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DB8" w:rsidRPr="0079283C" w:rsidRDefault="004D1BA5" w:rsidP="002B2C07">
      <w:pPr>
        <w:shd w:val="clear" w:color="auto" w:fill="FFFFFF"/>
        <w:spacing w:beforeAutospacing="1" w:afterAutospacing="1"/>
        <w:jc w:val="center"/>
        <w:rPr>
          <w:b/>
          <w:bCs/>
          <w:sz w:val="28"/>
          <w:szCs w:val="28"/>
        </w:rPr>
      </w:pPr>
      <w:r>
        <w:rPr>
          <w:b/>
          <w:sz w:val="28"/>
          <w:szCs w:val="28"/>
        </w:rPr>
        <w:t>Планируемые р</w:t>
      </w:r>
      <w:r w:rsidR="00DD1DB8" w:rsidRPr="009F08F5">
        <w:rPr>
          <w:b/>
          <w:sz w:val="28"/>
          <w:szCs w:val="28"/>
        </w:rPr>
        <w:t>езультаты изучения курса</w:t>
      </w:r>
    </w:p>
    <w:p w:rsidR="00DD1DB8" w:rsidRPr="005927A0" w:rsidRDefault="00DD1DB8" w:rsidP="00DD1DB8">
      <w:pPr>
        <w:tabs>
          <w:tab w:val="left" w:pos="567"/>
          <w:tab w:val="left" w:pos="851"/>
        </w:tabs>
        <w:rPr>
          <w:i/>
          <w:u w:val="single"/>
        </w:rPr>
      </w:pPr>
      <w:r w:rsidRPr="005927A0">
        <w:rPr>
          <w:i/>
          <w:u w:val="single"/>
        </w:rPr>
        <w:t>Обучающийся научится:</w:t>
      </w:r>
    </w:p>
    <w:p w:rsidR="00DD1DB8" w:rsidRPr="00163F16" w:rsidRDefault="00DD1DB8" w:rsidP="00DD1DB8">
      <w:pPr>
        <w:numPr>
          <w:ilvl w:val="0"/>
          <w:numId w:val="4"/>
        </w:numPr>
        <w:tabs>
          <w:tab w:val="left" w:pos="851"/>
        </w:tabs>
        <w:rPr>
          <w:bCs/>
        </w:rPr>
      </w:pPr>
      <w:r w:rsidRPr="00B81378">
        <w:rPr>
          <w:bCs/>
        </w:rPr>
        <w:t xml:space="preserve">понимать </w:t>
      </w:r>
      <w:r w:rsidRPr="00163F16">
        <w:rPr>
          <w:bCs/>
        </w:rPr>
        <w:t>значимость речи для процесса общения;</w:t>
      </w:r>
    </w:p>
    <w:p w:rsidR="00DD1DB8" w:rsidRPr="00163F16" w:rsidRDefault="00DD1DB8" w:rsidP="00DD1DB8">
      <w:pPr>
        <w:numPr>
          <w:ilvl w:val="0"/>
          <w:numId w:val="4"/>
        </w:numPr>
        <w:tabs>
          <w:tab w:val="left" w:pos="851"/>
        </w:tabs>
      </w:pPr>
      <w:r w:rsidRPr="00163F16">
        <w:t>испытывать  чувство гордости за родной язык;</w:t>
      </w:r>
    </w:p>
    <w:p w:rsidR="00DD1DB8" w:rsidRPr="00163F16" w:rsidRDefault="00DD1DB8" w:rsidP="00DD1DB8">
      <w:pPr>
        <w:numPr>
          <w:ilvl w:val="0"/>
          <w:numId w:val="4"/>
        </w:numPr>
        <w:tabs>
          <w:tab w:val="left" w:pos="851"/>
        </w:tabs>
      </w:pPr>
      <w:r w:rsidRPr="00163F16">
        <w:t>осознавать потребность в освоении лексического богатства родного языка;</w:t>
      </w:r>
    </w:p>
    <w:p w:rsidR="00DD1DB8" w:rsidRPr="00163F16" w:rsidRDefault="00DD1DB8" w:rsidP="00DD1DB8">
      <w:pPr>
        <w:numPr>
          <w:ilvl w:val="0"/>
          <w:numId w:val="4"/>
        </w:numPr>
        <w:tabs>
          <w:tab w:val="left" w:pos="851"/>
        </w:tabs>
        <w:rPr>
          <w:bCs/>
          <w:i/>
        </w:rPr>
      </w:pPr>
      <w:r w:rsidRPr="00163F16">
        <w:rPr>
          <w:bCs/>
        </w:rPr>
        <w:t>уважительно относиться к языку и его традициям;</w:t>
      </w:r>
    </w:p>
    <w:p w:rsidR="00DD1DB8" w:rsidRPr="00163F16" w:rsidRDefault="00DD1DB8" w:rsidP="00DD1DB8">
      <w:pPr>
        <w:numPr>
          <w:ilvl w:val="0"/>
          <w:numId w:val="4"/>
        </w:numPr>
        <w:tabs>
          <w:tab w:val="left" w:pos="851"/>
        </w:tabs>
        <w:rPr>
          <w:bCs/>
        </w:rPr>
      </w:pPr>
      <w:r w:rsidRPr="00163F16">
        <w:rPr>
          <w:bCs/>
        </w:rPr>
        <w:t>осознавать необходимость свободного владения языком для успешного общения;</w:t>
      </w:r>
    </w:p>
    <w:p w:rsidR="00DD1DB8" w:rsidRPr="00163F16" w:rsidRDefault="00DD1DB8" w:rsidP="00DD1DB8">
      <w:pPr>
        <w:numPr>
          <w:ilvl w:val="0"/>
          <w:numId w:val="4"/>
        </w:numPr>
        <w:tabs>
          <w:tab w:val="left" w:pos="851"/>
        </w:tabs>
        <w:rPr>
          <w:bCs/>
        </w:rPr>
      </w:pPr>
      <w:r w:rsidRPr="00163F16">
        <w:rPr>
          <w:bCs/>
        </w:rPr>
        <w:t>применятьнавыки культурного поведения при общении.</w:t>
      </w:r>
    </w:p>
    <w:p w:rsidR="00DD1DB8" w:rsidRPr="00163F16" w:rsidRDefault="00DD1DB8" w:rsidP="00DD1DB8">
      <w:pPr>
        <w:tabs>
          <w:tab w:val="left" w:pos="851"/>
        </w:tabs>
        <w:ind w:left="360"/>
        <w:rPr>
          <w:i/>
          <w:u w:val="single"/>
        </w:rPr>
      </w:pPr>
      <w:r w:rsidRPr="00163F16">
        <w:rPr>
          <w:i/>
          <w:u w:val="single"/>
        </w:rPr>
        <w:t>Обучающийся получит возможность:</w:t>
      </w:r>
    </w:p>
    <w:p w:rsidR="00DD1DB8" w:rsidRPr="00163F16" w:rsidRDefault="00DD1DB8" w:rsidP="00DD1DB8">
      <w:pPr>
        <w:numPr>
          <w:ilvl w:val="0"/>
          <w:numId w:val="4"/>
        </w:numPr>
        <w:tabs>
          <w:tab w:val="left" w:pos="851"/>
        </w:tabs>
        <w:rPr>
          <w:bCs/>
        </w:rPr>
      </w:pPr>
      <w:r w:rsidRPr="00163F16">
        <w:t>развивать личностные качества в процессе общения (внимание к собеседнику, терпение, использование «вежливых» слов и т. п.);</w:t>
      </w:r>
    </w:p>
    <w:p w:rsidR="00DD1DB8" w:rsidRPr="00163F16" w:rsidRDefault="00DD1DB8" w:rsidP="00DD1DB8">
      <w:pPr>
        <w:numPr>
          <w:ilvl w:val="0"/>
          <w:numId w:val="4"/>
        </w:numPr>
        <w:tabs>
          <w:tab w:val="left" w:pos="851"/>
        </w:tabs>
      </w:pPr>
      <w:r w:rsidRPr="00163F16">
        <w:rPr>
          <w:bCs/>
        </w:rPr>
        <w:t>испытывать потребность в общении;</w:t>
      </w:r>
    </w:p>
    <w:p w:rsidR="00DD1DB8" w:rsidRPr="00163F16" w:rsidRDefault="00DD1DB8" w:rsidP="00DD1DB8">
      <w:pPr>
        <w:numPr>
          <w:ilvl w:val="0"/>
          <w:numId w:val="4"/>
        </w:numPr>
        <w:tabs>
          <w:tab w:val="left" w:pos="851"/>
        </w:tabs>
      </w:pPr>
      <w:r w:rsidRPr="00163F16">
        <w:rPr>
          <w:bCs/>
        </w:rPr>
        <w:t>осмыслить значение общения;</w:t>
      </w:r>
    </w:p>
    <w:p w:rsidR="00DD1DB8" w:rsidRPr="00163F16" w:rsidRDefault="00DD1DB8" w:rsidP="00DD1DB8">
      <w:pPr>
        <w:numPr>
          <w:ilvl w:val="0"/>
          <w:numId w:val="4"/>
        </w:numPr>
        <w:tabs>
          <w:tab w:val="left" w:pos="851"/>
        </w:tabs>
        <w:rPr>
          <w:bCs/>
        </w:rPr>
      </w:pPr>
      <w:r w:rsidRPr="00163F16">
        <w:t>понимать культурную значимость орфографически верной письменной речи;</w:t>
      </w:r>
    </w:p>
    <w:p w:rsidR="00DD1DB8" w:rsidRPr="00B81378" w:rsidRDefault="00DD1DB8" w:rsidP="00DD1DB8">
      <w:pPr>
        <w:numPr>
          <w:ilvl w:val="0"/>
          <w:numId w:val="4"/>
        </w:numPr>
        <w:tabs>
          <w:tab w:val="left" w:pos="851"/>
        </w:tabs>
        <w:rPr>
          <w:bCs/>
        </w:rPr>
      </w:pPr>
      <w:r w:rsidRPr="00B81378">
        <w:rPr>
          <w:bCs/>
        </w:rPr>
        <w:t>осознавать необходимость писать грамотно;</w:t>
      </w:r>
    </w:p>
    <w:p w:rsidR="00DD1DB8" w:rsidRPr="00B81378" w:rsidRDefault="00DD1DB8" w:rsidP="00DD1DB8">
      <w:pPr>
        <w:numPr>
          <w:ilvl w:val="0"/>
          <w:numId w:val="4"/>
        </w:numPr>
        <w:tabs>
          <w:tab w:val="left" w:pos="851"/>
        </w:tabs>
        <w:rPr>
          <w:bCs/>
        </w:rPr>
      </w:pPr>
      <w:r w:rsidRPr="00B81378">
        <w:rPr>
          <w:bCs/>
        </w:rPr>
        <w:t>сформировать интерес к  изучению истории русского языка;</w:t>
      </w:r>
    </w:p>
    <w:p w:rsidR="00DD1DB8" w:rsidRPr="00B81378" w:rsidRDefault="00DD1DB8" w:rsidP="00DD1DB8">
      <w:pPr>
        <w:numPr>
          <w:ilvl w:val="0"/>
          <w:numId w:val="4"/>
        </w:numPr>
        <w:tabs>
          <w:tab w:val="left" w:pos="851"/>
        </w:tabs>
        <w:rPr>
          <w:bCs/>
        </w:rPr>
      </w:pPr>
      <w:r w:rsidRPr="00B81378">
        <w:rPr>
          <w:bCs/>
        </w:rPr>
        <w:t xml:space="preserve">понимать значение </w:t>
      </w:r>
      <w:proofErr w:type="spellStart"/>
      <w:r w:rsidRPr="00B81378">
        <w:rPr>
          <w:bCs/>
        </w:rPr>
        <w:t>орфоэпически</w:t>
      </w:r>
      <w:proofErr w:type="spellEnd"/>
      <w:r w:rsidRPr="00B81378">
        <w:rPr>
          <w:bCs/>
        </w:rPr>
        <w:t xml:space="preserve"> правильно звучащей речи для успешного общения людей, для определения культурного уровня человека;</w:t>
      </w:r>
    </w:p>
    <w:p w:rsidR="00DD1DB8" w:rsidRPr="00B81378" w:rsidRDefault="00DD1DB8" w:rsidP="00DD1DB8">
      <w:pPr>
        <w:numPr>
          <w:ilvl w:val="0"/>
          <w:numId w:val="4"/>
        </w:numPr>
        <w:tabs>
          <w:tab w:val="left" w:pos="851"/>
        </w:tabs>
        <w:rPr>
          <w:bCs/>
        </w:rPr>
      </w:pPr>
      <w:r w:rsidRPr="00B81378">
        <w:rPr>
          <w:bCs/>
        </w:rPr>
        <w:t>стремитьсяк совершенствованию своей произносительной культуры;</w:t>
      </w:r>
    </w:p>
    <w:p w:rsidR="00DD1DB8" w:rsidRPr="00B81378" w:rsidRDefault="00DD1DB8" w:rsidP="00DD1DB8">
      <w:pPr>
        <w:numPr>
          <w:ilvl w:val="0"/>
          <w:numId w:val="4"/>
        </w:numPr>
        <w:tabs>
          <w:tab w:val="left" w:pos="851"/>
        </w:tabs>
      </w:pPr>
      <w:r w:rsidRPr="00B81378">
        <w:t>развивать потребность к постоянному обогащению своего словаря;</w:t>
      </w:r>
    </w:p>
    <w:p w:rsidR="00DD1DB8" w:rsidRPr="00B81378" w:rsidRDefault="00DD1DB8" w:rsidP="00DD1DB8">
      <w:pPr>
        <w:numPr>
          <w:ilvl w:val="0"/>
          <w:numId w:val="4"/>
        </w:numPr>
        <w:tabs>
          <w:tab w:val="left" w:pos="851"/>
        </w:tabs>
        <w:rPr>
          <w:bCs/>
        </w:rPr>
      </w:pPr>
      <w:r w:rsidRPr="00B81378">
        <w:rPr>
          <w:bCs/>
        </w:rPr>
        <w:t>проявлятьинтерес к топонимике родного края (к истории географических названий), к истории слов (в том числе и личных имён);</w:t>
      </w:r>
    </w:p>
    <w:p w:rsidR="00DD1DB8" w:rsidRPr="00B81378" w:rsidRDefault="00DD1DB8" w:rsidP="00DD1DB8">
      <w:pPr>
        <w:numPr>
          <w:ilvl w:val="0"/>
          <w:numId w:val="4"/>
        </w:numPr>
        <w:tabs>
          <w:tab w:val="left" w:pos="851"/>
        </w:tabs>
      </w:pPr>
      <w:r w:rsidRPr="00B81378">
        <w:t>научиться уважительному отношению к художественным произведениям, испытывать интерес к ним, воспитывать в себе внимательное отношение к использованию слова в художественной речи;</w:t>
      </w:r>
    </w:p>
    <w:p w:rsidR="00DD1DB8" w:rsidRPr="00B81378" w:rsidRDefault="00DD1DB8" w:rsidP="00DD1DB8">
      <w:pPr>
        <w:numPr>
          <w:ilvl w:val="0"/>
          <w:numId w:val="4"/>
        </w:numPr>
        <w:tabs>
          <w:tab w:val="left" w:pos="851"/>
        </w:tabs>
      </w:pPr>
      <w:r w:rsidRPr="00B81378">
        <w:t>создавать собственные словесные произведения по образцу;</w:t>
      </w:r>
    </w:p>
    <w:p w:rsidR="00DD1DB8" w:rsidRPr="00B81378" w:rsidRDefault="00DD1DB8" w:rsidP="00DD1DB8">
      <w:pPr>
        <w:numPr>
          <w:ilvl w:val="0"/>
          <w:numId w:val="4"/>
        </w:numPr>
        <w:tabs>
          <w:tab w:val="left" w:pos="851"/>
        </w:tabs>
      </w:pPr>
      <w:r w:rsidRPr="00B81378">
        <w:t>понимать изобразительные возможности гласных и согласных звуков в речи, использовать эти возможности при создании собственных речевых произведений;</w:t>
      </w:r>
    </w:p>
    <w:p w:rsidR="00DD1DB8" w:rsidRPr="00B81378" w:rsidRDefault="00DD1DB8" w:rsidP="00DD1DB8">
      <w:pPr>
        <w:numPr>
          <w:ilvl w:val="0"/>
          <w:numId w:val="4"/>
        </w:numPr>
        <w:tabs>
          <w:tab w:val="left" w:pos="851"/>
        </w:tabs>
        <w:rPr>
          <w:bCs/>
        </w:rPr>
      </w:pPr>
      <w:r w:rsidRPr="00B81378">
        <w:rPr>
          <w:bCs/>
        </w:rPr>
        <w:t>осознать потребность обращения к справочной лингвистической литературе (орфографическому и орфоэпическому словарям) как непременное условие общей культуры;</w:t>
      </w:r>
    </w:p>
    <w:p w:rsidR="00DD1DB8" w:rsidRPr="00B81378" w:rsidRDefault="00DD1DB8" w:rsidP="00DD1DB8">
      <w:pPr>
        <w:numPr>
          <w:ilvl w:val="0"/>
          <w:numId w:val="4"/>
        </w:numPr>
        <w:tabs>
          <w:tab w:val="left" w:pos="851"/>
        </w:tabs>
        <w:rPr>
          <w:bCs/>
        </w:rPr>
      </w:pPr>
      <w:r w:rsidRPr="00B81378">
        <w:rPr>
          <w:bCs/>
        </w:rPr>
        <w:t>добросовестно относиться к труду и его результатам (на примере знакомства с деятельностью В. И. Даля) и негативное отношение к лени;</w:t>
      </w:r>
    </w:p>
    <w:p w:rsidR="00DD1DB8" w:rsidRPr="00B81378" w:rsidRDefault="00DD1DB8" w:rsidP="00DD1DB8">
      <w:pPr>
        <w:numPr>
          <w:ilvl w:val="0"/>
          <w:numId w:val="4"/>
        </w:numPr>
        <w:tabs>
          <w:tab w:val="left" w:pos="851"/>
        </w:tabs>
        <w:rPr>
          <w:bCs/>
        </w:rPr>
      </w:pPr>
      <w:r w:rsidRPr="00B81378">
        <w:rPr>
          <w:bCs/>
        </w:rPr>
        <w:t>усвоить уважительное отношение семейным ценностям;</w:t>
      </w:r>
    </w:p>
    <w:p w:rsidR="00DD1DB8" w:rsidRPr="00B81378" w:rsidRDefault="00DD1DB8" w:rsidP="00DD1DB8">
      <w:pPr>
        <w:numPr>
          <w:ilvl w:val="0"/>
          <w:numId w:val="4"/>
        </w:numPr>
        <w:tabs>
          <w:tab w:val="left" w:pos="851"/>
        </w:tabs>
      </w:pPr>
      <w:r w:rsidRPr="00B81378">
        <w:t xml:space="preserve">осмыслить необходимость  в чувстве сопереживания </w:t>
      </w:r>
      <w:proofErr w:type="gramStart"/>
      <w:r w:rsidRPr="00B81378">
        <w:t>близким</w:t>
      </w:r>
      <w:proofErr w:type="gramEnd"/>
      <w:r w:rsidRPr="00B81378">
        <w:t>, попавшим в трудные ситуации;</w:t>
      </w:r>
    </w:p>
    <w:p w:rsidR="00DD1DB8" w:rsidRPr="00B81378" w:rsidRDefault="00DD1DB8" w:rsidP="00DD1DB8">
      <w:pPr>
        <w:numPr>
          <w:ilvl w:val="0"/>
          <w:numId w:val="4"/>
        </w:numPr>
        <w:tabs>
          <w:tab w:val="left" w:pos="851"/>
        </w:tabs>
      </w:pPr>
      <w:r w:rsidRPr="00B81378">
        <w:t>сформировать навыки поведения в экстремальных ситуациях;</w:t>
      </w:r>
    </w:p>
    <w:p w:rsidR="00DD1DB8" w:rsidRPr="00B81378" w:rsidRDefault="00DD1DB8" w:rsidP="00DD1DB8">
      <w:pPr>
        <w:numPr>
          <w:ilvl w:val="0"/>
          <w:numId w:val="4"/>
        </w:numPr>
        <w:tabs>
          <w:tab w:val="left" w:pos="851"/>
        </w:tabs>
      </w:pPr>
      <w:r w:rsidRPr="00B81378">
        <w:rPr>
          <w:bCs/>
        </w:rPr>
        <w:t>научиться проявлять интерес и уважение к различным профессиям и их представителям;</w:t>
      </w:r>
    </w:p>
    <w:p w:rsidR="00DD1DB8" w:rsidRPr="00B81378" w:rsidRDefault="00DD1DB8" w:rsidP="00DD1DB8">
      <w:pPr>
        <w:numPr>
          <w:ilvl w:val="0"/>
          <w:numId w:val="4"/>
        </w:numPr>
      </w:pPr>
      <w:r w:rsidRPr="00B81378">
        <w:t>научиться относиться с уважением к обычаям других народов и стран;</w:t>
      </w:r>
    </w:p>
    <w:p w:rsidR="00DD1DB8" w:rsidRPr="00B81378" w:rsidRDefault="00DD1DB8" w:rsidP="00DD1DB8">
      <w:pPr>
        <w:numPr>
          <w:ilvl w:val="0"/>
          <w:numId w:val="4"/>
        </w:numPr>
        <w:rPr>
          <w:bCs/>
        </w:rPr>
      </w:pPr>
      <w:r w:rsidRPr="00B81378">
        <w:rPr>
          <w:bCs/>
        </w:rPr>
        <w:t>расширять свой кругозор путём знакомства с новыми географическими объектами, старинными городами, выдающимися людьми;</w:t>
      </w:r>
    </w:p>
    <w:p w:rsidR="00DD1DB8" w:rsidRPr="00B81378" w:rsidRDefault="00DD1DB8" w:rsidP="00DD1DB8">
      <w:pPr>
        <w:numPr>
          <w:ilvl w:val="0"/>
          <w:numId w:val="4"/>
        </w:numPr>
        <w:rPr>
          <w:bCs/>
        </w:rPr>
      </w:pPr>
      <w:r w:rsidRPr="00B81378">
        <w:rPr>
          <w:bCs/>
        </w:rPr>
        <w:t>сформировать  интерес и любовь к живой природе;</w:t>
      </w:r>
    </w:p>
    <w:p w:rsidR="00DD1DB8" w:rsidRPr="00B81378" w:rsidRDefault="00DD1DB8" w:rsidP="00DD1DB8">
      <w:pPr>
        <w:numPr>
          <w:ilvl w:val="0"/>
          <w:numId w:val="4"/>
        </w:numPr>
      </w:pPr>
      <w:r w:rsidRPr="00B81378">
        <w:t>сформировать гуманное отношение к домашним животным;</w:t>
      </w:r>
    </w:p>
    <w:p w:rsidR="00DD1DB8" w:rsidRPr="00B81378" w:rsidRDefault="00DD1DB8" w:rsidP="00DD1DB8">
      <w:pPr>
        <w:numPr>
          <w:ilvl w:val="0"/>
          <w:numId w:val="4"/>
        </w:numPr>
        <w:rPr>
          <w:bCs/>
        </w:rPr>
      </w:pPr>
      <w:r w:rsidRPr="00B81378">
        <w:rPr>
          <w:bCs/>
        </w:rPr>
        <w:t>соблюдать правила поведения при проведении дидактических игр в классе;</w:t>
      </w:r>
    </w:p>
    <w:p w:rsidR="00DD1DB8" w:rsidRPr="00B81378" w:rsidRDefault="00DD1DB8" w:rsidP="00DD1DB8">
      <w:pPr>
        <w:numPr>
          <w:ilvl w:val="0"/>
          <w:numId w:val="4"/>
        </w:numPr>
      </w:pPr>
      <w:r w:rsidRPr="00B81378">
        <w:t>оценивать степень своего продвижения в освоении учебного материала;</w:t>
      </w:r>
    </w:p>
    <w:p w:rsidR="00DD1DB8" w:rsidRPr="00B81378" w:rsidRDefault="00DD1DB8" w:rsidP="00DD1DB8">
      <w:pPr>
        <w:numPr>
          <w:ilvl w:val="0"/>
          <w:numId w:val="4"/>
        </w:numPr>
      </w:pPr>
      <w:r w:rsidRPr="00B81378">
        <w:t>понимать необходимость постепенности в усвоении знаний (на примере повторного обращения к употреблению разделительного твёрдого знака).</w:t>
      </w:r>
    </w:p>
    <w:p w:rsidR="00DD1DB8" w:rsidRPr="00B81378" w:rsidRDefault="00DD1DB8" w:rsidP="00DD1DB8">
      <w:pPr>
        <w:tabs>
          <w:tab w:val="left" w:pos="851"/>
          <w:tab w:val="left" w:pos="900"/>
        </w:tabs>
        <w:rPr>
          <w:b/>
          <w:bCs/>
        </w:rPr>
      </w:pPr>
    </w:p>
    <w:p w:rsidR="00C07F9B" w:rsidRDefault="00C07F9B" w:rsidP="00DD1DB8">
      <w:pPr>
        <w:tabs>
          <w:tab w:val="left" w:pos="851"/>
          <w:tab w:val="left" w:pos="900"/>
        </w:tabs>
        <w:ind w:left="360"/>
        <w:rPr>
          <w:b/>
          <w:bCs/>
          <w:i/>
          <w:sz w:val="36"/>
          <w:szCs w:val="36"/>
        </w:rPr>
      </w:pPr>
    </w:p>
    <w:p w:rsidR="00DD1DB8" w:rsidRPr="00B81378" w:rsidRDefault="00DD1DB8" w:rsidP="00DD1DB8">
      <w:pPr>
        <w:tabs>
          <w:tab w:val="left" w:pos="851"/>
          <w:tab w:val="left" w:pos="900"/>
        </w:tabs>
        <w:ind w:left="360"/>
        <w:rPr>
          <w:b/>
          <w:bCs/>
          <w:i/>
          <w:sz w:val="36"/>
          <w:szCs w:val="36"/>
        </w:rPr>
      </w:pPr>
      <w:proofErr w:type="spellStart"/>
      <w:r w:rsidRPr="00B81378">
        <w:rPr>
          <w:b/>
          <w:bCs/>
          <w:i/>
          <w:sz w:val="36"/>
          <w:szCs w:val="36"/>
        </w:rPr>
        <w:lastRenderedPageBreak/>
        <w:t>Метапредметные</w:t>
      </w:r>
      <w:proofErr w:type="spellEnd"/>
      <w:r w:rsidRPr="00B81378">
        <w:rPr>
          <w:b/>
          <w:bCs/>
          <w:i/>
          <w:sz w:val="36"/>
          <w:szCs w:val="36"/>
        </w:rPr>
        <w:t xml:space="preserve"> результаты</w:t>
      </w:r>
    </w:p>
    <w:p w:rsidR="00DD1DB8" w:rsidRPr="005927A0" w:rsidRDefault="00DD1DB8" w:rsidP="00DD1DB8">
      <w:pPr>
        <w:tabs>
          <w:tab w:val="left" w:pos="851"/>
        </w:tabs>
        <w:ind w:left="360"/>
        <w:rPr>
          <w:i/>
          <w:u w:val="single"/>
        </w:rPr>
      </w:pPr>
      <w:r w:rsidRPr="005927A0">
        <w:rPr>
          <w:i/>
          <w:u w:val="single"/>
        </w:rPr>
        <w:t>Обучающийся научится:</w:t>
      </w:r>
    </w:p>
    <w:p w:rsidR="00DD1DB8" w:rsidRPr="00B81378" w:rsidRDefault="00DD1DB8" w:rsidP="00DD1DB8">
      <w:pPr>
        <w:numPr>
          <w:ilvl w:val="0"/>
          <w:numId w:val="4"/>
        </w:numPr>
        <w:tabs>
          <w:tab w:val="left" w:pos="851"/>
        </w:tabs>
        <w:ind w:left="709" w:hanging="436"/>
        <w:rPr>
          <w:bCs/>
        </w:rPr>
      </w:pPr>
      <w:r w:rsidRPr="00B81378">
        <w:rPr>
          <w:bCs/>
        </w:rPr>
        <w:t>использовать знаково-символические средства для решения учебных задач;</w:t>
      </w:r>
    </w:p>
    <w:p w:rsidR="00DD1DB8" w:rsidRPr="00B81378" w:rsidRDefault="00DD1DB8" w:rsidP="00DD1DB8">
      <w:pPr>
        <w:numPr>
          <w:ilvl w:val="0"/>
          <w:numId w:val="4"/>
        </w:numPr>
        <w:tabs>
          <w:tab w:val="left" w:pos="851"/>
        </w:tabs>
        <w:ind w:left="709" w:hanging="436"/>
        <w:rPr>
          <w:bCs/>
        </w:rPr>
      </w:pPr>
      <w:r w:rsidRPr="00B81378">
        <w:rPr>
          <w:bCs/>
        </w:rPr>
        <w:t>работать с моделями слова, звуковыми схемами;</w:t>
      </w:r>
    </w:p>
    <w:p w:rsidR="00DD1DB8" w:rsidRPr="00B81378" w:rsidRDefault="00DD1DB8" w:rsidP="00DD1DB8">
      <w:pPr>
        <w:numPr>
          <w:ilvl w:val="0"/>
          <w:numId w:val="4"/>
        </w:numPr>
        <w:tabs>
          <w:tab w:val="left" w:pos="851"/>
        </w:tabs>
        <w:ind w:left="709" w:hanging="436"/>
        <w:rPr>
          <w:bCs/>
        </w:rPr>
      </w:pPr>
      <w:r w:rsidRPr="00B81378">
        <w:rPr>
          <w:bCs/>
        </w:rPr>
        <w:t>пользоваться наглядно-образными схемами для классификации языковых единиц;</w:t>
      </w:r>
    </w:p>
    <w:p w:rsidR="00DD1DB8" w:rsidRPr="00B81378" w:rsidRDefault="00DD1DB8" w:rsidP="00DD1DB8">
      <w:pPr>
        <w:numPr>
          <w:ilvl w:val="0"/>
          <w:numId w:val="4"/>
        </w:numPr>
        <w:tabs>
          <w:tab w:val="left" w:pos="851"/>
        </w:tabs>
        <w:ind w:left="709" w:hanging="436"/>
        <w:rPr>
          <w:sz w:val="28"/>
          <w:szCs w:val="28"/>
        </w:rPr>
      </w:pPr>
      <w:r w:rsidRPr="00B81378">
        <w:t>контролировать свою речь в процессе общения</w:t>
      </w:r>
      <w:r w:rsidRPr="00B81378">
        <w:rPr>
          <w:sz w:val="28"/>
          <w:szCs w:val="28"/>
        </w:rPr>
        <w:t>.</w:t>
      </w:r>
    </w:p>
    <w:p w:rsidR="00DD1DB8" w:rsidRPr="005927A0" w:rsidRDefault="00DD1DB8" w:rsidP="00DD1DB8">
      <w:pPr>
        <w:tabs>
          <w:tab w:val="left" w:pos="851"/>
        </w:tabs>
        <w:ind w:left="709" w:hanging="436"/>
        <w:rPr>
          <w:i/>
          <w:u w:val="single"/>
        </w:rPr>
      </w:pPr>
      <w:r w:rsidRPr="005927A0">
        <w:rPr>
          <w:i/>
          <w:u w:val="single"/>
        </w:rPr>
        <w:t>Обучающийся получит возможность научиться:</w:t>
      </w:r>
    </w:p>
    <w:p w:rsidR="00DD1DB8" w:rsidRPr="00B81378" w:rsidRDefault="00DD1DB8" w:rsidP="00DD1DB8">
      <w:pPr>
        <w:numPr>
          <w:ilvl w:val="0"/>
          <w:numId w:val="4"/>
        </w:numPr>
        <w:ind w:left="709" w:hanging="436"/>
      </w:pPr>
      <w:r w:rsidRPr="00B81378">
        <w:t>находить сходство и различие языковых единиц (звук и буква, гласные и согласные звуки, слово и предложение, корень и приставка, суффикс; тексты разных типов и т. д.);</w:t>
      </w:r>
    </w:p>
    <w:p w:rsidR="00DD1DB8" w:rsidRPr="00B81378" w:rsidRDefault="00DD1DB8" w:rsidP="00DD1DB8">
      <w:pPr>
        <w:numPr>
          <w:ilvl w:val="0"/>
          <w:numId w:val="4"/>
        </w:numPr>
        <w:ind w:left="709" w:hanging="436"/>
      </w:pPr>
      <w:r w:rsidRPr="00B81378">
        <w:t>сравнивать языковые единицы по разным критериям;</w:t>
      </w:r>
    </w:p>
    <w:p w:rsidR="00DD1DB8" w:rsidRPr="00B81378" w:rsidRDefault="00DD1DB8" w:rsidP="00DD1DB8">
      <w:pPr>
        <w:numPr>
          <w:ilvl w:val="0"/>
          <w:numId w:val="4"/>
        </w:numPr>
        <w:ind w:left="709" w:hanging="436"/>
      </w:pPr>
      <w:r w:rsidRPr="00B81378">
        <w:t>развивать логическое мышление (при восстановлении последовательности предложений в тексте, при делении текста на предложения, при  прогнозировании возможного содержания и типа текста по его заглавию, по изображённой на рисунке жизненной ситуации, при распределении слов на группы);</w:t>
      </w:r>
    </w:p>
    <w:p w:rsidR="00DD1DB8" w:rsidRPr="00B81378" w:rsidRDefault="00DD1DB8" w:rsidP="00DD1DB8">
      <w:pPr>
        <w:numPr>
          <w:ilvl w:val="0"/>
          <w:numId w:val="4"/>
        </w:numPr>
        <w:ind w:left="709" w:hanging="436"/>
        <w:rPr>
          <w:bCs/>
        </w:rPr>
      </w:pPr>
      <w:r w:rsidRPr="00B81378">
        <w:rPr>
          <w:bCs/>
        </w:rPr>
        <w:t>развивать абстрактное мышление при классификации слов по частям речи;</w:t>
      </w:r>
    </w:p>
    <w:p w:rsidR="00DD1DB8" w:rsidRPr="00B81378" w:rsidRDefault="00DD1DB8" w:rsidP="00DD1DB8">
      <w:pPr>
        <w:numPr>
          <w:ilvl w:val="0"/>
          <w:numId w:val="4"/>
        </w:numPr>
        <w:ind w:left="709" w:hanging="436"/>
        <w:rPr>
          <w:bCs/>
        </w:rPr>
      </w:pPr>
      <w:r w:rsidRPr="00B81378">
        <w:rPr>
          <w:bCs/>
        </w:rPr>
        <w:t>классифицировать языковые единицы по различным критериям;</w:t>
      </w:r>
    </w:p>
    <w:p w:rsidR="00DD1DB8" w:rsidRPr="00B81378" w:rsidRDefault="00DD1DB8" w:rsidP="00DD1DB8">
      <w:pPr>
        <w:numPr>
          <w:ilvl w:val="0"/>
          <w:numId w:val="4"/>
        </w:numPr>
        <w:ind w:left="709" w:hanging="436"/>
        <w:rPr>
          <w:bCs/>
        </w:rPr>
      </w:pPr>
      <w:r w:rsidRPr="00B81378">
        <w:rPr>
          <w:bCs/>
        </w:rPr>
        <w:t>работать с предложенными алгоритмами и самостоятельно или с помощью учителя составлять алгоритмы (например, алгоритмы проверки орфограмм);</w:t>
      </w:r>
    </w:p>
    <w:p w:rsidR="00DD1DB8" w:rsidRPr="00B81378" w:rsidRDefault="00DD1DB8" w:rsidP="00DD1DB8">
      <w:pPr>
        <w:numPr>
          <w:ilvl w:val="0"/>
          <w:numId w:val="4"/>
        </w:numPr>
        <w:ind w:left="709" w:hanging="436"/>
      </w:pPr>
      <w:r w:rsidRPr="00B81378">
        <w:t>понимать значение алгоритма для осуществления своей деятельности;</w:t>
      </w:r>
    </w:p>
    <w:p w:rsidR="00DD1DB8" w:rsidRPr="00B81378" w:rsidRDefault="00DD1DB8" w:rsidP="00DD1DB8">
      <w:pPr>
        <w:numPr>
          <w:ilvl w:val="0"/>
          <w:numId w:val="4"/>
        </w:numPr>
        <w:ind w:left="709" w:hanging="436"/>
      </w:pPr>
      <w:r w:rsidRPr="00B81378">
        <w:t>сотрудничать со сверстниками в процессе выполнения парной и групповой работы;</w:t>
      </w:r>
    </w:p>
    <w:p w:rsidR="00DD1DB8" w:rsidRPr="00B81378" w:rsidRDefault="00DD1DB8" w:rsidP="00DD1DB8">
      <w:pPr>
        <w:numPr>
          <w:ilvl w:val="0"/>
          <w:numId w:val="4"/>
        </w:numPr>
        <w:tabs>
          <w:tab w:val="left" w:pos="540"/>
        </w:tabs>
        <w:ind w:left="709" w:hanging="436"/>
        <w:rPr>
          <w:bCs/>
        </w:rPr>
      </w:pPr>
      <w:r w:rsidRPr="00B81378">
        <w:rPr>
          <w:bCs/>
        </w:rPr>
        <w:t xml:space="preserve">  работать с различными словарями и справочниками, составленными по алфавитному принципу;</w:t>
      </w:r>
    </w:p>
    <w:p w:rsidR="00DD1DB8" w:rsidRPr="00B81378" w:rsidRDefault="00DD1DB8" w:rsidP="00DD1DB8">
      <w:pPr>
        <w:numPr>
          <w:ilvl w:val="0"/>
          <w:numId w:val="4"/>
        </w:numPr>
        <w:ind w:left="709" w:hanging="436"/>
        <w:rPr>
          <w:bCs/>
        </w:rPr>
      </w:pPr>
      <w:r w:rsidRPr="00B81378">
        <w:rPr>
          <w:bCs/>
        </w:rPr>
        <w:t>развивать речь (при составлении словосочетаний и предложений из заданных слов и по рисунку, при изменении слов—названий предметов по числам, при работе с прозаическими текстами и составлении собственных текстов, при изложении текста, при доказательстве верности своего решения, при объяснении выбора проверочных слов, при подборе обобщающих слов, при составлении собственных речевых произведений по заданной теме, по жизненным впечатлениям, при подборе пословиц с заданным словом, при составлении загадок, составлении диалогов, характерных для различных коммуникативных ситуаций, и т. п.);</w:t>
      </w:r>
    </w:p>
    <w:p w:rsidR="00DD1DB8" w:rsidRPr="00B81378" w:rsidRDefault="00DD1DB8" w:rsidP="00DD1DB8">
      <w:pPr>
        <w:numPr>
          <w:ilvl w:val="0"/>
          <w:numId w:val="4"/>
        </w:numPr>
        <w:ind w:left="709" w:hanging="436"/>
        <w:rPr>
          <w:bCs/>
        </w:rPr>
      </w:pPr>
      <w:r w:rsidRPr="00B81378">
        <w:rPr>
          <w:bCs/>
        </w:rPr>
        <w:t>развивать внимание (например:  нахождение «третьего лишнего»,  работа с картинками,  нахождение ещё не изученных орфограмм и т.п.);</w:t>
      </w:r>
    </w:p>
    <w:p w:rsidR="00DD1DB8" w:rsidRPr="00B81378" w:rsidRDefault="00DD1DB8" w:rsidP="00DD1DB8">
      <w:pPr>
        <w:numPr>
          <w:ilvl w:val="0"/>
          <w:numId w:val="4"/>
        </w:numPr>
        <w:ind w:left="709" w:hanging="436"/>
        <w:rPr>
          <w:bCs/>
        </w:rPr>
      </w:pPr>
      <w:r w:rsidRPr="00B81378">
        <w:rPr>
          <w:bCs/>
        </w:rPr>
        <w:t xml:space="preserve">понимать значение </w:t>
      </w:r>
      <w:proofErr w:type="spellStart"/>
      <w:r w:rsidRPr="00B81378">
        <w:rPr>
          <w:bCs/>
        </w:rPr>
        <w:t>орфоэпически</w:t>
      </w:r>
      <w:proofErr w:type="spellEnd"/>
      <w:r w:rsidRPr="00B81378">
        <w:rPr>
          <w:bCs/>
        </w:rPr>
        <w:t xml:space="preserve"> грамотного произношения слов при общении;</w:t>
      </w:r>
    </w:p>
    <w:p w:rsidR="00DD1DB8" w:rsidRPr="00B81378" w:rsidRDefault="00DD1DB8" w:rsidP="00DD1DB8">
      <w:pPr>
        <w:numPr>
          <w:ilvl w:val="0"/>
          <w:numId w:val="4"/>
        </w:numPr>
        <w:ind w:left="709" w:hanging="436"/>
        <w:rPr>
          <w:bCs/>
        </w:rPr>
      </w:pPr>
      <w:r w:rsidRPr="00B81378">
        <w:rPr>
          <w:bCs/>
        </w:rPr>
        <w:t>понимать важность орфографически правильного написания слов для общения, понимания письменной речи;</w:t>
      </w:r>
    </w:p>
    <w:p w:rsidR="00DD1DB8" w:rsidRPr="00B81378" w:rsidRDefault="00DD1DB8" w:rsidP="00DD1DB8">
      <w:pPr>
        <w:numPr>
          <w:ilvl w:val="0"/>
          <w:numId w:val="4"/>
        </w:numPr>
        <w:ind w:left="709" w:hanging="436"/>
        <w:rPr>
          <w:bCs/>
        </w:rPr>
      </w:pPr>
      <w:r w:rsidRPr="00B81378">
        <w:rPr>
          <w:bCs/>
        </w:rPr>
        <w:t>понимать обучающую задачу дидактических игр;</w:t>
      </w:r>
    </w:p>
    <w:p w:rsidR="00DD1DB8" w:rsidRPr="00B81378" w:rsidRDefault="00DD1DB8" w:rsidP="00DD1DB8">
      <w:pPr>
        <w:numPr>
          <w:ilvl w:val="0"/>
          <w:numId w:val="4"/>
        </w:numPr>
        <w:ind w:left="709" w:hanging="436"/>
        <w:rPr>
          <w:bCs/>
        </w:rPr>
      </w:pPr>
      <w:r w:rsidRPr="00B81378">
        <w:rPr>
          <w:bCs/>
        </w:rPr>
        <w:t>принимать участите в составлении учебных лингвистических словарей;</w:t>
      </w:r>
    </w:p>
    <w:p w:rsidR="00DD1DB8" w:rsidRPr="00B81378" w:rsidRDefault="00DD1DB8" w:rsidP="00DD1DB8">
      <w:pPr>
        <w:numPr>
          <w:ilvl w:val="0"/>
          <w:numId w:val="4"/>
        </w:numPr>
        <w:ind w:left="709" w:hanging="436"/>
        <w:rPr>
          <w:bCs/>
        </w:rPr>
      </w:pPr>
      <w:r w:rsidRPr="00B81378">
        <w:rPr>
          <w:bCs/>
        </w:rPr>
        <w:t>применять полученные знания для решения практических задач.</w:t>
      </w:r>
    </w:p>
    <w:p w:rsidR="00DD1DB8" w:rsidRPr="00B81378" w:rsidRDefault="00DD1DB8" w:rsidP="00DD1DB8">
      <w:pPr>
        <w:tabs>
          <w:tab w:val="left" w:pos="851"/>
        </w:tabs>
        <w:ind w:left="709"/>
        <w:rPr>
          <w:bCs/>
        </w:rPr>
      </w:pPr>
    </w:p>
    <w:p w:rsidR="00105B7C" w:rsidRDefault="00105B7C" w:rsidP="00DD1DB8">
      <w:pPr>
        <w:tabs>
          <w:tab w:val="left" w:pos="851"/>
        </w:tabs>
        <w:jc w:val="both"/>
        <w:rPr>
          <w:b/>
          <w:i/>
          <w:sz w:val="36"/>
          <w:szCs w:val="36"/>
        </w:rPr>
      </w:pPr>
    </w:p>
    <w:p w:rsidR="00105B7C" w:rsidRDefault="00105B7C" w:rsidP="00DD1DB8">
      <w:pPr>
        <w:tabs>
          <w:tab w:val="left" w:pos="851"/>
        </w:tabs>
        <w:jc w:val="both"/>
        <w:rPr>
          <w:b/>
          <w:i/>
          <w:sz w:val="36"/>
          <w:szCs w:val="36"/>
        </w:rPr>
      </w:pPr>
    </w:p>
    <w:p w:rsidR="00105B7C" w:rsidRDefault="00105B7C" w:rsidP="00DD1DB8">
      <w:pPr>
        <w:tabs>
          <w:tab w:val="left" w:pos="851"/>
        </w:tabs>
        <w:jc w:val="both"/>
        <w:rPr>
          <w:b/>
          <w:i/>
          <w:sz w:val="36"/>
          <w:szCs w:val="36"/>
        </w:rPr>
      </w:pPr>
    </w:p>
    <w:p w:rsidR="00DD1DB8" w:rsidRPr="00B81378" w:rsidRDefault="00DD1DB8" w:rsidP="00DD1DB8">
      <w:pPr>
        <w:tabs>
          <w:tab w:val="left" w:pos="851"/>
        </w:tabs>
        <w:jc w:val="both"/>
        <w:rPr>
          <w:b/>
          <w:i/>
          <w:sz w:val="36"/>
          <w:szCs w:val="36"/>
        </w:rPr>
      </w:pPr>
      <w:r w:rsidRPr="00B81378">
        <w:rPr>
          <w:b/>
          <w:i/>
          <w:sz w:val="36"/>
          <w:szCs w:val="36"/>
        </w:rPr>
        <w:t>Предметные результаты</w:t>
      </w:r>
    </w:p>
    <w:p w:rsidR="00DD1DB8" w:rsidRPr="00B81378" w:rsidRDefault="00DD1DB8" w:rsidP="00DD1DB8">
      <w:pPr>
        <w:tabs>
          <w:tab w:val="left" w:pos="851"/>
        </w:tabs>
        <w:jc w:val="both"/>
        <w:rPr>
          <w:b/>
        </w:rPr>
      </w:pPr>
      <w:r w:rsidRPr="00B81378">
        <w:rPr>
          <w:b/>
        </w:rPr>
        <w:t>Развитие речи. Речевое общение</w:t>
      </w:r>
    </w:p>
    <w:p w:rsidR="00DD1DB8" w:rsidRPr="005927A0" w:rsidRDefault="00DD1DB8" w:rsidP="00DD1DB8">
      <w:pPr>
        <w:tabs>
          <w:tab w:val="left" w:pos="851"/>
        </w:tabs>
        <w:jc w:val="both"/>
        <w:rPr>
          <w:i/>
          <w:u w:val="single"/>
        </w:rPr>
      </w:pPr>
      <w:r w:rsidRPr="005927A0">
        <w:rPr>
          <w:i/>
          <w:u w:val="single"/>
        </w:rPr>
        <w:t>Обучающийся научится:</w:t>
      </w:r>
    </w:p>
    <w:p w:rsidR="00DD1DB8" w:rsidRPr="00B81378" w:rsidRDefault="00DD1DB8" w:rsidP="00DD1DB8">
      <w:pPr>
        <w:numPr>
          <w:ilvl w:val="0"/>
          <w:numId w:val="5"/>
        </w:numPr>
        <w:tabs>
          <w:tab w:val="left" w:pos="851"/>
        </w:tabs>
        <w:jc w:val="both"/>
      </w:pPr>
      <w:r w:rsidRPr="00B81378">
        <w:t>ориентироваться в ситуации общения, использовать правила речевого этикета (в групповых формах работы и других видах сотрудничества);</w:t>
      </w:r>
    </w:p>
    <w:p w:rsidR="00DD1DB8" w:rsidRPr="00B81378" w:rsidRDefault="00DD1DB8" w:rsidP="00DD1DB8">
      <w:pPr>
        <w:numPr>
          <w:ilvl w:val="0"/>
          <w:numId w:val="5"/>
        </w:numPr>
        <w:tabs>
          <w:tab w:val="left" w:pos="851"/>
        </w:tabs>
        <w:jc w:val="both"/>
        <w:rPr>
          <w:bCs/>
        </w:rPr>
      </w:pPr>
      <w:r w:rsidRPr="00B81378">
        <w:rPr>
          <w:bCs/>
        </w:rPr>
        <w:t xml:space="preserve">различать устные и письменные формы общения; </w:t>
      </w:r>
    </w:p>
    <w:p w:rsidR="00DD1DB8" w:rsidRPr="00B81378" w:rsidRDefault="00DD1DB8" w:rsidP="00DD1DB8">
      <w:pPr>
        <w:numPr>
          <w:ilvl w:val="0"/>
          <w:numId w:val="5"/>
        </w:numPr>
        <w:tabs>
          <w:tab w:val="left" w:pos="851"/>
        </w:tabs>
        <w:jc w:val="both"/>
        <w:rPr>
          <w:bCs/>
        </w:rPr>
      </w:pPr>
      <w:r w:rsidRPr="00B81378">
        <w:rPr>
          <w:bCs/>
        </w:rPr>
        <w:t>составлять рассказ о себе и своей семье по заданному алгоритму;</w:t>
      </w:r>
    </w:p>
    <w:p w:rsidR="00DD1DB8" w:rsidRPr="00B81378" w:rsidRDefault="00DD1DB8" w:rsidP="00DD1DB8">
      <w:pPr>
        <w:numPr>
          <w:ilvl w:val="0"/>
          <w:numId w:val="5"/>
        </w:numPr>
        <w:tabs>
          <w:tab w:val="left" w:pos="851"/>
        </w:tabs>
        <w:jc w:val="both"/>
      </w:pPr>
      <w:r w:rsidRPr="00B81378">
        <w:lastRenderedPageBreak/>
        <w:t>составлять предложение на заданную тему, правильно оформлять его на письме и в устной речи;</w:t>
      </w:r>
    </w:p>
    <w:p w:rsidR="00DD1DB8" w:rsidRPr="00B81378" w:rsidRDefault="00DD1DB8" w:rsidP="00DD1DB8">
      <w:pPr>
        <w:numPr>
          <w:ilvl w:val="0"/>
          <w:numId w:val="5"/>
        </w:numPr>
        <w:tabs>
          <w:tab w:val="left" w:pos="851"/>
        </w:tabs>
        <w:jc w:val="both"/>
      </w:pPr>
      <w:r w:rsidRPr="00B81378">
        <w:t>понимать важность слова для точного называния предметов и явлений, формировать представление о неисчерпаемости лексического богатства русского языка;</w:t>
      </w:r>
    </w:p>
    <w:p w:rsidR="00DD1DB8" w:rsidRPr="00B81378" w:rsidRDefault="00DD1DB8" w:rsidP="00DD1DB8">
      <w:pPr>
        <w:numPr>
          <w:ilvl w:val="0"/>
          <w:numId w:val="5"/>
        </w:numPr>
        <w:tabs>
          <w:tab w:val="left" w:pos="851"/>
        </w:tabs>
        <w:jc w:val="both"/>
      </w:pPr>
      <w:r w:rsidRPr="00B81378">
        <w:t>понимать необходимость осознания значения слова и его написания;</w:t>
      </w:r>
    </w:p>
    <w:p w:rsidR="00DD1DB8" w:rsidRPr="00B81378" w:rsidRDefault="00DD1DB8" w:rsidP="00DD1DB8">
      <w:pPr>
        <w:numPr>
          <w:ilvl w:val="0"/>
          <w:numId w:val="5"/>
        </w:numPr>
        <w:tabs>
          <w:tab w:val="left" w:pos="851"/>
        </w:tabs>
        <w:jc w:val="both"/>
      </w:pPr>
      <w:r w:rsidRPr="00B81378">
        <w:t>называть основные языковые единицы (звуки, буквы, слова, предложения, текст);</w:t>
      </w:r>
    </w:p>
    <w:p w:rsidR="00DD1DB8" w:rsidRPr="00B81378" w:rsidRDefault="00DD1DB8" w:rsidP="00DD1DB8">
      <w:pPr>
        <w:numPr>
          <w:ilvl w:val="0"/>
          <w:numId w:val="5"/>
        </w:numPr>
        <w:tabs>
          <w:tab w:val="left" w:pos="851"/>
        </w:tabs>
        <w:jc w:val="both"/>
      </w:pPr>
      <w:r w:rsidRPr="00B81378">
        <w:t>писать изложение текста из 40—55 слов по составленному плану.</w:t>
      </w:r>
    </w:p>
    <w:p w:rsidR="00DD1DB8" w:rsidRPr="005927A0" w:rsidRDefault="00DD1DB8" w:rsidP="00DD1DB8">
      <w:pPr>
        <w:tabs>
          <w:tab w:val="left" w:pos="851"/>
        </w:tabs>
        <w:jc w:val="both"/>
        <w:rPr>
          <w:u w:val="single"/>
        </w:rPr>
      </w:pPr>
      <w:r w:rsidRPr="005927A0">
        <w:rPr>
          <w:i/>
          <w:u w:val="single"/>
        </w:rPr>
        <w:t>Обучающийся получит возможность научиться:</w:t>
      </w:r>
    </w:p>
    <w:p w:rsidR="00DD1DB8" w:rsidRPr="00B81378" w:rsidRDefault="00DD1DB8" w:rsidP="00DD1DB8">
      <w:pPr>
        <w:numPr>
          <w:ilvl w:val="0"/>
          <w:numId w:val="5"/>
        </w:numPr>
        <w:tabs>
          <w:tab w:val="left" w:pos="851"/>
        </w:tabs>
        <w:jc w:val="both"/>
      </w:pPr>
      <w:r w:rsidRPr="00B81378">
        <w:t xml:space="preserve">поддерживать диалог с собеседником при помощи репликам и </w:t>
      </w:r>
      <w:proofErr w:type="spellStart"/>
      <w:r w:rsidRPr="00B81378">
        <w:t>вопросамов</w:t>
      </w:r>
      <w:proofErr w:type="spellEnd"/>
      <w:r w:rsidRPr="00B81378">
        <w:t>, проявлять к собеседнику внимание, терпение, уважение к чужому мнению;</w:t>
      </w:r>
    </w:p>
    <w:p w:rsidR="00DD1DB8" w:rsidRPr="00B81378" w:rsidRDefault="00DD1DB8" w:rsidP="00DD1DB8">
      <w:pPr>
        <w:numPr>
          <w:ilvl w:val="0"/>
          <w:numId w:val="5"/>
        </w:numPr>
        <w:tabs>
          <w:tab w:val="left" w:pos="851"/>
        </w:tabs>
        <w:jc w:val="both"/>
        <w:rPr>
          <w:bCs/>
        </w:rPr>
      </w:pPr>
      <w:r w:rsidRPr="00B81378">
        <w:rPr>
          <w:bCs/>
        </w:rPr>
        <w:t>понимать и уметь объяснить значение жестов, мимики и рисунка для передачи информации;</w:t>
      </w:r>
    </w:p>
    <w:p w:rsidR="00DD1DB8" w:rsidRPr="00B81378" w:rsidRDefault="00DD1DB8" w:rsidP="00DD1DB8">
      <w:pPr>
        <w:numPr>
          <w:ilvl w:val="0"/>
          <w:numId w:val="5"/>
        </w:numPr>
        <w:tabs>
          <w:tab w:val="left" w:pos="851"/>
        </w:tabs>
        <w:jc w:val="both"/>
        <w:rPr>
          <w:bCs/>
        </w:rPr>
      </w:pPr>
      <w:r w:rsidRPr="00B81378">
        <w:rPr>
          <w:bCs/>
        </w:rPr>
        <w:t>составлять и расшифровывать «рисуночное письмо»;</w:t>
      </w:r>
    </w:p>
    <w:p w:rsidR="00DD1DB8" w:rsidRPr="00B81378" w:rsidRDefault="00DD1DB8" w:rsidP="00DD1DB8">
      <w:pPr>
        <w:numPr>
          <w:ilvl w:val="0"/>
          <w:numId w:val="5"/>
        </w:numPr>
        <w:tabs>
          <w:tab w:val="left" w:pos="851"/>
        </w:tabs>
        <w:jc w:val="both"/>
      </w:pPr>
      <w:r w:rsidRPr="00B81378">
        <w:t>составлять тексты разных типов и стилей, в том числе деловой текст (записка, письмо, объявление, поздравление);</w:t>
      </w:r>
    </w:p>
    <w:p w:rsidR="00DD1DB8" w:rsidRPr="00B81378" w:rsidRDefault="00DD1DB8" w:rsidP="00DD1DB8">
      <w:pPr>
        <w:numPr>
          <w:ilvl w:val="0"/>
          <w:numId w:val="5"/>
        </w:numPr>
        <w:tabs>
          <w:tab w:val="left" w:pos="851"/>
        </w:tabs>
        <w:jc w:val="both"/>
      </w:pPr>
      <w:r w:rsidRPr="00B81378">
        <w:t>иметь наглядно-образное представление о структуре языка (единицах, из которых он состоит).</w:t>
      </w:r>
    </w:p>
    <w:p w:rsidR="00DD1DB8" w:rsidRPr="00B81378" w:rsidRDefault="00DD1DB8" w:rsidP="00DD1DB8">
      <w:pPr>
        <w:tabs>
          <w:tab w:val="left" w:pos="851"/>
        </w:tabs>
        <w:jc w:val="both"/>
      </w:pPr>
    </w:p>
    <w:p w:rsidR="00DD1DB8" w:rsidRPr="00B81378" w:rsidRDefault="00DD1DB8" w:rsidP="00DD1DB8">
      <w:pPr>
        <w:tabs>
          <w:tab w:val="left" w:pos="851"/>
        </w:tabs>
        <w:jc w:val="both"/>
        <w:rPr>
          <w:b/>
        </w:rPr>
      </w:pPr>
      <w:r w:rsidRPr="00B81378">
        <w:rPr>
          <w:b/>
        </w:rPr>
        <w:t>Главный помощник в общении — родной язык</w:t>
      </w:r>
    </w:p>
    <w:p w:rsidR="00DD1DB8" w:rsidRPr="00B81378" w:rsidRDefault="00DD1DB8" w:rsidP="00DD1DB8">
      <w:pPr>
        <w:tabs>
          <w:tab w:val="left" w:pos="851"/>
        </w:tabs>
        <w:jc w:val="both"/>
        <w:rPr>
          <w:b/>
          <w:i/>
        </w:rPr>
      </w:pPr>
      <w:r w:rsidRPr="00B81378">
        <w:rPr>
          <w:b/>
          <w:i/>
        </w:rPr>
        <w:t>Фонетика, графика, орфография</w:t>
      </w:r>
    </w:p>
    <w:p w:rsidR="00DD1DB8" w:rsidRPr="005927A0" w:rsidRDefault="00DD1DB8" w:rsidP="00DD1DB8">
      <w:pPr>
        <w:tabs>
          <w:tab w:val="left" w:pos="851"/>
        </w:tabs>
        <w:jc w:val="both"/>
        <w:rPr>
          <w:i/>
          <w:u w:val="single"/>
        </w:rPr>
      </w:pPr>
      <w:r w:rsidRPr="005927A0">
        <w:rPr>
          <w:i/>
          <w:u w:val="single"/>
        </w:rPr>
        <w:t>Обучающийся научится:</w:t>
      </w:r>
    </w:p>
    <w:p w:rsidR="00DD1DB8" w:rsidRPr="00B81378" w:rsidRDefault="00DD1DB8" w:rsidP="00DD1DB8">
      <w:pPr>
        <w:numPr>
          <w:ilvl w:val="0"/>
          <w:numId w:val="6"/>
        </w:numPr>
        <w:tabs>
          <w:tab w:val="left" w:pos="851"/>
        </w:tabs>
        <w:jc w:val="both"/>
        <w:rPr>
          <w:bCs/>
        </w:rPr>
      </w:pPr>
      <w:r w:rsidRPr="00B81378">
        <w:rPr>
          <w:bCs/>
        </w:rPr>
        <w:t>понимать преимущества звукобуквенного письма;</w:t>
      </w:r>
    </w:p>
    <w:p w:rsidR="00DD1DB8" w:rsidRPr="00B81378" w:rsidRDefault="00DD1DB8" w:rsidP="00DD1DB8">
      <w:pPr>
        <w:numPr>
          <w:ilvl w:val="0"/>
          <w:numId w:val="6"/>
        </w:numPr>
        <w:tabs>
          <w:tab w:val="left" w:pos="851"/>
        </w:tabs>
        <w:jc w:val="both"/>
      </w:pPr>
      <w:r w:rsidRPr="00B81378">
        <w:t>осознавать необходимость знания букв для передачи устной речи на письме; использовать знание алфавита;</w:t>
      </w:r>
    </w:p>
    <w:p w:rsidR="00DD1DB8" w:rsidRPr="00B81378" w:rsidRDefault="00DD1DB8" w:rsidP="00DD1DB8">
      <w:pPr>
        <w:numPr>
          <w:ilvl w:val="0"/>
          <w:numId w:val="6"/>
        </w:numPr>
        <w:tabs>
          <w:tab w:val="left" w:pos="851"/>
        </w:tabs>
        <w:jc w:val="both"/>
        <w:rPr>
          <w:bCs/>
        </w:rPr>
      </w:pPr>
      <w:r w:rsidRPr="00B81378">
        <w:rPr>
          <w:bCs/>
        </w:rPr>
        <w:t xml:space="preserve">понимать, какова роль гласных и согласных звуков в различении слов; </w:t>
      </w:r>
    </w:p>
    <w:p w:rsidR="00DD1DB8" w:rsidRPr="00B81378" w:rsidRDefault="00DD1DB8" w:rsidP="00DD1DB8">
      <w:pPr>
        <w:numPr>
          <w:ilvl w:val="0"/>
          <w:numId w:val="6"/>
        </w:numPr>
        <w:tabs>
          <w:tab w:val="left" w:pos="851"/>
        </w:tabs>
        <w:jc w:val="both"/>
        <w:rPr>
          <w:bCs/>
        </w:rPr>
      </w:pPr>
      <w:r w:rsidRPr="00B81378">
        <w:rPr>
          <w:bCs/>
        </w:rPr>
        <w:t>систематизировать знания о звуках и буквах русского языка, понимать различие между звуками и буквами;</w:t>
      </w:r>
    </w:p>
    <w:p w:rsidR="00DD1DB8" w:rsidRPr="00B81378" w:rsidRDefault="00DD1DB8" w:rsidP="00DD1DB8">
      <w:pPr>
        <w:numPr>
          <w:ilvl w:val="0"/>
          <w:numId w:val="6"/>
        </w:numPr>
        <w:tabs>
          <w:tab w:val="left" w:pos="851"/>
        </w:tabs>
        <w:jc w:val="both"/>
        <w:rPr>
          <w:bCs/>
        </w:rPr>
      </w:pPr>
      <w:r w:rsidRPr="00B81378">
        <w:rPr>
          <w:bCs/>
        </w:rPr>
        <w:t>находить и объяснять расхождения в количестве звуков и букв в слове;</w:t>
      </w:r>
    </w:p>
    <w:p w:rsidR="00DD1DB8" w:rsidRPr="00B81378" w:rsidRDefault="00DD1DB8" w:rsidP="00DD1DB8">
      <w:pPr>
        <w:numPr>
          <w:ilvl w:val="0"/>
          <w:numId w:val="6"/>
        </w:numPr>
        <w:tabs>
          <w:tab w:val="left" w:pos="851"/>
        </w:tabs>
        <w:jc w:val="both"/>
        <w:rPr>
          <w:bCs/>
        </w:rPr>
      </w:pPr>
      <w:r w:rsidRPr="00B81378">
        <w:rPr>
          <w:bCs/>
        </w:rPr>
        <w:t xml:space="preserve">передавать на письме мягкость и твердость согласных звуков (обозначать мягкость согласных звуков на письме с помощью мягкого знака и букв </w:t>
      </w:r>
      <w:r w:rsidRPr="00B81378">
        <w:rPr>
          <w:bCs/>
          <w:i/>
        </w:rPr>
        <w:t>е, ё, ю, я, и</w:t>
      </w:r>
      <w:r w:rsidRPr="00B81378">
        <w:rPr>
          <w:bCs/>
        </w:rPr>
        <w:t xml:space="preserve">; твёрдость — с помощью букв </w:t>
      </w:r>
      <w:r w:rsidRPr="00B81378">
        <w:rPr>
          <w:bCs/>
          <w:i/>
        </w:rPr>
        <w:t>а, о, э, у, ы</w:t>
      </w:r>
      <w:r w:rsidRPr="00B81378">
        <w:rPr>
          <w:bCs/>
        </w:rPr>
        <w:t>);</w:t>
      </w:r>
    </w:p>
    <w:p w:rsidR="00DD1DB8" w:rsidRPr="00B81378" w:rsidRDefault="00DD1DB8" w:rsidP="00DD1DB8">
      <w:pPr>
        <w:numPr>
          <w:ilvl w:val="0"/>
          <w:numId w:val="6"/>
        </w:numPr>
        <w:tabs>
          <w:tab w:val="left" w:pos="851"/>
        </w:tabs>
        <w:jc w:val="both"/>
        <w:rPr>
          <w:bCs/>
        </w:rPr>
      </w:pPr>
      <w:r w:rsidRPr="00B81378">
        <w:rPr>
          <w:bCs/>
        </w:rPr>
        <w:t xml:space="preserve">разграничить две функции букв </w:t>
      </w:r>
      <w:r w:rsidRPr="00B81378">
        <w:rPr>
          <w:bCs/>
          <w:i/>
        </w:rPr>
        <w:t>е, ё, ю, я, и</w:t>
      </w:r>
      <w:r w:rsidRPr="00B81378">
        <w:rPr>
          <w:bCs/>
        </w:rPr>
        <w:t>: а) обозначение мягкости согласных звуков; б) обозначение двух звуков;</w:t>
      </w:r>
    </w:p>
    <w:p w:rsidR="00DD1DB8" w:rsidRPr="00B81378" w:rsidRDefault="00DD1DB8" w:rsidP="00DD1DB8">
      <w:pPr>
        <w:numPr>
          <w:ilvl w:val="0"/>
          <w:numId w:val="6"/>
        </w:numPr>
        <w:tabs>
          <w:tab w:val="left" w:pos="851"/>
        </w:tabs>
        <w:jc w:val="both"/>
      </w:pPr>
      <w:r w:rsidRPr="00B81378">
        <w:t xml:space="preserve">правилам деления слов на слоги, определять количество слогов в слове; </w:t>
      </w:r>
    </w:p>
    <w:p w:rsidR="00DD1DB8" w:rsidRPr="00B81378" w:rsidRDefault="00DD1DB8" w:rsidP="00DD1DB8">
      <w:pPr>
        <w:numPr>
          <w:ilvl w:val="0"/>
          <w:numId w:val="6"/>
        </w:numPr>
        <w:tabs>
          <w:tab w:val="left" w:pos="851"/>
        </w:tabs>
        <w:jc w:val="both"/>
      </w:pPr>
      <w:r w:rsidRPr="00B81378">
        <w:t xml:space="preserve">находить ударный слог в слове, понимать смыслоразличительную функцию ударения (на примере омографов); </w:t>
      </w:r>
    </w:p>
    <w:p w:rsidR="00DD1DB8" w:rsidRPr="00B81378" w:rsidRDefault="00DD1DB8" w:rsidP="00DD1DB8">
      <w:pPr>
        <w:numPr>
          <w:ilvl w:val="0"/>
          <w:numId w:val="6"/>
        </w:numPr>
        <w:tabs>
          <w:tab w:val="left" w:pos="851"/>
        </w:tabs>
        <w:jc w:val="both"/>
        <w:rPr>
          <w:bCs/>
        </w:rPr>
      </w:pPr>
      <w:r w:rsidRPr="00B81378">
        <w:t>понимать</w:t>
      </w:r>
      <w:r w:rsidRPr="00B81378">
        <w:rPr>
          <w:bCs/>
        </w:rPr>
        <w:t xml:space="preserve"> различия между звонкими и глухими согласными звуками; </w:t>
      </w:r>
      <w:r w:rsidRPr="00B81378">
        <w:t>понимать,</w:t>
      </w:r>
      <w:r w:rsidRPr="00B81378">
        <w:rPr>
          <w:bCs/>
        </w:rPr>
        <w:t xml:space="preserve"> почему парные звонкие и глухие согласные в конце слова являются орфограммой; </w:t>
      </w:r>
    </w:p>
    <w:p w:rsidR="00DD1DB8" w:rsidRPr="00B81378" w:rsidRDefault="00DD1DB8" w:rsidP="00DD1DB8">
      <w:pPr>
        <w:numPr>
          <w:ilvl w:val="0"/>
          <w:numId w:val="6"/>
        </w:numPr>
        <w:tabs>
          <w:tab w:val="left" w:pos="851"/>
        </w:tabs>
        <w:jc w:val="both"/>
      </w:pPr>
      <w:r w:rsidRPr="00B81378">
        <w:t>понимать отличие алгоритма объяснения проверяемого написания букв безударных гласных звуков и парных по звонкости-глухости согласных, проверяемых и непроверяемых ударением;</w:t>
      </w:r>
    </w:p>
    <w:p w:rsidR="00DD1DB8" w:rsidRPr="00B81378" w:rsidRDefault="00DD1DB8" w:rsidP="00DD1DB8">
      <w:pPr>
        <w:numPr>
          <w:ilvl w:val="0"/>
          <w:numId w:val="6"/>
        </w:numPr>
        <w:tabs>
          <w:tab w:val="left" w:pos="851"/>
        </w:tabs>
        <w:jc w:val="both"/>
        <w:rPr>
          <w:bCs/>
        </w:rPr>
      </w:pPr>
      <w:r w:rsidRPr="00B81378">
        <w:rPr>
          <w:bCs/>
        </w:rPr>
        <w:t xml:space="preserve">верно писать буквосочетания </w:t>
      </w:r>
      <w:proofErr w:type="spellStart"/>
      <w:r w:rsidRPr="00B81378">
        <w:rPr>
          <w:bCs/>
          <w:i/>
        </w:rPr>
        <w:t>жи</w:t>
      </w:r>
      <w:proofErr w:type="spellEnd"/>
      <w:r w:rsidRPr="00B81378">
        <w:rPr>
          <w:bCs/>
          <w:i/>
        </w:rPr>
        <w:t>—</w:t>
      </w:r>
      <w:proofErr w:type="spellStart"/>
      <w:r w:rsidRPr="00B81378">
        <w:rPr>
          <w:bCs/>
          <w:i/>
        </w:rPr>
        <w:t>ши</w:t>
      </w:r>
      <w:proofErr w:type="spellEnd"/>
      <w:r w:rsidRPr="00B81378">
        <w:rPr>
          <w:bCs/>
          <w:i/>
        </w:rPr>
        <w:t xml:space="preserve">, </w:t>
      </w:r>
      <w:proofErr w:type="spellStart"/>
      <w:r w:rsidRPr="00B81378">
        <w:rPr>
          <w:bCs/>
          <w:i/>
        </w:rPr>
        <w:t>ча</w:t>
      </w:r>
      <w:proofErr w:type="spellEnd"/>
      <w:r w:rsidRPr="00B81378">
        <w:rPr>
          <w:bCs/>
          <w:i/>
        </w:rPr>
        <w:t>—</w:t>
      </w:r>
      <w:proofErr w:type="spellStart"/>
      <w:r w:rsidRPr="00B81378">
        <w:rPr>
          <w:bCs/>
          <w:i/>
        </w:rPr>
        <w:t>ща</w:t>
      </w:r>
      <w:proofErr w:type="spellEnd"/>
      <w:r w:rsidRPr="00B81378">
        <w:rPr>
          <w:bCs/>
          <w:i/>
        </w:rPr>
        <w:t>, чу—</w:t>
      </w:r>
      <w:proofErr w:type="spellStart"/>
      <w:r w:rsidRPr="00B81378">
        <w:rPr>
          <w:bCs/>
          <w:i/>
        </w:rPr>
        <w:t>щу</w:t>
      </w:r>
      <w:proofErr w:type="spellEnd"/>
      <w:r w:rsidRPr="00B81378">
        <w:rPr>
          <w:bCs/>
          <w:i/>
        </w:rPr>
        <w:t xml:space="preserve">, </w:t>
      </w:r>
      <w:proofErr w:type="spellStart"/>
      <w:r w:rsidRPr="00B81378">
        <w:rPr>
          <w:bCs/>
          <w:i/>
        </w:rPr>
        <w:t>чк</w:t>
      </w:r>
      <w:proofErr w:type="spellEnd"/>
      <w:r w:rsidRPr="00B81378">
        <w:rPr>
          <w:bCs/>
          <w:i/>
        </w:rPr>
        <w:t xml:space="preserve">, </w:t>
      </w:r>
      <w:proofErr w:type="spellStart"/>
      <w:r w:rsidRPr="00B81378">
        <w:rPr>
          <w:bCs/>
          <w:i/>
        </w:rPr>
        <w:t>чн</w:t>
      </w:r>
      <w:proofErr w:type="spellEnd"/>
      <w:r w:rsidRPr="00B81378">
        <w:rPr>
          <w:bCs/>
          <w:i/>
        </w:rPr>
        <w:t xml:space="preserve">, </w:t>
      </w:r>
      <w:proofErr w:type="spellStart"/>
      <w:r w:rsidRPr="00B81378">
        <w:rPr>
          <w:bCs/>
          <w:i/>
        </w:rPr>
        <w:t>щн</w:t>
      </w:r>
      <w:proofErr w:type="spellEnd"/>
      <w:r w:rsidRPr="00B81378">
        <w:rPr>
          <w:bCs/>
          <w:i/>
        </w:rPr>
        <w:t>,</w:t>
      </w:r>
      <w:r w:rsidRPr="00B81378">
        <w:rPr>
          <w:bCs/>
        </w:rPr>
        <w:t xml:space="preserve"> понимать, почему они носят традиционный характер и являются орфограммами;</w:t>
      </w:r>
    </w:p>
    <w:p w:rsidR="00DD1DB8" w:rsidRPr="00B81378" w:rsidRDefault="00DD1DB8" w:rsidP="00DD1DB8">
      <w:pPr>
        <w:numPr>
          <w:ilvl w:val="0"/>
          <w:numId w:val="6"/>
        </w:numPr>
        <w:tabs>
          <w:tab w:val="left" w:pos="851"/>
        </w:tabs>
        <w:jc w:val="both"/>
      </w:pPr>
      <w:r w:rsidRPr="00B81378">
        <w:t xml:space="preserve">переносить слова по слогам в соответствии с правилами; </w:t>
      </w:r>
    </w:p>
    <w:p w:rsidR="00DD1DB8" w:rsidRPr="00B81378" w:rsidRDefault="00DD1DB8" w:rsidP="00DD1DB8">
      <w:pPr>
        <w:numPr>
          <w:ilvl w:val="0"/>
          <w:numId w:val="6"/>
        </w:numPr>
        <w:tabs>
          <w:tab w:val="left" w:pos="851"/>
        </w:tabs>
        <w:jc w:val="both"/>
      </w:pPr>
      <w:r w:rsidRPr="00B81378">
        <w:t>правилам употребления прописной буквы;</w:t>
      </w:r>
    </w:p>
    <w:p w:rsidR="00DD1DB8" w:rsidRPr="00B81378" w:rsidRDefault="00DD1DB8" w:rsidP="00DD1DB8">
      <w:pPr>
        <w:numPr>
          <w:ilvl w:val="0"/>
          <w:numId w:val="6"/>
        </w:numPr>
        <w:tabs>
          <w:tab w:val="left" w:pos="851"/>
        </w:tabs>
        <w:jc w:val="both"/>
        <w:rPr>
          <w:bCs/>
        </w:rPr>
      </w:pPr>
      <w:r w:rsidRPr="00B81378">
        <w:rPr>
          <w:bCs/>
        </w:rPr>
        <w:t xml:space="preserve">правильно писать словас удвоеннымисогласными; </w:t>
      </w:r>
    </w:p>
    <w:p w:rsidR="00DD1DB8" w:rsidRPr="00B81378" w:rsidRDefault="00DD1DB8" w:rsidP="00DD1DB8">
      <w:pPr>
        <w:numPr>
          <w:ilvl w:val="0"/>
          <w:numId w:val="6"/>
        </w:numPr>
        <w:tabs>
          <w:tab w:val="left" w:pos="851"/>
        </w:tabs>
        <w:jc w:val="both"/>
      </w:pPr>
      <w:r w:rsidRPr="00B81378">
        <w:t>правильно писать слова с непроизносимыми согласными;</w:t>
      </w:r>
    </w:p>
    <w:p w:rsidR="00DD1DB8" w:rsidRPr="00B81378" w:rsidRDefault="00DD1DB8" w:rsidP="00DD1DB8">
      <w:pPr>
        <w:numPr>
          <w:ilvl w:val="0"/>
          <w:numId w:val="6"/>
        </w:numPr>
        <w:tabs>
          <w:tab w:val="left" w:pos="851"/>
        </w:tabs>
        <w:jc w:val="both"/>
      </w:pPr>
      <w:r w:rsidRPr="00B81378">
        <w:t xml:space="preserve">уметь использовать мягкий знак в качестве разделительного и как показатель мягкости согласных звуков; </w:t>
      </w:r>
    </w:p>
    <w:p w:rsidR="00DD1DB8" w:rsidRPr="00B81378" w:rsidRDefault="00DD1DB8" w:rsidP="00DD1DB8">
      <w:pPr>
        <w:numPr>
          <w:ilvl w:val="0"/>
          <w:numId w:val="6"/>
        </w:numPr>
        <w:tabs>
          <w:tab w:val="left" w:pos="851"/>
        </w:tabs>
        <w:jc w:val="both"/>
        <w:rPr>
          <w:bCs/>
        </w:rPr>
      </w:pPr>
      <w:r w:rsidRPr="00B81378">
        <w:rPr>
          <w:bCs/>
        </w:rPr>
        <w:t>употреблять при написании слов разделительные твёрдый и мягкий знаки, объяснять разницу в употреблении разделительных твёрдого и                    мягкого знаков.</w:t>
      </w:r>
    </w:p>
    <w:p w:rsidR="00DD1DB8" w:rsidRPr="00511ABB" w:rsidRDefault="00DD1DB8" w:rsidP="00DD1DB8">
      <w:pPr>
        <w:tabs>
          <w:tab w:val="left" w:pos="851"/>
        </w:tabs>
        <w:jc w:val="both"/>
        <w:rPr>
          <w:i/>
          <w:u w:val="single"/>
        </w:rPr>
      </w:pPr>
      <w:r w:rsidRPr="00511ABB">
        <w:rPr>
          <w:i/>
          <w:u w:val="single"/>
        </w:rPr>
        <w:lastRenderedPageBreak/>
        <w:t>Обучающийся получит возможность научиться:</w:t>
      </w:r>
    </w:p>
    <w:p w:rsidR="00DD1DB8" w:rsidRPr="00B81378" w:rsidRDefault="00DD1DB8" w:rsidP="00DD1DB8">
      <w:pPr>
        <w:numPr>
          <w:ilvl w:val="0"/>
          <w:numId w:val="6"/>
        </w:numPr>
        <w:tabs>
          <w:tab w:val="left" w:pos="851"/>
        </w:tabs>
        <w:jc w:val="both"/>
      </w:pPr>
      <w:r w:rsidRPr="00B81378">
        <w:t xml:space="preserve">различать произношение некоторых слов, характерное для литературной речи, и варианты произношения, которые встречаются в просторечии; </w:t>
      </w:r>
    </w:p>
    <w:p w:rsidR="00DD1DB8" w:rsidRPr="00B81378" w:rsidRDefault="00DD1DB8" w:rsidP="00DD1DB8">
      <w:pPr>
        <w:numPr>
          <w:ilvl w:val="0"/>
          <w:numId w:val="6"/>
        </w:numPr>
        <w:tabs>
          <w:tab w:val="left" w:pos="851"/>
        </w:tabs>
        <w:jc w:val="both"/>
        <w:rPr>
          <w:bCs/>
        </w:rPr>
      </w:pPr>
      <w:r w:rsidRPr="00B81378">
        <w:rPr>
          <w:bCs/>
        </w:rPr>
        <w:t xml:space="preserve"> понимать неоднозначность соотношения «звук-буква», объяснять случаи расхождения в написании и произношении при передаче звуков в слабых позициях (безударные гласные, парные звонкие-глухие согласные в конце слова);</w:t>
      </w:r>
    </w:p>
    <w:p w:rsidR="00DD1DB8" w:rsidRPr="00B81378" w:rsidRDefault="00DD1DB8" w:rsidP="00DD1DB8">
      <w:pPr>
        <w:numPr>
          <w:ilvl w:val="0"/>
          <w:numId w:val="6"/>
        </w:numPr>
        <w:tabs>
          <w:tab w:val="left" w:pos="851"/>
        </w:tabs>
        <w:jc w:val="both"/>
      </w:pPr>
      <w:r w:rsidRPr="00B81378">
        <w:t xml:space="preserve">особенностям орфографического и орфоэпического словарей, понимать их назначение; </w:t>
      </w:r>
    </w:p>
    <w:p w:rsidR="00DD1DB8" w:rsidRPr="00B81378" w:rsidRDefault="00DD1DB8" w:rsidP="00DD1DB8">
      <w:pPr>
        <w:numPr>
          <w:ilvl w:val="0"/>
          <w:numId w:val="6"/>
        </w:numPr>
        <w:tabs>
          <w:tab w:val="left" w:pos="851"/>
        </w:tabs>
        <w:jc w:val="both"/>
      </w:pPr>
      <w:r w:rsidRPr="00B81378">
        <w:t xml:space="preserve">иметь представление о единообразном написании слова. </w:t>
      </w:r>
    </w:p>
    <w:p w:rsidR="00DD1DB8" w:rsidRPr="00B81378" w:rsidRDefault="00DD1DB8" w:rsidP="00DD1DB8">
      <w:pPr>
        <w:tabs>
          <w:tab w:val="left" w:pos="851"/>
        </w:tabs>
        <w:jc w:val="both"/>
        <w:rPr>
          <w:bCs/>
        </w:rPr>
      </w:pPr>
    </w:p>
    <w:p w:rsidR="00DD1DB8" w:rsidRPr="00B81378" w:rsidRDefault="00DD1DB8" w:rsidP="00DD1DB8">
      <w:pPr>
        <w:tabs>
          <w:tab w:val="left" w:pos="851"/>
        </w:tabs>
        <w:jc w:val="both"/>
        <w:rPr>
          <w:b/>
          <w:bCs/>
          <w:i/>
        </w:rPr>
      </w:pPr>
      <w:r w:rsidRPr="00B81378">
        <w:rPr>
          <w:b/>
          <w:bCs/>
          <w:i/>
        </w:rPr>
        <w:t>Лексика</w:t>
      </w:r>
    </w:p>
    <w:p w:rsidR="00DD1DB8" w:rsidRPr="00511ABB" w:rsidRDefault="00DD1DB8" w:rsidP="00DD1DB8">
      <w:pPr>
        <w:tabs>
          <w:tab w:val="left" w:pos="851"/>
        </w:tabs>
        <w:jc w:val="both"/>
        <w:rPr>
          <w:i/>
          <w:sz w:val="28"/>
          <w:szCs w:val="28"/>
          <w:u w:val="single"/>
        </w:rPr>
      </w:pPr>
      <w:r w:rsidRPr="005927A0">
        <w:rPr>
          <w:i/>
          <w:u w:val="single"/>
        </w:rPr>
        <w:t>Обучающийся научится</w:t>
      </w:r>
      <w:r w:rsidRPr="00511ABB">
        <w:rPr>
          <w:i/>
          <w:sz w:val="28"/>
          <w:szCs w:val="28"/>
          <w:u w:val="single"/>
        </w:rPr>
        <w:t>:</w:t>
      </w:r>
    </w:p>
    <w:p w:rsidR="00DD1DB8" w:rsidRPr="00B81378" w:rsidRDefault="00DD1DB8" w:rsidP="00DD1DB8">
      <w:pPr>
        <w:numPr>
          <w:ilvl w:val="0"/>
          <w:numId w:val="7"/>
        </w:numPr>
        <w:tabs>
          <w:tab w:val="left" w:pos="851"/>
          <w:tab w:val="num" w:pos="900"/>
        </w:tabs>
        <w:jc w:val="both"/>
        <w:rPr>
          <w:bCs/>
        </w:rPr>
      </w:pPr>
      <w:r w:rsidRPr="00B81378">
        <w:rPr>
          <w:bCs/>
        </w:rPr>
        <w:t>формировать ценностное отношение к слову;</w:t>
      </w:r>
    </w:p>
    <w:p w:rsidR="00DD1DB8" w:rsidRPr="00B81378" w:rsidRDefault="00DD1DB8" w:rsidP="00DD1DB8">
      <w:pPr>
        <w:numPr>
          <w:ilvl w:val="0"/>
          <w:numId w:val="7"/>
        </w:numPr>
        <w:tabs>
          <w:tab w:val="left" w:pos="851"/>
          <w:tab w:val="num" w:pos="900"/>
        </w:tabs>
        <w:jc w:val="both"/>
        <w:rPr>
          <w:bCs/>
        </w:rPr>
      </w:pPr>
      <w:r w:rsidRPr="00B81378">
        <w:rPr>
          <w:bCs/>
        </w:rPr>
        <w:t>расширять свой лексический запас словами разных тематических групп;</w:t>
      </w:r>
    </w:p>
    <w:p w:rsidR="00DD1DB8" w:rsidRPr="00B81378" w:rsidRDefault="00DD1DB8" w:rsidP="00DD1DB8">
      <w:pPr>
        <w:numPr>
          <w:ilvl w:val="0"/>
          <w:numId w:val="7"/>
        </w:numPr>
        <w:tabs>
          <w:tab w:val="left" w:pos="851"/>
          <w:tab w:val="num" w:pos="900"/>
        </w:tabs>
        <w:jc w:val="both"/>
        <w:rPr>
          <w:bCs/>
        </w:rPr>
      </w:pPr>
      <w:r w:rsidRPr="00B81378">
        <w:rPr>
          <w:bCs/>
        </w:rPr>
        <w:t>иметь представление о слове как двусторонней языковой единице, имеющей материальную форму (звучание или написание) и значение;</w:t>
      </w:r>
    </w:p>
    <w:p w:rsidR="00DD1DB8" w:rsidRPr="00B81378" w:rsidRDefault="00DD1DB8" w:rsidP="00DD1DB8">
      <w:pPr>
        <w:numPr>
          <w:ilvl w:val="0"/>
          <w:numId w:val="7"/>
        </w:numPr>
        <w:tabs>
          <w:tab w:val="left" w:pos="851"/>
          <w:tab w:val="num" w:pos="900"/>
        </w:tabs>
        <w:jc w:val="both"/>
        <w:rPr>
          <w:bCs/>
        </w:rPr>
      </w:pPr>
      <w:r w:rsidRPr="00B81378">
        <w:rPr>
          <w:bCs/>
        </w:rPr>
        <w:t>составлять двусторонние модели слов;</w:t>
      </w:r>
    </w:p>
    <w:p w:rsidR="00DD1DB8" w:rsidRPr="00B81378" w:rsidRDefault="00DD1DB8" w:rsidP="00DD1DB8">
      <w:pPr>
        <w:numPr>
          <w:ilvl w:val="0"/>
          <w:numId w:val="7"/>
        </w:numPr>
        <w:tabs>
          <w:tab w:val="left" w:pos="851"/>
          <w:tab w:val="num" w:pos="900"/>
        </w:tabs>
        <w:jc w:val="both"/>
        <w:rPr>
          <w:bCs/>
        </w:rPr>
      </w:pPr>
      <w:r w:rsidRPr="00B81378">
        <w:rPr>
          <w:bCs/>
        </w:rPr>
        <w:t xml:space="preserve">формировать представление о понятийном (обобщающем) значении слова; </w:t>
      </w:r>
    </w:p>
    <w:p w:rsidR="00DD1DB8" w:rsidRPr="00B81378" w:rsidRDefault="00DD1DB8" w:rsidP="00DD1DB8">
      <w:pPr>
        <w:numPr>
          <w:ilvl w:val="0"/>
          <w:numId w:val="7"/>
        </w:numPr>
        <w:tabs>
          <w:tab w:val="left" w:pos="851"/>
          <w:tab w:val="num" w:pos="900"/>
        </w:tabs>
        <w:jc w:val="both"/>
        <w:rPr>
          <w:bCs/>
        </w:rPr>
      </w:pPr>
      <w:r w:rsidRPr="00B81378">
        <w:rPr>
          <w:bCs/>
        </w:rPr>
        <w:t>понимать различие в функциях имён собственных и нарицательных.</w:t>
      </w:r>
    </w:p>
    <w:p w:rsidR="00DD1DB8" w:rsidRPr="00B81378" w:rsidRDefault="00DD1DB8" w:rsidP="00DD1DB8">
      <w:pPr>
        <w:tabs>
          <w:tab w:val="left" w:pos="851"/>
        </w:tabs>
        <w:jc w:val="both"/>
        <w:rPr>
          <w:bCs/>
        </w:rPr>
      </w:pPr>
    </w:p>
    <w:p w:rsidR="00DD1DB8" w:rsidRPr="005927A0" w:rsidRDefault="00DD1DB8" w:rsidP="00DD1DB8">
      <w:pPr>
        <w:tabs>
          <w:tab w:val="left" w:pos="851"/>
        </w:tabs>
        <w:jc w:val="both"/>
        <w:rPr>
          <w:i/>
          <w:u w:val="single"/>
        </w:rPr>
      </w:pPr>
      <w:r w:rsidRPr="005927A0">
        <w:rPr>
          <w:i/>
          <w:u w:val="single"/>
        </w:rPr>
        <w:t>Обучающийся получит возможность:</w:t>
      </w:r>
    </w:p>
    <w:p w:rsidR="00DD1DB8" w:rsidRPr="00B81378" w:rsidRDefault="00DD1DB8" w:rsidP="00DD1DB8">
      <w:pPr>
        <w:numPr>
          <w:ilvl w:val="0"/>
          <w:numId w:val="7"/>
        </w:numPr>
        <w:tabs>
          <w:tab w:val="left" w:pos="851"/>
          <w:tab w:val="num" w:pos="900"/>
        </w:tabs>
        <w:jc w:val="both"/>
        <w:rPr>
          <w:bCs/>
        </w:rPr>
      </w:pPr>
      <w:r w:rsidRPr="00B81378">
        <w:rPr>
          <w:bCs/>
        </w:rPr>
        <w:t>научиться понимать назначение толкового словаря, уметь с ним работать;</w:t>
      </w:r>
    </w:p>
    <w:p w:rsidR="00DD1DB8" w:rsidRPr="00B81378" w:rsidRDefault="00DD1DB8" w:rsidP="00DD1DB8">
      <w:pPr>
        <w:numPr>
          <w:ilvl w:val="0"/>
          <w:numId w:val="7"/>
        </w:numPr>
        <w:tabs>
          <w:tab w:val="left" w:pos="851"/>
          <w:tab w:val="num" w:pos="900"/>
        </w:tabs>
        <w:jc w:val="both"/>
        <w:rPr>
          <w:bCs/>
        </w:rPr>
      </w:pPr>
      <w:r w:rsidRPr="00B81378">
        <w:rPr>
          <w:bCs/>
        </w:rPr>
        <w:t>научиться понимать принцип возникновения нескольких значений у одного слова, объяснять значение многозначного слова в конкретном случае;</w:t>
      </w:r>
    </w:p>
    <w:p w:rsidR="00DD1DB8" w:rsidRPr="00B81378" w:rsidRDefault="00DD1DB8" w:rsidP="00DD1DB8">
      <w:pPr>
        <w:numPr>
          <w:ilvl w:val="0"/>
          <w:numId w:val="7"/>
        </w:numPr>
        <w:tabs>
          <w:tab w:val="left" w:pos="851"/>
          <w:tab w:val="num" w:pos="900"/>
        </w:tabs>
        <w:jc w:val="both"/>
      </w:pPr>
      <w:r w:rsidRPr="00B81378">
        <w:t>углубить знания об омонимах, различать омонимы и многозначные слова;</w:t>
      </w:r>
    </w:p>
    <w:p w:rsidR="00DD1DB8" w:rsidRPr="00B81378" w:rsidRDefault="00DD1DB8" w:rsidP="00DD1DB8">
      <w:pPr>
        <w:numPr>
          <w:ilvl w:val="0"/>
          <w:numId w:val="7"/>
        </w:numPr>
        <w:tabs>
          <w:tab w:val="left" w:pos="851"/>
          <w:tab w:val="num" w:pos="900"/>
        </w:tabs>
        <w:jc w:val="both"/>
        <w:rPr>
          <w:bCs/>
          <w:spacing w:val="-10"/>
        </w:rPr>
      </w:pPr>
      <w:r w:rsidRPr="00B81378">
        <w:rPr>
          <w:bCs/>
          <w:spacing w:val="-10"/>
        </w:rPr>
        <w:t>углубить знания о синонимах, понимать возможные различия слов-синонимов (по сфере употребления, по стилистической и эмоционально-экспрессивной окрашенности);</w:t>
      </w:r>
    </w:p>
    <w:p w:rsidR="00DD1DB8" w:rsidRPr="00B81378" w:rsidRDefault="00DD1DB8" w:rsidP="00DD1DB8">
      <w:pPr>
        <w:numPr>
          <w:ilvl w:val="0"/>
          <w:numId w:val="7"/>
        </w:numPr>
        <w:tabs>
          <w:tab w:val="left" w:pos="851"/>
          <w:tab w:val="num" w:pos="900"/>
        </w:tabs>
        <w:jc w:val="both"/>
        <w:rPr>
          <w:bCs/>
          <w:spacing w:val="-10"/>
        </w:rPr>
      </w:pPr>
      <w:r w:rsidRPr="00B81378">
        <w:rPr>
          <w:bCs/>
          <w:spacing w:val="-10"/>
        </w:rPr>
        <w:t>научиться выбирать синонимы в зависимости от ситуации общения;</w:t>
      </w:r>
    </w:p>
    <w:p w:rsidR="00DD1DB8" w:rsidRPr="00B81378" w:rsidRDefault="00DD1DB8" w:rsidP="00DD1DB8">
      <w:pPr>
        <w:numPr>
          <w:ilvl w:val="0"/>
          <w:numId w:val="7"/>
        </w:numPr>
        <w:tabs>
          <w:tab w:val="left" w:pos="851"/>
          <w:tab w:val="num" w:pos="900"/>
        </w:tabs>
        <w:jc w:val="both"/>
        <w:rPr>
          <w:bCs/>
        </w:rPr>
      </w:pPr>
      <w:r w:rsidRPr="00B81378">
        <w:rPr>
          <w:bCs/>
        </w:rPr>
        <w:t>расширить знания об антонимах, подбирать антонимы к словам разных частей речи;</w:t>
      </w:r>
    </w:p>
    <w:p w:rsidR="00DD1DB8" w:rsidRPr="00B81378" w:rsidRDefault="00DD1DB8" w:rsidP="00DD1DB8">
      <w:pPr>
        <w:numPr>
          <w:ilvl w:val="0"/>
          <w:numId w:val="7"/>
        </w:numPr>
        <w:tabs>
          <w:tab w:val="left" w:pos="851"/>
          <w:tab w:val="num" w:pos="900"/>
        </w:tabs>
        <w:jc w:val="both"/>
        <w:rPr>
          <w:bCs/>
        </w:rPr>
      </w:pPr>
      <w:r w:rsidRPr="00B81378">
        <w:rPr>
          <w:bCs/>
        </w:rPr>
        <w:t>понимать выразительные возможности фразеологических оборотов, объяснять значение устойчивых оборотов.</w:t>
      </w:r>
    </w:p>
    <w:p w:rsidR="00DD1DB8" w:rsidRPr="00B81378" w:rsidRDefault="00DD1DB8" w:rsidP="00DD1DB8">
      <w:pPr>
        <w:tabs>
          <w:tab w:val="left" w:pos="851"/>
        </w:tabs>
        <w:jc w:val="both"/>
        <w:rPr>
          <w:b/>
          <w:bCs/>
        </w:rPr>
      </w:pPr>
    </w:p>
    <w:p w:rsidR="00DD1DB8" w:rsidRPr="00B81378" w:rsidRDefault="00DD1DB8" w:rsidP="00DD1DB8">
      <w:pPr>
        <w:tabs>
          <w:tab w:val="left" w:pos="851"/>
        </w:tabs>
        <w:jc w:val="both"/>
        <w:rPr>
          <w:b/>
          <w:bCs/>
          <w:i/>
        </w:rPr>
      </w:pPr>
      <w:r w:rsidRPr="00B81378">
        <w:rPr>
          <w:b/>
          <w:bCs/>
          <w:i/>
        </w:rPr>
        <w:t>Состав слова (</w:t>
      </w:r>
      <w:proofErr w:type="spellStart"/>
      <w:r w:rsidRPr="00B81378">
        <w:rPr>
          <w:b/>
          <w:bCs/>
          <w:i/>
        </w:rPr>
        <w:t>морфемика</w:t>
      </w:r>
      <w:proofErr w:type="spellEnd"/>
      <w:r w:rsidRPr="00B81378">
        <w:rPr>
          <w:b/>
          <w:bCs/>
          <w:i/>
        </w:rPr>
        <w:t>)</w:t>
      </w:r>
    </w:p>
    <w:p w:rsidR="00DD1DB8" w:rsidRPr="005927A0" w:rsidRDefault="00DD1DB8" w:rsidP="00DD1DB8">
      <w:pPr>
        <w:tabs>
          <w:tab w:val="left" w:pos="851"/>
        </w:tabs>
        <w:jc w:val="both"/>
        <w:rPr>
          <w:i/>
          <w:u w:val="single"/>
        </w:rPr>
      </w:pPr>
      <w:r w:rsidRPr="005927A0">
        <w:rPr>
          <w:i/>
          <w:u w:val="single"/>
        </w:rPr>
        <w:t>Обучающийся научится:</w:t>
      </w:r>
    </w:p>
    <w:p w:rsidR="00DD1DB8" w:rsidRPr="00B81378" w:rsidRDefault="00DD1DB8" w:rsidP="00DD1DB8">
      <w:pPr>
        <w:numPr>
          <w:ilvl w:val="0"/>
          <w:numId w:val="8"/>
        </w:numPr>
        <w:tabs>
          <w:tab w:val="left" w:pos="851"/>
          <w:tab w:val="left" w:pos="900"/>
        </w:tabs>
        <w:jc w:val="both"/>
        <w:rPr>
          <w:bCs/>
        </w:rPr>
      </w:pPr>
      <w:r w:rsidRPr="00B81378">
        <w:rPr>
          <w:bCs/>
        </w:rPr>
        <w:t>называть части слова;</w:t>
      </w:r>
    </w:p>
    <w:p w:rsidR="00DD1DB8" w:rsidRPr="00B81378" w:rsidRDefault="00DD1DB8" w:rsidP="00DD1DB8">
      <w:pPr>
        <w:numPr>
          <w:ilvl w:val="0"/>
          <w:numId w:val="8"/>
        </w:numPr>
        <w:tabs>
          <w:tab w:val="left" w:pos="851"/>
          <w:tab w:val="left" w:pos="900"/>
        </w:tabs>
        <w:jc w:val="both"/>
        <w:rPr>
          <w:bCs/>
        </w:rPr>
      </w:pPr>
      <w:r w:rsidRPr="00B81378">
        <w:rPr>
          <w:bCs/>
        </w:rPr>
        <w:t xml:space="preserve">выделять корень в родственных словах с опорой на смысловую связь однокоренных слов и на общность написания корней; </w:t>
      </w:r>
    </w:p>
    <w:p w:rsidR="00DD1DB8" w:rsidRPr="00B81378" w:rsidRDefault="00DD1DB8" w:rsidP="00DD1DB8">
      <w:pPr>
        <w:numPr>
          <w:ilvl w:val="0"/>
          <w:numId w:val="8"/>
        </w:numPr>
        <w:tabs>
          <w:tab w:val="left" w:pos="851"/>
          <w:tab w:val="left" w:pos="900"/>
        </w:tabs>
        <w:jc w:val="both"/>
        <w:rPr>
          <w:bCs/>
        </w:rPr>
      </w:pPr>
      <w:r w:rsidRPr="00B81378">
        <w:rPr>
          <w:bCs/>
        </w:rPr>
        <w:t>разграничивать однокоренные слова и слова с омонимичными корнями;</w:t>
      </w:r>
    </w:p>
    <w:p w:rsidR="00DD1DB8" w:rsidRPr="00B81378" w:rsidRDefault="00DD1DB8" w:rsidP="00DD1DB8">
      <w:pPr>
        <w:numPr>
          <w:ilvl w:val="0"/>
          <w:numId w:val="8"/>
        </w:numPr>
        <w:tabs>
          <w:tab w:val="left" w:pos="851"/>
          <w:tab w:val="num" w:pos="900"/>
        </w:tabs>
        <w:jc w:val="both"/>
        <w:rPr>
          <w:bCs/>
        </w:rPr>
      </w:pPr>
      <w:r w:rsidRPr="00B81378">
        <w:rPr>
          <w:bCs/>
        </w:rPr>
        <w:t>выделять приставку в слове, определять значение, которое приставки привносят в слово;</w:t>
      </w:r>
    </w:p>
    <w:p w:rsidR="00DD1DB8" w:rsidRPr="00B81378" w:rsidRDefault="00DD1DB8" w:rsidP="00DD1DB8">
      <w:pPr>
        <w:numPr>
          <w:ilvl w:val="0"/>
          <w:numId w:val="8"/>
        </w:numPr>
        <w:tabs>
          <w:tab w:val="left" w:pos="851"/>
          <w:tab w:val="num" w:pos="900"/>
        </w:tabs>
        <w:jc w:val="both"/>
        <w:rPr>
          <w:bCs/>
        </w:rPr>
      </w:pPr>
      <w:r w:rsidRPr="00B81378">
        <w:rPr>
          <w:bCs/>
        </w:rPr>
        <w:t>различать предлоги и приставки;</w:t>
      </w:r>
    </w:p>
    <w:p w:rsidR="00DD1DB8" w:rsidRPr="00B81378" w:rsidRDefault="00DD1DB8" w:rsidP="00DD1DB8">
      <w:pPr>
        <w:numPr>
          <w:ilvl w:val="0"/>
          <w:numId w:val="8"/>
        </w:numPr>
        <w:tabs>
          <w:tab w:val="left" w:pos="851"/>
          <w:tab w:val="num" w:pos="900"/>
          <w:tab w:val="left" w:pos="1276"/>
        </w:tabs>
        <w:jc w:val="both"/>
        <w:rPr>
          <w:bCs/>
        </w:rPr>
      </w:pPr>
      <w:r w:rsidRPr="00B81378">
        <w:rPr>
          <w:bCs/>
        </w:rPr>
        <w:lastRenderedPageBreak/>
        <w:t xml:space="preserve">находить суффикс в слове, определять значение, которое придает слову суффикс, и его роль в образовании новых слов; </w:t>
      </w:r>
    </w:p>
    <w:p w:rsidR="00DD1DB8" w:rsidRPr="00B81378" w:rsidRDefault="00DD1DB8" w:rsidP="00DD1DB8">
      <w:pPr>
        <w:numPr>
          <w:ilvl w:val="0"/>
          <w:numId w:val="8"/>
        </w:numPr>
        <w:tabs>
          <w:tab w:val="left" w:pos="851"/>
          <w:tab w:val="left" w:pos="900"/>
        </w:tabs>
        <w:jc w:val="both"/>
        <w:rPr>
          <w:bCs/>
        </w:rPr>
      </w:pPr>
      <w:r w:rsidRPr="00B81378">
        <w:rPr>
          <w:bCs/>
        </w:rPr>
        <w:t>правильно употреблять окончание в устной и письменной речи (простейшие случаи ударного окончания);</w:t>
      </w:r>
    </w:p>
    <w:p w:rsidR="00DD1DB8" w:rsidRPr="00B81378" w:rsidRDefault="00DD1DB8" w:rsidP="00DD1DB8">
      <w:pPr>
        <w:numPr>
          <w:ilvl w:val="0"/>
          <w:numId w:val="8"/>
        </w:numPr>
        <w:tabs>
          <w:tab w:val="left" w:pos="851"/>
          <w:tab w:val="left" w:pos="900"/>
        </w:tabs>
        <w:jc w:val="both"/>
        <w:rPr>
          <w:bCs/>
        </w:rPr>
      </w:pPr>
      <w:r w:rsidRPr="00B81378">
        <w:rPr>
          <w:bCs/>
        </w:rPr>
        <w:t>объяснять роль окончания для связи слов в предложении и в словосочетании.</w:t>
      </w:r>
    </w:p>
    <w:p w:rsidR="00DD1DB8" w:rsidRPr="005927A0" w:rsidRDefault="00DD1DB8" w:rsidP="00DD1DB8">
      <w:pPr>
        <w:tabs>
          <w:tab w:val="left" w:pos="851"/>
        </w:tabs>
        <w:jc w:val="both"/>
        <w:rPr>
          <w:i/>
          <w:u w:val="single"/>
        </w:rPr>
      </w:pPr>
      <w:r w:rsidRPr="005927A0">
        <w:rPr>
          <w:i/>
          <w:u w:val="single"/>
        </w:rPr>
        <w:t>Обучающийся получит возможность научиться:</w:t>
      </w:r>
    </w:p>
    <w:p w:rsidR="00DD1DB8" w:rsidRPr="00B81378" w:rsidRDefault="00DD1DB8" w:rsidP="00DD1DB8">
      <w:pPr>
        <w:numPr>
          <w:ilvl w:val="0"/>
          <w:numId w:val="8"/>
        </w:numPr>
        <w:tabs>
          <w:tab w:val="left" w:pos="851"/>
          <w:tab w:val="left" w:pos="900"/>
        </w:tabs>
        <w:jc w:val="both"/>
        <w:rPr>
          <w:bCs/>
        </w:rPr>
      </w:pPr>
      <w:r w:rsidRPr="00B81378">
        <w:rPr>
          <w:bCs/>
        </w:rPr>
        <w:t>формировать представление о слове как объединении морфем, стоящих в определённом порядке и имеющих определённое значение;</w:t>
      </w:r>
    </w:p>
    <w:p w:rsidR="00DD1DB8" w:rsidRPr="00B81378" w:rsidRDefault="00DD1DB8" w:rsidP="00DD1DB8">
      <w:pPr>
        <w:numPr>
          <w:ilvl w:val="0"/>
          <w:numId w:val="8"/>
        </w:numPr>
        <w:tabs>
          <w:tab w:val="left" w:pos="851"/>
          <w:tab w:val="left" w:pos="900"/>
        </w:tabs>
        <w:jc w:val="both"/>
        <w:rPr>
          <w:bCs/>
        </w:rPr>
      </w:pPr>
      <w:r w:rsidRPr="00B81378">
        <w:rPr>
          <w:bCs/>
        </w:rPr>
        <w:t xml:space="preserve">понимать принцип единообразного написания морфем; </w:t>
      </w:r>
    </w:p>
    <w:p w:rsidR="00DD1DB8" w:rsidRPr="00B81378" w:rsidRDefault="00DD1DB8" w:rsidP="00DD1DB8">
      <w:pPr>
        <w:numPr>
          <w:ilvl w:val="0"/>
          <w:numId w:val="8"/>
        </w:numPr>
        <w:tabs>
          <w:tab w:val="left" w:pos="851"/>
          <w:tab w:val="left" w:pos="900"/>
        </w:tabs>
        <w:jc w:val="both"/>
        <w:rPr>
          <w:bCs/>
        </w:rPr>
      </w:pPr>
      <w:r w:rsidRPr="00B81378">
        <w:rPr>
          <w:bCs/>
        </w:rPr>
        <w:t xml:space="preserve">составлять слова с предложенными морфемами. </w:t>
      </w:r>
    </w:p>
    <w:p w:rsidR="00DD1DB8" w:rsidRPr="00B81378" w:rsidRDefault="00DD1DB8" w:rsidP="00DD1DB8">
      <w:pPr>
        <w:tabs>
          <w:tab w:val="left" w:pos="851"/>
        </w:tabs>
        <w:jc w:val="both"/>
        <w:rPr>
          <w:b/>
          <w:bCs/>
          <w:i/>
        </w:rPr>
      </w:pPr>
      <w:r w:rsidRPr="00B81378">
        <w:rPr>
          <w:b/>
          <w:bCs/>
          <w:i/>
        </w:rPr>
        <w:t>Морфология</w:t>
      </w:r>
    </w:p>
    <w:p w:rsidR="00DD1DB8" w:rsidRPr="005927A0" w:rsidRDefault="00DD1DB8" w:rsidP="00DD1DB8">
      <w:pPr>
        <w:tabs>
          <w:tab w:val="left" w:pos="851"/>
        </w:tabs>
        <w:jc w:val="both"/>
        <w:rPr>
          <w:i/>
          <w:u w:val="single"/>
        </w:rPr>
      </w:pPr>
      <w:r w:rsidRPr="005927A0">
        <w:rPr>
          <w:i/>
          <w:u w:val="single"/>
        </w:rPr>
        <w:t>Обучающийся научится:</w:t>
      </w:r>
    </w:p>
    <w:p w:rsidR="00DD1DB8" w:rsidRPr="00B81378" w:rsidRDefault="00DD1DB8" w:rsidP="00DD1DB8">
      <w:pPr>
        <w:numPr>
          <w:ilvl w:val="0"/>
          <w:numId w:val="9"/>
        </w:numPr>
        <w:tabs>
          <w:tab w:val="left" w:pos="851"/>
          <w:tab w:val="left" w:pos="900"/>
          <w:tab w:val="num" w:pos="993"/>
        </w:tabs>
        <w:jc w:val="both"/>
        <w:rPr>
          <w:bCs/>
        </w:rPr>
      </w:pPr>
      <w:r w:rsidRPr="00B81378">
        <w:rPr>
          <w:bCs/>
        </w:rPr>
        <w:t>определять части речи по обобщенному значению предметности, действия, признака и по вопросам;</w:t>
      </w:r>
    </w:p>
    <w:p w:rsidR="00DD1DB8" w:rsidRPr="00B81378" w:rsidRDefault="00DD1DB8" w:rsidP="00DD1DB8">
      <w:pPr>
        <w:numPr>
          <w:ilvl w:val="0"/>
          <w:numId w:val="9"/>
        </w:numPr>
        <w:tabs>
          <w:tab w:val="left" w:pos="851"/>
          <w:tab w:val="left" w:pos="900"/>
          <w:tab w:val="num" w:pos="993"/>
        </w:tabs>
        <w:jc w:val="both"/>
        <w:rPr>
          <w:bCs/>
          <w:i/>
        </w:rPr>
      </w:pPr>
      <w:r w:rsidRPr="00B81378">
        <w:rPr>
          <w:bCs/>
        </w:rPr>
        <w:t>понимать роль использования слов каждой части речи в произведениях словесного творчества.</w:t>
      </w:r>
    </w:p>
    <w:p w:rsidR="00DD1DB8" w:rsidRPr="00B81378" w:rsidRDefault="00DD1DB8" w:rsidP="00DD1DB8">
      <w:pPr>
        <w:tabs>
          <w:tab w:val="left" w:pos="851"/>
          <w:tab w:val="left" w:pos="900"/>
        </w:tabs>
        <w:jc w:val="both"/>
        <w:rPr>
          <w:bCs/>
          <w:i/>
          <w:sz w:val="28"/>
          <w:szCs w:val="28"/>
        </w:rPr>
      </w:pPr>
    </w:p>
    <w:p w:rsidR="00DD1DB8" w:rsidRPr="005927A0" w:rsidRDefault="00DD1DB8" w:rsidP="00DD1DB8">
      <w:pPr>
        <w:tabs>
          <w:tab w:val="left" w:pos="851"/>
        </w:tabs>
        <w:jc w:val="both"/>
        <w:rPr>
          <w:i/>
          <w:u w:val="single"/>
        </w:rPr>
      </w:pPr>
      <w:r w:rsidRPr="005927A0">
        <w:rPr>
          <w:i/>
          <w:u w:val="single"/>
        </w:rPr>
        <w:t>Обучающийся получит возможность:</w:t>
      </w:r>
    </w:p>
    <w:p w:rsidR="00DD1DB8" w:rsidRPr="00B81378" w:rsidRDefault="00DD1DB8" w:rsidP="00DD1DB8">
      <w:pPr>
        <w:numPr>
          <w:ilvl w:val="0"/>
          <w:numId w:val="9"/>
        </w:numPr>
        <w:tabs>
          <w:tab w:val="left" w:pos="851"/>
          <w:tab w:val="left" w:pos="900"/>
          <w:tab w:val="num" w:pos="993"/>
        </w:tabs>
        <w:jc w:val="both"/>
        <w:rPr>
          <w:bCs/>
        </w:rPr>
      </w:pPr>
      <w:r w:rsidRPr="00B81378">
        <w:rPr>
          <w:bCs/>
        </w:rPr>
        <w:t xml:space="preserve">научиться понимать грамматическую общность слов, относящихся к определённым частям речи; </w:t>
      </w:r>
    </w:p>
    <w:p w:rsidR="00DD1DB8" w:rsidRPr="00B81378" w:rsidRDefault="00DD1DB8" w:rsidP="00DD1DB8">
      <w:pPr>
        <w:numPr>
          <w:ilvl w:val="0"/>
          <w:numId w:val="9"/>
        </w:numPr>
        <w:tabs>
          <w:tab w:val="left" w:pos="851"/>
          <w:tab w:val="left" w:pos="900"/>
          <w:tab w:val="num" w:pos="993"/>
        </w:tabs>
        <w:jc w:val="both"/>
        <w:rPr>
          <w:bCs/>
        </w:rPr>
      </w:pPr>
      <w:r w:rsidRPr="00B81378">
        <w:rPr>
          <w:bCs/>
        </w:rPr>
        <w:t xml:space="preserve">получить образное представление о языке как о чётко организованной структуре. </w:t>
      </w:r>
    </w:p>
    <w:p w:rsidR="00DD1DB8" w:rsidRPr="00B81378" w:rsidRDefault="00DD1DB8" w:rsidP="00DD1DB8">
      <w:pPr>
        <w:tabs>
          <w:tab w:val="left" w:pos="851"/>
          <w:tab w:val="left" w:pos="900"/>
        </w:tabs>
        <w:jc w:val="both"/>
        <w:rPr>
          <w:b/>
          <w:bCs/>
        </w:rPr>
      </w:pPr>
      <w:r w:rsidRPr="00B81378">
        <w:rPr>
          <w:b/>
          <w:bCs/>
        </w:rPr>
        <w:t>Имя существительное</w:t>
      </w:r>
    </w:p>
    <w:p w:rsidR="00DD1DB8" w:rsidRPr="005927A0" w:rsidRDefault="00DD1DB8" w:rsidP="00DD1DB8">
      <w:pPr>
        <w:tabs>
          <w:tab w:val="left" w:pos="851"/>
        </w:tabs>
        <w:jc w:val="both"/>
        <w:rPr>
          <w:i/>
          <w:u w:val="single"/>
        </w:rPr>
      </w:pPr>
      <w:r w:rsidRPr="005927A0">
        <w:rPr>
          <w:i/>
          <w:u w:val="single"/>
        </w:rPr>
        <w:t>Обучающийся научится:</w:t>
      </w:r>
    </w:p>
    <w:p w:rsidR="00DD1DB8" w:rsidRPr="00B81378" w:rsidRDefault="00DD1DB8" w:rsidP="00DD1DB8">
      <w:pPr>
        <w:numPr>
          <w:ilvl w:val="0"/>
          <w:numId w:val="10"/>
        </w:numPr>
        <w:tabs>
          <w:tab w:val="left" w:pos="851"/>
          <w:tab w:val="left" w:pos="900"/>
          <w:tab w:val="num" w:pos="1560"/>
        </w:tabs>
        <w:jc w:val="both"/>
        <w:rPr>
          <w:bCs/>
          <w:spacing w:val="-10"/>
        </w:rPr>
      </w:pPr>
      <w:r w:rsidRPr="00B81378">
        <w:rPr>
          <w:bCs/>
          <w:spacing w:val="-10"/>
        </w:rPr>
        <w:t>находить имена существительные в предложении по вопросу и общему значению предметности;</w:t>
      </w:r>
    </w:p>
    <w:p w:rsidR="00DD1DB8" w:rsidRPr="00B81378" w:rsidRDefault="00DD1DB8" w:rsidP="00DD1DB8">
      <w:pPr>
        <w:numPr>
          <w:ilvl w:val="0"/>
          <w:numId w:val="10"/>
        </w:numPr>
        <w:tabs>
          <w:tab w:val="left" w:pos="851"/>
          <w:tab w:val="left" w:pos="900"/>
          <w:tab w:val="num" w:pos="1560"/>
        </w:tabs>
        <w:jc w:val="both"/>
        <w:rPr>
          <w:bCs/>
          <w:spacing w:val="-10"/>
        </w:rPr>
      </w:pPr>
      <w:r w:rsidRPr="00B81378">
        <w:rPr>
          <w:bCs/>
          <w:spacing w:val="-10"/>
        </w:rPr>
        <w:t xml:space="preserve">определять различия между одушевлёнными и неодушевлёнными, собственными и нарицательными существительными; </w:t>
      </w:r>
    </w:p>
    <w:p w:rsidR="00DD1DB8" w:rsidRPr="00B81378" w:rsidRDefault="00DD1DB8" w:rsidP="00DD1DB8">
      <w:pPr>
        <w:numPr>
          <w:ilvl w:val="0"/>
          <w:numId w:val="10"/>
        </w:numPr>
        <w:tabs>
          <w:tab w:val="left" w:pos="851"/>
          <w:tab w:val="left" w:pos="900"/>
          <w:tab w:val="num" w:pos="1560"/>
        </w:tabs>
        <w:jc w:val="both"/>
        <w:rPr>
          <w:bCs/>
        </w:rPr>
      </w:pPr>
      <w:r w:rsidRPr="00B81378">
        <w:rPr>
          <w:bCs/>
        </w:rPr>
        <w:t xml:space="preserve">осознанно употреблять заглавную букву при написании имён собственных, обобщать все известные способы употребления заглавной буквы; </w:t>
      </w:r>
    </w:p>
    <w:p w:rsidR="00DD1DB8" w:rsidRPr="00B81378" w:rsidRDefault="00DD1DB8" w:rsidP="00DD1DB8">
      <w:pPr>
        <w:numPr>
          <w:ilvl w:val="0"/>
          <w:numId w:val="10"/>
        </w:numPr>
        <w:tabs>
          <w:tab w:val="left" w:pos="851"/>
          <w:tab w:val="left" w:pos="900"/>
          <w:tab w:val="num" w:pos="1560"/>
        </w:tabs>
        <w:jc w:val="both"/>
        <w:rPr>
          <w:bCs/>
        </w:rPr>
      </w:pPr>
      <w:r w:rsidRPr="00B81378">
        <w:rPr>
          <w:bCs/>
        </w:rPr>
        <w:t>определять число имён существительных.</w:t>
      </w:r>
    </w:p>
    <w:p w:rsidR="00DD1DB8" w:rsidRPr="005927A0" w:rsidRDefault="00DD1DB8" w:rsidP="00DD1DB8">
      <w:pPr>
        <w:tabs>
          <w:tab w:val="left" w:pos="851"/>
        </w:tabs>
        <w:jc w:val="both"/>
        <w:rPr>
          <w:i/>
          <w:u w:val="single"/>
        </w:rPr>
      </w:pPr>
      <w:r w:rsidRPr="005927A0">
        <w:rPr>
          <w:i/>
          <w:u w:val="single"/>
        </w:rPr>
        <w:t>Обучающийся получит возможность научиться:</w:t>
      </w:r>
    </w:p>
    <w:p w:rsidR="00DD1DB8" w:rsidRPr="00B81378" w:rsidRDefault="00DD1DB8" w:rsidP="00DD1DB8">
      <w:pPr>
        <w:numPr>
          <w:ilvl w:val="0"/>
          <w:numId w:val="10"/>
        </w:numPr>
        <w:tabs>
          <w:tab w:val="left" w:pos="851"/>
          <w:tab w:val="left" w:pos="900"/>
          <w:tab w:val="num" w:pos="1560"/>
        </w:tabs>
        <w:jc w:val="both"/>
        <w:rPr>
          <w:bCs/>
        </w:rPr>
      </w:pPr>
      <w:r w:rsidRPr="00B81378">
        <w:rPr>
          <w:bCs/>
        </w:rPr>
        <w:t>верно употреблять существительные, имеющие вариативные формы окончаний (в родительном падеже множественного числа).</w:t>
      </w:r>
    </w:p>
    <w:p w:rsidR="00DD1DB8" w:rsidRPr="00B81378" w:rsidRDefault="00DD1DB8" w:rsidP="00DD1DB8">
      <w:pPr>
        <w:tabs>
          <w:tab w:val="left" w:pos="851"/>
          <w:tab w:val="left" w:pos="900"/>
        </w:tabs>
        <w:jc w:val="both"/>
        <w:rPr>
          <w:b/>
          <w:bCs/>
        </w:rPr>
      </w:pPr>
      <w:r w:rsidRPr="00B81378">
        <w:rPr>
          <w:b/>
          <w:bCs/>
        </w:rPr>
        <w:t>Глагол</w:t>
      </w:r>
    </w:p>
    <w:p w:rsidR="00DD1DB8" w:rsidRPr="00511ABB" w:rsidRDefault="00DD1DB8" w:rsidP="00DD1DB8">
      <w:pPr>
        <w:tabs>
          <w:tab w:val="left" w:pos="851"/>
        </w:tabs>
        <w:jc w:val="both"/>
        <w:rPr>
          <w:i/>
          <w:sz w:val="28"/>
          <w:szCs w:val="28"/>
          <w:u w:val="single"/>
        </w:rPr>
      </w:pPr>
      <w:r w:rsidRPr="005927A0">
        <w:rPr>
          <w:i/>
          <w:u w:val="single"/>
        </w:rPr>
        <w:t>Обучающийся научится</w:t>
      </w:r>
      <w:r w:rsidRPr="00511ABB">
        <w:rPr>
          <w:i/>
          <w:sz w:val="28"/>
          <w:szCs w:val="28"/>
          <w:u w:val="single"/>
        </w:rPr>
        <w:t>:</w:t>
      </w:r>
    </w:p>
    <w:p w:rsidR="00DD1DB8" w:rsidRPr="00B81378" w:rsidRDefault="00DD1DB8" w:rsidP="00DD1DB8">
      <w:pPr>
        <w:numPr>
          <w:ilvl w:val="0"/>
          <w:numId w:val="11"/>
        </w:numPr>
        <w:tabs>
          <w:tab w:val="left" w:pos="851"/>
          <w:tab w:val="left" w:pos="900"/>
          <w:tab w:val="left" w:pos="993"/>
        </w:tabs>
        <w:jc w:val="both"/>
      </w:pPr>
      <w:r w:rsidRPr="00B81378">
        <w:t>находить глаголы в предложении по вопросу и общему значению действия;</w:t>
      </w:r>
    </w:p>
    <w:p w:rsidR="00DD1DB8" w:rsidRPr="00B81378" w:rsidRDefault="00DD1DB8" w:rsidP="00DD1DB8">
      <w:pPr>
        <w:numPr>
          <w:ilvl w:val="0"/>
          <w:numId w:val="11"/>
        </w:numPr>
        <w:tabs>
          <w:tab w:val="left" w:pos="851"/>
          <w:tab w:val="left" w:pos="900"/>
          <w:tab w:val="left" w:pos="993"/>
        </w:tabs>
        <w:jc w:val="both"/>
      </w:pPr>
      <w:r w:rsidRPr="00B81378">
        <w:t>определять число глаголов.</w:t>
      </w:r>
    </w:p>
    <w:p w:rsidR="00DD1DB8" w:rsidRPr="005927A0" w:rsidRDefault="00DD1DB8" w:rsidP="00DD1DB8">
      <w:pPr>
        <w:tabs>
          <w:tab w:val="left" w:pos="851"/>
        </w:tabs>
        <w:jc w:val="both"/>
        <w:rPr>
          <w:i/>
          <w:u w:val="single"/>
        </w:rPr>
      </w:pPr>
      <w:r w:rsidRPr="005927A0">
        <w:rPr>
          <w:i/>
          <w:u w:val="single"/>
        </w:rPr>
        <w:t>Обучающийся получит возможность научиться:</w:t>
      </w:r>
    </w:p>
    <w:p w:rsidR="00DD1DB8" w:rsidRPr="00B81378" w:rsidRDefault="00DD1DB8" w:rsidP="00DD1DB8">
      <w:pPr>
        <w:numPr>
          <w:ilvl w:val="0"/>
          <w:numId w:val="11"/>
        </w:numPr>
        <w:tabs>
          <w:tab w:val="left" w:pos="851"/>
          <w:tab w:val="left" w:pos="900"/>
          <w:tab w:val="left" w:pos="993"/>
        </w:tabs>
        <w:jc w:val="both"/>
      </w:pPr>
      <w:r w:rsidRPr="00B81378">
        <w:t>ставить вопросы к глаголам в форме настоящего, прошедшего и будущего времени;</w:t>
      </w:r>
    </w:p>
    <w:p w:rsidR="00DD1DB8" w:rsidRPr="00B81378" w:rsidRDefault="00DD1DB8" w:rsidP="00DD1DB8">
      <w:pPr>
        <w:numPr>
          <w:ilvl w:val="0"/>
          <w:numId w:val="11"/>
        </w:numPr>
        <w:tabs>
          <w:tab w:val="left" w:pos="851"/>
          <w:tab w:val="left" w:pos="900"/>
          <w:tab w:val="left" w:pos="993"/>
        </w:tabs>
        <w:jc w:val="both"/>
      </w:pPr>
      <w:r w:rsidRPr="00B81378">
        <w:t>на практическом уровне изменять глаголы по временам.</w:t>
      </w:r>
    </w:p>
    <w:p w:rsidR="00C07F9B" w:rsidRDefault="00C07F9B" w:rsidP="00DD1DB8">
      <w:pPr>
        <w:tabs>
          <w:tab w:val="left" w:pos="851"/>
          <w:tab w:val="left" w:pos="900"/>
        </w:tabs>
        <w:jc w:val="both"/>
        <w:rPr>
          <w:b/>
          <w:bCs/>
        </w:rPr>
      </w:pPr>
    </w:p>
    <w:p w:rsidR="00C07F9B" w:rsidRDefault="00C07F9B" w:rsidP="00DD1DB8">
      <w:pPr>
        <w:tabs>
          <w:tab w:val="left" w:pos="851"/>
          <w:tab w:val="left" w:pos="900"/>
        </w:tabs>
        <w:jc w:val="both"/>
        <w:rPr>
          <w:b/>
          <w:bCs/>
        </w:rPr>
      </w:pPr>
    </w:p>
    <w:p w:rsidR="00C07F9B" w:rsidRDefault="00C07F9B" w:rsidP="00DD1DB8">
      <w:pPr>
        <w:tabs>
          <w:tab w:val="left" w:pos="851"/>
          <w:tab w:val="left" w:pos="900"/>
        </w:tabs>
        <w:jc w:val="both"/>
        <w:rPr>
          <w:b/>
          <w:bCs/>
        </w:rPr>
      </w:pPr>
    </w:p>
    <w:p w:rsidR="00C07F9B" w:rsidRDefault="00C07F9B" w:rsidP="00DD1DB8">
      <w:pPr>
        <w:tabs>
          <w:tab w:val="left" w:pos="851"/>
          <w:tab w:val="left" w:pos="900"/>
        </w:tabs>
        <w:jc w:val="both"/>
        <w:rPr>
          <w:b/>
          <w:bCs/>
        </w:rPr>
      </w:pPr>
    </w:p>
    <w:p w:rsidR="00DD1DB8" w:rsidRPr="00B81378" w:rsidRDefault="00DD1DB8" w:rsidP="00DD1DB8">
      <w:pPr>
        <w:tabs>
          <w:tab w:val="left" w:pos="851"/>
          <w:tab w:val="left" w:pos="900"/>
        </w:tabs>
        <w:jc w:val="both"/>
        <w:rPr>
          <w:b/>
          <w:bCs/>
        </w:rPr>
      </w:pPr>
      <w:r w:rsidRPr="00B81378">
        <w:rPr>
          <w:b/>
          <w:bCs/>
        </w:rPr>
        <w:t>Имя прилагательное</w:t>
      </w:r>
    </w:p>
    <w:p w:rsidR="00DD1DB8" w:rsidRPr="005927A0" w:rsidRDefault="00DD1DB8" w:rsidP="00DD1DB8">
      <w:pPr>
        <w:tabs>
          <w:tab w:val="left" w:pos="851"/>
        </w:tabs>
        <w:jc w:val="both"/>
        <w:rPr>
          <w:i/>
          <w:u w:val="single"/>
        </w:rPr>
      </w:pPr>
      <w:r w:rsidRPr="005927A0">
        <w:rPr>
          <w:i/>
          <w:u w:val="single"/>
        </w:rPr>
        <w:t>Обучающийся научится:</w:t>
      </w:r>
    </w:p>
    <w:p w:rsidR="00DD1DB8" w:rsidRPr="00B81378" w:rsidRDefault="00DD1DB8" w:rsidP="00DD1DB8">
      <w:pPr>
        <w:numPr>
          <w:ilvl w:val="0"/>
          <w:numId w:val="12"/>
        </w:numPr>
        <w:tabs>
          <w:tab w:val="left" w:pos="851"/>
          <w:tab w:val="left" w:pos="900"/>
        </w:tabs>
        <w:jc w:val="both"/>
        <w:rPr>
          <w:bCs/>
        </w:rPr>
      </w:pPr>
      <w:r w:rsidRPr="00B81378">
        <w:rPr>
          <w:bCs/>
        </w:rPr>
        <w:t>находить в предложении имена прилагательные по их основному грамматическому значению и по вопросу;</w:t>
      </w:r>
    </w:p>
    <w:p w:rsidR="00DD1DB8" w:rsidRPr="00B81378" w:rsidRDefault="00DD1DB8" w:rsidP="00DD1DB8">
      <w:pPr>
        <w:numPr>
          <w:ilvl w:val="0"/>
          <w:numId w:val="12"/>
        </w:numPr>
        <w:tabs>
          <w:tab w:val="left" w:pos="851"/>
          <w:tab w:val="left" w:pos="900"/>
        </w:tabs>
        <w:jc w:val="both"/>
        <w:rPr>
          <w:bCs/>
        </w:rPr>
      </w:pPr>
      <w:r w:rsidRPr="00B81378">
        <w:rPr>
          <w:bCs/>
        </w:rPr>
        <w:t>определять связь имени прилагательного с именем существительным в числе;</w:t>
      </w:r>
    </w:p>
    <w:p w:rsidR="00DD1DB8" w:rsidRPr="00B81378" w:rsidRDefault="00DD1DB8" w:rsidP="00DD1DB8">
      <w:pPr>
        <w:numPr>
          <w:ilvl w:val="0"/>
          <w:numId w:val="12"/>
        </w:numPr>
        <w:tabs>
          <w:tab w:val="left" w:pos="851"/>
          <w:tab w:val="left" w:pos="900"/>
        </w:tabs>
        <w:jc w:val="both"/>
        <w:rPr>
          <w:bCs/>
        </w:rPr>
      </w:pPr>
      <w:r w:rsidRPr="00B81378">
        <w:rPr>
          <w:bCs/>
        </w:rPr>
        <w:t>классифицировать имена прилагательные на основе различия в их значении.</w:t>
      </w:r>
    </w:p>
    <w:p w:rsidR="00DD1DB8" w:rsidRPr="005927A0" w:rsidRDefault="00DD1DB8" w:rsidP="00DD1DB8">
      <w:pPr>
        <w:tabs>
          <w:tab w:val="left" w:pos="851"/>
        </w:tabs>
        <w:jc w:val="both"/>
        <w:rPr>
          <w:i/>
          <w:u w:val="single"/>
        </w:rPr>
      </w:pPr>
      <w:r w:rsidRPr="005927A0">
        <w:rPr>
          <w:i/>
          <w:u w:val="single"/>
        </w:rPr>
        <w:t>Обучающийся получит возможность научиться:</w:t>
      </w:r>
    </w:p>
    <w:p w:rsidR="00DD1DB8" w:rsidRPr="00B81378" w:rsidRDefault="00DD1DB8" w:rsidP="00DD1DB8">
      <w:pPr>
        <w:numPr>
          <w:ilvl w:val="0"/>
          <w:numId w:val="12"/>
        </w:numPr>
        <w:tabs>
          <w:tab w:val="left" w:pos="851"/>
          <w:tab w:val="left" w:pos="900"/>
        </w:tabs>
        <w:jc w:val="both"/>
        <w:rPr>
          <w:bCs/>
        </w:rPr>
      </w:pPr>
      <w:r w:rsidRPr="00B81378">
        <w:rPr>
          <w:bCs/>
        </w:rPr>
        <w:t>редактировать тексты, дополняя их именами прилагательными;</w:t>
      </w:r>
    </w:p>
    <w:p w:rsidR="00DD1DB8" w:rsidRPr="00B81378" w:rsidRDefault="00DD1DB8" w:rsidP="00DD1DB8">
      <w:pPr>
        <w:numPr>
          <w:ilvl w:val="0"/>
          <w:numId w:val="12"/>
        </w:numPr>
        <w:tabs>
          <w:tab w:val="left" w:pos="851"/>
          <w:tab w:val="left" w:pos="900"/>
        </w:tabs>
        <w:jc w:val="both"/>
        <w:rPr>
          <w:bCs/>
        </w:rPr>
      </w:pPr>
      <w:r w:rsidRPr="00B81378">
        <w:rPr>
          <w:bCs/>
        </w:rPr>
        <w:t>образовывать имена прилагательные от других частей речи.</w:t>
      </w:r>
    </w:p>
    <w:p w:rsidR="00DD1DB8" w:rsidRPr="00B81378" w:rsidRDefault="00DD1DB8" w:rsidP="00DD1DB8">
      <w:pPr>
        <w:tabs>
          <w:tab w:val="left" w:pos="851"/>
          <w:tab w:val="left" w:pos="900"/>
        </w:tabs>
        <w:jc w:val="both"/>
        <w:rPr>
          <w:b/>
          <w:bCs/>
        </w:rPr>
      </w:pPr>
      <w:r w:rsidRPr="00B81378">
        <w:rPr>
          <w:b/>
          <w:bCs/>
        </w:rPr>
        <w:t>Синтаксис</w:t>
      </w:r>
    </w:p>
    <w:p w:rsidR="00DD1DB8" w:rsidRPr="00B81378" w:rsidRDefault="00DD1DB8" w:rsidP="00DD1DB8">
      <w:pPr>
        <w:tabs>
          <w:tab w:val="left" w:pos="851"/>
          <w:tab w:val="left" w:pos="900"/>
        </w:tabs>
        <w:jc w:val="both"/>
        <w:rPr>
          <w:b/>
          <w:bCs/>
          <w:i/>
        </w:rPr>
      </w:pPr>
      <w:r w:rsidRPr="00B81378">
        <w:rPr>
          <w:b/>
          <w:bCs/>
          <w:i/>
        </w:rPr>
        <w:t>Предложение</w:t>
      </w:r>
    </w:p>
    <w:p w:rsidR="00DD1DB8" w:rsidRPr="005927A0" w:rsidRDefault="00DD1DB8" w:rsidP="00DD1DB8">
      <w:pPr>
        <w:tabs>
          <w:tab w:val="left" w:pos="851"/>
        </w:tabs>
        <w:jc w:val="both"/>
        <w:rPr>
          <w:i/>
          <w:u w:val="single"/>
        </w:rPr>
      </w:pPr>
      <w:r w:rsidRPr="005927A0">
        <w:rPr>
          <w:i/>
          <w:u w:val="single"/>
        </w:rPr>
        <w:t>Обучающийся научится:</w:t>
      </w:r>
    </w:p>
    <w:p w:rsidR="00DD1DB8" w:rsidRPr="00B81378" w:rsidRDefault="00DD1DB8" w:rsidP="00DD1DB8">
      <w:pPr>
        <w:numPr>
          <w:ilvl w:val="1"/>
          <w:numId w:val="12"/>
        </w:numPr>
        <w:tabs>
          <w:tab w:val="left" w:pos="851"/>
          <w:tab w:val="left" w:pos="900"/>
        </w:tabs>
        <w:jc w:val="both"/>
        <w:rPr>
          <w:bCs/>
        </w:rPr>
      </w:pPr>
      <w:r w:rsidRPr="00B81378">
        <w:rPr>
          <w:bCs/>
        </w:rPr>
        <w:t>выделять предложение из связного текста, правильно оформлять его на письме;</w:t>
      </w:r>
    </w:p>
    <w:p w:rsidR="00DD1DB8" w:rsidRPr="00B81378" w:rsidRDefault="00DD1DB8" w:rsidP="00DD1DB8">
      <w:pPr>
        <w:numPr>
          <w:ilvl w:val="1"/>
          <w:numId w:val="12"/>
        </w:numPr>
        <w:tabs>
          <w:tab w:val="left" w:pos="851"/>
          <w:tab w:val="left" w:pos="900"/>
        </w:tabs>
        <w:jc w:val="both"/>
        <w:rPr>
          <w:bCs/>
        </w:rPr>
      </w:pPr>
      <w:r w:rsidRPr="00B81378">
        <w:rPr>
          <w:bCs/>
        </w:rPr>
        <w:t>определять тип предложения по цели высказывания и по интонации.</w:t>
      </w:r>
    </w:p>
    <w:p w:rsidR="00DD1DB8" w:rsidRPr="00B81378" w:rsidRDefault="00DD1DB8" w:rsidP="00DD1DB8">
      <w:pPr>
        <w:tabs>
          <w:tab w:val="left" w:pos="851"/>
        </w:tabs>
        <w:jc w:val="both"/>
        <w:rPr>
          <w:i/>
        </w:rPr>
      </w:pPr>
    </w:p>
    <w:p w:rsidR="00DD1DB8" w:rsidRPr="005927A0" w:rsidRDefault="00DD1DB8" w:rsidP="00DD1DB8">
      <w:pPr>
        <w:tabs>
          <w:tab w:val="left" w:pos="851"/>
        </w:tabs>
        <w:jc w:val="both"/>
        <w:rPr>
          <w:i/>
          <w:u w:val="single"/>
        </w:rPr>
      </w:pPr>
      <w:r w:rsidRPr="005927A0">
        <w:rPr>
          <w:i/>
          <w:u w:val="single"/>
        </w:rPr>
        <w:t>Обучающийся получит возможность научиться:</w:t>
      </w:r>
    </w:p>
    <w:p w:rsidR="00DD1DB8" w:rsidRPr="00B81378" w:rsidRDefault="00DD1DB8" w:rsidP="00DD1DB8">
      <w:pPr>
        <w:numPr>
          <w:ilvl w:val="0"/>
          <w:numId w:val="13"/>
        </w:numPr>
        <w:tabs>
          <w:tab w:val="left" w:pos="851"/>
          <w:tab w:val="left" w:pos="900"/>
        </w:tabs>
        <w:jc w:val="both"/>
        <w:rPr>
          <w:bCs/>
        </w:rPr>
      </w:pPr>
      <w:r w:rsidRPr="00B81378">
        <w:rPr>
          <w:bCs/>
        </w:rPr>
        <w:t xml:space="preserve"> определять отношения между словами в предложении на основе вопроса от слова к слову;</w:t>
      </w:r>
    </w:p>
    <w:p w:rsidR="00DD1DB8" w:rsidRPr="00B81378" w:rsidRDefault="00DD1DB8" w:rsidP="00DD1DB8">
      <w:pPr>
        <w:numPr>
          <w:ilvl w:val="0"/>
          <w:numId w:val="13"/>
        </w:numPr>
        <w:tabs>
          <w:tab w:val="left" w:pos="851"/>
          <w:tab w:val="left" w:pos="900"/>
        </w:tabs>
        <w:jc w:val="both"/>
        <w:rPr>
          <w:bCs/>
        </w:rPr>
      </w:pPr>
      <w:r w:rsidRPr="00B81378">
        <w:rPr>
          <w:bCs/>
        </w:rPr>
        <w:t>составлять предложения разных типов.</w:t>
      </w:r>
    </w:p>
    <w:p w:rsidR="00DD1DB8" w:rsidRPr="00B81378" w:rsidRDefault="00DD1DB8" w:rsidP="00DD1DB8">
      <w:pPr>
        <w:tabs>
          <w:tab w:val="left" w:pos="851"/>
          <w:tab w:val="left" w:pos="900"/>
        </w:tabs>
        <w:jc w:val="both"/>
        <w:rPr>
          <w:b/>
          <w:bCs/>
          <w:i/>
        </w:rPr>
      </w:pPr>
      <w:r w:rsidRPr="00B81378">
        <w:rPr>
          <w:b/>
          <w:bCs/>
          <w:i/>
        </w:rPr>
        <w:t>Текст</w:t>
      </w:r>
    </w:p>
    <w:p w:rsidR="00DD1DB8" w:rsidRPr="005927A0" w:rsidRDefault="00DD1DB8" w:rsidP="00DD1DB8">
      <w:pPr>
        <w:tabs>
          <w:tab w:val="left" w:pos="851"/>
        </w:tabs>
        <w:jc w:val="both"/>
        <w:rPr>
          <w:i/>
          <w:u w:val="single"/>
        </w:rPr>
      </w:pPr>
      <w:r w:rsidRPr="005927A0">
        <w:rPr>
          <w:i/>
          <w:u w:val="single"/>
        </w:rPr>
        <w:t>Обучающийся научится:</w:t>
      </w:r>
    </w:p>
    <w:p w:rsidR="00DD1DB8" w:rsidRPr="00B81378" w:rsidRDefault="00DD1DB8" w:rsidP="00DD1DB8">
      <w:pPr>
        <w:numPr>
          <w:ilvl w:val="0"/>
          <w:numId w:val="14"/>
        </w:numPr>
        <w:tabs>
          <w:tab w:val="left" w:pos="851"/>
          <w:tab w:val="left" w:pos="900"/>
        </w:tabs>
        <w:jc w:val="both"/>
        <w:rPr>
          <w:bCs/>
        </w:rPr>
      </w:pPr>
      <w:r w:rsidRPr="00B81378">
        <w:rPr>
          <w:bCs/>
        </w:rPr>
        <w:t>озаглавливать текст;</w:t>
      </w:r>
    </w:p>
    <w:p w:rsidR="00DD1DB8" w:rsidRPr="00B81378" w:rsidRDefault="00DD1DB8" w:rsidP="00DD1DB8">
      <w:pPr>
        <w:numPr>
          <w:ilvl w:val="0"/>
          <w:numId w:val="14"/>
        </w:numPr>
        <w:tabs>
          <w:tab w:val="left" w:pos="851"/>
          <w:tab w:val="left" w:pos="900"/>
        </w:tabs>
        <w:jc w:val="both"/>
        <w:rPr>
          <w:bCs/>
        </w:rPr>
      </w:pPr>
      <w:r w:rsidRPr="00B81378">
        <w:rPr>
          <w:bCs/>
        </w:rPr>
        <w:t>определять тему и главную мысль текста;</w:t>
      </w:r>
    </w:p>
    <w:p w:rsidR="00DD1DB8" w:rsidRPr="005927A0" w:rsidRDefault="00DD1DB8" w:rsidP="00DD1DB8">
      <w:pPr>
        <w:tabs>
          <w:tab w:val="left" w:pos="851"/>
        </w:tabs>
        <w:jc w:val="both"/>
        <w:rPr>
          <w:i/>
          <w:u w:val="single"/>
        </w:rPr>
      </w:pPr>
      <w:r w:rsidRPr="005927A0">
        <w:rPr>
          <w:i/>
          <w:u w:val="single"/>
        </w:rPr>
        <w:t>Обучающийся получит возможность научиться:</w:t>
      </w:r>
    </w:p>
    <w:p w:rsidR="00DD1DB8" w:rsidRPr="00B81378" w:rsidRDefault="00DD1DB8" w:rsidP="00DD1DB8">
      <w:pPr>
        <w:numPr>
          <w:ilvl w:val="0"/>
          <w:numId w:val="14"/>
        </w:numPr>
        <w:tabs>
          <w:tab w:val="left" w:pos="851"/>
          <w:tab w:val="left" w:pos="900"/>
        </w:tabs>
        <w:jc w:val="both"/>
        <w:rPr>
          <w:bCs/>
        </w:rPr>
      </w:pPr>
      <w:r w:rsidRPr="00B81378">
        <w:rPr>
          <w:bCs/>
        </w:rPr>
        <w:t>практически различать текст-описание, текст-повествование, текст-рассуждение;</w:t>
      </w:r>
    </w:p>
    <w:p w:rsidR="00DD1DB8" w:rsidRPr="00B81378" w:rsidRDefault="00DD1DB8" w:rsidP="00DD1DB8">
      <w:pPr>
        <w:numPr>
          <w:ilvl w:val="0"/>
          <w:numId w:val="14"/>
        </w:numPr>
        <w:tabs>
          <w:tab w:val="left" w:pos="851"/>
          <w:tab w:val="left" w:pos="900"/>
        </w:tabs>
        <w:jc w:val="both"/>
        <w:rPr>
          <w:bCs/>
        </w:rPr>
      </w:pPr>
      <w:r w:rsidRPr="00B81378">
        <w:rPr>
          <w:bCs/>
        </w:rPr>
        <w:t>составлять план текста на основе памяток, образцов;</w:t>
      </w:r>
    </w:p>
    <w:p w:rsidR="00DD1DB8" w:rsidRPr="00B81378" w:rsidRDefault="00DD1DB8" w:rsidP="00DD1DB8">
      <w:pPr>
        <w:numPr>
          <w:ilvl w:val="0"/>
          <w:numId w:val="14"/>
        </w:numPr>
        <w:tabs>
          <w:tab w:val="left" w:pos="851"/>
          <w:tab w:val="left" w:pos="900"/>
        </w:tabs>
        <w:jc w:val="both"/>
        <w:rPr>
          <w:b/>
          <w:bCs/>
        </w:rPr>
      </w:pPr>
      <w:r w:rsidRPr="00B81378">
        <w:rPr>
          <w:bCs/>
        </w:rPr>
        <w:t>составлять текст заданного типа, в том числе деловые тексты (записка, объявление, поздравительное письмо).</w:t>
      </w:r>
    </w:p>
    <w:p w:rsidR="00DD1DB8" w:rsidRPr="00B81378" w:rsidRDefault="00DD1DB8" w:rsidP="00DD1DB8"/>
    <w:p w:rsidR="00DD1DB8" w:rsidRPr="005927A0" w:rsidRDefault="00DD1DB8" w:rsidP="00DD1DB8">
      <w:pPr>
        <w:autoSpaceDE w:val="0"/>
        <w:autoSpaceDN w:val="0"/>
        <w:adjustRightInd w:val="0"/>
        <w:contextualSpacing/>
        <w:rPr>
          <w:b/>
        </w:rPr>
      </w:pPr>
      <w:r w:rsidRPr="005927A0">
        <w:rPr>
          <w:b/>
        </w:rPr>
        <w:t xml:space="preserve">Учащиеся должны </w:t>
      </w:r>
      <w:r w:rsidRPr="005927A0">
        <w:rPr>
          <w:b/>
          <w:bCs/>
        </w:rPr>
        <w:t>знать</w:t>
      </w:r>
      <w:r w:rsidRPr="005927A0">
        <w:rPr>
          <w:b/>
        </w:rPr>
        <w:t>:</w:t>
      </w:r>
    </w:p>
    <w:p w:rsidR="00DD1DB8" w:rsidRPr="00B81378" w:rsidRDefault="00DD1DB8" w:rsidP="00DD1DB8">
      <w:pPr>
        <w:autoSpaceDE w:val="0"/>
        <w:autoSpaceDN w:val="0"/>
        <w:adjustRightInd w:val="0"/>
        <w:contextualSpacing/>
      </w:pPr>
      <w:r w:rsidRPr="00B81378">
        <w:t>— названия и порядок букв русского алфавита;</w:t>
      </w:r>
    </w:p>
    <w:p w:rsidR="00DD1DB8" w:rsidRPr="00B81378" w:rsidRDefault="00DD1DB8" w:rsidP="00DD1DB8">
      <w:pPr>
        <w:autoSpaceDE w:val="0"/>
        <w:autoSpaceDN w:val="0"/>
        <w:adjustRightInd w:val="0"/>
        <w:contextualSpacing/>
      </w:pPr>
      <w:r w:rsidRPr="00B81378">
        <w:t>— признаки гласных и согласных звуков, звонкие и глухие, твердые и мягкие согласные звуки; пары согласных звуков по звонкости-глухости;</w:t>
      </w:r>
    </w:p>
    <w:p w:rsidR="00DD1DB8" w:rsidRPr="00B81378" w:rsidRDefault="00DD1DB8" w:rsidP="00DD1DB8">
      <w:pPr>
        <w:autoSpaceDE w:val="0"/>
        <w:autoSpaceDN w:val="0"/>
        <w:adjustRightInd w:val="0"/>
        <w:contextualSpacing/>
      </w:pPr>
      <w:r w:rsidRPr="00B81378">
        <w:t>— правила переноса слов;</w:t>
      </w:r>
    </w:p>
    <w:p w:rsidR="00DD1DB8" w:rsidRPr="00B81378" w:rsidRDefault="00DD1DB8" w:rsidP="00DD1DB8">
      <w:pPr>
        <w:autoSpaceDE w:val="0"/>
        <w:autoSpaceDN w:val="0"/>
        <w:adjustRightInd w:val="0"/>
        <w:contextualSpacing/>
      </w:pPr>
      <w:r w:rsidRPr="00B81378">
        <w:t>— признаки предложения и текста;</w:t>
      </w:r>
    </w:p>
    <w:p w:rsidR="00DD1DB8" w:rsidRPr="00B81378" w:rsidRDefault="00DD1DB8" w:rsidP="00DD1DB8">
      <w:pPr>
        <w:autoSpaceDE w:val="0"/>
        <w:autoSpaceDN w:val="0"/>
        <w:adjustRightInd w:val="0"/>
        <w:contextualSpacing/>
      </w:pPr>
      <w:r w:rsidRPr="00B81378">
        <w:t>— правила речевого этикета.</w:t>
      </w:r>
    </w:p>
    <w:p w:rsidR="00DD1DB8" w:rsidRPr="00B81378" w:rsidRDefault="00DD1DB8" w:rsidP="00DD1DB8">
      <w:pPr>
        <w:autoSpaceDE w:val="0"/>
        <w:autoSpaceDN w:val="0"/>
        <w:adjustRightInd w:val="0"/>
        <w:contextualSpacing/>
        <w:rPr>
          <w:b/>
        </w:rPr>
      </w:pPr>
      <w:r w:rsidRPr="00B81378">
        <w:rPr>
          <w:b/>
        </w:rPr>
        <w:t xml:space="preserve">Учащиеся должны </w:t>
      </w:r>
      <w:r w:rsidRPr="00B81378">
        <w:rPr>
          <w:b/>
          <w:bCs/>
        </w:rPr>
        <w:t>уметь</w:t>
      </w:r>
      <w:r w:rsidRPr="00B81378">
        <w:rPr>
          <w:b/>
        </w:rPr>
        <w:t>:</w:t>
      </w:r>
    </w:p>
    <w:p w:rsidR="00DD1DB8" w:rsidRPr="00B81378" w:rsidRDefault="00DD1DB8" w:rsidP="00DD1DB8">
      <w:pPr>
        <w:autoSpaceDE w:val="0"/>
        <w:autoSpaceDN w:val="0"/>
        <w:adjustRightInd w:val="0"/>
        <w:contextualSpacing/>
      </w:pPr>
      <w:r w:rsidRPr="00B81378">
        <w:t>— использовать правила речевого этикета в соответствии с ситуацией и целью общения;</w:t>
      </w:r>
    </w:p>
    <w:p w:rsidR="00DD1DB8" w:rsidRPr="00B81378" w:rsidRDefault="00DD1DB8" w:rsidP="00DD1DB8">
      <w:pPr>
        <w:autoSpaceDE w:val="0"/>
        <w:autoSpaceDN w:val="0"/>
        <w:adjustRightInd w:val="0"/>
        <w:contextualSpacing/>
      </w:pPr>
      <w:r w:rsidRPr="00B81378">
        <w:t>— вести диалог с собеседником, проявляя к нему внимание и уважение;</w:t>
      </w:r>
    </w:p>
    <w:p w:rsidR="00DD1DB8" w:rsidRPr="00B81378" w:rsidRDefault="00DD1DB8" w:rsidP="00DD1DB8">
      <w:pPr>
        <w:autoSpaceDE w:val="0"/>
        <w:autoSpaceDN w:val="0"/>
        <w:adjustRightInd w:val="0"/>
        <w:contextualSpacing/>
      </w:pPr>
      <w:r w:rsidRPr="00B81378">
        <w:t>— различать устные и письменные формы общения;</w:t>
      </w:r>
    </w:p>
    <w:p w:rsidR="00DD1DB8" w:rsidRPr="00B81378" w:rsidRDefault="00DD1DB8" w:rsidP="00DD1DB8">
      <w:pPr>
        <w:autoSpaceDE w:val="0"/>
        <w:autoSpaceDN w:val="0"/>
        <w:adjustRightInd w:val="0"/>
        <w:contextualSpacing/>
      </w:pPr>
      <w:r w:rsidRPr="00B81378">
        <w:t>— каллиграфически правильно списывать слова, предложения и тексты в 40—50 слов без пропусков и искажений;</w:t>
      </w:r>
    </w:p>
    <w:p w:rsidR="00DD1DB8" w:rsidRPr="00B81378" w:rsidRDefault="00DD1DB8" w:rsidP="00DD1DB8">
      <w:pPr>
        <w:autoSpaceDE w:val="0"/>
        <w:autoSpaceDN w:val="0"/>
        <w:adjustRightInd w:val="0"/>
        <w:contextualSpacing/>
      </w:pPr>
      <w:r w:rsidRPr="00B81378">
        <w:t>— проверять написанное, сравнивая с образцом;</w:t>
      </w:r>
    </w:p>
    <w:p w:rsidR="00DD1DB8" w:rsidRPr="00B81378" w:rsidRDefault="00DD1DB8" w:rsidP="00DD1DB8">
      <w:pPr>
        <w:autoSpaceDE w:val="0"/>
        <w:autoSpaceDN w:val="0"/>
        <w:adjustRightInd w:val="0"/>
      </w:pPr>
      <w:r w:rsidRPr="00B81378">
        <w:t xml:space="preserve">— проводить </w:t>
      </w:r>
      <w:proofErr w:type="spellStart"/>
      <w:proofErr w:type="gramStart"/>
      <w:r w:rsidRPr="00B81378">
        <w:t>звуко-буквенный</w:t>
      </w:r>
      <w:proofErr w:type="spellEnd"/>
      <w:proofErr w:type="gramEnd"/>
      <w:r w:rsidRPr="00B81378">
        <w:t xml:space="preserve"> анализ слов, делить слова на слоги, ставить ударение, находить ударный и безударные слоги, переносить слова по слогам;</w:t>
      </w:r>
    </w:p>
    <w:p w:rsidR="00DD1DB8" w:rsidRPr="00B81378" w:rsidRDefault="00DD1DB8" w:rsidP="00DD1DB8">
      <w:pPr>
        <w:autoSpaceDE w:val="0"/>
        <w:autoSpaceDN w:val="0"/>
        <w:adjustRightInd w:val="0"/>
      </w:pPr>
      <w:r w:rsidRPr="00B81378">
        <w:t xml:space="preserve">— обозначать мягкость согласных звуков на письме с помощью букв </w:t>
      </w:r>
      <w:r w:rsidRPr="00B81378">
        <w:rPr>
          <w:b/>
          <w:bCs/>
        </w:rPr>
        <w:t>е, ё, и, ю, я, ь</w:t>
      </w:r>
      <w:r w:rsidRPr="00B81378">
        <w:t>;</w:t>
      </w:r>
    </w:p>
    <w:p w:rsidR="00DD1DB8" w:rsidRPr="00B81378" w:rsidRDefault="00DD1DB8" w:rsidP="00DD1DB8">
      <w:pPr>
        <w:autoSpaceDE w:val="0"/>
        <w:autoSpaceDN w:val="0"/>
        <w:adjustRightInd w:val="0"/>
      </w:pPr>
      <w:r w:rsidRPr="00B81378">
        <w:t>— писать заглавную букву в именах собственных;</w:t>
      </w:r>
    </w:p>
    <w:p w:rsidR="00DD1DB8" w:rsidRPr="00B81378" w:rsidRDefault="00DD1DB8" w:rsidP="00DD1DB8">
      <w:pPr>
        <w:autoSpaceDE w:val="0"/>
        <w:autoSpaceDN w:val="0"/>
        <w:adjustRightInd w:val="0"/>
      </w:pPr>
      <w:r w:rsidRPr="00B81378">
        <w:t>— писать под диктовку без ошибок предложения и небольшие тексты (в 30—40 слов), включающие слова, произношение которых совпадает с их написанием;</w:t>
      </w:r>
    </w:p>
    <w:p w:rsidR="00DD1DB8" w:rsidRPr="00B81378" w:rsidRDefault="00DD1DB8" w:rsidP="00DD1DB8">
      <w:pPr>
        <w:autoSpaceDE w:val="0"/>
        <w:autoSpaceDN w:val="0"/>
        <w:adjustRightInd w:val="0"/>
        <w:rPr>
          <w:b/>
          <w:bCs/>
        </w:rPr>
      </w:pPr>
      <w:r w:rsidRPr="00B81378">
        <w:t xml:space="preserve">— правильно писать слова с сочетаниями </w:t>
      </w:r>
      <w:proofErr w:type="spellStart"/>
      <w:r w:rsidRPr="00B81378">
        <w:rPr>
          <w:b/>
          <w:bCs/>
        </w:rPr>
        <w:t>жи</w:t>
      </w:r>
      <w:proofErr w:type="spellEnd"/>
      <w:r w:rsidRPr="00B81378">
        <w:rPr>
          <w:b/>
          <w:bCs/>
        </w:rPr>
        <w:t xml:space="preserve"> — </w:t>
      </w:r>
      <w:proofErr w:type="spellStart"/>
      <w:r w:rsidRPr="00B81378">
        <w:rPr>
          <w:b/>
          <w:bCs/>
        </w:rPr>
        <w:t>ши</w:t>
      </w:r>
      <w:proofErr w:type="spellEnd"/>
      <w:r w:rsidRPr="00B81378">
        <w:rPr>
          <w:b/>
          <w:bCs/>
        </w:rPr>
        <w:t>,</w:t>
      </w:r>
    </w:p>
    <w:p w:rsidR="00DD1DB8" w:rsidRPr="00B81378" w:rsidRDefault="00DD1DB8" w:rsidP="00DD1DB8">
      <w:pPr>
        <w:autoSpaceDE w:val="0"/>
        <w:autoSpaceDN w:val="0"/>
        <w:adjustRightInd w:val="0"/>
      </w:pPr>
      <w:proofErr w:type="spellStart"/>
      <w:r w:rsidRPr="00B81378">
        <w:rPr>
          <w:b/>
          <w:bCs/>
        </w:rPr>
        <w:lastRenderedPageBreak/>
        <w:t>ча</w:t>
      </w:r>
      <w:proofErr w:type="spellEnd"/>
      <w:r w:rsidRPr="00B81378">
        <w:rPr>
          <w:b/>
          <w:bCs/>
        </w:rPr>
        <w:t>—</w:t>
      </w:r>
      <w:proofErr w:type="spellStart"/>
      <w:r w:rsidRPr="00B81378">
        <w:rPr>
          <w:b/>
          <w:bCs/>
        </w:rPr>
        <w:t>ща</w:t>
      </w:r>
      <w:proofErr w:type="spellEnd"/>
      <w:r w:rsidRPr="00B81378">
        <w:rPr>
          <w:b/>
          <w:bCs/>
        </w:rPr>
        <w:t xml:space="preserve">, чу — </w:t>
      </w:r>
      <w:proofErr w:type="spellStart"/>
      <w:r w:rsidRPr="00B81378">
        <w:rPr>
          <w:b/>
          <w:bCs/>
        </w:rPr>
        <w:t>щу</w:t>
      </w:r>
      <w:proofErr w:type="spellEnd"/>
      <w:r w:rsidRPr="00B81378">
        <w:rPr>
          <w:b/>
          <w:bCs/>
        </w:rPr>
        <w:t xml:space="preserve">, </w:t>
      </w:r>
      <w:proofErr w:type="spellStart"/>
      <w:r w:rsidRPr="00B81378">
        <w:rPr>
          <w:b/>
          <w:bCs/>
        </w:rPr>
        <w:t>чк</w:t>
      </w:r>
      <w:proofErr w:type="spellEnd"/>
      <w:r w:rsidRPr="00B81378">
        <w:rPr>
          <w:b/>
          <w:bCs/>
        </w:rPr>
        <w:t xml:space="preserve">, </w:t>
      </w:r>
      <w:proofErr w:type="spellStart"/>
      <w:r w:rsidRPr="00B81378">
        <w:rPr>
          <w:b/>
          <w:bCs/>
        </w:rPr>
        <w:t>чн</w:t>
      </w:r>
      <w:proofErr w:type="spellEnd"/>
      <w:r w:rsidRPr="00B81378">
        <w:rPr>
          <w:b/>
          <w:bCs/>
        </w:rPr>
        <w:t xml:space="preserve">, </w:t>
      </w:r>
      <w:proofErr w:type="spellStart"/>
      <w:r w:rsidRPr="00B81378">
        <w:rPr>
          <w:b/>
          <w:bCs/>
        </w:rPr>
        <w:t>щн</w:t>
      </w:r>
      <w:proofErr w:type="spellEnd"/>
      <w:r w:rsidRPr="00B81378">
        <w:t>; слова с непроверяемыми буквами, слова с удвоенными согласными, слова с разделительным мягким знаком (</w:t>
      </w:r>
      <w:r w:rsidRPr="00B81378">
        <w:rPr>
          <w:b/>
          <w:bCs/>
        </w:rPr>
        <w:t>ь</w:t>
      </w:r>
      <w:r w:rsidRPr="00B81378">
        <w:t>);</w:t>
      </w:r>
    </w:p>
    <w:p w:rsidR="00DD1DB8" w:rsidRPr="00B81378" w:rsidRDefault="00DD1DB8" w:rsidP="00DD1DB8">
      <w:pPr>
        <w:autoSpaceDE w:val="0"/>
        <w:autoSpaceDN w:val="0"/>
        <w:adjustRightInd w:val="0"/>
      </w:pPr>
      <w:r w:rsidRPr="00B81378">
        <w:t>— различать предлоги и приставки; писать предлоги раздельно с другими словами;</w:t>
      </w:r>
    </w:p>
    <w:p w:rsidR="00DD1DB8" w:rsidRPr="00B81378" w:rsidRDefault="00DD1DB8" w:rsidP="00DD1DB8">
      <w:pPr>
        <w:autoSpaceDE w:val="0"/>
        <w:autoSpaceDN w:val="0"/>
        <w:adjustRightInd w:val="0"/>
      </w:pPr>
      <w:r w:rsidRPr="00B81378">
        <w:t>— находить корень в группе родственных слов; самостоятельно подбирать однокоренные слова, образовывать слова с помощью приставок и суффиксов (простейшие случаи);</w:t>
      </w:r>
    </w:p>
    <w:p w:rsidR="00DD1DB8" w:rsidRPr="00B81378" w:rsidRDefault="00DD1DB8" w:rsidP="00DD1DB8">
      <w:pPr>
        <w:autoSpaceDE w:val="0"/>
        <w:autoSpaceDN w:val="0"/>
        <w:adjustRightInd w:val="0"/>
      </w:pPr>
      <w:r w:rsidRPr="00B81378">
        <w:t>— проверять правильность обозначения безударных гласных и парных согласных звуков в корне слова путем изменения его формы или подбора однокоренных слов;</w:t>
      </w:r>
    </w:p>
    <w:p w:rsidR="00DD1DB8" w:rsidRPr="00B81378" w:rsidRDefault="00DD1DB8" w:rsidP="00DD1DB8">
      <w:pPr>
        <w:autoSpaceDE w:val="0"/>
        <w:autoSpaceDN w:val="0"/>
        <w:adjustRightInd w:val="0"/>
      </w:pPr>
      <w:r w:rsidRPr="00B81378">
        <w:t>— выделять предложение из сплошного текста, составлять предложение на заданную тему;</w:t>
      </w:r>
    </w:p>
    <w:p w:rsidR="00DD1DB8" w:rsidRPr="00B81378" w:rsidRDefault="00DD1DB8" w:rsidP="00DD1DB8">
      <w:pPr>
        <w:autoSpaceDE w:val="0"/>
        <w:autoSpaceDN w:val="0"/>
        <w:adjustRightInd w:val="0"/>
      </w:pPr>
      <w:r w:rsidRPr="00B81378">
        <w:t>— находить в предложении главные члены;</w:t>
      </w:r>
    </w:p>
    <w:p w:rsidR="00DD1DB8" w:rsidRPr="00B81378" w:rsidRDefault="00DD1DB8" w:rsidP="00DD1DB8">
      <w:pPr>
        <w:autoSpaceDE w:val="0"/>
        <w:autoSpaceDN w:val="0"/>
        <w:adjustRightInd w:val="0"/>
      </w:pPr>
      <w:r w:rsidRPr="00B81378">
        <w:t>— определять части речи (имя существительное, глагол, прилагательное) по обобщенному значению предметности, действия, признака и по вопросам;</w:t>
      </w:r>
    </w:p>
    <w:p w:rsidR="00DD1DB8" w:rsidRPr="00B81378" w:rsidRDefault="00DD1DB8" w:rsidP="00DD1DB8">
      <w:pPr>
        <w:autoSpaceDE w:val="0"/>
        <w:autoSpaceDN w:val="0"/>
        <w:adjustRightInd w:val="0"/>
      </w:pPr>
      <w:r w:rsidRPr="00B81378">
        <w:t>— определять число имен существительных, прилагательных, глаголов;</w:t>
      </w:r>
    </w:p>
    <w:p w:rsidR="00DD1DB8" w:rsidRPr="00B81378" w:rsidRDefault="00DD1DB8" w:rsidP="00DD1DB8">
      <w:pPr>
        <w:autoSpaceDE w:val="0"/>
        <w:autoSpaceDN w:val="0"/>
        <w:adjustRightInd w:val="0"/>
      </w:pPr>
      <w:r w:rsidRPr="00B81378">
        <w:t>— письменно отвечать на вопросы, самостоятельно составлять и записывать 2—3 предложения на заданную тему;</w:t>
      </w:r>
    </w:p>
    <w:p w:rsidR="00DD1DB8" w:rsidRPr="00C82757" w:rsidRDefault="00DD1DB8" w:rsidP="00DD1DB8">
      <w:pPr>
        <w:tabs>
          <w:tab w:val="left" w:pos="2960"/>
        </w:tabs>
      </w:pPr>
      <w:r w:rsidRPr="00B81378">
        <w:t xml:space="preserve">— писать изложение текста в 40—55 </w:t>
      </w:r>
      <w:r>
        <w:t xml:space="preserve">слов с использованием вопросов.                      </w:t>
      </w:r>
    </w:p>
    <w:p w:rsidR="00DD1DB8" w:rsidRDefault="00DD1DB8" w:rsidP="00DD1DB8"/>
    <w:p w:rsidR="00DD1DB8" w:rsidRDefault="00DD1DB8"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DD1DB8" w:rsidRDefault="00F745C0" w:rsidP="00F745C0">
      <w:pPr>
        <w:jc w:val="center"/>
        <w:rPr>
          <w:rFonts w:eastAsia="Times New Roman"/>
          <w:b/>
          <w:sz w:val="28"/>
          <w:szCs w:val="28"/>
          <w:lang w:val="tt-RU"/>
        </w:rPr>
      </w:pPr>
      <w:r w:rsidRPr="0079283C">
        <w:rPr>
          <w:rFonts w:eastAsia="Times New Roman"/>
          <w:b/>
          <w:bCs/>
          <w:iCs/>
          <w:sz w:val="28"/>
          <w:szCs w:val="28"/>
        </w:rPr>
        <w:t xml:space="preserve">Содержание программы учебного </w:t>
      </w:r>
      <w:r w:rsidRPr="0079283C">
        <w:rPr>
          <w:rFonts w:eastAsia="Times New Roman"/>
          <w:b/>
          <w:sz w:val="28"/>
          <w:szCs w:val="28"/>
        </w:rPr>
        <w:t>предмета</w:t>
      </w:r>
      <w:r w:rsidRPr="0079283C">
        <w:rPr>
          <w:rFonts w:eastAsia="Times New Roman"/>
          <w:b/>
          <w:sz w:val="28"/>
          <w:szCs w:val="28"/>
          <w:lang w:val="tt-RU"/>
        </w:rPr>
        <w:t>.</w:t>
      </w:r>
    </w:p>
    <w:p w:rsidR="0079283C" w:rsidRPr="0079283C" w:rsidRDefault="0079283C" w:rsidP="00F745C0">
      <w:pPr>
        <w:jc w:val="center"/>
        <w:rPr>
          <w:rFonts w:eastAsia="Times New Roman"/>
          <w:b/>
          <w:sz w:val="28"/>
          <w:szCs w:val="28"/>
          <w:lang w:val="tt-RU"/>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85"/>
        <w:gridCol w:w="6379"/>
        <w:gridCol w:w="1559"/>
      </w:tblGrid>
      <w:tr w:rsidR="004D1BA5" w:rsidRPr="004D1BA5" w:rsidTr="004D1BA5">
        <w:tc>
          <w:tcPr>
            <w:tcW w:w="1985" w:type="dxa"/>
          </w:tcPr>
          <w:p w:rsidR="004D1BA5" w:rsidRPr="004D1BA5" w:rsidRDefault="004D1BA5" w:rsidP="004D1BA5">
            <w:pPr>
              <w:jc w:val="center"/>
              <w:rPr>
                <w:rFonts w:eastAsia="Times New Roman"/>
                <w:lang w:eastAsia="en-US"/>
              </w:rPr>
            </w:pPr>
            <w:r w:rsidRPr="004D1BA5">
              <w:rPr>
                <w:rFonts w:eastAsia="Times New Roman"/>
                <w:lang w:eastAsia="en-US"/>
              </w:rPr>
              <w:t>Название раздела</w:t>
            </w:r>
          </w:p>
        </w:tc>
        <w:tc>
          <w:tcPr>
            <w:tcW w:w="6379" w:type="dxa"/>
          </w:tcPr>
          <w:p w:rsidR="004D1BA5" w:rsidRPr="004D1BA5" w:rsidRDefault="004D1BA5" w:rsidP="004D1BA5">
            <w:pPr>
              <w:jc w:val="center"/>
              <w:rPr>
                <w:rFonts w:eastAsia="Times New Roman"/>
                <w:lang w:eastAsia="en-US"/>
              </w:rPr>
            </w:pPr>
            <w:r w:rsidRPr="004D1BA5">
              <w:rPr>
                <w:rFonts w:eastAsia="Times New Roman"/>
                <w:lang w:eastAsia="en-US"/>
              </w:rPr>
              <w:t>Краткое содержание</w:t>
            </w:r>
          </w:p>
        </w:tc>
        <w:tc>
          <w:tcPr>
            <w:tcW w:w="1559" w:type="dxa"/>
          </w:tcPr>
          <w:p w:rsidR="004D1BA5" w:rsidRPr="004D1BA5" w:rsidRDefault="004D1BA5" w:rsidP="004D1BA5">
            <w:pPr>
              <w:jc w:val="center"/>
              <w:rPr>
                <w:rFonts w:eastAsia="Times New Roman"/>
                <w:lang w:eastAsia="en-US"/>
              </w:rPr>
            </w:pPr>
            <w:r w:rsidRPr="004D1BA5">
              <w:rPr>
                <w:rFonts w:eastAsia="Times New Roman"/>
              </w:rPr>
              <w:t>Количество часов</w:t>
            </w:r>
          </w:p>
        </w:tc>
      </w:tr>
      <w:tr w:rsidR="004D1BA5" w:rsidRPr="004D1BA5" w:rsidTr="004D1BA5">
        <w:tc>
          <w:tcPr>
            <w:tcW w:w="1985" w:type="dxa"/>
          </w:tcPr>
          <w:p w:rsidR="004D1BA5" w:rsidRPr="004D1BA5" w:rsidRDefault="004D1BA5" w:rsidP="004D1BA5">
            <w:pPr>
              <w:jc w:val="center"/>
              <w:rPr>
                <w:rFonts w:eastAsia="Times New Roman"/>
                <w:lang w:eastAsia="en-US"/>
              </w:rPr>
            </w:pPr>
          </w:p>
        </w:tc>
        <w:tc>
          <w:tcPr>
            <w:tcW w:w="6379" w:type="dxa"/>
          </w:tcPr>
          <w:p w:rsidR="004D1BA5" w:rsidRPr="004D1BA5" w:rsidRDefault="00C07F9B" w:rsidP="004D1BA5">
            <w:pPr>
              <w:jc w:val="center"/>
              <w:rPr>
                <w:rFonts w:eastAsia="Times New Roman"/>
                <w:lang w:eastAsia="en-US"/>
              </w:rPr>
            </w:pPr>
            <w:r>
              <w:rPr>
                <w:b/>
                <w:u w:val="single"/>
              </w:rPr>
              <w:t>Раздел №1  «Мир общения»  - (21</w:t>
            </w:r>
            <w:r w:rsidR="004D1BA5" w:rsidRPr="0038013F">
              <w:rPr>
                <w:b/>
                <w:u w:val="single"/>
              </w:rPr>
              <w:t>ч)</w:t>
            </w:r>
          </w:p>
        </w:tc>
        <w:tc>
          <w:tcPr>
            <w:tcW w:w="1559" w:type="dxa"/>
          </w:tcPr>
          <w:p w:rsidR="004D1BA5" w:rsidRPr="004D1BA5" w:rsidRDefault="004D1BA5" w:rsidP="004D1BA5">
            <w:pPr>
              <w:jc w:val="center"/>
              <w:rPr>
                <w:rFonts w:eastAsia="Times New Roman"/>
              </w:rPr>
            </w:pPr>
          </w:p>
        </w:tc>
      </w:tr>
      <w:tr w:rsidR="004D1BA5" w:rsidRPr="004D1BA5" w:rsidTr="004D1BA5">
        <w:tc>
          <w:tcPr>
            <w:tcW w:w="1985" w:type="dxa"/>
          </w:tcPr>
          <w:p w:rsidR="004D1BA5" w:rsidRDefault="004D1BA5" w:rsidP="004D1BA5">
            <w:pPr>
              <w:rPr>
                <w:b/>
                <w:bCs/>
              </w:rPr>
            </w:pPr>
            <w:r w:rsidRPr="00446BE4">
              <w:rPr>
                <w:b/>
                <w:i/>
              </w:rPr>
              <w:t>Собеседники</w:t>
            </w:r>
            <w:r>
              <w:rPr>
                <w:b/>
                <w:i/>
              </w:rPr>
              <w:t>.</w:t>
            </w:r>
          </w:p>
          <w:p w:rsidR="004D1BA5" w:rsidRPr="004D1BA5" w:rsidRDefault="004D1BA5" w:rsidP="004D1BA5">
            <w:pPr>
              <w:rPr>
                <w:rFonts w:eastAsia="Times New Roman"/>
                <w:lang w:eastAsia="en-US"/>
              </w:rPr>
            </w:pPr>
            <w:r w:rsidRPr="00446BE4">
              <w:rPr>
                <w:b/>
                <w:bCs/>
              </w:rPr>
              <w:t>Речевое общение. Текст. Язык в речевом общении.</w:t>
            </w:r>
          </w:p>
        </w:tc>
        <w:tc>
          <w:tcPr>
            <w:tcW w:w="6379" w:type="dxa"/>
          </w:tcPr>
          <w:p w:rsidR="004D1BA5" w:rsidRPr="00BB35E4" w:rsidRDefault="004D1BA5" w:rsidP="004D1BA5">
            <w:pPr>
              <w:autoSpaceDE w:val="0"/>
              <w:autoSpaceDN w:val="0"/>
              <w:adjustRightInd w:val="0"/>
              <w:ind w:firstLine="567"/>
            </w:pPr>
            <w:r w:rsidRPr="00BB35E4">
              <w:t>Коммуникативно-речевые умения и навыки. Практическое представление о ситуации общения с использованием образно-символических моделей: партнеры по речевому общению (собеседники), тема, цель и результат общения.</w:t>
            </w:r>
          </w:p>
          <w:p w:rsidR="004D1BA5" w:rsidRPr="00BB35E4" w:rsidRDefault="004D1BA5" w:rsidP="004D1BA5">
            <w:pPr>
              <w:autoSpaceDE w:val="0"/>
              <w:autoSpaceDN w:val="0"/>
              <w:adjustRightInd w:val="0"/>
              <w:ind w:firstLine="567"/>
            </w:pPr>
            <w:r w:rsidRPr="00BB35E4">
              <w:t>Речевой и неречевой способы общения: наблюдения за ролью языка в общении людей, несловесные средства (интонация, жесты, мимика, выразительные движения), их значение в речевом общении.</w:t>
            </w:r>
          </w:p>
          <w:p w:rsidR="004D1BA5" w:rsidRPr="00BB35E4" w:rsidRDefault="004D1BA5" w:rsidP="004D1BA5">
            <w:pPr>
              <w:autoSpaceDE w:val="0"/>
              <w:autoSpaceDN w:val="0"/>
              <w:adjustRightInd w:val="0"/>
              <w:ind w:firstLine="567"/>
            </w:pPr>
            <w:r w:rsidRPr="00BB35E4">
              <w:t>Общее представление об устной и письменной речи как формах общения. Из истории письменной речи. Составление высказываний с учетом цели общения,</w:t>
            </w:r>
          </w:p>
          <w:p w:rsidR="004D1BA5" w:rsidRPr="00BB35E4" w:rsidRDefault="004D1BA5" w:rsidP="004D1BA5">
            <w:pPr>
              <w:autoSpaceDE w:val="0"/>
              <w:autoSpaceDN w:val="0"/>
              <w:adjustRightInd w:val="0"/>
            </w:pPr>
            <w:r w:rsidRPr="00BB35E4">
              <w:t>обстановки и ролевых отношений партнеров, реальных или воображаемых — героев произведений (по аналогии или по образцу).</w:t>
            </w:r>
          </w:p>
          <w:p w:rsidR="004D1BA5" w:rsidRPr="00BB35E4" w:rsidRDefault="004D1BA5" w:rsidP="004D1BA5">
            <w:pPr>
              <w:autoSpaceDE w:val="0"/>
              <w:autoSpaceDN w:val="0"/>
              <w:adjustRightInd w:val="0"/>
              <w:ind w:firstLine="567"/>
            </w:pPr>
            <w:r w:rsidRPr="00BB35E4">
              <w:t>Умение воспринимать речь партнера: понимать смысл высказывания, уточнять его с помощью вопросов, находить в высказывании опорные слова (с помощью учителя), чувствовать интонацию конца предложения, конца смысловой части</w:t>
            </w:r>
          </w:p>
          <w:p w:rsidR="004D1BA5" w:rsidRPr="00BB35E4" w:rsidRDefault="004D1BA5" w:rsidP="004D1BA5">
            <w:pPr>
              <w:autoSpaceDE w:val="0"/>
              <w:autoSpaceDN w:val="0"/>
              <w:adjustRightInd w:val="0"/>
            </w:pPr>
            <w:r w:rsidRPr="00BB35E4">
              <w:t>высказывания (текста).</w:t>
            </w:r>
          </w:p>
          <w:p w:rsidR="004D1BA5" w:rsidRPr="00BB35E4" w:rsidRDefault="004D1BA5" w:rsidP="004D1BA5">
            <w:pPr>
              <w:autoSpaceDE w:val="0"/>
              <w:autoSpaceDN w:val="0"/>
              <w:adjustRightInd w:val="0"/>
              <w:ind w:firstLine="567"/>
            </w:pPr>
            <w:r w:rsidRPr="00BB35E4">
              <w:t>Умение строить высказывание в устной и письменной форме: обдумывать предстоящий ответ; отбирать необходимые языковые средства, понимать цель общения: что-то сообщить, объяснить, описать; проверять и контролировать себя (с помощью учителя).</w:t>
            </w:r>
          </w:p>
          <w:p w:rsidR="004D1BA5" w:rsidRPr="00BB35E4" w:rsidRDefault="004D1BA5" w:rsidP="004D1BA5">
            <w:pPr>
              <w:autoSpaceDE w:val="0"/>
              <w:autoSpaceDN w:val="0"/>
              <w:adjustRightInd w:val="0"/>
            </w:pPr>
            <w:r w:rsidRPr="00BB35E4">
              <w:t xml:space="preserve">Совершенствование звуковой стороны речи, устранение недочетов в произношении. Развитие интереса к произносительной стороне речи на основе игр со звуками речи, чтения скороговорок и </w:t>
            </w:r>
            <w:proofErr w:type="spellStart"/>
            <w:r w:rsidRPr="00BB35E4">
              <w:t>чистоговорок</w:t>
            </w:r>
            <w:proofErr w:type="spellEnd"/>
            <w:r w:rsidRPr="00BB35E4">
              <w:t xml:space="preserve"> и наблюдения за звукописью встихотворениях.</w:t>
            </w:r>
          </w:p>
          <w:p w:rsidR="004D1BA5" w:rsidRPr="004D1BA5" w:rsidRDefault="004D1BA5" w:rsidP="004D1BA5">
            <w:pPr>
              <w:jc w:val="both"/>
              <w:rPr>
                <w:rFonts w:eastAsia="Times New Roman"/>
                <w:lang w:eastAsia="en-US"/>
              </w:rPr>
            </w:pPr>
          </w:p>
        </w:tc>
        <w:tc>
          <w:tcPr>
            <w:tcW w:w="1559" w:type="dxa"/>
          </w:tcPr>
          <w:p w:rsidR="004D1BA5" w:rsidRPr="004D1BA5" w:rsidRDefault="004D1BA5" w:rsidP="004D1BA5">
            <w:pPr>
              <w:jc w:val="center"/>
              <w:rPr>
                <w:rFonts w:eastAsia="Times New Roman"/>
                <w:lang w:eastAsia="en-US"/>
              </w:rPr>
            </w:pPr>
            <w:r>
              <w:rPr>
                <w:b/>
                <w:i/>
              </w:rPr>
              <w:t>4</w:t>
            </w:r>
            <w:r w:rsidR="00C07F9B">
              <w:rPr>
                <w:b/>
                <w:i/>
              </w:rPr>
              <w:t xml:space="preserve"> ч</w:t>
            </w:r>
          </w:p>
        </w:tc>
      </w:tr>
      <w:tr w:rsidR="004D1BA5" w:rsidRPr="004D1BA5" w:rsidTr="004D1BA5">
        <w:tc>
          <w:tcPr>
            <w:tcW w:w="1985" w:type="dxa"/>
          </w:tcPr>
          <w:p w:rsidR="004D1BA5" w:rsidRPr="00446BE4" w:rsidRDefault="004D1BA5" w:rsidP="004D1BA5">
            <w:pPr>
              <w:rPr>
                <w:b/>
                <w:i/>
              </w:rPr>
            </w:pPr>
            <w:r w:rsidRPr="00446BE4">
              <w:rPr>
                <w:b/>
                <w:i/>
              </w:rPr>
              <w:t xml:space="preserve">Слово, предложение и текст в речевом общении. – </w:t>
            </w:r>
          </w:p>
        </w:tc>
        <w:tc>
          <w:tcPr>
            <w:tcW w:w="6379" w:type="dxa"/>
          </w:tcPr>
          <w:p w:rsidR="004D1BA5" w:rsidRPr="00BB35E4" w:rsidRDefault="004D1BA5" w:rsidP="004D1BA5">
            <w:pPr>
              <w:autoSpaceDE w:val="0"/>
              <w:autoSpaceDN w:val="0"/>
              <w:adjustRightInd w:val="0"/>
            </w:pPr>
            <w:r w:rsidRPr="00BB35E4">
              <w:t>Практическое овладение приемами интонационно-выразительной речи (громкость, темп и др.), умение использовать их в зависимости от ситуации и цели общения.</w:t>
            </w:r>
          </w:p>
          <w:p w:rsidR="004D1BA5" w:rsidRPr="00BB35E4" w:rsidRDefault="004D1BA5" w:rsidP="004D1BA5">
            <w:pPr>
              <w:autoSpaceDE w:val="0"/>
              <w:autoSpaceDN w:val="0"/>
              <w:adjustRightInd w:val="0"/>
              <w:ind w:firstLine="567"/>
            </w:pPr>
            <w:r w:rsidRPr="00C82757">
              <w:t>Текст.</w:t>
            </w:r>
            <w:r w:rsidRPr="00BB35E4">
              <w:t xml:space="preserve"> Общее представление о тексте (текст состоит из предложений, которые связаны по смыслу). Тема текста. Роль заглавия. </w:t>
            </w:r>
            <w:proofErr w:type="gramStart"/>
            <w:r w:rsidRPr="00BB35E4">
              <w:t>Наблюдение за особенностями текстов (описание, рассуждение, повествование), их жанровым разнообразием (загадка, сказка, рассказ, стихотворение).</w:t>
            </w:r>
            <w:proofErr w:type="gramEnd"/>
          </w:p>
          <w:p w:rsidR="004D1BA5" w:rsidRPr="00BB35E4" w:rsidRDefault="004D1BA5" w:rsidP="004D1BA5">
            <w:pPr>
              <w:autoSpaceDE w:val="0"/>
              <w:autoSpaceDN w:val="0"/>
              <w:adjustRightInd w:val="0"/>
              <w:ind w:firstLine="567"/>
            </w:pPr>
            <w:r w:rsidRPr="00BB35E4">
              <w:t xml:space="preserve">Наблюдение за ролью слова в художественном тексте. Умение находить в тексте главную мысль (с помощью учителя), подбирать заглавие к тексту. Самостоятельное изложение повествовательного (или описательного) текста по заданным вопросам. Составление и запись текста по предложенному началу, серии картинок </w:t>
            </w:r>
            <w:r w:rsidRPr="00BB35E4">
              <w:lastRenderedPageBreak/>
              <w:t>на определенную тему из жизни детей, о любимой игрушке, о летних или зимних каникулах и др.</w:t>
            </w:r>
          </w:p>
          <w:p w:rsidR="004D1BA5" w:rsidRPr="00BB35E4" w:rsidRDefault="004D1BA5" w:rsidP="004D1BA5">
            <w:pPr>
              <w:autoSpaceDE w:val="0"/>
              <w:autoSpaceDN w:val="0"/>
              <w:adjustRightInd w:val="0"/>
            </w:pPr>
            <w:r w:rsidRPr="00BB35E4">
              <w:t>Составление текста делового стиля: письма, записки, объявления (с помощью учителя).</w:t>
            </w:r>
          </w:p>
          <w:p w:rsidR="004D1BA5" w:rsidRPr="00BB35E4" w:rsidRDefault="004D1BA5" w:rsidP="004D1BA5">
            <w:pPr>
              <w:autoSpaceDE w:val="0"/>
              <w:autoSpaceDN w:val="0"/>
              <w:adjustRightInd w:val="0"/>
              <w:ind w:firstLine="567"/>
            </w:pPr>
            <w:r w:rsidRPr="00C82757">
              <w:t>Речевой этикет</w:t>
            </w:r>
            <w:r w:rsidRPr="00BB35E4">
              <w:t>. Использование формул речевого этикетав процессе ведения диалога.</w:t>
            </w:r>
          </w:p>
          <w:p w:rsidR="004D1BA5" w:rsidRPr="00BB35E4" w:rsidRDefault="004D1BA5" w:rsidP="004D1BA5">
            <w:pPr>
              <w:autoSpaceDE w:val="0"/>
              <w:autoSpaceDN w:val="0"/>
              <w:adjustRightInd w:val="0"/>
            </w:pPr>
            <w:r w:rsidRPr="00BB35E4">
              <w:t>Изменение форм речевого этикета в зависимости от ситуации и цели общения (</w:t>
            </w:r>
            <w:r w:rsidRPr="00BB35E4">
              <w:rPr>
                <w:b/>
                <w:bCs/>
              </w:rPr>
              <w:t xml:space="preserve">здравствуйте, привет, рады приветствовать вас </w:t>
            </w:r>
            <w:r w:rsidRPr="00BB35E4">
              <w:t>и др.).</w:t>
            </w:r>
          </w:p>
          <w:p w:rsidR="004D1BA5" w:rsidRDefault="004D1BA5" w:rsidP="004D1BA5">
            <w:pPr>
              <w:autoSpaceDE w:val="0"/>
              <w:autoSpaceDN w:val="0"/>
              <w:adjustRightInd w:val="0"/>
            </w:pPr>
            <w:r w:rsidRPr="00BB35E4">
              <w:t>Культура речевого общения (со взрослыми; со сверстниками при работе в парах, в коллективно-распределенной деятельности), умение слушать партнера, поддерживат</w:t>
            </w:r>
            <w:r>
              <w:t>ь диалог вопросами и репликами.</w:t>
            </w:r>
          </w:p>
          <w:p w:rsidR="004D1BA5" w:rsidRPr="004D1BA5" w:rsidRDefault="004D1BA5" w:rsidP="004D1BA5">
            <w:pPr>
              <w:jc w:val="both"/>
              <w:rPr>
                <w:rFonts w:eastAsia="Times New Roman"/>
                <w:lang w:eastAsia="en-US"/>
              </w:rPr>
            </w:pPr>
          </w:p>
        </w:tc>
        <w:tc>
          <w:tcPr>
            <w:tcW w:w="1559" w:type="dxa"/>
          </w:tcPr>
          <w:p w:rsidR="004D1BA5" w:rsidRPr="004D1BA5" w:rsidRDefault="00C07F9B" w:rsidP="004D1BA5">
            <w:pPr>
              <w:jc w:val="center"/>
              <w:rPr>
                <w:rFonts w:eastAsia="Times New Roman"/>
                <w:lang w:eastAsia="en-US"/>
              </w:rPr>
            </w:pPr>
            <w:r>
              <w:rPr>
                <w:b/>
                <w:i/>
              </w:rPr>
              <w:lastRenderedPageBreak/>
              <w:t>12</w:t>
            </w:r>
            <w:r w:rsidR="004D1BA5" w:rsidRPr="00446BE4">
              <w:rPr>
                <w:b/>
                <w:i/>
              </w:rPr>
              <w:t>ч</w:t>
            </w:r>
            <w:r w:rsidR="004D1BA5" w:rsidRPr="00446BE4">
              <w:t>.</w:t>
            </w:r>
          </w:p>
        </w:tc>
      </w:tr>
      <w:tr w:rsidR="004D1BA5" w:rsidRPr="004D1BA5" w:rsidTr="004D1BA5">
        <w:tc>
          <w:tcPr>
            <w:tcW w:w="1985" w:type="dxa"/>
          </w:tcPr>
          <w:p w:rsidR="004D1BA5" w:rsidRPr="00446BE4" w:rsidRDefault="004D1BA5" w:rsidP="004D1BA5">
            <w:pPr>
              <w:rPr>
                <w:b/>
                <w:i/>
              </w:rPr>
            </w:pPr>
            <w:r w:rsidRPr="00C82757">
              <w:rPr>
                <w:b/>
                <w:bCs/>
                <w:i/>
              </w:rPr>
              <w:lastRenderedPageBreak/>
              <w:t>Язык в речевом общении</w:t>
            </w:r>
          </w:p>
        </w:tc>
        <w:tc>
          <w:tcPr>
            <w:tcW w:w="6379" w:type="dxa"/>
          </w:tcPr>
          <w:p w:rsidR="004D1BA5" w:rsidRPr="00BB35E4" w:rsidRDefault="004D1BA5" w:rsidP="004D1BA5">
            <w:pPr>
              <w:autoSpaceDE w:val="0"/>
              <w:autoSpaceDN w:val="0"/>
              <w:adjustRightInd w:val="0"/>
              <w:ind w:firstLine="567"/>
            </w:pPr>
            <w:r w:rsidRPr="00BB35E4">
              <w:t>Язык — главный, но не единственный помощник в общении. Роль языка, жестов, мимики, интонации в речевом общении. Элементарные сведения из истории языка. Развитие интереса к родному языку и желания его изучать; формирование умения эффективно использовать возможности языка в процессе речевого общения.</w:t>
            </w:r>
          </w:p>
          <w:p w:rsidR="004D1BA5" w:rsidRDefault="004D1BA5" w:rsidP="004D1BA5">
            <w:pPr>
              <w:autoSpaceDE w:val="0"/>
              <w:autoSpaceDN w:val="0"/>
              <w:adjustRightInd w:val="0"/>
              <w:rPr>
                <w:b/>
                <w:u w:val="single"/>
              </w:rPr>
            </w:pPr>
            <w:r w:rsidRPr="00BB35E4">
              <w:t>Формирование элементарных представлений о языке как знаковой системе на основе простейших наглядно-образных моделей слов и предложений</w:t>
            </w:r>
          </w:p>
          <w:p w:rsidR="004D1BA5" w:rsidRPr="004D1BA5" w:rsidRDefault="004D1BA5" w:rsidP="004D1BA5">
            <w:pPr>
              <w:jc w:val="both"/>
              <w:rPr>
                <w:rFonts w:eastAsia="Times New Roman"/>
                <w:lang w:eastAsia="en-US"/>
              </w:rPr>
            </w:pPr>
          </w:p>
        </w:tc>
        <w:tc>
          <w:tcPr>
            <w:tcW w:w="1559" w:type="dxa"/>
          </w:tcPr>
          <w:p w:rsidR="004D1BA5" w:rsidRPr="004D1BA5" w:rsidRDefault="004D1BA5" w:rsidP="004D1BA5">
            <w:pPr>
              <w:jc w:val="center"/>
              <w:rPr>
                <w:rFonts w:eastAsia="Times New Roman"/>
                <w:lang w:eastAsia="en-US"/>
              </w:rPr>
            </w:pPr>
            <w:r>
              <w:rPr>
                <w:b/>
                <w:bCs/>
                <w:i/>
              </w:rPr>
              <w:t>5</w:t>
            </w:r>
            <w:r w:rsidRPr="00C82757">
              <w:rPr>
                <w:b/>
                <w:bCs/>
                <w:i/>
              </w:rPr>
              <w:t>ч.</w:t>
            </w:r>
          </w:p>
        </w:tc>
      </w:tr>
      <w:tr w:rsidR="004D1BA5" w:rsidRPr="004D1BA5" w:rsidTr="004D1BA5">
        <w:tc>
          <w:tcPr>
            <w:tcW w:w="1985" w:type="dxa"/>
          </w:tcPr>
          <w:p w:rsidR="004D1BA5" w:rsidRPr="00446BE4" w:rsidRDefault="004D1BA5" w:rsidP="004D1BA5">
            <w:pPr>
              <w:rPr>
                <w:b/>
                <w:i/>
              </w:rPr>
            </w:pPr>
          </w:p>
        </w:tc>
        <w:tc>
          <w:tcPr>
            <w:tcW w:w="6379" w:type="dxa"/>
          </w:tcPr>
          <w:p w:rsidR="004D1BA5" w:rsidRPr="004D1BA5" w:rsidRDefault="004D1BA5" w:rsidP="004D1BA5">
            <w:pPr>
              <w:jc w:val="both"/>
              <w:rPr>
                <w:rFonts w:eastAsia="Times New Roman"/>
                <w:lang w:eastAsia="en-US"/>
              </w:rPr>
            </w:pPr>
            <w:r w:rsidRPr="00153B73">
              <w:rPr>
                <w:b/>
                <w:u w:val="single"/>
              </w:rPr>
              <w:t>Раздел №2. Звук</w:t>
            </w:r>
            <w:r>
              <w:rPr>
                <w:b/>
                <w:u w:val="single"/>
              </w:rPr>
              <w:t>и и буквы. Слог. Ударение.  (65</w:t>
            </w:r>
            <w:r w:rsidRPr="00153B73">
              <w:rPr>
                <w:b/>
                <w:u w:val="single"/>
              </w:rPr>
              <w:t>ч )</w:t>
            </w:r>
          </w:p>
        </w:tc>
        <w:tc>
          <w:tcPr>
            <w:tcW w:w="1559" w:type="dxa"/>
          </w:tcPr>
          <w:p w:rsidR="004D1BA5" w:rsidRPr="004D1BA5" w:rsidRDefault="004D1BA5" w:rsidP="004D1BA5">
            <w:pPr>
              <w:jc w:val="center"/>
              <w:rPr>
                <w:rFonts w:eastAsia="Times New Roman"/>
                <w:lang w:eastAsia="en-US"/>
              </w:rPr>
            </w:pPr>
          </w:p>
        </w:tc>
      </w:tr>
      <w:tr w:rsidR="004D1BA5" w:rsidRPr="004D1BA5" w:rsidTr="004D1BA5">
        <w:tc>
          <w:tcPr>
            <w:tcW w:w="1985" w:type="dxa"/>
          </w:tcPr>
          <w:p w:rsidR="004D1BA5" w:rsidRPr="00446BE4" w:rsidRDefault="004D1BA5" w:rsidP="004D1BA5">
            <w:pPr>
              <w:rPr>
                <w:b/>
                <w:i/>
              </w:rPr>
            </w:pPr>
            <w:r w:rsidRPr="00446BE4">
              <w:rPr>
                <w:b/>
                <w:i/>
              </w:rPr>
              <w:t>Гласные и согласные звуки. Обозначение их буквами.</w:t>
            </w:r>
          </w:p>
        </w:tc>
        <w:tc>
          <w:tcPr>
            <w:tcW w:w="6379" w:type="dxa"/>
          </w:tcPr>
          <w:p w:rsidR="004D1BA5" w:rsidRDefault="004D1BA5" w:rsidP="004D1BA5">
            <w:pPr>
              <w:autoSpaceDE w:val="0"/>
              <w:autoSpaceDN w:val="0"/>
              <w:adjustRightInd w:val="0"/>
            </w:pPr>
            <w:r>
              <w:t xml:space="preserve">Классификация гласных и согласных звуков.  </w:t>
            </w:r>
            <w:r w:rsidRPr="00BB35E4">
              <w:t xml:space="preserve">Звуки и буквы, их различие. </w:t>
            </w:r>
            <w:r>
              <w:t>Ударные и безударные гласные. Согласные звонкие и глухие, твёрдые и мягкие.</w:t>
            </w:r>
          </w:p>
          <w:p w:rsidR="004D1BA5" w:rsidRPr="00BB35E4" w:rsidRDefault="004D1BA5" w:rsidP="004D1BA5">
            <w:pPr>
              <w:autoSpaceDE w:val="0"/>
              <w:autoSpaceDN w:val="0"/>
              <w:adjustRightInd w:val="0"/>
              <w:ind w:firstLine="567"/>
            </w:pPr>
            <w:r w:rsidRPr="00BB35E4">
              <w:t>Алфавит.</w:t>
            </w:r>
            <w:r>
              <w:t xml:space="preserve"> Название букв в алфавите. </w:t>
            </w:r>
            <w:r w:rsidRPr="00BB35E4">
              <w:t xml:space="preserve"> Значение алфавита. Знание алфавитного порядка букв, алфавитные названия букв. Умение расположить слова в алфавитном порядке и пользоваться словарями, ориентируясь на алфавитное расположение букв в них.</w:t>
            </w:r>
          </w:p>
          <w:p w:rsidR="004D1BA5" w:rsidRDefault="004D1BA5" w:rsidP="004D1BA5">
            <w:pPr>
              <w:autoSpaceDE w:val="0"/>
              <w:autoSpaceDN w:val="0"/>
              <w:adjustRightInd w:val="0"/>
            </w:pPr>
            <w:r>
              <w:t xml:space="preserve">Роль гласных и согласных звуков в речи. </w:t>
            </w:r>
          </w:p>
          <w:p w:rsidR="004D1BA5" w:rsidRDefault="004D1BA5" w:rsidP="004D1BA5">
            <w:pPr>
              <w:autoSpaceDE w:val="0"/>
              <w:autoSpaceDN w:val="0"/>
              <w:adjustRightInd w:val="0"/>
            </w:pPr>
            <w:r>
              <w:t>Передача звуков на письме. Возможные расхождения произношения и написания. Понятие орфограммы.</w:t>
            </w:r>
          </w:p>
          <w:p w:rsidR="004D1BA5" w:rsidRPr="004D1BA5" w:rsidRDefault="004D1BA5" w:rsidP="004D1BA5">
            <w:pPr>
              <w:jc w:val="both"/>
              <w:rPr>
                <w:rFonts w:eastAsia="Times New Roman"/>
                <w:lang w:eastAsia="en-US"/>
              </w:rPr>
            </w:pPr>
          </w:p>
        </w:tc>
        <w:tc>
          <w:tcPr>
            <w:tcW w:w="1559" w:type="dxa"/>
          </w:tcPr>
          <w:p w:rsidR="004D1BA5" w:rsidRPr="004D1BA5" w:rsidRDefault="004D1BA5" w:rsidP="004D1BA5">
            <w:pPr>
              <w:jc w:val="center"/>
              <w:rPr>
                <w:rFonts w:eastAsia="Times New Roman"/>
                <w:lang w:eastAsia="en-US"/>
              </w:rPr>
            </w:pPr>
            <w:r w:rsidRPr="00446BE4">
              <w:rPr>
                <w:b/>
                <w:i/>
              </w:rPr>
              <w:t>7ч</w:t>
            </w:r>
          </w:p>
        </w:tc>
      </w:tr>
      <w:tr w:rsidR="004D1BA5" w:rsidRPr="004D1BA5" w:rsidTr="004D1BA5">
        <w:tc>
          <w:tcPr>
            <w:tcW w:w="1985" w:type="dxa"/>
          </w:tcPr>
          <w:p w:rsidR="004D1BA5" w:rsidRPr="00446BE4" w:rsidRDefault="004D1BA5" w:rsidP="004D1BA5">
            <w:pPr>
              <w:rPr>
                <w:b/>
                <w:i/>
              </w:rPr>
            </w:pPr>
            <w:r w:rsidRPr="00446BE4">
              <w:rPr>
                <w:b/>
                <w:i/>
              </w:rPr>
              <w:t>Звук [й ] и буква</w:t>
            </w:r>
            <w:r>
              <w:rPr>
                <w:b/>
                <w:i/>
                <w:sz w:val="28"/>
                <w:szCs w:val="28"/>
              </w:rPr>
              <w:t xml:space="preserve"> й</w:t>
            </w:r>
          </w:p>
        </w:tc>
        <w:tc>
          <w:tcPr>
            <w:tcW w:w="6379" w:type="dxa"/>
          </w:tcPr>
          <w:p w:rsidR="004D1BA5" w:rsidRPr="004D1BA5" w:rsidRDefault="004D1BA5" w:rsidP="004D1BA5">
            <w:pPr>
              <w:jc w:val="both"/>
              <w:rPr>
                <w:rFonts w:eastAsia="Times New Roman"/>
                <w:lang w:eastAsia="en-US"/>
              </w:rPr>
            </w:pPr>
            <w:r>
              <w:t xml:space="preserve">Сравнение звуков </w:t>
            </w:r>
            <w:r w:rsidRPr="005F42E1">
              <w:t>[</w:t>
            </w:r>
            <w:r>
              <w:t>и</w:t>
            </w:r>
            <w:proofErr w:type="gramStart"/>
            <w:r w:rsidRPr="005F42E1">
              <w:t xml:space="preserve"> ]</w:t>
            </w:r>
            <w:proofErr w:type="gramEnd"/>
            <w:r>
              <w:t xml:space="preserve"> гласного и </w:t>
            </w:r>
            <w:r w:rsidRPr="005F42E1">
              <w:t xml:space="preserve">[ </w:t>
            </w:r>
            <w:r>
              <w:t>й</w:t>
            </w:r>
            <w:r w:rsidRPr="005F42E1">
              <w:t xml:space="preserve"> ]</w:t>
            </w:r>
            <w:r>
              <w:t xml:space="preserve"> согласного. Перенос слов  с буквой Й в середине слова</w:t>
            </w:r>
          </w:p>
        </w:tc>
        <w:tc>
          <w:tcPr>
            <w:tcW w:w="1559" w:type="dxa"/>
          </w:tcPr>
          <w:p w:rsidR="004D1BA5" w:rsidRPr="004D1BA5" w:rsidRDefault="004D1BA5" w:rsidP="004D1BA5">
            <w:pPr>
              <w:jc w:val="center"/>
              <w:rPr>
                <w:rFonts w:eastAsia="Times New Roman"/>
                <w:lang w:eastAsia="en-US"/>
              </w:rPr>
            </w:pPr>
            <w:r>
              <w:rPr>
                <w:b/>
                <w:i/>
                <w:sz w:val="28"/>
                <w:szCs w:val="28"/>
              </w:rPr>
              <w:t>2</w:t>
            </w:r>
            <w:r w:rsidRPr="00446BE4">
              <w:rPr>
                <w:b/>
                <w:i/>
                <w:sz w:val="28"/>
                <w:szCs w:val="28"/>
              </w:rPr>
              <w:t>ч</w:t>
            </w:r>
          </w:p>
        </w:tc>
      </w:tr>
      <w:tr w:rsidR="004D1BA5" w:rsidRPr="004D1BA5" w:rsidTr="004D1BA5">
        <w:tc>
          <w:tcPr>
            <w:tcW w:w="1985" w:type="dxa"/>
          </w:tcPr>
          <w:p w:rsidR="004D1BA5" w:rsidRPr="00446BE4" w:rsidRDefault="004D1BA5" w:rsidP="004D1BA5">
            <w:pPr>
              <w:rPr>
                <w:b/>
                <w:i/>
              </w:rPr>
            </w:pPr>
            <w:r w:rsidRPr="00446BE4">
              <w:rPr>
                <w:b/>
                <w:i/>
              </w:rPr>
              <w:t>Звук [ э ] и буква Э</w:t>
            </w:r>
          </w:p>
        </w:tc>
        <w:tc>
          <w:tcPr>
            <w:tcW w:w="6379" w:type="dxa"/>
          </w:tcPr>
          <w:p w:rsidR="004D1BA5" w:rsidRPr="004D1BA5" w:rsidRDefault="004D1BA5" w:rsidP="004D1BA5">
            <w:pPr>
              <w:jc w:val="both"/>
              <w:rPr>
                <w:rFonts w:eastAsia="Times New Roman"/>
                <w:lang w:eastAsia="en-US"/>
              </w:rPr>
            </w:pPr>
          </w:p>
        </w:tc>
        <w:tc>
          <w:tcPr>
            <w:tcW w:w="1559" w:type="dxa"/>
          </w:tcPr>
          <w:p w:rsidR="004D1BA5" w:rsidRPr="004D1BA5" w:rsidRDefault="004D1BA5" w:rsidP="004D1BA5">
            <w:pPr>
              <w:jc w:val="center"/>
              <w:rPr>
                <w:rFonts w:eastAsia="Times New Roman"/>
                <w:lang w:eastAsia="en-US"/>
              </w:rPr>
            </w:pPr>
          </w:p>
        </w:tc>
      </w:tr>
      <w:tr w:rsidR="004D1BA5" w:rsidRPr="004D1BA5" w:rsidTr="004D1BA5">
        <w:tc>
          <w:tcPr>
            <w:tcW w:w="1985" w:type="dxa"/>
          </w:tcPr>
          <w:p w:rsidR="004D1BA5" w:rsidRPr="00446BE4" w:rsidRDefault="004D1BA5" w:rsidP="004D1BA5">
            <w:pPr>
              <w:rPr>
                <w:b/>
                <w:i/>
              </w:rPr>
            </w:pPr>
            <w:r w:rsidRPr="00446BE4">
              <w:rPr>
                <w:b/>
                <w:i/>
              </w:rPr>
              <w:t>Твёрдые и мягкие согласные звук</w:t>
            </w:r>
            <w:r>
              <w:rPr>
                <w:b/>
                <w:i/>
              </w:rPr>
              <w:t>и. Обозначение их на письме</w:t>
            </w:r>
          </w:p>
        </w:tc>
        <w:tc>
          <w:tcPr>
            <w:tcW w:w="6379" w:type="dxa"/>
          </w:tcPr>
          <w:p w:rsidR="004D1BA5" w:rsidRPr="005F42E1" w:rsidRDefault="004D1BA5" w:rsidP="004D1BA5">
            <w:pPr>
              <w:autoSpaceDE w:val="0"/>
              <w:autoSpaceDN w:val="0"/>
              <w:adjustRightInd w:val="0"/>
            </w:pPr>
            <w:r>
              <w:t xml:space="preserve">Парные и непарные по твёрдости и мягкости согласные звуки. Два способа обозначения мягкости согласного </w:t>
            </w:r>
            <w:r w:rsidRPr="00446BE4">
              <w:rPr>
                <w:b/>
                <w:i/>
              </w:rPr>
              <w:t>1 ч</w:t>
            </w:r>
            <w:r>
              <w:t xml:space="preserve"> звука на письме: с помощью  мягкого знака и с помощью гласных Е</w:t>
            </w:r>
            <w:proofErr w:type="gramStart"/>
            <w:r>
              <w:t>,Ё</w:t>
            </w:r>
            <w:proofErr w:type="gramEnd"/>
            <w:r>
              <w:t xml:space="preserve"> ,Ю,Я ,И, которые  стоят после буквы мягкого согласного звука. Позиции, в которых буквы Е</w:t>
            </w:r>
            <w:proofErr w:type="gramStart"/>
            <w:r>
              <w:t>,Ё</w:t>
            </w:r>
            <w:proofErr w:type="gramEnd"/>
            <w:r>
              <w:t>,Ю,Я,И обозначают два звука.</w:t>
            </w:r>
          </w:p>
          <w:p w:rsidR="004D1BA5" w:rsidRPr="004D1BA5" w:rsidRDefault="004D1BA5" w:rsidP="004D1BA5">
            <w:pPr>
              <w:jc w:val="both"/>
              <w:rPr>
                <w:rFonts w:eastAsia="Times New Roman"/>
                <w:lang w:eastAsia="en-US"/>
              </w:rPr>
            </w:pPr>
          </w:p>
        </w:tc>
        <w:tc>
          <w:tcPr>
            <w:tcW w:w="1559" w:type="dxa"/>
          </w:tcPr>
          <w:p w:rsidR="004D1BA5" w:rsidRPr="004D1BA5" w:rsidRDefault="004D1BA5" w:rsidP="004D1BA5">
            <w:pPr>
              <w:jc w:val="center"/>
              <w:rPr>
                <w:rFonts w:eastAsia="Times New Roman"/>
                <w:lang w:eastAsia="en-US"/>
              </w:rPr>
            </w:pPr>
            <w:r>
              <w:rPr>
                <w:b/>
                <w:i/>
              </w:rPr>
              <w:t>7</w:t>
            </w:r>
            <w:r w:rsidRPr="00446BE4">
              <w:rPr>
                <w:b/>
                <w:i/>
              </w:rPr>
              <w:t xml:space="preserve"> ч</w:t>
            </w:r>
          </w:p>
        </w:tc>
      </w:tr>
      <w:tr w:rsidR="004D1BA5" w:rsidRPr="004D1BA5" w:rsidTr="004D1BA5">
        <w:tc>
          <w:tcPr>
            <w:tcW w:w="1985" w:type="dxa"/>
          </w:tcPr>
          <w:p w:rsidR="004D1BA5" w:rsidRPr="00446BE4" w:rsidRDefault="004D1BA5" w:rsidP="004D1BA5">
            <w:pPr>
              <w:rPr>
                <w:b/>
                <w:i/>
              </w:rPr>
            </w:pPr>
            <w:r w:rsidRPr="00446BE4">
              <w:rPr>
                <w:b/>
                <w:i/>
              </w:rPr>
              <w:t>Шипящие согласные звуки. Буквосочетания  ЖИ-ШИ, ЧА-ЩА,ЧУ-ЩУ, ЧК,ЧН,ЩН</w:t>
            </w:r>
          </w:p>
        </w:tc>
        <w:tc>
          <w:tcPr>
            <w:tcW w:w="6379" w:type="dxa"/>
          </w:tcPr>
          <w:p w:rsidR="004D1BA5" w:rsidRDefault="004D1BA5" w:rsidP="004D1BA5">
            <w:pPr>
              <w:autoSpaceDE w:val="0"/>
              <w:autoSpaceDN w:val="0"/>
              <w:adjustRightInd w:val="0"/>
            </w:pPr>
            <w:r>
              <w:t>Сохранение традиции в написании данных буквосочетаний. Образование слов и форм слов с данными буквосочетаниями.</w:t>
            </w:r>
          </w:p>
          <w:p w:rsidR="004D1BA5" w:rsidRPr="004D1BA5" w:rsidRDefault="004D1BA5" w:rsidP="004D1BA5">
            <w:pPr>
              <w:jc w:val="both"/>
              <w:rPr>
                <w:rFonts w:eastAsia="Times New Roman"/>
                <w:lang w:eastAsia="en-US"/>
              </w:rPr>
            </w:pPr>
          </w:p>
        </w:tc>
        <w:tc>
          <w:tcPr>
            <w:tcW w:w="1559" w:type="dxa"/>
          </w:tcPr>
          <w:p w:rsidR="004D1BA5" w:rsidRPr="004D1BA5" w:rsidRDefault="004D1BA5" w:rsidP="004D1BA5">
            <w:pPr>
              <w:jc w:val="center"/>
              <w:rPr>
                <w:rFonts w:eastAsia="Times New Roman"/>
                <w:lang w:eastAsia="en-US"/>
              </w:rPr>
            </w:pPr>
            <w:r w:rsidRPr="00446BE4">
              <w:rPr>
                <w:b/>
                <w:i/>
              </w:rPr>
              <w:t>7 ч</w:t>
            </w:r>
          </w:p>
        </w:tc>
      </w:tr>
      <w:tr w:rsidR="004D1BA5" w:rsidRPr="004D1BA5" w:rsidTr="004D1BA5">
        <w:tc>
          <w:tcPr>
            <w:tcW w:w="1985" w:type="dxa"/>
          </w:tcPr>
          <w:p w:rsidR="004D1BA5" w:rsidRPr="00446BE4" w:rsidRDefault="004D1BA5" w:rsidP="004D1BA5">
            <w:pPr>
              <w:rPr>
                <w:b/>
                <w:i/>
              </w:rPr>
            </w:pPr>
            <w:r w:rsidRPr="00446BE4">
              <w:rPr>
                <w:b/>
                <w:i/>
              </w:rPr>
              <w:lastRenderedPageBreak/>
              <w:t>Слог. Перенос слов</w:t>
            </w:r>
          </w:p>
        </w:tc>
        <w:tc>
          <w:tcPr>
            <w:tcW w:w="6379" w:type="dxa"/>
          </w:tcPr>
          <w:p w:rsidR="004D1BA5" w:rsidRDefault="004D1BA5" w:rsidP="004D1BA5">
            <w:pPr>
              <w:autoSpaceDE w:val="0"/>
              <w:autoSpaceDN w:val="0"/>
              <w:adjustRightInd w:val="0"/>
            </w:pPr>
            <w:r>
              <w:t>Гласные звуки как слогообразующие. Определение количества слогов в слове. Правила переноса слов.</w:t>
            </w:r>
          </w:p>
          <w:p w:rsidR="004D1BA5" w:rsidRPr="004D1BA5" w:rsidRDefault="004D1BA5" w:rsidP="004D1BA5">
            <w:pPr>
              <w:jc w:val="both"/>
              <w:rPr>
                <w:rFonts w:eastAsia="Times New Roman"/>
                <w:lang w:eastAsia="en-US"/>
              </w:rPr>
            </w:pPr>
          </w:p>
        </w:tc>
        <w:tc>
          <w:tcPr>
            <w:tcW w:w="1559" w:type="dxa"/>
          </w:tcPr>
          <w:p w:rsidR="004D1BA5" w:rsidRPr="004D1BA5" w:rsidRDefault="004D1BA5" w:rsidP="004D1BA5">
            <w:pPr>
              <w:jc w:val="center"/>
              <w:rPr>
                <w:rFonts w:eastAsia="Times New Roman"/>
                <w:lang w:eastAsia="en-US"/>
              </w:rPr>
            </w:pPr>
            <w:r w:rsidRPr="00446BE4">
              <w:rPr>
                <w:b/>
                <w:i/>
              </w:rPr>
              <w:t>3 ч</w:t>
            </w:r>
          </w:p>
        </w:tc>
      </w:tr>
      <w:tr w:rsidR="004D1BA5" w:rsidRPr="004D1BA5" w:rsidTr="004D1BA5">
        <w:tc>
          <w:tcPr>
            <w:tcW w:w="1985" w:type="dxa"/>
          </w:tcPr>
          <w:p w:rsidR="004D1BA5" w:rsidRPr="00446BE4" w:rsidRDefault="004D1BA5" w:rsidP="004D1BA5">
            <w:pPr>
              <w:rPr>
                <w:b/>
                <w:i/>
              </w:rPr>
            </w:pPr>
            <w:r w:rsidRPr="00446BE4">
              <w:rPr>
                <w:b/>
                <w:i/>
              </w:rPr>
              <w:t>Ударение. Ударный слог</w:t>
            </w:r>
          </w:p>
        </w:tc>
        <w:tc>
          <w:tcPr>
            <w:tcW w:w="6379" w:type="dxa"/>
          </w:tcPr>
          <w:p w:rsidR="004D1BA5" w:rsidRDefault="004D1BA5" w:rsidP="004D1BA5">
            <w:pPr>
              <w:autoSpaceDE w:val="0"/>
              <w:autoSpaceDN w:val="0"/>
              <w:adjustRightInd w:val="0"/>
            </w:pPr>
            <w:r>
              <w:t>Роль ударения в слове. Способы определения ударного слога в слове. Различие слов – омографов (одинаково пишутся, но произносятся с разным ударением). Произношение слов  с верным ударением как признак грамотной, культурной речи. Работа с орфоэпическим словарём.</w:t>
            </w:r>
          </w:p>
          <w:p w:rsidR="004D1BA5" w:rsidRPr="004D1BA5" w:rsidRDefault="004D1BA5" w:rsidP="004D1BA5">
            <w:pPr>
              <w:jc w:val="both"/>
              <w:rPr>
                <w:rFonts w:eastAsia="Times New Roman"/>
                <w:lang w:eastAsia="en-US"/>
              </w:rPr>
            </w:pPr>
          </w:p>
        </w:tc>
        <w:tc>
          <w:tcPr>
            <w:tcW w:w="1559" w:type="dxa"/>
          </w:tcPr>
          <w:p w:rsidR="004D1BA5" w:rsidRPr="004D1BA5" w:rsidRDefault="004D1BA5" w:rsidP="004D1BA5">
            <w:pPr>
              <w:jc w:val="center"/>
              <w:rPr>
                <w:rFonts w:eastAsia="Times New Roman"/>
                <w:lang w:eastAsia="en-US"/>
              </w:rPr>
            </w:pPr>
            <w:r w:rsidRPr="00446BE4">
              <w:rPr>
                <w:b/>
                <w:i/>
              </w:rPr>
              <w:t>3 ч</w:t>
            </w:r>
          </w:p>
        </w:tc>
      </w:tr>
      <w:tr w:rsidR="004D1BA5" w:rsidRPr="004D1BA5" w:rsidTr="004D1BA5">
        <w:tc>
          <w:tcPr>
            <w:tcW w:w="1985" w:type="dxa"/>
          </w:tcPr>
          <w:p w:rsidR="004D1BA5" w:rsidRPr="00446BE4" w:rsidRDefault="004D1BA5" w:rsidP="004D1BA5">
            <w:pPr>
              <w:rPr>
                <w:b/>
                <w:i/>
              </w:rPr>
            </w:pPr>
            <w:r w:rsidRPr="00446BE4">
              <w:rPr>
                <w:b/>
                <w:i/>
              </w:rPr>
              <w:t>Безударные гласные звуки. Их обозначение на письме</w:t>
            </w:r>
          </w:p>
        </w:tc>
        <w:tc>
          <w:tcPr>
            <w:tcW w:w="6379" w:type="dxa"/>
          </w:tcPr>
          <w:p w:rsidR="004D1BA5" w:rsidRDefault="004D1BA5" w:rsidP="004D1BA5">
            <w:pPr>
              <w:autoSpaceDE w:val="0"/>
              <w:autoSpaceDN w:val="0"/>
              <w:adjustRightInd w:val="0"/>
            </w:pPr>
            <w:r>
              <w:t>Возможность передачи одинаковых гласных звуков в безударном положении разными буквами. Алгоритм проверки безударных гласных в слове. Подбор родственных слов для проверки безударного  гласного в слове.</w:t>
            </w:r>
          </w:p>
          <w:p w:rsidR="004D1BA5" w:rsidRPr="004D1BA5" w:rsidRDefault="004D1BA5" w:rsidP="004D1BA5">
            <w:pPr>
              <w:jc w:val="both"/>
              <w:rPr>
                <w:rFonts w:eastAsia="Times New Roman"/>
                <w:lang w:eastAsia="en-US"/>
              </w:rPr>
            </w:pPr>
          </w:p>
        </w:tc>
        <w:tc>
          <w:tcPr>
            <w:tcW w:w="1559" w:type="dxa"/>
          </w:tcPr>
          <w:p w:rsidR="004D1BA5" w:rsidRPr="004D1BA5" w:rsidRDefault="004D1BA5" w:rsidP="004D1BA5">
            <w:pPr>
              <w:jc w:val="center"/>
              <w:rPr>
                <w:rFonts w:eastAsia="Times New Roman"/>
                <w:lang w:eastAsia="en-US"/>
              </w:rPr>
            </w:pPr>
            <w:r w:rsidRPr="00446BE4">
              <w:rPr>
                <w:b/>
                <w:i/>
              </w:rPr>
              <w:t>9 ч</w:t>
            </w:r>
          </w:p>
        </w:tc>
      </w:tr>
      <w:tr w:rsidR="002850F2" w:rsidRPr="004D1BA5" w:rsidTr="004D1BA5">
        <w:tc>
          <w:tcPr>
            <w:tcW w:w="1985" w:type="dxa"/>
          </w:tcPr>
          <w:p w:rsidR="002850F2" w:rsidRPr="00446BE4" w:rsidRDefault="002850F2" w:rsidP="004D1BA5">
            <w:pPr>
              <w:rPr>
                <w:b/>
                <w:i/>
              </w:rPr>
            </w:pPr>
            <w:r w:rsidRPr="00446BE4">
              <w:rPr>
                <w:b/>
                <w:i/>
              </w:rPr>
              <w:t>Правописание слов с непроверяемыми написаниями</w:t>
            </w:r>
          </w:p>
        </w:tc>
        <w:tc>
          <w:tcPr>
            <w:tcW w:w="6379" w:type="dxa"/>
          </w:tcPr>
          <w:p w:rsidR="002850F2" w:rsidRDefault="002850F2" w:rsidP="002850F2">
            <w:pPr>
              <w:autoSpaceDE w:val="0"/>
              <w:autoSpaceDN w:val="0"/>
              <w:adjustRightInd w:val="0"/>
            </w:pPr>
            <w:r>
              <w:t>Распределение слов с непроверяемыми написаниями по тематическим группам.</w:t>
            </w:r>
          </w:p>
          <w:p w:rsidR="002850F2" w:rsidRDefault="002850F2" w:rsidP="002850F2">
            <w:pPr>
              <w:autoSpaceDE w:val="0"/>
              <w:autoSpaceDN w:val="0"/>
              <w:adjustRightInd w:val="0"/>
            </w:pPr>
            <w:r>
              <w:t>Развитие навыков работы со словарём.</w:t>
            </w:r>
          </w:p>
          <w:p w:rsidR="002850F2" w:rsidRDefault="002850F2" w:rsidP="004D1BA5">
            <w:pPr>
              <w:autoSpaceDE w:val="0"/>
              <w:autoSpaceDN w:val="0"/>
              <w:adjustRightInd w:val="0"/>
            </w:pPr>
          </w:p>
        </w:tc>
        <w:tc>
          <w:tcPr>
            <w:tcW w:w="1559" w:type="dxa"/>
          </w:tcPr>
          <w:p w:rsidR="002850F2" w:rsidRPr="00446BE4" w:rsidRDefault="002850F2" w:rsidP="004D1BA5">
            <w:pPr>
              <w:jc w:val="center"/>
              <w:rPr>
                <w:b/>
                <w:i/>
              </w:rPr>
            </w:pPr>
            <w:r w:rsidRPr="00446BE4">
              <w:rPr>
                <w:b/>
                <w:i/>
              </w:rPr>
              <w:t>2ч</w:t>
            </w:r>
          </w:p>
        </w:tc>
      </w:tr>
      <w:tr w:rsidR="002850F2" w:rsidRPr="004D1BA5" w:rsidTr="004D1BA5">
        <w:tc>
          <w:tcPr>
            <w:tcW w:w="1985" w:type="dxa"/>
          </w:tcPr>
          <w:p w:rsidR="002850F2" w:rsidRPr="00446BE4" w:rsidRDefault="002850F2" w:rsidP="004D1BA5">
            <w:pPr>
              <w:rPr>
                <w:b/>
                <w:i/>
              </w:rPr>
            </w:pPr>
            <w:r w:rsidRPr="00446BE4">
              <w:rPr>
                <w:b/>
                <w:i/>
              </w:rPr>
              <w:t>Звонкие и глухие согласные звуки. Их обозначение на письме.</w:t>
            </w:r>
          </w:p>
        </w:tc>
        <w:tc>
          <w:tcPr>
            <w:tcW w:w="6379" w:type="dxa"/>
          </w:tcPr>
          <w:p w:rsidR="002850F2" w:rsidRDefault="002850F2" w:rsidP="002850F2">
            <w:pPr>
              <w:autoSpaceDE w:val="0"/>
              <w:autoSpaceDN w:val="0"/>
              <w:adjustRightInd w:val="0"/>
            </w:pPr>
            <w:r>
              <w:t>Парные звонкие и глухие согласные звуки. Возможность обозначения  одинаковых согласных звуков разными буквами. Способы проверки парных по звонкости и глухости согласных звуков в конце и в середине слова. Алгоритм проверки парных согласных звуков путём изменения слова или подбора родственных слов.</w:t>
            </w:r>
          </w:p>
          <w:p w:rsidR="002850F2" w:rsidRDefault="002850F2" w:rsidP="004D1BA5">
            <w:pPr>
              <w:autoSpaceDE w:val="0"/>
              <w:autoSpaceDN w:val="0"/>
              <w:adjustRightInd w:val="0"/>
            </w:pPr>
          </w:p>
        </w:tc>
        <w:tc>
          <w:tcPr>
            <w:tcW w:w="1559" w:type="dxa"/>
          </w:tcPr>
          <w:p w:rsidR="002850F2" w:rsidRPr="00446BE4" w:rsidRDefault="002850F2" w:rsidP="004D1BA5">
            <w:pPr>
              <w:jc w:val="center"/>
              <w:rPr>
                <w:b/>
                <w:i/>
              </w:rPr>
            </w:pPr>
            <w:r w:rsidRPr="00446BE4">
              <w:rPr>
                <w:b/>
                <w:i/>
              </w:rPr>
              <w:t>9ч</w:t>
            </w:r>
          </w:p>
        </w:tc>
      </w:tr>
      <w:tr w:rsidR="002850F2" w:rsidRPr="004D1BA5" w:rsidTr="004D1BA5">
        <w:tc>
          <w:tcPr>
            <w:tcW w:w="1985" w:type="dxa"/>
          </w:tcPr>
          <w:p w:rsidR="002850F2" w:rsidRPr="00446BE4" w:rsidRDefault="002850F2" w:rsidP="004D1BA5">
            <w:pPr>
              <w:rPr>
                <w:b/>
                <w:i/>
              </w:rPr>
            </w:pPr>
            <w:r w:rsidRPr="00446BE4">
              <w:rPr>
                <w:b/>
                <w:i/>
              </w:rPr>
              <w:t>Сло</w:t>
            </w:r>
            <w:r>
              <w:rPr>
                <w:b/>
                <w:i/>
              </w:rPr>
              <w:t>ва с удвоенными согласными</w:t>
            </w:r>
          </w:p>
        </w:tc>
        <w:tc>
          <w:tcPr>
            <w:tcW w:w="6379" w:type="dxa"/>
          </w:tcPr>
          <w:p w:rsidR="002850F2" w:rsidRDefault="002850F2" w:rsidP="002850F2">
            <w:pPr>
              <w:autoSpaceDE w:val="0"/>
              <w:autoSpaceDN w:val="0"/>
              <w:adjustRightInd w:val="0"/>
            </w:pPr>
            <w:r>
              <w:t>Удвоенные согласные как орфограмма. Работа с орфографическим словарём. Перенос слов с удвоенными согласными.</w:t>
            </w:r>
          </w:p>
          <w:p w:rsidR="002850F2" w:rsidRDefault="002850F2" w:rsidP="004D1BA5">
            <w:pPr>
              <w:autoSpaceDE w:val="0"/>
              <w:autoSpaceDN w:val="0"/>
              <w:adjustRightInd w:val="0"/>
            </w:pPr>
          </w:p>
        </w:tc>
        <w:tc>
          <w:tcPr>
            <w:tcW w:w="1559" w:type="dxa"/>
          </w:tcPr>
          <w:p w:rsidR="002850F2" w:rsidRPr="00446BE4" w:rsidRDefault="002850F2" w:rsidP="004D1BA5">
            <w:pPr>
              <w:jc w:val="center"/>
              <w:rPr>
                <w:b/>
                <w:i/>
              </w:rPr>
            </w:pPr>
            <w:r>
              <w:rPr>
                <w:b/>
                <w:i/>
              </w:rPr>
              <w:t>3</w:t>
            </w:r>
            <w:r w:rsidRPr="00446BE4">
              <w:rPr>
                <w:b/>
                <w:i/>
              </w:rPr>
              <w:t>ч</w:t>
            </w:r>
          </w:p>
        </w:tc>
      </w:tr>
      <w:tr w:rsidR="002850F2" w:rsidRPr="004D1BA5" w:rsidTr="004D1BA5">
        <w:tc>
          <w:tcPr>
            <w:tcW w:w="1985" w:type="dxa"/>
          </w:tcPr>
          <w:p w:rsidR="002850F2" w:rsidRPr="00446BE4" w:rsidRDefault="002850F2" w:rsidP="004D1BA5">
            <w:pPr>
              <w:rPr>
                <w:b/>
                <w:i/>
              </w:rPr>
            </w:pPr>
            <w:r w:rsidRPr="00446BE4">
              <w:rPr>
                <w:b/>
                <w:i/>
              </w:rPr>
              <w:t>Непроизносимые согласные</w:t>
            </w:r>
          </w:p>
        </w:tc>
        <w:tc>
          <w:tcPr>
            <w:tcW w:w="6379" w:type="dxa"/>
          </w:tcPr>
          <w:p w:rsidR="002850F2" w:rsidRDefault="002850F2" w:rsidP="002850F2">
            <w:pPr>
              <w:autoSpaceDE w:val="0"/>
              <w:autoSpaceDN w:val="0"/>
              <w:adjustRightInd w:val="0"/>
            </w:pPr>
            <w:r>
              <w:t>Алгоритм способа проверки  слов  с непроизносимыми согласными. Слова, не содержащие  непроизносимых согласных. Способы их проверки.</w:t>
            </w:r>
          </w:p>
          <w:p w:rsidR="002850F2" w:rsidRDefault="002850F2" w:rsidP="004D1BA5">
            <w:pPr>
              <w:autoSpaceDE w:val="0"/>
              <w:autoSpaceDN w:val="0"/>
              <w:adjustRightInd w:val="0"/>
            </w:pPr>
          </w:p>
        </w:tc>
        <w:tc>
          <w:tcPr>
            <w:tcW w:w="1559" w:type="dxa"/>
          </w:tcPr>
          <w:p w:rsidR="002850F2" w:rsidRPr="00446BE4" w:rsidRDefault="002850F2" w:rsidP="004D1BA5">
            <w:pPr>
              <w:jc w:val="center"/>
              <w:rPr>
                <w:b/>
                <w:i/>
              </w:rPr>
            </w:pPr>
            <w:r w:rsidRPr="00446BE4">
              <w:rPr>
                <w:b/>
                <w:i/>
              </w:rPr>
              <w:t>3ч</w:t>
            </w:r>
          </w:p>
        </w:tc>
      </w:tr>
      <w:tr w:rsidR="002850F2" w:rsidRPr="004D1BA5" w:rsidTr="004D1BA5">
        <w:tc>
          <w:tcPr>
            <w:tcW w:w="1985" w:type="dxa"/>
          </w:tcPr>
          <w:p w:rsidR="002850F2" w:rsidRPr="00446BE4" w:rsidRDefault="002850F2" w:rsidP="004D1BA5">
            <w:pPr>
              <w:rPr>
                <w:b/>
                <w:i/>
              </w:rPr>
            </w:pPr>
            <w:r w:rsidRPr="00446BE4">
              <w:rPr>
                <w:b/>
                <w:i/>
              </w:rPr>
              <w:t>Разделительный мягкий и твёрдый знаки (Ь, Ъ</w:t>
            </w:r>
          </w:p>
        </w:tc>
        <w:tc>
          <w:tcPr>
            <w:tcW w:w="6379" w:type="dxa"/>
          </w:tcPr>
          <w:p w:rsidR="002850F2" w:rsidRDefault="002850F2" w:rsidP="002850F2">
            <w:pPr>
              <w:autoSpaceDE w:val="0"/>
              <w:autoSpaceDN w:val="0"/>
              <w:adjustRightInd w:val="0"/>
            </w:pPr>
            <w:r>
              <w:t>Употребление разделительного мягкого знака после согласных перед буквами У</w:t>
            </w:r>
            <w:proofErr w:type="gramStart"/>
            <w:r>
              <w:t>,Ё</w:t>
            </w:r>
            <w:proofErr w:type="gramEnd"/>
            <w:r>
              <w:t>, Ю, Я, И.</w:t>
            </w:r>
          </w:p>
          <w:p w:rsidR="002850F2" w:rsidRDefault="002850F2" w:rsidP="002850F2">
            <w:pPr>
              <w:autoSpaceDE w:val="0"/>
              <w:autoSpaceDN w:val="0"/>
              <w:adjustRightInd w:val="0"/>
            </w:pPr>
            <w:r>
              <w:t>Первичные наблюдения за употреблением  разделительного твёрдого знака.</w:t>
            </w:r>
          </w:p>
          <w:p w:rsidR="002850F2" w:rsidRDefault="002850F2" w:rsidP="002850F2">
            <w:pPr>
              <w:autoSpaceDE w:val="0"/>
              <w:autoSpaceDN w:val="0"/>
              <w:adjustRightInd w:val="0"/>
            </w:pPr>
          </w:p>
        </w:tc>
        <w:tc>
          <w:tcPr>
            <w:tcW w:w="1559" w:type="dxa"/>
          </w:tcPr>
          <w:p w:rsidR="002850F2" w:rsidRPr="00446BE4" w:rsidRDefault="002850F2" w:rsidP="004D1BA5">
            <w:pPr>
              <w:jc w:val="center"/>
              <w:rPr>
                <w:b/>
                <w:i/>
              </w:rPr>
            </w:pPr>
            <w:r w:rsidRPr="00446BE4">
              <w:rPr>
                <w:b/>
                <w:i/>
              </w:rPr>
              <w:t>7 ч</w:t>
            </w:r>
          </w:p>
        </w:tc>
      </w:tr>
      <w:tr w:rsidR="002850F2" w:rsidRPr="004D1BA5" w:rsidTr="004D1BA5">
        <w:tc>
          <w:tcPr>
            <w:tcW w:w="1985" w:type="dxa"/>
          </w:tcPr>
          <w:p w:rsidR="002850F2" w:rsidRPr="00446BE4" w:rsidRDefault="002850F2" w:rsidP="004D1BA5">
            <w:pPr>
              <w:rPr>
                <w:b/>
                <w:i/>
              </w:rPr>
            </w:pPr>
            <w:r w:rsidRPr="00196995">
              <w:rPr>
                <w:b/>
                <w:i/>
              </w:rPr>
              <w:t>Контрольная работа. Работа над ошибками.</w:t>
            </w:r>
          </w:p>
        </w:tc>
        <w:tc>
          <w:tcPr>
            <w:tcW w:w="6379" w:type="dxa"/>
          </w:tcPr>
          <w:p w:rsidR="002850F2" w:rsidRDefault="002850F2" w:rsidP="002850F2">
            <w:pPr>
              <w:autoSpaceDE w:val="0"/>
              <w:autoSpaceDN w:val="0"/>
              <w:adjustRightInd w:val="0"/>
            </w:pPr>
          </w:p>
        </w:tc>
        <w:tc>
          <w:tcPr>
            <w:tcW w:w="1559" w:type="dxa"/>
          </w:tcPr>
          <w:p w:rsidR="002850F2" w:rsidRPr="00446BE4" w:rsidRDefault="002850F2" w:rsidP="004D1BA5">
            <w:pPr>
              <w:jc w:val="center"/>
              <w:rPr>
                <w:b/>
                <w:i/>
              </w:rPr>
            </w:pPr>
            <w:r w:rsidRPr="00196995">
              <w:rPr>
                <w:b/>
                <w:i/>
              </w:rPr>
              <w:t>2 ч</w:t>
            </w:r>
          </w:p>
        </w:tc>
      </w:tr>
      <w:tr w:rsidR="002850F2" w:rsidRPr="004D1BA5" w:rsidTr="004D1BA5">
        <w:tc>
          <w:tcPr>
            <w:tcW w:w="1985" w:type="dxa"/>
          </w:tcPr>
          <w:p w:rsidR="002850F2" w:rsidRPr="00196995" w:rsidRDefault="002850F2" w:rsidP="004D1BA5">
            <w:pPr>
              <w:rPr>
                <w:b/>
                <w:i/>
              </w:rPr>
            </w:pPr>
          </w:p>
        </w:tc>
        <w:tc>
          <w:tcPr>
            <w:tcW w:w="6379" w:type="dxa"/>
          </w:tcPr>
          <w:p w:rsidR="002850F2" w:rsidRDefault="002850F2" w:rsidP="002850F2">
            <w:pPr>
              <w:autoSpaceDE w:val="0"/>
              <w:autoSpaceDN w:val="0"/>
              <w:adjustRightInd w:val="0"/>
              <w:rPr>
                <w:b/>
                <w:u w:val="single"/>
              </w:rPr>
            </w:pPr>
            <w:r w:rsidRPr="00052715">
              <w:rPr>
                <w:b/>
                <w:u w:val="single"/>
              </w:rPr>
              <w:t xml:space="preserve">Раздел №3.Слово и его значение. </w:t>
            </w:r>
            <w:proofErr w:type="gramStart"/>
            <w:r>
              <w:rPr>
                <w:b/>
                <w:u w:val="single"/>
              </w:rPr>
              <w:t xml:space="preserve">( </w:t>
            </w:r>
            <w:proofErr w:type="gramEnd"/>
            <w:r>
              <w:rPr>
                <w:b/>
                <w:u w:val="single"/>
              </w:rPr>
              <w:t>20 ч )</w:t>
            </w:r>
          </w:p>
          <w:p w:rsidR="002850F2" w:rsidRDefault="002850F2" w:rsidP="002850F2">
            <w:pPr>
              <w:autoSpaceDE w:val="0"/>
              <w:autoSpaceDN w:val="0"/>
              <w:adjustRightInd w:val="0"/>
            </w:pPr>
          </w:p>
        </w:tc>
        <w:tc>
          <w:tcPr>
            <w:tcW w:w="1559" w:type="dxa"/>
          </w:tcPr>
          <w:p w:rsidR="002850F2" w:rsidRPr="00196995" w:rsidRDefault="002850F2" w:rsidP="004D1BA5">
            <w:pPr>
              <w:jc w:val="center"/>
              <w:rPr>
                <w:b/>
                <w:i/>
              </w:rPr>
            </w:pPr>
          </w:p>
        </w:tc>
      </w:tr>
      <w:tr w:rsidR="002850F2" w:rsidRPr="004D1BA5" w:rsidTr="004D1BA5">
        <w:tc>
          <w:tcPr>
            <w:tcW w:w="1985" w:type="dxa"/>
          </w:tcPr>
          <w:p w:rsidR="002850F2" w:rsidRPr="00196995" w:rsidRDefault="002850F2" w:rsidP="004D1BA5">
            <w:pPr>
              <w:rPr>
                <w:b/>
                <w:i/>
              </w:rPr>
            </w:pPr>
            <w:r>
              <w:rPr>
                <w:b/>
                <w:i/>
              </w:rPr>
              <w:t>Что рассказало слово</w:t>
            </w:r>
          </w:p>
        </w:tc>
        <w:tc>
          <w:tcPr>
            <w:tcW w:w="6379" w:type="dxa"/>
          </w:tcPr>
          <w:p w:rsidR="002850F2" w:rsidRDefault="002850F2" w:rsidP="002850F2">
            <w:pPr>
              <w:autoSpaceDE w:val="0"/>
              <w:autoSpaceDN w:val="0"/>
              <w:adjustRightInd w:val="0"/>
              <w:ind w:firstLine="567"/>
            </w:pPr>
            <w:r w:rsidRPr="00BB35E4">
              <w:t>Слово как двусторонняя единица языка. Различение в слове двух сторон: звучания слова и его значения</w:t>
            </w:r>
            <w:r>
              <w:t xml:space="preserve">  (с помощью простейших структурно- семантических моделей)</w:t>
            </w:r>
            <w:r w:rsidRPr="00BB35E4">
              <w:t>.</w:t>
            </w:r>
          </w:p>
          <w:p w:rsidR="002850F2" w:rsidRPr="00BB35E4" w:rsidRDefault="002850F2" w:rsidP="002850F2">
            <w:pPr>
              <w:autoSpaceDE w:val="0"/>
              <w:autoSpaceDN w:val="0"/>
              <w:adjustRightInd w:val="0"/>
              <w:ind w:firstLine="567"/>
            </w:pPr>
            <w:r>
              <w:t>Этимология слова</w:t>
            </w:r>
            <w:proofErr w:type="gramStart"/>
            <w:r>
              <w:t>.</w:t>
            </w:r>
            <w:proofErr w:type="gramEnd"/>
            <w:r>
              <w:t xml:space="preserve"> ( </w:t>
            </w:r>
            <w:proofErr w:type="gramStart"/>
            <w:r>
              <w:t>п</w:t>
            </w:r>
            <w:proofErr w:type="gramEnd"/>
            <w:r>
              <w:t>роисхождение его значения).</w:t>
            </w:r>
          </w:p>
          <w:p w:rsidR="002850F2" w:rsidRDefault="002850F2" w:rsidP="002850F2">
            <w:pPr>
              <w:autoSpaceDE w:val="0"/>
              <w:autoSpaceDN w:val="0"/>
              <w:adjustRightInd w:val="0"/>
            </w:pPr>
          </w:p>
        </w:tc>
        <w:tc>
          <w:tcPr>
            <w:tcW w:w="1559" w:type="dxa"/>
          </w:tcPr>
          <w:p w:rsidR="002850F2" w:rsidRPr="00196995" w:rsidRDefault="002850F2" w:rsidP="004D1BA5">
            <w:pPr>
              <w:jc w:val="center"/>
              <w:rPr>
                <w:b/>
                <w:i/>
              </w:rPr>
            </w:pPr>
            <w:r>
              <w:rPr>
                <w:b/>
                <w:i/>
              </w:rPr>
              <w:t>4</w:t>
            </w:r>
            <w:r w:rsidRPr="00446BE4">
              <w:rPr>
                <w:b/>
                <w:i/>
              </w:rPr>
              <w:t xml:space="preserve"> ч</w:t>
            </w:r>
          </w:p>
        </w:tc>
      </w:tr>
      <w:tr w:rsidR="002850F2" w:rsidRPr="004D1BA5" w:rsidTr="004D1BA5">
        <w:tc>
          <w:tcPr>
            <w:tcW w:w="1985" w:type="dxa"/>
          </w:tcPr>
          <w:p w:rsidR="002850F2" w:rsidRPr="00196995" w:rsidRDefault="002850F2" w:rsidP="004D1BA5">
            <w:pPr>
              <w:rPr>
                <w:b/>
                <w:i/>
              </w:rPr>
            </w:pPr>
            <w:r w:rsidRPr="00446BE4">
              <w:rPr>
                <w:b/>
                <w:i/>
              </w:rPr>
              <w:t xml:space="preserve">Имена </w:t>
            </w:r>
            <w:r>
              <w:rPr>
                <w:b/>
                <w:i/>
              </w:rPr>
              <w:t>собственные и нарицательные.</w:t>
            </w:r>
          </w:p>
        </w:tc>
        <w:tc>
          <w:tcPr>
            <w:tcW w:w="6379" w:type="dxa"/>
          </w:tcPr>
          <w:p w:rsidR="002850F2" w:rsidRDefault="002850F2" w:rsidP="002850F2">
            <w:pPr>
              <w:autoSpaceDE w:val="0"/>
              <w:autoSpaceDN w:val="0"/>
              <w:adjustRightInd w:val="0"/>
            </w:pPr>
            <w:r>
              <w:t>Различия в их функциях: называть целый ряд однородных предметов (имена нарицательные) или единичный предмет (имена собственные).</w:t>
            </w:r>
          </w:p>
          <w:p w:rsidR="002850F2" w:rsidRDefault="002850F2" w:rsidP="002850F2">
            <w:pPr>
              <w:autoSpaceDE w:val="0"/>
              <w:autoSpaceDN w:val="0"/>
              <w:adjustRightInd w:val="0"/>
            </w:pPr>
            <w:r>
              <w:lastRenderedPageBreak/>
              <w:t>И</w:t>
            </w:r>
            <w:r w:rsidRPr="00BB35E4">
              <w:t>мена собственные и нарицательные, местоимения: я, ты, он, она. Заглавная буква в именах и фамилиях людей, кличках животных, географических названиях.</w:t>
            </w:r>
          </w:p>
          <w:p w:rsidR="002850F2" w:rsidRDefault="002850F2" w:rsidP="002850F2">
            <w:pPr>
              <w:autoSpaceDE w:val="0"/>
              <w:autoSpaceDN w:val="0"/>
              <w:adjustRightInd w:val="0"/>
            </w:pPr>
          </w:p>
        </w:tc>
        <w:tc>
          <w:tcPr>
            <w:tcW w:w="1559" w:type="dxa"/>
          </w:tcPr>
          <w:p w:rsidR="002850F2" w:rsidRPr="00196995" w:rsidRDefault="002850F2" w:rsidP="004D1BA5">
            <w:pPr>
              <w:jc w:val="center"/>
              <w:rPr>
                <w:b/>
                <w:i/>
              </w:rPr>
            </w:pPr>
            <w:r>
              <w:rPr>
                <w:b/>
                <w:i/>
              </w:rPr>
              <w:lastRenderedPageBreak/>
              <w:t>3</w:t>
            </w:r>
            <w:r w:rsidRPr="00446BE4">
              <w:rPr>
                <w:b/>
                <w:i/>
              </w:rPr>
              <w:t>ч</w:t>
            </w:r>
          </w:p>
        </w:tc>
      </w:tr>
      <w:tr w:rsidR="002850F2" w:rsidRPr="004D1BA5" w:rsidTr="004D1BA5">
        <w:tc>
          <w:tcPr>
            <w:tcW w:w="1985" w:type="dxa"/>
          </w:tcPr>
          <w:p w:rsidR="002850F2" w:rsidRPr="00446BE4" w:rsidRDefault="002850F2" w:rsidP="004D1BA5">
            <w:pPr>
              <w:rPr>
                <w:b/>
                <w:i/>
              </w:rPr>
            </w:pPr>
            <w:r w:rsidRPr="00446BE4">
              <w:rPr>
                <w:b/>
                <w:i/>
              </w:rPr>
              <w:lastRenderedPageBreak/>
              <w:t>Сл</w:t>
            </w:r>
            <w:r>
              <w:rPr>
                <w:b/>
                <w:i/>
              </w:rPr>
              <w:t>ова с несколькими значениями</w:t>
            </w:r>
          </w:p>
        </w:tc>
        <w:tc>
          <w:tcPr>
            <w:tcW w:w="6379" w:type="dxa"/>
          </w:tcPr>
          <w:p w:rsidR="002850F2" w:rsidRDefault="002850F2" w:rsidP="002850F2">
            <w:pPr>
              <w:autoSpaceDE w:val="0"/>
              <w:autoSpaceDN w:val="0"/>
              <w:adjustRightInd w:val="0"/>
            </w:pPr>
            <w:r>
              <w:t>Необходимые условия для переноса названия с одного предмета  на другой. Знакомство со словарями (орфографическим, толковым, орфоэпическим).</w:t>
            </w:r>
          </w:p>
          <w:p w:rsidR="002850F2" w:rsidRDefault="002850F2" w:rsidP="002850F2">
            <w:pPr>
              <w:autoSpaceDE w:val="0"/>
              <w:autoSpaceDN w:val="0"/>
              <w:adjustRightInd w:val="0"/>
            </w:pPr>
          </w:p>
        </w:tc>
        <w:tc>
          <w:tcPr>
            <w:tcW w:w="1559" w:type="dxa"/>
          </w:tcPr>
          <w:p w:rsidR="002850F2" w:rsidRDefault="002850F2" w:rsidP="004D1BA5">
            <w:pPr>
              <w:jc w:val="center"/>
              <w:rPr>
                <w:b/>
                <w:i/>
              </w:rPr>
            </w:pPr>
            <w:r>
              <w:rPr>
                <w:b/>
                <w:i/>
              </w:rPr>
              <w:t>2</w:t>
            </w:r>
            <w:r w:rsidRPr="00446BE4">
              <w:rPr>
                <w:b/>
                <w:i/>
              </w:rPr>
              <w:t>ч</w:t>
            </w:r>
          </w:p>
        </w:tc>
      </w:tr>
      <w:tr w:rsidR="002850F2" w:rsidRPr="004D1BA5" w:rsidTr="004D1BA5">
        <w:tc>
          <w:tcPr>
            <w:tcW w:w="1985" w:type="dxa"/>
          </w:tcPr>
          <w:p w:rsidR="002850F2" w:rsidRPr="00446BE4" w:rsidRDefault="002850F2" w:rsidP="004D1BA5">
            <w:pPr>
              <w:rPr>
                <w:b/>
                <w:i/>
              </w:rPr>
            </w:pPr>
            <w:r w:rsidRPr="00446BE4">
              <w:rPr>
                <w:b/>
                <w:i/>
              </w:rPr>
              <w:t>Слова, похожие по звучанию и написанию, но разные по значению (омонимы)</w:t>
            </w:r>
          </w:p>
        </w:tc>
        <w:tc>
          <w:tcPr>
            <w:tcW w:w="6379" w:type="dxa"/>
          </w:tcPr>
          <w:p w:rsidR="002850F2" w:rsidRDefault="002850F2" w:rsidP="002850F2">
            <w:pPr>
              <w:autoSpaceDE w:val="0"/>
              <w:autoSpaceDN w:val="0"/>
              <w:adjustRightInd w:val="0"/>
            </w:pPr>
            <w:r>
              <w:t>Омонимы и их роль в речи</w:t>
            </w:r>
          </w:p>
        </w:tc>
        <w:tc>
          <w:tcPr>
            <w:tcW w:w="1559" w:type="dxa"/>
          </w:tcPr>
          <w:p w:rsidR="002850F2" w:rsidRDefault="002850F2" w:rsidP="004D1BA5">
            <w:pPr>
              <w:jc w:val="center"/>
              <w:rPr>
                <w:b/>
                <w:i/>
              </w:rPr>
            </w:pPr>
            <w:r w:rsidRPr="00446BE4">
              <w:rPr>
                <w:b/>
                <w:i/>
              </w:rPr>
              <w:t>1 ч</w:t>
            </w:r>
          </w:p>
        </w:tc>
      </w:tr>
      <w:tr w:rsidR="002850F2" w:rsidRPr="004D1BA5" w:rsidTr="004D1BA5">
        <w:tc>
          <w:tcPr>
            <w:tcW w:w="1985" w:type="dxa"/>
          </w:tcPr>
          <w:p w:rsidR="002850F2" w:rsidRPr="00446BE4" w:rsidRDefault="002850F2" w:rsidP="004D1BA5">
            <w:pPr>
              <w:rPr>
                <w:b/>
                <w:i/>
              </w:rPr>
            </w:pPr>
            <w:r w:rsidRPr="00446BE4">
              <w:rPr>
                <w:b/>
                <w:i/>
              </w:rPr>
              <w:t>Слова близкие по значению (синонимы)</w:t>
            </w:r>
          </w:p>
        </w:tc>
        <w:tc>
          <w:tcPr>
            <w:tcW w:w="6379" w:type="dxa"/>
          </w:tcPr>
          <w:p w:rsidR="002850F2" w:rsidRDefault="002850F2" w:rsidP="002850F2">
            <w:pPr>
              <w:autoSpaceDE w:val="0"/>
              <w:autoSpaceDN w:val="0"/>
              <w:adjustRightInd w:val="0"/>
            </w:pPr>
            <w:r>
              <w:t>Синонимы и их роль в речи</w:t>
            </w:r>
          </w:p>
        </w:tc>
        <w:tc>
          <w:tcPr>
            <w:tcW w:w="1559" w:type="dxa"/>
          </w:tcPr>
          <w:p w:rsidR="002850F2" w:rsidRPr="00446BE4" w:rsidRDefault="002850F2" w:rsidP="004D1BA5">
            <w:pPr>
              <w:jc w:val="center"/>
              <w:rPr>
                <w:b/>
                <w:i/>
              </w:rPr>
            </w:pPr>
            <w:r w:rsidRPr="00446BE4">
              <w:rPr>
                <w:b/>
                <w:i/>
              </w:rPr>
              <w:t>3</w:t>
            </w:r>
            <w:r>
              <w:rPr>
                <w:b/>
                <w:i/>
              </w:rPr>
              <w:t>ч</w:t>
            </w:r>
          </w:p>
        </w:tc>
      </w:tr>
      <w:tr w:rsidR="002850F2" w:rsidRPr="004D1BA5" w:rsidTr="004D1BA5">
        <w:tc>
          <w:tcPr>
            <w:tcW w:w="1985" w:type="dxa"/>
          </w:tcPr>
          <w:p w:rsidR="002850F2" w:rsidRPr="00446BE4" w:rsidRDefault="002850F2" w:rsidP="004D1BA5">
            <w:pPr>
              <w:rPr>
                <w:b/>
                <w:i/>
              </w:rPr>
            </w:pPr>
            <w:r w:rsidRPr="00446BE4">
              <w:rPr>
                <w:b/>
                <w:i/>
              </w:rPr>
              <w:t>Слова, противоположные по значению (антонимы)</w:t>
            </w:r>
          </w:p>
        </w:tc>
        <w:tc>
          <w:tcPr>
            <w:tcW w:w="6379" w:type="dxa"/>
          </w:tcPr>
          <w:p w:rsidR="002850F2" w:rsidRDefault="002850F2" w:rsidP="002850F2">
            <w:pPr>
              <w:autoSpaceDE w:val="0"/>
              <w:autoSpaceDN w:val="0"/>
              <w:adjustRightInd w:val="0"/>
            </w:pPr>
            <w:r>
              <w:t>Роль антонимов в речи.</w:t>
            </w:r>
          </w:p>
          <w:p w:rsidR="002850F2" w:rsidRDefault="002850F2" w:rsidP="002850F2">
            <w:pPr>
              <w:autoSpaceDE w:val="0"/>
              <w:autoSpaceDN w:val="0"/>
              <w:adjustRightInd w:val="0"/>
            </w:pPr>
          </w:p>
        </w:tc>
        <w:tc>
          <w:tcPr>
            <w:tcW w:w="1559" w:type="dxa"/>
          </w:tcPr>
          <w:p w:rsidR="002850F2" w:rsidRPr="00446BE4" w:rsidRDefault="002850F2" w:rsidP="004D1BA5">
            <w:pPr>
              <w:jc w:val="center"/>
              <w:rPr>
                <w:b/>
                <w:i/>
              </w:rPr>
            </w:pPr>
            <w:r w:rsidRPr="00446BE4">
              <w:rPr>
                <w:b/>
                <w:i/>
              </w:rPr>
              <w:t>2ч</w:t>
            </w:r>
          </w:p>
        </w:tc>
      </w:tr>
      <w:tr w:rsidR="002850F2" w:rsidRPr="004D1BA5" w:rsidTr="004D1BA5">
        <w:tc>
          <w:tcPr>
            <w:tcW w:w="1985" w:type="dxa"/>
          </w:tcPr>
          <w:p w:rsidR="002850F2" w:rsidRPr="00446BE4" w:rsidRDefault="002850F2" w:rsidP="004D1BA5">
            <w:pPr>
              <w:rPr>
                <w:b/>
                <w:i/>
              </w:rPr>
            </w:pPr>
            <w:r w:rsidRPr="00446BE4">
              <w:rPr>
                <w:b/>
                <w:i/>
              </w:rPr>
              <w:t>Устойчивые сочетания слов</w:t>
            </w:r>
          </w:p>
        </w:tc>
        <w:tc>
          <w:tcPr>
            <w:tcW w:w="6379" w:type="dxa"/>
          </w:tcPr>
          <w:p w:rsidR="002850F2" w:rsidRDefault="002850F2" w:rsidP="002850F2">
            <w:pPr>
              <w:autoSpaceDE w:val="0"/>
              <w:autoSpaceDN w:val="0"/>
              <w:adjustRightInd w:val="0"/>
            </w:pPr>
            <w:r>
              <w:t>Происхождение устойчивых сочетаний слов и их употребление в речи.</w:t>
            </w:r>
          </w:p>
          <w:p w:rsidR="002850F2" w:rsidRDefault="002850F2" w:rsidP="002850F2">
            <w:pPr>
              <w:autoSpaceDE w:val="0"/>
              <w:autoSpaceDN w:val="0"/>
              <w:adjustRightInd w:val="0"/>
            </w:pPr>
          </w:p>
        </w:tc>
        <w:tc>
          <w:tcPr>
            <w:tcW w:w="1559" w:type="dxa"/>
          </w:tcPr>
          <w:p w:rsidR="002850F2" w:rsidRPr="00446BE4" w:rsidRDefault="002850F2" w:rsidP="004D1BA5">
            <w:pPr>
              <w:jc w:val="center"/>
              <w:rPr>
                <w:b/>
                <w:i/>
              </w:rPr>
            </w:pPr>
            <w:r w:rsidRPr="00446BE4">
              <w:rPr>
                <w:b/>
                <w:i/>
              </w:rPr>
              <w:t>1 ч</w:t>
            </w:r>
          </w:p>
        </w:tc>
      </w:tr>
      <w:tr w:rsidR="002850F2" w:rsidRPr="004D1BA5" w:rsidTr="004D1BA5">
        <w:tc>
          <w:tcPr>
            <w:tcW w:w="1985" w:type="dxa"/>
          </w:tcPr>
          <w:p w:rsidR="002850F2" w:rsidRPr="00446BE4" w:rsidRDefault="002850F2" w:rsidP="004D1BA5">
            <w:pPr>
              <w:rPr>
                <w:b/>
                <w:i/>
              </w:rPr>
            </w:pPr>
            <w:r w:rsidRPr="00446BE4">
              <w:rPr>
                <w:b/>
                <w:i/>
              </w:rPr>
              <w:t>Тематические группы слов</w:t>
            </w:r>
          </w:p>
        </w:tc>
        <w:tc>
          <w:tcPr>
            <w:tcW w:w="6379" w:type="dxa"/>
          </w:tcPr>
          <w:p w:rsidR="002850F2" w:rsidRPr="00BB35E4" w:rsidRDefault="002850F2" w:rsidP="002850F2">
            <w:pPr>
              <w:autoSpaceDE w:val="0"/>
              <w:autoSpaceDN w:val="0"/>
              <w:adjustRightInd w:val="0"/>
            </w:pPr>
            <w:r w:rsidRPr="00BB35E4">
              <w:t>Упражнения в составлении тематических групп слов, их классификации, выделение общего компонента в их лексическом значении, нахождение слов с обобщающим значением.</w:t>
            </w:r>
          </w:p>
          <w:p w:rsidR="002850F2" w:rsidRDefault="002850F2" w:rsidP="002850F2">
            <w:pPr>
              <w:autoSpaceDE w:val="0"/>
              <w:autoSpaceDN w:val="0"/>
              <w:adjustRightInd w:val="0"/>
              <w:ind w:firstLine="567"/>
            </w:pPr>
            <w:r w:rsidRPr="00BB35E4">
              <w:t>Из истории происхождения слов. Фразеологические выражения, использование их в речи. Знакомство со словарями — орфографическим и толковым.</w:t>
            </w:r>
          </w:p>
          <w:p w:rsidR="002850F2" w:rsidRDefault="002850F2" w:rsidP="002850F2">
            <w:pPr>
              <w:autoSpaceDE w:val="0"/>
              <w:autoSpaceDN w:val="0"/>
              <w:adjustRightInd w:val="0"/>
            </w:pPr>
          </w:p>
        </w:tc>
        <w:tc>
          <w:tcPr>
            <w:tcW w:w="1559" w:type="dxa"/>
          </w:tcPr>
          <w:p w:rsidR="002850F2" w:rsidRPr="00446BE4" w:rsidRDefault="002850F2" w:rsidP="004D1BA5">
            <w:pPr>
              <w:jc w:val="center"/>
              <w:rPr>
                <w:b/>
                <w:i/>
              </w:rPr>
            </w:pPr>
            <w:r w:rsidRPr="00446BE4">
              <w:rPr>
                <w:b/>
                <w:i/>
              </w:rPr>
              <w:t>2 ч</w:t>
            </w:r>
          </w:p>
        </w:tc>
      </w:tr>
      <w:tr w:rsidR="002850F2" w:rsidRPr="004D1BA5" w:rsidTr="004D1BA5">
        <w:tc>
          <w:tcPr>
            <w:tcW w:w="1985" w:type="dxa"/>
          </w:tcPr>
          <w:p w:rsidR="002850F2" w:rsidRPr="00446BE4" w:rsidRDefault="002850F2" w:rsidP="004D1BA5">
            <w:pPr>
              <w:rPr>
                <w:b/>
                <w:i/>
              </w:rPr>
            </w:pPr>
            <w:r>
              <w:rPr>
                <w:b/>
                <w:i/>
              </w:rPr>
              <w:t xml:space="preserve">Повторение. </w:t>
            </w:r>
            <w:r w:rsidRPr="003C39E0">
              <w:rPr>
                <w:b/>
                <w:i/>
              </w:rPr>
              <w:t>Контрольн</w:t>
            </w:r>
            <w:r>
              <w:rPr>
                <w:b/>
                <w:i/>
              </w:rPr>
              <w:t>ая работа. Работа над ошибками</w:t>
            </w:r>
          </w:p>
        </w:tc>
        <w:tc>
          <w:tcPr>
            <w:tcW w:w="6379" w:type="dxa"/>
          </w:tcPr>
          <w:p w:rsidR="002850F2" w:rsidRDefault="002850F2" w:rsidP="002850F2">
            <w:pPr>
              <w:autoSpaceDE w:val="0"/>
              <w:autoSpaceDN w:val="0"/>
              <w:adjustRightInd w:val="0"/>
            </w:pPr>
            <w:r>
              <w:t>Проверка знаний</w:t>
            </w:r>
          </w:p>
        </w:tc>
        <w:tc>
          <w:tcPr>
            <w:tcW w:w="1559" w:type="dxa"/>
          </w:tcPr>
          <w:p w:rsidR="002850F2" w:rsidRPr="00446BE4" w:rsidRDefault="002850F2" w:rsidP="004D1BA5">
            <w:pPr>
              <w:jc w:val="center"/>
              <w:rPr>
                <w:b/>
                <w:i/>
              </w:rPr>
            </w:pPr>
            <w:r>
              <w:rPr>
                <w:b/>
                <w:i/>
              </w:rPr>
              <w:t>2</w:t>
            </w:r>
            <w:r w:rsidRPr="003C39E0">
              <w:rPr>
                <w:b/>
                <w:i/>
              </w:rPr>
              <w:t>ч</w:t>
            </w:r>
          </w:p>
        </w:tc>
      </w:tr>
      <w:tr w:rsidR="002850F2" w:rsidRPr="004D1BA5" w:rsidTr="004D1BA5">
        <w:tc>
          <w:tcPr>
            <w:tcW w:w="1985" w:type="dxa"/>
          </w:tcPr>
          <w:p w:rsidR="002850F2" w:rsidRPr="00446BE4" w:rsidRDefault="002850F2" w:rsidP="004D1BA5">
            <w:pPr>
              <w:rPr>
                <w:b/>
                <w:i/>
              </w:rPr>
            </w:pPr>
          </w:p>
        </w:tc>
        <w:tc>
          <w:tcPr>
            <w:tcW w:w="6379" w:type="dxa"/>
          </w:tcPr>
          <w:p w:rsidR="002850F2" w:rsidRDefault="002850F2" w:rsidP="002850F2">
            <w:pPr>
              <w:autoSpaceDE w:val="0"/>
              <w:autoSpaceDN w:val="0"/>
              <w:adjustRightInd w:val="0"/>
              <w:ind w:firstLine="567"/>
              <w:rPr>
                <w:b/>
                <w:u w:val="single"/>
              </w:rPr>
            </w:pPr>
            <w:r w:rsidRPr="00052715">
              <w:rPr>
                <w:b/>
                <w:u w:val="single"/>
              </w:rPr>
              <w:t>Раздел №4Состав слова</w:t>
            </w:r>
            <w:r w:rsidRPr="00052715">
              <w:rPr>
                <w:u w:val="single"/>
              </w:rPr>
              <w:t xml:space="preserve">.   </w:t>
            </w:r>
            <w:r w:rsidR="00C07F9B">
              <w:rPr>
                <w:b/>
                <w:u w:val="single"/>
              </w:rPr>
              <w:t>(16</w:t>
            </w:r>
            <w:r w:rsidRPr="00FF3CD0">
              <w:rPr>
                <w:b/>
                <w:u w:val="single"/>
              </w:rPr>
              <w:t>ч)</w:t>
            </w:r>
          </w:p>
          <w:p w:rsidR="002850F2" w:rsidRDefault="002850F2" w:rsidP="002850F2">
            <w:pPr>
              <w:autoSpaceDE w:val="0"/>
              <w:autoSpaceDN w:val="0"/>
              <w:adjustRightInd w:val="0"/>
            </w:pPr>
          </w:p>
        </w:tc>
        <w:tc>
          <w:tcPr>
            <w:tcW w:w="1559" w:type="dxa"/>
          </w:tcPr>
          <w:p w:rsidR="002850F2" w:rsidRPr="00446BE4" w:rsidRDefault="002850F2" w:rsidP="004D1BA5">
            <w:pPr>
              <w:jc w:val="center"/>
              <w:rPr>
                <w:b/>
                <w:i/>
              </w:rPr>
            </w:pPr>
          </w:p>
        </w:tc>
      </w:tr>
      <w:tr w:rsidR="002850F2" w:rsidRPr="004D1BA5" w:rsidTr="004D1BA5">
        <w:tc>
          <w:tcPr>
            <w:tcW w:w="1985" w:type="dxa"/>
          </w:tcPr>
          <w:p w:rsidR="002850F2" w:rsidRPr="00446BE4" w:rsidRDefault="002850F2" w:rsidP="004D1BA5">
            <w:pPr>
              <w:rPr>
                <w:b/>
                <w:i/>
              </w:rPr>
            </w:pPr>
            <w:r w:rsidRPr="00446BE4">
              <w:rPr>
                <w:b/>
                <w:i/>
              </w:rPr>
              <w:t xml:space="preserve">Как собрать и разобрать слово  </w:t>
            </w:r>
          </w:p>
        </w:tc>
        <w:tc>
          <w:tcPr>
            <w:tcW w:w="6379" w:type="dxa"/>
          </w:tcPr>
          <w:p w:rsidR="002850F2" w:rsidRDefault="002850F2" w:rsidP="002850F2">
            <w:pPr>
              <w:autoSpaceDE w:val="0"/>
              <w:autoSpaceDN w:val="0"/>
              <w:adjustRightInd w:val="0"/>
            </w:pPr>
            <w:r>
              <w:t xml:space="preserve">Слово ка объединение морфем, стоящих в определённом порядке и имеющих значение. </w:t>
            </w:r>
            <w:r w:rsidRPr="00BB35E4">
              <w:t>Первые наблюдения за строением слова на наглядно-образных моделях.</w:t>
            </w:r>
          </w:p>
          <w:p w:rsidR="002850F2" w:rsidRDefault="002850F2" w:rsidP="002850F2">
            <w:pPr>
              <w:autoSpaceDE w:val="0"/>
              <w:autoSpaceDN w:val="0"/>
              <w:adjustRightInd w:val="0"/>
              <w:ind w:firstLine="567"/>
            </w:pPr>
            <w:r w:rsidRPr="00BB35E4">
              <w:t xml:space="preserve">Первоначальное знакомство с составом слова: корень, приставка, суффикс, окончание; выделение корня слова на основе подбора однокоренных слов (с помощью учителя). </w:t>
            </w:r>
          </w:p>
          <w:p w:rsidR="002850F2" w:rsidRPr="00052715" w:rsidRDefault="002850F2" w:rsidP="002850F2">
            <w:pPr>
              <w:autoSpaceDE w:val="0"/>
              <w:autoSpaceDN w:val="0"/>
              <w:adjustRightInd w:val="0"/>
              <w:ind w:firstLine="567"/>
              <w:rPr>
                <w:b/>
                <w:u w:val="single"/>
              </w:rPr>
            </w:pPr>
          </w:p>
        </w:tc>
        <w:tc>
          <w:tcPr>
            <w:tcW w:w="1559" w:type="dxa"/>
          </w:tcPr>
          <w:p w:rsidR="002850F2" w:rsidRPr="00446BE4" w:rsidRDefault="00C07F9B" w:rsidP="00C07F9B">
            <w:pPr>
              <w:rPr>
                <w:b/>
                <w:i/>
              </w:rPr>
            </w:pPr>
            <w:r>
              <w:rPr>
                <w:b/>
                <w:i/>
                <w:lang w:val="tt-RU"/>
              </w:rPr>
              <w:t>2</w:t>
            </w:r>
            <w:r w:rsidR="002850F2">
              <w:rPr>
                <w:b/>
                <w:i/>
              </w:rPr>
              <w:t>1</w:t>
            </w:r>
            <w:r w:rsidR="002850F2" w:rsidRPr="00446BE4">
              <w:rPr>
                <w:b/>
                <w:i/>
              </w:rPr>
              <w:t>ч</w:t>
            </w:r>
          </w:p>
        </w:tc>
      </w:tr>
      <w:tr w:rsidR="002850F2" w:rsidRPr="004D1BA5" w:rsidTr="004D1BA5">
        <w:tc>
          <w:tcPr>
            <w:tcW w:w="1985" w:type="dxa"/>
          </w:tcPr>
          <w:p w:rsidR="002850F2" w:rsidRPr="00446BE4" w:rsidRDefault="002850F2" w:rsidP="004D1BA5">
            <w:pPr>
              <w:rPr>
                <w:b/>
                <w:i/>
              </w:rPr>
            </w:pPr>
            <w:r w:rsidRPr="00446BE4">
              <w:rPr>
                <w:b/>
                <w:i/>
              </w:rPr>
              <w:t>Корень – главная часть слова.  Однок</w:t>
            </w:r>
            <w:r>
              <w:rPr>
                <w:b/>
                <w:i/>
              </w:rPr>
              <w:t>оренные (родственные слова)</w:t>
            </w:r>
          </w:p>
        </w:tc>
        <w:tc>
          <w:tcPr>
            <w:tcW w:w="6379" w:type="dxa"/>
          </w:tcPr>
          <w:p w:rsidR="002850F2" w:rsidRPr="00BB35E4" w:rsidRDefault="002850F2" w:rsidP="002850F2">
            <w:pPr>
              <w:autoSpaceDE w:val="0"/>
              <w:autoSpaceDN w:val="0"/>
              <w:adjustRightInd w:val="0"/>
            </w:pPr>
            <w:r w:rsidRPr="00BB35E4">
              <w:t>Сопоставление значения и написания однокоренных слов.</w:t>
            </w:r>
          </w:p>
          <w:p w:rsidR="002850F2" w:rsidRDefault="002850F2" w:rsidP="002850F2">
            <w:pPr>
              <w:autoSpaceDE w:val="0"/>
              <w:autoSpaceDN w:val="0"/>
              <w:adjustRightInd w:val="0"/>
            </w:pPr>
            <w:r w:rsidRPr="00BB35E4">
              <w:t xml:space="preserve">Наблюдение за единообразным написанием корней в родственных словах. </w:t>
            </w:r>
            <w:r>
              <w:t>Однокоренные слова. Единообразное написание  корня в родственных словах. Правописание безударных гласных и парных согласных в корне сова.</w:t>
            </w:r>
          </w:p>
          <w:p w:rsidR="002850F2" w:rsidRDefault="002850F2" w:rsidP="002850F2">
            <w:pPr>
              <w:autoSpaceDE w:val="0"/>
              <w:autoSpaceDN w:val="0"/>
              <w:adjustRightInd w:val="0"/>
            </w:pPr>
          </w:p>
        </w:tc>
        <w:tc>
          <w:tcPr>
            <w:tcW w:w="1559" w:type="dxa"/>
          </w:tcPr>
          <w:p w:rsidR="002850F2" w:rsidRDefault="002850F2" w:rsidP="004D1BA5">
            <w:pPr>
              <w:jc w:val="center"/>
              <w:rPr>
                <w:b/>
                <w:i/>
              </w:rPr>
            </w:pPr>
            <w:r>
              <w:rPr>
                <w:b/>
                <w:i/>
              </w:rPr>
              <w:t>6</w:t>
            </w:r>
            <w:r w:rsidRPr="00446BE4">
              <w:rPr>
                <w:b/>
                <w:i/>
              </w:rPr>
              <w:t>ч</w:t>
            </w:r>
          </w:p>
        </w:tc>
      </w:tr>
      <w:tr w:rsidR="002850F2" w:rsidRPr="004D1BA5" w:rsidTr="004D1BA5">
        <w:tc>
          <w:tcPr>
            <w:tcW w:w="1985" w:type="dxa"/>
          </w:tcPr>
          <w:p w:rsidR="002850F2" w:rsidRPr="00446BE4" w:rsidRDefault="002850F2" w:rsidP="004D1BA5">
            <w:pPr>
              <w:rPr>
                <w:b/>
                <w:i/>
              </w:rPr>
            </w:pPr>
            <w:r w:rsidRPr="00446BE4">
              <w:rPr>
                <w:b/>
                <w:i/>
              </w:rPr>
              <w:t>Приставка</w:t>
            </w:r>
          </w:p>
        </w:tc>
        <w:tc>
          <w:tcPr>
            <w:tcW w:w="6379" w:type="dxa"/>
          </w:tcPr>
          <w:p w:rsidR="002850F2" w:rsidRDefault="002850F2" w:rsidP="002850F2">
            <w:pPr>
              <w:autoSpaceDE w:val="0"/>
              <w:autoSpaceDN w:val="0"/>
              <w:adjustRightInd w:val="0"/>
            </w:pPr>
            <w:r>
              <w:t xml:space="preserve">Приставка. Значение, которое придаёт приставка слову. Правописание разделительного твёрдого знака. </w:t>
            </w:r>
            <w:r w:rsidRPr="00BB35E4">
              <w:lastRenderedPageBreak/>
              <w:t>Образование новых слов с помощью приставок; правописание приставок.</w:t>
            </w:r>
          </w:p>
          <w:p w:rsidR="002850F2" w:rsidRPr="00BB35E4" w:rsidRDefault="002850F2" w:rsidP="002850F2">
            <w:pPr>
              <w:autoSpaceDE w:val="0"/>
              <w:autoSpaceDN w:val="0"/>
              <w:adjustRightInd w:val="0"/>
            </w:pPr>
          </w:p>
        </w:tc>
        <w:tc>
          <w:tcPr>
            <w:tcW w:w="1559" w:type="dxa"/>
          </w:tcPr>
          <w:p w:rsidR="002850F2" w:rsidRDefault="002850F2" w:rsidP="004D1BA5">
            <w:pPr>
              <w:jc w:val="center"/>
              <w:rPr>
                <w:b/>
                <w:i/>
              </w:rPr>
            </w:pPr>
            <w:r w:rsidRPr="00446BE4">
              <w:rPr>
                <w:b/>
                <w:i/>
              </w:rPr>
              <w:lastRenderedPageBreak/>
              <w:t>3ч</w:t>
            </w:r>
          </w:p>
        </w:tc>
      </w:tr>
      <w:tr w:rsidR="002850F2" w:rsidRPr="004D1BA5" w:rsidTr="004D1BA5">
        <w:tc>
          <w:tcPr>
            <w:tcW w:w="1985" w:type="dxa"/>
          </w:tcPr>
          <w:p w:rsidR="002850F2" w:rsidRPr="00446BE4" w:rsidRDefault="002850F2" w:rsidP="004D1BA5">
            <w:pPr>
              <w:rPr>
                <w:b/>
                <w:i/>
              </w:rPr>
            </w:pPr>
            <w:r w:rsidRPr="00446BE4">
              <w:rPr>
                <w:b/>
                <w:i/>
              </w:rPr>
              <w:lastRenderedPageBreak/>
              <w:t>Суффикс</w:t>
            </w:r>
          </w:p>
        </w:tc>
        <w:tc>
          <w:tcPr>
            <w:tcW w:w="6379" w:type="dxa"/>
          </w:tcPr>
          <w:p w:rsidR="002850F2" w:rsidRPr="00A66447" w:rsidRDefault="002850F2" w:rsidP="002850F2">
            <w:pPr>
              <w:autoSpaceDE w:val="0"/>
              <w:autoSpaceDN w:val="0"/>
              <w:adjustRightInd w:val="0"/>
            </w:pPr>
            <w:r>
              <w:t>Роль суффикса в слове. Значение некоторых суффиксов (уменьшительно-ласкательных, со значением действующего лица, детёныша животного и т.п.)</w:t>
            </w:r>
          </w:p>
          <w:p w:rsidR="002850F2" w:rsidRPr="00BB35E4" w:rsidRDefault="002850F2" w:rsidP="002850F2">
            <w:pPr>
              <w:autoSpaceDE w:val="0"/>
              <w:autoSpaceDN w:val="0"/>
              <w:adjustRightInd w:val="0"/>
            </w:pPr>
          </w:p>
        </w:tc>
        <w:tc>
          <w:tcPr>
            <w:tcW w:w="1559" w:type="dxa"/>
          </w:tcPr>
          <w:p w:rsidR="002850F2" w:rsidRDefault="002850F2" w:rsidP="004D1BA5">
            <w:pPr>
              <w:jc w:val="center"/>
              <w:rPr>
                <w:b/>
                <w:i/>
              </w:rPr>
            </w:pPr>
            <w:r w:rsidRPr="00446BE4">
              <w:rPr>
                <w:b/>
                <w:i/>
              </w:rPr>
              <w:t>2 ч</w:t>
            </w:r>
          </w:p>
        </w:tc>
      </w:tr>
      <w:tr w:rsidR="002850F2" w:rsidRPr="004D1BA5" w:rsidTr="004D1BA5">
        <w:tc>
          <w:tcPr>
            <w:tcW w:w="1985" w:type="dxa"/>
          </w:tcPr>
          <w:p w:rsidR="002850F2" w:rsidRPr="00446BE4" w:rsidRDefault="002850F2" w:rsidP="004D1BA5">
            <w:pPr>
              <w:rPr>
                <w:b/>
                <w:i/>
              </w:rPr>
            </w:pPr>
            <w:r w:rsidRPr="00446BE4">
              <w:rPr>
                <w:b/>
                <w:i/>
              </w:rPr>
              <w:t>Окончание</w:t>
            </w:r>
          </w:p>
        </w:tc>
        <w:tc>
          <w:tcPr>
            <w:tcW w:w="6379" w:type="dxa"/>
          </w:tcPr>
          <w:p w:rsidR="002850F2" w:rsidRDefault="002850F2" w:rsidP="002850F2">
            <w:pPr>
              <w:autoSpaceDE w:val="0"/>
              <w:autoSpaceDN w:val="0"/>
              <w:adjustRightInd w:val="0"/>
            </w:pPr>
            <w:r>
              <w:t>Окончание, его основная функция и отличие от  других частей слова.</w:t>
            </w:r>
          </w:p>
          <w:p w:rsidR="002850F2" w:rsidRDefault="002850F2" w:rsidP="002850F2">
            <w:pPr>
              <w:autoSpaceDE w:val="0"/>
              <w:autoSpaceDN w:val="0"/>
              <w:adjustRightInd w:val="0"/>
            </w:pPr>
            <w:r>
              <w:t xml:space="preserve">           Обобщение знаний. </w:t>
            </w:r>
          </w:p>
          <w:p w:rsidR="002850F2" w:rsidRPr="00BB35E4" w:rsidRDefault="002850F2" w:rsidP="002850F2">
            <w:pPr>
              <w:autoSpaceDE w:val="0"/>
              <w:autoSpaceDN w:val="0"/>
              <w:adjustRightInd w:val="0"/>
            </w:pPr>
          </w:p>
        </w:tc>
        <w:tc>
          <w:tcPr>
            <w:tcW w:w="1559" w:type="dxa"/>
          </w:tcPr>
          <w:p w:rsidR="002850F2" w:rsidRDefault="002850F2" w:rsidP="004D1BA5">
            <w:pPr>
              <w:jc w:val="center"/>
              <w:rPr>
                <w:b/>
                <w:i/>
              </w:rPr>
            </w:pPr>
            <w:r w:rsidRPr="00446BE4">
              <w:rPr>
                <w:b/>
                <w:i/>
              </w:rPr>
              <w:t>1 ч</w:t>
            </w:r>
          </w:p>
        </w:tc>
      </w:tr>
      <w:tr w:rsidR="002850F2" w:rsidRPr="004D1BA5" w:rsidTr="004D1BA5">
        <w:tc>
          <w:tcPr>
            <w:tcW w:w="1985" w:type="dxa"/>
          </w:tcPr>
          <w:p w:rsidR="002850F2" w:rsidRPr="00446BE4" w:rsidRDefault="002850F2" w:rsidP="004D1BA5">
            <w:pPr>
              <w:rPr>
                <w:b/>
                <w:i/>
              </w:rPr>
            </w:pPr>
            <w:r w:rsidRPr="001A5D0A">
              <w:rPr>
                <w:b/>
                <w:i/>
              </w:rPr>
              <w:t>Контрольная работа и работа над ошибками</w:t>
            </w:r>
          </w:p>
        </w:tc>
        <w:tc>
          <w:tcPr>
            <w:tcW w:w="6379" w:type="dxa"/>
          </w:tcPr>
          <w:p w:rsidR="002850F2" w:rsidRPr="00BB35E4" w:rsidRDefault="002850F2" w:rsidP="002850F2">
            <w:pPr>
              <w:autoSpaceDE w:val="0"/>
              <w:autoSpaceDN w:val="0"/>
              <w:adjustRightInd w:val="0"/>
            </w:pPr>
          </w:p>
        </w:tc>
        <w:tc>
          <w:tcPr>
            <w:tcW w:w="1559" w:type="dxa"/>
          </w:tcPr>
          <w:p w:rsidR="002850F2" w:rsidRDefault="002850F2" w:rsidP="004D1BA5">
            <w:pPr>
              <w:jc w:val="center"/>
              <w:rPr>
                <w:b/>
                <w:i/>
              </w:rPr>
            </w:pPr>
            <w:r w:rsidRPr="001A5D0A">
              <w:rPr>
                <w:b/>
                <w:i/>
              </w:rPr>
              <w:t>2ч</w:t>
            </w:r>
          </w:p>
        </w:tc>
      </w:tr>
      <w:tr w:rsidR="002850F2" w:rsidRPr="004D1BA5" w:rsidTr="004D1BA5">
        <w:tc>
          <w:tcPr>
            <w:tcW w:w="1985" w:type="dxa"/>
          </w:tcPr>
          <w:p w:rsidR="002850F2" w:rsidRPr="001A5D0A" w:rsidRDefault="002850F2" w:rsidP="004D1BA5">
            <w:pPr>
              <w:rPr>
                <w:b/>
                <w:i/>
              </w:rPr>
            </w:pPr>
          </w:p>
        </w:tc>
        <w:tc>
          <w:tcPr>
            <w:tcW w:w="6379" w:type="dxa"/>
          </w:tcPr>
          <w:p w:rsidR="002850F2" w:rsidRDefault="00C07F9B" w:rsidP="002850F2">
            <w:pPr>
              <w:autoSpaceDE w:val="0"/>
              <w:autoSpaceDN w:val="0"/>
              <w:adjustRightInd w:val="0"/>
              <w:ind w:firstLine="567"/>
              <w:rPr>
                <w:b/>
                <w:u w:val="single"/>
              </w:rPr>
            </w:pPr>
            <w:r>
              <w:rPr>
                <w:b/>
                <w:u w:val="single"/>
              </w:rPr>
              <w:t>Раздел №5 Части речи. (33</w:t>
            </w:r>
            <w:r w:rsidR="002850F2" w:rsidRPr="00052715">
              <w:rPr>
                <w:b/>
                <w:u w:val="single"/>
              </w:rPr>
              <w:t>ч</w:t>
            </w:r>
            <w:proofErr w:type="gramStart"/>
            <w:r w:rsidR="002850F2" w:rsidRPr="00052715">
              <w:rPr>
                <w:b/>
                <w:u w:val="single"/>
              </w:rPr>
              <w:t xml:space="preserve"> )</w:t>
            </w:r>
            <w:proofErr w:type="gramEnd"/>
          </w:p>
          <w:p w:rsidR="002850F2" w:rsidRPr="00BB35E4" w:rsidRDefault="002850F2" w:rsidP="002850F2">
            <w:pPr>
              <w:autoSpaceDE w:val="0"/>
              <w:autoSpaceDN w:val="0"/>
              <w:adjustRightInd w:val="0"/>
            </w:pPr>
          </w:p>
        </w:tc>
        <w:tc>
          <w:tcPr>
            <w:tcW w:w="1559" w:type="dxa"/>
          </w:tcPr>
          <w:p w:rsidR="002850F2" w:rsidRPr="001A5D0A" w:rsidRDefault="002850F2" w:rsidP="004D1BA5">
            <w:pPr>
              <w:jc w:val="center"/>
              <w:rPr>
                <w:b/>
                <w:i/>
              </w:rPr>
            </w:pPr>
          </w:p>
        </w:tc>
      </w:tr>
      <w:tr w:rsidR="002850F2" w:rsidRPr="004D1BA5" w:rsidTr="004D1BA5">
        <w:tc>
          <w:tcPr>
            <w:tcW w:w="1985" w:type="dxa"/>
          </w:tcPr>
          <w:p w:rsidR="002850F2" w:rsidRPr="001A5D0A" w:rsidRDefault="002850F2" w:rsidP="004D1BA5">
            <w:pPr>
              <w:rPr>
                <w:b/>
                <w:i/>
              </w:rPr>
            </w:pPr>
            <w:r>
              <w:rPr>
                <w:b/>
                <w:i/>
              </w:rPr>
              <w:t>Что такое части речи</w:t>
            </w:r>
          </w:p>
        </w:tc>
        <w:tc>
          <w:tcPr>
            <w:tcW w:w="6379" w:type="dxa"/>
          </w:tcPr>
          <w:p w:rsidR="002850F2" w:rsidRDefault="002850F2" w:rsidP="002850F2">
            <w:pPr>
              <w:autoSpaceDE w:val="0"/>
              <w:autoSpaceDN w:val="0"/>
              <w:adjustRightInd w:val="0"/>
              <w:ind w:firstLine="567"/>
            </w:pPr>
            <w:r>
              <w:t xml:space="preserve">Части речи как группы слов, отвечающих на один и тот же вопрос  и объединённых  общим значением </w:t>
            </w:r>
            <w:proofErr w:type="gramStart"/>
            <w:r>
              <w:t xml:space="preserve">( </w:t>
            </w:r>
            <w:proofErr w:type="gramEnd"/>
            <w:r>
              <w:t>предмета, признака предмета, действия) Создание представления о грамматическом  значении (без названия термина) как о значении, свойственном целым группам слов.</w:t>
            </w:r>
          </w:p>
          <w:p w:rsidR="002850F2" w:rsidRPr="00052715" w:rsidRDefault="002850F2" w:rsidP="002850F2">
            <w:pPr>
              <w:autoSpaceDE w:val="0"/>
              <w:autoSpaceDN w:val="0"/>
              <w:adjustRightInd w:val="0"/>
              <w:ind w:firstLine="567"/>
              <w:rPr>
                <w:b/>
                <w:u w:val="single"/>
              </w:rPr>
            </w:pPr>
            <w:r w:rsidRPr="00BB35E4">
              <w:t>Целостное представление о частях речи на основе наглядно-образных моделей;выделение в словах общего значенияпредметности, признака действия;сопоставление групп слов,объединенных по разным основаниям (содержательная иформально-грамматическаяклассификация слов).</w:t>
            </w:r>
          </w:p>
          <w:p w:rsidR="002850F2" w:rsidRPr="00BB35E4" w:rsidRDefault="002850F2" w:rsidP="002850F2">
            <w:pPr>
              <w:autoSpaceDE w:val="0"/>
              <w:autoSpaceDN w:val="0"/>
              <w:adjustRightInd w:val="0"/>
            </w:pPr>
          </w:p>
        </w:tc>
        <w:tc>
          <w:tcPr>
            <w:tcW w:w="1559" w:type="dxa"/>
          </w:tcPr>
          <w:p w:rsidR="002850F2" w:rsidRPr="001A5D0A" w:rsidRDefault="00C07F9B" w:rsidP="004D1BA5">
            <w:pPr>
              <w:jc w:val="center"/>
              <w:rPr>
                <w:b/>
                <w:i/>
              </w:rPr>
            </w:pPr>
            <w:r>
              <w:rPr>
                <w:b/>
                <w:i/>
              </w:rPr>
              <w:t>4</w:t>
            </w:r>
            <w:r w:rsidR="002850F2" w:rsidRPr="00446BE4">
              <w:rPr>
                <w:b/>
                <w:i/>
              </w:rPr>
              <w:t xml:space="preserve"> ч</w:t>
            </w:r>
          </w:p>
        </w:tc>
      </w:tr>
      <w:tr w:rsidR="002850F2" w:rsidRPr="004D1BA5" w:rsidTr="004D1BA5">
        <w:tc>
          <w:tcPr>
            <w:tcW w:w="1985" w:type="dxa"/>
          </w:tcPr>
          <w:p w:rsidR="002850F2" w:rsidRDefault="002850F2" w:rsidP="004D1BA5">
            <w:pPr>
              <w:rPr>
                <w:b/>
                <w:i/>
              </w:rPr>
            </w:pPr>
            <w:r w:rsidRPr="00446BE4">
              <w:rPr>
                <w:b/>
                <w:i/>
              </w:rPr>
              <w:t>Имя существительное.</w:t>
            </w:r>
          </w:p>
        </w:tc>
        <w:tc>
          <w:tcPr>
            <w:tcW w:w="6379" w:type="dxa"/>
          </w:tcPr>
          <w:p w:rsidR="0079283C" w:rsidRPr="00BB35E4" w:rsidRDefault="0079283C" w:rsidP="0079283C">
            <w:pPr>
              <w:autoSpaceDE w:val="0"/>
              <w:autoSpaceDN w:val="0"/>
              <w:adjustRightInd w:val="0"/>
              <w:ind w:firstLine="567"/>
            </w:pPr>
            <w:r w:rsidRPr="00BB35E4">
              <w:t>Основные признаки. Представление о значении  предметности, одушевленности и неодушевленности, вопросах существительных (кто? что?). Изменение существительных по числам. Роль имен существительных в речи.</w:t>
            </w:r>
          </w:p>
          <w:p w:rsidR="002850F2" w:rsidRDefault="002850F2" w:rsidP="002850F2">
            <w:pPr>
              <w:autoSpaceDE w:val="0"/>
              <w:autoSpaceDN w:val="0"/>
              <w:adjustRightInd w:val="0"/>
              <w:ind w:firstLine="567"/>
            </w:pPr>
          </w:p>
        </w:tc>
        <w:tc>
          <w:tcPr>
            <w:tcW w:w="1559" w:type="dxa"/>
          </w:tcPr>
          <w:p w:rsidR="002850F2" w:rsidRDefault="0079283C" w:rsidP="004D1BA5">
            <w:pPr>
              <w:jc w:val="center"/>
              <w:rPr>
                <w:b/>
                <w:i/>
              </w:rPr>
            </w:pPr>
            <w:r>
              <w:rPr>
                <w:b/>
                <w:i/>
              </w:rPr>
              <w:t>7</w:t>
            </w:r>
            <w:r w:rsidRPr="00446BE4">
              <w:rPr>
                <w:b/>
                <w:i/>
              </w:rPr>
              <w:t xml:space="preserve"> ч</w:t>
            </w:r>
          </w:p>
        </w:tc>
      </w:tr>
      <w:tr w:rsidR="002850F2" w:rsidRPr="004D1BA5" w:rsidTr="004D1BA5">
        <w:tc>
          <w:tcPr>
            <w:tcW w:w="1985" w:type="dxa"/>
          </w:tcPr>
          <w:p w:rsidR="002850F2" w:rsidRPr="00446BE4" w:rsidRDefault="0079283C" w:rsidP="004D1BA5">
            <w:pPr>
              <w:rPr>
                <w:b/>
                <w:i/>
              </w:rPr>
            </w:pPr>
            <w:r>
              <w:rPr>
                <w:b/>
                <w:i/>
              </w:rPr>
              <w:t xml:space="preserve">Глагол.  </w:t>
            </w:r>
          </w:p>
        </w:tc>
        <w:tc>
          <w:tcPr>
            <w:tcW w:w="6379" w:type="dxa"/>
          </w:tcPr>
          <w:p w:rsidR="0079283C" w:rsidRPr="00BB35E4" w:rsidRDefault="0079283C" w:rsidP="0079283C">
            <w:pPr>
              <w:autoSpaceDE w:val="0"/>
              <w:autoSpaceDN w:val="0"/>
              <w:adjustRightInd w:val="0"/>
            </w:pPr>
            <w:r>
              <w:t>Глагол как часть речи.</w:t>
            </w:r>
            <w:r w:rsidRPr="00BB35E4">
              <w:t>Основные признаки.Выявление групп слов с общим значением действия предметов по вопросам: что делать? что делает? что делал? что сделал? Развитие умения ставить вопрос к глаголу. Изменение глаголов по числам.</w:t>
            </w:r>
            <w:r>
              <w:t xml:space="preserve"> Изменение глагола по временам </w:t>
            </w:r>
            <w:proofErr w:type="gramStart"/>
            <w:r>
              <w:t xml:space="preserve">( </w:t>
            </w:r>
            <w:proofErr w:type="gramEnd"/>
            <w:r>
              <w:t>без введения термина).</w:t>
            </w:r>
            <w:r w:rsidRPr="00BB35E4">
              <w:t xml:space="preserve"> Роль глаголов в речи.</w:t>
            </w:r>
          </w:p>
          <w:p w:rsidR="002850F2" w:rsidRDefault="002850F2" w:rsidP="002850F2">
            <w:pPr>
              <w:autoSpaceDE w:val="0"/>
              <w:autoSpaceDN w:val="0"/>
              <w:adjustRightInd w:val="0"/>
              <w:ind w:firstLine="567"/>
            </w:pPr>
          </w:p>
        </w:tc>
        <w:tc>
          <w:tcPr>
            <w:tcW w:w="1559" w:type="dxa"/>
          </w:tcPr>
          <w:p w:rsidR="002850F2" w:rsidRDefault="0079283C" w:rsidP="004D1BA5">
            <w:pPr>
              <w:jc w:val="center"/>
              <w:rPr>
                <w:b/>
                <w:i/>
              </w:rPr>
            </w:pPr>
            <w:r>
              <w:rPr>
                <w:b/>
                <w:i/>
              </w:rPr>
              <w:t>6</w:t>
            </w:r>
            <w:r w:rsidRPr="00446BE4">
              <w:rPr>
                <w:b/>
                <w:i/>
              </w:rPr>
              <w:t xml:space="preserve"> ч</w:t>
            </w:r>
          </w:p>
        </w:tc>
      </w:tr>
      <w:tr w:rsidR="0079283C" w:rsidRPr="004D1BA5" w:rsidTr="004D1BA5">
        <w:tc>
          <w:tcPr>
            <w:tcW w:w="1985" w:type="dxa"/>
          </w:tcPr>
          <w:p w:rsidR="0079283C" w:rsidRDefault="0079283C" w:rsidP="004D1BA5">
            <w:pPr>
              <w:rPr>
                <w:b/>
                <w:i/>
              </w:rPr>
            </w:pPr>
            <w:r w:rsidRPr="00446BE4">
              <w:rPr>
                <w:b/>
                <w:i/>
              </w:rPr>
              <w:t>Имя прилагательн</w:t>
            </w:r>
            <w:r>
              <w:rPr>
                <w:b/>
                <w:i/>
              </w:rPr>
              <w:t>ое</w:t>
            </w:r>
          </w:p>
        </w:tc>
        <w:tc>
          <w:tcPr>
            <w:tcW w:w="6379" w:type="dxa"/>
          </w:tcPr>
          <w:p w:rsidR="0079283C" w:rsidRPr="00BB35E4" w:rsidRDefault="0079283C" w:rsidP="0079283C">
            <w:pPr>
              <w:autoSpaceDE w:val="0"/>
              <w:autoSpaceDN w:val="0"/>
              <w:adjustRightInd w:val="0"/>
              <w:ind w:firstLine="567"/>
            </w:pPr>
            <w:r>
              <w:t>Имя прилагательное как часть речи.</w:t>
            </w:r>
            <w:r w:rsidRPr="00BB35E4">
              <w:t>Основные признаки. Наблюдение за словами с общим значением признака предмета (цвет, форма, размер и т. п.), их группировкой по вопросам</w:t>
            </w:r>
            <w:r>
              <w:t>. Изменение прилагательных по числам.</w:t>
            </w:r>
            <w:r w:rsidRPr="00BB35E4">
              <w:t>Роль прилагательных в речи.</w:t>
            </w:r>
            <w:r>
              <w:t xml:space="preserve"> Обобщение знаний об основных частях речи.</w:t>
            </w:r>
          </w:p>
          <w:p w:rsidR="0079283C" w:rsidRDefault="0079283C" w:rsidP="0079283C">
            <w:pPr>
              <w:autoSpaceDE w:val="0"/>
              <w:autoSpaceDN w:val="0"/>
              <w:adjustRightInd w:val="0"/>
            </w:pPr>
          </w:p>
          <w:p w:rsidR="0079283C" w:rsidRDefault="0079283C" w:rsidP="002850F2">
            <w:pPr>
              <w:autoSpaceDE w:val="0"/>
              <w:autoSpaceDN w:val="0"/>
              <w:adjustRightInd w:val="0"/>
              <w:ind w:firstLine="567"/>
            </w:pPr>
          </w:p>
        </w:tc>
        <w:tc>
          <w:tcPr>
            <w:tcW w:w="1559" w:type="dxa"/>
          </w:tcPr>
          <w:p w:rsidR="0079283C" w:rsidRDefault="0079283C" w:rsidP="004D1BA5">
            <w:pPr>
              <w:jc w:val="center"/>
              <w:rPr>
                <w:b/>
                <w:i/>
              </w:rPr>
            </w:pPr>
            <w:r>
              <w:rPr>
                <w:b/>
                <w:i/>
              </w:rPr>
              <w:t>9</w:t>
            </w:r>
            <w:r w:rsidRPr="00446BE4">
              <w:rPr>
                <w:b/>
                <w:i/>
              </w:rPr>
              <w:t xml:space="preserve"> ч</w:t>
            </w:r>
          </w:p>
        </w:tc>
      </w:tr>
      <w:tr w:rsidR="0079283C" w:rsidRPr="004D1BA5" w:rsidTr="004D1BA5">
        <w:tc>
          <w:tcPr>
            <w:tcW w:w="1985" w:type="dxa"/>
          </w:tcPr>
          <w:p w:rsidR="0079283C" w:rsidRDefault="0079283C" w:rsidP="004D1BA5">
            <w:pPr>
              <w:rPr>
                <w:b/>
                <w:i/>
              </w:rPr>
            </w:pPr>
            <w:r w:rsidRPr="00446BE4">
              <w:rPr>
                <w:b/>
                <w:i/>
              </w:rPr>
              <w:t>Предлоги</w:t>
            </w:r>
          </w:p>
        </w:tc>
        <w:tc>
          <w:tcPr>
            <w:tcW w:w="6379" w:type="dxa"/>
          </w:tcPr>
          <w:p w:rsidR="0079283C" w:rsidRPr="0079283C" w:rsidRDefault="0079283C" w:rsidP="0079283C">
            <w:pPr>
              <w:pStyle w:val="10"/>
              <w:autoSpaceDE w:val="0"/>
              <w:autoSpaceDN w:val="0"/>
              <w:adjustRightInd w:val="0"/>
              <w:spacing w:after="0" w:line="240" w:lineRule="auto"/>
              <w:ind w:left="0"/>
              <w:rPr>
                <w:rFonts w:ascii="Times New Roman" w:hAnsi="Times New Roman"/>
                <w:sz w:val="24"/>
                <w:szCs w:val="24"/>
              </w:rPr>
            </w:pPr>
            <w:r w:rsidRPr="0079283C">
              <w:rPr>
                <w:rFonts w:ascii="Times New Roman" w:hAnsi="Times New Roman"/>
                <w:sz w:val="24"/>
                <w:szCs w:val="24"/>
              </w:rPr>
              <w:t>Предлог, его роль в речи. Правило написания предлогов с другими словами. Сопоставление предлогов и приставок. Наблюдение за ролью предлогов в словосочетаниях.</w:t>
            </w:r>
          </w:p>
          <w:p w:rsidR="0079283C" w:rsidRDefault="0079283C" w:rsidP="002850F2">
            <w:pPr>
              <w:autoSpaceDE w:val="0"/>
              <w:autoSpaceDN w:val="0"/>
              <w:adjustRightInd w:val="0"/>
              <w:ind w:firstLine="567"/>
            </w:pPr>
          </w:p>
        </w:tc>
        <w:tc>
          <w:tcPr>
            <w:tcW w:w="1559" w:type="dxa"/>
          </w:tcPr>
          <w:p w:rsidR="0079283C" w:rsidRDefault="0079283C" w:rsidP="004D1BA5">
            <w:pPr>
              <w:jc w:val="center"/>
              <w:rPr>
                <w:b/>
                <w:i/>
              </w:rPr>
            </w:pPr>
            <w:r>
              <w:rPr>
                <w:b/>
                <w:i/>
              </w:rPr>
              <w:lastRenderedPageBreak/>
              <w:t>5</w:t>
            </w:r>
            <w:r w:rsidRPr="00446BE4">
              <w:rPr>
                <w:b/>
                <w:i/>
              </w:rPr>
              <w:t>ч</w:t>
            </w:r>
          </w:p>
        </w:tc>
      </w:tr>
      <w:tr w:rsidR="0079283C" w:rsidRPr="004D1BA5" w:rsidTr="004D1BA5">
        <w:tc>
          <w:tcPr>
            <w:tcW w:w="1985" w:type="dxa"/>
          </w:tcPr>
          <w:p w:rsidR="0079283C" w:rsidRPr="00446BE4" w:rsidRDefault="0079283C" w:rsidP="004D1BA5">
            <w:pPr>
              <w:rPr>
                <w:b/>
                <w:i/>
              </w:rPr>
            </w:pPr>
            <w:r>
              <w:rPr>
                <w:i/>
              </w:rPr>
              <w:lastRenderedPageBreak/>
              <w:t xml:space="preserve">Тест. </w:t>
            </w:r>
            <w:r w:rsidRPr="008D07D4">
              <w:rPr>
                <w:i/>
              </w:rPr>
              <w:t>Контрольная работа. Работа над ошибками</w:t>
            </w:r>
          </w:p>
        </w:tc>
        <w:tc>
          <w:tcPr>
            <w:tcW w:w="6379" w:type="dxa"/>
          </w:tcPr>
          <w:p w:rsidR="0079283C" w:rsidRPr="0079283C" w:rsidRDefault="0079283C" w:rsidP="0079283C">
            <w:pPr>
              <w:pStyle w:val="10"/>
              <w:autoSpaceDE w:val="0"/>
              <w:autoSpaceDN w:val="0"/>
              <w:adjustRightInd w:val="0"/>
              <w:spacing w:after="0" w:line="240" w:lineRule="auto"/>
              <w:ind w:left="0"/>
              <w:rPr>
                <w:rFonts w:ascii="Times New Roman" w:hAnsi="Times New Roman"/>
                <w:sz w:val="24"/>
                <w:szCs w:val="24"/>
              </w:rPr>
            </w:pPr>
          </w:p>
        </w:tc>
        <w:tc>
          <w:tcPr>
            <w:tcW w:w="1559" w:type="dxa"/>
          </w:tcPr>
          <w:p w:rsidR="0079283C" w:rsidRDefault="0079283C" w:rsidP="004D1BA5">
            <w:pPr>
              <w:jc w:val="center"/>
              <w:rPr>
                <w:b/>
                <w:i/>
              </w:rPr>
            </w:pPr>
            <w:r>
              <w:rPr>
                <w:b/>
                <w:i/>
              </w:rPr>
              <w:t>2</w:t>
            </w:r>
            <w:r w:rsidRPr="008D07D4">
              <w:rPr>
                <w:b/>
                <w:i/>
              </w:rPr>
              <w:t xml:space="preserve"> ч</w:t>
            </w:r>
          </w:p>
        </w:tc>
      </w:tr>
      <w:tr w:rsidR="0079283C" w:rsidRPr="004D1BA5" w:rsidTr="004D1BA5">
        <w:tc>
          <w:tcPr>
            <w:tcW w:w="1985" w:type="dxa"/>
          </w:tcPr>
          <w:p w:rsidR="0079283C" w:rsidRPr="00446BE4" w:rsidRDefault="0079283C" w:rsidP="004D1BA5">
            <w:pPr>
              <w:rPr>
                <w:b/>
                <w:i/>
              </w:rPr>
            </w:pPr>
          </w:p>
        </w:tc>
        <w:tc>
          <w:tcPr>
            <w:tcW w:w="6379" w:type="dxa"/>
          </w:tcPr>
          <w:p w:rsidR="0079283C" w:rsidRDefault="0079283C" w:rsidP="0079283C">
            <w:pPr>
              <w:pStyle w:val="10"/>
              <w:spacing w:after="0"/>
              <w:rPr>
                <w:rFonts w:ascii="Times New Roman" w:hAnsi="Times New Roman"/>
                <w:b/>
              </w:rPr>
            </w:pPr>
            <w:r w:rsidRPr="007D29CB">
              <w:rPr>
                <w:rFonts w:ascii="Times New Roman" w:hAnsi="Times New Roman"/>
                <w:b/>
              </w:rPr>
              <w:t xml:space="preserve">Раздел № 6.Предложение.  </w:t>
            </w:r>
            <w:r w:rsidRPr="007D29CB">
              <w:rPr>
                <w:rFonts w:ascii="Times New Roman" w:hAnsi="Times New Roman"/>
                <w:b/>
                <w:sz w:val="28"/>
              </w:rPr>
              <w:t>Текст</w:t>
            </w:r>
            <w:r>
              <w:rPr>
                <w:rFonts w:ascii="Times New Roman" w:hAnsi="Times New Roman"/>
                <w:b/>
              </w:rPr>
              <w:t xml:space="preserve">. </w:t>
            </w:r>
            <w:proofErr w:type="gramStart"/>
            <w:r>
              <w:rPr>
                <w:rFonts w:ascii="Times New Roman" w:hAnsi="Times New Roman"/>
                <w:b/>
              </w:rPr>
              <w:t xml:space="preserve">( </w:t>
            </w:r>
            <w:proofErr w:type="gramEnd"/>
            <w:r>
              <w:rPr>
                <w:rFonts w:ascii="Times New Roman" w:hAnsi="Times New Roman"/>
                <w:b/>
              </w:rPr>
              <w:t>15</w:t>
            </w:r>
            <w:r w:rsidRPr="007D29CB">
              <w:rPr>
                <w:rFonts w:ascii="Times New Roman" w:hAnsi="Times New Roman"/>
                <w:b/>
              </w:rPr>
              <w:t xml:space="preserve"> ч )</w:t>
            </w:r>
          </w:p>
          <w:p w:rsidR="0079283C" w:rsidRPr="0079283C" w:rsidRDefault="0079283C" w:rsidP="0079283C">
            <w:pPr>
              <w:pStyle w:val="10"/>
              <w:autoSpaceDE w:val="0"/>
              <w:autoSpaceDN w:val="0"/>
              <w:adjustRightInd w:val="0"/>
              <w:spacing w:after="0" w:line="240" w:lineRule="auto"/>
              <w:ind w:left="0"/>
              <w:rPr>
                <w:rFonts w:ascii="Times New Roman" w:hAnsi="Times New Roman"/>
                <w:sz w:val="24"/>
                <w:szCs w:val="24"/>
              </w:rPr>
            </w:pPr>
          </w:p>
        </w:tc>
        <w:tc>
          <w:tcPr>
            <w:tcW w:w="1559" w:type="dxa"/>
          </w:tcPr>
          <w:p w:rsidR="0079283C" w:rsidRDefault="0079283C" w:rsidP="004D1BA5">
            <w:pPr>
              <w:jc w:val="center"/>
              <w:rPr>
                <w:b/>
                <w:i/>
              </w:rPr>
            </w:pPr>
          </w:p>
        </w:tc>
      </w:tr>
      <w:tr w:rsidR="0079283C" w:rsidRPr="004D1BA5" w:rsidTr="004D1BA5">
        <w:tc>
          <w:tcPr>
            <w:tcW w:w="1985" w:type="dxa"/>
          </w:tcPr>
          <w:p w:rsidR="0079283C" w:rsidRPr="0079283C" w:rsidRDefault="0079283C" w:rsidP="004D1BA5">
            <w:pPr>
              <w:rPr>
                <w:i/>
              </w:rPr>
            </w:pPr>
            <w:r w:rsidRPr="0079283C">
              <w:rPr>
                <w:i/>
                <w:sz w:val="28"/>
              </w:rPr>
              <w:t>Текст</w:t>
            </w:r>
          </w:p>
        </w:tc>
        <w:tc>
          <w:tcPr>
            <w:tcW w:w="6379" w:type="dxa"/>
          </w:tcPr>
          <w:p w:rsidR="0079283C" w:rsidRPr="002173CE" w:rsidRDefault="0079283C" w:rsidP="0079283C">
            <w:pPr>
              <w:pStyle w:val="10"/>
              <w:numPr>
                <w:ilvl w:val="0"/>
                <w:numId w:val="18"/>
              </w:numPr>
              <w:spacing w:after="0"/>
              <w:rPr>
                <w:rFonts w:ascii="Times New Roman" w:hAnsi="Times New Roman"/>
              </w:rPr>
            </w:pPr>
            <w:r w:rsidRPr="002173CE">
              <w:rPr>
                <w:rFonts w:ascii="Times New Roman" w:hAnsi="Times New Roman"/>
              </w:rPr>
              <w:t xml:space="preserve">Понятие о </w:t>
            </w:r>
            <w:r w:rsidRPr="002173CE">
              <w:rPr>
                <w:rFonts w:ascii="Times New Roman" w:hAnsi="Times New Roman"/>
                <w:sz w:val="24"/>
                <w:szCs w:val="24"/>
              </w:rPr>
              <w:t>смысловой и интонационной законченности предложения. Признаки предложения. Коммуникативная роль предложения в общении.</w:t>
            </w:r>
          </w:p>
          <w:p w:rsidR="0079283C" w:rsidRPr="002173CE" w:rsidRDefault="0079283C" w:rsidP="0079283C">
            <w:pPr>
              <w:pStyle w:val="10"/>
              <w:numPr>
                <w:ilvl w:val="0"/>
                <w:numId w:val="18"/>
              </w:numPr>
              <w:autoSpaceDE w:val="0"/>
              <w:autoSpaceDN w:val="0"/>
              <w:adjustRightInd w:val="0"/>
              <w:spacing w:after="0"/>
              <w:rPr>
                <w:rFonts w:ascii="Times New Roman" w:hAnsi="Times New Roman"/>
                <w:sz w:val="24"/>
                <w:szCs w:val="24"/>
              </w:rPr>
            </w:pPr>
            <w:r w:rsidRPr="002173CE">
              <w:rPr>
                <w:rFonts w:ascii="Times New Roman" w:hAnsi="Times New Roman"/>
                <w:sz w:val="24"/>
                <w:szCs w:val="24"/>
              </w:rPr>
              <w:t>Связь слов в предложении. Наблюдение за порядком слов в предложении. Практическое знакомство со словосочетанием (умение выделять словосочетание из предложения с помощью вопросов).</w:t>
            </w:r>
          </w:p>
          <w:p w:rsidR="0079283C" w:rsidRPr="002173CE" w:rsidRDefault="0079283C" w:rsidP="0079283C">
            <w:pPr>
              <w:pStyle w:val="10"/>
              <w:numPr>
                <w:ilvl w:val="0"/>
                <w:numId w:val="18"/>
              </w:numPr>
              <w:autoSpaceDE w:val="0"/>
              <w:autoSpaceDN w:val="0"/>
              <w:adjustRightInd w:val="0"/>
              <w:spacing w:after="0"/>
              <w:rPr>
                <w:rFonts w:ascii="Times New Roman" w:hAnsi="Times New Roman"/>
                <w:sz w:val="24"/>
                <w:szCs w:val="24"/>
              </w:rPr>
            </w:pPr>
            <w:r w:rsidRPr="002173CE">
              <w:rPr>
                <w:rFonts w:ascii="Times New Roman" w:hAnsi="Times New Roman"/>
                <w:sz w:val="24"/>
                <w:szCs w:val="24"/>
              </w:rPr>
              <w:t>Типы предложений по цели высказывания по интонации.</w:t>
            </w:r>
          </w:p>
          <w:p w:rsidR="0079283C" w:rsidRPr="002173CE" w:rsidRDefault="0079283C" w:rsidP="0079283C">
            <w:pPr>
              <w:pStyle w:val="10"/>
              <w:numPr>
                <w:ilvl w:val="0"/>
                <w:numId w:val="18"/>
              </w:numPr>
              <w:autoSpaceDE w:val="0"/>
              <w:autoSpaceDN w:val="0"/>
              <w:adjustRightInd w:val="0"/>
              <w:spacing w:after="0"/>
              <w:rPr>
                <w:rFonts w:ascii="Times New Roman" w:hAnsi="Times New Roman"/>
                <w:sz w:val="24"/>
                <w:szCs w:val="24"/>
              </w:rPr>
            </w:pPr>
            <w:r w:rsidRPr="002173CE">
              <w:rPr>
                <w:rFonts w:ascii="Times New Roman" w:hAnsi="Times New Roman"/>
                <w:sz w:val="24"/>
                <w:szCs w:val="24"/>
              </w:rPr>
              <w:t xml:space="preserve">Главные члены предложения. Умение определять, какой член предложения является подлежащим, а какой — сказуемым. </w:t>
            </w:r>
          </w:p>
          <w:p w:rsidR="0079283C" w:rsidRPr="002173CE" w:rsidRDefault="0079283C" w:rsidP="0079283C">
            <w:pPr>
              <w:pStyle w:val="10"/>
              <w:numPr>
                <w:ilvl w:val="0"/>
                <w:numId w:val="18"/>
              </w:numPr>
              <w:autoSpaceDE w:val="0"/>
              <w:autoSpaceDN w:val="0"/>
              <w:adjustRightInd w:val="0"/>
              <w:spacing w:after="0"/>
              <w:rPr>
                <w:rFonts w:ascii="Times New Roman" w:hAnsi="Times New Roman"/>
                <w:sz w:val="24"/>
                <w:szCs w:val="24"/>
              </w:rPr>
            </w:pPr>
            <w:r w:rsidRPr="002173CE">
              <w:rPr>
                <w:rFonts w:ascii="Times New Roman" w:hAnsi="Times New Roman"/>
                <w:sz w:val="24"/>
                <w:szCs w:val="24"/>
              </w:rPr>
              <w:t xml:space="preserve">Текст. Определение текста, типы текстов. </w:t>
            </w:r>
          </w:p>
          <w:p w:rsidR="0079283C" w:rsidRPr="002173CE" w:rsidRDefault="0079283C" w:rsidP="0079283C">
            <w:pPr>
              <w:pStyle w:val="10"/>
              <w:numPr>
                <w:ilvl w:val="0"/>
                <w:numId w:val="18"/>
              </w:numPr>
              <w:autoSpaceDE w:val="0"/>
              <w:autoSpaceDN w:val="0"/>
              <w:adjustRightInd w:val="0"/>
              <w:spacing w:after="0"/>
              <w:rPr>
                <w:rFonts w:ascii="Times New Roman" w:hAnsi="Times New Roman"/>
                <w:sz w:val="24"/>
                <w:szCs w:val="24"/>
              </w:rPr>
            </w:pPr>
            <w:r w:rsidRPr="002173CE">
              <w:rPr>
                <w:rFonts w:ascii="Times New Roman" w:hAnsi="Times New Roman"/>
                <w:sz w:val="24"/>
                <w:szCs w:val="24"/>
              </w:rPr>
              <w:t xml:space="preserve">Записка как  один из видов текста, её особенности. </w:t>
            </w:r>
          </w:p>
          <w:p w:rsidR="0079283C" w:rsidRPr="002173CE" w:rsidRDefault="0079283C" w:rsidP="0079283C">
            <w:pPr>
              <w:pStyle w:val="10"/>
              <w:numPr>
                <w:ilvl w:val="0"/>
                <w:numId w:val="18"/>
              </w:numPr>
              <w:autoSpaceDE w:val="0"/>
              <w:autoSpaceDN w:val="0"/>
              <w:adjustRightInd w:val="0"/>
              <w:spacing w:after="0"/>
              <w:rPr>
                <w:rFonts w:ascii="Times New Roman" w:hAnsi="Times New Roman"/>
                <w:sz w:val="24"/>
                <w:szCs w:val="24"/>
              </w:rPr>
            </w:pPr>
            <w:r w:rsidRPr="002173CE">
              <w:rPr>
                <w:rFonts w:ascii="Times New Roman" w:hAnsi="Times New Roman"/>
                <w:sz w:val="24"/>
                <w:szCs w:val="24"/>
              </w:rPr>
              <w:t xml:space="preserve">Письмо как один из видов текста, требования  к его написанию. </w:t>
            </w:r>
          </w:p>
          <w:p w:rsidR="0079283C" w:rsidRPr="002173CE" w:rsidRDefault="0079283C" w:rsidP="0079283C">
            <w:pPr>
              <w:pStyle w:val="10"/>
              <w:numPr>
                <w:ilvl w:val="0"/>
                <w:numId w:val="18"/>
              </w:numPr>
              <w:autoSpaceDE w:val="0"/>
              <w:autoSpaceDN w:val="0"/>
              <w:adjustRightInd w:val="0"/>
              <w:spacing w:after="0"/>
              <w:rPr>
                <w:rFonts w:ascii="Times New Roman" w:hAnsi="Times New Roman"/>
                <w:sz w:val="24"/>
                <w:szCs w:val="24"/>
              </w:rPr>
            </w:pPr>
            <w:r w:rsidRPr="002173CE">
              <w:rPr>
                <w:rFonts w:ascii="Times New Roman" w:hAnsi="Times New Roman"/>
                <w:sz w:val="24"/>
                <w:szCs w:val="24"/>
              </w:rPr>
              <w:t xml:space="preserve">Приглашение как вид текста, его особенности. </w:t>
            </w:r>
          </w:p>
          <w:p w:rsidR="0079283C" w:rsidRDefault="0079283C" w:rsidP="0079283C">
            <w:pPr>
              <w:pStyle w:val="10"/>
              <w:numPr>
                <w:ilvl w:val="0"/>
                <w:numId w:val="18"/>
              </w:numPr>
              <w:autoSpaceDE w:val="0"/>
              <w:autoSpaceDN w:val="0"/>
              <w:adjustRightInd w:val="0"/>
              <w:spacing w:after="0"/>
              <w:rPr>
                <w:rFonts w:ascii="Times New Roman" w:hAnsi="Times New Roman"/>
                <w:b/>
                <w:sz w:val="24"/>
                <w:szCs w:val="24"/>
              </w:rPr>
            </w:pPr>
            <w:r w:rsidRPr="002173CE">
              <w:rPr>
                <w:rFonts w:ascii="Times New Roman" w:hAnsi="Times New Roman"/>
                <w:sz w:val="24"/>
                <w:szCs w:val="24"/>
              </w:rPr>
              <w:t>Контрольная работа. Работа над ошибками</w:t>
            </w:r>
            <w:r w:rsidRPr="002173CE">
              <w:rPr>
                <w:rFonts w:ascii="Times New Roman" w:hAnsi="Times New Roman"/>
                <w:b/>
                <w:sz w:val="24"/>
                <w:szCs w:val="24"/>
              </w:rPr>
              <w:t xml:space="preserve">. </w:t>
            </w:r>
          </w:p>
          <w:p w:rsidR="0079283C" w:rsidRPr="0079283C" w:rsidRDefault="0079283C" w:rsidP="0079283C">
            <w:pPr>
              <w:pStyle w:val="10"/>
              <w:autoSpaceDE w:val="0"/>
              <w:autoSpaceDN w:val="0"/>
              <w:adjustRightInd w:val="0"/>
              <w:spacing w:after="0" w:line="240" w:lineRule="auto"/>
              <w:ind w:left="0"/>
              <w:rPr>
                <w:rFonts w:ascii="Times New Roman" w:hAnsi="Times New Roman"/>
                <w:sz w:val="24"/>
                <w:szCs w:val="24"/>
              </w:rPr>
            </w:pPr>
          </w:p>
        </w:tc>
        <w:tc>
          <w:tcPr>
            <w:tcW w:w="1559" w:type="dxa"/>
          </w:tcPr>
          <w:p w:rsidR="0079283C" w:rsidRDefault="0079283C" w:rsidP="004D1BA5">
            <w:pPr>
              <w:jc w:val="center"/>
              <w:rPr>
                <w:b/>
                <w:i/>
              </w:rPr>
            </w:pPr>
            <w:r>
              <w:rPr>
                <w:b/>
                <w:i/>
              </w:rPr>
              <w:t>15ч</w:t>
            </w:r>
          </w:p>
        </w:tc>
      </w:tr>
      <w:tr w:rsidR="00C07F9B" w:rsidRPr="004D1BA5" w:rsidTr="004D1BA5">
        <w:tc>
          <w:tcPr>
            <w:tcW w:w="1985" w:type="dxa"/>
          </w:tcPr>
          <w:p w:rsidR="00C07F9B" w:rsidRPr="00C07F9B" w:rsidRDefault="00C07F9B" w:rsidP="004D1BA5">
            <w:pPr>
              <w:rPr>
                <w:i/>
                <w:sz w:val="28"/>
                <w:lang w:val="tt-RU"/>
              </w:rPr>
            </w:pPr>
            <w:r>
              <w:rPr>
                <w:i/>
                <w:sz w:val="28"/>
                <w:lang w:val="tt-RU"/>
              </w:rPr>
              <w:t>всего</w:t>
            </w:r>
          </w:p>
        </w:tc>
        <w:tc>
          <w:tcPr>
            <w:tcW w:w="6379" w:type="dxa"/>
          </w:tcPr>
          <w:p w:rsidR="00C07F9B" w:rsidRPr="002173CE" w:rsidRDefault="00C07F9B" w:rsidP="00C07F9B">
            <w:pPr>
              <w:pStyle w:val="10"/>
              <w:spacing w:after="0"/>
              <w:rPr>
                <w:rFonts w:ascii="Times New Roman" w:hAnsi="Times New Roman"/>
              </w:rPr>
            </w:pPr>
          </w:p>
        </w:tc>
        <w:tc>
          <w:tcPr>
            <w:tcW w:w="1559" w:type="dxa"/>
          </w:tcPr>
          <w:p w:rsidR="00C07F9B" w:rsidRPr="00C07F9B" w:rsidRDefault="00C07F9B" w:rsidP="004D1BA5">
            <w:pPr>
              <w:jc w:val="center"/>
              <w:rPr>
                <w:b/>
                <w:i/>
                <w:lang w:val="tt-RU"/>
              </w:rPr>
            </w:pPr>
            <w:r>
              <w:rPr>
                <w:b/>
                <w:i/>
                <w:lang w:val="tt-RU"/>
              </w:rPr>
              <w:t>170 ч.</w:t>
            </w:r>
          </w:p>
        </w:tc>
      </w:tr>
    </w:tbl>
    <w:p w:rsidR="00DD1DB8" w:rsidRPr="008D07D4" w:rsidRDefault="00DD1DB8" w:rsidP="00DD1DB8">
      <w:pPr>
        <w:autoSpaceDE w:val="0"/>
        <w:autoSpaceDN w:val="0"/>
        <w:adjustRightInd w:val="0"/>
        <w:ind w:firstLine="567"/>
        <w:rPr>
          <w:i/>
        </w:rPr>
      </w:pPr>
    </w:p>
    <w:p w:rsidR="00DD1DB8" w:rsidRPr="002173CE" w:rsidRDefault="00DD1DB8" w:rsidP="00DD1DB8">
      <w:pPr>
        <w:pStyle w:val="10"/>
        <w:autoSpaceDE w:val="0"/>
        <w:autoSpaceDN w:val="0"/>
        <w:adjustRightInd w:val="0"/>
        <w:spacing w:after="0"/>
        <w:ind w:left="360"/>
        <w:rPr>
          <w:rFonts w:ascii="Times New Roman" w:hAnsi="Times New Roman"/>
          <w:b/>
          <w:sz w:val="24"/>
          <w:szCs w:val="24"/>
        </w:rPr>
      </w:pPr>
    </w:p>
    <w:p w:rsidR="00DD1DB8" w:rsidRDefault="00DD1DB8"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7763C" w:rsidRPr="0079283C" w:rsidRDefault="0077763C" w:rsidP="0079283C">
      <w:pPr>
        <w:jc w:val="center"/>
        <w:rPr>
          <w:sz w:val="28"/>
          <w:szCs w:val="28"/>
        </w:rPr>
      </w:pPr>
      <w:r w:rsidRPr="0079283C">
        <w:rPr>
          <w:rFonts w:eastAsia="Times New Roman"/>
          <w:b/>
          <w:bCs/>
          <w:color w:val="000000"/>
          <w:sz w:val="28"/>
          <w:szCs w:val="28"/>
        </w:rPr>
        <w:t>Календарно-тематическое планирование по русскому языку (17</w:t>
      </w:r>
      <w:r w:rsidR="00B73401" w:rsidRPr="0079283C">
        <w:rPr>
          <w:rFonts w:eastAsia="Times New Roman"/>
          <w:b/>
          <w:bCs/>
          <w:color w:val="000000"/>
          <w:sz w:val="28"/>
          <w:szCs w:val="28"/>
        </w:rPr>
        <w:t>0</w:t>
      </w:r>
      <w:r w:rsidRPr="0079283C">
        <w:rPr>
          <w:rFonts w:eastAsia="Times New Roman"/>
          <w:b/>
          <w:bCs/>
          <w:color w:val="000000"/>
          <w:sz w:val="28"/>
          <w:szCs w:val="28"/>
        </w:rPr>
        <w:t xml:space="preserve"> ч)</w:t>
      </w:r>
    </w:p>
    <w:p w:rsidR="0077763C" w:rsidRPr="0077763C" w:rsidRDefault="0077763C" w:rsidP="0077763C">
      <w:pPr>
        <w:shd w:val="clear" w:color="auto" w:fill="FFFFFF"/>
        <w:jc w:val="center"/>
        <w:rPr>
          <w:rFonts w:ascii="Calibri" w:eastAsia="Times New Roman" w:hAnsi="Calibri" w:cs="Calibri"/>
          <w:color w:val="000000"/>
          <w:sz w:val="22"/>
          <w:szCs w:val="22"/>
        </w:rPr>
      </w:pPr>
      <w:r w:rsidRPr="0077763C">
        <w:rPr>
          <w:rFonts w:eastAsia="Times New Roman"/>
          <w:b/>
          <w:bCs/>
          <w:color w:val="000000"/>
        </w:rPr>
        <w:t>1 четверть (45 ч)</w:t>
      </w:r>
    </w:p>
    <w:tbl>
      <w:tblPr>
        <w:tblW w:w="10722" w:type="dxa"/>
        <w:tblInd w:w="-116" w:type="dxa"/>
        <w:shd w:val="clear" w:color="auto" w:fill="FFFFFF"/>
        <w:tblLayout w:type="fixed"/>
        <w:tblCellMar>
          <w:left w:w="0" w:type="dxa"/>
          <w:right w:w="0" w:type="dxa"/>
        </w:tblCellMar>
        <w:tblLook w:val="04A0"/>
      </w:tblPr>
      <w:tblGrid>
        <w:gridCol w:w="476"/>
        <w:gridCol w:w="1949"/>
        <w:gridCol w:w="507"/>
        <w:gridCol w:w="5097"/>
        <w:gridCol w:w="850"/>
        <w:gridCol w:w="851"/>
        <w:gridCol w:w="986"/>
        <w:gridCol w:w="6"/>
      </w:tblGrid>
      <w:tr w:rsidR="00B870B5" w:rsidRPr="0077763C" w:rsidTr="00EB3D32">
        <w:trPr>
          <w:trHeight w:val="280"/>
        </w:trPr>
        <w:tc>
          <w:tcPr>
            <w:tcW w:w="4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870B5" w:rsidRPr="0077763C" w:rsidRDefault="00B870B5" w:rsidP="0077763C">
            <w:pPr>
              <w:jc w:val="center"/>
              <w:rPr>
                <w:rFonts w:ascii="Calibri" w:eastAsia="Times New Roman" w:hAnsi="Calibri" w:cs="Calibri"/>
                <w:color w:val="000000"/>
              </w:rPr>
            </w:pPr>
            <w:bookmarkStart w:id="0" w:name="aad43527a4a01d6050101e5895a3ed597e73efa4"/>
            <w:bookmarkStart w:id="1" w:name="2"/>
            <w:bookmarkEnd w:id="0"/>
            <w:bookmarkEnd w:id="1"/>
            <w:r w:rsidRPr="0077763C">
              <w:rPr>
                <w:rFonts w:eastAsia="Times New Roman"/>
                <w:b/>
                <w:bCs/>
                <w:color w:val="000000"/>
              </w:rPr>
              <w:t>№</w:t>
            </w:r>
          </w:p>
        </w:tc>
        <w:tc>
          <w:tcPr>
            <w:tcW w:w="2456"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870B5" w:rsidRPr="0077763C" w:rsidRDefault="00B870B5" w:rsidP="0077763C">
            <w:pPr>
              <w:jc w:val="center"/>
              <w:rPr>
                <w:rFonts w:ascii="Calibri" w:eastAsia="Times New Roman" w:hAnsi="Calibri" w:cs="Calibri"/>
                <w:color w:val="000000"/>
              </w:rPr>
            </w:pPr>
            <w:r w:rsidRPr="0077763C">
              <w:rPr>
                <w:rFonts w:eastAsia="Times New Roman"/>
                <w:b/>
                <w:bCs/>
                <w:color w:val="000000"/>
              </w:rPr>
              <w:t>Тема Урока</w:t>
            </w:r>
          </w:p>
        </w:tc>
        <w:tc>
          <w:tcPr>
            <w:tcW w:w="50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870B5" w:rsidRPr="00887603" w:rsidRDefault="00887603" w:rsidP="0077763C">
            <w:pPr>
              <w:jc w:val="center"/>
              <w:rPr>
                <w:rFonts w:ascii="Calibri" w:eastAsia="Times New Roman" w:hAnsi="Calibri" w:cs="Calibri"/>
                <w:b/>
                <w:color w:val="000000"/>
              </w:rPr>
            </w:pPr>
            <w:r w:rsidRPr="00887603">
              <w:rPr>
                <w:b/>
              </w:rPr>
              <w:t>Основные виды учебной деятельности обучающихся</w:t>
            </w:r>
          </w:p>
        </w:tc>
        <w:tc>
          <w:tcPr>
            <w:tcW w:w="850" w:type="dxa"/>
            <w:vMerge w:val="restart"/>
            <w:tcBorders>
              <w:top w:val="single" w:sz="8" w:space="0" w:color="000000"/>
              <w:left w:val="single" w:sz="8" w:space="0" w:color="000000"/>
              <w:right w:val="single" w:sz="8" w:space="0" w:color="000000"/>
            </w:tcBorders>
            <w:shd w:val="clear" w:color="auto" w:fill="FFFFFF"/>
          </w:tcPr>
          <w:p w:rsidR="00B870B5" w:rsidRDefault="00B870B5" w:rsidP="0077763C">
            <w:pPr>
              <w:jc w:val="center"/>
              <w:rPr>
                <w:sz w:val="28"/>
                <w:szCs w:val="28"/>
              </w:rPr>
            </w:pPr>
            <w:r>
              <w:rPr>
                <w:sz w:val="28"/>
                <w:szCs w:val="28"/>
              </w:rPr>
              <w:t>Кол</w:t>
            </w:r>
          </w:p>
          <w:p w:rsidR="00B870B5" w:rsidRDefault="00B870B5" w:rsidP="0077763C">
            <w:pPr>
              <w:jc w:val="center"/>
              <w:rPr>
                <w:sz w:val="28"/>
                <w:szCs w:val="28"/>
              </w:rPr>
            </w:pPr>
            <w:r>
              <w:rPr>
                <w:sz w:val="28"/>
                <w:szCs w:val="28"/>
              </w:rPr>
              <w:t>час</w:t>
            </w:r>
          </w:p>
        </w:tc>
        <w:tc>
          <w:tcPr>
            <w:tcW w:w="184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870B5" w:rsidRPr="0077763C" w:rsidRDefault="00EB3D32" w:rsidP="0077763C">
            <w:pPr>
              <w:jc w:val="center"/>
              <w:rPr>
                <w:rFonts w:ascii="Calibri" w:eastAsia="Times New Roman" w:hAnsi="Calibri" w:cs="Calibri"/>
                <w:color w:val="000000"/>
              </w:rPr>
            </w:pPr>
            <w:proofErr w:type="spellStart"/>
            <w:r>
              <w:rPr>
                <w:sz w:val="28"/>
                <w:szCs w:val="28"/>
              </w:rPr>
              <w:t>Календар</w:t>
            </w:r>
            <w:proofErr w:type="spellEnd"/>
            <w:r>
              <w:rPr>
                <w:sz w:val="28"/>
                <w:szCs w:val="28"/>
              </w:rPr>
              <w:t>.</w:t>
            </w:r>
            <w:r w:rsidR="00B870B5">
              <w:rPr>
                <w:sz w:val="28"/>
                <w:szCs w:val="28"/>
              </w:rPr>
              <w:t xml:space="preserve"> сроки</w:t>
            </w:r>
            <w:r w:rsidR="00B870B5" w:rsidRPr="004C78AC">
              <w:rPr>
                <w:rFonts w:eastAsia="Times New Roman"/>
                <w:color w:val="000000"/>
              </w:rPr>
              <w:t>       </w:t>
            </w:r>
          </w:p>
        </w:tc>
      </w:tr>
      <w:tr w:rsidR="00B870B5" w:rsidRPr="0077763C" w:rsidTr="00EB3D32">
        <w:trPr>
          <w:trHeight w:val="240"/>
        </w:trPr>
        <w:tc>
          <w:tcPr>
            <w:tcW w:w="4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870B5" w:rsidRPr="0077763C" w:rsidRDefault="00B870B5" w:rsidP="0077763C">
            <w:pPr>
              <w:rPr>
                <w:rFonts w:ascii="Calibri" w:eastAsia="Times New Roman" w:hAnsi="Calibri" w:cs="Calibri"/>
                <w:color w:val="000000"/>
              </w:rPr>
            </w:pPr>
          </w:p>
        </w:tc>
        <w:tc>
          <w:tcPr>
            <w:tcW w:w="2456"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870B5" w:rsidRPr="0077763C" w:rsidRDefault="00B870B5" w:rsidP="0077763C">
            <w:pPr>
              <w:rPr>
                <w:rFonts w:ascii="Calibri" w:eastAsia="Times New Roman" w:hAnsi="Calibri" w:cs="Calibri"/>
                <w:color w:val="000000"/>
              </w:rPr>
            </w:pP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870B5" w:rsidRPr="0077763C" w:rsidRDefault="00B870B5" w:rsidP="0077763C">
            <w:pPr>
              <w:rPr>
                <w:rFonts w:ascii="Calibri" w:eastAsia="Times New Roman" w:hAnsi="Calibri" w:cs="Calibri"/>
                <w:color w:val="000000"/>
              </w:rPr>
            </w:pPr>
          </w:p>
        </w:tc>
        <w:tc>
          <w:tcPr>
            <w:tcW w:w="850" w:type="dxa"/>
            <w:vMerge/>
            <w:tcBorders>
              <w:left w:val="single" w:sz="8" w:space="0" w:color="000000"/>
              <w:bottom w:val="single" w:sz="8" w:space="0" w:color="000000"/>
              <w:right w:val="single" w:sz="8" w:space="0" w:color="000000"/>
            </w:tcBorders>
            <w:shd w:val="clear" w:color="auto" w:fill="FFFFFF"/>
          </w:tcPr>
          <w:p w:rsidR="00B870B5" w:rsidRPr="0077763C" w:rsidRDefault="00B870B5" w:rsidP="0077763C">
            <w:pPr>
              <w:jc w:val="center"/>
              <w:rPr>
                <w:rFonts w:eastAsia="Times New Roman"/>
                <w:b/>
                <w:bCs/>
                <w:color w:val="000000"/>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870B5" w:rsidRPr="0077763C" w:rsidRDefault="00EB3D32" w:rsidP="0077763C">
            <w:pPr>
              <w:jc w:val="center"/>
              <w:rPr>
                <w:rFonts w:ascii="Calibri" w:eastAsia="Times New Roman" w:hAnsi="Calibri" w:cs="Calibri"/>
                <w:color w:val="000000"/>
              </w:rPr>
            </w:pPr>
            <w:r>
              <w:rPr>
                <w:rFonts w:eastAsia="Times New Roman"/>
                <w:b/>
                <w:bCs/>
                <w:color w:val="000000"/>
              </w:rPr>
              <w:t>план</w:t>
            </w:r>
          </w:p>
        </w:tc>
        <w:tc>
          <w:tcPr>
            <w:tcW w:w="992"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B870B5" w:rsidRPr="0077763C" w:rsidRDefault="00B870B5" w:rsidP="00EB3D32">
            <w:pPr>
              <w:rPr>
                <w:rFonts w:ascii="Calibri" w:eastAsia="Times New Roman" w:hAnsi="Calibri" w:cs="Calibri"/>
                <w:color w:val="000000"/>
              </w:rPr>
            </w:pPr>
            <w:r>
              <w:rPr>
                <w:rFonts w:eastAsia="Times New Roman"/>
                <w:b/>
                <w:bCs/>
                <w:color w:val="000000"/>
              </w:rPr>
              <w:t>факт</w:t>
            </w:r>
          </w:p>
        </w:tc>
      </w:tr>
      <w:tr w:rsidR="00B870B5" w:rsidRPr="0077763C" w:rsidTr="00EB3D32">
        <w:tc>
          <w:tcPr>
            <w:tcW w:w="10722" w:type="dxa"/>
            <w:gridSpan w:val="8"/>
            <w:tcBorders>
              <w:top w:val="single" w:sz="8" w:space="0" w:color="000000"/>
              <w:left w:val="single" w:sz="8" w:space="0" w:color="000000"/>
              <w:bottom w:val="single" w:sz="8" w:space="0" w:color="000000"/>
              <w:right w:val="single" w:sz="4" w:space="0" w:color="auto"/>
            </w:tcBorders>
            <w:shd w:val="clear" w:color="auto" w:fill="FFFFFF"/>
          </w:tcPr>
          <w:p w:rsidR="00B870B5" w:rsidRPr="0077763C" w:rsidRDefault="00B870B5" w:rsidP="0077763C">
            <w:pPr>
              <w:spacing w:line="0" w:lineRule="atLeast"/>
              <w:jc w:val="center"/>
              <w:rPr>
                <w:rFonts w:ascii="Calibri" w:eastAsia="Times New Roman" w:hAnsi="Calibri" w:cs="Calibri"/>
                <w:color w:val="000000"/>
              </w:rPr>
            </w:pPr>
            <w:r>
              <w:rPr>
                <w:rFonts w:eastAsia="Times New Roman"/>
                <w:b/>
                <w:bCs/>
                <w:color w:val="000000"/>
              </w:rPr>
              <w:t>Мир общения (20</w:t>
            </w:r>
            <w:r w:rsidRPr="0077763C">
              <w:rPr>
                <w:rFonts w:eastAsia="Times New Roman"/>
                <w:b/>
                <w:bCs/>
                <w:color w:val="000000"/>
              </w:rPr>
              <w:t xml:space="preserve"> ч)</w:t>
            </w:r>
          </w:p>
        </w:tc>
      </w:tr>
      <w:tr w:rsidR="00B870B5" w:rsidRPr="0077763C" w:rsidTr="00EB3D32">
        <w:tc>
          <w:tcPr>
            <w:tcW w:w="10722" w:type="dxa"/>
            <w:gridSpan w:val="8"/>
            <w:tcBorders>
              <w:top w:val="single" w:sz="8" w:space="0" w:color="000000"/>
              <w:left w:val="single" w:sz="8" w:space="0" w:color="000000"/>
              <w:bottom w:val="single" w:sz="8" w:space="0" w:color="000000"/>
              <w:right w:val="single" w:sz="4" w:space="0" w:color="auto"/>
            </w:tcBorders>
            <w:shd w:val="clear" w:color="auto" w:fill="FFFFFF"/>
          </w:tcPr>
          <w:p w:rsidR="00B870B5" w:rsidRPr="0077763C" w:rsidRDefault="00B870B5" w:rsidP="0077763C">
            <w:pPr>
              <w:spacing w:line="0" w:lineRule="atLeast"/>
              <w:jc w:val="center"/>
              <w:rPr>
                <w:rFonts w:ascii="Calibri" w:eastAsia="Times New Roman" w:hAnsi="Calibri" w:cs="Calibri"/>
                <w:color w:val="000000"/>
              </w:rPr>
            </w:pPr>
            <w:r w:rsidRPr="0077763C">
              <w:rPr>
                <w:rFonts w:eastAsia="Times New Roman"/>
                <w:b/>
                <w:bCs/>
                <w:color w:val="000000"/>
              </w:rPr>
              <w:t>Собеседники</w:t>
            </w:r>
            <w:r>
              <w:rPr>
                <w:rFonts w:eastAsia="Times New Roman"/>
                <w:b/>
                <w:bCs/>
                <w:color w:val="000000"/>
              </w:rPr>
              <w:t xml:space="preserve"> (3</w:t>
            </w:r>
            <w:r w:rsidRPr="0077763C">
              <w:rPr>
                <w:rFonts w:eastAsia="Times New Roman"/>
                <w:b/>
                <w:bCs/>
                <w:color w:val="000000"/>
              </w:rPr>
              <w:t xml:space="preserve"> ч)</w:t>
            </w:r>
          </w:p>
        </w:tc>
      </w:tr>
      <w:tr w:rsidR="00B870B5" w:rsidRPr="00CE292C" w:rsidTr="00EB3D32">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1</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7FB4" w:rsidRPr="00CE292C" w:rsidRDefault="002B7FB4" w:rsidP="002B7FB4">
            <w:pPr>
              <w:spacing w:line="0" w:lineRule="atLeast"/>
              <w:rPr>
                <w:rFonts w:eastAsia="Times New Roman"/>
                <w:color w:val="000000"/>
              </w:rPr>
            </w:pPr>
            <w:r w:rsidRPr="00CE292C">
              <w:rPr>
                <w:rFonts w:eastAsia="Times New Roman"/>
                <w:color w:val="000000"/>
              </w:rPr>
              <w:t xml:space="preserve">Знакомство с учебником. </w:t>
            </w:r>
          </w:p>
          <w:p w:rsidR="00461F4F" w:rsidRPr="00CE292C" w:rsidRDefault="00461F4F" w:rsidP="002B7FB4">
            <w:pPr>
              <w:spacing w:line="0" w:lineRule="atLeast"/>
              <w:rPr>
                <w:rFonts w:eastAsia="Times New Roman"/>
                <w:color w:val="000000"/>
              </w:rPr>
            </w:pPr>
            <w:r w:rsidRPr="00CE292C">
              <w:rPr>
                <w:rFonts w:eastAsia="Times New Roman"/>
                <w:color w:val="000000"/>
              </w:rPr>
              <w:t>Мир общения. Собеседники.</w:t>
            </w:r>
          </w:p>
        </w:tc>
        <w:tc>
          <w:tcPr>
            <w:tcW w:w="50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F4F" w:rsidRPr="00CE292C" w:rsidRDefault="00461F4F" w:rsidP="0077763C">
            <w:pPr>
              <w:spacing w:line="0" w:lineRule="atLeast"/>
              <w:rPr>
                <w:rFonts w:eastAsia="Times New Roman"/>
                <w:color w:val="000000"/>
              </w:rPr>
            </w:pPr>
            <w:r w:rsidRPr="00CE292C">
              <w:rPr>
                <w:rFonts w:eastAsia="Times New Roman"/>
                <w:color w:val="000000"/>
              </w:rPr>
              <w:t>Ориентироваться в ситуации общения: выделять тему и цель общения, сопоставлять цель и результат общения. Анализировать, сопоставлять способы общения в зависимости от ролевых отношений партнёров (взрослый — ребёнок). Выделять в речи слова и предложения как средства общения. Строить высказывание в ус</w:t>
            </w:r>
            <w:proofErr w:type="gramStart"/>
            <w:r w:rsidRPr="00CE292C">
              <w:rPr>
                <w:rFonts w:eastAsia="Times New Roman"/>
                <w:color w:val="000000"/>
              </w:rPr>
              <w:t>т-</w:t>
            </w:r>
            <w:proofErr w:type="gramEnd"/>
            <w:r w:rsidRPr="00CE292C">
              <w:rPr>
                <w:rFonts w:eastAsia="Times New Roman"/>
                <w:color w:val="000000"/>
              </w:rPr>
              <w:t xml:space="preserve"> ной и письменной форме. Анализировать интонационно-звуковую сторону речи, устранять недочёты в произношении отдельных звуков и слов. Наблюдать за мелодикой, темпом речи, силой голоса, изменять их в зависимости от речевой задачи. Обдумывать и планировать ответ, отбирать слова и выражения в зависимости от учебной задачи: объяснить, сообщить, убедить. Контролировать свою речь в процессе общения. Пр</w:t>
            </w:r>
            <w:proofErr w:type="gramStart"/>
            <w:r w:rsidRPr="00CE292C">
              <w:rPr>
                <w:rFonts w:eastAsia="Times New Roman"/>
                <w:color w:val="000000"/>
              </w:rPr>
              <w:t>о-</w:t>
            </w:r>
            <w:proofErr w:type="gramEnd"/>
            <w:r w:rsidRPr="00CE292C">
              <w:rPr>
                <w:rFonts w:eastAsia="Times New Roman"/>
                <w:color w:val="000000"/>
              </w:rPr>
              <w:t xml:space="preserve"> являть творческую активность в процессе сотрудничества, выражать своё мнение в процессе выполнения разных заданий. Соблюдать правила общения: проявлять к собеседнику внимание, терпение. Проявлять уважение к чужому мнению, опираться на морально-этические нормы в процессе общения. Составлять диалоги на заданные темы.</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B7FB4" w:rsidRPr="00CE292C" w:rsidRDefault="002B7FB4" w:rsidP="0077763C">
            <w:pPr>
              <w:spacing w:line="0" w:lineRule="atLeast"/>
              <w:jc w:val="center"/>
              <w:rPr>
                <w:rFonts w:eastAsia="Times New Roman"/>
                <w:color w:val="000000"/>
              </w:rPr>
            </w:pPr>
          </w:p>
          <w:p w:rsidR="00461F4F" w:rsidRPr="00CE292C" w:rsidRDefault="00B870B5" w:rsidP="002B7FB4">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CE292C" w:rsidP="0077763C">
            <w:pPr>
              <w:spacing w:line="0" w:lineRule="atLeast"/>
              <w:jc w:val="center"/>
              <w:rPr>
                <w:rFonts w:eastAsia="Times New Roman"/>
                <w:color w:val="000000"/>
              </w:rPr>
            </w:pPr>
            <w:r w:rsidRPr="00CE292C">
              <w:rPr>
                <w:rFonts w:eastAsia="Times New Roman"/>
                <w:color w:val="000000"/>
              </w:rPr>
              <w:t>0</w:t>
            </w:r>
            <w:r w:rsidRPr="00CE292C">
              <w:rPr>
                <w:rFonts w:eastAsia="Times New Roman"/>
                <w:color w:val="000000"/>
                <w:lang w:val="tt-RU"/>
              </w:rPr>
              <w:t>2</w:t>
            </w:r>
            <w:r w:rsidR="002B7FB4" w:rsidRPr="00CE292C">
              <w:rPr>
                <w:rFonts w:eastAsia="Times New Roman"/>
                <w:color w:val="000000"/>
              </w:rPr>
              <w:t>.09</w:t>
            </w:r>
          </w:p>
        </w:tc>
        <w:tc>
          <w:tcPr>
            <w:tcW w:w="992"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EB3D32">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2</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История письма.</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CE292C" w:rsidP="0077763C">
            <w:pPr>
              <w:spacing w:line="0" w:lineRule="atLeast"/>
              <w:jc w:val="center"/>
              <w:rPr>
                <w:rFonts w:eastAsia="Times New Roman"/>
                <w:color w:val="000000"/>
              </w:rPr>
            </w:pPr>
            <w:r w:rsidRPr="00CE292C">
              <w:rPr>
                <w:rFonts w:eastAsia="Times New Roman"/>
                <w:color w:val="000000"/>
              </w:rPr>
              <w:t>03</w:t>
            </w:r>
            <w:r w:rsidR="002B7FB4" w:rsidRPr="00CE292C">
              <w:rPr>
                <w:rFonts w:eastAsia="Times New Roman"/>
                <w:color w:val="000000"/>
              </w:rPr>
              <w:t>.09</w:t>
            </w:r>
          </w:p>
        </w:tc>
        <w:tc>
          <w:tcPr>
            <w:tcW w:w="99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EB3D32">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3</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Письменная речь.</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B7FB4" w:rsidRPr="00CE292C" w:rsidRDefault="002B7FB4" w:rsidP="0077763C">
            <w:pPr>
              <w:spacing w:line="0" w:lineRule="atLeast"/>
              <w:jc w:val="center"/>
              <w:rPr>
                <w:rFonts w:eastAsia="Times New Roman"/>
                <w:color w:val="000000"/>
              </w:rPr>
            </w:pPr>
          </w:p>
          <w:p w:rsidR="002B7FB4" w:rsidRPr="00CE292C" w:rsidRDefault="002B7FB4" w:rsidP="0077763C">
            <w:pPr>
              <w:spacing w:line="0" w:lineRule="atLeast"/>
              <w:jc w:val="center"/>
              <w:rPr>
                <w:rFonts w:eastAsia="Times New Roman"/>
                <w:color w:val="000000"/>
              </w:rPr>
            </w:pPr>
          </w:p>
          <w:p w:rsidR="002B7FB4" w:rsidRPr="00CE292C" w:rsidRDefault="002B7FB4" w:rsidP="0077763C">
            <w:pPr>
              <w:spacing w:line="0" w:lineRule="atLeast"/>
              <w:jc w:val="center"/>
              <w:rPr>
                <w:rFonts w:eastAsia="Times New Roman"/>
                <w:color w:val="000000"/>
              </w:rPr>
            </w:pPr>
          </w:p>
          <w:p w:rsidR="002B7FB4" w:rsidRPr="00CE292C" w:rsidRDefault="002B7FB4" w:rsidP="0077763C">
            <w:pPr>
              <w:spacing w:line="0" w:lineRule="atLeast"/>
              <w:jc w:val="center"/>
              <w:rPr>
                <w:rFonts w:eastAsia="Times New Roman"/>
                <w:color w:val="000000"/>
              </w:rPr>
            </w:pPr>
          </w:p>
          <w:p w:rsidR="002B7FB4" w:rsidRPr="00CE292C" w:rsidRDefault="002B7FB4" w:rsidP="0077763C">
            <w:pPr>
              <w:spacing w:line="0" w:lineRule="atLeast"/>
              <w:jc w:val="center"/>
              <w:rPr>
                <w:rFonts w:eastAsia="Times New Roman"/>
                <w:color w:val="000000"/>
              </w:rPr>
            </w:pPr>
          </w:p>
          <w:p w:rsidR="002B7FB4" w:rsidRPr="00CE292C" w:rsidRDefault="002B7FB4" w:rsidP="0077763C">
            <w:pPr>
              <w:spacing w:line="0" w:lineRule="atLeast"/>
              <w:jc w:val="center"/>
              <w:rPr>
                <w:rFonts w:eastAsia="Times New Roman"/>
                <w:color w:val="000000"/>
              </w:rPr>
            </w:pPr>
          </w:p>
          <w:p w:rsidR="002B7FB4" w:rsidRPr="00CE292C" w:rsidRDefault="002B7FB4" w:rsidP="0077763C">
            <w:pPr>
              <w:spacing w:line="0" w:lineRule="atLeast"/>
              <w:jc w:val="center"/>
              <w:rPr>
                <w:rFonts w:eastAsia="Times New Roman"/>
                <w:color w:val="000000"/>
              </w:rPr>
            </w:pPr>
          </w:p>
          <w:p w:rsidR="002B7FB4" w:rsidRPr="00CE292C" w:rsidRDefault="002B7FB4" w:rsidP="0077763C">
            <w:pPr>
              <w:spacing w:line="0" w:lineRule="atLeast"/>
              <w:jc w:val="center"/>
              <w:rPr>
                <w:rFonts w:eastAsia="Times New Roman"/>
                <w:color w:val="000000"/>
              </w:rPr>
            </w:pPr>
          </w:p>
          <w:p w:rsidR="002B7FB4" w:rsidRPr="00CE292C" w:rsidRDefault="002B7FB4" w:rsidP="0077763C">
            <w:pPr>
              <w:spacing w:line="0" w:lineRule="atLeast"/>
              <w:jc w:val="center"/>
              <w:rPr>
                <w:rFonts w:eastAsia="Times New Roman"/>
                <w:color w:val="000000"/>
              </w:rPr>
            </w:pPr>
          </w:p>
          <w:p w:rsidR="002B7FB4" w:rsidRPr="00CE292C" w:rsidRDefault="002B7FB4" w:rsidP="0077763C">
            <w:pPr>
              <w:spacing w:line="0" w:lineRule="atLeast"/>
              <w:jc w:val="center"/>
              <w:rPr>
                <w:rFonts w:eastAsia="Times New Roman"/>
                <w:color w:val="000000"/>
              </w:rPr>
            </w:pPr>
          </w:p>
          <w:p w:rsidR="00461F4F" w:rsidRPr="00CE292C" w:rsidRDefault="002B7FB4"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CE292C" w:rsidP="0077763C">
            <w:pPr>
              <w:spacing w:line="0" w:lineRule="atLeast"/>
              <w:jc w:val="center"/>
              <w:rPr>
                <w:rFonts w:eastAsia="Times New Roman"/>
                <w:color w:val="000000"/>
              </w:rPr>
            </w:pPr>
            <w:r w:rsidRPr="00CE292C">
              <w:rPr>
                <w:rFonts w:eastAsia="Times New Roman"/>
                <w:color w:val="000000"/>
              </w:rPr>
              <w:t>04</w:t>
            </w:r>
            <w:r w:rsidR="002B7FB4" w:rsidRPr="00CE292C">
              <w:rPr>
                <w:rFonts w:eastAsia="Times New Roman"/>
                <w:color w:val="000000"/>
              </w:rPr>
              <w:t>.09</w:t>
            </w:r>
          </w:p>
        </w:tc>
        <w:tc>
          <w:tcPr>
            <w:tcW w:w="99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EB3D32">
        <w:tc>
          <w:tcPr>
            <w:tcW w:w="10722" w:type="dxa"/>
            <w:gridSpan w:val="8"/>
            <w:tcBorders>
              <w:top w:val="single" w:sz="8" w:space="0" w:color="000000"/>
              <w:left w:val="single" w:sz="8" w:space="0" w:color="000000"/>
              <w:bottom w:val="single" w:sz="8" w:space="0" w:color="000000"/>
              <w:right w:val="single" w:sz="8" w:space="0" w:color="000000"/>
            </w:tcBorders>
            <w:shd w:val="clear" w:color="auto" w:fill="FFFFFF"/>
          </w:tcPr>
          <w:p w:rsidR="00B870B5" w:rsidRPr="00CE292C" w:rsidRDefault="00B870B5" w:rsidP="001330D2">
            <w:pPr>
              <w:spacing w:line="0" w:lineRule="atLeast"/>
              <w:jc w:val="center"/>
              <w:rPr>
                <w:rFonts w:eastAsia="Times New Roman"/>
                <w:color w:val="000000"/>
              </w:rPr>
            </w:pPr>
            <w:r w:rsidRPr="00CE292C">
              <w:rPr>
                <w:rFonts w:eastAsia="Times New Roman"/>
                <w:b/>
                <w:bCs/>
                <w:color w:val="000000"/>
              </w:rPr>
              <w:t>Слово, предложение и текст в речевом общении (11ч)</w:t>
            </w:r>
          </w:p>
        </w:tc>
      </w:tr>
      <w:tr w:rsidR="00B870B5" w:rsidRPr="00CE292C" w:rsidTr="00EB3D32">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4</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Слово, предложение и текст в речевом общении.</w:t>
            </w:r>
          </w:p>
        </w:tc>
        <w:tc>
          <w:tcPr>
            <w:tcW w:w="50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F4F" w:rsidRPr="00CE292C" w:rsidRDefault="00461F4F" w:rsidP="0077763C">
            <w:pPr>
              <w:spacing w:line="0" w:lineRule="atLeast"/>
              <w:rPr>
                <w:rFonts w:eastAsia="Times New Roman"/>
                <w:color w:val="000000"/>
              </w:rPr>
            </w:pPr>
            <w:r w:rsidRPr="00CE292C">
              <w:rPr>
                <w:rFonts w:eastAsia="Times New Roman"/>
                <w:color w:val="000000"/>
              </w:rPr>
              <w:t>Выделять предложение из сплошного текста, составлять предложение на заданную тему; правильно оформлять его на письме и в устной речи. Определять тип предложения по цели высказывания и по интонации. Определять тему текста, подбирать заглавия. Составлять план текста: на основе памяток, образцов, на основе выделения главной мысли в каждой смысловой части текста (с помощью учит</w:t>
            </w:r>
            <w:proofErr w:type="gramStart"/>
            <w:r w:rsidRPr="00CE292C">
              <w:rPr>
                <w:rFonts w:eastAsia="Times New Roman"/>
                <w:color w:val="000000"/>
              </w:rPr>
              <w:t>е-</w:t>
            </w:r>
            <w:proofErr w:type="gramEnd"/>
            <w:r w:rsidRPr="00CE292C">
              <w:rPr>
                <w:rFonts w:eastAsia="Times New Roman"/>
                <w:color w:val="000000"/>
              </w:rPr>
              <w:t xml:space="preserve"> ля). Практически различать текст- описание, текст-повествование, текст- рассуждение. Сотрудничать со сверстниками в процессе выполнения парной, групповой и коллективной работы. Использовать в общении деловые тексты (записки, письма, объявления, приглашения). Составлять текст </w:t>
            </w:r>
            <w:r w:rsidRPr="00CE292C">
              <w:rPr>
                <w:rFonts w:eastAsia="Times New Roman"/>
                <w:color w:val="000000"/>
              </w:rPr>
              <w:lastRenderedPageBreak/>
              <w:t>заданного типа: описание, повествование, рассуждение. Письменно отвечать на вопросы, самостоятельно составлять и записывать 3—5 предложений на заданную тему. Писать изложение текста в 40—55 слов (с использованием вопросов).</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B7FB4" w:rsidRPr="00CE292C" w:rsidRDefault="002B7FB4" w:rsidP="0077763C">
            <w:pPr>
              <w:spacing w:line="0" w:lineRule="atLeast"/>
              <w:jc w:val="center"/>
              <w:rPr>
                <w:rFonts w:eastAsia="Times New Roman"/>
                <w:color w:val="000000"/>
              </w:rPr>
            </w:pPr>
          </w:p>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CE292C" w:rsidP="0077763C">
            <w:pPr>
              <w:spacing w:line="0" w:lineRule="atLeast"/>
              <w:jc w:val="center"/>
              <w:rPr>
                <w:rFonts w:eastAsia="Times New Roman"/>
                <w:color w:val="000000"/>
              </w:rPr>
            </w:pPr>
            <w:r w:rsidRPr="00CE292C">
              <w:rPr>
                <w:rFonts w:eastAsia="Times New Roman"/>
                <w:color w:val="000000"/>
              </w:rPr>
              <w:t>05</w:t>
            </w:r>
            <w:r w:rsidR="002B7FB4" w:rsidRPr="00CE292C">
              <w:rPr>
                <w:rFonts w:eastAsia="Times New Roman"/>
                <w:color w:val="000000"/>
              </w:rPr>
              <w:t>.09</w:t>
            </w:r>
          </w:p>
        </w:tc>
        <w:tc>
          <w:tcPr>
            <w:tcW w:w="986"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EB3D32">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5</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Различия функции слова и предложения.</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B7FB4" w:rsidRPr="00CE292C" w:rsidRDefault="002B7FB4" w:rsidP="0077763C">
            <w:pPr>
              <w:spacing w:line="0" w:lineRule="atLeast"/>
              <w:jc w:val="center"/>
              <w:rPr>
                <w:rFonts w:eastAsia="Times New Roman"/>
                <w:color w:val="000000"/>
              </w:rPr>
            </w:pPr>
          </w:p>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CE292C" w:rsidP="0077763C">
            <w:pPr>
              <w:spacing w:line="0" w:lineRule="atLeast"/>
              <w:jc w:val="center"/>
              <w:rPr>
                <w:rFonts w:eastAsia="Times New Roman"/>
                <w:color w:val="000000"/>
              </w:rPr>
            </w:pPr>
            <w:r w:rsidRPr="00CE292C">
              <w:rPr>
                <w:rFonts w:eastAsia="Times New Roman"/>
                <w:color w:val="000000"/>
              </w:rPr>
              <w:t>06</w:t>
            </w:r>
            <w:r w:rsidR="002B7FB4" w:rsidRPr="00CE292C">
              <w:rPr>
                <w:rFonts w:eastAsia="Times New Roman"/>
                <w:color w:val="000000"/>
              </w:rPr>
              <w:t>.09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EB3D32">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6</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Слово и предложение.</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61F4F" w:rsidRPr="00CE292C" w:rsidRDefault="00B870B5" w:rsidP="002B7FB4">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CE292C" w:rsidP="0077763C">
            <w:pPr>
              <w:spacing w:line="0" w:lineRule="atLeast"/>
              <w:jc w:val="center"/>
              <w:rPr>
                <w:rFonts w:eastAsia="Times New Roman"/>
                <w:color w:val="000000"/>
              </w:rPr>
            </w:pPr>
            <w:r w:rsidRPr="00CE292C">
              <w:rPr>
                <w:rFonts w:eastAsia="Times New Roman"/>
                <w:color w:val="000000"/>
              </w:rPr>
              <w:t>09</w:t>
            </w:r>
            <w:r w:rsidR="002B7FB4" w:rsidRPr="00CE292C">
              <w:rPr>
                <w:rFonts w:eastAsia="Times New Roman"/>
                <w:color w:val="000000"/>
              </w:rPr>
              <w:t>.09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EB3D32">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7</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Повествовательные, вопросительные и побудительные предложения.</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B7FB4" w:rsidRPr="00CE292C" w:rsidRDefault="002B7FB4" w:rsidP="0077763C">
            <w:pPr>
              <w:spacing w:line="0" w:lineRule="atLeast"/>
              <w:jc w:val="center"/>
              <w:rPr>
                <w:rFonts w:eastAsia="Times New Roman"/>
                <w:color w:val="000000"/>
              </w:rPr>
            </w:pPr>
          </w:p>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CE292C" w:rsidP="0077763C">
            <w:pPr>
              <w:spacing w:line="0" w:lineRule="atLeast"/>
              <w:jc w:val="center"/>
              <w:rPr>
                <w:rFonts w:eastAsia="Times New Roman"/>
                <w:color w:val="000000"/>
              </w:rPr>
            </w:pPr>
            <w:r w:rsidRPr="00CE292C">
              <w:rPr>
                <w:rFonts w:eastAsia="Times New Roman"/>
                <w:color w:val="000000"/>
              </w:rPr>
              <w:t>10</w:t>
            </w:r>
            <w:r w:rsidR="002B7FB4" w:rsidRPr="00CE292C">
              <w:rPr>
                <w:rFonts w:eastAsia="Times New Roman"/>
                <w:color w:val="000000"/>
              </w:rPr>
              <w:t>.09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EB3D32">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8</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Типы предложения по цели высказывания и по интонации.</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8E4" w:rsidRPr="00CE292C" w:rsidRDefault="00AF18E4" w:rsidP="0077763C">
            <w:pPr>
              <w:spacing w:line="0" w:lineRule="atLeast"/>
              <w:jc w:val="center"/>
              <w:rPr>
                <w:rFonts w:eastAsia="Times New Roman"/>
                <w:color w:val="000000"/>
              </w:rPr>
            </w:pPr>
          </w:p>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CE292C" w:rsidP="0077763C">
            <w:pPr>
              <w:spacing w:line="0" w:lineRule="atLeast"/>
              <w:jc w:val="center"/>
              <w:rPr>
                <w:rFonts w:eastAsia="Times New Roman"/>
                <w:color w:val="000000"/>
              </w:rPr>
            </w:pPr>
            <w:r w:rsidRPr="00CE292C">
              <w:rPr>
                <w:rFonts w:eastAsia="Times New Roman"/>
                <w:color w:val="000000"/>
              </w:rPr>
              <w:t>11</w:t>
            </w:r>
            <w:r w:rsidR="00AF18E4" w:rsidRPr="00CE292C">
              <w:rPr>
                <w:rFonts w:eastAsia="Times New Roman"/>
                <w:color w:val="000000"/>
              </w:rPr>
              <w:t>.09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EB3D32">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lastRenderedPageBreak/>
              <w:t>9</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AF18E4" w:rsidP="0077763C">
            <w:pPr>
              <w:spacing w:line="0" w:lineRule="atLeast"/>
              <w:jc w:val="center"/>
              <w:rPr>
                <w:rFonts w:eastAsia="Times New Roman"/>
                <w:color w:val="000000"/>
              </w:rPr>
            </w:pPr>
            <w:r w:rsidRPr="00CE292C">
              <w:rPr>
                <w:rFonts w:eastAsia="Times New Roman"/>
                <w:color w:val="000000"/>
              </w:rPr>
              <w:t>Слово, предложение и текст в речевом общении</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8E4" w:rsidRPr="00CE292C" w:rsidRDefault="00AF18E4" w:rsidP="0077763C">
            <w:pPr>
              <w:spacing w:line="0" w:lineRule="atLeast"/>
              <w:jc w:val="center"/>
              <w:rPr>
                <w:rFonts w:eastAsia="Times New Roman"/>
                <w:color w:val="000000"/>
              </w:rPr>
            </w:pPr>
          </w:p>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CE292C" w:rsidP="0077763C">
            <w:pPr>
              <w:spacing w:line="0" w:lineRule="atLeast"/>
              <w:jc w:val="center"/>
              <w:rPr>
                <w:rFonts w:eastAsia="Times New Roman"/>
                <w:color w:val="000000"/>
              </w:rPr>
            </w:pPr>
            <w:r w:rsidRPr="00CE292C">
              <w:rPr>
                <w:rFonts w:eastAsia="Times New Roman"/>
                <w:color w:val="000000"/>
              </w:rPr>
              <w:t>12</w:t>
            </w:r>
            <w:r w:rsidR="00AF18E4" w:rsidRPr="00CE292C">
              <w:rPr>
                <w:rFonts w:eastAsia="Times New Roman"/>
                <w:color w:val="000000"/>
              </w:rPr>
              <w:t>.09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EB3D32">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lastRenderedPageBreak/>
              <w:t>10</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Основные свойства текста. Заголовок текста.</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8E4" w:rsidRPr="00CE292C" w:rsidRDefault="00AF18E4" w:rsidP="0077763C">
            <w:pPr>
              <w:spacing w:line="0" w:lineRule="atLeast"/>
              <w:jc w:val="center"/>
              <w:rPr>
                <w:rFonts w:eastAsia="Times New Roman"/>
                <w:color w:val="000000"/>
              </w:rPr>
            </w:pPr>
          </w:p>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CE292C" w:rsidP="0077763C">
            <w:pPr>
              <w:spacing w:line="0" w:lineRule="atLeast"/>
              <w:jc w:val="center"/>
              <w:rPr>
                <w:rFonts w:eastAsia="Times New Roman"/>
                <w:color w:val="000000"/>
              </w:rPr>
            </w:pPr>
            <w:r w:rsidRPr="00CE292C">
              <w:rPr>
                <w:rFonts w:eastAsia="Times New Roman"/>
                <w:color w:val="000000"/>
              </w:rPr>
              <w:t>13</w:t>
            </w:r>
            <w:r w:rsidR="00AF18E4" w:rsidRPr="00CE292C">
              <w:rPr>
                <w:rFonts w:eastAsia="Times New Roman"/>
                <w:color w:val="000000"/>
              </w:rPr>
              <w:t>.09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EB3D32">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11</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Словесное творчество.</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8E4" w:rsidRPr="00CE292C" w:rsidRDefault="00AF18E4" w:rsidP="0077763C">
            <w:pPr>
              <w:spacing w:line="0" w:lineRule="atLeast"/>
              <w:jc w:val="center"/>
              <w:rPr>
                <w:rFonts w:eastAsia="Times New Roman"/>
                <w:color w:val="000000"/>
              </w:rPr>
            </w:pPr>
          </w:p>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CE292C" w:rsidP="0077763C">
            <w:pPr>
              <w:spacing w:line="0" w:lineRule="atLeast"/>
              <w:jc w:val="center"/>
              <w:rPr>
                <w:rFonts w:eastAsia="Times New Roman"/>
                <w:color w:val="000000"/>
              </w:rPr>
            </w:pPr>
            <w:r w:rsidRPr="00CE292C">
              <w:rPr>
                <w:rFonts w:eastAsia="Times New Roman"/>
                <w:color w:val="000000"/>
              </w:rPr>
              <w:t>16</w:t>
            </w:r>
            <w:r w:rsidR="00AF18E4" w:rsidRPr="00CE292C">
              <w:rPr>
                <w:rFonts w:eastAsia="Times New Roman"/>
                <w:color w:val="000000"/>
              </w:rPr>
              <w:t>.09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EB3D32">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12</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Типы текстов.</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CE292C" w:rsidP="0077763C">
            <w:pPr>
              <w:spacing w:line="0" w:lineRule="atLeast"/>
              <w:jc w:val="center"/>
              <w:rPr>
                <w:rFonts w:eastAsia="Times New Roman"/>
                <w:color w:val="000000"/>
              </w:rPr>
            </w:pPr>
            <w:r w:rsidRPr="00CE292C">
              <w:rPr>
                <w:rFonts w:eastAsia="Times New Roman"/>
                <w:color w:val="000000"/>
              </w:rPr>
              <w:t>17</w:t>
            </w:r>
            <w:r w:rsidR="00AF18E4" w:rsidRPr="00CE292C">
              <w:rPr>
                <w:rFonts w:eastAsia="Times New Roman"/>
                <w:color w:val="000000"/>
              </w:rPr>
              <w:t>.09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EB3D32">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13</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876F85" w:rsidP="0077763C">
            <w:pPr>
              <w:spacing w:line="0" w:lineRule="atLeast"/>
              <w:jc w:val="center"/>
              <w:rPr>
                <w:rFonts w:eastAsia="Times New Roman"/>
                <w:color w:val="000000"/>
              </w:rPr>
            </w:pPr>
            <w:r>
              <w:rPr>
                <w:rFonts w:eastAsia="Times New Roman"/>
                <w:color w:val="000000"/>
              </w:rPr>
              <w:t>Входной к</w:t>
            </w:r>
            <w:r w:rsidR="00461F4F" w:rsidRPr="00CE292C">
              <w:rPr>
                <w:rFonts w:eastAsia="Times New Roman"/>
                <w:color w:val="000000"/>
              </w:rPr>
              <w:t>онтрольный диктант по теме: «Слово, предложение и текст в речевом общении».</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8E4" w:rsidRPr="00CE292C" w:rsidRDefault="00AF18E4" w:rsidP="0077763C">
            <w:pPr>
              <w:spacing w:line="0" w:lineRule="atLeast"/>
              <w:jc w:val="center"/>
              <w:rPr>
                <w:rFonts w:eastAsia="Times New Roman"/>
                <w:color w:val="000000"/>
              </w:rPr>
            </w:pPr>
          </w:p>
          <w:p w:rsidR="00461F4F" w:rsidRPr="00CE292C" w:rsidRDefault="00B870B5" w:rsidP="00AF18E4">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CE292C" w:rsidP="0077763C">
            <w:pPr>
              <w:spacing w:line="0" w:lineRule="atLeast"/>
              <w:jc w:val="center"/>
              <w:rPr>
                <w:rFonts w:eastAsia="Times New Roman"/>
                <w:color w:val="000000"/>
              </w:rPr>
            </w:pPr>
            <w:r w:rsidRPr="00CE292C">
              <w:rPr>
                <w:rFonts w:eastAsia="Times New Roman"/>
                <w:color w:val="000000"/>
              </w:rPr>
              <w:t>18</w:t>
            </w:r>
            <w:r w:rsidR="00AF18E4" w:rsidRPr="00CE292C">
              <w:rPr>
                <w:rFonts w:eastAsia="Times New Roman"/>
                <w:color w:val="000000"/>
              </w:rPr>
              <w:t>.09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EB3D32">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14</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Анализ диктанта. Работа над ошибками.</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8E4" w:rsidRPr="00CE292C" w:rsidRDefault="00AF18E4" w:rsidP="0077763C">
            <w:pPr>
              <w:spacing w:line="0" w:lineRule="atLeast"/>
              <w:jc w:val="center"/>
              <w:rPr>
                <w:rFonts w:eastAsia="Times New Roman"/>
                <w:color w:val="000000"/>
              </w:rPr>
            </w:pPr>
          </w:p>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CE292C" w:rsidP="0077763C">
            <w:pPr>
              <w:spacing w:line="0" w:lineRule="atLeast"/>
              <w:jc w:val="center"/>
              <w:rPr>
                <w:rFonts w:eastAsia="Times New Roman"/>
                <w:color w:val="000000"/>
              </w:rPr>
            </w:pPr>
            <w:r w:rsidRPr="00CE292C">
              <w:rPr>
                <w:rFonts w:eastAsia="Times New Roman"/>
                <w:color w:val="000000"/>
              </w:rPr>
              <w:t>19</w:t>
            </w:r>
            <w:r w:rsidR="00AF18E4" w:rsidRPr="00CE292C">
              <w:rPr>
                <w:rFonts w:eastAsia="Times New Roman"/>
                <w:color w:val="000000"/>
              </w:rPr>
              <w:t>.09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461F4F" w:rsidRPr="00CE292C" w:rsidTr="00EB3D32">
        <w:tc>
          <w:tcPr>
            <w:tcW w:w="2425" w:type="dxa"/>
            <w:gridSpan w:val="2"/>
            <w:tcBorders>
              <w:top w:val="single" w:sz="8" w:space="0" w:color="000000"/>
              <w:left w:val="single" w:sz="8" w:space="0" w:color="000000"/>
              <w:bottom w:val="single" w:sz="8" w:space="0" w:color="000000"/>
              <w:right w:val="single" w:sz="8" w:space="0" w:color="000000"/>
            </w:tcBorders>
            <w:shd w:val="clear" w:color="auto" w:fill="FFFFFF"/>
          </w:tcPr>
          <w:p w:rsidR="00461F4F" w:rsidRPr="00CE292C" w:rsidRDefault="00461F4F" w:rsidP="0077763C">
            <w:pPr>
              <w:spacing w:line="0" w:lineRule="atLeast"/>
              <w:jc w:val="center"/>
              <w:rPr>
                <w:rFonts w:eastAsia="Times New Roman"/>
                <w:b/>
                <w:bCs/>
                <w:color w:val="000000"/>
              </w:rPr>
            </w:pPr>
          </w:p>
        </w:tc>
        <w:tc>
          <w:tcPr>
            <w:tcW w:w="8297"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b/>
                <w:bCs/>
                <w:color w:val="000000"/>
              </w:rPr>
              <w:t>Главный помощник в общении – родной язык (3 ч)</w:t>
            </w:r>
          </w:p>
        </w:tc>
      </w:tr>
      <w:tr w:rsidR="00B870B5" w:rsidRPr="00CE292C" w:rsidTr="009C6CB3">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15</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Главный помощник в общении – родной язык.</w:t>
            </w:r>
          </w:p>
        </w:tc>
        <w:tc>
          <w:tcPr>
            <w:tcW w:w="50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Называть основные языковые единицы: звуки, буквы, слова, предложения, текст; определять их роль в речи. Сравнивать, различать языковые единицы. Объединять в группы языковые единицы. Давать определения основным языковым единицам.</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C6CB3" w:rsidRPr="00CE292C" w:rsidRDefault="009C6CB3" w:rsidP="0077763C">
            <w:pPr>
              <w:spacing w:line="0" w:lineRule="atLeast"/>
              <w:jc w:val="center"/>
              <w:rPr>
                <w:rFonts w:eastAsia="Times New Roman"/>
                <w:color w:val="000000"/>
              </w:rPr>
            </w:pPr>
          </w:p>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CE292C" w:rsidP="0077763C">
            <w:pPr>
              <w:spacing w:line="0" w:lineRule="atLeast"/>
              <w:jc w:val="center"/>
              <w:rPr>
                <w:rFonts w:eastAsia="Times New Roman"/>
                <w:color w:val="000000"/>
              </w:rPr>
            </w:pPr>
            <w:r w:rsidRPr="00CE292C">
              <w:rPr>
                <w:rFonts w:eastAsia="Times New Roman"/>
                <w:color w:val="000000"/>
              </w:rPr>
              <w:t>20</w:t>
            </w:r>
            <w:r w:rsidR="009C6CB3" w:rsidRPr="00CE292C">
              <w:rPr>
                <w:rFonts w:eastAsia="Times New Roman"/>
                <w:color w:val="000000"/>
              </w:rPr>
              <w:t>.09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9C6CB3">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16</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Богатства языка.</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CE292C" w:rsidP="0077763C">
            <w:pPr>
              <w:spacing w:line="0" w:lineRule="atLeast"/>
              <w:jc w:val="center"/>
              <w:rPr>
                <w:rFonts w:eastAsia="Times New Roman"/>
                <w:color w:val="000000"/>
              </w:rPr>
            </w:pPr>
            <w:r w:rsidRPr="00CE292C">
              <w:rPr>
                <w:rFonts w:eastAsia="Times New Roman"/>
                <w:color w:val="000000"/>
              </w:rPr>
              <w:t>23</w:t>
            </w:r>
            <w:r w:rsidR="009C6CB3" w:rsidRPr="00CE292C">
              <w:rPr>
                <w:rFonts w:eastAsia="Times New Roman"/>
                <w:color w:val="000000"/>
              </w:rPr>
              <w:t>.09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9C6CB3">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17</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Обобщение знаний по теме: «Мир общения».</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C6CB3" w:rsidRPr="00CE292C" w:rsidRDefault="009C6CB3" w:rsidP="0077763C">
            <w:pPr>
              <w:spacing w:line="0" w:lineRule="atLeast"/>
              <w:jc w:val="center"/>
              <w:rPr>
                <w:rFonts w:eastAsia="Times New Roman"/>
                <w:color w:val="000000"/>
              </w:rPr>
            </w:pPr>
          </w:p>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CE292C" w:rsidP="0077763C">
            <w:pPr>
              <w:spacing w:line="0" w:lineRule="atLeast"/>
              <w:jc w:val="center"/>
              <w:rPr>
                <w:rFonts w:eastAsia="Times New Roman"/>
                <w:color w:val="000000"/>
              </w:rPr>
            </w:pPr>
            <w:r w:rsidRPr="00CE292C">
              <w:rPr>
                <w:rFonts w:eastAsia="Times New Roman"/>
                <w:color w:val="000000"/>
              </w:rPr>
              <w:t>24</w:t>
            </w:r>
            <w:r w:rsidR="009C6CB3" w:rsidRPr="00CE292C">
              <w:rPr>
                <w:rFonts w:eastAsia="Times New Roman"/>
                <w:color w:val="000000"/>
              </w:rPr>
              <w:t>.09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EB3D32">
        <w:tc>
          <w:tcPr>
            <w:tcW w:w="10722" w:type="dxa"/>
            <w:gridSpan w:val="8"/>
            <w:tcBorders>
              <w:top w:val="single" w:sz="8" w:space="0" w:color="000000"/>
              <w:left w:val="single" w:sz="8" w:space="0" w:color="000000"/>
              <w:bottom w:val="single" w:sz="8" w:space="0" w:color="000000"/>
              <w:right w:val="single" w:sz="8" w:space="0" w:color="000000"/>
            </w:tcBorders>
            <w:shd w:val="clear" w:color="auto" w:fill="FFFFFF"/>
          </w:tcPr>
          <w:p w:rsidR="00B870B5" w:rsidRPr="00CE292C" w:rsidRDefault="00B870B5" w:rsidP="0077763C">
            <w:pPr>
              <w:spacing w:line="0" w:lineRule="atLeast"/>
              <w:jc w:val="center"/>
              <w:rPr>
                <w:rFonts w:eastAsia="Times New Roman"/>
                <w:color w:val="000000"/>
              </w:rPr>
            </w:pPr>
            <w:r w:rsidRPr="00CE292C">
              <w:rPr>
                <w:rFonts w:eastAsia="Times New Roman"/>
                <w:b/>
                <w:bCs/>
                <w:color w:val="000000"/>
              </w:rPr>
              <w:t>Звуки и буквы. Слог. Ударение (68 ч) + 1 резервный урок</w:t>
            </w:r>
          </w:p>
        </w:tc>
      </w:tr>
      <w:tr w:rsidR="00B870B5" w:rsidRPr="00CE292C" w:rsidTr="00EB3D32">
        <w:tc>
          <w:tcPr>
            <w:tcW w:w="10722" w:type="dxa"/>
            <w:gridSpan w:val="8"/>
            <w:tcBorders>
              <w:top w:val="single" w:sz="8" w:space="0" w:color="000000"/>
              <w:left w:val="single" w:sz="8" w:space="0" w:color="000000"/>
              <w:bottom w:val="single" w:sz="8" w:space="0" w:color="000000"/>
              <w:right w:val="single" w:sz="8" w:space="0" w:color="000000"/>
            </w:tcBorders>
            <w:shd w:val="clear" w:color="auto" w:fill="FFFFFF"/>
          </w:tcPr>
          <w:p w:rsidR="00B870B5" w:rsidRPr="00CE292C" w:rsidRDefault="00B870B5" w:rsidP="0077763C">
            <w:pPr>
              <w:spacing w:line="0" w:lineRule="atLeast"/>
              <w:jc w:val="center"/>
              <w:rPr>
                <w:rFonts w:eastAsia="Times New Roman"/>
                <w:color w:val="000000"/>
              </w:rPr>
            </w:pPr>
            <w:r w:rsidRPr="00CE292C">
              <w:rPr>
                <w:rFonts w:eastAsia="Times New Roman"/>
                <w:b/>
                <w:bCs/>
                <w:color w:val="000000"/>
              </w:rPr>
              <w:t>Гласные и согласные звуки. Обозначение их буквами (7 ч)</w:t>
            </w:r>
          </w:p>
        </w:tc>
      </w:tr>
      <w:tr w:rsidR="00B870B5" w:rsidRPr="00CE292C" w:rsidTr="009C6CB3">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18</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Гласные и согласные звуки и буквы.</w:t>
            </w:r>
          </w:p>
        </w:tc>
        <w:tc>
          <w:tcPr>
            <w:tcW w:w="50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 xml:space="preserve">Рассказывать о гласных и согласных звуках, их классификации по наглядно-образной схеме </w:t>
            </w:r>
            <w:proofErr w:type="spellStart"/>
            <w:r w:rsidRPr="00CE292C">
              <w:rPr>
                <w:rFonts w:eastAsia="Times New Roman"/>
                <w:color w:val="000000"/>
              </w:rPr>
              <w:t>Звукограда</w:t>
            </w:r>
            <w:proofErr w:type="spellEnd"/>
            <w:r w:rsidRPr="00CE292C">
              <w:rPr>
                <w:rFonts w:eastAsia="Times New Roman"/>
                <w:color w:val="000000"/>
              </w:rPr>
              <w:t>. Различать гласные и согласные звуки. Классифицировать согласные звуки: глухие и звонкие (парные и непарные), твёрдые и мягкие (парные и н</w:t>
            </w:r>
            <w:proofErr w:type="gramStart"/>
            <w:r w:rsidRPr="00CE292C">
              <w:rPr>
                <w:rFonts w:eastAsia="Times New Roman"/>
                <w:color w:val="000000"/>
              </w:rPr>
              <w:t>е-</w:t>
            </w:r>
            <w:proofErr w:type="gramEnd"/>
            <w:r w:rsidRPr="00CE292C">
              <w:rPr>
                <w:rFonts w:eastAsia="Times New Roman"/>
                <w:color w:val="000000"/>
              </w:rPr>
              <w:t xml:space="preserve"> парные). Называть все буквы русского алфавита правильно, называть буквы в алфавитном порядке. Объяснять значение знания алфавита для работы с различными справочник</w:t>
            </w:r>
            <w:proofErr w:type="gramStart"/>
            <w:r w:rsidRPr="00CE292C">
              <w:rPr>
                <w:rFonts w:eastAsia="Times New Roman"/>
                <w:color w:val="000000"/>
              </w:rPr>
              <w:t>а-</w:t>
            </w:r>
            <w:proofErr w:type="gramEnd"/>
            <w:r w:rsidRPr="00CE292C">
              <w:rPr>
                <w:rFonts w:eastAsia="Times New Roman"/>
                <w:color w:val="000000"/>
              </w:rPr>
              <w:t xml:space="preserve"> ми. Изображать буквы русского алфавита с помощью пластических движений рук, тела и рисунков.</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CE292C" w:rsidP="00B870B5">
            <w:pPr>
              <w:spacing w:line="0" w:lineRule="atLeast"/>
              <w:rPr>
                <w:rFonts w:eastAsia="Times New Roman"/>
                <w:color w:val="000000"/>
              </w:rPr>
            </w:pPr>
            <w:r w:rsidRPr="00CE292C">
              <w:rPr>
                <w:rFonts w:eastAsia="Times New Roman"/>
                <w:color w:val="000000"/>
              </w:rPr>
              <w:t>25</w:t>
            </w:r>
            <w:r w:rsidR="009C6CB3" w:rsidRPr="00CE292C">
              <w:rPr>
                <w:rFonts w:eastAsia="Times New Roman"/>
                <w:color w:val="000000"/>
              </w:rPr>
              <w:t>.09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9C6CB3">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19</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Алфавит. Роль алфавита.</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CE292C" w:rsidP="0077763C">
            <w:pPr>
              <w:spacing w:line="0" w:lineRule="atLeast"/>
              <w:jc w:val="center"/>
              <w:rPr>
                <w:rFonts w:eastAsia="Times New Roman"/>
                <w:color w:val="000000"/>
              </w:rPr>
            </w:pPr>
            <w:r w:rsidRPr="00CE292C">
              <w:rPr>
                <w:rFonts w:eastAsia="Times New Roman"/>
                <w:color w:val="000000"/>
              </w:rPr>
              <w:t>26</w:t>
            </w:r>
            <w:r w:rsidR="009C6CB3" w:rsidRPr="00CE292C">
              <w:rPr>
                <w:rFonts w:eastAsia="Times New Roman"/>
                <w:color w:val="000000"/>
              </w:rPr>
              <w:t>.09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9C6CB3">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B870B5">
            <w:pPr>
              <w:spacing w:line="0" w:lineRule="atLeast"/>
              <w:rPr>
                <w:rFonts w:eastAsia="Times New Roman"/>
                <w:color w:val="000000"/>
              </w:rPr>
            </w:pPr>
            <w:r w:rsidRPr="00CE292C">
              <w:rPr>
                <w:rFonts w:eastAsia="Times New Roman"/>
                <w:color w:val="000000"/>
              </w:rPr>
              <w:t>20</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Роль гласных и согласных звуков в речи.</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C6CB3" w:rsidRPr="00CE292C" w:rsidRDefault="009C6CB3" w:rsidP="0077763C">
            <w:pPr>
              <w:spacing w:line="0" w:lineRule="atLeast"/>
              <w:jc w:val="center"/>
              <w:rPr>
                <w:rFonts w:eastAsia="Times New Roman"/>
                <w:color w:val="000000"/>
              </w:rPr>
            </w:pPr>
          </w:p>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CE292C" w:rsidP="0077763C">
            <w:pPr>
              <w:spacing w:line="0" w:lineRule="atLeast"/>
              <w:jc w:val="center"/>
              <w:rPr>
                <w:rFonts w:eastAsia="Times New Roman"/>
                <w:color w:val="000000"/>
              </w:rPr>
            </w:pPr>
            <w:r w:rsidRPr="00CE292C">
              <w:rPr>
                <w:rFonts w:eastAsia="Times New Roman"/>
                <w:color w:val="000000"/>
              </w:rPr>
              <w:t>27</w:t>
            </w:r>
            <w:r w:rsidR="009C6CB3" w:rsidRPr="00CE292C">
              <w:rPr>
                <w:rFonts w:eastAsia="Times New Roman"/>
                <w:color w:val="000000"/>
              </w:rPr>
              <w:t>.09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9C6CB3">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21</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Словесное творчество.</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CE292C" w:rsidP="0077763C">
            <w:pPr>
              <w:spacing w:line="0" w:lineRule="atLeast"/>
              <w:jc w:val="center"/>
              <w:rPr>
                <w:rFonts w:eastAsia="Times New Roman"/>
                <w:color w:val="000000"/>
              </w:rPr>
            </w:pPr>
            <w:r w:rsidRPr="00CE292C">
              <w:rPr>
                <w:rFonts w:eastAsia="Times New Roman"/>
                <w:color w:val="000000"/>
              </w:rPr>
              <w:t>30.09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9C6CB3">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22</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Передача звуков речи на письме.</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0F1912" w:rsidP="0077763C">
            <w:pPr>
              <w:spacing w:line="0" w:lineRule="atLeast"/>
              <w:jc w:val="center"/>
              <w:rPr>
                <w:rFonts w:eastAsia="Times New Roman"/>
                <w:color w:val="000000"/>
              </w:rPr>
            </w:pPr>
            <w:r>
              <w:rPr>
                <w:rFonts w:eastAsia="Times New Roman"/>
              </w:rPr>
              <w:t>0</w:t>
            </w:r>
            <w:r>
              <w:rPr>
                <w:rFonts w:eastAsia="Times New Roman"/>
                <w:lang w:val="tt-RU"/>
              </w:rPr>
              <w:t>1</w:t>
            </w:r>
            <w:r w:rsidR="00C27F08" w:rsidRPr="000F1912">
              <w:rPr>
                <w:rFonts w:eastAsia="Times New Roman"/>
              </w:rPr>
              <w:t>.10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9C6CB3">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23</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Возможные расхождения произношения и написания.</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9C6CB3" w:rsidRPr="00CE292C" w:rsidRDefault="009C6CB3" w:rsidP="0077763C">
            <w:pPr>
              <w:spacing w:line="0" w:lineRule="atLeast"/>
              <w:jc w:val="center"/>
              <w:rPr>
                <w:rFonts w:eastAsia="Times New Roman"/>
                <w:color w:val="000000"/>
              </w:rPr>
            </w:pPr>
          </w:p>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0F1912" w:rsidP="0077763C">
            <w:pPr>
              <w:spacing w:line="0" w:lineRule="atLeast"/>
              <w:jc w:val="center"/>
              <w:rPr>
                <w:rFonts w:eastAsia="Times New Roman"/>
                <w:color w:val="000000"/>
              </w:rPr>
            </w:pPr>
            <w:r>
              <w:rPr>
                <w:rFonts w:eastAsia="Times New Roman"/>
                <w:color w:val="000000"/>
              </w:rPr>
              <w:t>02</w:t>
            </w:r>
            <w:r w:rsidR="00C27F08" w:rsidRPr="00CE292C">
              <w:rPr>
                <w:rFonts w:eastAsia="Times New Roman"/>
                <w:color w:val="000000"/>
              </w:rPr>
              <w:t>.10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9C6CB3">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24</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Гласные и согласные звуки.</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0F1912" w:rsidP="0077763C">
            <w:pPr>
              <w:spacing w:line="0" w:lineRule="atLeast"/>
              <w:jc w:val="center"/>
              <w:rPr>
                <w:rFonts w:eastAsia="Times New Roman"/>
                <w:color w:val="000000"/>
              </w:rPr>
            </w:pPr>
            <w:r>
              <w:rPr>
                <w:rFonts w:eastAsia="Times New Roman"/>
                <w:color w:val="000000"/>
              </w:rPr>
              <w:t>03</w:t>
            </w:r>
            <w:r w:rsidR="009C6CB3" w:rsidRPr="00CE292C">
              <w:rPr>
                <w:rFonts w:eastAsia="Times New Roman"/>
                <w:color w:val="000000"/>
              </w:rPr>
              <w:t>.10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461F4F" w:rsidRPr="00CE292C" w:rsidTr="00EB3D32">
        <w:tc>
          <w:tcPr>
            <w:tcW w:w="2425" w:type="dxa"/>
            <w:gridSpan w:val="2"/>
            <w:tcBorders>
              <w:top w:val="single" w:sz="8" w:space="0" w:color="000000"/>
              <w:left w:val="single" w:sz="8" w:space="0" w:color="000000"/>
              <w:bottom w:val="single" w:sz="8" w:space="0" w:color="000000"/>
              <w:right w:val="single" w:sz="8" w:space="0" w:color="000000"/>
            </w:tcBorders>
            <w:shd w:val="clear" w:color="auto" w:fill="FFFFFF"/>
          </w:tcPr>
          <w:p w:rsidR="00461F4F" w:rsidRPr="00CE292C" w:rsidRDefault="00461F4F" w:rsidP="0077763C">
            <w:pPr>
              <w:spacing w:line="0" w:lineRule="atLeast"/>
              <w:jc w:val="center"/>
              <w:rPr>
                <w:rFonts w:eastAsia="Times New Roman"/>
                <w:b/>
                <w:bCs/>
                <w:color w:val="000000"/>
              </w:rPr>
            </w:pPr>
          </w:p>
        </w:tc>
        <w:tc>
          <w:tcPr>
            <w:tcW w:w="8297"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b/>
                <w:bCs/>
                <w:color w:val="000000"/>
              </w:rPr>
              <w:t>Звук й и буква Й (2 ч)</w:t>
            </w:r>
          </w:p>
        </w:tc>
      </w:tr>
      <w:tr w:rsidR="00B870B5" w:rsidRPr="00CE292C" w:rsidTr="009C6CB3">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25</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Звук й и буква Й.</w:t>
            </w:r>
          </w:p>
        </w:tc>
        <w:tc>
          <w:tcPr>
            <w:tcW w:w="50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Различать букву й, обозначающую согласный звук, и букву и, обозначающую гласный звук. Делить слова с буквой й на части для переноса.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0F1912" w:rsidP="0077763C">
            <w:pPr>
              <w:spacing w:line="0" w:lineRule="atLeast"/>
              <w:jc w:val="center"/>
              <w:rPr>
                <w:rFonts w:eastAsia="Times New Roman"/>
                <w:color w:val="000000"/>
              </w:rPr>
            </w:pPr>
            <w:r>
              <w:rPr>
                <w:rFonts w:eastAsia="Times New Roman"/>
                <w:color w:val="000000"/>
              </w:rPr>
              <w:t>04</w:t>
            </w:r>
            <w:r w:rsidR="009C6CB3" w:rsidRPr="00CE292C">
              <w:rPr>
                <w:rFonts w:eastAsia="Times New Roman"/>
                <w:color w:val="000000"/>
              </w:rPr>
              <w:t>.10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9C6CB3">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26</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Обучающее изложение по сказке К.Д.Ушинского «Утренние лучи».</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A629B" w:rsidRPr="00CE292C" w:rsidRDefault="008A629B" w:rsidP="0077763C">
            <w:pPr>
              <w:spacing w:line="0" w:lineRule="atLeast"/>
              <w:jc w:val="center"/>
              <w:rPr>
                <w:rFonts w:eastAsia="Times New Roman"/>
                <w:color w:val="000000"/>
              </w:rPr>
            </w:pPr>
          </w:p>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0F1912" w:rsidP="0077763C">
            <w:pPr>
              <w:spacing w:line="0" w:lineRule="atLeast"/>
              <w:jc w:val="center"/>
              <w:rPr>
                <w:rFonts w:eastAsia="Times New Roman"/>
                <w:color w:val="000000"/>
              </w:rPr>
            </w:pPr>
            <w:r>
              <w:rPr>
                <w:rFonts w:eastAsia="Times New Roman"/>
                <w:color w:val="000000"/>
              </w:rPr>
              <w:t>07</w:t>
            </w:r>
            <w:r w:rsidR="008A629B" w:rsidRPr="00CE292C">
              <w:rPr>
                <w:rFonts w:eastAsia="Times New Roman"/>
                <w:color w:val="000000"/>
              </w:rPr>
              <w:t>.10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461F4F" w:rsidRPr="00CE292C" w:rsidTr="00EB3D32">
        <w:tc>
          <w:tcPr>
            <w:tcW w:w="2425" w:type="dxa"/>
            <w:gridSpan w:val="2"/>
            <w:tcBorders>
              <w:top w:val="single" w:sz="8" w:space="0" w:color="000000"/>
              <w:left w:val="single" w:sz="8" w:space="0" w:color="000000"/>
              <w:bottom w:val="single" w:sz="8" w:space="0" w:color="000000"/>
              <w:right w:val="single" w:sz="8" w:space="0" w:color="000000"/>
            </w:tcBorders>
            <w:shd w:val="clear" w:color="auto" w:fill="FFFFFF"/>
          </w:tcPr>
          <w:p w:rsidR="00461F4F" w:rsidRPr="00CE292C" w:rsidRDefault="00461F4F" w:rsidP="0077763C">
            <w:pPr>
              <w:spacing w:line="0" w:lineRule="atLeast"/>
              <w:jc w:val="center"/>
              <w:rPr>
                <w:rFonts w:eastAsia="Times New Roman"/>
                <w:b/>
                <w:bCs/>
                <w:color w:val="000000"/>
              </w:rPr>
            </w:pPr>
          </w:p>
        </w:tc>
        <w:tc>
          <w:tcPr>
            <w:tcW w:w="8297"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b/>
                <w:bCs/>
                <w:color w:val="000000"/>
              </w:rPr>
              <w:t>Звук э и буква Э (1 ч)</w:t>
            </w:r>
          </w:p>
        </w:tc>
      </w:tr>
      <w:tr w:rsidR="00B870B5" w:rsidRPr="00CE292C" w:rsidTr="008A629B">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27</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 xml:space="preserve">Звук э и буква Э. </w:t>
            </w:r>
            <w:r w:rsidRPr="00CE292C">
              <w:rPr>
                <w:rFonts w:eastAsia="Times New Roman"/>
                <w:color w:val="000000"/>
              </w:rPr>
              <w:lastRenderedPageBreak/>
              <w:t>Написание слов с буквой Э.</w:t>
            </w:r>
          </w:p>
        </w:tc>
        <w:tc>
          <w:tcPr>
            <w:tcW w:w="5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lastRenderedPageBreak/>
              <w:t xml:space="preserve">Орфографически верно писать слова с буквой </w:t>
            </w:r>
            <w:r w:rsidRPr="00CE292C">
              <w:rPr>
                <w:rFonts w:eastAsia="Times New Roman"/>
                <w:color w:val="000000"/>
              </w:rPr>
              <w:lastRenderedPageBreak/>
              <w:t>э.</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A629B" w:rsidRPr="00CE292C" w:rsidRDefault="008A629B" w:rsidP="0077763C">
            <w:pPr>
              <w:spacing w:line="0" w:lineRule="atLeast"/>
              <w:jc w:val="center"/>
              <w:rPr>
                <w:rFonts w:eastAsia="Times New Roman"/>
                <w:color w:val="000000"/>
              </w:rPr>
            </w:pPr>
          </w:p>
          <w:p w:rsidR="00461F4F" w:rsidRPr="00CE292C" w:rsidRDefault="00B870B5" w:rsidP="0077763C">
            <w:pPr>
              <w:spacing w:line="0" w:lineRule="atLeast"/>
              <w:jc w:val="center"/>
              <w:rPr>
                <w:rFonts w:eastAsia="Times New Roman"/>
                <w:color w:val="000000"/>
              </w:rPr>
            </w:pPr>
            <w:r w:rsidRPr="00CE292C">
              <w:rPr>
                <w:rFonts w:eastAsia="Times New Roman"/>
                <w:color w:val="000000"/>
              </w:rPr>
              <w:lastRenderedPageBreak/>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0F1912" w:rsidP="0077763C">
            <w:pPr>
              <w:spacing w:line="0" w:lineRule="atLeast"/>
              <w:jc w:val="center"/>
              <w:rPr>
                <w:rFonts w:eastAsia="Times New Roman"/>
                <w:color w:val="000000"/>
              </w:rPr>
            </w:pPr>
            <w:r>
              <w:rPr>
                <w:rFonts w:eastAsia="Times New Roman"/>
                <w:color w:val="000000"/>
              </w:rPr>
              <w:lastRenderedPageBreak/>
              <w:t>08</w:t>
            </w:r>
            <w:r w:rsidR="008A629B" w:rsidRPr="00CE292C">
              <w:rPr>
                <w:rFonts w:eastAsia="Times New Roman"/>
                <w:color w:val="000000"/>
              </w:rPr>
              <w:t>.10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E271E3" w:rsidRPr="00CE292C" w:rsidTr="008B1439">
        <w:tc>
          <w:tcPr>
            <w:tcW w:w="10722" w:type="dxa"/>
            <w:gridSpan w:val="8"/>
            <w:tcBorders>
              <w:top w:val="single" w:sz="8" w:space="0" w:color="000000"/>
              <w:left w:val="single" w:sz="8" w:space="0" w:color="000000"/>
              <w:bottom w:val="single" w:sz="8" w:space="0" w:color="000000"/>
              <w:right w:val="single" w:sz="8" w:space="0" w:color="000000"/>
            </w:tcBorders>
            <w:shd w:val="clear" w:color="auto" w:fill="FFFFFF"/>
          </w:tcPr>
          <w:p w:rsidR="00E271E3" w:rsidRPr="00CE292C" w:rsidRDefault="00E271E3" w:rsidP="0077763C">
            <w:pPr>
              <w:spacing w:line="0" w:lineRule="atLeast"/>
              <w:jc w:val="center"/>
              <w:rPr>
                <w:rFonts w:eastAsia="Times New Roman"/>
                <w:color w:val="000000"/>
              </w:rPr>
            </w:pPr>
            <w:r w:rsidRPr="00CE292C">
              <w:rPr>
                <w:rFonts w:eastAsia="Times New Roman"/>
                <w:b/>
                <w:bCs/>
                <w:color w:val="000000"/>
              </w:rPr>
              <w:lastRenderedPageBreak/>
              <w:t>Твёрдые и мягкие согласные звуки. Обозначение их на письме (7 ч)</w:t>
            </w:r>
          </w:p>
        </w:tc>
      </w:tr>
      <w:tr w:rsidR="00B870B5" w:rsidRPr="00CE292C" w:rsidTr="008A629B">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28</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Твёрдые и мягкие согласные звуки.</w:t>
            </w:r>
          </w:p>
        </w:tc>
        <w:tc>
          <w:tcPr>
            <w:tcW w:w="50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F4F" w:rsidRPr="00CE292C" w:rsidRDefault="00461F4F" w:rsidP="0077763C">
            <w:pPr>
              <w:spacing w:line="0" w:lineRule="atLeast"/>
              <w:jc w:val="both"/>
              <w:rPr>
                <w:rFonts w:eastAsia="Times New Roman"/>
                <w:color w:val="000000"/>
              </w:rPr>
            </w:pPr>
            <w:r w:rsidRPr="00CE292C">
              <w:rPr>
                <w:rFonts w:eastAsia="Times New Roman"/>
                <w:color w:val="000000"/>
              </w:rPr>
              <w:t>Обозначать мягкость согласных звуков на письме с помощью мягкого знака и букв е, ё, ю, я, и. Сопоставлять случаи обозначения мягкости согласных с помощью мягкого знака и с помощью букв е, ё, ю, я, и.</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0F1912" w:rsidP="0077763C">
            <w:pPr>
              <w:spacing w:line="0" w:lineRule="atLeast"/>
              <w:jc w:val="center"/>
              <w:rPr>
                <w:rFonts w:eastAsia="Times New Roman"/>
                <w:color w:val="000000"/>
              </w:rPr>
            </w:pPr>
            <w:r>
              <w:rPr>
                <w:rFonts w:eastAsia="Times New Roman"/>
                <w:color w:val="000000"/>
              </w:rPr>
              <w:t>09</w:t>
            </w:r>
            <w:r w:rsidR="00C27F08" w:rsidRPr="00CE292C">
              <w:rPr>
                <w:rFonts w:eastAsia="Times New Roman"/>
                <w:color w:val="000000"/>
              </w:rPr>
              <w:t>.10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8A629B">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29</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Обозначение твёрдых и мягких звуков на письме.</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A629B" w:rsidRPr="00CE292C" w:rsidRDefault="008A629B" w:rsidP="0077763C">
            <w:pPr>
              <w:spacing w:line="0" w:lineRule="atLeast"/>
              <w:jc w:val="center"/>
              <w:rPr>
                <w:rFonts w:eastAsia="Times New Roman"/>
                <w:color w:val="000000"/>
              </w:rPr>
            </w:pPr>
          </w:p>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0F1912" w:rsidP="0077763C">
            <w:pPr>
              <w:spacing w:line="0" w:lineRule="atLeast"/>
              <w:jc w:val="center"/>
              <w:rPr>
                <w:rFonts w:eastAsia="Times New Roman"/>
                <w:color w:val="000000"/>
              </w:rPr>
            </w:pPr>
            <w:r>
              <w:rPr>
                <w:rFonts w:eastAsia="Times New Roman"/>
                <w:color w:val="000000"/>
              </w:rPr>
              <w:t>10</w:t>
            </w:r>
            <w:r w:rsidR="008A629B" w:rsidRPr="00CE292C">
              <w:rPr>
                <w:rFonts w:eastAsia="Times New Roman"/>
                <w:color w:val="000000"/>
              </w:rPr>
              <w:t>.10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8A629B">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30</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Волшебный мягкий знак. Перенос слов с мягким знаком.</w:t>
            </w:r>
          </w:p>
        </w:tc>
        <w:tc>
          <w:tcPr>
            <w:tcW w:w="5097" w:type="dxa"/>
            <w:vMerge w:val="restart"/>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461F4F" w:rsidRPr="00CE292C" w:rsidRDefault="00461F4F" w:rsidP="0077763C">
            <w:pPr>
              <w:rPr>
                <w:rFonts w:eastAsia="Times New Roman"/>
                <w:color w:val="666666"/>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A629B" w:rsidRPr="00CE292C" w:rsidRDefault="008A629B" w:rsidP="0077763C">
            <w:pPr>
              <w:spacing w:line="0" w:lineRule="atLeast"/>
              <w:jc w:val="center"/>
              <w:rPr>
                <w:rFonts w:eastAsia="Times New Roman"/>
                <w:color w:val="000000"/>
              </w:rPr>
            </w:pPr>
          </w:p>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0F1912" w:rsidP="0077763C">
            <w:pPr>
              <w:spacing w:line="0" w:lineRule="atLeast"/>
              <w:jc w:val="center"/>
              <w:rPr>
                <w:rFonts w:eastAsia="Times New Roman"/>
                <w:color w:val="000000"/>
              </w:rPr>
            </w:pPr>
            <w:r>
              <w:rPr>
                <w:rFonts w:eastAsia="Times New Roman"/>
                <w:color w:val="000000"/>
              </w:rPr>
              <w:t>11.</w:t>
            </w:r>
            <w:r w:rsidR="008A629B" w:rsidRPr="00CE292C">
              <w:rPr>
                <w:rFonts w:eastAsia="Times New Roman"/>
                <w:color w:val="000000"/>
              </w:rPr>
              <w:t>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8A629B">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31</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 xml:space="preserve">Обозначение мягкости согласных с помощью букв </w:t>
            </w:r>
            <w:proofErr w:type="spellStart"/>
            <w:r w:rsidRPr="00CE292C">
              <w:rPr>
                <w:rFonts w:eastAsia="Times New Roman"/>
                <w:color w:val="000000"/>
              </w:rPr>
              <w:t>е,ё</w:t>
            </w:r>
            <w:proofErr w:type="spellEnd"/>
            <w:r w:rsidRPr="00CE292C">
              <w:rPr>
                <w:rFonts w:eastAsia="Times New Roman"/>
                <w:color w:val="000000"/>
              </w:rPr>
              <w:t xml:space="preserve">, </w:t>
            </w:r>
            <w:proofErr w:type="spellStart"/>
            <w:r w:rsidRPr="00CE292C">
              <w:rPr>
                <w:rFonts w:eastAsia="Times New Roman"/>
                <w:color w:val="000000"/>
              </w:rPr>
              <w:t>ю,я,и</w:t>
            </w:r>
            <w:proofErr w:type="spellEnd"/>
            <w:r w:rsidRPr="00CE292C">
              <w:rPr>
                <w:rFonts w:eastAsia="Times New Roman"/>
                <w:color w:val="000000"/>
              </w:rPr>
              <w:t>.</w:t>
            </w:r>
          </w:p>
        </w:tc>
        <w:tc>
          <w:tcPr>
            <w:tcW w:w="5097" w:type="dxa"/>
            <w:vMerge/>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A629B" w:rsidRPr="00CE292C" w:rsidRDefault="008A629B" w:rsidP="0077763C">
            <w:pPr>
              <w:spacing w:line="0" w:lineRule="atLeast"/>
              <w:jc w:val="center"/>
              <w:rPr>
                <w:rFonts w:eastAsia="Times New Roman"/>
                <w:color w:val="000000"/>
              </w:rPr>
            </w:pPr>
          </w:p>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0F1912" w:rsidP="0077763C">
            <w:pPr>
              <w:spacing w:line="0" w:lineRule="atLeast"/>
              <w:jc w:val="center"/>
              <w:rPr>
                <w:rFonts w:eastAsia="Times New Roman"/>
                <w:color w:val="000000"/>
              </w:rPr>
            </w:pPr>
            <w:r>
              <w:rPr>
                <w:rFonts w:eastAsia="Times New Roman"/>
                <w:color w:val="000000"/>
              </w:rPr>
              <w:t>14</w:t>
            </w:r>
            <w:r w:rsidR="008A629B" w:rsidRPr="00CE292C">
              <w:rPr>
                <w:rFonts w:eastAsia="Times New Roman"/>
                <w:color w:val="000000"/>
              </w:rPr>
              <w:t>.10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8A629B">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32</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Твёрдые и мягкие согласные звуки.</w:t>
            </w:r>
          </w:p>
        </w:tc>
        <w:tc>
          <w:tcPr>
            <w:tcW w:w="5097" w:type="dxa"/>
            <w:vMerge/>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0F1912" w:rsidP="0077763C">
            <w:pPr>
              <w:spacing w:line="0" w:lineRule="atLeast"/>
              <w:jc w:val="center"/>
              <w:rPr>
                <w:rFonts w:eastAsia="Times New Roman"/>
                <w:color w:val="000000"/>
              </w:rPr>
            </w:pPr>
            <w:r>
              <w:rPr>
                <w:rFonts w:eastAsia="Times New Roman"/>
                <w:color w:val="000000"/>
              </w:rPr>
              <w:t>15</w:t>
            </w:r>
            <w:r w:rsidR="008A629B" w:rsidRPr="00CE292C">
              <w:rPr>
                <w:rFonts w:eastAsia="Times New Roman"/>
                <w:color w:val="000000"/>
              </w:rPr>
              <w:t>.10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8A629B">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33</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Изложение текста «Галка».</w:t>
            </w:r>
          </w:p>
        </w:tc>
        <w:tc>
          <w:tcPr>
            <w:tcW w:w="5097" w:type="dxa"/>
            <w:vMerge/>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0F1912" w:rsidP="0077763C">
            <w:pPr>
              <w:spacing w:line="0" w:lineRule="atLeast"/>
              <w:jc w:val="center"/>
              <w:rPr>
                <w:rFonts w:eastAsia="Times New Roman"/>
                <w:color w:val="000000"/>
              </w:rPr>
            </w:pPr>
            <w:r>
              <w:rPr>
                <w:rFonts w:eastAsia="Times New Roman"/>
                <w:color w:val="000000"/>
              </w:rPr>
              <w:t>16</w:t>
            </w:r>
            <w:r w:rsidR="00765D22" w:rsidRPr="00CE292C">
              <w:rPr>
                <w:rFonts w:eastAsia="Times New Roman"/>
                <w:color w:val="000000"/>
              </w:rPr>
              <w:t>.10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CB762F">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34</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Правильное употребление в речи слова.</w:t>
            </w:r>
          </w:p>
        </w:tc>
        <w:tc>
          <w:tcPr>
            <w:tcW w:w="5097" w:type="dxa"/>
            <w:vMerge/>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65D22" w:rsidRPr="00CE292C" w:rsidRDefault="00765D22" w:rsidP="0077763C">
            <w:pPr>
              <w:spacing w:line="0" w:lineRule="atLeast"/>
              <w:jc w:val="center"/>
              <w:rPr>
                <w:rFonts w:eastAsia="Times New Roman"/>
                <w:color w:val="000000"/>
              </w:rPr>
            </w:pPr>
          </w:p>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16" w:type="dxa"/>
              <w:bottom w:w="0" w:type="dxa"/>
              <w:right w:w="116" w:type="dxa"/>
            </w:tcMar>
            <w:vAlign w:val="center"/>
            <w:hideMark/>
          </w:tcPr>
          <w:p w:rsidR="00461F4F" w:rsidRPr="00CE292C" w:rsidRDefault="000F1912" w:rsidP="0077763C">
            <w:pPr>
              <w:spacing w:line="0" w:lineRule="atLeast"/>
              <w:jc w:val="center"/>
              <w:rPr>
                <w:rFonts w:eastAsia="Times New Roman"/>
              </w:rPr>
            </w:pPr>
            <w:r>
              <w:rPr>
                <w:rFonts w:eastAsia="Times New Roman"/>
              </w:rPr>
              <w:t>17</w:t>
            </w:r>
            <w:r w:rsidR="00765D22" w:rsidRPr="00CE292C">
              <w:rPr>
                <w:rFonts w:eastAsia="Times New Roman"/>
              </w:rPr>
              <w:t>.10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CB762F">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35</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Шипящие согласные звуки.</w:t>
            </w:r>
          </w:p>
        </w:tc>
        <w:tc>
          <w:tcPr>
            <w:tcW w:w="50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F4F" w:rsidRPr="00CE292C" w:rsidRDefault="00461F4F" w:rsidP="0077763C">
            <w:pPr>
              <w:spacing w:line="0" w:lineRule="atLeast"/>
              <w:rPr>
                <w:rFonts w:eastAsia="Times New Roman"/>
                <w:color w:val="000000"/>
              </w:rPr>
            </w:pPr>
            <w:r w:rsidRPr="00CE292C">
              <w:rPr>
                <w:rFonts w:eastAsia="Times New Roman"/>
                <w:color w:val="000000"/>
              </w:rPr>
              <w:t xml:space="preserve">Писать слова с орфограммами </w:t>
            </w:r>
            <w:proofErr w:type="spellStart"/>
            <w:r w:rsidRPr="00CE292C">
              <w:rPr>
                <w:rFonts w:eastAsia="Times New Roman"/>
                <w:color w:val="000000"/>
              </w:rPr>
              <w:t>жи</w:t>
            </w:r>
            <w:proofErr w:type="spellEnd"/>
            <w:r w:rsidRPr="00CE292C">
              <w:rPr>
                <w:rFonts w:eastAsia="Times New Roman"/>
                <w:color w:val="000000"/>
              </w:rPr>
              <w:t xml:space="preserve">— </w:t>
            </w:r>
            <w:proofErr w:type="spellStart"/>
            <w:r w:rsidRPr="00CE292C">
              <w:rPr>
                <w:rFonts w:eastAsia="Times New Roman"/>
                <w:color w:val="000000"/>
              </w:rPr>
              <w:t>ши</w:t>
            </w:r>
            <w:proofErr w:type="spellEnd"/>
            <w:r w:rsidRPr="00CE292C">
              <w:rPr>
                <w:rFonts w:eastAsia="Times New Roman"/>
                <w:color w:val="000000"/>
              </w:rPr>
              <w:t xml:space="preserve">, </w:t>
            </w:r>
            <w:proofErr w:type="spellStart"/>
            <w:r w:rsidRPr="00CE292C">
              <w:rPr>
                <w:rFonts w:eastAsia="Times New Roman"/>
                <w:color w:val="000000"/>
              </w:rPr>
              <w:t>ча</w:t>
            </w:r>
            <w:proofErr w:type="spellEnd"/>
            <w:r w:rsidRPr="00CE292C">
              <w:rPr>
                <w:rFonts w:eastAsia="Times New Roman"/>
                <w:color w:val="000000"/>
              </w:rPr>
              <w:t>—</w:t>
            </w:r>
            <w:proofErr w:type="spellStart"/>
            <w:r w:rsidRPr="00CE292C">
              <w:rPr>
                <w:rFonts w:eastAsia="Times New Roman"/>
                <w:color w:val="000000"/>
              </w:rPr>
              <w:t>ща</w:t>
            </w:r>
            <w:proofErr w:type="spellEnd"/>
            <w:r w:rsidRPr="00CE292C">
              <w:rPr>
                <w:rFonts w:eastAsia="Times New Roman"/>
                <w:color w:val="000000"/>
              </w:rPr>
              <w:t>, чу—</w:t>
            </w:r>
            <w:proofErr w:type="spellStart"/>
            <w:r w:rsidRPr="00CE292C">
              <w:rPr>
                <w:rFonts w:eastAsia="Times New Roman"/>
                <w:color w:val="000000"/>
              </w:rPr>
              <w:t>щу</w:t>
            </w:r>
            <w:proofErr w:type="spellEnd"/>
            <w:r w:rsidRPr="00CE292C">
              <w:rPr>
                <w:rFonts w:eastAsia="Times New Roman"/>
                <w:color w:val="000000"/>
              </w:rPr>
              <w:t xml:space="preserve">, </w:t>
            </w:r>
            <w:proofErr w:type="spellStart"/>
            <w:r w:rsidRPr="00CE292C">
              <w:rPr>
                <w:rFonts w:eastAsia="Times New Roman"/>
                <w:color w:val="000000"/>
              </w:rPr>
              <w:t>чк</w:t>
            </w:r>
            <w:proofErr w:type="spellEnd"/>
            <w:r w:rsidRPr="00CE292C">
              <w:rPr>
                <w:rFonts w:eastAsia="Times New Roman"/>
                <w:color w:val="000000"/>
              </w:rPr>
              <w:t xml:space="preserve">, </w:t>
            </w:r>
            <w:proofErr w:type="spellStart"/>
            <w:r w:rsidRPr="00CE292C">
              <w:rPr>
                <w:rFonts w:eastAsia="Times New Roman"/>
                <w:color w:val="000000"/>
              </w:rPr>
              <w:t>чн</w:t>
            </w:r>
            <w:proofErr w:type="spellEnd"/>
            <w:r w:rsidRPr="00CE292C">
              <w:rPr>
                <w:rFonts w:eastAsia="Times New Roman"/>
                <w:color w:val="000000"/>
              </w:rPr>
              <w:t xml:space="preserve">, </w:t>
            </w:r>
            <w:proofErr w:type="spellStart"/>
            <w:r w:rsidRPr="00CE292C">
              <w:rPr>
                <w:rFonts w:eastAsia="Times New Roman"/>
                <w:color w:val="000000"/>
              </w:rPr>
              <w:t>щн</w:t>
            </w:r>
            <w:proofErr w:type="spellEnd"/>
            <w:r w:rsidRPr="00CE292C">
              <w:rPr>
                <w:rFonts w:eastAsia="Times New Roman"/>
                <w:color w:val="000000"/>
              </w:rPr>
              <w:t>. Объяснять, почему эти написания являются традиционными.</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16" w:type="dxa"/>
              <w:bottom w:w="0" w:type="dxa"/>
              <w:right w:w="116" w:type="dxa"/>
            </w:tcMar>
            <w:vAlign w:val="center"/>
            <w:hideMark/>
          </w:tcPr>
          <w:p w:rsidR="00461F4F" w:rsidRPr="00CE292C" w:rsidRDefault="000F1912" w:rsidP="0077763C">
            <w:pPr>
              <w:spacing w:line="0" w:lineRule="atLeast"/>
              <w:jc w:val="center"/>
              <w:rPr>
                <w:rFonts w:eastAsia="Times New Roman"/>
              </w:rPr>
            </w:pPr>
            <w:r>
              <w:rPr>
                <w:rFonts w:eastAsia="Times New Roman"/>
              </w:rPr>
              <w:t>18</w:t>
            </w:r>
            <w:r w:rsidR="00765D22" w:rsidRPr="00CE292C">
              <w:rPr>
                <w:rFonts w:eastAsia="Times New Roman"/>
              </w:rPr>
              <w:t>.10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CB762F">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36</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 xml:space="preserve">Правописание слов с сочетаниями </w:t>
            </w:r>
            <w:proofErr w:type="spellStart"/>
            <w:r w:rsidRPr="00CE292C">
              <w:rPr>
                <w:rFonts w:eastAsia="Times New Roman"/>
                <w:color w:val="000000"/>
              </w:rPr>
              <w:t>жи-ши</w:t>
            </w:r>
            <w:proofErr w:type="spellEnd"/>
            <w:r w:rsidRPr="00CE292C">
              <w:rPr>
                <w:rFonts w:eastAsia="Times New Roman"/>
                <w:color w:val="000000"/>
              </w:rPr>
              <w:t>.</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16" w:type="dxa"/>
              <w:bottom w:w="0" w:type="dxa"/>
              <w:right w:w="116" w:type="dxa"/>
            </w:tcMar>
            <w:vAlign w:val="center"/>
            <w:hideMark/>
          </w:tcPr>
          <w:p w:rsidR="00461F4F" w:rsidRPr="00CE292C" w:rsidRDefault="000F1912" w:rsidP="0077763C">
            <w:pPr>
              <w:spacing w:line="0" w:lineRule="atLeast"/>
              <w:jc w:val="center"/>
              <w:rPr>
                <w:rFonts w:eastAsia="Times New Roman"/>
              </w:rPr>
            </w:pPr>
            <w:r>
              <w:rPr>
                <w:rFonts w:eastAsia="Times New Roman"/>
              </w:rPr>
              <w:t>21</w:t>
            </w:r>
            <w:r w:rsidR="00765D22" w:rsidRPr="00CE292C">
              <w:rPr>
                <w:rFonts w:eastAsia="Times New Roman"/>
              </w:rPr>
              <w:t>.10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CB762F">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37</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 xml:space="preserve">Правописание буквосочетаний </w:t>
            </w:r>
            <w:proofErr w:type="spellStart"/>
            <w:r w:rsidRPr="00CE292C">
              <w:rPr>
                <w:rFonts w:eastAsia="Times New Roman"/>
                <w:color w:val="000000"/>
              </w:rPr>
              <w:t>ча-ща</w:t>
            </w:r>
            <w:proofErr w:type="spellEnd"/>
            <w:r w:rsidRPr="00CE292C">
              <w:rPr>
                <w:rFonts w:eastAsia="Times New Roman"/>
                <w:color w:val="000000"/>
              </w:rPr>
              <w:t xml:space="preserve">, </w:t>
            </w:r>
            <w:proofErr w:type="spellStart"/>
            <w:r w:rsidRPr="00CE292C">
              <w:rPr>
                <w:rFonts w:eastAsia="Times New Roman"/>
                <w:color w:val="000000"/>
              </w:rPr>
              <w:t>чу-щу</w:t>
            </w:r>
            <w:proofErr w:type="spellEnd"/>
            <w:r w:rsidRPr="00CE292C">
              <w:rPr>
                <w:rFonts w:eastAsia="Times New Roman"/>
                <w:color w:val="000000"/>
              </w:rPr>
              <w:t>.</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65D22" w:rsidRPr="00CE292C" w:rsidRDefault="00765D22" w:rsidP="0077763C">
            <w:pPr>
              <w:spacing w:line="0" w:lineRule="atLeast"/>
              <w:jc w:val="center"/>
              <w:rPr>
                <w:rFonts w:eastAsia="Times New Roman"/>
                <w:color w:val="000000"/>
              </w:rPr>
            </w:pPr>
          </w:p>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16" w:type="dxa"/>
              <w:bottom w:w="0" w:type="dxa"/>
              <w:right w:w="116" w:type="dxa"/>
            </w:tcMar>
            <w:vAlign w:val="center"/>
            <w:hideMark/>
          </w:tcPr>
          <w:p w:rsidR="00461F4F" w:rsidRPr="00CE292C" w:rsidRDefault="000F1912" w:rsidP="0077763C">
            <w:pPr>
              <w:spacing w:line="0" w:lineRule="atLeast"/>
              <w:jc w:val="center"/>
              <w:rPr>
                <w:rFonts w:eastAsia="Times New Roman"/>
              </w:rPr>
            </w:pPr>
            <w:r>
              <w:rPr>
                <w:rFonts w:eastAsia="Times New Roman"/>
              </w:rPr>
              <w:t>22</w:t>
            </w:r>
            <w:r w:rsidR="00CB762F" w:rsidRPr="00CE292C">
              <w:rPr>
                <w:rFonts w:eastAsia="Times New Roman"/>
              </w:rPr>
              <w:t>.</w:t>
            </w:r>
            <w:r w:rsidR="00765D22" w:rsidRPr="00CE292C">
              <w:rPr>
                <w:rFonts w:eastAsia="Times New Roman"/>
              </w:rPr>
              <w:t>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CB762F">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38</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 xml:space="preserve">Правописание буквосочетаний </w:t>
            </w:r>
            <w:proofErr w:type="spellStart"/>
            <w:r w:rsidRPr="00CE292C">
              <w:rPr>
                <w:rFonts w:eastAsia="Times New Roman"/>
                <w:color w:val="000000"/>
              </w:rPr>
              <w:t>чк</w:t>
            </w:r>
            <w:proofErr w:type="spellEnd"/>
            <w:r w:rsidRPr="00CE292C">
              <w:rPr>
                <w:rFonts w:eastAsia="Times New Roman"/>
                <w:color w:val="000000"/>
              </w:rPr>
              <w:t xml:space="preserve">, </w:t>
            </w:r>
            <w:proofErr w:type="spellStart"/>
            <w:r w:rsidRPr="00CE292C">
              <w:rPr>
                <w:rFonts w:eastAsia="Times New Roman"/>
                <w:color w:val="000000"/>
              </w:rPr>
              <w:t>чн</w:t>
            </w:r>
            <w:proofErr w:type="spellEnd"/>
            <w:r w:rsidRPr="00CE292C">
              <w:rPr>
                <w:rFonts w:eastAsia="Times New Roman"/>
                <w:color w:val="000000"/>
              </w:rPr>
              <w:t xml:space="preserve">, </w:t>
            </w:r>
            <w:proofErr w:type="spellStart"/>
            <w:r w:rsidRPr="00CE292C">
              <w:rPr>
                <w:rFonts w:eastAsia="Times New Roman"/>
                <w:color w:val="000000"/>
              </w:rPr>
              <w:t>щн</w:t>
            </w:r>
            <w:proofErr w:type="spellEnd"/>
            <w:r w:rsidRPr="00CE292C">
              <w:rPr>
                <w:rFonts w:eastAsia="Times New Roman"/>
                <w:color w:val="000000"/>
              </w:rPr>
              <w:t>.</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65D22" w:rsidRPr="00CE292C" w:rsidRDefault="00765D22" w:rsidP="0077763C">
            <w:pPr>
              <w:spacing w:line="0" w:lineRule="atLeast"/>
              <w:jc w:val="center"/>
              <w:rPr>
                <w:rFonts w:eastAsia="Times New Roman"/>
                <w:color w:val="000000"/>
              </w:rPr>
            </w:pPr>
          </w:p>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16" w:type="dxa"/>
              <w:bottom w:w="0" w:type="dxa"/>
              <w:right w:w="116" w:type="dxa"/>
            </w:tcMar>
            <w:vAlign w:val="center"/>
            <w:hideMark/>
          </w:tcPr>
          <w:p w:rsidR="00461F4F" w:rsidRPr="00CE292C" w:rsidRDefault="000F1912" w:rsidP="0077763C">
            <w:pPr>
              <w:spacing w:line="0" w:lineRule="atLeast"/>
              <w:jc w:val="center"/>
              <w:rPr>
                <w:rFonts w:eastAsia="Times New Roman"/>
              </w:rPr>
            </w:pPr>
            <w:r>
              <w:rPr>
                <w:rFonts w:eastAsia="Times New Roman"/>
              </w:rPr>
              <w:t>23</w:t>
            </w:r>
            <w:r w:rsidR="00765D22" w:rsidRPr="00CE292C">
              <w:rPr>
                <w:rFonts w:eastAsia="Times New Roman"/>
              </w:rPr>
              <w:t>.10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CB762F">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39</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Обучающее изложение «Синичка».</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16" w:type="dxa"/>
              <w:bottom w:w="0" w:type="dxa"/>
              <w:right w:w="116" w:type="dxa"/>
            </w:tcMar>
            <w:vAlign w:val="center"/>
            <w:hideMark/>
          </w:tcPr>
          <w:p w:rsidR="00461F4F" w:rsidRPr="00CE292C" w:rsidRDefault="000F1912" w:rsidP="0077763C">
            <w:pPr>
              <w:spacing w:line="0" w:lineRule="atLeast"/>
              <w:jc w:val="center"/>
              <w:rPr>
                <w:rFonts w:eastAsia="Times New Roman"/>
              </w:rPr>
            </w:pPr>
            <w:r>
              <w:rPr>
                <w:rFonts w:eastAsia="Times New Roman"/>
              </w:rPr>
              <w:t>24</w:t>
            </w:r>
            <w:r w:rsidR="00765D22" w:rsidRPr="00CE292C">
              <w:rPr>
                <w:rFonts w:eastAsia="Times New Roman"/>
              </w:rPr>
              <w:t>.10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CB762F">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40</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 xml:space="preserve">Контрольный диктант по теме: «Правописание буквосочетаний </w:t>
            </w:r>
            <w:proofErr w:type="spellStart"/>
            <w:r w:rsidRPr="00CE292C">
              <w:rPr>
                <w:rFonts w:eastAsia="Times New Roman"/>
                <w:color w:val="000000"/>
              </w:rPr>
              <w:t>жи-ши</w:t>
            </w:r>
            <w:proofErr w:type="spellEnd"/>
            <w:r w:rsidRPr="00CE292C">
              <w:rPr>
                <w:rFonts w:eastAsia="Times New Roman"/>
                <w:color w:val="000000"/>
              </w:rPr>
              <w:t xml:space="preserve">, </w:t>
            </w:r>
            <w:proofErr w:type="spellStart"/>
            <w:r w:rsidRPr="00CE292C">
              <w:rPr>
                <w:rFonts w:eastAsia="Times New Roman"/>
                <w:color w:val="000000"/>
              </w:rPr>
              <w:t>ча-ща</w:t>
            </w:r>
            <w:proofErr w:type="spellEnd"/>
            <w:r w:rsidRPr="00CE292C">
              <w:rPr>
                <w:rFonts w:eastAsia="Times New Roman"/>
                <w:color w:val="000000"/>
              </w:rPr>
              <w:t xml:space="preserve">, </w:t>
            </w:r>
            <w:proofErr w:type="spellStart"/>
            <w:r w:rsidRPr="00CE292C">
              <w:rPr>
                <w:rFonts w:eastAsia="Times New Roman"/>
                <w:color w:val="000000"/>
              </w:rPr>
              <w:t>чу-щу</w:t>
            </w:r>
            <w:proofErr w:type="spellEnd"/>
            <w:r w:rsidRPr="00CE292C">
              <w:rPr>
                <w:rFonts w:eastAsia="Times New Roman"/>
                <w:color w:val="000000"/>
              </w:rPr>
              <w:t xml:space="preserve">, </w:t>
            </w:r>
            <w:proofErr w:type="spellStart"/>
            <w:r w:rsidRPr="00CE292C">
              <w:rPr>
                <w:rFonts w:eastAsia="Times New Roman"/>
                <w:color w:val="000000"/>
              </w:rPr>
              <w:t>чк</w:t>
            </w:r>
            <w:proofErr w:type="spellEnd"/>
            <w:r w:rsidRPr="00CE292C">
              <w:rPr>
                <w:rFonts w:eastAsia="Times New Roman"/>
                <w:color w:val="000000"/>
              </w:rPr>
              <w:t xml:space="preserve">, </w:t>
            </w:r>
            <w:proofErr w:type="spellStart"/>
            <w:r w:rsidRPr="00CE292C">
              <w:rPr>
                <w:rFonts w:eastAsia="Times New Roman"/>
                <w:color w:val="000000"/>
              </w:rPr>
              <w:t>чн</w:t>
            </w:r>
            <w:proofErr w:type="spellEnd"/>
            <w:r w:rsidRPr="00CE292C">
              <w:rPr>
                <w:rFonts w:eastAsia="Times New Roman"/>
                <w:color w:val="000000"/>
              </w:rPr>
              <w:t xml:space="preserve">, </w:t>
            </w:r>
            <w:proofErr w:type="spellStart"/>
            <w:r w:rsidRPr="00CE292C">
              <w:rPr>
                <w:rFonts w:eastAsia="Times New Roman"/>
                <w:color w:val="000000"/>
              </w:rPr>
              <w:t>щн</w:t>
            </w:r>
            <w:proofErr w:type="spellEnd"/>
            <w:r w:rsidRPr="00CE292C">
              <w:rPr>
                <w:rFonts w:eastAsia="Times New Roman"/>
                <w:color w:val="000000"/>
              </w:rPr>
              <w:t>.</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16" w:type="dxa"/>
              <w:bottom w:w="0" w:type="dxa"/>
              <w:right w:w="116" w:type="dxa"/>
            </w:tcMar>
            <w:vAlign w:val="center"/>
            <w:hideMark/>
          </w:tcPr>
          <w:p w:rsidR="00461F4F" w:rsidRPr="00CE292C" w:rsidRDefault="000F1912" w:rsidP="0077763C">
            <w:pPr>
              <w:spacing w:line="0" w:lineRule="atLeast"/>
              <w:jc w:val="center"/>
              <w:rPr>
                <w:rFonts w:eastAsia="Times New Roman"/>
              </w:rPr>
            </w:pPr>
            <w:r>
              <w:rPr>
                <w:rFonts w:eastAsia="Times New Roman"/>
              </w:rPr>
              <w:t>25</w:t>
            </w:r>
            <w:r w:rsidR="00765D22" w:rsidRPr="00CE292C">
              <w:rPr>
                <w:rFonts w:eastAsia="Times New Roman"/>
              </w:rPr>
              <w:t>.10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CB762F">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41</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Анализ диктанта. Работа над ошибками.</w:t>
            </w:r>
          </w:p>
        </w:tc>
        <w:tc>
          <w:tcPr>
            <w:tcW w:w="5097" w:type="dxa"/>
            <w:tcBorders>
              <w:top w:val="single" w:sz="2"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F4F" w:rsidRPr="00CE292C" w:rsidRDefault="00461F4F" w:rsidP="0077763C">
            <w:pPr>
              <w:rPr>
                <w:rFonts w:eastAsia="Times New Roman"/>
                <w:color w:val="666666"/>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16" w:type="dxa"/>
              <w:bottom w:w="0" w:type="dxa"/>
              <w:right w:w="116" w:type="dxa"/>
            </w:tcMar>
            <w:vAlign w:val="center"/>
            <w:hideMark/>
          </w:tcPr>
          <w:p w:rsidR="00461F4F" w:rsidRPr="00CE292C" w:rsidRDefault="000F1912" w:rsidP="0077763C">
            <w:pPr>
              <w:spacing w:line="0" w:lineRule="atLeast"/>
              <w:jc w:val="center"/>
              <w:rPr>
                <w:rFonts w:eastAsia="Times New Roman"/>
              </w:rPr>
            </w:pPr>
            <w:r>
              <w:rPr>
                <w:rFonts w:eastAsia="Times New Roman"/>
              </w:rPr>
              <w:t>28</w:t>
            </w:r>
            <w:r w:rsidR="00765D22" w:rsidRPr="00CE292C">
              <w:rPr>
                <w:rFonts w:eastAsia="Times New Roman"/>
              </w:rPr>
              <w:t>.10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EB3D32" w:rsidRPr="00CE292C" w:rsidTr="00EB3D32">
        <w:tc>
          <w:tcPr>
            <w:tcW w:w="10722" w:type="dxa"/>
            <w:gridSpan w:val="8"/>
            <w:tcBorders>
              <w:top w:val="single" w:sz="8" w:space="0" w:color="000000"/>
              <w:left w:val="single" w:sz="8" w:space="0" w:color="000000"/>
              <w:bottom w:val="single" w:sz="8" w:space="0" w:color="000000"/>
              <w:right w:val="single" w:sz="8" w:space="0" w:color="000000"/>
            </w:tcBorders>
            <w:shd w:val="clear" w:color="auto" w:fill="FFFFFF"/>
          </w:tcPr>
          <w:p w:rsidR="00EB3D32" w:rsidRPr="00CE292C" w:rsidRDefault="00EB3D32" w:rsidP="0077763C">
            <w:pPr>
              <w:spacing w:line="0" w:lineRule="atLeast"/>
              <w:jc w:val="center"/>
              <w:rPr>
                <w:rFonts w:eastAsia="Times New Roman"/>
                <w:color w:val="000000"/>
              </w:rPr>
            </w:pPr>
            <w:r w:rsidRPr="00CE292C">
              <w:rPr>
                <w:rFonts w:eastAsia="Times New Roman"/>
                <w:b/>
                <w:bCs/>
                <w:color w:val="000000"/>
              </w:rPr>
              <w:t>Слог. Перенос слов (3 ч)</w:t>
            </w:r>
          </w:p>
        </w:tc>
      </w:tr>
      <w:tr w:rsidR="00B870B5" w:rsidRPr="00CE292C" w:rsidTr="00765D22">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42</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Слог. Перенос слов.</w:t>
            </w:r>
          </w:p>
        </w:tc>
        <w:tc>
          <w:tcPr>
            <w:tcW w:w="50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 xml:space="preserve">Проводить </w:t>
            </w:r>
            <w:proofErr w:type="spellStart"/>
            <w:r w:rsidRPr="00CE292C">
              <w:rPr>
                <w:rFonts w:eastAsia="Times New Roman"/>
                <w:color w:val="000000"/>
              </w:rPr>
              <w:t>звуко-буквенный</w:t>
            </w:r>
            <w:proofErr w:type="spellEnd"/>
            <w:r w:rsidRPr="00CE292C">
              <w:rPr>
                <w:rFonts w:eastAsia="Times New Roman"/>
                <w:color w:val="000000"/>
              </w:rPr>
              <w:t xml:space="preserve"> анализ слов, делить слова на слоги, определять количество слогов в слове, переносить слова по слогам.</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0F1912" w:rsidRDefault="000F1912" w:rsidP="000F1912">
            <w:pPr>
              <w:spacing w:line="0" w:lineRule="atLeast"/>
              <w:rPr>
                <w:rFonts w:eastAsia="Times New Roman"/>
                <w:lang w:val="tt-RU"/>
              </w:rPr>
            </w:pPr>
            <w:r>
              <w:rPr>
                <w:rFonts w:eastAsia="Times New Roman"/>
                <w:lang w:val="tt-RU"/>
              </w:rPr>
              <w:t>29.10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765D22">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43</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Правила деления слов на слоги.</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0F1912" w:rsidP="0077763C">
            <w:pPr>
              <w:spacing w:line="0" w:lineRule="atLeast"/>
              <w:jc w:val="center"/>
              <w:rPr>
                <w:rFonts w:eastAsia="Times New Roman"/>
              </w:rPr>
            </w:pPr>
            <w:r>
              <w:rPr>
                <w:rFonts w:eastAsia="Times New Roman"/>
                <w:lang w:val="tt-RU"/>
              </w:rPr>
              <w:t>0</w:t>
            </w:r>
            <w:r w:rsidR="00CB762F" w:rsidRPr="00CE292C">
              <w:rPr>
                <w:rFonts w:eastAsia="Times New Roman"/>
              </w:rPr>
              <w:t>7.11</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765D22">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44</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Повторение изученного материала.</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CB762F" w:rsidP="0077763C">
            <w:pPr>
              <w:spacing w:line="0" w:lineRule="atLeast"/>
              <w:jc w:val="center"/>
              <w:rPr>
                <w:rFonts w:eastAsia="Times New Roman"/>
                <w:color w:val="000000"/>
              </w:rPr>
            </w:pPr>
            <w:r w:rsidRPr="00CE292C">
              <w:rPr>
                <w:rFonts w:eastAsia="Times New Roman"/>
                <w:color w:val="000000"/>
              </w:rPr>
              <w:t>08.11</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765D22">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45</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Резервный урок.</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CB762F" w:rsidP="0077763C">
            <w:pPr>
              <w:spacing w:line="0" w:lineRule="atLeast"/>
              <w:jc w:val="center"/>
              <w:rPr>
                <w:rFonts w:eastAsia="Times New Roman"/>
                <w:color w:val="000000"/>
              </w:rPr>
            </w:pPr>
            <w:r w:rsidRPr="00494448">
              <w:rPr>
                <w:rFonts w:eastAsia="Times New Roman"/>
              </w:rPr>
              <w:t>09.11</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bl>
    <w:p w:rsidR="0077763C" w:rsidRPr="00CE292C" w:rsidRDefault="0077763C" w:rsidP="00EB3D32">
      <w:pPr>
        <w:shd w:val="clear" w:color="auto" w:fill="FFFFFF"/>
        <w:rPr>
          <w:rFonts w:eastAsia="Times New Roman"/>
          <w:color w:val="000000"/>
        </w:rPr>
      </w:pPr>
      <w:r w:rsidRPr="00CE292C">
        <w:rPr>
          <w:rFonts w:eastAsia="Times New Roman"/>
          <w:color w:val="000000"/>
        </w:rPr>
        <w:t>                                                                                                     </w:t>
      </w:r>
      <w:r w:rsidR="00EB3D32" w:rsidRPr="00CE292C">
        <w:rPr>
          <w:rFonts w:eastAsia="Times New Roman"/>
          <w:color w:val="000000"/>
        </w:rPr>
        <w:t xml:space="preserve">                    </w:t>
      </w:r>
      <w:r w:rsidRPr="00CE292C">
        <w:rPr>
          <w:rFonts w:eastAsia="Times New Roman"/>
          <w:b/>
          <w:bCs/>
          <w:color w:val="000000"/>
        </w:rPr>
        <w:t> </w:t>
      </w:r>
    </w:p>
    <w:p w:rsidR="00494448" w:rsidRDefault="00494448" w:rsidP="0077763C">
      <w:pPr>
        <w:shd w:val="clear" w:color="auto" w:fill="FFFFFF"/>
        <w:jc w:val="center"/>
        <w:rPr>
          <w:rFonts w:eastAsia="Times New Roman"/>
          <w:b/>
          <w:bCs/>
          <w:color w:val="000000"/>
        </w:rPr>
      </w:pPr>
    </w:p>
    <w:p w:rsidR="0077763C" w:rsidRPr="00CE292C" w:rsidRDefault="0077763C" w:rsidP="0077763C">
      <w:pPr>
        <w:shd w:val="clear" w:color="auto" w:fill="FFFFFF"/>
        <w:jc w:val="center"/>
        <w:rPr>
          <w:rFonts w:eastAsia="Times New Roman"/>
          <w:color w:val="000000"/>
        </w:rPr>
      </w:pPr>
      <w:r w:rsidRPr="00CE292C">
        <w:rPr>
          <w:rFonts w:eastAsia="Times New Roman"/>
          <w:b/>
          <w:bCs/>
          <w:color w:val="000000"/>
        </w:rPr>
        <w:t>2 четверть (35 ч)</w:t>
      </w:r>
    </w:p>
    <w:tbl>
      <w:tblPr>
        <w:tblW w:w="10722" w:type="dxa"/>
        <w:tblInd w:w="-116" w:type="dxa"/>
        <w:shd w:val="clear" w:color="auto" w:fill="FFFFFF"/>
        <w:tblLayout w:type="fixed"/>
        <w:tblCellMar>
          <w:left w:w="0" w:type="dxa"/>
          <w:right w:w="0" w:type="dxa"/>
        </w:tblCellMar>
        <w:tblLook w:val="04A0"/>
      </w:tblPr>
      <w:tblGrid>
        <w:gridCol w:w="787"/>
        <w:gridCol w:w="2564"/>
        <w:gridCol w:w="4678"/>
        <w:gridCol w:w="683"/>
        <w:gridCol w:w="19"/>
        <w:gridCol w:w="6"/>
        <w:gridCol w:w="993"/>
        <w:gridCol w:w="992"/>
      </w:tblGrid>
      <w:tr w:rsidR="006D34ED" w:rsidRPr="00CE292C" w:rsidTr="000B4E54">
        <w:trPr>
          <w:trHeight w:val="280"/>
        </w:trPr>
        <w:tc>
          <w:tcPr>
            <w:tcW w:w="78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jc w:val="center"/>
              <w:rPr>
                <w:rFonts w:eastAsia="Times New Roman"/>
                <w:color w:val="000000"/>
              </w:rPr>
            </w:pPr>
            <w:bookmarkStart w:id="2" w:name="dc1a08574d1046ddf4e4cdd6ac7e505f680958d5"/>
            <w:bookmarkStart w:id="3" w:name="3"/>
            <w:bookmarkEnd w:id="2"/>
            <w:bookmarkEnd w:id="3"/>
            <w:r w:rsidRPr="00CE292C">
              <w:rPr>
                <w:rFonts w:eastAsia="Times New Roman"/>
                <w:b/>
                <w:bCs/>
                <w:color w:val="000000"/>
              </w:rPr>
              <w:t>№</w:t>
            </w:r>
          </w:p>
        </w:tc>
        <w:tc>
          <w:tcPr>
            <w:tcW w:w="256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jc w:val="center"/>
              <w:rPr>
                <w:rFonts w:eastAsia="Times New Roman"/>
                <w:color w:val="000000"/>
              </w:rPr>
            </w:pPr>
            <w:r w:rsidRPr="00CE292C">
              <w:rPr>
                <w:rFonts w:eastAsia="Times New Roman"/>
                <w:b/>
                <w:bCs/>
                <w:color w:val="000000"/>
              </w:rPr>
              <w:t>Тема Урока</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jc w:val="center"/>
              <w:rPr>
                <w:rFonts w:eastAsia="Times New Roman"/>
                <w:color w:val="000000"/>
              </w:rPr>
            </w:pPr>
            <w:r w:rsidRPr="00CE292C">
              <w:rPr>
                <w:rFonts w:eastAsia="Times New Roman"/>
                <w:b/>
                <w:bCs/>
                <w:color w:val="000000"/>
              </w:rPr>
              <w:t>Характеристика основных видов деятельности учащихся</w:t>
            </w:r>
          </w:p>
        </w:tc>
        <w:tc>
          <w:tcPr>
            <w:tcW w:w="708" w:type="dxa"/>
            <w:gridSpan w:val="3"/>
            <w:vMerge w:val="restart"/>
            <w:tcBorders>
              <w:top w:val="single" w:sz="8" w:space="0" w:color="000000"/>
              <w:left w:val="single" w:sz="8" w:space="0" w:color="000000"/>
              <w:right w:val="single" w:sz="4" w:space="0" w:color="auto"/>
            </w:tcBorders>
            <w:shd w:val="clear" w:color="auto" w:fill="FFFFFF"/>
            <w:tcMar>
              <w:top w:w="0" w:type="dxa"/>
              <w:left w:w="116" w:type="dxa"/>
              <w:bottom w:w="0" w:type="dxa"/>
              <w:right w:w="116" w:type="dxa"/>
            </w:tcMar>
            <w:vAlign w:val="center"/>
            <w:hideMark/>
          </w:tcPr>
          <w:p w:rsidR="006D34ED" w:rsidRPr="00CE292C" w:rsidRDefault="006D34ED" w:rsidP="006D34ED">
            <w:pPr>
              <w:jc w:val="center"/>
              <w:rPr>
                <w:rFonts w:eastAsia="Times New Roman"/>
                <w:color w:val="000000"/>
              </w:rPr>
            </w:pPr>
            <w:r w:rsidRPr="00CE292C">
              <w:rPr>
                <w:rFonts w:eastAsia="Times New Roman"/>
                <w:b/>
                <w:bCs/>
                <w:color w:val="000000"/>
              </w:rPr>
              <w:t>Кол</w:t>
            </w:r>
          </w:p>
          <w:p w:rsidR="006D34ED" w:rsidRPr="00CE292C" w:rsidRDefault="006D34ED" w:rsidP="006D34ED">
            <w:pPr>
              <w:jc w:val="center"/>
              <w:rPr>
                <w:rFonts w:eastAsia="Times New Roman"/>
                <w:b/>
                <w:bCs/>
                <w:color w:val="000000"/>
              </w:rPr>
            </w:pPr>
            <w:r w:rsidRPr="00CE292C">
              <w:rPr>
                <w:rFonts w:eastAsia="Times New Roman"/>
                <w:b/>
                <w:bCs/>
                <w:color w:val="000000"/>
              </w:rPr>
              <w:t>час</w:t>
            </w:r>
          </w:p>
        </w:tc>
        <w:tc>
          <w:tcPr>
            <w:tcW w:w="1985" w:type="dxa"/>
            <w:gridSpan w:val="2"/>
            <w:tcBorders>
              <w:top w:val="single" w:sz="8" w:space="0" w:color="000000"/>
              <w:left w:val="single" w:sz="4" w:space="0" w:color="auto"/>
              <w:bottom w:val="single" w:sz="8" w:space="0" w:color="000000"/>
              <w:right w:val="single" w:sz="8" w:space="0" w:color="000000"/>
            </w:tcBorders>
            <w:shd w:val="clear" w:color="auto" w:fill="FFFFFF"/>
            <w:vAlign w:val="center"/>
          </w:tcPr>
          <w:p w:rsidR="006D34ED" w:rsidRPr="00CE292C" w:rsidRDefault="006D34ED" w:rsidP="006D34ED">
            <w:pPr>
              <w:jc w:val="center"/>
              <w:rPr>
                <w:rFonts w:eastAsia="Times New Roman"/>
                <w:color w:val="000000"/>
              </w:rPr>
            </w:pPr>
            <w:r w:rsidRPr="00CE292C">
              <w:rPr>
                <w:rFonts w:eastAsia="Times New Roman"/>
                <w:color w:val="000000"/>
              </w:rPr>
              <w:t>дата</w:t>
            </w:r>
          </w:p>
        </w:tc>
      </w:tr>
      <w:tr w:rsidR="006D34ED" w:rsidRPr="00CE292C" w:rsidTr="000B4E54">
        <w:trPr>
          <w:trHeight w:val="240"/>
        </w:trPr>
        <w:tc>
          <w:tcPr>
            <w:tcW w:w="78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34ED" w:rsidRPr="00CE292C" w:rsidRDefault="006D34ED" w:rsidP="0077763C">
            <w:pPr>
              <w:rPr>
                <w:rFonts w:eastAsia="Times New Roman"/>
                <w:color w:val="000000"/>
              </w:rPr>
            </w:pPr>
          </w:p>
        </w:tc>
        <w:tc>
          <w:tcPr>
            <w:tcW w:w="256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34ED" w:rsidRPr="00CE292C" w:rsidRDefault="006D34ED" w:rsidP="0077763C">
            <w:pPr>
              <w:rPr>
                <w:rFonts w:eastAsia="Times New Roman"/>
                <w:color w:val="000000"/>
              </w:rPr>
            </w:pP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34ED" w:rsidRPr="00CE292C" w:rsidRDefault="006D34ED" w:rsidP="0077763C">
            <w:pPr>
              <w:rPr>
                <w:rFonts w:eastAsia="Times New Roman"/>
                <w:color w:val="000000"/>
              </w:rPr>
            </w:pPr>
          </w:p>
        </w:tc>
        <w:tc>
          <w:tcPr>
            <w:tcW w:w="708" w:type="dxa"/>
            <w:gridSpan w:val="3"/>
            <w:vMerge/>
            <w:tcBorders>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6D34ED" w:rsidRPr="00CE292C" w:rsidRDefault="006D34ED" w:rsidP="00B870B5">
            <w:pPr>
              <w:jc w:val="center"/>
              <w:rPr>
                <w:rFonts w:eastAsia="Times New Roman"/>
                <w:color w:val="000000"/>
              </w:rPr>
            </w:pP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6D34ED" w:rsidRPr="00CE292C" w:rsidRDefault="006D34ED" w:rsidP="0077763C">
            <w:pPr>
              <w:jc w:val="center"/>
              <w:rPr>
                <w:rFonts w:eastAsia="Times New Roman"/>
                <w:color w:val="000000"/>
              </w:rPr>
            </w:pPr>
            <w:r w:rsidRPr="00CE292C">
              <w:rPr>
                <w:rFonts w:eastAsia="Times New Roman"/>
                <w:b/>
                <w:bCs/>
                <w:color w:val="000000"/>
              </w:rPr>
              <w:t>план</w:t>
            </w:r>
          </w:p>
        </w:tc>
        <w:tc>
          <w:tcPr>
            <w:tcW w:w="992"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6D34ED" w:rsidRPr="00CE292C" w:rsidRDefault="006D34ED" w:rsidP="0077763C">
            <w:pPr>
              <w:jc w:val="center"/>
              <w:rPr>
                <w:rFonts w:eastAsia="Times New Roman"/>
                <w:color w:val="000000"/>
              </w:rPr>
            </w:pPr>
            <w:r w:rsidRPr="00CE292C">
              <w:rPr>
                <w:rFonts w:eastAsia="Times New Roman"/>
                <w:b/>
                <w:bCs/>
                <w:color w:val="000000"/>
              </w:rPr>
              <w:t>факт</w:t>
            </w:r>
          </w:p>
        </w:tc>
      </w:tr>
      <w:tr w:rsidR="006D34ED" w:rsidRPr="00CE292C" w:rsidTr="00EB3D32">
        <w:tc>
          <w:tcPr>
            <w:tcW w:w="10722"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6D34ED" w:rsidRPr="00CE292C" w:rsidRDefault="006D34ED" w:rsidP="00B870B5">
            <w:pPr>
              <w:spacing w:line="0" w:lineRule="atLeast"/>
              <w:jc w:val="center"/>
              <w:rPr>
                <w:rFonts w:eastAsia="Times New Roman"/>
                <w:color w:val="000000"/>
              </w:rPr>
            </w:pPr>
            <w:r w:rsidRPr="00CE292C">
              <w:rPr>
                <w:rFonts w:eastAsia="Times New Roman"/>
                <w:b/>
                <w:bCs/>
                <w:color w:val="000000"/>
              </w:rPr>
              <w:t>Ударение. Ударный слог (3ч)</w:t>
            </w:r>
          </w:p>
        </w:tc>
      </w:tr>
      <w:tr w:rsidR="00B870B5"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870B5" w:rsidRPr="00CE292C" w:rsidRDefault="00B870B5" w:rsidP="0077763C">
            <w:pPr>
              <w:spacing w:line="0" w:lineRule="atLeast"/>
              <w:jc w:val="center"/>
              <w:rPr>
                <w:rFonts w:eastAsia="Times New Roman"/>
              </w:rPr>
            </w:pPr>
            <w:r w:rsidRPr="00CE292C">
              <w:rPr>
                <w:rFonts w:eastAsia="Times New Roman"/>
              </w:rPr>
              <w:t>1/46</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870B5" w:rsidRPr="00CE292C" w:rsidRDefault="00B870B5" w:rsidP="0077763C">
            <w:pPr>
              <w:spacing w:line="0" w:lineRule="atLeast"/>
              <w:jc w:val="center"/>
              <w:rPr>
                <w:rFonts w:eastAsia="Times New Roman"/>
              </w:rPr>
            </w:pPr>
            <w:r w:rsidRPr="00CE292C">
              <w:rPr>
                <w:rFonts w:eastAsia="Times New Roman"/>
              </w:rPr>
              <w:t>Ударение.</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870B5" w:rsidRPr="00CE292C" w:rsidRDefault="00B870B5" w:rsidP="0077763C">
            <w:pPr>
              <w:spacing w:line="0" w:lineRule="atLeast"/>
              <w:rPr>
                <w:rFonts w:eastAsia="Times New Roman"/>
              </w:rPr>
            </w:pPr>
            <w:r w:rsidRPr="00CE292C">
              <w:rPr>
                <w:rFonts w:eastAsia="Times New Roman"/>
              </w:rPr>
              <w:t>Объяснять роль ударения в слове, ставить ударение, находить ударный и безударные слоги. Работать с орфоэпическим словарём, объяснять его назначение. Находить в тексте слова с безударными гласными в корне. Находить в слове и объяснять орфограмму. Использовать алгоритм проверки орфограммы.</w:t>
            </w: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B870B5" w:rsidRPr="00CE292C" w:rsidRDefault="006D34ED" w:rsidP="00B870B5">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B870B5" w:rsidRPr="00CE292C" w:rsidRDefault="00494448" w:rsidP="0077763C">
            <w:pPr>
              <w:spacing w:line="0" w:lineRule="atLeast"/>
              <w:jc w:val="center"/>
              <w:rPr>
                <w:rFonts w:eastAsia="Times New Roman"/>
              </w:rPr>
            </w:pPr>
            <w:r>
              <w:rPr>
                <w:rFonts w:eastAsia="Times New Roman"/>
              </w:rPr>
              <w:t>11</w:t>
            </w:r>
            <w:r w:rsidR="000B4E54" w:rsidRPr="00CE292C">
              <w:rPr>
                <w:rFonts w:eastAsia="Times New Roman"/>
              </w:rPr>
              <w:t>.11</w:t>
            </w:r>
          </w:p>
        </w:tc>
        <w:tc>
          <w:tcPr>
            <w:tcW w:w="992"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B870B5" w:rsidRPr="00CE292C" w:rsidRDefault="00B870B5" w:rsidP="0077763C">
            <w:pPr>
              <w:rPr>
                <w:rFonts w:eastAsia="Times New Roman"/>
              </w:rPr>
            </w:pPr>
          </w:p>
        </w:tc>
      </w:tr>
      <w:tr w:rsidR="00B870B5"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870B5" w:rsidRPr="00CE292C" w:rsidRDefault="00B870B5" w:rsidP="0077763C">
            <w:pPr>
              <w:spacing w:line="0" w:lineRule="atLeast"/>
              <w:jc w:val="center"/>
              <w:rPr>
                <w:rFonts w:eastAsia="Times New Roman"/>
              </w:rPr>
            </w:pPr>
            <w:r w:rsidRPr="00CE292C">
              <w:rPr>
                <w:rFonts w:eastAsia="Times New Roman"/>
              </w:rPr>
              <w:t>2/47</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870B5" w:rsidRPr="00CE292C" w:rsidRDefault="00B870B5" w:rsidP="0077763C">
            <w:pPr>
              <w:spacing w:line="0" w:lineRule="atLeast"/>
              <w:jc w:val="center"/>
              <w:rPr>
                <w:rFonts w:eastAsia="Times New Roman"/>
              </w:rPr>
            </w:pPr>
            <w:r w:rsidRPr="00CE292C">
              <w:rPr>
                <w:rFonts w:eastAsia="Times New Roman"/>
              </w:rPr>
              <w:t>Ударение. Ударный слог.</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870B5" w:rsidRPr="00CE292C" w:rsidRDefault="00B870B5" w:rsidP="0077763C">
            <w:pPr>
              <w:rPr>
                <w:rFonts w:eastAsia="Times New Roman"/>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B870B5" w:rsidRPr="00CE292C" w:rsidRDefault="006D34ED" w:rsidP="00B870B5">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B870B5" w:rsidRPr="00CE292C" w:rsidRDefault="00494448" w:rsidP="0077763C">
            <w:pPr>
              <w:spacing w:line="0" w:lineRule="atLeast"/>
              <w:jc w:val="center"/>
              <w:rPr>
                <w:rFonts w:eastAsia="Times New Roman"/>
              </w:rPr>
            </w:pPr>
            <w:r>
              <w:rPr>
                <w:rFonts w:eastAsia="Times New Roman"/>
              </w:rPr>
              <w:t>12</w:t>
            </w:r>
            <w:r w:rsidR="000B4E54" w:rsidRPr="00CE292C">
              <w:rPr>
                <w:rFonts w:eastAsia="Times New Roman"/>
              </w:rPr>
              <w:t>.11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870B5" w:rsidRPr="00CE292C" w:rsidRDefault="00B870B5" w:rsidP="0077763C">
            <w:pPr>
              <w:rPr>
                <w:rFonts w:eastAsia="Times New Roman"/>
              </w:rPr>
            </w:pPr>
          </w:p>
        </w:tc>
      </w:tr>
      <w:tr w:rsidR="00B870B5"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870B5" w:rsidRPr="00CE292C" w:rsidRDefault="00B870B5" w:rsidP="0077763C">
            <w:pPr>
              <w:spacing w:line="0" w:lineRule="atLeast"/>
              <w:jc w:val="center"/>
              <w:rPr>
                <w:rFonts w:eastAsia="Times New Roman"/>
              </w:rPr>
            </w:pPr>
            <w:r w:rsidRPr="00CE292C">
              <w:rPr>
                <w:rFonts w:eastAsia="Times New Roman"/>
              </w:rPr>
              <w:t>3/48</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870B5" w:rsidRPr="00CE292C" w:rsidRDefault="00B870B5" w:rsidP="0077763C">
            <w:pPr>
              <w:spacing w:line="0" w:lineRule="atLeast"/>
              <w:jc w:val="center"/>
              <w:rPr>
                <w:rFonts w:eastAsia="Times New Roman"/>
              </w:rPr>
            </w:pPr>
            <w:r w:rsidRPr="00CE292C">
              <w:rPr>
                <w:rFonts w:eastAsia="Times New Roman"/>
              </w:rPr>
              <w:t>Ударение. Ударный слог.</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870B5" w:rsidRPr="00CE292C" w:rsidRDefault="00B870B5" w:rsidP="0077763C">
            <w:pPr>
              <w:rPr>
                <w:rFonts w:eastAsia="Times New Roman"/>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B870B5" w:rsidRPr="00CE292C" w:rsidRDefault="006D34ED" w:rsidP="00B870B5">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B870B5" w:rsidRPr="00CE292C" w:rsidRDefault="00494448" w:rsidP="0077763C">
            <w:pPr>
              <w:spacing w:line="0" w:lineRule="atLeast"/>
              <w:jc w:val="center"/>
              <w:rPr>
                <w:rFonts w:eastAsia="Times New Roman"/>
              </w:rPr>
            </w:pPr>
            <w:r>
              <w:rPr>
                <w:rFonts w:eastAsia="Times New Roman"/>
              </w:rPr>
              <w:t>13</w:t>
            </w:r>
            <w:r w:rsidR="000B4E54" w:rsidRPr="00CE292C">
              <w:rPr>
                <w:rFonts w:eastAsia="Times New Roman"/>
              </w:rPr>
              <w:t>.11</w:t>
            </w:r>
          </w:p>
        </w:tc>
        <w:tc>
          <w:tcPr>
            <w:tcW w:w="992"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B870B5" w:rsidRPr="00CE292C" w:rsidRDefault="00B870B5" w:rsidP="0077763C">
            <w:pPr>
              <w:rPr>
                <w:rFonts w:eastAsia="Times New Roman"/>
              </w:rPr>
            </w:pPr>
          </w:p>
        </w:tc>
      </w:tr>
      <w:tr w:rsidR="006D34ED" w:rsidRPr="00CE292C" w:rsidTr="00EB3D32">
        <w:tc>
          <w:tcPr>
            <w:tcW w:w="10722"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b/>
                <w:bCs/>
              </w:rPr>
              <w:t>Безударные гласные звуки. Обозначение их на письме (10ч)</w:t>
            </w:r>
          </w:p>
        </w:tc>
      </w:tr>
      <w:tr w:rsidR="006D34ED"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4/49</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Безударные гласные звуки. Обозначение их на письме.</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6D34ED">
            <w:pPr>
              <w:spacing w:line="0" w:lineRule="atLeast"/>
              <w:rPr>
                <w:rFonts w:eastAsia="Times New Roman"/>
              </w:rPr>
            </w:pPr>
            <w:r w:rsidRPr="00CE292C">
              <w:rPr>
                <w:rFonts w:eastAsia="Times New Roman"/>
              </w:rPr>
              <w:t xml:space="preserve">Ставить в словах ударение, называть ударный слог. Пользоваться </w:t>
            </w:r>
            <w:proofErr w:type="spellStart"/>
            <w:r w:rsidRPr="00CE292C">
              <w:rPr>
                <w:rFonts w:eastAsia="Times New Roman"/>
              </w:rPr>
              <w:t>орфоэпическимсловариком</w:t>
            </w:r>
            <w:proofErr w:type="spellEnd"/>
            <w:r w:rsidRPr="00CE292C">
              <w:rPr>
                <w:rFonts w:eastAsia="Times New Roman"/>
              </w:rPr>
              <w:t xml:space="preserve"> для определения верного произношения слова. Находить безударные гласные в словах, подбирать проверочные слова. Анализировать ритм стихотворной речи.</w:t>
            </w: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6D34ED" w:rsidRPr="00CE292C" w:rsidRDefault="006D34ED" w:rsidP="00742DF2">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6D34ED" w:rsidRPr="00CE292C" w:rsidRDefault="00494448" w:rsidP="0077763C">
            <w:pPr>
              <w:spacing w:line="0" w:lineRule="atLeast"/>
              <w:jc w:val="center"/>
              <w:rPr>
                <w:rFonts w:eastAsia="Times New Roman"/>
              </w:rPr>
            </w:pPr>
            <w:r>
              <w:rPr>
                <w:rFonts w:eastAsia="Times New Roman"/>
              </w:rPr>
              <w:t>14</w:t>
            </w:r>
            <w:r w:rsidR="000B4E54" w:rsidRPr="00CE292C">
              <w:rPr>
                <w:rFonts w:eastAsia="Times New Roman"/>
              </w:rPr>
              <w:t>.11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rPr>
                <w:rFonts w:eastAsia="Times New Roman"/>
              </w:rPr>
            </w:pPr>
          </w:p>
        </w:tc>
      </w:tr>
      <w:tr w:rsidR="006D34ED"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5/50</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Проверка слов с безударными гласными.</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34ED" w:rsidRPr="00CE292C" w:rsidRDefault="006D34ED" w:rsidP="0077763C">
            <w:pPr>
              <w:rPr>
                <w:rFonts w:eastAsia="Times New Roman"/>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6D34ED" w:rsidRPr="00CE292C" w:rsidRDefault="006D34ED" w:rsidP="00742DF2">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6D34ED" w:rsidRPr="00CE292C" w:rsidRDefault="00494448" w:rsidP="0077763C">
            <w:pPr>
              <w:spacing w:line="0" w:lineRule="atLeast"/>
              <w:jc w:val="center"/>
              <w:rPr>
                <w:rFonts w:eastAsia="Times New Roman"/>
              </w:rPr>
            </w:pPr>
            <w:r>
              <w:rPr>
                <w:rFonts w:eastAsia="Times New Roman"/>
              </w:rPr>
              <w:t>15</w:t>
            </w:r>
            <w:r w:rsidR="000B4E54" w:rsidRPr="00CE292C">
              <w:rPr>
                <w:rFonts w:eastAsia="Times New Roman"/>
              </w:rPr>
              <w:t>.11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rPr>
                <w:rFonts w:eastAsia="Times New Roman"/>
              </w:rPr>
            </w:pPr>
          </w:p>
        </w:tc>
      </w:tr>
      <w:tr w:rsidR="006D34ED"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6/51</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Безударный гласный звук.</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34ED" w:rsidRPr="00CE292C" w:rsidRDefault="006D34ED" w:rsidP="0077763C">
            <w:pPr>
              <w:rPr>
                <w:rFonts w:eastAsia="Times New Roman"/>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6D34ED" w:rsidRPr="00CE292C" w:rsidRDefault="006D34ED" w:rsidP="00742DF2">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6D34ED" w:rsidRPr="00CE292C" w:rsidRDefault="00494448" w:rsidP="0077763C">
            <w:pPr>
              <w:spacing w:line="0" w:lineRule="atLeast"/>
              <w:jc w:val="center"/>
              <w:rPr>
                <w:rFonts w:eastAsia="Times New Roman"/>
              </w:rPr>
            </w:pPr>
            <w:r>
              <w:rPr>
                <w:rFonts w:eastAsia="Times New Roman"/>
              </w:rPr>
              <w:t>18</w:t>
            </w:r>
            <w:r w:rsidR="000B4E54" w:rsidRPr="00CE292C">
              <w:rPr>
                <w:rFonts w:eastAsia="Times New Roman"/>
              </w:rPr>
              <w:t>.11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rPr>
                <w:rFonts w:eastAsia="Times New Roman"/>
              </w:rPr>
            </w:pPr>
          </w:p>
        </w:tc>
      </w:tr>
      <w:tr w:rsidR="006D34ED"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7/52</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Смысловая связь в родственных словах.</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34ED" w:rsidRPr="00CE292C" w:rsidRDefault="006D34ED" w:rsidP="0077763C">
            <w:pPr>
              <w:rPr>
                <w:rFonts w:eastAsia="Times New Roman"/>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6D34ED" w:rsidRPr="00CE292C" w:rsidRDefault="006D34ED" w:rsidP="00742DF2">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6D34ED" w:rsidRPr="00CE292C" w:rsidRDefault="00494448" w:rsidP="000B4E54">
            <w:pPr>
              <w:spacing w:line="0" w:lineRule="atLeast"/>
              <w:jc w:val="center"/>
              <w:rPr>
                <w:rFonts w:eastAsia="Times New Roman"/>
              </w:rPr>
            </w:pPr>
            <w:r>
              <w:rPr>
                <w:rFonts w:eastAsia="Times New Roman"/>
              </w:rPr>
              <w:t>19</w:t>
            </w:r>
            <w:r w:rsidR="000B4E54" w:rsidRPr="00CE292C">
              <w:rPr>
                <w:rFonts w:eastAsia="Times New Roman"/>
              </w:rPr>
              <w:t>.11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rPr>
                <w:rFonts w:eastAsia="Times New Roman"/>
              </w:rPr>
            </w:pPr>
          </w:p>
        </w:tc>
      </w:tr>
      <w:tr w:rsidR="006D34ED"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8/53</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Правописание безударных гласных.</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34ED" w:rsidRPr="00CE292C" w:rsidRDefault="006D34ED" w:rsidP="0077763C">
            <w:pPr>
              <w:rPr>
                <w:rFonts w:eastAsia="Times New Roman"/>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6D34ED" w:rsidRPr="00CE292C" w:rsidRDefault="006D34ED" w:rsidP="00742DF2">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6D34ED" w:rsidRPr="00CE292C" w:rsidRDefault="00494448" w:rsidP="000B4E54">
            <w:pPr>
              <w:spacing w:line="0" w:lineRule="atLeast"/>
              <w:jc w:val="center"/>
              <w:rPr>
                <w:rFonts w:eastAsia="Times New Roman"/>
              </w:rPr>
            </w:pPr>
            <w:r>
              <w:rPr>
                <w:rFonts w:eastAsia="Times New Roman"/>
              </w:rPr>
              <w:t>20</w:t>
            </w:r>
            <w:r w:rsidR="000B4E54" w:rsidRPr="00CE292C">
              <w:rPr>
                <w:rFonts w:eastAsia="Times New Roman"/>
              </w:rPr>
              <w:t>.11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rPr>
                <w:rFonts w:eastAsia="Times New Roman"/>
              </w:rPr>
            </w:pPr>
          </w:p>
        </w:tc>
      </w:tr>
      <w:tr w:rsidR="006D34ED"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9/54</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Безударные гласные непроверяемые ударением.</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Находить в слове и объяснять орфограмму (слова с непроверяемыми написаниями). Записывать под диктовку словарные слова без ошибок, пропусков и искажений. Работать с орфографическим словарём.</w:t>
            </w: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6D34ED" w:rsidRPr="00CE292C" w:rsidRDefault="00494448" w:rsidP="0077763C">
            <w:pPr>
              <w:spacing w:line="0" w:lineRule="atLeast"/>
              <w:jc w:val="center"/>
              <w:rPr>
                <w:rFonts w:eastAsia="Times New Roman"/>
              </w:rPr>
            </w:pPr>
            <w:r>
              <w:rPr>
                <w:rFonts w:eastAsia="Times New Roman"/>
              </w:rPr>
              <w:t>21</w:t>
            </w:r>
            <w:r w:rsidR="000B4E54" w:rsidRPr="00CE292C">
              <w:rPr>
                <w:rFonts w:eastAsia="Times New Roman"/>
              </w:rPr>
              <w:t>.11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rPr>
                <w:rFonts w:eastAsia="Times New Roman"/>
              </w:rPr>
            </w:pPr>
          </w:p>
        </w:tc>
      </w:tr>
      <w:tr w:rsidR="006D34ED"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10/55</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Правописание слов с непроверяемыми безударными гласными.</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34ED" w:rsidRPr="00CE292C" w:rsidRDefault="006D34ED" w:rsidP="0077763C">
            <w:pPr>
              <w:rPr>
                <w:rFonts w:eastAsia="Times New Roman"/>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6D34ED" w:rsidRPr="00CE292C" w:rsidRDefault="00494448" w:rsidP="0077763C">
            <w:pPr>
              <w:spacing w:line="0" w:lineRule="atLeast"/>
              <w:jc w:val="center"/>
              <w:rPr>
                <w:rFonts w:eastAsia="Times New Roman"/>
              </w:rPr>
            </w:pPr>
            <w:r>
              <w:rPr>
                <w:rFonts w:eastAsia="Times New Roman"/>
              </w:rPr>
              <w:t>22</w:t>
            </w:r>
            <w:r w:rsidR="000B4E54" w:rsidRPr="00CE292C">
              <w:rPr>
                <w:rFonts w:eastAsia="Times New Roman"/>
              </w:rPr>
              <w:t>.11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rPr>
                <w:rFonts w:eastAsia="Times New Roman"/>
              </w:rPr>
            </w:pPr>
          </w:p>
        </w:tc>
      </w:tr>
      <w:tr w:rsidR="006D34ED"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11/56</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Правописание слов с непроверяемыми безударными гласными.</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34ED" w:rsidRPr="00CE292C" w:rsidRDefault="006D34ED" w:rsidP="0077763C">
            <w:pPr>
              <w:rPr>
                <w:rFonts w:eastAsia="Times New Roman"/>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6D34ED" w:rsidRPr="00CE292C" w:rsidRDefault="00494448" w:rsidP="0077763C">
            <w:pPr>
              <w:spacing w:line="0" w:lineRule="atLeast"/>
              <w:jc w:val="center"/>
              <w:rPr>
                <w:rFonts w:eastAsia="Times New Roman"/>
              </w:rPr>
            </w:pPr>
            <w:r>
              <w:rPr>
                <w:rFonts w:eastAsia="Times New Roman"/>
              </w:rPr>
              <w:t>25</w:t>
            </w:r>
            <w:r w:rsidR="000B4E54" w:rsidRPr="00CE292C">
              <w:rPr>
                <w:rFonts w:eastAsia="Times New Roman"/>
              </w:rPr>
              <w:t>.11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rPr>
                <w:rFonts w:eastAsia="Times New Roman"/>
              </w:rPr>
            </w:pPr>
          </w:p>
        </w:tc>
      </w:tr>
      <w:tr w:rsidR="006D34ED"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12/57</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Обучающее изложение «Лев».</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34ED" w:rsidRPr="00CE292C" w:rsidRDefault="006D34ED" w:rsidP="0077763C">
            <w:pPr>
              <w:rPr>
                <w:rFonts w:eastAsia="Times New Roman"/>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6D34ED" w:rsidRPr="00CE292C" w:rsidRDefault="00494448" w:rsidP="0077763C">
            <w:pPr>
              <w:spacing w:line="0" w:lineRule="atLeast"/>
              <w:jc w:val="center"/>
              <w:rPr>
                <w:rFonts w:eastAsia="Times New Roman"/>
              </w:rPr>
            </w:pPr>
            <w:r>
              <w:rPr>
                <w:rFonts w:eastAsia="Times New Roman"/>
              </w:rPr>
              <w:t>26</w:t>
            </w:r>
            <w:r w:rsidR="000B4E54" w:rsidRPr="00CE292C">
              <w:rPr>
                <w:rFonts w:eastAsia="Times New Roman"/>
              </w:rPr>
              <w:t>.11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rPr>
                <w:rFonts w:eastAsia="Times New Roman"/>
              </w:rPr>
            </w:pPr>
          </w:p>
        </w:tc>
      </w:tr>
      <w:tr w:rsidR="006D34ED"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13/58</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Контрольный диктант по теме: «Безударные гласные звуки, их обозначение на письме».</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34ED" w:rsidRPr="00CE292C" w:rsidRDefault="006D34ED" w:rsidP="0077763C">
            <w:pPr>
              <w:rPr>
                <w:rFonts w:eastAsia="Times New Roman"/>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6D34ED" w:rsidRPr="00CE292C" w:rsidRDefault="00494448" w:rsidP="0077763C">
            <w:pPr>
              <w:spacing w:line="0" w:lineRule="atLeast"/>
              <w:jc w:val="center"/>
              <w:rPr>
                <w:rFonts w:eastAsia="Times New Roman"/>
              </w:rPr>
            </w:pPr>
            <w:r>
              <w:rPr>
                <w:rFonts w:eastAsia="Times New Roman"/>
              </w:rPr>
              <w:t>27</w:t>
            </w:r>
            <w:r w:rsidR="000B4E54" w:rsidRPr="00CE292C">
              <w:rPr>
                <w:rFonts w:eastAsia="Times New Roman"/>
              </w:rPr>
              <w:t>.11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rPr>
                <w:rFonts w:eastAsia="Times New Roman"/>
              </w:rPr>
            </w:pPr>
          </w:p>
        </w:tc>
      </w:tr>
      <w:tr w:rsidR="0077763C" w:rsidRPr="00CE292C" w:rsidTr="00EB3D32">
        <w:tc>
          <w:tcPr>
            <w:tcW w:w="10722"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CE292C" w:rsidRDefault="0077763C" w:rsidP="0077763C">
            <w:pPr>
              <w:spacing w:line="0" w:lineRule="atLeast"/>
              <w:jc w:val="center"/>
              <w:rPr>
                <w:rFonts w:eastAsia="Times New Roman"/>
              </w:rPr>
            </w:pPr>
            <w:r w:rsidRPr="00CE292C">
              <w:rPr>
                <w:rFonts w:eastAsia="Times New Roman"/>
                <w:b/>
                <w:bCs/>
              </w:rPr>
              <w:t>Звонкие и глухие согласные звуки. Обозначение их на письме (10ч)</w:t>
            </w:r>
          </w:p>
        </w:tc>
      </w:tr>
      <w:tr w:rsidR="0002213A"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14/59</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Работа над ошибками. Звонкие и глухие согласные звуки. Обозначение их на письме.</w:t>
            </w:r>
          </w:p>
        </w:tc>
        <w:tc>
          <w:tcPr>
            <w:tcW w:w="4678"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Объяснять случаи обозначения одинаковых согласных звуков разными буквами. Находить в слове и объяснять орфограмму (правописание парных по звонкости-глухости согласных в корне слова). Изменять слово так, ч</w:t>
            </w:r>
            <w:r w:rsidR="00494448">
              <w:rPr>
                <w:rFonts w:eastAsia="Times New Roman"/>
              </w:rPr>
              <w:t>тобы орфограмму можно было про</w:t>
            </w:r>
            <w:r w:rsidRPr="00CE292C">
              <w:rPr>
                <w:rFonts w:eastAsia="Times New Roman"/>
              </w:rPr>
              <w:t xml:space="preserve">верить. Писать орфографически правильно слова с </w:t>
            </w:r>
            <w:r w:rsidRPr="00CE292C">
              <w:rPr>
                <w:rFonts w:eastAsia="Times New Roman"/>
              </w:rPr>
              <w:lastRenderedPageBreak/>
              <w:t>парными по звонкости- глухости согласными в корне слова.</w:t>
            </w: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lastRenderedPageBreak/>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02213A" w:rsidRPr="00CE292C" w:rsidRDefault="00494448" w:rsidP="0077763C">
            <w:pPr>
              <w:spacing w:line="0" w:lineRule="atLeast"/>
              <w:jc w:val="center"/>
              <w:rPr>
                <w:rFonts w:eastAsia="Times New Roman"/>
              </w:rPr>
            </w:pPr>
            <w:r>
              <w:rPr>
                <w:rFonts w:eastAsia="Times New Roman"/>
              </w:rPr>
              <w:t>28</w:t>
            </w:r>
            <w:r w:rsidR="000B4E54" w:rsidRPr="00CE292C">
              <w:rPr>
                <w:rFonts w:eastAsia="Times New Roman"/>
              </w:rPr>
              <w:t>.11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rPr>
                <w:rFonts w:eastAsia="Times New Roman"/>
              </w:rPr>
            </w:pPr>
          </w:p>
        </w:tc>
      </w:tr>
      <w:tr w:rsidR="0002213A"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15/60</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Парные согласные.</w:t>
            </w:r>
          </w:p>
        </w:tc>
        <w:tc>
          <w:tcPr>
            <w:tcW w:w="4678" w:type="dxa"/>
            <w:vMerge/>
            <w:tcBorders>
              <w:left w:val="single" w:sz="8" w:space="0" w:color="000000"/>
              <w:right w:val="single" w:sz="8" w:space="0" w:color="000000"/>
            </w:tcBorders>
            <w:shd w:val="clear" w:color="auto" w:fill="FFFFFF"/>
            <w:vAlign w:val="center"/>
            <w:hideMark/>
          </w:tcPr>
          <w:p w:rsidR="0002213A" w:rsidRPr="00CE292C" w:rsidRDefault="0002213A" w:rsidP="0077763C">
            <w:pPr>
              <w:rPr>
                <w:rFonts w:eastAsia="Times New Roman"/>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02213A" w:rsidRPr="00CE292C" w:rsidRDefault="00494448" w:rsidP="0077763C">
            <w:pPr>
              <w:spacing w:line="0" w:lineRule="atLeast"/>
              <w:jc w:val="center"/>
              <w:rPr>
                <w:rFonts w:eastAsia="Times New Roman"/>
              </w:rPr>
            </w:pPr>
            <w:r>
              <w:rPr>
                <w:rFonts w:eastAsia="Times New Roman"/>
              </w:rPr>
              <w:t>29</w:t>
            </w:r>
            <w:r w:rsidR="000B4E54" w:rsidRPr="00CE292C">
              <w:rPr>
                <w:rFonts w:eastAsia="Times New Roman"/>
              </w:rPr>
              <w:t>.11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rPr>
                <w:rFonts w:eastAsia="Times New Roman"/>
              </w:rPr>
            </w:pPr>
          </w:p>
        </w:tc>
      </w:tr>
      <w:tr w:rsidR="0002213A"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16/61</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 xml:space="preserve">Звонкие и глухие парные согласные в </w:t>
            </w:r>
            <w:r w:rsidRPr="00CE292C">
              <w:rPr>
                <w:rFonts w:eastAsia="Times New Roman"/>
              </w:rPr>
              <w:lastRenderedPageBreak/>
              <w:t>конце слова.</w:t>
            </w:r>
          </w:p>
        </w:tc>
        <w:tc>
          <w:tcPr>
            <w:tcW w:w="4678" w:type="dxa"/>
            <w:vMerge/>
            <w:tcBorders>
              <w:left w:val="single" w:sz="8" w:space="0" w:color="000000"/>
              <w:right w:val="single" w:sz="8" w:space="0" w:color="000000"/>
            </w:tcBorders>
            <w:shd w:val="clear" w:color="auto" w:fill="FFFFFF"/>
            <w:vAlign w:val="center"/>
            <w:hideMark/>
          </w:tcPr>
          <w:p w:rsidR="0002213A" w:rsidRPr="00CE292C" w:rsidRDefault="0002213A" w:rsidP="0077763C">
            <w:pPr>
              <w:rPr>
                <w:rFonts w:eastAsia="Times New Roman"/>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02213A" w:rsidRPr="00CE292C" w:rsidRDefault="00494448" w:rsidP="0077763C">
            <w:pPr>
              <w:spacing w:line="0" w:lineRule="atLeast"/>
              <w:jc w:val="center"/>
              <w:rPr>
                <w:rFonts w:eastAsia="Times New Roman"/>
              </w:rPr>
            </w:pPr>
            <w:r>
              <w:rPr>
                <w:rFonts w:eastAsia="Times New Roman"/>
              </w:rPr>
              <w:t>02.12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rPr>
                <w:rFonts w:eastAsia="Times New Roman"/>
              </w:rPr>
            </w:pPr>
          </w:p>
        </w:tc>
      </w:tr>
      <w:tr w:rsidR="0002213A"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lastRenderedPageBreak/>
              <w:t>17/62</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Правописание звонких и глухих парных согласных в конце слова.</w:t>
            </w:r>
          </w:p>
        </w:tc>
        <w:tc>
          <w:tcPr>
            <w:tcW w:w="4678" w:type="dxa"/>
            <w:vMerge/>
            <w:tcBorders>
              <w:left w:val="single" w:sz="8" w:space="0" w:color="000000"/>
              <w:right w:val="single" w:sz="8" w:space="0" w:color="000000"/>
            </w:tcBorders>
            <w:shd w:val="clear" w:color="auto" w:fill="FFFFFF"/>
            <w:vAlign w:val="center"/>
            <w:hideMark/>
          </w:tcPr>
          <w:p w:rsidR="0002213A" w:rsidRPr="00CE292C" w:rsidRDefault="0002213A" w:rsidP="0077763C">
            <w:pPr>
              <w:rPr>
                <w:rFonts w:eastAsia="Times New Roman"/>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02213A" w:rsidRPr="00CE292C" w:rsidRDefault="00494448" w:rsidP="0077763C">
            <w:pPr>
              <w:spacing w:line="0" w:lineRule="atLeast"/>
              <w:jc w:val="center"/>
              <w:rPr>
                <w:rFonts w:eastAsia="Times New Roman"/>
              </w:rPr>
            </w:pPr>
            <w:r>
              <w:rPr>
                <w:rFonts w:eastAsia="Times New Roman"/>
              </w:rPr>
              <w:t>03.12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rPr>
                <w:rFonts w:eastAsia="Times New Roman"/>
              </w:rPr>
            </w:pPr>
          </w:p>
        </w:tc>
      </w:tr>
      <w:tr w:rsidR="0002213A"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18/63</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Контрольное списывание «Лесная оттепель».</w:t>
            </w:r>
          </w:p>
        </w:tc>
        <w:tc>
          <w:tcPr>
            <w:tcW w:w="4678" w:type="dxa"/>
            <w:vMerge/>
            <w:tcBorders>
              <w:left w:val="single" w:sz="8" w:space="0" w:color="000000"/>
              <w:right w:val="single" w:sz="8" w:space="0" w:color="000000"/>
            </w:tcBorders>
            <w:shd w:val="clear" w:color="auto" w:fill="FFFFFF"/>
            <w:vAlign w:val="center"/>
            <w:hideMark/>
          </w:tcPr>
          <w:p w:rsidR="0002213A" w:rsidRPr="00CE292C" w:rsidRDefault="0002213A" w:rsidP="0077763C">
            <w:pPr>
              <w:rPr>
                <w:rFonts w:eastAsia="Times New Roman"/>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02213A" w:rsidRPr="00CE292C" w:rsidRDefault="00494448" w:rsidP="0077763C">
            <w:pPr>
              <w:spacing w:line="0" w:lineRule="atLeast"/>
              <w:jc w:val="center"/>
              <w:rPr>
                <w:rFonts w:eastAsia="Times New Roman"/>
              </w:rPr>
            </w:pPr>
            <w:r>
              <w:rPr>
                <w:rFonts w:eastAsia="Times New Roman"/>
              </w:rPr>
              <w:t>04.12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rPr>
                <w:rFonts w:eastAsia="Times New Roman"/>
              </w:rPr>
            </w:pPr>
          </w:p>
        </w:tc>
      </w:tr>
      <w:tr w:rsidR="0002213A"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19/64</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Непарные по звонкости-глухости согласные.</w:t>
            </w:r>
          </w:p>
        </w:tc>
        <w:tc>
          <w:tcPr>
            <w:tcW w:w="4678" w:type="dxa"/>
            <w:vMerge/>
            <w:tcBorders>
              <w:left w:val="single" w:sz="8" w:space="0" w:color="000000"/>
              <w:right w:val="single" w:sz="8" w:space="0" w:color="000000"/>
            </w:tcBorders>
            <w:shd w:val="clear" w:color="auto" w:fill="FFFFFF"/>
            <w:vAlign w:val="center"/>
            <w:hideMark/>
          </w:tcPr>
          <w:p w:rsidR="0002213A" w:rsidRPr="00CE292C" w:rsidRDefault="0002213A" w:rsidP="0077763C">
            <w:pPr>
              <w:rPr>
                <w:rFonts w:eastAsia="Times New Roman"/>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02213A" w:rsidRPr="00CE292C" w:rsidRDefault="00494448" w:rsidP="0077763C">
            <w:pPr>
              <w:spacing w:line="0" w:lineRule="atLeast"/>
              <w:jc w:val="center"/>
              <w:rPr>
                <w:rFonts w:eastAsia="Times New Roman"/>
              </w:rPr>
            </w:pPr>
            <w:r>
              <w:rPr>
                <w:rFonts w:eastAsia="Times New Roman"/>
              </w:rPr>
              <w:t>05</w:t>
            </w:r>
            <w:r w:rsidR="002E3E90" w:rsidRPr="00CE292C">
              <w:rPr>
                <w:rFonts w:eastAsia="Times New Roman"/>
              </w:rPr>
              <w:t>.</w:t>
            </w:r>
            <w:r>
              <w:rPr>
                <w:rFonts w:eastAsia="Times New Roman"/>
              </w:rPr>
              <w:t>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rPr>
                <w:rFonts w:eastAsia="Times New Roman"/>
              </w:rPr>
            </w:pPr>
          </w:p>
        </w:tc>
      </w:tr>
      <w:tr w:rsidR="0002213A"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20/65</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Творческая переменка.</w:t>
            </w:r>
          </w:p>
        </w:tc>
        <w:tc>
          <w:tcPr>
            <w:tcW w:w="4678" w:type="dxa"/>
            <w:vMerge/>
            <w:tcBorders>
              <w:left w:val="single" w:sz="8" w:space="0" w:color="000000"/>
              <w:right w:val="single" w:sz="8" w:space="0" w:color="000000"/>
            </w:tcBorders>
            <w:shd w:val="clear" w:color="auto" w:fill="FFFFFF"/>
            <w:vAlign w:val="center"/>
            <w:hideMark/>
          </w:tcPr>
          <w:p w:rsidR="0002213A" w:rsidRPr="00CE292C" w:rsidRDefault="0002213A" w:rsidP="0077763C">
            <w:pPr>
              <w:rPr>
                <w:rFonts w:eastAsia="Times New Roman"/>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02213A" w:rsidRPr="00CE292C" w:rsidRDefault="00494448" w:rsidP="0077763C">
            <w:pPr>
              <w:spacing w:line="0" w:lineRule="atLeast"/>
              <w:jc w:val="center"/>
              <w:rPr>
                <w:rFonts w:eastAsia="Times New Roman"/>
              </w:rPr>
            </w:pPr>
            <w:r>
              <w:rPr>
                <w:rFonts w:eastAsia="Times New Roman"/>
              </w:rPr>
              <w:t>06</w:t>
            </w:r>
            <w:r w:rsidR="000B4E54" w:rsidRPr="00CE292C">
              <w:rPr>
                <w:rFonts w:eastAsia="Times New Roman"/>
              </w:rPr>
              <w:t>.12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rPr>
                <w:rFonts w:eastAsia="Times New Roman"/>
              </w:rPr>
            </w:pPr>
          </w:p>
        </w:tc>
      </w:tr>
      <w:tr w:rsidR="0002213A"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21/66</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Звонкие и глухие парные согласные в середине слова.</w:t>
            </w:r>
          </w:p>
        </w:tc>
        <w:tc>
          <w:tcPr>
            <w:tcW w:w="4678" w:type="dxa"/>
            <w:vMerge/>
            <w:tcBorders>
              <w:left w:val="single" w:sz="8" w:space="0" w:color="000000"/>
              <w:right w:val="single" w:sz="8" w:space="0" w:color="000000"/>
            </w:tcBorders>
            <w:shd w:val="clear" w:color="auto" w:fill="FFFFFF"/>
            <w:tcMar>
              <w:top w:w="0" w:type="dxa"/>
              <w:left w:w="116" w:type="dxa"/>
              <w:bottom w:w="0" w:type="dxa"/>
              <w:right w:w="116" w:type="dxa"/>
            </w:tcMar>
            <w:hideMark/>
          </w:tcPr>
          <w:p w:rsidR="0002213A" w:rsidRPr="00CE292C" w:rsidRDefault="0002213A" w:rsidP="0077763C">
            <w:pPr>
              <w:rPr>
                <w:rFonts w:eastAsia="Times New Roman"/>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02213A" w:rsidRPr="00CE292C" w:rsidRDefault="00494448" w:rsidP="0077763C">
            <w:pPr>
              <w:spacing w:line="0" w:lineRule="atLeast"/>
              <w:jc w:val="center"/>
              <w:rPr>
                <w:rFonts w:eastAsia="Times New Roman"/>
              </w:rPr>
            </w:pPr>
            <w:r>
              <w:rPr>
                <w:rFonts w:eastAsia="Times New Roman"/>
              </w:rPr>
              <w:t>09</w:t>
            </w:r>
            <w:r w:rsidR="000B4E54" w:rsidRPr="00CE292C">
              <w:rPr>
                <w:rFonts w:eastAsia="Times New Roman"/>
              </w:rPr>
              <w:t>.12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rPr>
                <w:rFonts w:eastAsia="Times New Roman"/>
              </w:rPr>
            </w:pPr>
          </w:p>
        </w:tc>
      </w:tr>
      <w:tr w:rsidR="0002213A"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22/67</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Способы проверки парных согласных в середине слова.</w:t>
            </w:r>
          </w:p>
        </w:tc>
        <w:tc>
          <w:tcPr>
            <w:tcW w:w="4678" w:type="dxa"/>
            <w:vMerge/>
            <w:tcBorders>
              <w:left w:val="single" w:sz="8" w:space="0" w:color="000000"/>
              <w:right w:val="single" w:sz="8" w:space="0" w:color="000000"/>
            </w:tcBorders>
            <w:shd w:val="clear" w:color="auto" w:fill="FFFFFF"/>
            <w:vAlign w:val="center"/>
            <w:hideMark/>
          </w:tcPr>
          <w:p w:rsidR="0002213A" w:rsidRPr="00CE292C" w:rsidRDefault="0002213A" w:rsidP="0077763C">
            <w:pPr>
              <w:rPr>
                <w:rFonts w:eastAsia="Times New Roman"/>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02213A" w:rsidRPr="00CE292C" w:rsidRDefault="00494448" w:rsidP="0077763C">
            <w:pPr>
              <w:spacing w:line="0" w:lineRule="atLeast"/>
              <w:jc w:val="center"/>
              <w:rPr>
                <w:rFonts w:eastAsia="Times New Roman"/>
              </w:rPr>
            </w:pPr>
            <w:r>
              <w:rPr>
                <w:rFonts w:eastAsia="Times New Roman"/>
              </w:rPr>
              <w:t>10</w:t>
            </w:r>
            <w:r w:rsidR="000B4E54" w:rsidRPr="00CE292C">
              <w:rPr>
                <w:rFonts w:eastAsia="Times New Roman"/>
              </w:rPr>
              <w:t>.12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rPr>
                <w:rFonts w:eastAsia="Times New Roman"/>
              </w:rPr>
            </w:pPr>
          </w:p>
        </w:tc>
      </w:tr>
      <w:tr w:rsidR="0002213A"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23/68</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2F1115" w:rsidP="0077763C">
            <w:pPr>
              <w:spacing w:line="0" w:lineRule="atLeast"/>
              <w:jc w:val="center"/>
              <w:rPr>
                <w:rFonts w:eastAsia="Times New Roman"/>
              </w:rPr>
            </w:pPr>
            <w:r w:rsidRPr="00CE292C">
              <w:rPr>
                <w:rFonts w:eastAsia="Times New Roman"/>
              </w:rPr>
              <w:t>Д</w:t>
            </w:r>
            <w:r w:rsidR="0002213A" w:rsidRPr="00CE292C">
              <w:rPr>
                <w:rFonts w:eastAsia="Times New Roman"/>
              </w:rPr>
              <w:t>иктант по теме «Звонкие и глухие согласные, их обозначение на письме».</w:t>
            </w:r>
          </w:p>
        </w:tc>
        <w:tc>
          <w:tcPr>
            <w:tcW w:w="4678" w:type="dxa"/>
            <w:vMerge/>
            <w:tcBorders>
              <w:left w:val="single" w:sz="8" w:space="0" w:color="000000"/>
              <w:bottom w:val="single" w:sz="8" w:space="0" w:color="000000"/>
              <w:right w:val="single" w:sz="8" w:space="0" w:color="000000"/>
            </w:tcBorders>
            <w:shd w:val="clear" w:color="auto" w:fill="FFFFFF"/>
            <w:vAlign w:val="center"/>
            <w:hideMark/>
          </w:tcPr>
          <w:p w:rsidR="0002213A" w:rsidRPr="00CE292C" w:rsidRDefault="0002213A" w:rsidP="0077763C">
            <w:pPr>
              <w:rPr>
                <w:rFonts w:eastAsia="Times New Roman"/>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02213A" w:rsidRPr="00CE292C" w:rsidRDefault="00494448" w:rsidP="0077763C">
            <w:pPr>
              <w:spacing w:line="0" w:lineRule="atLeast"/>
              <w:jc w:val="center"/>
              <w:rPr>
                <w:rFonts w:eastAsia="Times New Roman"/>
              </w:rPr>
            </w:pPr>
            <w:r>
              <w:rPr>
                <w:rFonts w:eastAsia="Times New Roman"/>
              </w:rPr>
              <w:t>11</w:t>
            </w:r>
            <w:r w:rsidR="000B4E54" w:rsidRPr="00CE292C">
              <w:rPr>
                <w:rFonts w:eastAsia="Times New Roman"/>
              </w:rPr>
              <w:t>.12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rPr>
                <w:rFonts w:eastAsia="Times New Roman"/>
              </w:rPr>
            </w:pPr>
          </w:p>
        </w:tc>
      </w:tr>
      <w:tr w:rsidR="004B6D06" w:rsidRPr="00CE292C" w:rsidTr="00EB3D32">
        <w:tc>
          <w:tcPr>
            <w:tcW w:w="8737" w:type="dxa"/>
            <w:gridSpan w:val="6"/>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4B6D06" w:rsidRPr="00CE292C" w:rsidRDefault="004B6D06" w:rsidP="0077763C">
            <w:pPr>
              <w:spacing w:line="0" w:lineRule="atLeast"/>
              <w:jc w:val="center"/>
              <w:rPr>
                <w:rFonts w:eastAsia="Times New Roman"/>
              </w:rPr>
            </w:pPr>
            <w:r w:rsidRPr="00CE292C">
              <w:rPr>
                <w:rFonts w:eastAsia="Times New Roman"/>
                <w:b/>
                <w:bCs/>
              </w:rPr>
              <w:t>Слова с удвоенными согласными (3ч)</w:t>
            </w:r>
          </w:p>
        </w:tc>
        <w:tc>
          <w:tcPr>
            <w:tcW w:w="1985" w:type="dxa"/>
            <w:gridSpan w:val="2"/>
            <w:tcBorders>
              <w:top w:val="single" w:sz="8" w:space="0" w:color="000000"/>
              <w:left w:val="single" w:sz="4" w:space="0" w:color="auto"/>
              <w:bottom w:val="single" w:sz="8" w:space="0" w:color="000000"/>
              <w:right w:val="single" w:sz="8" w:space="0" w:color="000000"/>
            </w:tcBorders>
            <w:shd w:val="clear" w:color="auto" w:fill="FFFFFF"/>
            <w:vAlign w:val="center"/>
          </w:tcPr>
          <w:p w:rsidR="004B6D06" w:rsidRPr="00CE292C" w:rsidRDefault="004B6D06" w:rsidP="004B6D06">
            <w:pPr>
              <w:spacing w:line="0" w:lineRule="atLeast"/>
              <w:jc w:val="center"/>
              <w:rPr>
                <w:rFonts w:eastAsia="Times New Roman"/>
              </w:rPr>
            </w:pPr>
          </w:p>
        </w:tc>
      </w:tr>
      <w:tr w:rsidR="004B6D06"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B6D06" w:rsidRPr="00CE292C" w:rsidRDefault="004B6D06" w:rsidP="0077763C">
            <w:pPr>
              <w:spacing w:line="0" w:lineRule="atLeast"/>
              <w:jc w:val="center"/>
              <w:rPr>
                <w:rFonts w:eastAsia="Times New Roman"/>
              </w:rPr>
            </w:pPr>
            <w:r w:rsidRPr="00CE292C">
              <w:rPr>
                <w:rFonts w:eastAsia="Times New Roman"/>
              </w:rPr>
              <w:t>24/69</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B6D06" w:rsidRPr="00CE292C" w:rsidRDefault="004B6D06" w:rsidP="0077763C">
            <w:pPr>
              <w:spacing w:line="0" w:lineRule="atLeast"/>
              <w:jc w:val="center"/>
              <w:rPr>
                <w:rFonts w:eastAsia="Times New Roman"/>
              </w:rPr>
            </w:pPr>
            <w:r w:rsidRPr="00CE292C">
              <w:rPr>
                <w:rFonts w:eastAsia="Times New Roman"/>
              </w:rPr>
              <w:t>Работа над ошибками. Слова с удвоенными согласными.</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B6D06" w:rsidRPr="00CE292C" w:rsidRDefault="004B6D06" w:rsidP="0077763C">
            <w:pPr>
              <w:spacing w:line="0" w:lineRule="atLeast"/>
              <w:jc w:val="center"/>
              <w:rPr>
                <w:rFonts w:eastAsia="Times New Roman"/>
              </w:rPr>
            </w:pPr>
            <w:r w:rsidRPr="00CE292C">
              <w:rPr>
                <w:rFonts w:eastAsia="Times New Roman"/>
              </w:rPr>
              <w:t>Находить в слове и объяснять орфограмму (правописание удвоенных согласных). Писать орфографически правильно слова с удвоенными со- гласными.</w:t>
            </w: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4B6D06" w:rsidRPr="00CE292C" w:rsidRDefault="004B6D06" w:rsidP="0077763C">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4B6D06" w:rsidRPr="00CE292C" w:rsidRDefault="00494448" w:rsidP="0077763C">
            <w:pPr>
              <w:spacing w:line="0" w:lineRule="atLeast"/>
              <w:jc w:val="center"/>
              <w:rPr>
                <w:rFonts w:eastAsia="Times New Roman"/>
              </w:rPr>
            </w:pPr>
            <w:r>
              <w:rPr>
                <w:rFonts w:eastAsia="Times New Roman"/>
              </w:rPr>
              <w:t>12</w:t>
            </w:r>
            <w:r w:rsidR="000B4E54" w:rsidRPr="00CE292C">
              <w:rPr>
                <w:rFonts w:eastAsia="Times New Roman"/>
              </w:rPr>
              <w:t>.12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B6D06" w:rsidRPr="00CE292C" w:rsidRDefault="004B6D06" w:rsidP="0077763C">
            <w:pPr>
              <w:rPr>
                <w:rFonts w:eastAsia="Times New Roman"/>
              </w:rPr>
            </w:pPr>
          </w:p>
        </w:tc>
      </w:tr>
      <w:tr w:rsidR="004B6D06"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B6D06" w:rsidRPr="00CE292C" w:rsidRDefault="004B6D06" w:rsidP="0077763C">
            <w:pPr>
              <w:spacing w:line="0" w:lineRule="atLeast"/>
              <w:jc w:val="center"/>
              <w:rPr>
                <w:rFonts w:eastAsia="Times New Roman"/>
              </w:rPr>
            </w:pPr>
            <w:r w:rsidRPr="00CE292C">
              <w:rPr>
                <w:rFonts w:eastAsia="Times New Roman"/>
              </w:rPr>
              <w:t>25/70</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B6D06" w:rsidRPr="00CE292C" w:rsidRDefault="004B6D06" w:rsidP="0077763C">
            <w:pPr>
              <w:spacing w:line="0" w:lineRule="atLeast"/>
              <w:jc w:val="center"/>
              <w:rPr>
                <w:rFonts w:eastAsia="Times New Roman"/>
              </w:rPr>
            </w:pPr>
            <w:r w:rsidRPr="00CE292C">
              <w:rPr>
                <w:rFonts w:eastAsia="Times New Roman"/>
              </w:rPr>
              <w:t>Правила переноса слов с удвоенными согласными.</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B6D06" w:rsidRPr="00CE292C" w:rsidRDefault="004B6D06" w:rsidP="0077763C">
            <w:pPr>
              <w:rPr>
                <w:rFonts w:eastAsia="Times New Roman"/>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4B6D06" w:rsidRPr="00CE292C" w:rsidRDefault="004B6D06" w:rsidP="0077763C">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4B6D06" w:rsidRPr="00CE292C" w:rsidRDefault="00494448" w:rsidP="0077763C">
            <w:pPr>
              <w:spacing w:line="0" w:lineRule="atLeast"/>
              <w:jc w:val="center"/>
              <w:rPr>
                <w:rFonts w:eastAsia="Times New Roman"/>
              </w:rPr>
            </w:pPr>
            <w:r>
              <w:rPr>
                <w:rFonts w:eastAsia="Times New Roman"/>
              </w:rPr>
              <w:t>13</w:t>
            </w:r>
            <w:r w:rsidR="000B4E54" w:rsidRPr="00CE292C">
              <w:rPr>
                <w:rFonts w:eastAsia="Times New Roman"/>
              </w:rPr>
              <w:t>.12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B6D06" w:rsidRPr="00CE292C" w:rsidRDefault="004B6D06" w:rsidP="0077763C">
            <w:pPr>
              <w:rPr>
                <w:rFonts w:eastAsia="Times New Roman"/>
              </w:rPr>
            </w:pPr>
          </w:p>
        </w:tc>
      </w:tr>
      <w:tr w:rsidR="004B6D06"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B6D06" w:rsidRPr="00CE292C" w:rsidRDefault="004B6D06" w:rsidP="0077763C">
            <w:pPr>
              <w:spacing w:line="0" w:lineRule="atLeast"/>
              <w:jc w:val="center"/>
              <w:rPr>
                <w:rFonts w:eastAsia="Times New Roman"/>
              </w:rPr>
            </w:pPr>
            <w:r w:rsidRPr="00CE292C">
              <w:rPr>
                <w:rFonts w:eastAsia="Times New Roman"/>
              </w:rPr>
              <w:t>26/71</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B6D06" w:rsidRPr="00CE292C" w:rsidRDefault="004B6D06" w:rsidP="0077763C">
            <w:pPr>
              <w:spacing w:line="0" w:lineRule="atLeast"/>
              <w:jc w:val="center"/>
              <w:rPr>
                <w:rFonts w:eastAsia="Times New Roman"/>
              </w:rPr>
            </w:pPr>
            <w:r w:rsidRPr="00CE292C">
              <w:rPr>
                <w:rFonts w:eastAsia="Times New Roman"/>
              </w:rPr>
              <w:t>Правописание слов с удвоенными согласными.</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B6D06" w:rsidRPr="00CE292C" w:rsidRDefault="004B6D06" w:rsidP="0077763C">
            <w:pPr>
              <w:rPr>
                <w:rFonts w:eastAsia="Times New Roman"/>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4B6D06" w:rsidRPr="00CE292C" w:rsidRDefault="004B6D06" w:rsidP="0077763C">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4B6D06" w:rsidRPr="00CE292C" w:rsidRDefault="00494448" w:rsidP="0077763C">
            <w:pPr>
              <w:spacing w:line="0" w:lineRule="atLeast"/>
              <w:jc w:val="center"/>
              <w:rPr>
                <w:rFonts w:eastAsia="Times New Roman"/>
              </w:rPr>
            </w:pPr>
            <w:r>
              <w:rPr>
                <w:rFonts w:eastAsia="Times New Roman"/>
              </w:rPr>
              <w:t>16</w:t>
            </w:r>
            <w:r w:rsidR="000B4E54" w:rsidRPr="00CE292C">
              <w:rPr>
                <w:rFonts w:eastAsia="Times New Roman"/>
              </w:rPr>
              <w:t>.12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B6D06" w:rsidRPr="00CE292C" w:rsidRDefault="004B6D06" w:rsidP="0077763C">
            <w:pPr>
              <w:rPr>
                <w:rFonts w:eastAsia="Times New Roman"/>
              </w:rPr>
            </w:pPr>
          </w:p>
        </w:tc>
      </w:tr>
      <w:tr w:rsidR="00EB3D32" w:rsidRPr="00CE292C" w:rsidTr="00EB3D32">
        <w:tc>
          <w:tcPr>
            <w:tcW w:w="10722"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4B6D06">
            <w:pPr>
              <w:spacing w:line="0" w:lineRule="atLeast"/>
              <w:jc w:val="center"/>
              <w:rPr>
                <w:rFonts w:eastAsia="Times New Roman"/>
              </w:rPr>
            </w:pPr>
            <w:r w:rsidRPr="00CE292C">
              <w:rPr>
                <w:rFonts w:eastAsia="Times New Roman"/>
                <w:b/>
                <w:bCs/>
              </w:rPr>
              <w:t>Непроизносимые согласные(3ч)</w:t>
            </w:r>
          </w:p>
        </w:tc>
      </w:tr>
      <w:tr w:rsidR="004B6D06"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B6D06" w:rsidRPr="00CE292C" w:rsidRDefault="004B6D06" w:rsidP="0077763C">
            <w:pPr>
              <w:spacing w:line="0" w:lineRule="atLeast"/>
              <w:jc w:val="center"/>
              <w:rPr>
                <w:rFonts w:eastAsia="Times New Roman"/>
              </w:rPr>
            </w:pPr>
            <w:r w:rsidRPr="00CE292C">
              <w:rPr>
                <w:rFonts w:eastAsia="Times New Roman"/>
              </w:rPr>
              <w:t>27/72</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B6D06" w:rsidRPr="00CE292C" w:rsidRDefault="004B6D06" w:rsidP="0077763C">
            <w:pPr>
              <w:spacing w:line="0" w:lineRule="atLeast"/>
              <w:jc w:val="center"/>
              <w:rPr>
                <w:rFonts w:eastAsia="Times New Roman"/>
              </w:rPr>
            </w:pPr>
            <w:r w:rsidRPr="00CE292C">
              <w:rPr>
                <w:rFonts w:eastAsia="Times New Roman"/>
              </w:rPr>
              <w:t>Непроизносимые согласные.</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B6D06" w:rsidRPr="00CE292C" w:rsidRDefault="004B6D06" w:rsidP="0077763C">
            <w:pPr>
              <w:spacing w:line="0" w:lineRule="atLeast"/>
              <w:jc w:val="center"/>
              <w:rPr>
                <w:rFonts w:eastAsia="Times New Roman"/>
              </w:rPr>
            </w:pPr>
            <w:r w:rsidRPr="00CE292C">
              <w:rPr>
                <w:rFonts w:eastAsia="Times New Roman"/>
              </w:rPr>
              <w:t>Находить в слове и объяснять орфограмму (правописание слов с непроизносимыми согласными). Писать орфографически правильно слова с непроизносимыми согласными.</w:t>
            </w: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4B6D06" w:rsidRPr="00CE292C" w:rsidRDefault="004B6D06" w:rsidP="0077763C">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4B6D06" w:rsidRPr="00CE292C" w:rsidRDefault="00494448" w:rsidP="0077763C">
            <w:pPr>
              <w:spacing w:line="0" w:lineRule="atLeast"/>
              <w:jc w:val="center"/>
              <w:rPr>
                <w:rFonts w:eastAsia="Times New Roman"/>
              </w:rPr>
            </w:pPr>
            <w:r>
              <w:rPr>
                <w:rFonts w:eastAsia="Times New Roman"/>
              </w:rPr>
              <w:t>17</w:t>
            </w:r>
            <w:r w:rsidR="000B4E54" w:rsidRPr="00CE292C">
              <w:rPr>
                <w:rFonts w:eastAsia="Times New Roman"/>
              </w:rPr>
              <w:t>.12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B6D06" w:rsidRPr="00CE292C" w:rsidRDefault="004B6D06" w:rsidP="0077763C">
            <w:pPr>
              <w:rPr>
                <w:rFonts w:eastAsia="Times New Roman"/>
              </w:rPr>
            </w:pPr>
          </w:p>
        </w:tc>
      </w:tr>
      <w:tr w:rsidR="004B6D06"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B6D06" w:rsidRPr="00CE292C" w:rsidRDefault="004B6D06" w:rsidP="0077763C">
            <w:pPr>
              <w:spacing w:line="0" w:lineRule="atLeast"/>
              <w:jc w:val="center"/>
              <w:rPr>
                <w:rFonts w:eastAsia="Times New Roman"/>
              </w:rPr>
            </w:pPr>
            <w:r w:rsidRPr="00CE292C">
              <w:rPr>
                <w:rFonts w:eastAsia="Times New Roman"/>
              </w:rPr>
              <w:t>28/73</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B6D06" w:rsidRPr="00CE292C" w:rsidRDefault="004B6D06" w:rsidP="0077763C">
            <w:pPr>
              <w:spacing w:line="0" w:lineRule="atLeast"/>
              <w:jc w:val="center"/>
              <w:rPr>
                <w:rFonts w:eastAsia="Times New Roman"/>
              </w:rPr>
            </w:pPr>
            <w:r w:rsidRPr="00CE292C">
              <w:rPr>
                <w:rFonts w:eastAsia="Times New Roman"/>
              </w:rPr>
              <w:t>Способы проверки непроизносимых согласных в словах.</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B6D06" w:rsidRPr="00CE292C" w:rsidRDefault="004B6D06" w:rsidP="0077763C">
            <w:pPr>
              <w:rPr>
                <w:rFonts w:eastAsia="Times New Roman"/>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4B6D06" w:rsidRPr="00CE292C" w:rsidRDefault="004B6D06" w:rsidP="0077763C">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4B6D06" w:rsidRPr="00CE292C" w:rsidRDefault="00494448" w:rsidP="0077763C">
            <w:pPr>
              <w:spacing w:line="0" w:lineRule="atLeast"/>
              <w:jc w:val="center"/>
              <w:rPr>
                <w:rFonts w:eastAsia="Times New Roman"/>
              </w:rPr>
            </w:pPr>
            <w:r>
              <w:rPr>
                <w:rFonts w:eastAsia="Times New Roman"/>
              </w:rPr>
              <w:t>18</w:t>
            </w:r>
            <w:r w:rsidR="000B4E54" w:rsidRPr="00CE292C">
              <w:rPr>
                <w:rFonts w:eastAsia="Times New Roman"/>
              </w:rPr>
              <w:t>.12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B6D06" w:rsidRPr="00CE292C" w:rsidRDefault="004B6D06" w:rsidP="0077763C">
            <w:pPr>
              <w:rPr>
                <w:rFonts w:eastAsia="Times New Roman"/>
              </w:rPr>
            </w:pPr>
          </w:p>
        </w:tc>
      </w:tr>
      <w:tr w:rsidR="00EB3D32"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29/74</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Правописание слов с непроизносимыми согласными.</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B3D32" w:rsidRPr="00CE292C" w:rsidRDefault="00EB3D32" w:rsidP="0077763C">
            <w:pPr>
              <w:rPr>
                <w:rFonts w:eastAsia="Times New Roman"/>
              </w:rPr>
            </w:pPr>
          </w:p>
        </w:tc>
        <w:tc>
          <w:tcPr>
            <w:tcW w:w="702"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CE292C" w:rsidRDefault="00EB3D32" w:rsidP="00EB3D32">
            <w:pPr>
              <w:spacing w:line="0" w:lineRule="atLeast"/>
              <w:jc w:val="center"/>
              <w:rPr>
                <w:rFonts w:eastAsia="Times New Roman"/>
              </w:rPr>
            </w:pPr>
            <w:r w:rsidRPr="00CE292C">
              <w:rPr>
                <w:rFonts w:eastAsia="Times New Roman"/>
              </w:rPr>
              <w:t>1</w:t>
            </w:r>
          </w:p>
        </w:tc>
        <w:tc>
          <w:tcPr>
            <w:tcW w:w="999" w:type="dxa"/>
            <w:gridSpan w:val="2"/>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CE292C" w:rsidRDefault="00494448" w:rsidP="0077763C">
            <w:pPr>
              <w:spacing w:line="0" w:lineRule="atLeast"/>
              <w:jc w:val="center"/>
              <w:rPr>
                <w:rFonts w:eastAsia="Times New Roman"/>
              </w:rPr>
            </w:pPr>
            <w:r>
              <w:rPr>
                <w:rFonts w:eastAsia="Times New Roman"/>
              </w:rPr>
              <w:t>19</w:t>
            </w:r>
            <w:r w:rsidR="000B4E54" w:rsidRPr="00CE292C">
              <w:rPr>
                <w:rFonts w:eastAsia="Times New Roman"/>
              </w:rPr>
              <w:t>.12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rPr>
                <w:rFonts w:eastAsia="Times New Roman"/>
              </w:rPr>
            </w:pPr>
          </w:p>
        </w:tc>
      </w:tr>
      <w:tr w:rsidR="0077763C" w:rsidRPr="00CE292C" w:rsidTr="00EB3D32">
        <w:tc>
          <w:tcPr>
            <w:tcW w:w="10722"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CE292C" w:rsidRDefault="0077763C" w:rsidP="0077763C">
            <w:pPr>
              <w:spacing w:line="0" w:lineRule="atLeast"/>
              <w:jc w:val="center"/>
              <w:rPr>
                <w:rFonts w:eastAsia="Times New Roman"/>
              </w:rPr>
            </w:pPr>
            <w:r w:rsidRPr="00CE292C">
              <w:rPr>
                <w:rFonts w:eastAsia="Times New Roman"/>
                <w:b/>
                <w:bCs/>
              </w:rPr>
              <w:t>Разделительный мягкий и твёрдый знаки (12ч)</w:t>
            </w:r>
          </w:p>
        </w:tc>
      </w:tr>
      <w:tr w:rsidR="00EB3D32"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30/75</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Разделительный мягкий знак.</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B3D32" w:rsidRPr="00CE292C" w:rsidRDefault="00EB3D32" w:rsidP="0077763C">
            <w:pPr>
              <w:spacing w:line="0" w:lineRule="atLeast"/>
              <w:jc w:val="center"/>
              <w:rPr>
                <w:rFonts w:eastAsia="Times New Roman"/>
              </w:rPr>
            </w:pPr>
            <w:r w:rsidRPr="00CE292C">
              <w:rPr>
                <w:rFonts w:eastAsia="Times New Roman"/>
              </w:rPr>
              <w:t>Наблюдать за употреблением разделительного твёрдого знака. Находить в слове и объяснять орфограмму (правописание слов с разделительным мягким знаком). Писать орфографически правильно слова с разделительным мягким знаком.</w:t>
            </w:r>
          </w:p>
        </w:tc>
        <w:tc>
          <w:tcPr>
            <w:tcW w:w="68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CE292C" w:rsidRDefault="00EB3D32" w:rsidP="00EB3D32">
            <w:pPr>
              <w:spacing w:line="0" w:lineRule="atLeast"/>
              <w:jc w:val="center"/>
              <w:rPr>
                <w:rFonts w:eastAsia="Times New Roman"/>
              </w:rPr>
            </w:pPr>
            <w:r w:rsidRPr="00CE292C">
              <w:rPr>
                <w:rFonts w:eastAsia="Times New Roman"/>
              </w:rPr>
              <w:t>1</w:t>
            </w:r>
          </w:p>
        </w:tc>
        <w:tc>
          <w:tcPr>
            <w:tcW w:w="1018" w:type="dxa"/>
            <w:gridSpan w:val="3"/>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CE292C" w:rsidRDefault="00494448" w:rsidP="0077763C">
            <w:pPr>
              <w:spacing w:line="0" w:lineRule="atLeast"/>
              <w:jc w:val="center"/>
              <w:rPr>
                <w:rFonts w:eastAsia="Times New Roman"/>
              </w:rPr>
            </w:pPr>
            <w:r>
              <w:rPr>
                <w:rFonts w:eastAsia="Times New Roman"/>
              </w:rPr>
              <w:t>20</w:t>
            </w:r>
            <w:r w:rsidR="000B4E54" w:rsidRPr="00CE292C">
              <w:rPr>
                <w:rFonts w:eastAsia="Times New Roman"/>
              </w:rPr>
              <w:t>.12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rPr>
                <w:rFonts w:eastAsia="Times New Roman"/>
              </w:rPr>
            </w:pPr>
          </w:p>
        </w:tc>
      </w:tr>
      <w:tr w:rsidR="00EB3D32"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31/76</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Две функции мягкого знака в словах.</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B3D32" w:rsidRPr="00CE292C" w:rsidRDefault="00EB3D32" w:rsidP="0077763C">
            <w:pPr>
              <w:rPr>
                <w:rFonts w:eastAsia="Times New Roman"/>
              </w:rPr>
            </w:pPr>
          </w:p>
        </w:tc>
        <w:tc>
          <w:tcPr>
            <w:tcW w:w="68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CE292C" w:rsidRDefault="00EB3D32" w:rsidP="00EB3D32">
            <w:pPr>
              <w:spacing w:line="0" w:lineRule="atLeast"/>
              <w:jc w:val="center"/>
              <w:rPr>
                <w:rFonts w:eastAsia="Times New Roman"/>
              </w:rPr>
            </w:pPr>
            <w:r w:rsidRPr="00CE292C">
              <w:rPr>
                <w:rFonts w:eastAsia="Times New Roman"/>
              </w:rPr>
              <w:t>1</w:t>
            </w:r>
          </w:p>
        </w:tc>
        <w:tc>
          <w:tcPr>
            <w:tcW w:w="1018" w:type="dxa"/>
            <w:gridSpan w:val="3"/>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CE292C" w:rsidRDefault="00494448" w:rsidP="0077763C">
            <w:pPr>
              <w:spacing w:line="0" w:lineRule="atLeast"/>
              <w:jc w:val="center"/>
              <w:rPr>
                <w:rFonts w:eastAsia="Times New Roman"/>
              </w:rPr>
            </w:pPr>
            <w:r>
              <w:rPr>
                <w:rFonts w:eastAsia="Times New Roman"/>
              </w:rPr>
              <w:t>23</w:t>
            </w:r>
            <w:r w:rsidR="000B4E54" w:rsidRPr="00CE292C">
              <w:rPr>
                <w:rFonts w:eastAsia="Times New Roman"/>
              </w:rPr>
              <w:t>.12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rPr>
                <w:rFonts w:eastAsia="Times New Roman"/>
              </w:rPr>
            </w:pPr>
          </w:p>
        </w:tc>
      </w:tr>
      <w:tr w:rsidR="00EB3D32"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32/77</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Разделительный мягкий знак и мягкий знак как показатель мягкости согласных.</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B3D32" w:rsidRPr="00CE292C" w:rsidRDefault="00EB3D32" w:rsidP="0077763C">
            <w:pPr>
              <w:rPr>
                <w:rFonts w:eastAsia="Times New Roman"/>
              </w:rPr>
            </w:pPr>
          </w:p>
        </w:tc>
        <w:tc>
          <w:tcPr>
            <w:tcW w:w="68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CE292C" w:rsidRDefault="00EB3D32" w:rsidP="00EB3D32">
            <w:pPr>
              <w:spacing w:line="0" w:lineRule="atLeast"/>
              <w:jc w:val="center"/>
              <w:rPr>
                <w:rFonts w:eastAsia="Times New Roman"/>
              </w:rPr>
            </w:pPr>
            <w:r w:rsidRPr="00CE292C">
              <w:rPr>
                <w:rFonts w:eastAsia="Times New Roman"/>
              </w:rPr>
              <w:t>1</w:t>
            </w:r>
          </w:p>
        </w:tc>
        <w:tc>
          <w:tcPr>
            <w:tcW w:w="1018" w:type="dxa"/>
            <w:gridSpan w:val="3"/>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CE292C" w:rsidRDefault="00494448" w:rsidP="0077763C">
            <w:pPr>
              <w:spacing w:line="0" w:lineRule="atLeast"/>
              <w:jc w:val="center"/>
              <w:rPr>
                <w:rFonts w:eastAsia="Times New Roman"/>
              </w:rPr>
            </w:pPr>
            <w:r>
              <w:rPr>
                <w:rFonts w:eastAsia="Times New Roman"/>
              </w:rPr>
              <w:t>24</w:t>
            </w:r>
            <w:r w:rsidR="000B4E54" w:rsidRPr="00CE292C">
              <w:rPr>
                <w:rFonts w:eastAsia="Times New Roman"/>
              </w:rPr>
              <w:t>.12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rPr>
                <w:rFonts w:eastAsia="Times New Roman"/>
              </w:rPr>
            </w:pPr>
          </w:p>
        </w:tc>
      </w:tr>
      <w:tr w:rsidR="00EB3D32"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33/78</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197682" w:rsidP="0077763C">
            <w:pPr>
              <w:spacing w:line="0" w:lineRule="atLeast"/>
              <w:jc w:val="center"/>
              <w:rPr>
                <w:rFonts w:eastAsia="Times New Roman"/>
              </w:rPr>
            </w:pPr>
            <w:r>
              <w:rPr>
                <w:rFonts w:eastAsia="Times New Roman"/>
              </w:rPr>
              <w:t xml:space="preserve">Контрольный </w:t>
            </w:r>
            <w:r>
              <w:rPr>
                <w:rFonts w:eastAsia="Times New Roman"/>
              </w:rPr>
              <w:lastRenderedPageBreak/>
              <w:t xml:space="preserve">диктант. </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B3D32" w:rsidRPr="00CE292C" w:rsidRDefault="00EB3D32" w:rsidP="0077763C">
            <w:pPr>
              <w:rPr>
                <w:rFonts w:eastAsia="Times New Roman"/>
              </w:rPr>
            </w:pPr>
          </w:p>
        </w:tc>
        <w:tc>
          <w:tcPr>
            <w:tcW w:w="68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CE292C" w:rsidRDefault="00EB3D32" w:rsidP="00EB3D32">
            <w:pPr>
              <w:spacing w:line="0" w:lineRule="atLeast"/>
              <w:jc w:val="center"/>
              <w:rPr>
                <w:rFonts w:eastAsia="Times New Roman"/>
              </w:rPr>
            </w:pPr>
            <w:r w:rsidRPr="00CE292C">
              <w:rPr>
                <w:rFonts w:eastAsia="Times New Roman"/>
              </w:rPr>
              <w:t>1</w:t>
            </w:r>
          </w:p>
        </w:tc>
        <w:tc>
          <w:tcPr>
            <w:tcW w:w="1018" w:type="dxa"/>
            <w:gridSpan w:val="3"/>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CE292C" w:rsidRDefault="00494448" w:rsidP="0077763C">
            <w:pPr>
              <w:spacing w:line="0" w:lineRule="atLeast"/>
              <w:jc w:val="center"/>
              <w:rPr>
                <w:rFonts w:eastAsia="Times New Roman"/>
              </w:rPr>
            </w:pPr>
            <w:r>
              <w:rPr>
                <w:rFonts w:eastAsia="Times New Roman"/>
              </w:rPr>
              <w:t>25</w:t>
            </w:r>
            <w:r w:rsidR="000B4E54" w:rsidRPr="00CE292C">
              <w:rPr>
                <w:rFonts w:eastAsia="Times New Roman"/>
              </w:rPr>
              <w:t>.12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rPr>
                <w:rFonts w:eastAsia="Times New Roman"/>
              </w:rPr>
            </w:pPr>
          </w:p>
        </w:tc>
      </w:tr>
      <w:tr w:rsidR="00EB3D32"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lastRenderedPageBreak/>
              <w:t>34/79</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Творческая переменка. Написание поздравительного письма.</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B3D32" w:rsidRPr="00CE292C" w:rsidRDefault="00EB3D32" w:rsidP="0077763C">
            <w:pPr>
              <w:rPr>
                <w:rFonts w:eastAsia="Times New Roman"/>
              </w:rPr>
            </w:pPr>
          </w:p>
        </w:tc>
        <w:tc>
          <w:tcPr>
            <w:tcW w:w="68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CE292C" w:rsidRDefault="00EB3D32" w:rsidP="00EB3D32">
            <w:pPr>
              <w:spacing w:line="0" w:lineRule="atLeast"/>
              <w:jc w:val="center"/>
              <w:rPr>
                <w:rFonts w:eastAsia="Times New Roman"/>
              </w:rPr>
            </w:pPr>
            <w:r w:rsidRPr="00CE292C">
              <w:rPr>
                <w:rFonts w:eastAsia="Times New Roman"/>
              </w:rPr>
              <w:t>1</w:t>
            </w:r>
          </w:p>
        </w:tc>
        <w:tc>
          <w:tcPr>
            <w:tcW w:w="1018" w:type="dxa"/>
            <w:gridSpan w:val="3"/>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CE292C" w:rsidRDefault="00494448" w:rsidP="0077763C">
            <w:pPr>
              <w:spacing w:line="0" w:lineRule="atLeast"/>
              <w:jc w:val="center"/>
              <w:rPr>
                <w:rFonts w:eastAsia="Times New Roman"/>
              </w:rPr>
            </w:pPr>
            <w:r>
              <w:rPr>
                <w:rFonts w:eastAsia="Times New Roman"/>
              </w:rPr>
              <w:t>26</w:t>
            </w:r>
            <w:r w:rsidR="000B4E54" w:rsidRPr="00CE292C">
              <w:rPr>
                <w:rFonts w:eastAsia="Times New Roman"/>
              </w:rPr>
              <w:t>.12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rPr>
                <w:rFonts w:eastAsia="Times New Roman"/>
              </w:rPr>
            </w:pPr>
          </w:p>
        </w:tc>
      </w:tr>
      <w:tr w:rsidR="00EB3D32"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35/80</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Разделительный твёрдый знак.</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B3D32" w:rsidRPr="00CE292C" w:rsidRDefault="00EB3D32" w:rsidP="0077763C">
            <w:pPr>
              <w:rPr>
                <w:rFonts w:eastAsia="Times New Roman"/>
              </w:rPr>
            </w:pPr>
          </w:p>
        </w:tc>
        <w:tc>
          <w:tcPr>
            <w:tcW w:w="68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A7285D" w:rsidRDefault="00A7285D" w:rsidP="00EB3D32">
            <w:pPr>
              <w:spacing w:line="0" w:lineRule="atLeast"/>
              <w:jc w:val="center"/>
              <w:rPr>
                <w:rFonts w:eastAsia="Times New Roman"/>
                <w:lang w:val="tt-RU"/>
              </w:rPr>
            </w:pPr>
            <w:r>
              <w:rPr>
                <w:rFonts w:eastAsia="Times New Roman"/>
                <w:lang w:val="tt-RU"/>
              </w:rPr>
              <w:t>1</w:t>
            </w:r>
          </w:p>
        </w:tc>
        <w:tc>
          <w:tcPr>
            <w:tcW w:w="1018" w:type="dxa"/>
            <w:gridSpan w:val="3"/>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CE292C" w:rsidRDefault="00B17FF7" w:rsidP="0077763C">
            <w:pPr>
              <w:spacing w:line="0" w:lineRule="atLeast"/>
              <w:jc w:val="center"/>
              <w:rPr>
                <w:rFonts w:eastAsia="Times New Roman"/>
              </w:rPr>
            </w:pPr>
            <w:r>
              <w:rPr>
                <w:rFonts w:eastAsia="Times New Roman"/>
              </w:rPr>
              <w:t>2</w:t>
            </w:r>
            <w:r w:rsidR="00A7285D">
              <w:rPr>
                <w:rFonts w:eastAsia="Times New Roman"/>
              </w:rPr>
              <w:t>6</w:t>
            </w:r>
            <w:r w:rsidR="000B4E54" w:rsidRPr="00CE292C">
              <w:rPr>
                <w:rFonts w:eastAsia="Times New Roman"/>
              </w:rPr>
              <w:t>.12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rPr>
                <w:rFonts w:eastAsia="Times New Roman"/>
              </w:rPr>
            </w:pPr>
          </w:p>
        </w:tc>
      </w:tr>
    </w:tbl>
    <w:p w:rsidR="0077763C" w:rsidRPr="00CE292C" w:rsidRDefault="0077763C" w:rsidP="0077763C">
      <w:pPr>
        <w:shd w:val="clear" w:color="auto" w:fill="FFFFFF"/>
        <w:rPr>
          <w:rFonts w:eastAsia="Times New Roman"/>
        </w:rPr>
      </w:pPr>
      <w:r w:rsidRPr="00CE292C">
        <w:rPr>
          <w:rFonts w:eastAsia="Times New Roman"/>
        </w:rPr>
        <w:t>                                                                                                                                     </w:t>
      </w:r>
    </w:p>
    <w:p w:rsidR="0077763C" w:rsidRPr="00CE292C" w:rsidRDefault="0077763C" w:rsidP="0077763C">
      <w:pPr>
        <w:shd w:val="clear" w:color="auto" w:fill="FFFFFF"/>
        <w:jc w:val="center"/>
        <w:rPr>
          <w:rFonts w:eastAsia="Times New Roman"/>
        </w:rPr>
      </w:pPr>
      <w:r w:rsidRPr="00CE292C">
        <w:rPr>
          <w:rFonts w:eastAsia="Times New Roman"/>
          <w:b/>
          <w:bCs/>
        </w:rPr>
        <w:t> </w:t>
      </w:r>
    </w:p>
    <w:p w:rsidR="0077763C" w:rsidRPr="00CE292C" w:rsidRDefault="0077763C" w:rsidP="0077763C">
      <w:pPr>
        <w:shd w:val="clear" w:color="auto" w:fill="FFFFFF"/>
        <w:rPr>
          <w:rFonts w:eastAsia="Times New Roman"/>
        </w:rPr>
      </w:pPr>
      <w:r w:rsidRPr="00CE292C">
        <w:rPr>
          <w:rFonts w:eastAsia="Times New Roman"/>
        </w:rPr>
        <w:t> </w:t>
      </w:r>
    </w:p>
    <w:p w:rsidR="0077763C" w:rsidRPr="00CE292C" w:rsidRDefault="0077763C" w:rsidP="0077763C">
      <w:pPr>
        <w:shd w:val="clear" w:color="auto" w:fill="FFFFFF"/>
        <w:jc w:val="center"/>
        <w:rPr>
          <w:rFonts w:eastAsia="Times New Roman"/>
        </w:rPr>
      </w:pPr>
      <w:r w:rsidRPr="00CE292C">
        <w:rPr>
          <w:rFonts w:eastAsia="Times New Roman"/>
          <w:b/>
          <w:bCs/>
        </w:rPr>
        <w:t>3 четверть (50 ч)</w:t>
      </w:r>
    </w:p>
    <w:tbl>
      <w:tblPr>
        <w:tblW w:w="10742" w:type="dxa"/>
        <w:tblInd w:w="-116" w:type="dxa"/>
        <w:shd w:val="clear" w:color="auto" w:fill="FFFFFF"/>
        <w:tblLayout w:type="fixed"/>
        <w:tblCellMar>
          <w:left w:w="0" w:type="dxa"/>
          <w:right w:w="0" w:type="dxa"/>
        </w:tblCellMar>
        <w:tblLook w:val="04A0"/>
      </w:tblPr>
      <w:tblGrid>
        <w:gridCol w:w="898"/>
        <w:gridCol w:w="2453"/>
        <w:gridCol w:w="4678"/>
        <w:gridCol w:w="692"/>
        <w:gridCol w:w="7"/>
        <w:gridCol w:w="14"/>
        <w:gridCol w:w="19"/>
        <w:gridCol w:w="22"/>
        <w:gridCol w:w="17"/>
        <w:gridCol w:w="18"/>
        <w:gridCol w:w="17"/>
        <w:gridCol w:w="18"/>
        <w:gridCol w:w="17"/>
        <w:gridCol w:w="18"/>
        <w:gridCol w:w="842"/>
        <w:gridCol w:w="9"/>
        <w:gridCol w:w="20"/>
        <w:gridCol w:w="963"/>
        <w:gridCol w:w="20"/>
      </w:tblGrid>
      <w:tr w:rsidR="00EB3D32" w:rsidRPr="00CE292C" w:rsidTr="000B4E54">
        <w:trPr>
          <w:gridAfter w:val="1"/>
          <w:wAfter w:w="20" w:type="dxa"/>
          <w:trHeight w:val="280"/>
        </w:trPr>
        <w:tc>
          <w:tcPr>
            <w:tcW w:w="89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jc w:val="center"/>
              <w:rPr>
                <w:rFonts w:eastAsia="Times New Roman"/>
              </w:rPr>
            </w:pPr>
            <w:bookmarkStart w:id="4" w:name="7059c64c04a97839a87de103826f179f93a1b758"/>
            <w:bookmarkStart w:id="5" w:name="4"/>
            <w:bookmarkEnd w:id="4"/>
            <w:bookmarkEnd w:id="5"/>
            <w:r w:rsidRPr="00CE292C">
              <w:rPr>
                <w:rFonts w:eastAsia="Times New Roman"/>
                <w:b/>
                <w:bCs/>
              </w:rPr>
              <w:t>№</w:t>
            </w:r>
          </w:p>
        </w:tc>
        <w:tc>
          <w:tcPr>
            <w:tcW w:w="245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jc w:val="center"/>
              <w:rPr>
                <w:rFonts w:eastAsia="Times New Roman"/>
              </w:rPr>
            </w:pPr>
            <w:r w:rsidRPr="00CE292C">
              <w:rPr>
                <w:rFonts w:eastAsia="Times New Roman"/>
                <w:b/>
                <w:bCs/>
              </w:rPr>
              <w:t>Тема Урока</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jc w:val="center"/>
              <w:rPr>
                <w:rFonts w:eastAsia="Times New Roman"/>
              </w:rPr>
            </w:pPr>
            <w:r w:rsidRPr="00CE292C">
              <w:rPr>
                <w:rFonts w:eastAsia="Times New Roman"/>
                <w:b/>
                <w:bCs/>
              </w:rPr>
              <w:t>Характеристика основных видов деятельности учащихся</w:t>
            </w:r>
          </w:p>
        </w:tc>
        <w:tc>
          <w:tcPr>
            <w:tcW w:w="732" w:type="dxa"/>
            <w:gridSpan w:val="4"/>
            <w:vMerge w:val="restart"/>
            <w:tcBorders>
              <w:top w:val="single" w:sz="8" w:space="0" w:color="000000"/>
              <w:left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CE292C" w:rsidRDefault="00EB3D32" w:rsidP="00EB3D32">
            <w:pPr>
              <w:jc w:val="center"/>
              <w:rPr>
                <w:rFonts w:eastAsia="Times New Roman"/>
              </w:rPr>
            </w:pPr>
            <w:r w:rsidRPr="00CE292C">
              <w:rPr>
                <w:rFonts w:eastAsia="Times New Roman"/>
                <w:b/>
                <w:bCs/>
              </w:rPr>
              <w:t>Кол</w:t>
            </w:r>
          </w:p>
          <w:p w:rsidR="00EB3D32" w:rsidRPr="00CE292C" w:rsidRDefault="00EB3D32" w:rsidP="000B4E54">
            <w:pPr>
              <w:jc w:val="center"/>
              <w:rPr>
                <w:rFonts w:eastAsia="Times New Roman"/>
                <w:b/>
                <w:bCs/>
              </w:rPr>
            </w:pPr>
            <w:r w:rsidRPr="00CE292C">
              <w:rPr>
                <w:rFonts w:eastAsia="Times New Roman"/>
                <w:b/>
                <w:bCs/>
              </w:rPr>
              <w:t>часов</w:t>
            </w:r>
          </w:p>
        </w:tc>
        <w:tc>
          <w:tcPr>
            <w:tcW w:w="1961" w:type="dxa"/>
            <w:gridSpan w:val="11"/>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CE292C" w:rsidRDefault="00EB3D32" w:rsidP="0077763C">
            <w:pPr>
              <w:jc w:val="center"/>
              <w:rPr>
                <w:rFonts w:eastAsia="Times New Roman"/>
              </w:rPr>
            </w:pPr>
            <w:r w:rsidRPr="00CE292C">
              <w:rPr>
                <w:rFonts w:eastAsia="Times New Roman"/>
              </w:rPr>
              <w:t>дата</w:t>
            </w:r>
          </w:p>
        </w:tc>
      </w:tr>
      <w:tr w:rsidR="00EB3D32" w:rsidRPr="00CE292C" w:rsidTr="000B4E54">
        <w:trPr>
          <w:gridAfter w:val="1"/>
          <w:wAfter w:w="20" w:type="dxa"/>
          <w:trHeight w:val="240"/>
        </w:trPr>
        <w:tc>
          <w:tcPr>
            <w:tcW w:w="89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B3D32" w:rsidRPr="00CE292C" w:rsidRDefault="00EB3D32" w:rsidP="0077763C">
            <w:pPr>
              <w:rPr>
                <w:rFonts w:eastAsia="Times New Roman"/>
              </w:rPr>
            </w:pPr>
          </w:p>
        </w:tc>
        <w:tc>
          <w:tcPr>
            <w:tcW w:w="245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B3D32" w:rsidRPr="00CE292C" w:rsidRDefault="00EB3D32" w:rsidP="0077763C">
            <w:pPr>
              <w:rPr>
                <w:rFonts w:eastAsia="Times New Roman"/>
              </w:rPr>
            </w:pP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B3D32" w:rsidRPr="00CE292C" w:rsidRDefault="00EB3D32" w:rsidP="0077763C">
            <w:pPr>
              <w:rPr>
                <w:rFonts w:eastAsia="Times New Roman"/>
              </w:rPr>
            </w:pPr>
          </w:p>
        </w:tc>
        <w:tc>
          <w:tcPr>
            <w:tcW w:w="732" w:type="dxa"/>
            <w:gridSpan w:val="4"/>
            <w:vMerge/>
            <w:tcBorders>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CE292C" w:rsidRDefault="00EB3D32" w:rsidP="0077763C">
            <w:pPr>
              <w:jc w:val="center"/>
              <w:rPr>
                <w:rFonts w:eastAsia="Times New Roman"/>
              </w:rPr>
            </w:pPr>
          </w:p>
        </w:tc>
        <w:tc>
          <w:tcPr>
            <w:tcW w:w="978" w:type="dxa"/>
            <w:gridSpan w:val="9"/>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CE292C" w:rsidRDefault="00EB3D32" w:rsidP="00EB3D32">
            <w:pPr>
              <w:rPr>
                <w:rFonts w:eastAsia="Times New Roman"/>
              </w:rPr>
            </w:pPr>
            <w:r w:rsidRPr="00CE292C">
              <w:rPr>
                <w:rFonts w:eastAsia="Times New Roman"/>
                <w:b/>
                <w:bCs/>
              </w:rPr>
              <w:t xml:space="preserve"> плану</w:t>
            </w:r>
          </w:p>
        </w:tc>
        <w:tc>
          <w:tcPr>
            <w:tcW w:w="98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jc w:val="center"/>
              <w:rPr>
                <w:rFonts w:eastAsia="Times New Roman"/>
              </w:rPr>
            </w:pPr>
            <w:r w:rsidRPr="00CE292C">
              <w:rPr>
                <w:rFonts w:eastAsia="Times New Roman"/>
                <w:b/>
                <w:bCs/>
              </w:rPr>
              <w:t>факт</w:t>
            </w:r>
          </w:p>
        </w:tc>
      </w:tr>
      <w:tr w:rsidR="00EB3D32"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1/81</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Разделительный твёрдый знак.</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B3D32" w:rsidRPr="00CE292C" w:rsidRDefault="00EB3D32" w:rsidP="0077763C">
            <w:pPr>
              <w:spacing w:line="0" w:lineRule="atLeast"/>
              <w:jc w:val="center"/>
              <w:rPr>
                <w:rFonts w:eastAsia="Times New Roman"/>
              </w:rPr>
            </w:pPr>
            <w:r w:rsidRPr="00CE292C">
              <w:rPr>
                <w:rFonts w:eastAsia="Times New Roman"/>
              </w:rPr>
              <w:t>Наблюдать за употреблением разделительного твёрдого знака. Находить в слове и объяснять орфограмму (правописание слов с разделительным мягким знаком). Писать орфографически правильно слова с разделительным мягким знаком.</w:t>
            </w:r>
          </w:p>
        </w:tc>
        <w:tc>
          <w:tcPr>
            <w:tcW w:w="732" w:type="dxa"/>
            <w:gridSpan w:val="4"/>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CE292C" w:rsidRDefault="00FB2A55" w:rsidP="00EB3D32">
            <w:pPr>
              <w:spacing w:line="0" w:lineRule="atLeast"/>
              <w:jc w:val="center"/>
              <w:rPr>
                <w:rFonts w:eastAsia="Times New Roman"/>
              </w:rPr>
            </w:pPr>
            <w:r w:rsidRPr="00CE292C">
              <w:rPr>
                <w:rFonts w:eastAsia="Times New Roman"/>
              </w:rPr>
              <w:t>1</w:t>
            </w:r>
          </w:p>
        </w:tc>
        <w:tc>
          <w:tcPr>
            <w:tcW w:w="978" w:type="dxa"/>
            <w:gridSpan w:val="9"/>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CE292C" w:rsidRDefault="00EB3D32" w:rsidP="00B17FF7">
            <w:pPr>
              <w:spacing w:line="0" w:lineRule="atLeast"/>
              <w:rPr>
                <w:rFonts w:eastAsia="Times New Roman"/>
              </w:rPr>
            </w:pPr>
          </w:p>
          <w:p w:rsidR="0056702A" w:rsidRPr="00CE292C" w:rsidRDefault="00B17FF7" w:rsidP="0077763C">
            <w:pPr>
              <w:spacing w:line="0" w:lineRule="atLeast"/>
              <w:jc w:val="center"/>
              <w:rPr>
                <w:rFonts w:eastAsia="Times New Roman"/>
              </w:rPr>
            </w:pPr>
            <w:r>
              <w:rPr>
                <w:rFonts w:eastAsia="Times New Roman"/>
              </w:rPr>
              <w:t>09</w:t>
            </w:r>
            <w:r w:rsidR="0056702A" w:rsidRPr="00CE292C">
              <w:rPr>
                <w:rFonts w:eastAsia="Times New Roman"/>
              </w:rPr>
              <w:t>.01</w:t>
            </w:r>
          </w:p>
        </w:tc>
        <w:tc>
          <w:tcPr>
            <w:tcW w:w="98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rPr>
                <w:rFonts w:eastAsia="Times New Roman"/>
              </w:rPr>
            </w:pPr>
          </w:p>
        </w:tc>
      </w:tr>
      <w:tr w:rsidR="00EB3D32"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2/82</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Разделительный твёрдый знак. Написание объявления.</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B3D32" w:rsidRPr="00CE292C" w:rsidRDefault="00EB3D32" w:rsidP="0077763C">
            <w:pPr>
              <w:rPr>
                <w:rFonts w:eastAsia="Times New Roman"/>
              </w:rPr>
            </w:pPr>
          </w:p>
        </w:tc>
        <w:tc>
          <w:tcPr>
            <w:tcW w:w="732" w:type="dxa"/>
            <w:gridSpan w:val="4"/>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CE292C" w:rsidRDefault="003E091A" w:rsidP="00EB3D32">
            <w:pPr>
              <w:spacing w:line="0" w:lineRule="atLeast"/>
              <w:jc w:val="center"/>
              <w:rPr>
                <w:rFonts w:eastAsia="Times New Roman"/>
              </w:rPr>
            </w:pPr>
            <w:r w:rsidRPr="00CE292C">
              <w:rPr>
                <w:rFonts w:eastAsia="Times New Roman"/>
              </w:rPr>
              <w:t>1</w:t>
            </w:r>
          </w:p>
        </w:tc>
        <w:tc>
          <w:tcPr>
            <w:tcW w:w="978" w:type="dxa"/>
            <w:gridSpan w:val="9"/>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CE292C" w:rsidRDefault="00A7285D" w:rsidP="0077763C">
            <w:pPr>
              <w:spacing w:line="0" w:lineRule="atLeast"/>
              <w:jc w:val="center"/>
              <w:rPr>
                <w:rFonts w:eastAsia="Times New Roman"/>
              </w:rPr>
            </w:pPr>
            <w:r>
              <w:rPr>
                <w:rFonts w:eastAsia="Times New Roman"/>
              </w:rPr>
              <w:t>09</w:t>
            </w:r>
            <w:r w:rsidR="00FB2A55" w:rsidRPr="00CE292C">
              <w:rPr>
                <w:rFonts w:eastAsia="Times New Roman"/>
              </w:rPr>
              <w:t>.01</w:t>
            </w:r>
          </w:p>
        </w:tc>
        <w:tc>
          <w:tcPr>
            <w:tcW w:w="98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rPr>
                <w:rFonts w:eastAsia="Times New Roman"/>
              </w:rPr>
            </w:pPr>
          </w:p>
        </w:tc>
      </w:tr>
      <w:tr w:rsidR="00EB3D32"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3/83</w:t>
            </w:r>
          </w:p>
          <w:p w:rsidR="00DA16CD" w:rsidRPr="00CE292C" w:rsidRDefault="00DA16CD" w:rsidP="0077763C">
            <w:pPr>
              <w:spacing w:line="0" w:lineRule="atLeast"/>
              <w:jc w:val="center"/>
              <w:rPr>
                <w:rFonts w:eastAsia="Times New Roman"/>
              </w:rPr>
            </w:pPr>
            <w:r w:rsidRPr="00CE292C">
              <w:rPr>
                <w:rFonts w:eastAsia="Times New Roman"/>
              </w:rPr>
              <w:t>4/84</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Обобщение знаний по теме «Звуки и буквы. Слог. Ударение».</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B3D32" w:rsidRPr="00CE292C" w:rsidRDefault="00EB3D32" w:rsidP="0077763C">
            <w:pPr>
              <w:rPr>
                <w:rFonts w:eastAsia="Times New Roman"/>
              </w:rPr>
            </w:pPr>
          </w:p>
        </w:tc>
        <w:tc>
          <w:tcPr>
            <w:tcW w:w="732" w:type="dxa"/>
            <w:gridSpan w:val="4"/>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CE292C" w:rsidRDefault="00DA16CD" w:rsidP="00EB3D32">
            <w:pPr>
              <w:spacing w:line="0" w:lineRule="atLeast"/>
              <w:jc w:val="center"/>
              <w:rPr>
                <w:rFonts w:eastAsia="Times New Roman"/>
              </w:rPr>
            </w:pPr>
            <w:r w:rsidRPr="00CE292C">
              <w:rPr>
                <w:rFonts w:eastAsia="Times New Roman"/>
              </w:rPr>
              <w:t>2</w:t>
            </w:r>
          </w:p>
        </w:tc>
        <w:tc>
          <w:tcPr>
            <w:tcW w:w="978" w:type="dxa"/>
            <w:gridSpan w:val="9"/>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CE292C" w:rsidRDefault="00EB3D32" w:rsidP="0077763C">
            <w:pPr>
              <w:spacing w:line="0" w:lineRule="atLeast"/>
              <w:jc w:val="center"/>
              <w:rPr>
                <w:rFonts w:eastAsia="Times New Roman"/>
              </w:rPr>
            </w:pPr>
            <w:r w:rsidRPr="00CE292C">
              <w:rPr>
                <w:rFonts w:eastAsia="Times New Roman"/>
              </w:rPr>
              <w:t>1</w:t>
            </w:r>
            <w:r w:rsidR="00A7285D">
              <w:rPr>
                <w:rFonts w:eastAsia="Times New Roman"/>
              </w:rPr>
              <w:t>0</w:t>
            </w:r>
            <w:r w:rsidR="003E091A" w:rsidRPr="00CE292C">
              <w:rPr>
                <w:rFonts w:eastAsia="Times New Roman"/>
              </w:rPr>
              <w:t>.01</w:t>
            </w:r>
          </w:p>
          <w:p w:rsidR="00DA16CD" w:rsidRPr="00CE292C" w:rsidRDefault="00A7285D" w:rsidP="0077763C">
            <w:pPr>
              <w:spacing w:line="0" w:lineRule="atLeast"/>
              <w:jc w:val="center"/>
              <w:rPr>
                <w:rFonts w:eastAsia="Times New Roman"/>
              </w:rPr>
            </w:pPr>
            <w:r>
              <w:rPr>
                <w:rFonts w:eastAsia="Times New Roman"/>
              </w:rPr>
              <w:t>13</w:t>
            </w:r>
            <w:r w:rsidR="00DA16CD" w:rsidRPr="00CE292C">
              <w:rPr>
                <w:rFonts w:eastAsia="Times New Roman"/>
              </w:rPr>
              <w:t>.01</w:t>
            </w:r>
          </w:p>
        </w:tc>
        <w:tc>
          <w:tcPr>
            <w:tcW w:w="98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rPr>
                <w:rFonts w:eastAsia="Times New Roman"/>
              </w:rPr>
            </w:pPr>
          </w:p>
        </w:tc>
      </w:tr>
      <w:tr w:rsidR="00EB3D32"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5/85</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BC3241" w:rsidP="00BC3241">
            <w:pPr>
              <w:spacing w:line="0" w:lineRule="atLeast"/>
              <w:rPr>
                <w:rFonts w:eastAsia="Times New Roman"/>
              </w:rPr>
            </w:pPr>
            <w:r w:rsidRPr="00CE292C">
              <w:rPr>
                <w:rFonts w:eastAsia="Times New Roman"/>
              </w:rPr>
              <w:t>«Звуки и буквы. Слог. Ударение» проверка знаний.</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B3D32" w:rsidRPr="00CE292C" w:rsidRDefault="00EB3D32" w:rsidP="0077763C">
            <w:pPr>
              <w:rPr>
                <w:rFonts w:eastAsia="Times New Roman"/>
              </w:rPr>
            </w:pPr>
          </w:p>
        </w:tc>
        <w:tc>
          <w:tcPr>
            <w:tcW w:w="713"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p>
        </w:tc>
        <w:tc>
          <w:tcPr>
            <w:tcW w:w="997" w:type="dxa"/>
            <w:gridSpan w:val="10"/>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CE292C" w:rsidRDefault="00A7285D" w:rsidP="0077763C">
            <w:pPr>
              <w:spacing w:line="0" w:lineRule="atLeast"/>
              <w:jc w:val="center"/>
              <w:rPr>
                <w:rFonts w:eastAsia="Times New Roman"/>
              </w:rPr>
            </w:pPr>
            <w:r>
              <w:rPr>
                <w:rFonts w:eastAsia="Times New Roman"/>
              </w:rPr>
              <w:t>14</w:t>
            </w:r>
            <w:r w:rsidR="0056702A" w:rsidRPr="00CE292C">
              <w:rPr>
                <w:rFonts w:eastAsia="Times New Roman"/>
              </w:rPr>
              <w:t>.01</w:t>
            </w:r>
          </w:p>
        </w:tc>
        <w:tc>
          <w:tcPr>
            <w:tcW w:w="98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rPr>
                <w:rFonts w:eastAsia="Times New Roman"/>
              </w:rPr>
            </w:pPr>
          </w:p>
        </w:tc>
      </w:tr>
      <w:tr w:rsidR="00EB3D32" w:rsidRPr="00CE292C" w:rsidTr="000B4E54">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6/86</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Работа над ошибками.</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B3D32" w:rsidRPr="00CE292C" w:rsidRDefault="00EB3D32" w:rsidP="0077763C">
            <w:pPr>
              <w:rPr>
                <w:rFonts w:eastAsia="Times New Roman"/>
              </w:rPr>
            </w:pPr>
          </w:p>
        </w:tc>
        <w:tc>
          <w:tcPr>
            <w:tcW w:w="699"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CE292C" w:rsidRDefault="00EB3D32" w:rsidP="00EB3D32">
            <w:pPr>
              <w:spacing w:line="0" w:lineRule="atLeast"/>
              <w:jc w:val="center"/>
              <w:rPr>
                <w:rFonts w:eastAsia="Times New Roman"/>
              </w:rPr>
            </w:pPr>
            <w:r w:rsidRPr="00CE292C">
              <w:rPr>
                <w:rFonts w:eastAsia="Times New Roman"/>
              </w:rPr>
              <w:t>1</w:t>
            </w:r>
          </w:p>
        </w:tc>
        <w:tc>
          <w:tcPr>
            <w:tcW w:w="1031" w:type="dxa"/>
            <w:gridSpan w:val="12"/>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CE292C" w:rsidRDefault="0093723F" w:rsidP="0077763C">
            <w:pPr>
              <w:spacing w:line="0" w:lineRule="atLeast"/>
              <w:jc w:val="center"/>
              <w:rPr>
                <w:rFonts w:eastAsia="Times New Roman"/>
              </w:rPr>
            </w:pPr>
            <w:r w:rsidRPr="00CE292C">
              <w:rPr>
                <w:rFonts w:eastAsia="Times New Roman"/>
              </w:rPr>
              <w:t>15.01</w:t>
            </w:r>
          </w:p>
        </w:tc>
        <w:tc>
          <w:tcPr>
            <w:tcW w:w="983"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CE292C" w:rsidRDefault="00EB3D32" w:rsidP="0077763C">
            <w:pPr>
              <w:rPr>
                <w:rFonts w:eastAsia="Times New Roman"/>
              </w:rPr>
            </w:pPr>
          </w:p>
        </w:tc>
      </w:tr>
      <w:tr w:rsidR="00EB3D32" w:rsidRPr="00CE292C" w:rsidTr="00EB3D32">
        <w:trPr>
          <w:gridAfter w:val="1"/>
          <w:wAfter w:w="20" w:type="dxa"/>
        </w:trPr>
        <w:tc>
          <w:tcPr>
            <w:tcW w:w="10722" w:type="dxa"/>
            <w:gridSpan w:val="18"/>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CE292C" w:rsidRDefault="00EB3D32" w:rsidP="00EB3D32">
            <w:pPr>
              <w:spacing w:line="0" w:lineRule="atLeast"/>
              <w:jc w:val="center"/>
              <w:rPr>
                <w:rFonts w:eastAsia="Times New Roman"/>
              </w:rPr>
            </w:pPr>
            <w:r w:rsidRPr="00CE292C">
              <w:rPr>
                <w:rFonts w:eastAsia="Times New Roman"/>
                <w:b/>
                <w:bCs/>
              </w:rPr>
              <w:t>Слово и его значение (21ч)</w:t>
            </w:r>
          </w:p>
        </w:tc>
      </w:tr>
      <w:tr w:rsidR="00EB3D32" w:rsidRPr="00CE292C" w:rsidTr="00EB3D32">
        <w:trPr>
          <w:gridAfter w:val="1"/>
          <w:wAfter w:w="20" w:type="dxa"/>
        </w:trPr>
        <w:tc>
          <w:tcPr>
            <w:tcW w:w="10722" w:type="dxa"/>
            <w:gridSpan w:val="18"/>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CE292C" w:rsidRDefault="00EB3D32" w:rsidP="00EB3D32">
            <w:pPr>
              <w:spacing w:line="0" w:lineRule="atLeast"/>
              <w:jc w:val="center"/>
              <w:rPr>
                <w:rFonts w:eastAsia="Times New Roman"/>
              </w:rPr>
            </w:pPr>
            <w:r w:rsidRPr="00CE292C">
              <w:rPr>
                <w:rFonts w:eastAsia="Times New Roman"/>
                <w:b/>
                <w:bCs/>
              </w:rPr>
              <w:t>Что рассказало слово (4ч)</w:t>
            </w:r>
          </w:p>
        </w:tc>
      </w:tr>
      <w:tr w:rsidR="00EB3D32"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7/87</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Что рассказало слово.</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B3D32" w:rsidRPr="00CE292C" w:rsidRDefault="00EB3D32" w:rsidP="0077763C">
            <w:pPr>
              <w:spacing w:line="0" w:lineRule="atLeast"/>
              <w:rPr>
                <w:rFonts w:eastAsia="Times New Roman"/>
              </w:rPr>
            </w:pPr>
            <w:r w:rsidRPr="00CE292C">
              <w:rPr>
                <w:rFonts w:eastAsia="Times New Roman"/>
              </w:rPr>
              <w:t xml:space="preserve">Составлять двусторонние модели слов, различать значение слова и его </w:t>
            </w:r>
            <w:proofErr w:type="spellStart"/>
            <w:proofErr w:type="gramStart"/>
            <w:r w:rsidRPr="00CE292C">
              <w:rPr>
                <w:rFonts w:eastAsia="Times New Roman"/>
              </w:rPr>
              <w:t>звуко-буквенную</w:t>
            </w:r>
            <w:proofErr w:type="spellEnd"/>
            <w:proofErr w:type="gramEnd"/>
            <w:r w:rsidRPr="00CE292C">
              <w:rPr>
                <w:rFonts w:eastAsia="Times New Roman"/>
              </w:rPr>
              <w:t xml:space="preserve"> форму. Сопоставлять слова по </w:t>
            </w:r>
            <w:proofErr w:type="spellStart"/>
            <w:proofErr w:type="gramStart"/>
            <w:r w:rsidRPr="00CE292C">
              <w:rPr>
                <w:rFonts w:eastAsia="Times New Roman"/>
              </w:rPr>
              <w:t>звуко-буквенному</w:t>
            </w:r>
            <w:proofErr w:type="spellEnd"/>
            <w:proofErr w:type="gramEnd"/>
            <w:r w:rsidRPr="00CE292C">
              <w:rPr>
                <w:rFonts w:eastAsia="Times New Roman"/>
              </w:rPr>
              <w:t xml:space="preserve"> составу и по значению, классифицировать слова по различным критериям, находить слово с обобщающим значением для тематической группы слов. Пользоваться лингвистическими словарями (орфографическим и толковым). Принимать участие в составлении</w:t>
            </w:r>
            <w:r w:rsidR="00AE09CE">
              <w:rPr>
                <w:rFonts w:eastAsia="Times New Roman"/>
              </w:rPr>
              <w:t xml:space="preserve"> учебных лингвистических слова</w:t>
            </w:r>
            <w:r w:rsidRPr="00CE292C">
              <w:rPr>
                <w:rFonts w:eastAsia="Times New Roman"/>
              </w:rPr>
              <w:t>рей (орфографического, толкового).</w:t>
            </w:r>
          </w:p>
        </w:tc>
        <w:tc>
          <w:tcPr>
            <w:tcW w:w="699"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CE292C" w:rsidRDefault="00EB3D32" w:rsidP="00EB3D32">
            <w:pPr>
              <w:spacing w:line="0" w:lineRule="atLeast"/>
              <w:jc w:val="center"/>
              <w:rPr>
                <w:rFonts w:eastAsia="Times New Roman"/>
              </w:rPr>
            </w:pPr>
            <w:r w:rsidRPr="00CE292C">
              <w:rPr>
                <w:rFonts w:eastAsia="Times New Roman"/>
              </w:rPr>
              <w:t>1</w:t>
            </w:r>
          </w:p>
        </w:tc>
        <w:tc>
          <w:tcPr>
            <w:tcW w:w="1011" w:type="dxa"/>
            <w:gridSpan w:val="11"/>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CE292C" w:rsidRDefault="0093723F" w:rsidP="0077763C">
            <w:pPr>
              <w:spacing w:line="0" w:lineRule="atLeast"/>
              <w:jc w:val="center"/>
              <w:rPr>
                <w:rFonts w:eastAsia="Times New Roman"/>
              </w:rPr>
            </w:pPr>
            <w:r w:rsidRPr="00CE292C">
              <w:rPr>
                <w:rFonts w:eastAsia="Times New Roman"/>
              </w:rPr>
              <w:t>16.01</w:t>
            </w:r>
          </w:p>
        </w:tc>
        <w:tc>
          <w:tcPr>
            <w:tcW w:w="983"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CE292C" w:rsidRDefault="00EB3D32" w:rsidP="0077763C">
            <w:pPr>
              <w:rPr>
                <w:rFonts w:eastAsia="Times New Roman"/>
              </w:rPr>
            </w:pPr>
          </w:p>
        </w:tc>
      </w:tr>
      <w:tr w:rsidR="00EB3D32"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8/88</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Родство и свойство.</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B3D32" w:rsidRPr="00CE292C" w:rsidRDefault="00EB3D32" w:rsidP="0077763C">
            <w:pPr>
              <w:rPr>
                <w:rFonts w:eastAsia="Times New Roman"/>
              </w:rPr>
            </w:pPr>
          </w:p>
        </w:tc>
        <w:tc>
          <w:tcPr>
            <w:tcW w:w="699"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CE292C" w:rsidRDefault="00EB3D32" w:rsidP="00EB3D32">
            <w:pPr>
              <w:spacing w:line="0" w:lineRule="atLeast"/>
              <w:jc w:val="center"/>
              <w:rPr>
                <w:rFonts w:eastAsia="Times New Roman"/>
              </w:rPr>
            </w:pPr>
            <w:r w:rsidRPr="00CE292C">
              <w:rPr>
                <w:rFonts w:eastAsia="Times New Roman"/>
              </w:rPr>
              <w:t>1</w:t>
            </w:r>
          </w:p>
        </w:tc>
        <w:tc>
          <w:tcPr>
            <w:tcW w:w="1011" w:type="dxa"/>
            <w:gridSpan w:val="11"/>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CE292C" w:rsidRDefault="00D3378E" w:rsidP="0077763C">
            <w:pPr>
              <w:spacing w:line="0" w:lineRule="atLeast"/>
              <w:jc w:val="center"/>
              <w:rPr>
                <w:rFonts w:eastAsia="Times New Roman"/>
              </w:rPr>
            </w:pPr>
            <w:r w:rsidRPr="00CE292C">
              <w:rPr>
                <w:rFonts w:eastAsia="Times New Roman"/>
              </w:rPr>
              <w:t>17.01</w:t>
            </w:r>
          </w:p>
        </w:tc>
        <w:tc>
          <w:tcPr>
            <w:tcW w:w="98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rPr>
                <w:rFonts w:eastAsia="Times New Roman"/>
              </w:rPr>
            </w:pPr>
          </w:p>
        </w:tc>
      </w:tr>
      <w:tr w:rsidR="00EB3D32"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9/89</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Модель слова.</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B3D32" w:rsidRPr="00CE292C" w:rsidRDefault="00EB3D32" w:rsidP="0077763C">
            <w:pPr>
              <w:rPr>
                <w:rFonts w:eastAsia="Times New Roman"/>
              </w:rPr>
            </w:pPr>
          </w:p>
        </w:tc>
        <w:tc>
          <w:tcPr>
            <w:tcW w:w="699"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CE292C" w:rsidRDefault="00EB3D32" w:rsidP="00EB3D32">
            <w:pPr>
              <w:spacing w:line="0" w:lineRule="atLeast"/>
              <w:jc w:val="center"/>
              <w:rPr>
                <w:rFonts w:eastAsia="Times New Roman"/>
              </w:rPr>
            </w:pPr>
            <w:r w:rsidRPr="00CE292C">
              <w:rPr>
                <w:rFonts w:eastAsia="Times New Roman"/>
              </w:rPr>
              <w:t>1</w:t>
            </w:r>
          </w:p>
        </w:tc>
        <w:tc>
          <w:tcPr>
            <w:tcW w:w="1011" w:type="dxa"/>
            <w:gridSpan w:val="11"/>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CE292C" w:rsidRDefault="00A7285D" w:rsidP="0077763C">
            <w:pPr>
              <w:spacing w:line="0" w:lineRule="atLeast"/>
              <w:jc w:val="center"/>
              <w:rPr>
                <w:rFonts w:eastAsia="Times New Roman"/>
              </w:rPr>
            </w:pPr>
            <w:r>
              <w:rPr>
                <w:rFonts w:eastAsia="Times New Roman"/>
              </w:rPr>
              <w:t>20</w:t>
            </w:r>
            <w:r w:rsidR="00D3378E" w:rsidRPr="00CE292C">
              <w:rPr>
                <w:rFonts w:eastAsia="Times New Roman"/>
              </w:rPr>
              <w:t>.01</w:t>
            </w:r>
          </w:p>
        </w:tc>
        <w:tc>
          <w:tcPr>
            <w:tcW w:w="98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rPr>
                <w:rFonts w:eastAsia="Times New Roman"/>
              </w:rPr>
            </w:pPr>
          </w:p>
        </w:tc>
      </w:tr>
      <w:tr w:rsidR="00EB3D32"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10/90</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Понятийное (обобщающее) значение слова.</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B3D32" w:rsidRPr="00CE292C" w:rsidRDefault="00EB3D32" w:rsidP="0077763C">
            <w:pPr>
              <w:rPr>
                <w:rFonts w:eastAsia="Times New Roman"/>
              </w:rPr>
            </w:pPr>
          </w:p>
        </w:tc>
        <w:tc>
          <w:tcPr>
            <w:tcW w:w="699"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CE292C" w:rsidRDefault="00EB3D32" w:rsidP="00EB3D32">
            <w:pPr>
              <w:spacing w:line="0" w:lineRule="atLeast"/>
              <w:jc w:val="center"/>
              <w:rPr>
                <w:rFonts w:eastAsia="Times New Roman"/>
              </w:rPr>
            </w:pPr>
            <w:r w:rsidRPr="00CE292C">
              <w:rPr>
                <w:rFonts w:eastAsia="Times New Roman"/>
              </w:rPr>
              <w:t>1</w:t>
            </w:r>
          </w:p>
        </w:tc>
        <w:tc>
          <w:tcPr>
            <w:tcW w:w="1011" w:type="dxa"/>
            <w:gridSpan w:val="11"/>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CE292C" w:rsidRDefault="00A7285D" w:rsidP="0077763C">
            <w:pPr>
              <w:spacing w:line="0" w:lineRule="atLeast"/>
              <w:jc w:val="center"/>
              <w:rPr>
                <w:rFonts w:eastAsia="Times New Roman"/>
              </w:rPr>
            </w:pPr>
            <w:r>
              <w:rPr>
                <w:rFonts w:eastAsia="Times New Roman"/>
              </w:rPr>
              <w:t>21</w:t>
            </w:r>
            <w:r w:rsidR="00872D39" w:rsidRPr="00CE292C">
              <w:rPr>
                <w:rFonts w:eastAsia="Times New Roman"/>
              </w:rPr>
              <w:t>.01</w:t>
            </w:r>
          </w:p>
        </w:tc>
        <w:tc>
          <w:tcPr>
            <w:tcW w:w="98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rPr>
                <w:rFonts w:eastAsia="Times New Roman"/>
              </w:rPr>
            </w:pPr>
          </w:p>
        </w:tc>
      </w:tr>
      <w:tr w:rsidR="0077763C" w:rsidRPr="00CE292C" w:rsidTr="00073185">
        <w:trPr>
          <w:gridAfter w:val="1"/>
          <w:wAfter w:w="20" w:type="dxa"/>
        </w:trPr>
        <w:tc>
          <w:tcPr>
            <w:tcW w:w="10722" w:type="dxa"/>
            <w:gridSpan w:val="1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CE292C" w:rsidRDefault="0077763C" w:rsidP="0077763C">
            <w:pPr>
              <w:spacing w:line="0" w:lineRule="atLeast"/>
              <w:jc w:val="center"/>
              <w:rPr>
                <w:rFonts w:eastAsia="Times New Roman"/>
              </w:rPr>
            </w:pPr>
            <w:r w:rsidRPr="00CE292C">
              <w:rPr>
                <w:rFonts w:eastAsia="Times New Roman"/>
                <w:b/>
                <w:bCs/>
              </w:rPr>
              <w:t>Имена собственные и нарицательные (2ч)</w:t>
            </w:r>
          </w:p>
        </w:tc>
      </w:tr>
      <w:tr w:rsidR="0002213A"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11/91</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Имена собственные и нарицательные.</w:t>
            </w:r>
          </w:p>
        </w:tc>
        <w:tc>
          <w:tcPr>
            <w:tcW w:w="4678"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Распознавать имена собственные и нарицательные, различать их по функциям.</w:t>
            </w:r>
          </w:p>
        </w:tc>
        <w:tc>
          <w:tcPr>
            <w:tcW w:w="692"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2213A" w:rsidRPr="00CE292C" w:rsidRDefault="00872D39" w:rsidP="00073185">
            <w:pPr>
              <w:spacing w:line="0" w:lineRule="atLeast"/>
              <w:jc w:val="center"/>
              <w:rPr>
                <w:rFonts w:eastAsia="Times New Roman"/>
              </w:rPr>
            </w:pPr>
            <w:r w:rsidRPr="00CE292C">
              <w:rPr>
                <w:rFonts w:eastAsia="Times New Roman"/>
              </w:rPr>
              <w:t>1</w:t>
            </w:r>
          </w:p>
        </w:tc>
        <w:tc>
          <w:tcPr>
            <w:tcW w:w="1009" w:type="dxa"/>
            <w:gridSpan w:val="11"/>
            <w:tcBorders>
              <w:top w:val="single" w:sz="8" w:space="0" w:color="000000"/>
              <w:left w:val="single" w:sz="4" w:space="0" w:color="auto"/>
              <w:bottom w:val="single" w:sz="8" w:space="0" w:color="000000"/>
              <w:right w:val="single" w:sz="8" w:space="0" w:color="000000"/>
            </w:tcBorders>
            <w:shd w:val="clear" w:color="auto" w:fill="FFFFFF"/>
            <w:vAlign w:val="center"/>
          </w:tcPr>
          <w:p w:rsidR="0002213A" w:rsidRPr="00CE292C" w:rsidRDefault="00872D39" w:rsidP="00872D39">
            <w:pPr>
              <w:spacing w:line="0" w:lineRule="atLeast"/>
              <w:rPr>
                <w:rFonts w:eastAsia="Times New Roman"/>
              </w:rPr>
            </w:pPr>
            <w:r w:rsidRPr="00CE292C">
              <w:rPr>
                <w:rFonts w:eastAsia="Times New Roman"/>
              </w:rPr>
              <w:t>22.01</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rPr>
                <w:rFonts w:eastAsia="Times New Roman"/>
              </w:rPr>
            </w:pPr>
          </w:p>
        </w:tc>
      </w:tr>
      <w:tr w:rsidR="0002213A"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12/92</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Правописание имён собственных.</w:t>
            </w:r>
          </w:p>
        </w:tc>
        <w:tc>
          <w:tcPr>
            <w:tcW w:w="4678"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213A" w:rsidRPr="00CE292C" w:rsidRDefault="0002213A" w:rsidP="0077763C">
            <w:pPr>
              <w:rPr>
                <w:rFonts w:eastAsia="Times New Roman"/>
              </w:rPr>
            </w:pPr>
          </w:p>
        </w:tc>
        <w:tc>
          <w:tcPr>
            <w:tcW w:w="692"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2213A" w:rsidRPr="00CE292C" w:rsidRDefault="0002213A" w:rsidP="00073185">
            <w:pPr>
              <w:spacing w:line="0" w:lineRule="atLeast"/>
              <w:jc w:val="center"/>
              <w:rPr>
                <w:rFonts w:eastAsia="Times New Roman"/>
              </w:rPr>
            </w:pPr>
          </w:p>
        </w:tc>
        <w:tc>
          <w:tcPr>
            <w:tcW w:w="1009" w:type="dxa"/>
            <w:gridSpan w:val="11"/>
            <w:tcBorders>
              <w:top w:val="single" w:sz="8" w:space="0" w:color="000000"/>
              <w:left w:val="single" w:sz="4" w:space="0" w:color="auto"/>
              <w:bottom w:val="single" w:sz="8" w:space="0" w:color="000000"/>
              <w:right w:val="single" w:sz="8" w:space="0" w:color="000000"/>
            </w:tcBorders>
            <w:shd w:val="clear" w:color="auto" w:fill="FFFFFF"/>
            <w:vAlign w:val="center"/>
          </w:tcPr>
          <w:p w:rsidR="0002213A" w:rsidRPr="00CE292C" w:rsidRDefault="00CD3514" w:rsidP="0077763C">
            <w:pPr>
              <w:spacing w:line="0" w:lineRule="atLeast"/>
              <w:jc w:val="center"/>
              <w:rPr>
                <w:rFonts w:eastAsia="Times New Roman"/>
              </w:rPr>
            </w:pPr>
            <w:r w:rsidRPr="00CE292C">
              <w:rPr>
                <w:rFonts w:eastAsia="Times New Roman"/>
              </w:rPr>
              <w:t>23.0</w:t>
            </w:r>
            <w:r w:rsidR="0002213A" w:rsidRPr="00CE292C">
              <w:rPr>
                <w:rFonts w:eastAsia="Times New Roman"/>
              </w:rPr>
              <w:t>1</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rPr>
                <w:rFonts w:eastAsia="Times New Roman"/>
              </w:rPr>
            </w:pPr>
          </w:p>
        </w:tc>
      </w:tr>
      <w:tr w:rsidR="0077763C" w:rsidRPr="00CE292C" w:rsidTr="00073185">
        <w:trPr>
          <w:gridAfter w:val="1"/>
          <w:wAfter w:w="20" w:type="dxa"/>
        </w:trPr>
        <w:tc>
          <w:tcPr>
            <w:tcW w:w="10722" w:type="dxa"/>
            <w:gridSpan w:val="1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CE292C" w:rsidRDefault="0077763C" w:rsidP="0077763C">
            <w:pPr>
              <w:spacing w:line="0" w:lineRule="atLeast"/>
              <w:jc w:val="center"/>
              <w:rPr>
                <w:rFonts w:eastAsia="Times New Roman"/>
              </w:rPr>
            </w:pPr>
            <w:r w:rsidRPr="00CE292C">
              <w:rPr>
                <w:rFonts w:eastAsia="Times New Roman"/>
                <w:b/>
                <w:bCs/>
              </w:rPr>
              <w:t>Слова с несколькими значениями (3ч)</w:t>
            </w:r>
          </w:p>
        </w:tc>
      </w:tr>
      <w:tr w:rsidR="00073185"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13/93</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02213A">
            <w:pPr>
              <w:spacing w:line="0" w:lineRule="atLeast"/>
              <w:rPr>
                <w:rFonts w:eastAsia="Times New Roman"/>
              </w:rPr>
            </w:pPr>
            <w:r w:rsidRPr="00CE292C">
              <w:rPr>
                <w:rFonts w:eastAsia="Times New Roman"/>
              </w:rPr>
              <w:t xml:space="preserve">Слова с </w:t>
            </w:r>
            <w:proofErr w:type="spellStart"/>
            <w:r w:rsidRPr="00CE292C">
              <w:rPr>
                <w:rFonts w:eastAsia="Times New Roman"/>
              </w:rPr>
              <w:t>несколь</w:t>
            </w:r>
            <w:proofErr w:type="spellEnd"/>
            <w:r w:rsidR="0002213A" w:rsidRPr="00CE292C">
              <w:rPr>
                <w:rFonts w:eastAsia="Times New Roman"/>
              </w:rPr>
              <w:t xml:space="preserve"> -</w:t>
            </w:r>
            <w:proofErr w:type="spellStart"/>
            <w:r w:rsidRPr="00CE292C">
              <w:rPr>
                <w:rFonts w:eastAsia="Times New Roman"/>
              </w:rPr>
              <w:t>кими</w:t>
            </w:r>
            <w:proofErr w:type="spellEnd"/>
            <w:r w:rsidRPr="00CE292C">
              <w:rPr>
                <w:rFonts w:eastAsia="Times New Roman"/>
              </w:rPr>
              <w:t xml:space="preserve"> значениями.</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3185" w:rsidRPr="00CE292C" w:rsidRDefault="00073185" w:rsidP="0077763C">
            <w:pPr>
              <w:spacing w:line="0" w:lineRule="atLeast"/>
              <w:rPr>
                <w:rFonts w:eastAsia="Times New Roman"/>
              </w:rPr>
            </w:pPr>
            <w:r w:rsidRPr="00CE292C">
              <w:rPr>
                <w:rFonts w:eastAsia="Times New Roman"/>
              </w:rPr>
              <w:t>Объяснять принцип возникновения нескольких значений у одного слова. Объяснять значение многозначного слова в конкретном тексте.</w:t>
            </w:r>
          </w:p>
        </w:tc>
        <w:tc>
          <w:tcPr>
            <w:tcW w:w="713"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988" w:type="dxa"/>
            <w:gridSpan w:val="9"/>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CD3514" w:rsidP="0077763C">
            <w:pPr>
              <w:spacing w:line="0" w:lineRule="atLeast"/>
              <w:jc w:val="center"/>
              <w:rPr>
                <w:rFonts w:eastAsia="Times New Roman"/>
              </w:rPr>
            </w:pPr>
            <w:r w:rsidRPr="00CE292C">
              <w:rPr>
                <w:rFonts w:eastAsia="Times New Roman"/>
              </w:rPr>
              <w:t>24.01</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073185"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14/94</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02213A">
            <w:pPr>
              <w:spacing w:line="0" w:lineRule="atLeast"/>
              <w:rPr>
                <w:rFonts w:eastAsia="Times New Roman"/>
              </w:rPr>
            </w:pPr>
            <w:r w:rsidRPr="00CE292C">
              <w:rPr>
                <w:rFonts w:eastAsia="Times New Roman"/>
              </w:rPr>
              <w:t>Многозначные слова.</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CE292C" w:rsidRDefault="00073185" w:rsidP="0077763C">
            <w:pPr>
              <w:rPr>
                <w:rFonts w:eastAsia="Times New Roman"/>
              </w:rPr>
            </w:pPr>
          </w:p>
        </w:tc>
        <w:tc>
          <w:tcPr>
            <w:tcW w:w="713"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988" w:type="dxa"/>
            <w:gridSpan w:val="9"/>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A7285D" w:rsidP="0077763C">
            <w:pPr>
              <w:spacing w:line="0" w:lineRule="atLeast"/>
              <w:jc w:val="center"/>
              <w:rPr>
                <w:rFonts w:eastAsia="Times New Roman"/>
              </w:rPr>
            </w:pPr>
            <w:r>
              <w:rPr>
                <w:rFonts w:eastAsia="Times New Roman"/>
              </w:rPr>
              <w:t>27</w:t>
            </w:r>
            <w:r w:rsidR="00CD3514" w:rsidRPr="00CE292C">
              <w:rPr>
                <w:rFonts w:eastAsia="Times New Roman"/>
              </w:rPr>
              <w:t>.01</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073185"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15/95</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02213A">
            <w:pPr>
              <w:spacing w:line="0" w:lineRule="atLeast"/>
              <w:rPr>
                <w:rFonts w:eastAsia="Times New Roman"/>
              </w:rPr>
            </w:pPr>
            <w:r w:rsidRPr="00CE292C">
              <w:rPr>
                <w:rFonts w:eastAsia="Times New Roman"/>
              </w:rPr>
              <w:t>Роль слов с пере</w:t>
            </w:r>
            <w:r w:rsidR="0002213A" w:rsidRPr="00CE292C">
              <w:rPr>
                <w:rFonts w:eastAsia="Times New Roman"/>
              </w:rPr>
              <w:t xml:space="preserve"> -</w:t>
            </w:r>
            <w:proofErr w:type="spellStart"/>
            <w:r w:rsidRPr="00CE292C">
              <w:rPr>
                <w:rFonts w:eastAsia="Times New Roman"/>
              </w:rPr>
              <w:lastRenderedPageBreak/>
              <w:t>носным</w:t>
            </w:r>
            <w:proofErr w:type="spellEnd"/>
            <w:r w:rsidRPr="00CE292C">
              <w:rPr>
                <w:rFonts w:eastAsia="Times New Roman"/>
              </w:rPr>
              <w:t xml:space="preserve"> значением.</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CE292C" w:rsidRDefault="00073185" w:rsidP="0077763C">
            <w:pPr>
              <w:rPr>
                <w:rFonts w:eastAsia="Times New Roman"/>
              </w:rPr>
            </w:pPr>
          </w:p>
        </w:tc>
        <w:tc>
          <w:tcPr>
            <w:tcW w:w="713"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988" w:type="dxa"/>
            <w:gridSpan w:val="9"/>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A7285D" w:rsidP="0077763C">
            <w:pPr>
              <w:spacing w:line="0" w:lineRule="atLeast"/>
              <w:jc w:val="center"/>
              <w:rPr>
                <w:rFonts w:eastAsia="Times New Roman"/>
              </w:rPr>
            </w:pPr>
            <w:r>
              <w:rPr>
                <w:rFonts w:eastAsia="Times New Roman"/>
              </w:rPr>
              <w:t>28</w:t>
            </w:r>
            <w:r w:rsidR="00701AE6" w:rsidRPr="00CE292C">
              <w:rPr>
                <w:rFonts w:eastAsia="Times New Roman"/>
              </w:rPr>
              <w:t>.01</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77763C" w:rsidRPr="00CE292C" w:rsidTr="00073185">
        <w:trPr>
          <w:gridAfter w:val="1"/>
          <w:wAfter w:w="20" w:type="dxa"/>
        </w:trPr>
        <w:tc>
          <w:tcPr>
            <w:tcW w:w="10722" w:type="dxa"/>
            <w:gridSpan w:val="1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CE292C" w:rsidRDefault="0077763C" w:rsidP="0077763C">
            <w:pPr>
              <w:spacing w:line="0" w:lineRule="atLeast"/>
              <w:jc w:val="center"/>
              <w:rPr>
                <w:rFonts w:eastAsia="Times New Roman"/>
              </w:rPr>
            </w:pPr>
            <w:r w:rsidRPr="00CE292C">
              <w:rPr>
                <w:rFonts w:eastAsia="Times New Roman"/>
                <w:b/>
                <w:bCs/>
              </w:rPr>
              <w:lastRenderedPageBreak/>
              <w:t>Слова, похожие по звучанию и написанию, но разные по значению (омонимы) (1ч)</w:t>
            </w:r>
          </w:p>
        </w:tc>
      </w:tr>
      <w:tr w:rsidR="00073185"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16/96</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Слова похожие, но разные (омонимы).</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3185" w:rsidRPr="00CE292C" w:rsidRDefault="00073185" w:rsidP="0077763C">
            <w:pPr>
              <w:spacing w:line="0" w:lineRule="atLeast"/>
              <w:rPr>
                <w:rFonts w:eastAsia="Times New Roman"/>
              </w:rPr>
            </w:pPr>
            <w:r w:rsidRPr="00CE292C">
              <w:rPr>
                <w:rFonts w:eastAsia="Times New Roman"/>
              </w:rPr>
              <w:t>Различать слова, похожие по звучанию и написанию, но разные по значению, и многозначные слова.</w:t>
            </w:r>
          </w:p>
        </w:tc>
        <w:tc>
          <w:tcPr>
            <w:tcW w:w="732" w:type="dxa"/>
            <w:gridSpan w:val="4"/>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969" w:type="dxa"/>
            <w:gridSpan w:val="8"/>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011C11" w:rsidP="0077763C">
            <w:pPr>
              <w:spacing w:line="0" w:lineRule="atLeast"/>
              <w:jc w:val="center"/>
              <w:rPr>
                <w:rFonts w:eastAsia="Times New Roman"/>
              </w:rPr>
            </w:pPr>
            <w:r w:rsidRPr="00CE292C">
              <w:rPr>
                <w:rFonts w:eastAsia="Times New Roman"/>
              </w:rPr>
              <w:t>29.01</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073185" w:rsidRPr="00CE292C" w:rsidTr="00073185">
        <w:trPr>
          <w:gridAfter w:val="1"/>
          <w:wAfter w:w="20" w:type="dxa"/>
        </w:trPr>
        <w:tc>
          <w:tcPr>
            <w:tcW w:w="8761" w:type="dxa"/>
            <w:gridSpan w:val="7"/>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b/>
                <w:bCs/>
              </w:rPr>
              <w:t>Слова, близкие по значению (синонимы) (3ч)</w:t>
            </w:r>
          </w:p>
        </w:tc>
        <w:tc>
          <w:tcPr>
            <w:tcW w:w="1961" w:type="dxa"/>
            <w:gridSpan w:val="11"/>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073185" w:rsidP="00073185">
            <w:pPr>
              <w:spacing w:line="0" w:lineRule="atLeast"/>
              <w:jc w:val="center"/>
              <w:rPr>
                <w:rFonts w:eastAsia="Times New Roman"/>
              </w:rPr>
            </w:pPr>
          </w:p>
        </w:tc>
      </w:tr>
      <w:tr w:rsidR="00073185"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17/97</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02213A">
            <w:pPr>
              <w:spacing w:line="0" w:lineRule="atLeast"/>
              <w:rPr>
                <w:rFonts w:eastAsia="Times New Roman"/>
              </w:rPr>
            </w:pPr>
            <w:r w:rsidRPr="00CE292C">
              <w:rPr>
                <w:rFonts w:eastAsia="Times New Roman"/>
              </w:rPr>
              <w:t>Слова, близкие по значению (синонимы).</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02213A">
            <w:pPr>
              <w:spacing w:line="0" w:lineRule="atLeast"/>
              <w:rPr>
                <w:rFonts w:eastAsia="Times New Roman"/>
              </w:rPr>
            </w:pPr>
            <w:r w:rsidRPr="00CE292C">
              <w:rPr>
                <w:rFonts w:eastAsia="Times New Roman"/>
              </w:rPr>
              <w:t>Объяснять роль в речи синонимов как средства обогащения речи. Использовать синонимы в собственных высказываниях.</w:t>
            </w:r>
          </w:p>
        </w:tc>
        <w:tc>
          <w:tcPr>
            <w:tcW w:w="732" w:type="dxa"/>
            <w:gridSpan w:val="4"/>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969" w:type="dxa"/>
            <w:gridSpan w:val="8"/>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BA1FE4" w:rsidP="0077763C">
            <w:pPr>
              <w:spacing w:line="0" w:lineRule="atLeast"/>
              <w:jc w:val="center"/>
              <w:rPr>
                <w:rFonts w:eastAsia="Times New Roman"/>
              </w:rPr>
            </w:pPr>
            <w:r w:rsidRPr="00CE292C">
              <w:rPr>
                <w:rFonts w:eastAsia="Times New Roman"/>
              </w:rPr>
              <w:t>30.01</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073185"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18/98</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Использование синонимов в речи.</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CE292C" w:rsidRDefault="00073185" w:rsidP="0077763C">
            <w:pPr>
              <w:rPr>
                <w:rFonts w:eastAsia="Times New Roman"/>
              </w:rPr>
            </w:pPr>
          </w:p>
        </w:tc>
        <w:tc>
          <w:tcPr>
            <w:tcW w:w="732" w:type="dxa"/>
            <w:gridSpan w:val="4"/>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969" w:type="dxa"/>
            <w:gridSpan w:val="8"/>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BA1FE4" w:rsidP="0077763C">
            <w:pPr>
              <w:spacing w:line="0" w:lineRule="atLeast"/>
              <w:jc w:val="center"/>
              <w:rPr>
                <w:rFonts w:eastAsia="Times New Roman"/>
              </w:rPr>
            </w:pPr>
            <w:r w:rsidRPr="00CE292C">
              <w:rPr>
                <w:rFonts w:eastAsia="Times New Roman"/>
              </w:rPr>
              <w:t>31.01</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073185"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19/99</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Роль синонимов в речи.</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CE292C" w:rsidRDefault="00073185" w:rsidP="0077763C">
            <w:pPr>
              <w:rPr>
                <w:rFonts w:eastAsia="Times New Roman"/>
              </w:rPr>
            </w:pPr>
          </w:p>
        </w:tc>
        <w:tc>
          <w:tcPr>
            <w:tcW w:w="732" w:type="dxa"/>
            <w:gridSpan w:val="4"/>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969" w:type="dxa"/>
            <w:gridSpan w:val="8"/>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A7285D" w:rsidP="0077763C">
            <w:pPr>
              <w:spacing w:line="0" w:lineRule="atLeast"/>
              <w:jc w:val="center"/>
              <w:rPr>
                <w:rFonts w:eastAsia="Times New Roman"/>
              </w:rPr>
            </w:pPr>
            <w:r>
              <w:rPr>
                <w:rFonts w:eastAsia="Times New Roman"/>
              </w:rPr>
              <w:t>03</w:t>
            </w:r>
            <w:r w:rsidR="00BA1FE4" w:rsidRPr="00CE292C">
              <w:rPr>
                <w:rFonts w:eastAsia="Times New Roman"/>
              </w:rPr>
              <w:t>.02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77763C" w:rsidRPr="00CE292C" w:rsidTr="00073185">
        <w:trPr>
          <w:gridAfter w:val="1"/>
          <w:wAfter w:w="20" w:type="dxa"/>
        </w:trPr>
        <w:tc>
          <w:tcPr>
            <w:tcW w:w="10722" w:type="dxa"/>
            <w:gridSpan w:val="1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CE292C" w:rsidRDefault="0077763C" w:rsidP="0077763C">
            <w:pPr>
              <w:spacing w:line="0" w:lineRule="atLeast"/>
              <w:jc w:val="center"/>
              <w:rPr>
                <w:rFonts w:eastAsia="Times New Roman"/>
              </w:rPr>
            </w:pPr>
            <w:r w:rsidRPr="00CE292C">
              <w:rPr>
                <w:rFonts w:eastAsia="Times New Roman"/>
                <w:b/>
                <w:bCs/>
              </w:rPr>
              <w:t>Слова, противоположные по значению (антонимы) (2ч)</w:t>
            </w:r>
          </w:p>
        </w:tc>
      </w:tr>
      <w:tr w:rsidR="00073185"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20/100</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Слова, противоположные по значению (антонимы).</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Подбирать антонимы к словам разных частей речи, находить антонимы в тексте и объяснять их роль.</w:t>
            </w:r>
          </w:p>
        </w:tc>
        <w:tc>
          <w:tcPr>
            <w:tcW w:w="771" w:type="dxa"/>
            <w:gridSpan w:val="6"/>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930" w:type="dxa"/>
            <w:gridSpan w:val="6"/>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A7285D" w:rsidP="0077763C">
            <w:pPr>
              <w:spacing w:line="0" w:lineRule="atLeast"/>
              <w:jc w:val="center"/>
              <w:rPr>
                <w:rFonts w:eastAsia="Times New Roman"/>
              </w:rPr>
            </w:pPr>
            <w:r>
              <w:rPr>
                <w:rFonts w:eastAsia="Times New Roman"/>
              </w:rPr>
              <w:t>04</w:t>
            </w:r>
            <w:r w:rsidR="00F51D3E" w:rsidRPr="00CE292C">
              <w:rPr>
                <w:rFonts w:eastAsia="Times New Roman"/>
              </w:rPr>
              <w:t>.02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073185"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21/101</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Закрепление изученного материала.</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CE292C" w:rsidRDefault="00073185" w:rsidP="0077763C">
            <w:pPr>
              <w:rPr>
                <w:rFonts w:eastAsia="Times New Roman"/>
              </w:rPr>
            </w:pPr>
          </w:p>
        </w:tc>
        <w:tc>
          <w:tcPr>
            <w:tcW w:w="771" w:type="dxa"/>
            <w:gridSpan w:val="6"/>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930" w:type="dxa"/>
            <w:gridSpan w:val="6"/>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5A2342" w:rsidP="0077763C">
            <w:pPr>
              <w:spacing w:line="0" w:lineRule="atLeast"/>
              <w:jc w:val="center"/>
              <w:rPr>
                <w:rFonts w:eastAsia="Times New Roman"/>
              </w:rPr>
            </w:pPr>
            <w:r w:rsidRPr="00CE292C">
              <w:rPr>
                <w:rFonts w:eastAsia="Times New Roman"/>
              </w:rPr>
              <w:t>05.02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77763C" w:rsidRPr="00CE292C" w:rsidTr="00073185">
        <w:trPr>
          <w:gridAfter w:val="1"/>
          <w:wAfter w:w="20" w:type="dxa"/>
        </w:trPr>
        <w:tc>
          <w:tcPr>
            <w:tcW w:w="10722" w:type="dxa"/>
            <w:gridSpan w:val="1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CE292C" w:rsidRDefault="0077763C" w:rsidP="0077763C">
            <w:pPr>
              <w:spacing w:line="0" w:lineRule="atLeast"/>
              <w:jc w:val="center"/>
              <w:rPr>
                <w:rFonts w:eastAsia="Times New Roman"/>
              </w:rPr>
            </w:pPr>
            <w:r w:rsidRPr="00CE292C">
              <w:rPr>
                <w:rFonts w:eastAsia="Times New Roman"/>
                <w:b/>
                <w:bCs/>
              </w:rPr>
              <w:t>Устойчивые сочетания слов (2ч)</w:t>
            </w:r>
          </w:p>
        </w:tc>
      </w:tr>
      <w:tr w:rsidR="00073185"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22/102</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Устойчивые сочетания слов.</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Объяснять семантику фразеологических оборотов (наиболее употреби- тельных) и использовать их в собственной речи.</w:t>
            </w:r>
          </w:p>
        </w:tc>
        <w:tc>
          <w:tcPr>
            <w:tcW w:w="754" w:type="dxa"/>
            <w:gridSpan w:val="5"/>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947" w:type="dxa"/>
            <w:gridSpan w:val="7"/>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A85DA3" w:rsidP="0077763C">
            <w:pPr>
              <w:spacing w:line="0" w:lineRule="atLeast"/>
              <w:jc w:val="center"/>
              <w:rPr>
                <w:rFonts w:eastAsia="Times New Roman"/>
              </w:rPr>
            </w:pPr>
            <w:r w:rsidRPr="00CE292C">
              <w:rPr>
                <w:rFonts w:eastAsia="Times New Roman"/>
              </w:rPr>
              <w:t>06.02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073185"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23/103</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Устойчивые сочетания слов.</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CE292C" w:rsidRDefault="00073185" w:rsidP="0077763C">
            <w:pPr>
              <w:rPr>
                <w:rFonts w:eastAsia="Times New Roman"/>
              </w:rPr>
            </w:pPr>
          </w:p>
        </w:tc>
        <w:tc>
          <w:tcPr>
            <w:tcW w:w="754" w:type="dxa"/>
            <w:gridSpan w:val="5"/>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947" w:type="dxa"/>
            <w:gridSpan w:val="7"/>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A85DA3" w:rsidP="0077763C">
            <w:pPr>
              <w:spacing w:line="0" w:lineRule="atLeast"/>
              <w:jc w:val="center"/>
              <w:rPr>
                <w:rFonts w:eastAsia="Times New Roman"/>
              </w:rPr>
            </w:pPr>
            <w:r w:rsidRPr="00CE292C">
              <w:rPr>
                <w:rFonts w:eastAsia="Times New Roman"/>
              </w:rPr>
              <w:t>07.02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77763C" w:rsidRPr="00CE292C" w:rsidTr="00073185">
        <w:trPr>
          <w:gridAfter w:val="1"/>
          <w:wAfter w:w="20" w:type="dxa"/>
        </w:trPr>
        <w:tc>
          <w:tcPr>
            <w:tcW w:w="10722" w:type="dxa"/>
            <w:gridSpan w:val="1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CE292C" w:rsidRDefault="0077763C" w:rsidP="0077763C">
            <w:pPr>
              <w:spacing w:line="0" w:lineRule="atLeast"/>
              <w:jc w:val="center"/>
              <w:rPr>
                <w:rFonts w:eastAsia="Times New Roman"/>
              </w:rPr>
            </w:pPr>
            <w:r w:rsidRPr="00CE292C">
              <w:rPr>
                <w:rFonts w:eastAsia="Times New Roman"/>
                <w:b/>
                <w:bCs/>
              </w:rPr>
              <w:t>Тематические группы слов (4ч)</w:t>
            </w:r>
          </w:p>
        </w:tc>
      </w:tr>
      <w:tr w:rsidR="00073185"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24/104</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Тематические группы слов.</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3185" w:rsidRPr="00CE292C" w:rsidRDefault="00073185" w:rsidP="0077763C">
            <w:pPr>
              <w:spacing w:line="0" w:lineRule="atLeast"/>
              <w:rPr>
                <w:rFonts w:eastAsia="Times New Roman"/>
              </w:rPr>
            </w:pPr>
            <w:r w:rsidRPr="00CE292C">
              <w:rPr>
                <w:rFonts w:eastAsia="Times New Roman"/>
              </w:rPr>
              <w:t>Распределять слова по тематическим группам, дополнять тематические группы своими словами. Понимать язык (слово, предложение) как знаковую систему, выполняющую функцию замещения предметов (действий и свойств) окружающего мира.</w:t>
            </w:r>
          </w:p>
        </w:tc>
        <w:tc>
          <w:tcPr>
            <w:tcW w:w="789" w:type="dxa"/>
            <w:gridSpan w:val="7"/>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912" w:type="dxa"/>
            <w:gridSpan w:val="5"/>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5E04CC" w:rsidP="00073185">
            <w:pPr>
              <w:spacing w:line="0" w:lineRule="atLeast"/>
              <w:jc w:val="center"/>
              <w:rPr>
                <w:rFonts w:eastAsia="Times New Roman"/>
              </w:rPr>
            </w:pPr>
            <w:r>
              <w:rPr>
                <w:rFonts w:eastAsia="Times New Roman"/>
              </w:rPr>
              <w:t>10</w:t>
            </w:r>
            <w:r w:rsidR="007F3D84" w:rsidRPr="00CE292C">
              <w:rPr>
                <w:rFonts w:eastAsia="Times New Roman"/>
              </w:rPr>
              <w:t>.02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073185"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25/105</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Тематические группы слов.</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CE292C" w:rsidRDefault="00073185" w:rsidP="0077763C">
            <w:pPr>
              <w:rPr>
                <w:rFonts w:eastAsia="Times New Roman"/>
              </w:rPr>
            </w:pPr>
          </w:p>
        </w:tc>
        <w:tc>
          <w:tcPr>
            <w:tcW w:w="789" w:type="dxa"/>
            <w:gridSpan w:val="7"/>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912" w:type="dxa"/>
            <w:gridSpan w:val="5"/>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5E04CC" w:rsidP="00073185">
            <w:pPr>
              <w:spacing w:line="0" w:lineRule="atLeast"/>
              <w:jc w:val="center"/>
              <w:rPr>
                <w:rFonts w:eastAsia="Times New Roman"/>
              </w:rPr>
            </w:pPr>
            <w:r>
              <w:rPr>
                <w:rFonts w:eastAsia="Times New Roman"/>
              </w:rPr>
              <w:t>11</w:t>
            </w:r>
            <w:r w:rsidR="007F3D84" w:rsidRPr="00CE292C">
              <w:rPr>
                <w:rFonts w:eastAsia="Times New Roman"/>
              </w:rPr>
              <w:t>.02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073185"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26/106</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Обобщение знаний по теме «Слово и его значение».</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CE292C" w:rsidRDefault="00073185" w:rsidP="0077763C">
            <w:pPr>
              <w:rPr>
                <w:rFonts w:eastAsia="Times New Roman"/>
              </w:rPr>
            </w:pPr>
          </w:p>
        </w:tc>
        <w:tc>
          <w:tcPr>
            <w:tcW w:w="789" w:type="dxa"/>
            <w:gridSpan w:val="7"/>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912" w:type="dxa"/>
            <w:gridSpan w:val="5"/>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2A7B6A" w:rsidP="00073185">
            <w:pPr>
              <w:spacing w:line="0" w:lineRule="atLeast"/>
              <w:jc w:val="center"/>
              <w:rPr>
                <w:rFonts w:eastAsia="Times New Roman"/>
              </w:rPr>
            </w:pPr>
            <w:r w:rsidRPr="00CE292C">
              <w:rPr>
                <w:rFonts w:eastAsia="Times New Roman"/>
              </w:rPr>
              <w:t>12.02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073185"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27/107</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Контрольная работа по теме«Слово и его значение».</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CE292C" w:rsidRDefault="00073185" w:rsidP="0077763C">
            <w:pPr>
              <w:rPr>
                <w:rFonts w:eastAsia="Times New Roman"/>
              </w:rPr>
            </w:pPr>
          </w:p>
        </w:tc>
        <w:tc>
          <w:tcPr>
            <w:tcW w:w="789" w:type="dxa"/>
            <w:gridSpan w:val="7"/>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912" w:type="dxa"/>
            <w:gridSpan w:val="5"/>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BD3D90" w:rsidP="00073185">
            <w:pPr>
              <w:spacing w:line="0" w:lineRule="atLeast"/>
              <w:jc w:val="center"/>
              <w:rPr>
                <w:rFonts w:eastAsia="Times New Roman"/>
              </w:rPr>
            </w:pPr>
            <w:r w:rsidRPr="00CE292C">
              <w:rPr>
                <w:rFonts w:eastAsia="Times New Roman"/>
              </w:rPr>
              <w:t>13.02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77763C" w:rsidRPr="00CE292C" w:rsidTr="00073185">
        <w:trPr>
          <w:gridAfter w:val="1"/>
          <w:wAfter w:w="20" w:type="dxa"/>
        </w:trPr>
        <w:tc>
          <w:tcPr>
            <w:tcW w:w="10722" w:type="dxa"/>
            <w:gridSpan w:val="1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CE292C" w:rsidRDefault="0077763C" w:rsidP="0077763C">
            <w:pPr>
              <w:spacing w:line="0" w:lineRule="atLeast"/>
              <w:jc w:val="center"/>
              <w:rPr>
                <w:rFonts w:eastAsia="Times New Roman"/>
              </w:rPr>
            </w:pPr>
            <w:r w:rsidRPr="00CE292C">
              <w:rPr>
                <w:rFonts w:eastAsia="Times New Roman"/>
                <w:b/>
                <w:bCs/>
              </w:rPr>
              <w:t>Состав слова (16ч)</w:t>
            </w:r>
          </w:p>
        </w:tc>
      </w:tr>
      <w:tr w:rsidR="0077763C" w:rsidRPr="00CE292C" w:rsidTr="00073185">
        <w:trPr>
          <w:gridAfter w:val="1"/>
          <w:wAfter w:w="20" w:type="dxa"/>
        </w:trPr>
        <w:tc>
          <w:tcPr>
            <w:tcW w:w="10722" w:type="dxa"/>
            <w:gridSpan w:val="1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CE292C" w:rsidRDefault="0077763C" w:rsidP="0077763C">
            <w:pPr>
              <w:spacing w:line="0" w:lineRule="atLeast"/>
              <w:jc w:val="center"/>
              <w:rPr>
                <w:rFonts w:eastAsia="Times New Roman"/>
              </w:rPr>
            </w:pPr>
            <w:r w:rsidRPr="00CE292C">
              <w:rPr>
                <w:rFonts w:eastAsia="Times New Roman"/>
                <w:b/>
                <w:bCs/>
              </w:rPr>
              <w:t>Как собрать и разобрать слово (2ч)</w:t>
            </w:r>
          </w:p>
        </w:tc>
      </w:tr>
      <w:tr w:rsidR="00073185"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28/108</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Как собрать и разобрать слово.</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Наблюдать за строением слова на наглядно-образных моделях. Составлять наглядно-образные модели состава слова. Называть части слова.</w:t>
            </w:r>
          </w:p>
        </w:tc>
        <w:tc>
          <w:tcPr>
            <w:tcW w:w="824" w:type="dxa"/>
            <w:gridSpan w:val="9"/>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877" w:type="dxa"/>
            <w:gridSpan w:val="3"/>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BD3D90" w:rsidP="00073185">
            <w:pPr>
              <w:spacing w:line="0" w:lineRule="atLeast"/>
              <w:jc w:val="center"/>
              <w:rPr>
                <w:rFonts w:eastAsia="Times New Roman"/>
              </w:rPr>
            </w:pPr>
            <w:r w:rsidRPr="00CE292C">
              <w:rPr>
                <w:rFonts w:eastAsia="Times New Roman"/>
              </w:rPr>
              <w:t>14.02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073185"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29/109</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Морфемный состав слова.</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CE292C" w:rsidRDefault="00073185" w:rsidP="0077763C">
            <w:pPr>
              <w:rPr>
                <w:rFonts w:eastAsia="Times New Roman"/>
              </w:rPr>
            </w:pPr>
          </w:p>
        </w:tc>
        <w:tc>
          <w:tcPr>
            <w:tcW w:w="824" w:type="dxa"/>
            <w:gridSpan w:val="9"/>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877" w:type="dxa"/>
            <w:gridSpan w:val="3"/>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5E04CC" w:rsidP="00073185">
            <w:pPr>
              <w:spacing w:line="0" w:lineRule="atLeast"/>
              <w:jc w:val="center"/>
              <w:rPr>
                <w:rFonts w:eastAsia="Times New Roman"/>
              </w:rPr>
            </w:pPr>
            <w:r>
              <w:rPr>
                <w:rFonts w:eastAsia="Times New Roman"/>
              </w:rPr>
              <w:t>17</w:t>
            </w:r>
            <w:r w:rsidR="004C3BC6" w:rsidRPr="00CE292C">
              <w:rPr>
                <w:rFonts w:eastAsia="Times New Roman"/>
              </w:rPr>
              <w:t>.02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77763C" w:rsidRPr="00CE292C" w:rsidTr="00073185">
        <w:trPr>
          <w:gridAfter w:val="1"/>
          <w:wAfter w:w="20" w:type="dxa"/>
        </w:trPr>
        <w:tc>
          <w:tcPr>
            <w:tcW w:w="10722" w:type="dxa"/>
            <w:gridSpan w:val="1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CE292C" w:rsidRDefault="0077763C" w:rsidP="0077763C">
            <w:pPr>
              <w:spacing w:line="0" w:lineRule="atLeast"/>
              <w:jc w:val="center"/>
              <w:rPr>
                <w:rFonts w:eastAsia="Times New Roman"/>
              </w:rPr>
            </w:pPr>
            <w:r w:rsidRPr="00CE292C">
              <w:rPr>
                <w:rFonts w:eastAsia="Times New Roman"/>
                <w:b/>
                <w:bCs/>
              </w:rPr>
              <w:t>Корень-главная часть слова. Однокоренные слова (6ч)</w:t>
            </w:r>
          </w:p>
        </w:tc>
      </w:tr>
      <w:tr w:rsidR="00073185"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30/110</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Корень-главная часть слова. Однокоренные слова.</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 xml:space="preserve">Находить корень слова путём сопоставления однокоренных слов, подбирать однокоренные слова, образовывать слова с помощью приставок и суффиксов (простейшие случаи). Объяснять лексическое значение корня. Различать корни с омонимичным значением. Применять алгоритмы </w:t>
            </w:r>
            <w:r w:rsidRPr="00CE292C">
              <w:rPr>
                <w:rFonts w:eastAsia="Times New Roman"/>
              </w:rPr>
              <w:lastRenderedPageBreak/>
              <w:t>проверки безударных гласных и парных по звонкости-глухости согласных в корне слова. Проверять правильность обозначения безударных гласных и парных согласных звуков в корне слова путём изменения фо</w:t>
            </w:r>
            <w:proofErr w:type="gramStart"/>
            <w:r w:rsidRPr="00CE292C">
              <w:rPr>
                <w:rFonts w:eastAsia="Times New Roman"/>
              </w:rPr>
              <w:t>р-</w:t>
            </w:r>
            <w:proofErr w:type="gramEnd"/>
            <w:r w:rsidRPr="00CE292C">
              <w:rPr>
                <w:rFonts w:eastAsia="Times New Roman"/>
              </w:rPr>
              <w:t xml:space="preserve"> мы слова или подбора однокоренных слов. Применять нужный алгоритм для проверки орфограмм корня. Доказывать родство слов, объяснять общность их значения.</w:t>
            </w:r>
          </w:p>
        </w:tc>
        <w:tc>
          <w:tcPr>
            <w:tcW w:w="806"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lastRenderedPageBreak/>
              <w:t>1</w:t>
            </w:r>
          </w:p>
        </w:tc>
        <w:tc>
          <w:tcPr>
            <w:tcW w:w="895" w:type="dxa"/>
            <w:gridSpan w:val="4"/>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5E04CC" w:rsidP="00073185">
            <w:pPr>
              <w:spacing w:line="0" w:lineRule="atLeast"/>
              <w:jc w:val="center"/>
              <w:rPr>
                <w:rFonts w:eastAsia="Times New Roman"/>
              </w:rPr>
            </w:pPr>
            <w:r>
              <w:rPr>
                <w:rFonts w:eastAsia="Times New Roman"/>
              </w:rPr>
              <w:t>18</w:t>
            </w:r>
            <w:r w:rsidR="004C3BC6" w:rsidRPr="00CE292C">
              <w:rPr>
                <w:rFonts w:eastAsia="Times New Roman"/>
              </w:rPr>
              <w:t>.02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073185"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31/111</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Правописание однокоренных слов.</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CE292C" w:rsidRDefault="00073185" w:rsidP="0077763C">
            <w:pPr>
              <w:rPr>
                <w:rFonts w:eastAsia="Times New Roman"/>
              </w:rPr>
            </w:pPr>
          </w:p>
        </w:tc>
        <w:tc>
          <w:tcPr>
            <w:tcW w:w="806"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895" w:type="dxa"/>
            <w:gridSpan w:val="4"/>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3A7897" w:rsidP="00073185">
            <w:pPr>
              <w:spacing w:line="0" w:lineRule="atLeast"/>
              <w:jc w:val="center"/>
              <w:rPr>
                <w:rFonts w:eastAsia="Times New Roman"/>
              </w:rPr>
            </w:pPr>
            <w:r w:rsidRPr="00CE292C">
              <w:rPr>
                <w:rFonts w:eastAsia="Times New Roman"/>
              </w:rPr>
              <w:t>19.02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073185"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32/112</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Правописание безударных гласных в корне слова.</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CE292C" w:rsidRDefault="00073185" w:rsidP="0077763C">
            <w:pPr>
              <w:rPr>
                <w:rFonts w:eastAsia="Times New Roman"/>
              </w:rPr>
            </w:pPr>
          </w:p>
        </w:tc>
        <w:tc>
          <w:tcPr>
            <w:tcW w:w="806"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895" w:type="dxa"/>
            <w:gridSpan w:val="4"/>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3158C0" w:rsidP="00073185">
            <w:pPr>
              <w:spacing w:line="0" w:lineRule="atLeast"/>
              <w:jc w:val="center"/>
              <w:rPr>
                <w:rFonts w:eastAsia="Times New Roman"/>
              </w:rPr>
            </w:pPr>
            <w:r w:rsidRPr="00CE292C">
              <w:rPr>
                <w:rFonts w:eastAsia="Times New Roman"/>
              </w:rPr>
              <w:t>20.02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073185"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lastRenderedPageBreak/>
              <w:t>33/113</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Корень – главная част</w:t>
            </w:r>
            <w:r w:rsidR="00670558">
              <w:rPr>
                <w:rFonts w:eastAsia="Times New Roman"/>
              </w:rPr>
              <w:t>ь</w:t>
            </w:r>
            <w:r w:rsidRPr="00CE292C">
              <w:rPr>
                <w:rFonts w:eastAsia="Times New Roman"/>
              </w:rPr>
              <w:t xml:space="preserve"> слова. Однокоренные слова.</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CE292C" w:rsidRDefault="00073185" w:rsidP="0077763C">
            <w:pPr>
              <w:rPr>
                <w:rFonts w:eastAsia="Times New Roman"/>
              </w:rPr>
            </w:pPr>
          </w:p>
        </w:tc>
        <w:tc>
          <w:tcPr>
            <w:tcW w:w="806"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895" w:type="dxa"/>
            <w:gridSpan w:val="4"/>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9225FC" w:rsidP="00073185">
            <w:pPr>
              <w:spacing w:line="0" w:lineRule="atLeast"/>
              <w:jc w:val="center"/>
              <w:rPr>
                <w:rFonts w:eastAsia="Times New Roman"/>
              </w:rPr>
            </w:pPr>
            <w:r w:rsidRPr="00CE292C">
              <w:rPr>
                <w:rFonts w:eastAsia="Times New Roman"/>
              </w:rPr>
              <w:t>21.02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073185"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lastRenderedPageBreak/>
              <w:t>34/114</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Корень – главная част</w:t>
            </w:r>
            <w:r w:rsidR="00670558">
              <w:rPr>
                <w:rFonts w:eastAsia="Times New Roman"/>
              </w:rPr>
              <w:t>ь</w:t>
            </w:r>
            <w:r w:rsidRPr="00CE292C">
              <w:rPr>
                <w:rFonts w:eastAsia="Times New Roman"/>
              </w:rPr>
              <w:t xml:space="preserve"> слова. Однокоренные слова.</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CE292C" w:rsidRDefault="00073185" w:rsidP="0077763C">
            <w:pPr>
              <w:rPr>
                <w:rFonts w:eastAsia="Times New Roman"/>
              </w:rPr>
            </w:pPr>
          </w:p>
        </w:tc>
        <w:tc>
          <w:tcPr>
            <w:tcW w:w="806"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895" w:type="dxa"/>
            <w:gridSpan w:val="4"/>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670558" w:rsidP="00073185">
            <w:pPr>
              <w:spacing w:line="0" w:lineRule="atLeast"/>
              <w:jc w:val="center"/>
              <w:rPr>
                <w:rFonts w:eastAsia="Times New Roman"/>
              </w:rPr>
            </w:pPr>
            <w:r>
              <w:rPr>
                <w:rFonts w:eastAsia="Times New Roman"/>
              </w:rPr>
              <w:t>25</w:t>
            </w:r>
            <w:r w:rsidR="009225FC" w:rsidRPr="00CE292C">
              <w:rPr>
                <w:rFonts w:eastAsia="Times New Roman"/>
              </w:rPr>
              <w:t>.02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073185"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35/115</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Корень – главная част</w:t>
            </w:r>
            <w:r w:rsidR="00670558">
              <w:rPr>
                <w:rFonts w:eastAsia="Times New Roman"/>
              </w:rPr>
              <w:t>ь</w:t>
            </w:r>
            <w:r w:rsidRPr="00CE292C">
              <w:rPr>
                <w:rFonts w:eastAsia="Times New Roman"/>
              </w:rPr>
              <w:t xml:space="preserve"> слова. Однокоренные слова.</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CE292C" w:rsidRDefault="00073185" w:rsidP="0077763C">
            <w:pPr>
              <w:rPr>
                <w:rFonts w:eastAsia="Times New Roman"/>
              </w:rPr>
            </w:pPr>
          </w:p>
        </w:tc>
        <w:tc>
          <w:tcPr>
            <w:tcW w:w="806"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895" w:type="dxa"/>
            <w:gridSpan w:val="4"/>
            <w:tcBorders>
              <w:top w:val="single" w:sz="8" w:space="0" w:color="000000"/>
              <w:left w:val="single" w:sz="4" w:space="0" w:color="auto"/>
              <w:bottom w:val="single" w:sz="8" w:space="0" w:color="000000"/>
              <w:right w:val="single" w:sz="8" w:space="0" w:color="000000"/>
            </w:tcBorders>
            <w:shd w:val="clear" w:color="auto" w:fill="FFFFFF"/>
            <w:vAlign w:val="center"/>
          </w:tcPr>
          <w:p w:rsidR="002844E1" w:rsidRPr="00CE292C" w:rsidRDefault="002844E1" w:rsidP="00073185">
            <w:pPr>
              <w:spacing w:line="0" w:lineRule="atLeast"/>
              <w:jc w:val="center"/>
              <w:rPr>
                <w:rFonts w:eastAsia="Times New Roman"/>
              </w:rPr>
            </w:pPr>
            <w:r w:rsidRPr="00CE292C">
              <w:rPr>
                <w:rFonts w:eastAsia="Times New Roman"/>
              </w:rPr>
              <w:t>26.02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77763C" w:rsidRPr="00CE292C" w:rsidTr="00073185">
        <w:trPr>
          <w:gridAfter w:val="1"/>
          <w:wAfter w:w="20" w:type="dxa"/>
        </w:trPr>
        <w:tc>
          <w:tcPr>
            <w:tcW w:w="10722" w:type="dxa"/>
            <w:gridSpan w:val="1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CE292C" w:rsidRDefault="0077763C" w:rsidP="0077763C">
            <w:pPr>
              <w:spacing w:line="0" w:lineRule="atLeast"/>
              <w:jc w:val="center"/>
              <w:rPr>
                <w:rFonts w:eastAsia="Times New Roman"/>
              </w:rPr>
            </w:pPr>
            <w:r w:rsidRPr="00CE292C">
              <w:rPr>
                <w:rFonts w:eastAsia="Times New Roman"/>
                <w:b/>
                <w:bCs/>
              </w:rPr>
              <w:t>Приставка (3ч)</w:t>
            </w:r>
          </w:p>
        </w:tc>
      </w:tr>
      <w:tr w:rsidR="00073185" w:rsidRPr="00CE292C" w:rsidTr="007F4891">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36/116</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Приставка.</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BB33D4">
            <w:pPr>
              <w:spacing w:line="0" w:lineRule="atLeast"/>
              <w:rPr>
                <w:rFonts w:eastAsia="Times New Roman"/>
              </w:rPr>
            </w:pPr>
            <w:r w:rsidRPr="00CE292C">
              <w:rPr>
                <w:rFonts w:eastAsia="Times New Roman"/>
              </w:rPr>
              <w:t>Выделять в слове приставку, определять значение, которое придаёт слову приставка (простые случаи). Различать предлоги и приставки, писать предлоги раздельно с другими словами. Употреблять при написании слов разделительные мягкий и твёрдый знаки. Объяснять разницу в употреблении разделительных мягко- го и твёрдого знаков</w:t>
            </w:r>
          </w:p>
        </w:tc>
        <w:tc>
          <w:tcPr>
            <w:tcW w:w="789" w:type="dxa"/>
            <w:gridSpan w:val="7"/>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912" w:type="dxa"/>
            <w:gridSpan w:val="5"/>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5E04CC" w:rsidP="00073185">
            <w:pPr>
              <w:spacing w:line="0" w:lineRule="atLeast"/>
              <w:jc w:val="center"/>
              <w:rPr>
                <w:rFonts w:eastAsia="Times New Roman"/>
              </w:rPr>
            </w:pPr>
            <w:r>
              <w:rPr>
                <w:rFonts w:eastAsia="Times New Roman"/>
              </w:rPr>
              <w:t>27.</w:t>
            </w:r>
            <w:r w:rsidR="002844E1" w:rsidRPr="00CE292C">
              <w:rPr>
                <w:rFonts w:eastAsia="Times New Roman"/>
              </w:rPr>
              <w:t>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073185" w:rsidRPr="00CE292C" w:rsidTr="007F4891">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37/117</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Приставка.</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CE292C" w:rsidRDefault="00073185" w:rsidP="0077763C">
            <w:pPr>
              <w:rPr>
                <w:rFonts w:eastAsia="Times New Roman"/>
              </w:rPr>
            </w:pPr>
          </w:p>
        </w:tc>
        <w:tc>
          <w:tcPr>
            <w:tcW w:w="789" w:type="dxa"/>
            <w:gridSpan w:val="7"/>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912" w:type="dxa"/>
            <w:gridSpan w:val="5"/>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5E04CC" w:rsidP="00073185">
            <w:pPr>
              <w:spacing w:line="0" w:lineRule="atLeast"/>
              <w:jc w:val="center"/>
              <w:rPr>
                <w:rFonts w:eastAsia="Times New Roman"/>
              </w:rPr>
            </w:pPr>
            <w:r>
              <w:rPr>
                <w:rFonts w:eastAsia="Times New Roman"/>
              </w:rPr>
              <w:t>28</w:t>
            </w:r>
            <w:r w:rsidR="00BB33D4" w:rsidRPr="00CE292C">
              <w:rPr>
                <w:rFonts w:eastAsia="Times New Roman"/>
              </w:rPr>
              <w:t>.02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073185" w:rsidRPr="00CE292C" w:rsidTr="007F4891">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38/118</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Приставка.</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CE292C" w:rsidRDefault="00073185" w:rsidP="0077763C">
            <w:pPr>
              <w:rPr>
                <w:rFonts w:eastAsia="Times New Roman"/>
              </w:rPr>
            </w:pPr>
          </w:p>
        </w:tc>
        <w:tc>
          <w:tcPr>
            <w:tcW w:w="789" w:type="dxa"/>
            <w:gridSpan w:val="7"/>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912" w:type="dxa"/>
            <w:gridSpan w:val="5"/>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5E04CC" w:rsidP="00073185">
            <w:pPr>
              <w:spacing w:line="0" w:lineRule="atLeast"/>
              <w:jc w:val="center"/>
              <w:rPr>
                <w:rFonts w:eastAsia="Times New Roman"/>
              </w:rPr>
            </w:pPr>
            <w:r>
              <w:rPr>
                <w:rFonts w:eastAsia="Times New Roman"/>
              </w:rPr>
              <w:t>02.03</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77763C" w:rsidRPr="00CE292C" w:rsidTr="00073185">
        <w:trPr>
          <w:gridAfter w:val="1"/>
          <w:wAfter w:w="20" w:type="dxa"/>
        </w:trPr>
        <w:tc>
          <w:tcPr>
            <w:tcW w:w="10722" w:type="dxa"/>
            <w:gridSpan w:val="1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CE292C" w:rsidRDefault="0077763C" w:rsidP="0077763C">
            <w:pPr>
              <w:spacing w:line="0" w:lineRule="atLeast"/>
              <w:jc w:val="center"/>
              <w:rPr>
                <w:rFonts w:eastAsia="Times New Roman"/>
              </w:rPr>
            </w:pPr>
            <w:r w:rsidRPr="00CE292C">
              <w:rPr>
                <w:rFonts w:eastAsia="Times New Roman"/>
                <w:b/>
                <w:bCs/>
              </w:rPr>
              <w:t>Суффикс (2ч)</w:t>
            </w:r>
          </w:p>
        </w:tc>
      </w:tr>
      <w:tr w:rsidR="00073185" w:rsidRPr="00CE292C" w:rsidTr="007F4891">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39/119</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Суффикс.</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BB33D4">
            <w:pPr>
              <w:spacing w:line="0" w:lineRule="atLeast"/>
              <w:rPr>
                <w:rFonts w:eastAsia="Times New Roman"/>
              </w:rPr>
            </w:pPr>
            <w:r w:rsidRPr="00CE292C">
              <w:rPr>
                <w:rFonts w:eastAsia="Times New Roman"/>
              </w:rPr>
              <w:t>Выделять в слове суффикс, определять значение, которое придают слову суффиксы (простейшие случаи).</w:t>
            </w:r>
          </w:p>
        </w:tc>
        <w:tc>
          <w:tcPr>
            <w:tcW w:w="841" w:type="dxa"/>
            <w:gridSpan w:val="10"/>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860" w:type="dxa"/>
            <w:gridSpan w:val="2"/>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5E04CC" w:rsidP="00073185">
            <w:pPr>
              <w:spacing w:line="0" w:lineRule="atLeast"/>
              <w:jc w:val="center"/>
              <w:rPr>
                <w:rFonts w:eastAsia="Times New Roman"/>
              </w:rPr>
            </w:pPr>
            <w:r>
              <w:rPr>
                <w:rFonts w:eastAsia="Times New Roman"/>
              </w:rPr>
              <w:t>03</w:t>
            </w:r>
            <w:r w:rsidR="00C87DDC" w:rsidRPr="00CE292C">
              <w:rPr>
                <w:rFonts w:eastAsia="Times New Roman"/>
              </w:rPr>
              <w:t>.03</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073185" w:rsidRPr="00CE292C" w:rsidTr="007F4891">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40/120</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Роль суффиксов в речи.</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CE292C" w:rsidRDefault="00073185" w:rsidP="0077763C">
            <w:pPr>
              <w:rPr>
                <w:rFonts w:eastAsia="Times New Roman"/>
              </w:rPr>
            </w:pPr>
          </w:p>
        </w:tc>
        <w:tc>
          <w:tcPr>
            <w:tcW w:w="841" w:type="dxa"/>
            <w:gridSpan w:val="10"/>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860" w:type="dxa"/>
            <w:gridSpan w:val="2"/>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5E04CC" w:rsidP="00073185">
            <w:pPr>
              <w:spacing w:line="0" w:lineRule="atLeast"/>
              <w:jc w:val="center"/>
              <w:rPr>
                <w:rFonts w:eastAsia="Times New Roman"/>
              </w:rPr>
            </w:pPr>
            <w:r>
              <w:rPr>
                <w:rFonts w:eastAsia="Times New Roman"/>
              </w:rPr>
              <w:t>04</w:t>
            </w:r>
            <w:r w:rsidR="00B9629B" w:rsidRPr="00CE292C">
              <w:rPr>
                <w:rFonts w:eastAsia="Times New Roman"/>
              </w:rPr>
              <w:t>.03</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77763C" w:rsidRPr="00CE292C" w:rsidTr="00073185">
        <w:trPr>
          <w:gridAfter w:val="1"/>
          <w:wAfter w:w="20" w:type="dxa"/>
        </w:trPr>
        <w:tc>
          <w:tcPr>
            <w:tcW w:w="10722" w:type="dxa"/>
            <w:gridSpan w:val="1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CE292C" w:rsidRDefault="0077763C" w:rsidP="0077763C">
            <w:pPr>
              <w:spacing w:line="0" w:lineRule="atLeast"/>
              <w:jc w:val="center"/>
              <w:rPr>
                <w:rFonts w:eastAsia="Times New Roman"/>
              </w:rPr>
            </w:pPr>
            <w:r w:rsidRPr="00CE292C">
              <w:rPr>
                <w:rFonts w:eastAsia="Times New Roman"/>
                <w:b/>
                <w:bCs/>
              </w:rPr>
              <w:t>Окончание (3ч)</w:t>
            </w:r>
          </w:p>
        </w:tc>
      </w:tr>
      <w:tr w:rsidR="00073185" w:rsidRPr="00CE292C" w:rsidTr="007F4891">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41/121</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Окончание.</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BB33D4">
            <w:pPr>
              <w:spacing w:line="0" w:lineRule="atLeast"/>
              <w:rPr>
                <w:rFonts w:eastAsia="Times New Roman"/>
              </w:rPr>
            </w:pPr>
            <w:r w:rsidRPr="00CE292C">
              <w:rPr>
                <w:rFonts w:eastAsia="Times New Roman"/>
              </w:rPr>
              <w:t>Правильно употреблять окончание (простейшие случаи ударного окончания), объяснять его роль для связи слов в предложении или в словосочетании.</w:t>
            </w:r>
          </w:p>
        </w:tc>
        <w:tc>
          <w:tcPr>
            <w:tcW w:w="859" w:type="dxa"/>
            <w:gridSpan w:val="11"/>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842" w:type="dxa"/>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B9629B" w:rsidP="00073185">
            <w:pPr>
              <w:spacing w:line="0" w:lineRule="atLeast"/>
              <w:jc w:val="center"/>
              <w:rPr>
                <w:rFonts w:eastAsia="Times New Roman"/>
              </w:rPr>
            </w:pPr>
            <w:r w:rsidRPr="00CE292C">
              <w:rPr>
                <w:rFonts w:eastAsia="Times New Roman"/>
              </w:rPr>
              <w:t>05.03</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073185" w:rsidRPr="00CE292C" w:rsidTr="007F4891">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42/122</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Обобщение знаний по теме «Состав слова».</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CE292C" w:rsidRDefault="00073185" w:rsidP="0077763C">
            <w:pPr>
              <w:rPr>
                <w:rFonts w:eastAsia="Times New Roman"/>
              </w:rPr>
            </w:pPr>
          </w:p>
        </w:tc>
        <w:tc>
          <w:tcPr>
            <w:tcW w:w="859" w:type="dxa"/>
            <w:gridSpan w:val="11"/>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842" w:type="dxa"/>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B9629B" w:rsidP="00073185">
            <w:pPr>
              <w:spacing w:line="0" w:lineRule="atLeast"/>
              <w:jc w:val="center"/>
              <w:rPr>
                <w:rFonts w:eastAsia="Times New Roman"/>
              </w:rPr>
            </w:pPr>
            <w:r w:rsidRPr="00CE292C">
              <w:rPr>
                <w:rFonts w:eastAsia="Times New Roman"/>
              </w:rPr>
              <w:t>06.03</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073185" w:rsidRPr="00CE292C" w:rsidTr="007F4891">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43/123</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Контрольный диктант по теме: «Состав слова»</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CE292C" w:rsidRDefault="00073185" w:rsidP="0077763C">
            <w:pPr>
              <w:rPr>
                <w:rFonts w:eastAsia="Times New Roman"/>
              </w:rPr>
            </w:pPr>
          </w:p>
        </w:tc>
        <w:tc>
          <w:tcPr>
            <w:tcW w:w="859" w:type="dxa"/>
            <w:gridSpan w:val="11"/>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842" w:type="dxa"/>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5E04CC" w:rsidP="00073185">
            <w:pPr>
              <w:spacing w:line="0" w:lineRule="atLeast"/>
              <w:jc w:val="center"/>
              <w:rPr>
                <w:rFonts w:eastAsia="Times New Roman"/>
              </w:rPr>
            </w:pPr>
            <w:r>
              <w:rPr>
                <w:rFonts w:eastAsia="Times New Roman"/>
              </w:rPr>
              <w:t>09</w:t>
            </w:r>
            <w:r w:rsidR="00024F9E" w:rsidRPr="00CE292C">
              <w:rPr>
                <w:rFonts w:eastAsia="Times New Roman"/>
              </w:rPr>
              <w:t>.03</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77763C" w:rsidRPr="00CE292C" w:rsidTr="00073185">
        <w:trPr>
          <w:gridAfter w:val="1"/>
          <w:wAfter w:w="20" w:type="dxa"/>
        </w:trPr>
        <w:tc>
          <w:tcPr>
            <w:tcW w:w="10722" w:type="dxa"/>
            <w:gridSpan w:val="1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CE292C" w:rsidRDefault="0077763C" w:rsidP="0077763C">
            <w:pPr>
              <w:spacing w:line="0" w:lineRule="atLeast"/>
              <w:jc w:val="center"/>
              <w:rPr>
                <w:rFonts w:eastAsia="Times New Roman"/>
              </w:rPr>
            </w:pPr>
            <w:r w:rsidRPr="00CE292C">
              <w:rPr>
                <w:rFonts w:eastAsia="Times New Roman"/>
                <w:b/>
                <w:bCs/>
              </w:rPr>
              <w:t>Части речи (31ч) + 2 резерв</w:t>
            </w:r>
          </w:p>
        </w:tc>
      </w:tr>
      <w:tr w:rsidR="0077763C" w:rsidRPr="00CE292C" w:rsidTr="00073185">
        <w:trPr>
          <w:gridAfter w:val="1"/>
          <w:wAfter w:w="20" w:type="dxa"/>
        </w:trPr>
        <w:tc>
          <w:tcPr>
            <w:tcW w:w="10722" w:type="dxa"/>
            <w:gridSpan w:val="1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CE292C" w:rsidRDefault="0077763C" w:rsidP="0077763C">
            <w:pPr>
              <w:spacing w:line="0" w:lineRule="atLeast"/>
              <w:jc w:val="center"/>
              <w:rPr>
                <w:rFonts w:eastAsia="Times New Roman"/>
              </w:rPr>
            </w:pPr>
            <w:r w:rsidRPr="00CE292C">
              <w:rPr>
                <w:rFonts w:eastAsia="Times New Roman"/>
                <w:b/>
                <w:bCs/>
              </w:rPr>
              <w:t>Что такое части речи (3ч)</w:t>
            </w:r>
          </w:p>
        </w:tc>
      </w:tr>
      <w:tr w:rsidR="00073185" w:rsidRPr="00CE292C" w:rsidTr="007F4891">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44/124</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Что такое части речи.</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Определять части речи (имя существительное, глагол, имя прилагательное) по обобщённому значению предметности, действия, признака и по вопросам; правильно употреблять их в речи. Использовать в процессе выполнения заданий и усвоения грамматических понятий приёмы наглядно-образного и логического мышления.</w:t>
            </w:r>
          </w:p>
        </w:tc>
        <w:tc>
          <w:tcPr>
            <w:tcW w:w="841" w:type="dxa"/>
            <w:gridSpan w:val="10"/>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860" w:type="dxa"/>
            <w:gridSpan w:val="2"/>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5E04CC" w:rsidP="00073185">
            <w:pPr>
              <w:spacing w:line="0" w:lineRule="atLeast"/>
              <w:jc w:val="center"/>
              <w:rPr>
                <w:rFonts w:eastAsia="Times New Roman"/>
              </w:rPr>
            </w:pPr>
            <w:r>
              <w:rPr>
                <w:rFonts w:eastAsia="Times New Roman"/>
              </w:rPr>
              <w:t>10</w:t>
            </w:r>
            <w:r w:rsidR="0028132F" w:rsidRPr="00CE292C">
              <w:rPr>
                <w:rFonts w:eastAsia="Times New Roman"/>
              </w:rPr>
              <w:t>.03</w:t>
            </w:r>
          </w:p>
          <w:p w:rsidR="0028132F" w:rsidRPr="00CE292C" w:rsidRDefault="0028132F" w:rsidP="00073185">
            <w:pPr>
              <w:spacing w:line="0" w:lineRule="atLeast"/>
              <w:jc w:val="center"/>
              <w:rPr>
                <w:rFonts w:eastAsia="Times New Roman"/>
              </w:rPr>
            </w:pP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073185" w:rsidRPr="00CE292C" w:rsidTr="007F4891">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45/125</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Части речи.</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CE292C" w:rsidRDefault="00073185" w:rsidP="0077763C">
            <w:pPr>
              <w:rPr>
                <w:rFonts w:eastAsia="Times New Roman"/>
              </w:rPr>
            </w:pPr>
          </w:p>
        </w:tc>
        <w:tc>
          <w:tcPr>
            <w:tcW w:w="841" w:type="dxa"/>
            <w:gridSpan w:val="10"/>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860" w:type="dxa"/>
            <w:gridSpan w:val="2"/>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DF7DCB" w:rsidP="00073185">
            <w:pPr>
              <w:spacing w:line="0" w:lineRule="atLeast"/>
              <w:jc w:val="center"/>
              <w:rPr>
                <w:rFonts w:eastAsia="Times New Roman"/>
              </w:rPr>
            </w:pPr>
            <w:r>
              <w:rPr>
                <w:rFonts w:eastAsia="Times New Roman"/>
              </w:rPr>
              <w:t>11</w:t>
            </w:r>
            <w:r w:rsidR="0028132F" w:rsidRPr="00CE292C">
              <w:rPr>
                <w:rFonts w:eastAsia="Times New Roman"/>
              </w:rPr>
              <w:t>.03</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073185" w:rsidRPr="00CE292C" w:rsidTr="007F4891">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46/126</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Общие признаки слов.</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CE292C" w:rsidRDefault="00073185" w:rsidP="0077763C">
            <w:pPr>
              <w:rPr>
                <w:rFonts w:eastAsia="Times New Roman"/>
              </w:rPr>
            </w:pPr>
          </w:p>
        </w:tc>
        <w:tc>
          <w:tcPr>
            <w:tcW w:w="841" w:type="dxa"/>
            <w:gridSpan w:val="10"/>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860" w:type="dxa"/>
            <w:gridSpan w:val="2"/>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DF7DCB" w:rsidP="00073185">
            <w:pPr>
              <w:spacing w:line="0" w:lineRule="atLeast"/>
              <w:jc w:val="center"/>
              <w:rPr>
                <w:rFonts w:eastAsia="Times New Roman"/>
              </w:rPr>
            </w:pPr>
            <w:r>
              <w:rPr>
                <w:rFonts w:eastAsia="Times New Roman"/>
              </w:rPr>
              <w:t>1</w:t>
            </w:r>
            <w:r>
              <w:rPr>
                <w:rFonts w:eastAsia="Times New Roman"/>
                <w:lang w:val="tt-RU"/>
              </w:rPr>
              <w:t>2</w:t>
            </w:r>
            <w:r w:rsidR="00EA44F7" w:rsidRPr="00CE292C">
              <w:rPr>
                <w:rFonts w:eastAsia="Times New Roman"/>
              </w:rPr>
              <w:t>.03</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77763C" w:rsidRPr="00CE292C" w:rsidTr="00073185">
        <w:trPr>
          <w:gridAfter w:val="1"/>
          <w:wAfter w:w="20" w:type="dxa"/>
        </w:trPr>
        <w:tc>
          <w:tcPr>
            <w:tcW w:w="10722" w:type="dxa"/>
            <w:gridSpan w:val="1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CE292C" w:rsidRDefault="0077763C" w:rsidP="0077763C">
            <w:pPr>
              <w:spacing w:line="0" w:lineRule="atLeast"/>
              <w:jc w:val="center"/>
              <w:rPr>
                <w:rFonts w:eastAsia="Times New Roman"/>
              </w:rPr>
            </w:pPr>
            <w:r w:rsidRPr="00CE292C">
              <w:rPr>
                <w:rFonts w:eastAsia="Times New Roman"/>
                <w:b/>
                <w:bCs/>
              </w:rPr>
              <w:t>Имя существительное (10ч)</w:t>
            </w:r>
          </w:p>
        </w:tc>
      </w:tr>
      <w:tr w:rsidR="00073185" w:rsidRPr="00CE292C" w:rsidTr="007F4891">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47/127</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Имя существительное.</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 xml:space="preserve">Осознанно употреблять заглавную букву при написании имён собственных. Выбирать формы имён существительных из вариантов падежных окончаний, употреблять эти формы в речи в </w:t>
            </w:r>
            <w:r w:rsidRPr="00CE292C">
              <w:rPr>
                <w:rFonts w:eastAsia="Times New Roman"/>
              </w:rPr>
              <w:lastRenderedPageBreak/>
              <w:t>соответствии с действующими нормами литературного языка. Определять число имён существительных.</w:t>
            </w:r>
          </w:p>
        </w:tc>
        <w:tc>
          <w:tcPr>
            <w:tcW w:w="806"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lastRenderedPageBreak/>
              <w:t>1</w:t>
            </w:r>
          </w:p>
        </w:tc>
        <w:tc>
          <w:tcPr>
            <w:tcW w:w="895" w:type="dxa"/>
            <w:gridSpan w:val="4"/>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DF7DCB" w:rsidP="00073185">
            <w:pPr>
              <w:spacing w:line="0" w:lineRule="atLeast"/>
              <w:jc w:val="center"/>
              <w:rPr>
                <w:rFonts w:eastAsia="Times New Roman"/>
              </w:rPr>
            </w:pPr>
            <w:r>
              <w:rPr>
                <w:rFonts w:eastAsia="Times New Roman"/>
              </w:rPr>
              <w:t>13.</w:t>
            </w:r>
            <w:r w:rsidR="00EA44F7" w:rsidRPr="00CE292C">
              <w:rPr>
                <w:rFonts w:eastAsia="Times New Roman"/>
              </w:rPr>
              <w:t>03</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073185" w:rsidRPr="00CE292C" w:rsidTr="007F4891">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48/128</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 xml:space="preserve">Составление словосочетаний с именем </w:t>
            </w:r>
            <w:r w:rsidRPr="00CE292C">
              <w:rPr>
                <w:rFonts w:eastAsia="Times New Roman"/>
              </w:rPr>
              <w:lastRenderedPageBreak/>
              <w:t>существительным.</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CE292C" w:rsidRDefault="00073185" w:rsidP="0077763C">
            <w:pPr>
              <w:rPr>
                <w:rFonts w:eastAsia="Times New Roman"/>
              </w:rPr>
            </w:pPr>
          </w:p>
        </w:tc>
        <w:tc>
          <w:tcPr>
            <w:tcW w:w="806"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895" w:type="dxa"/>
            <w:gridSpan w:val="4"/>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DF7DCB" w:rsidP="00073185">
            <w:pPr>
              <w:spacing w:line="0" w:lineRule="atLeast"/>
              <w:jc w:val="center"/>
              <w:rPr>
                <w:rFonts w:eastAsia="Times New Roman"/>
              </w:rPr>
            </w:pPr>
            <w:r>
              <w:rPr>
                <w:rFonts w:eastAsia="Times New Roman"/>
              </w:rPr>
              <w:t>16.</w:t>
            </w:r>
            <w:r w:rsidR="00327E91" w:rsidRPr="00CE292C">
              <w:rPr>
                <w:rFonts w:eastAsia="Times New Roman"/>
              </w:rPr>
              <w:t>03</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073185" w:rsidRPr="00CE292C" w:rsidTr="007F4891">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lastRenderedPageBreak/>
              <w:t>49/129</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Резервный урок.</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CE292C" w:rsidRDefault="00073185" w:rsidP="0077763C">
            <w:pPr>
              <w:rPr>
                <w:rFonts w:eastAsia="Times New Roman"/>
              </w:rPr>
            </w:pPr>
          </w:p>
        </w:tc>
        <w:tc>
          <w:tcPr>
            <w:tcW w:w="806"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895" w:type="dxa"/>
            <w:gridSpan w:val="4"/>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DF7DCB" w:rsidP="00073185">
            <w:pPr>
              <w:spacing w:line="0" w:lineRule="atLeast"/>
              <w:jc w:val="center"/>
              <w:rPr>
                <w:rFonts w:eastAsia="Times New Roman"/>
              </w:rPr>
            </w:pPr>
            <w:r>
              <w:rPr>
                <w:rFonts w:eastAsia="Times New Roman"/>
              </w:rPr>
              <w:t>17</w:t>
            </w:r>
            <w:r w:rsidR="00327E91" w:rsidRPr="00CE292C">
              <w:rPr>
                <w:rFonts w:eastAsia="Times New Roman"/>
              </w:rPr>
              <w:t>.03</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073185" w:rsidRPr="00CE292C" w:rsidTr="007F4891">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50/130</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Default="00073185" w:rsidP="0077763C">
            <w:pPr>
              <w:spacing w:line="0" w:lineRule="atLeast"/>
              <w:jc w:val="center"/>
              <w:rPr>
                <w:rFonts w:eastAsia="Times New Roman"/>
              </w:rPr>
            </w:pPr>
            <w:r w:rsidRPr="00CE292C">
              <w:rPr>
                <w:rFonts w:eastAsia="Times New Roman"/>
              </w:rPr>
              <w:t>Резервный урок.</w:t>
            </w:r>
          </w:p>
          <w:p w:rsidR="00A93D6C" w:rsidRPr="00CE292C" w:rsidRDefault="00A93D6C" w:rsidP="0077763C">
            <w:pPr>
              <w:spacing w:line="0" w:lineRule="atLeast"/>
              <w:jc w:val="center"/>
              <w:rPr>
                <w:rFonts w:eastAsia="Times New Roman"/>
              </w:rPr>
            </w:pPr>
            <w:r>
              <w:rPr>
                <w:rFonts w:eastAsia="Times New Roman"/>
              </w:rPr>
              <w:t>Контрольное списывание.</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CE292C" w:rsidRDefault="00073185" w:rsidP="0077763C">
            <w:pPr>
              <w:rPr>
                <w:rFonts w:eastAsia="Times New Roman"/>
              </w:rPr>
            </w:pPr>
          </w:p>
        </w:tc>
        <w:tc>
          <w:tcPr>
            <w:tcW w:w="806"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895" w:type="dxa"/>
            <w:gridSpan w:val="4"/>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DF7DCB" w:rsidP="00073185">
            <w:pPr>
              <w:spacing w:line="0" w:lineRule="atLeast"/>
              <w:jc w:val="center"/>
              <w:rPr>
                <w:rFonts w:eastAsia="Times New Roman"/>
              </w:rPr>
            </w:pPr>
            <w:r>
              <w:rPr>
                <w:rFonts w:eastAsia="Times New Roman"/>
              </w:rPr>
              <w:t>18</w:t>
            </w:r>
            <w:r w:rsidR="00041B1E" w:rsidRPr="00CE292C">
              <w:rPr>
                <w:rFonts w:eastAsia="Times New Roman"/>
              </w:rPr>
              <w:t>.03</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bl>
    <w:p w:rsidR="0077763C" w:rsidRPr="00CE292C" w:rsidRDefault="00073185" w:rsidP="0077763C">
      <w:pPr>
        <w:shd w:val="clear" w:color="auto" w:fill="FFFFFF"/>
        <w:jc w:val="center"/>
        <w:rPr>
          <w:rFonts w:eastAsia="Times New Roman"/>
        </w:rPr>
      </w:pPr>
      <w:r w:rsidRPr="00CE292C">
        <w:rPr>
          <w:rFonts w:eastAsia="Times New Roman"/>
          <w:b/>
          <w:bCs/>
        </w:rPr>
        <w:t>4</w:t>
      </w:r>
      <w:r w:rsidR="0077763C" w:rsidRPr="00CE292C">
        <w:rPr>
          <w:rFonts w:eastAsia="Times New Roman"/>
          <w:b/>
          <w:bCs/>
        </w:rPr>
        <w:t xml:space="preserve"> четверть (45 ч)</w:t>
      </w:r>
    </w:p>
    <w:tbl>
      <w:tblPr>
        <w:tblW w:w="10518" w:type="dxa"/>
        <w:tblInd w:w="-116" w:type="dxa"/>
        <w:shd w:val="clear" w:color="auto" w:fill="FFFFFF"/>
        <w:tblLayout w:type="fixed"/>
        <w:tblCellMar>
          <w:left w:w="0" w:type="dxa"/>
          <w:right w:w="0" w:type="dxa"/>
        </w:tblCellMar>
        <w:tblLook w:val="04A0"/>
      </w:tblPr>
      <w:tblGrid>
        <w:gridCol w:w="844"/>
        <w:gridCol w:w="66"/>
        <w:gridCol w:w="781"/>
        <w:gridCol w:w="2354"/>
        <w:gridCol w:w="3959"/>
        <w:gridCol w:w="735"/>
        <w:gridCol w:w="18"/>
        <w:gridCol w:w="17"/>
        <w:gridCol w:w="18"/>
        <w:gridCol w:w="61"/>
        <w:gridCol w:w="710"/>
        <w:gridCol w:w="43"/>
        <w:gridCol w:w="17"/>
        <w:gridCol w:w="18"/>
        <w:gridCol w:w="62"/>
        <w:gridCol w:w="714"/>
        <w:gridCol w:w="6"/>
        <w:gridCol w:w="32"/>
        <w:gridCol w:w="17"/>
        <w:gridCol w:w="11"/>
        <w:gridCol w:w="14"/>
        <w:gridCol w:w="21"/>
      </w:tblGrid>
      <w:tr w:rsidR="002F5CF7" w:rsidRPr="00CE292C" w:rsidTr="00912BCC">
        <w:trPr>
          <w:gridAfter w:val="6"/>
          <w:wAfter w:w="86" w:type="dxa"/>
          <w:trHeight w:val="280"/>
        </w:trPr>
        <w:tc>
          <w:tcPr>
            <w:tcW w:w="911"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jc w:val="center"/>
              <w:rPr>
                <w:rFonts w:eastAsia="Times New Roman"/>
              </w:rPr>
            </w:pPr>
            <w:bookmarkStart w:id="6" w:name="8c597ada5a17a92ee095ca51aee82b38222c3080"/>
            <w:bookmarkStart w:id="7" w:name="5"/>
            <w:bookmarkEnd w:id="6"/>
            <w:bookmarkEnd w:id="7"/>
            <w:r w:rsidRPr="00CE292C">
              <w:rPr>
                <w:rFonts w:eastAsia="Times New Roman"/>
                <w:b/>
                <w:bCs/>
              </w:rPr>
              <w:t>№</w:t>
            </w:r>
          </w:p>
        </w:tc>
        <w:tc>
          <w:tcPr>
            <w:tcW w:w="3140"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jc w:val="center"/>
              <w:rPr>
                <w:rFonts w:eastAsia="Times New Roman"/>
              </w:rPr>
            </w:pPr>
            <w:r w:rsidRPr="00CE292C">
              <w:rPr>
                <w:rFonts w:eastAsia="Times New Roman"/>
                <w:b/>
                <w:bCs/>
              </w:rPr>
              <w:t>Тема Урока</w:t>
            </w:r>
          </w:p>
        </w:tc>
        <w:tc>
          <w:tcPr>
            <w:tcW w:w="396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jc w:val="center"/>
              <w:rPr>
                <w:rFonts w:eastAsia="Times New Roman"/>
              </w:rPr>
            </w:pPr>
            <w:r w:rsidRPr="00CE292C">
              <w:rPr>
                <w:rFonts w:eastAsia="Times New Roman"/>
                <w:b/>
                <w:bCs/>
              </w:rPr>
              <w:t>Характеристика основных видов деятельности учащихся</w:t>
            </w:r>
          </w:p>
        </w:tc>
        <w:tc>
          <w:tcPr>
            <w:tcW w:w="736" w:type="dxa"/>
            <w:vMerge w:val="restart"/>
            <w:tcBorders>
              <w:top w:val="single" w:sz="8" w:space="0" w:color="000000"/>
              <w:left w:val="single" w:sz="8" w:space="0" w:color="000000"/>
              <w:right w:val="single" w:sz="4" w:space="0" w:color="auto"/>
            </w:tcBorders>
            <w:shd w:val="clear" w:color="auto" w:fill="FFFFFF"/>
            <w:tcMar>
              <w:top w:w="0" w:type="dxa"/>
              <w:left w:w="116" w:type="dxa"/>
              <w:bottom w:w="0" w:type="dxa"/>
              <w:right w:w="116" w:type="dxa"/>
            </w:tcMar>
            <w:vAlign w:val="center"/>
            <w:hideMark/>
          </w:tcPr>
          <w:p w:rsidR="002F5CF7" w:rsidRPr="00CE292C" w:rsidRDefault="002F5CF7" w:rsidP="0077763C">
            <w:pPr>
              <w:jc w:val="center"/>
              <w:rPr>
                <w:rFonts w:eastAsia="Times New Roman"/>
              </w:rPr>
            </w:pPr>
            <w:r w:rsidRPr="00CE292C">
              <w:rPr>
                <w:rFonts w:eastAsia="Times New Roman"/>
                <w:b/>
                <w:bCs/>
              </w:rPr>
              <w:t>Кол</w:t>
            </w:r>
          </w:p>
          <w:p w:rsidR="002F5CF7" w:rsidRPr="00CE292C" w:rsidRDefault="002F5CF7" w:rsidP="0077763C">
            <w:pPr>
              <w:jc w:val="center"/>
              <w:rPr>
                <w:rFonts w:eastAsia="Times New Roman"/>
              </w:rPr>
            </w:pPr>
            <w:r w:rsidRPr="00CE292C">
              <w:rPr>
                <w:rFonts w:eastAsia="Times New Roman"/>
                <w:b/>
                <w:bCs/>
              </w:rPr>
              <w:t>часов</w:t>
            </w:r>
          </w:p>
        </w:tc>
        <w:tc>
          <w:tcPr>
            <w:tcW w:w="1680" w:type="dxa"/>
            <w:gridSpan w:val="10"/>
            <w:tcBorders>
              <w:top w:val="single" w:sz="8" w:space="0" w:color="000000"/>
              <w:left w:val="single" w:sz="4" w:space="0" w:color="auto"/>
              <w:bottom w:val="single" w:sz="8" w:space="0" w:color="000000"/>
              <w:right w:val="single" w:sz="8" w:space="0" w:color="000000"/>
            </w:tcBorders>
            <w:shd w:val="clear" w:color="auto" w:fill="FFFFFF"/>
            <w:vAlign w:val="center"/>
          </w:tcPr>
          <w:p w:rsidR="002F5CF7" w:rsidRPr="00CE292C" w:rsidRDefault="002F5CF7" w:rsidP="0077763C">
            <w:pPr>
              <w:jc w:val="center"/>
              <w:rPr>
                <w:rFonts w:eastAsia="Times New Roman"/>
              </w:rPr>
            </w:pPr>
            <w:r w:rsidRPr="00CE292C">
              <w:rPr>
                <w:rFonts w:eastAsia="Times New Roman"/>
              </w:rPr>
              <w:t>дата</w:t>
            </w:r>
          </w:p>
        </w:tc>
      </w:tr>
      <w:tr w:rsidR="002F5CF7" w:rsidRPr="00CE292C" w:rsidTr="00912BCC">
        <w:trPr>
          <w:gridAfter w:val="6"/>
          <w:wAfter w:w="86" w:type="dxa"/>
          <w:trHeight w:val="240"/>
        </w:trPr>
        <w:tc>
          <w:tcPr>
            <w:tcW w:w="911"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3140"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39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736" w:type="dxa"/>
            <w:vMerge/>
            <w:tcBorders>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2F5CF7" w:rsidRPr="00CE292C" w:rsidRDefault="002F5CF7" w:rsidP="00073185">
            <w:pPr>
              <w:jc w:val="right"/>
              <w:rPr>
                <w:rFonts w:eastAsia="Times New Roman"/>
              </w:rPr>
            </w:pPr>
          </w:p>
        </w:tc>
        <w:tc>
          <w:tcPr>
            <w:tcW w:w="825" w:type="dxa"/>
            <w:gridSpan w:val="5"/>
            <w:tcBorders>
              <w:top w:val="single" w:sz="8" w:space="0" w:color="000000"/>
              <w:left w:val="single" w:sz="4" w:space="0" w:color="auto"/>
              <w:bottom w:val="single" w:sz="8" w:space="0" w:color="000000"/>
              <w:right w:val="single" w:sz="8" w:space="0" w:color="000000"/>
            </w:tcBorders>
            <w:shd w:val="clear" w:color="auto" w:fill="FFFFFF"/>
            <w:vAlign w:val="center"/>
          </w:tcPr>
          <w:p w:rsidR="002F5CF7" w:rsidRPr="00CE292C" w:rsidRDefault="002F5CF7" w:rsidP="00073185">
            <w:pPr>
              <w:jc w:val="center"/>
              <w:rPr>
                <w:rFonts w:eastAsia="Times New Roman"/>
              </w:rPr>
            </w:pPr>
            <w:r w:rsidRPr="00CE292C">
              <w:rPr>
                <w:rFonts w:eastAsia="Times New Roman"/>
                <w:b/>
                <w:bCs/>
              </w:rPr>
              <w:t>план</w:t>
            </w:r>
          </w:p>
        </w:tc>
        <w:tc>
          <w:tcPr>
            <w:tcW w:w="855"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jc w:val="center"/>
              <w:rPr>
                <w:rFonts w:eastAsia="Times New Roman"/>
              </w:rPr>
            </w:pPr>
            <w:r w:rsidRPr="00CE292C">
              <w:rPr>
                <w:rFonts w:eastAsia="Times New Roman"/>
                <w:b/>
                <w:bCs/>
              </w:rPr>
              <w:t>факт</w:t>
            </w:r>
          </w:p>
        </w:tc>
      </w:tr>
      <w:tr w:rsidR="002F5CF7" w:rsidRPr="00CE292C" w:rsidTr="00912BCC">
        <w:trPr>
          <w:gridAfter w:val="6"/>
          <w:wAfter w:w="86"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1/131</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Собственные и нарицательные имена существительные.</w:t>
            </w:r>
          </w:p>
        </w:tc>
        <w:tc>
          <w:tcPr>
            <w:tcW w:w="396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Осознанно употреблять заглавную букву при написании имён собственных. Выбирать формы имён существительных из вариантов падежных окончаний, употреблять эти формы в речи в соответствии с действующими нормами литературного языка. Определять число имён существительных.</w:t>
            </w:r>
          </w:p>
        </w:tc>
        <w:tc>
          <w:tcPr>
            <w:tcW w:w="736"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2F5CF7" w:rsidRPr="00CE292C" w:rsidRDefault="002F5CF7" w:rsidP="00073185">
            <w:pPr>
              <w:spacing w:line="0" w:lineRule="atLeast"/>
              <w:jc w:val="center"/>
              <w:rPr>
                <w:rFonts w:eastAsia="Times New Roman"/>
              </w:rPr>
            </w:pPr>
            <w:r w:rsidRPr="00CE292C">
              <w:rPr>
                <w:rFonts w:eastAsia="Times New Roman"/>
              </w:rPr>
              <w:t>1</w:t>
            </w:r>
          </w:p>
        </w:tc>
        <w:tc>
          <w:tcPr>
            <w:tcW w:w="825" w:type="dxa"/>
            <w:gridSpan w:val="5"/>
            <w:tcBorders>
              <w:top w:val="single" w:sz="8" w:space="0" w:color="000000"/>
              <w:left w:val="single" w:sz="4" w:space="0" w:color="auto"/>
              <w:bottom w:val="single" w:sz="8" w:space="0" w:color="000000"/>
              <w:right w:val="single" w:sz="8" w:space="0" w:color="000000"/>
            </w:tcBorders>
            <w:shd w:val="clear" w:color="auto" w:fill="FFFFFF"/>
            <w:vAlign w:val="center"/>
          </w:tcPr>
          <w:p w:rsidR="002F5CF7" w:rsidRPr="00CE292C" w:rsidRDefault="00DF7DCB" w:rsidP="0077763C">
            <w:pPr>
              <w:spacing w:line="0" w:lineRule="atLeast"/>
              <w:jc w:val="center"/>
              <w:rPr>
                <w:rFonts w:eastAsia="Times New Roman"/>
              </w:rPr>
            </w:pPr>
            <w:r>
              <w:rPr>
                <w:rFonts w:eastAsia="Times New Roman"/>
              </w:rPr>
              <w:t>19</w:t>
            </w:r>
            <w:r w:rsidR="002F5CF7" w:rsidRPr="00CE292C">
              <w:rPr>
                <w:rFonts w:eastAsia="Times New Roman"/>
              </w:rPr>
              <w:t>.03</w:t>
            </w:r>
          </w:p>
        </w:tc>
        <w:tc>
          <w:tcPr>
            <w:tcW w:w="855"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rPr>
                <w:rFonts w:eastAsia="Times New Roman"/>
              </w:rPr>
            </w:pPr>
          </w:p>
        </w:tc>
      </w:tr>
      <w:tr w:rsidR="002F5CF7" w:rsidRPr="00CE292C" w:rsidTr="00912BCC">
        <w:trPr>
          <w:gridAfter w:val="6"/>
          <w:wAfter w:w="86"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2/132</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Правописание собственных имён существительных.</w:t>
            </w:r>
          </w:p>
        </w:tc>
        <w:tc>
          <w:tcPr>
            <w:tcW w:w="39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736"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25" w:type="dxa"/>
            <w:gridSpan w:val="5"/>
            <w:tcBorders>
              <w:top w:val="single" w:sz="8" w:space="0" w:color="000000"/>
              <w:left w:val="single" w:sz="4" w:space="0" w:color="auto"/>
              <w:bottom w:val="single" w:sz="8" w:space="0" w:color="000000"/>
              <w:right w:val="single" w:sz="8" w:space="0" w:color="000000"/>
            </w:tcBorders>
            <w:shd w:val="clear" w:color="auto" w:fill="FFFFFF"/>
            <w:vAlign w:val="center"/>
          </w:tcPr>
          <w:p w:rsidR="002F5CF7" w:rsidRPr="00DF7DCB" w:rsidRDefault="00DF7DCB" w:rsidP="0077763C">
            <w:pPr>
              <w:spacing w:line="0" w:lineRule="atLeast"/>
              <w:jc w:val="center"/>
              <w:rPr>
                <w:rFonts w:eastAsia="Times New Roman"/>
                <w:lang w:val="tt-RU"/>
              </w:rPr>
            </w:pPr>
            <w:r>
              <w:rPr>
                <w:rFonts w:eastAsia="Times New Roman"/>
                <w:lang w:val="tt-RU"/>
              </w:rPr>
              <w:t>20.03</w:t>
            </w:r>
          </w:p>
        </w:tc>
        <w:tc>
          <w:tcPr>
            <w:tcW w:w="855"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rPr>
                <w:rFonts w:eastAsia="Times New Roman"/>
              </w:rPr>
            </w:pPr>
          </w:p>
        </w:tc>
      </w:tr>
      <w:tr w:rsidR="002F5CF7" w:rsidRPr="00CE292C" w:rsidTr="00912BCC">
        <w:trPr>
          <w:gridAfter w:val="6"/>
          <w:wAfter w:w="86"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3/133</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Употребление заглавной буквы в именах собственных.</w:t>
            </w:r>
          </w:p>
        </w:tc>
        <w:tc>
          <w:tcPr>
            <w:tcW w:w="39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736"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25" w:type="dxa"/>
            <w:gridSpan w:val="5"/>
            <w:tcBorders>
              <w:top w:val="single" w:sz="8" w:space="0" w:color="000000"/>
              <w:left w:val="single" w:sz="4" w:space="0" w:color="auto"/>
              <w:bottom w:val="single" w:sz="8" w:space="0" w:color="000000"/>
              <w:right w:val="single" w:sz="8" w:space="0" w:color="000000"/>
            </w:tcBorders>
            <w:shd w:val="clear" w:color="auto" w:fill="FFFFFF"/>
            <w:vAlign w:val="center"/>
          </w:tcPr>
          <w:p w:rsidR="002F5CF7" w:rsidRPr="00CE292C" w:rsidRDefault="00EC3E36" w:rsidP="00EB0916">
            <w:pPr>
              <w:spacing w:line="0" w:lineRule="atLeast"/>
              <w:jc w:val="center"/>
              <w:rPr>
                <w:rFonts w:eastAsia="Times New Roman"/>
              </w:rPr>
            </w:pPr>
            <w:r>
              <w:rPr>
                <w:rFonts w:eastAsia="Times New Roman"/>
                <w:color w:val="FF0000"/>
              </w:rPr>
              <w:t>01</w:t>
            </w:r>
            <w:r w:rsidR="005E04CC" w:rsidRPr="00DF7DCB">
              <w:rPr>
                <w:rFonts w:eastAsia="Times New Roman"/>
                <w:color w:val="FF0000"/>
              </w:rPr>
              <w:t>.04</w:t>
            </w:r>
          </w:p>
        </w:tc>
        <w:tc>
          <w:tcPr>
            <w:tcW w:w="855"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1D131D" w:rsidP="0077763C">
            <w:pPr>
              <w:rPr>
                <w:rFonts w:eastAsia="Times New Roman"/>
              </w:rPr>
            </w:pPr>
            <w:r>
              <w:rPr>
                <w:rFonts w:eastAsia="Times New Roman"/>
              </w:rPr>
              <w:t>06.04</w:t>
            </w:r>
          </w:p>
        </w:tc>
      </w:tr>
      <w:tr w:rsidR="002F5CF7" w:rsidRPr="00CE292C" w:rsidTr="00912BCC">
        <w:trPr>
          <w:gridAfter w:val="6"/>
          <w:wAfter w:w="86"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4/134</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Категория числа имени существительного.</w:t>
            </w:r>
          </w:p>
        </w:tc>
        <w:tc>
          <w:tcPr>
            <w:tcW w:w="39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736"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2F5CF7" w:rsidRPr="00CE292C" w:rsidRDefault="002F5CF7" w:rsidP="00073185">
            <w:pPr>
              <w:spacing w:line="0" w:lineRule="atLeast"/>
              <w:rPr>
                <w:rFonts w:eastAsia="Times New Roman"/>
              </w:rPr>
            </w:pPr>
            <w:r w:rsidRPr="00CE292C">
              <w:rPr>
                <w:rFonts w:eastAsia="Times New Roman"/>
              </w:rPr>
              <w:t>1</w:t>
            </w:r>
          </w:p>
        </w:tc>
        <w:tc>
          <w:tcPr>
            <w:tcW w:w="825" w:type="dxa"/>
            <w:gridSpan w:val="5"/>
            <w:tcBorders>
              <w:top w:val="single" w:sz="8" w:space="0" w:color="000000"/>
              <w:left w:val="single" w:sz="4" w:space="0" w:color="auto"/>
              <w:bottom w:val="single" w:sz="8" w:space="0" w:color="000000"/>
              <w:right w:val="single" w:sz="8" w:space="0" w:color="000000"/>
            </w:tcBorders>
            <w:shd w:val="clear" w:color="auto" w:fill="FFFFFF"/>
            <w:vAlign w:val="center"/>
          </w:tcPr>
          <w:p w:rsidR="002F5CF7" w:rsidRPr="00EC3E36" w:rsidRDefault="00EC3E36" w:rsidP="00EB0916">
            <w:pPr>
              <w:spacing w:line="0" w:lineRule="atLeast"/>
              <w:jc w:val="center"/>
              <w:rPr>
                <w:rFonts w:eastAsia="Times New Roman"/>
                <w:color w:val="FF0000"/>
                <w:lang w:val="tt-RU"/>
              </w:rPr>
            </w:pPr>
            <w:r w:rsidRPr="00EC3E36">
              <w:rPr>
                <w:rFonts w:eastAsia="Times New Roman"/>
                <w:color w:val="FF0000"/>
                <w:lang w:val="tt-RU"/>
              </w:rPr>
              <w:t>02</w:t>
            </w:r>
            <w:r w:rsidR="005E04CC" w:rsidRPr="00EC3E36">
              <w:rPr>
                <w:rFonts w:eastAsia="Times New Roman"/>
                <w:color w:val="FF0000"/>
                <w:lang w:val="tt-RU"/>
              </w:rPr>
              <w:t>.04</w:t>
            </w:r>
          </w:p>
        </w:tc>
        <w:tc>
          <w:tcPr>
            <w:tcW w:w="855"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1D131D" w:rsidP="0077763C">
            <w:pPr>
              <w:rPr>
                <w:rFonts w:eastAsia="Times New Roman"/>
              </w:rPr>
            </w:pPr>
            <w:r>
              <w:rPr>
                <w:rFonts w:eastAsia="Times New Roman"/>
              </w:rPr>
              <w:t>06.04</w:t>
            </w:r>
          </w:p>
        </w:tc>
      </w:tr>
      <w:tr w:rsidR="002F5CF7" w:rsidRPr="00CE292C" w:rsidTr="00912BCC">
        <w:trPr>
          <w:gridAfter w:val="6"/>
          <w:wAfter w:w="86"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5/135</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Имена существительные с вариативными окончаниями в Р.П. множественного числа.</w:t>
            </w:r>
          </w:p>
        </w:tc>
        <w:tc>
          <w:tcPr>
            <w:tcW w:w="39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736"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25" w:type="dxa"/>
            <w:gridSpan w:val="5"/>
            <w:tcBorders>
              <w:top w:val="single" w:sz="8" w:space="0" w:color="000000"/>
              <w:left w:val="single" w:sz="4" w:space="0" w:color="auto"/>
              <w:bottom w:val="single" w:sz="8" w:space="0" w:color="000000"/>
              <w:right w:val="single" w:sz="8" w:space="0" w:color="000000"/>
            </w:tcBorders>
            <w:shd w:val="clear" w:color="auto" w:fill="FFFFFF"/>
            <w:vAlign w:val="center"/>
          </w:tcPr>
          <w:p w:rsidR="002F5CF7" w:rsidRPr="00EC3E36" w:rsidRDefault="00EC3E36" w:rsidP="00EB0916">
            <w:pPr>
              <w:spacing w:line="0" w:lineRule="atLeast"/>
              <w:jc w:val="center"/>
              <w:rPr>
                <w:rFonts w:eastAsia="Times New Roman"/>
                <w:color w:val="FF0000"/>
              </w:rPr>
            </w:pPr>
            <w:r w:rsidRPr="00EC3E36">
              <w:rPr>
                <w:rFonts w:eastAsia="Times New Roman"/>
                <w:color w:val="FF0000"/>
              </w:rPr>
              <w:t>03</w:t>
            </w:r>
            <w:r w:rsidR="005E04CC" w:rsidRPr="00EC3E36">
              <w:rPr>
                <w:rFonts w:eastAsia="Times New Roman"/>
                <w:color w:val="FF0000"/>
              </w:rPr>
              <w:t>.04</w:t>
            </w:r>
          </w:p>
        </w:tc>
        <w:tc>
          <w:tcPr>
            <w:tcW w:w="855"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1D131D" w:rsidP="0077763C">
            <w:pPr>
              <w:rPr>
                <w:rFonts w:eastAsia="Times New Roman"/>
              </w:rPr>
            </w:pPr>
            <w:r>
              <w:rPr>
                <w:rFonts w:eastAsia="Times New Roman"/>
              </w:rPr>
              <w:t>07.04</w:t>
            </w:r>
          </w:p>
        </w:tc>
      </w:tr>
      <w:tr w:rsidR="002F5CF7" w:rsidRPr="00CE292C" w:rsidTr="00912BCC">
        <w:trPr>
          <w:gridAfter w:val="6"/>
          <w:wAfter w:w="86"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6/136</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Обучающее изложение «Люлька».</w:t>
            </w:r>
          </w:p>
        </w:tc>
        <w:tc>
          <w:tcPr>
            <w:tcW w:w="39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736"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25" w:type="dxa"/>
            <w:gridSpan w:val="5"/>
            <w:tcBorders>
              <w:top w:val="single" w:sz="8" w:space="0" w:color="000000"/>
              <w:left w:val="single" w:sz="4" w:space="0" w:color="auto"/>
              <w:bottom w:val="single" w:sz="8" w:space="0" w:color="000000"/>
              <w:right w:val="single" w:sz="8" w:space="0" w:color="000000"/>
            </w:tcBorders>
            <w:shd w:val="clear" w:color="auto" w:fill="FFFFFF"/>
            <w:vAlign w:val="center"/>
          </w:tcPr>
          <w:p w:rsidR="002F5CF7" w:rsidRPr="001D131D" w:rsidRDefault="001D131D" w:rsidP="0077763C">
            <w:pPr>
              <w:spacing w:line="0" w:lineRule="atLeast"/>
              <w:jc w:val="center"/>
              <w:rPr>
                <w:rFonts w:eastAsia="Times New Roman"/>
                <w:color w:val="FF0000"/>
              </w:rPr>
            </w:pPr>
            <w:r w:rsidRPr="001D131D">
              <w:rPr>
                <w:rFonts w:eastAsia="Times New Roman"/>
                <w:color w:val="FF0000"/>
              </w:rPr>
              <w:t>06</w:t>
            </w:r>
            <w:r w:rsidR="002F5CF7" w:rsidRPr="001D131D">
              <w:rPr>
                <w:rFonts w:eastAsia="Times New Roman"/>
                <w:color w:val="FF0000"/>
              </w:rPr>
              <w:t>.04</w:t>
            </w:r>
          </w:p>
        </w:tc>
        <w:tc>
          <w:tcPr>
            <w:tcW w:w="855"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1D131D" w:rsidP="0077763C">
            <w:pPr>
              <w:rPr>
                <w:rFonts w:eastAsia="Times New Roman"/>
              </w:rPr>
            </w:pPr>
            <w:r>
              <w:rPr>
                <w:rFonts w:eastAsia="Times New Roman"/>
              </w:rPr>
              <w:t>07.04</w:t>
            </w:r>
          </w:p>
        </w:tc>
      </w:tr>
      <w:tr w:rsidR="002F5CF7" w:rsidRPr="00CE292C" w:rsidTr="00912BCC">
        <w:trPr>
          <w:gridAfter w:val="6"/>
          <w:wAfter w:w="86"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7/137</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Контрольный диктант по теме «Имя существительное».</w:t>
            </w:r>
          </w:p>
        </w:tc>
        <w:tc>
          <w:tcPr>
            <w:tcW w:w="39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736"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25" w:type="dxa"/>
            <w:gridSpan w:val="5"/>
            <w:tcBorders>
              <w:top w:val="single" w:sz="8" w:space="0" w:color="000000"/>
              <w:left w:val="single" w:sz="4" w:space="0" w:color="auto"/>
              <w:bottom w:val="single" w:sz="8" w:space="0" w:color="000000"/>
              <w:right w:val="single" w:sz="8" w:space="0" w:color="000000"/>
            </w:tcBorders>
            <w:shd w:val="clear" w:color="auto" w:fill="FFFFFF"/>
            <w:vAlign w:val="center"/>
          </w:tcPr>
          <w:p w:rsidR="002F5CF7" w:rsidRPr="001D131D" w:rsidRDefault="001D131D" w:rsidP="0077763C">
            <w:pPr>
              <w:spacing w:line="0" w:lineRule="atLeast"/>
              <w:jc w:val="center"/>
              <w:rPr>
                <w:rFonts w:eastAsia="Times New Roman"/>
                <w:color w:val="FF0000"/>
              </w:rPr>
            </w:pPr>
            <w:r w:rsidRPr="001D131D">
              <w:rPr>
                <w:rFonts w:eastAsia="Times New Roman"/>
                <w:color w:val="FF0000"/>
              </w:rPr>
              <w:t>07</w:t>
            </w:r>
            <w:r w:rsidR="002F5CF7" w:rsidRPr="001D131D">
              <w:rPr>
                <w:rFonts w:eastAsia="Times New Roman"/>
                <w:color w:val="FF0000"/>
              </w:rPr>
              <w:t>.04</w:t>
            </w:r>
          </w:p>
        </w:tc>
        <w:tc>
          <w:tcPr>
            <w:tcW w:w="855"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1D131D" w:rsidP="0077763C">
            <w:pPr>
              <w:rPr>
                <w:rFonts w:eastAsia="Times New Roman"/>
              </w:rPr>
            </w:pPr>
            <w:r>
              <w:rPr>
                <w:rFonts w:eastAsia="Times New Roman"/>
              </w:rPr>
              <w:t>08.04</w:t>
            </w:r>
          </w:p>
        </w:tc>
      </w:tr>
      <w:tr w:rsidR="002F5CF7" w:rsidRPr="00CE292C" w:rsidTr="00912BCC">
        <w:trPr>
          <w:gridAfter w:val="6"/>
          <w:wAfter w:w="86"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8/138</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Работа над ошибками.</w:t>
            </w:r>
          </w:p>
        </w:tc>
        <w:tc>
          <w:tcPr>
            <w:tcW w:w="39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736"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25" w:type="dxa"/>
            <w:gridSpan w:val="5"/>
            <w:tcBorders>
              <w:top w:val="single" w:sz="8" w:space="0" w:color="000000"/>
              <w:left w:val="single" w:sz="4" w:space="0" w:color="auto"/>
              <w:bottom w:val="single" w:sz="8" w:space="0" w:color="000000"/>
              <w:right w:val="single" w:sz="8" w:space="0" w:color="000000"/>
            </w:tcBorders>
            <w:shd w:val="clear" w:color="auto" w:fill="FFFFFF"/>
            <w:vAlign w:val="center"/>
          </w:tcPr>
          <w:p w:rsidR="002F5CF7" w:rsidRPr="001D131D" w:rsidRDefault="001D131D" w:rsidP="0077763C">
            <w:pPr>
              <w:spacing w:line="0" w:lineRule="atLeast"/>
              <w:jc w:val="center"/>
              <w:rPr>
                <w:rFonts w:eastAsia="Times New Roman"/>
                <w:color w:val="FF0000"/>
              </w:rPr>
            </w:pPr>
            <w:r w:rsidRPr="001D131D">
              <w:rPr>
                <w:rFonts w:eastAsia="Times New Roman"/>
                <w:color w:val="FF0000"/>
              </w:rPr>
              <w:t>08</w:t>
            </w:r>
            <w:r w:rsidR="002F5CF7" w:rsidRPr="001D131D">
              <w:rPr>
                <w:rFonts w:eastAsia="Times New Roman"/>
                <w:color w:val="FF0000"/>
              </w:rPr>
              <w:t>.04</w:t>
            </w:r>
          </w:p>
        </w:tc>
        <w:tc>
          <w:tcPr>
            <w:tcW w:w="855" w:type="dxa"/>
            <w:gridSpan w:val="5"/>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2F5CF7" w:rsidRPr="00CE292C" w:rsidRDefault="00D10FF0" w:rsidP="0077763C">
            <w:pPr>
              <w:rPr>
                <w:rFonts w:eastAsia="Times New Roman"/>
              </w:rPr>
            </w:pPr>
            <w:r>
              <w:rPr>
                <w:rFonts w:eastAsia="Times New Roman"/>
              </w:rPr>
              <w:t>09</w:t>
            </w:r>
            <w:r w:rsidR="001D131D">
              <w:rPr>
                <w:rFonts w:eastAsia="Times New Roman"/>
              </w:rPr>
              <w:t>.04</w:t>
            </w:r>
          </w:p>
        </w:tc>
      </w:tr>
      <w:tr w:rsidR="002F5CF7" w:rsidRPr="00CE292C" w:rsidTr="00912BCC">
        <w:trPr>
          <w:gridAfter w:val="6"/>
          <w:wAfter w:w="86" w:type="dxa"/>
        </w:trPr>
        <w:tc>
          <w:tcPr>
            <w:tcW w:w="10432" w:type="dxa"/>
            <w:gridSpan w:val="16"/>
            <w:tcBorders>
              <w:top w:val="single" w:sz="8" w:space="0" w:color="000000"/>
              <w:left w:val="single" w:sz="8" w:space="0" w:color="000000"/>
              <w:bottom w:val="single" w:sz="8" w:space="0" w:color="000000"/>
              <w:right w:val="single" w:sz="4" w:space="0" w:color="auto"/>
            </w:tcBorders>
            <w:shd w:val="clear" w:color="auto" w:fill="FFFFFF"/>
          </w:tcPr>
          <w:p w:rsidR="002F5CF7" w:rsidRPr="00CE292C" w:rsidRDefault="002F5CF7" w:rsidP="0077763C">
            <w:pPr>
              <w:spacing w:line="0" w:lineRule="atLeast"/>
              <w:jc w:val="center"/>
              <w:rPr>
                <w:rFonts w:eastAsia="Times New Roman"/>
              </w:rPr>
            </w:pPr>
            <w:r w:rsidRPr="00CE292C">
              <w:rPr>
                <w:rFonts w:eastAsia="Times New Roman"/>
                <w:b/>
                <w:bCs/>
              </w:rPr>
              <w:t>Глагол (6ч)</w:t>
            </w:r>
          </w:p>
        </w:tc>
      </w:tr>
      <w:tr w:rsidR="002F5CF7" w:rsidRPr="00CE292C" w:rsidTr="00912BCC">
        <w:trPr>
          <w:gridAfter w:val="4"/>
          <w:wAfter w:w="48"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9/139</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Глагол как часть речи.</w:t>
            </w:r>
          </w:p>
        </w:tc>
        <w:tc>
          <w:tcPr>
            <w:tcW w:w="396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F5CF7" w:rsidRPr="00CE292C" w:rsidRDefault="002F5CF7" w:rsidP="0077763C">
            <w:pPr>
              <w:spacing w:line="0" w:lineRule="atLeast"/>
              <w:ind w:firstLine="48"/>
              <w:jc w:val="both"/>
              <w:rPr>
                <w:rFonts w:eastAsia="Times New Roman"/>
              </w:rPr>
            </w:pPr>
            <w:r w:rsidRPr="00CE292C">
              <w:rPr>
                <w:rFonts w:eastAsia="Times New Roman"/>
              </w:rPr>
              <w:t>Находить в предложении глаголы по вопросу и общему значению действия. Определять число глаголов. Ставить вопросы к глаголам в форме настоящего, прошедшего и будущего времени. Составлять рассказы по рисункам, используя глаголы.</w:t>
            </w:r>
          </w:p>
        </w:tc>
        <w:tc>
          <w:tcPr>
            <w:tcW w:w="75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0" w:type="dxa"/>
            <w:gridSpan w:val="5"/>
            <w:tcBorders>
              <w:top w:val="single" w:sz="8" w:space="0" w:color="000000"/>
              <w:left w:val="single" w:sz="4" w:space="0" w:color="auto"/>
              <w:bottom w:val="single" w:sz="8" w:space="0" w:color="000000"/>
              <w:right w:val="single" w:sz="4" w:space="0" w:color="auto"/>
            </w:tcBorders>
            <w:shd w:val="clear" w:color="auto" w:fill="FFFFFF"/>
          </w:tcPr>
          <w:p w:rsidR="002F5CF7" w:rsidRPr="001D131D" w:rsidRDefault="001D131D" w:rsidP="0077763C">
            <w:pPr>
              <w:spacing w:line="0" w:lineRule="atLeast"/>
              <w:jc w:val="center"/>
              <w:rPr>
                <w:rFonts w:eastAsia="Times New Roman"/>
                <w:color w:val="FF0000"/>
              </w:rPr>
            </w:pPr>
            <w:r w:rsidRPr="001D131D">
              <w:rPr>
                <w:rFonts w:eastAsia="Times New Roman"/>
                <w:color w:val="FF0000"/>
              </w:rPr>
              <w:t>09</w:t>
            </w:r>
            <w:r w:rsidR="002F5CF7" w:rsidRPr="001D131D">
              <w:rPr>
                <w:rFonts w:eastAsia="Times New Roman"/>
                <w:color w:val="FF0000"/>
              </w:rPr>
              <w:t>.04</w:t>
            </w:r>
          </w:p>
        </w:tc>
        <w:tc>
          <w:tcPr>
            <w:tcW w:w="850" w:type="dxa"/>
            <w:gridSpan w:val="6"/>
            <w:tcBorders>
              <w:top w:val="single" w:sz="8" w:space="0" w:color="000000"/>
              <w:left w:val="single" w:sz="4" w:space="0" w:color="auto"/>
              <w:bottom w:val="single" w:sz="8" w:space="0" w:color="000000"/>
              <w:right w:val="single" w:sz="4" w:space="0" w:color="auto"/>
            </w:tcBorders>
            <w:shd w:val="clear" w:color="auto" w:fill="FFFFFF"/>
          </w:tcPr>
          <w:p w:rsidR="002F5CF7" w:rsidRPr="00CE292C" w:rsidRDefault="001D131D" w:rsidP="0077763C">
            <w:pPr>
              <w:spacing w:line="0" w:lineRule="atLeast"/>
              <w:jc w:val="center"/>
              <w:rPr>
                <w:rFonts w:eastAsia="Times New Roman"/>
              </w:rPr>
            </w:pPr>
            <w:r>
              <w:rPr>
                <w:rFonts w:eastAsia="Times New Roman"/>
              </w:rPr>
              <w:t>09.04</w:t>
            </w:r>
          </w:p>
        </w:tc>
      </w:tr>
      <w:tr w:rsidR="002F5CF7" w:rsidRPr="00CE292C" w:rsidTr="00912BCC">
        <w:trPr>
          <w:gridAfter w:val="4"/>
          <w:wAfter w:w="48"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10/140</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Изменение глаголов по числам.</w:t>
            </w:r>
          </w:p>
        </w:tc>
        <w:tc>
          <w:tcPr>
            <w:tcW w:w="39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75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0" w:type="dxa"/>
            <w:gridSpan w:val="5"/>
            <w:tcBorders>
              <w:top w:val="single" w:sz="8" w:space="0" w:color="000000"/>
              <w:left w:val="single" w:sz="4" w:space="0" w:color="auto"/>
              <w:bottom w:val="single" w:sz="8" w:space="0" w:color="000000"/>
              <w:right w:val="single" w:sz="4" w:space="0" w:color="auto"/>
            </w:tcBorders>
            <w:shd w:val="clear" w:color="auto" w:fill="FFFFFF"/>
          </w:tcPr>
          <w:p w:rsidR="002F5CF7" w:rsidRPr="001D131D" w:rsidRDefault="001D131D" w:rsidP="0077763C">
            <w:pPr>
              <w:spacing w:line="0" w:lineRule="atLeast"/>
              <w:jc w:val="center"/>
              <w:rPr>
                <w:rFonts w:eastAsia="Times New Roman"/>
                <w:color w:val="FF0000"/>
              </w:rPr>
            </w:pPr>
            <w:r w:rsidRPr="001D131D">
              <w:rPr>
                <w:rFonts w:eastAsia="Times New Roman"/>
                <w:color w:val="FF0000"/>
              </w:rPr>
              <w:t>10</w:t>
            </w:r>
            <w:r w:rsidR="002F5CF7" w:rsidRPr="001D131D">
              <w:rPr>
                <w:rFonts w:eastAsia="Times New Roman"/>
                <w:color w:val="FF0000"/>
              </w:rPr>
              <w:t>.04</w:t>
            </w:r>
          </w:p>
        </w:tc>
        <w:tc>
          <w:tcPr>
            <w:tcW w:w="850" w:type="dxa"/>
            <w:gridSpan w:val="6"/>
            <w:tcBorders>
              <w:top w:val="single" w:sz="8" w:space="0" w:color="000000"/>
              <w:left w:val="single" w:sz="4" w:space="0" w:color="auto"/>
              <w:bottom w:val="single" w:sz="8" w:space="0" w:color="000000"/>
              <w:right w:val="single" w:sz="4" w:space="0" w:color="auto"/>
            </w:tcBorders>
            <w:shd w:val="clear" w:color="auto" w:fill="FFFFFF"/>
          </w:tcPr>
          <w:p w:rsidR="002F5CF7" w:rsidRPr="00CE292C" w:rsidRDefault="001D131D" w:rsidP="0077763C">
            <w:pPr>
              <w:spacing w:line="0" w:lineRule="atLeast"/>
              <w:jc w:val="center"/>
              <w:rPr>
                <w:rFonts w:eastAsia="Times New Roman"/>
              </w:rPr>
            </w:pPr>
            <w:r>
              <w:rPr>
                <w:rFonts w:eastAsia="Times New Roman"/>
              </w:rPr>
              <w:t>10.04</w:t>
            </w:r>
          </w:p>
        </w:tc>
      </w:tr>
      <w:tr w:rsidR="002F5CF7" w:rsidRPr="00CE292C" w:rsidTr="00912BCC">
        <w:trPr>
          <w:gridAfter w:val="4"/>
          <w:wAfter w:w="48"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11/141</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Изменение глаголов по числам.</w:t>
            </w:r>
          </w:p>
        </w:tc>
        <w:tc>
          <w:tcPr>
            <w:tcW w:w="39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75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0" w:type="dxa"/>
            <w:gridSpan w:val="5"/>
            <w:tcBorders>
              <w:top w:val="single" w:sz="8" w:space="0" w:color="000000"/>
              <w:left w:val="single" w:sz="4" w:space="0" w:color="auto"/>
              <w:bottom w:val="single" w:sz="8" w:space="0" w:color="000000"/>
              <w:right w:val="single" w:sz="4" w:space="0" w:color="auto"/>
            </w:tcBorders>
            <w:shd w:val="clear" w:color="auto" w:fill="FFFFFF"/>
          </w:tcPr>
          <w:p w:rsidR="002F5CF7" w:rsidRPr="006628DE" w:rsidRDefault="006628DE" w:rsidP="0077763C">
            <w:pPr>
              <w:spacing w:line="0" w:lineRule="atLeast"/>
              <w:jc w:val="center"/>
              <w:rPr>
                <w:rFonts w:eastAsia="Times New Roman"/>
                <w:color w:val="FF0000"/>
              </w:rPr>
            </w:pPr>
            <w:r w:rsidRPr="006628DE">
              <w:rPr>
                <w:rFonts w:eastAsia="Times New Roman"/>
                <w:color w:val="FF0000"/>
              </w:rPr>
              <w:t>1</w:t>
            </w:r>
            <w:r w:rsidRPr="006628DE">
              <w:rPr>
                <w:rFonts w:eastAsia="Times New Roman"/>
                <w:color w:val="FF0000"/>
                <w:lang w:val="tt-RU"/>
              </w:rPr>
              <w:t>3</w:t>
            </w:r>
            <w:r w:rsidR="002F5CF7" w:rsidRPr="006628DE">
              <w:rPr>
                <w:rFonts w:eastAsia="Times New Roman"/>
                <w:color w:val="FF0000"/>
              </w:rPr>
              <w:t>.04</w:t>
            </w:r>
          </w:p>
        </w:tc>
        <w:tc>
          <w:tcPr>
            <w:tcW w:w="850" w:type="dxa"/>
            <w:gridSpan w:val="6"/>
            <w:tcBorders>
              <w:top w:val="single" w:sz="8" w:space="0" w:color="000000"/>
              <w:left w:val="single" w:sz="4" w:space="0" w:color="auto"/>
              <w:bottom w:val="single" w:sz="8" w:space="0" w:color="000000"/>
              <w:right w:val="single" w:sz="4" w:space="0" w:color="auto"/>
            </w:tcBorders>
            <w:shd w:val="clear" w:color="auto" w:fill="FFFFFF"/>
          </w:tcPr>
          <w:p w:rsidR="002F5CF7" w:rsidRPr="006628DE" w:rsidRDefault="006628DE" w:rsidP="0077763C">
            <w:pPr>
              <w:spacing w:line="0" w:lineRule="atLeast"/>
              <w:jc w:val="center"/>
              <w:rPr>
                <w:rFonts w:eastAsia="Times New Roman"/>
                <w:lang w:val="tt-RU"/>
              </w:rPr>
            </w:pPr>
            <w:r>
              <w:rPr>
                <w:rFonts w:eastAsia="Times New Roman"/>
                <w:lang w:val="tt-RU"/>
              </w:rPr>
              <w:t>13.04</w:t>
            </w:r>
          </w:p>
        </w:tc>
      </w:tr>
      <w:tr w:rsidR="002F5CF7" w:rsidRPr="00CE292C" w:rsidTr="00912BCC">
        <w:trPr>
          <w:gridAfter w:val="4"/>
          <w:wAfter w:w="48"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12/142</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Глагол как часть речи.</w:t>
            </w:r>
          </w:p>
        </w:tc>
        <w:tc>
          <w:tcPr>
            <w:tcW w:w="39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75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0" w:type="dxa"/>
            <w:gridSpan w:val="5"/>
            <w:tcBorders>
              <w:top w:val="single" w:sz="8" w:space="0" w:color="000000"/>
              <w:left w:val="single" w:sz="4" w:space="0" w:color="auto"/>
              <w:bottom w:val="single" w:sz="8" w:space="0" w:color="000000"/>
              <w:right w:val="single" w:sz="4" w:space="0" w:color="auto"/>
            </w:tcBorders>
            <w:shd w:val="clear" w:color="auto" w:fill="FFFFFF"/>
          </w:tcPr>
          <w:p w:rsidR="002F5CF7" w:rsidRPr="006628DE" w:rsidRDefault="006628DE" w:rsidP="0077763C">
            <w:pPr>
              <w:spacing w:line="0" w:lineRule="atLeast"/>
              <w:jc w:val="center"/>
              <w:rPr>
                <w:rFonts w:eastAsia="Times New Roman"/>
                <w:color w:val="FF0000"/>
              </w:rPr>
            </w:pPr>
            <w:r w:rsidRPr="006628DE">
              <w:rPr>
                <w:rFonts w:eastAsia="Times New Roman"/>
                <w:color w:val="FF0000"/>
              </w:rPr>
              <w:t>14</w:t>
            </w:r>
            <w:r w:rsidR="002F5CF7" w:rsidRPr="006628DE">
              <w:rPr>
                <w:rFonts w:eastAsia="Times New Roman"/>
                <w:color w:val="FF0000"/>
              </w:rPr>
              <w:t>.04</w:t>
            </w:r>
          </w:p>
        </w:tc>
        <w:tc>
          <w:tcPr>
            <w:tcW w:w="850" w:type="dxa"/>
            <w:gridSpan w:val="6"/>
            <w:tcBorders>
              <w:top w:val="single" w:sz="8" w:space="0" w:color="000000"/>
              <w:left w:val="single" w:sz="4" w:space="0" w:color="auto"/>
              <w:bottom w:val="single" w:sz="8" w:space="0" w:color="000000"/>
              <w:right w:val="single" w:sz="4" w:space="0" w:color="auto"/>
            </w:tcBorders>
            <w:shd w:val="clear" w:color="auto" w:fill="FFFFFF"/>
          </w:tcPr>
          <w:p w:rsidR="002F5CF7" w:rsidRPr="006628DE" w:rsidRDefault="006628DE" w:rsidP="0077763C">
            <w:pPr>
              <w:spacing w:line="0" w:lineRule="atLeast"/>
              <w:jc w:val="center"/>
              <w:rPr>
                <w:rFonts w:eastAsia="Times New Roman"/>
                <w:lang w:val="tt-RU"/>
              </w:rPr>
            </w:pPr>
            <w:r>
              <w:rPr>
                <w:rFonts w:eastAsia="Times New Roman"/>
                <w:lang w:val="tt-RU"/>
              </w:rPr>
              <w:t>14.04</w:t>
            </w:r>
          </w:p>
        </w:tc>
      </w:tr>
      <w:tr w:rsidR="002F5CF7" w:rsidRPr="00CE292C" w:rsidTr="00912BCC">
        <w:trPr>
          <w:gridAfter w:val="4"/>
          <w:wAfter w:w="48"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13/143</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Глагол как часть речи.</w:t>
            </w:r>
          </w:p>
        </w:tc>
        <w:tc>
          <w:tcPr>
            <w:tcW w:w="39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75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0" w:type="dxa"/>
            <w:gridSpan w:val="5"/>
            <w:tcBorders>
              <w:top w:val="single" w:sz="8" w:space="0" w:color="000000"/>
              <w:left w:val="single" w:sz="4" w:space="0" w:color="auto"/>
              <w:bottom w:val="single" w:sz="8" w:space="0" w:color="000000"/>
              <w:right w:val="single" w:sz="4" w:space="0" w:color="auto"/>
            </w:tcBorders>
            <w:shd w:val="clear" w:color="auto" w:fill="FFFFFF"/>
          </w:tcPr>
          <w:p w:rsidR="002F5CF7" w:rsidRPr="006628DE" w:rsidRDefault="006628DE" w:rsidP="0077763C">
            <w:pPr>
              <w:spacing w:line="0" w:lineRule="atLeast"/>
              <w:jc w:val="center"/>
              <w:rPr>
                <w:rFonts w:eastAsia="Times New Roman"/>
                <w:color w:val="FF0000"/>
              </w:rPr>
            </w:pPr>
            <w:r w:rsidRPr="006628DE">
              <w:rPr>
                <w:rFonts w:eastAsia="Times New Roman"/>
                <w:color w:val="FF0000"/>
              </w:rPr>
              <w:t>15</w:t>
            </w:r>
            <w:r w:rsidR="002F5CF7" w:rsidRPr="006628DE">
              <w:rPr>
                <w:rFonts w:eastAsia="Times New Roman"/>
                <w:color w:val="FF0000"/>
              </w:rPr>
              <w:t>.04</w:t>
            </w:r>
          </w:p>
        </w:tc>
        <w:tc>
          <w:tcPr>
            <w:tcW w:w="850" w:type="dxa"/>
            <w:gridSpan w:val="6"/>
            <w:tcBorders>
              <w:top w:val="single" w:sz="8" w:space="0" w:color="000000"/>
              <w:left w:val="single" w:sz="4" w:space="0" w:color="auto"/>
              <w:bottom w:val="single" w:sz="8" w:space="0" w:color="000000"/>
              <w:right w:val="single" w:sz="4" w:space="0" w:color="auto"/>
            </w:tcBorders>
            <w:shd w:val="clear" w:color="auto" w:fill="FFFFFF"/>
          </w:tcPr>
          <w:p w:rsidR="002F5CF7" w:rsidRPr="006628DE" w:rsidRDefault="006628DE" w:rsidP="0077763C">
            <w:pPr>
              <w:spacing w:line="0" w:lineRule="atLeast"/>
              <w:jc w:val="center"/>
              <w:rPr>
                <w:rFonts w:eastAsia="Times New Roman"/>
                <w:lang w:val="tt-RU"/>
              </w:rPr>
            </w:pPr>
            <w:r>
              <w:rPr>
                <w:rFonts w:eastAsia="Times New Roman"/>
                <w:lang w:val="tt-RU"/>
              </w:rPr>
              <w:t>15.04</w:t>
            </w:r>
          </w:p>
        </w:tc>
      </w:tr>
      <w:tr w:rsidR="002F5CF7" w:rsidRPr="00CE292C" w:rsidTr="00912BCC">
        <w:trPr>
          <w:gridAfter w:val="4"/>
          <w:wAfter w:w="48"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14/144</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Словесное творчество.</w:t>
            </w:r>
          </w:p>
        </w:tc>
        <w:tc>
          <w:tcPr>
            <w:tcW w:w="3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F5CF7" w:rsidRPr="00CE292C" w:rsidRDefault="002F5CF7" w:rsidP="0077763C">
            <w:pPr>
              <w:rPr>
                <w:rFonts w:eastAsia="Times New Roman"/>
              </w:rPr>
            </w:pPr>
          </w:p>
        </w:tc>
        <w:tc>
          <w:tcPr>
            <w:tcW w:w="75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0" w:type="dxa"/>
            <w:gridSpan w:val="5"/>
            <w:tcBorders>
              <w:top w:val="single" w:sz="8" w:space="0" w:color="000000"/>
              <w:left w:val="single" w:sz="4" w:space="0" w:color="auto"/>
              <w:bottom w:val="single" w:sz="8" w:space="0" w:color="000000"/>
              <w:right w:val="single" w:sz="4" w:space="0" w:color="auto"/>
            </w:tcBorders>
            <w:shd w:val="clear" w:color="auto" w:fill="FFFFFF"/>
          </w:tcPr>
          <w:p w:rsidR="002F5CF7" w:rsidRPr="00CE292C" w:rsidRDefault="002E4B25" w:rsidP="0077763C">
            <w:pPr>
              <w:spacing w:line="0" w:lineRule="atLeast"/>
              <w:jc w:val="center"/>
              <w:rPr>
                <w:rFonts w:eastAsia="Times New Roman"/>
              </w:rPr>
            </w:pPr>
            <w:r w:rsidRPr="002E4B25">
              <w:rPr>
                <w:rFonts w:eastAsia="Times New Roman"/>
                <w:color w:val="FF0000"/>
              </w:rPr>
              <w:t>1</w:t>
            </w:r>
            <w:r w:rsidRPr="002E4B25">
              <w:rPr>
                <w:rFonts w:eastAsia="Times New Roman"/>
                <w:color w:val="FF0000"/>
                <w:lang w:val="tt-RU"/>
              </w:rPr>
              <w:t>6</w:t>
            </w:r>
            <w:r w:rsidR="002F5CF7" w:rsidRPr="002E4B25">
              <w:rPr>
                <w:rFonts w:eastAsia="Times New Roman"/>
                <w:color w:val="FF0000"/>
              </w:rPr>
              <w:t>.04</w:t>
            </w:r>
          </w:p>
        </w:tc>
        <w:tc>
          <w:tcPr>
            <w:tcW w:w="850" w:type="dxa"/>
            <w:gridSpan w:val="6"/>
            <w:tcBorders>
              <w:top w:val="single" w:sz="8" w:space="0" w:color="000000"/>
              <w:left w:val="single" w:sz="4" w:space="0" w:color="auto"/>
              <w:bottom w:val="single" w:sz="8" w:space="0" w:color="000000"/>
              <w:right w:val="single" w:sz="4" w:space="0" w:color="auto"/>
            </w:tcBorders>
            <w:shd w:val="clear" w:color="auto" w:fill="FFFFFF"/>
          </w:tcPr>
          <w:p w:rsidR="002F5CF7" w:rsidRPr="002E4B25" w:rsidRDefault="002E4B25" w:rsidP="00916AB4">
            <w:pPr>
              <w:pStyle w:val="aff3"/>
              <w:rPr>
                <w:lang w:val="tt-RU"/>
              </w:rPr>
            </w:pPr>
            <w:r>
              <w:rPr>
                <w:lang w:val="tt-RU"/>
              </w:rPr>
              <w:t xml:space="preserve">   16.04</w:t>
            </w:r>
          </w:p>
        </w:tc>
      </w:tr>
      <w:tr w:rsidR="002B2F39" w:rsidRPr="00CE292C" w:rsidTr="00912BCC">
        <w:trPr>
          <w:gridAfter w:val="4"/>
          <w:wAfter w:w="48" w:type="dxa"/>
        </w:trPr>
        <w:tc>
          <w:tcPr>
            <w:tcW w:w="845" w:type="dxa"/>
            <w:tcBorders>
              <w:top w:val="single" w:sz="8" w:space="0" w:color="000000"/>
              <w:left w:val="single" w:sz="8" w:space="0" w:color="000000"/>
              <w:bottom w:val="single" w:sz="8" w:space="0" w:color="000000"/>
              <w:right w:val="single" w:sz="8" w:space="0" w:color="000000"/>
            </w:tcBorders>
            <w:shd w:val="clear" w:color="auto" w:fill="FFFFFF"/>
          </w:tcPr>
          <w:p w:rsidR="002B2F39" w:rsidRPr="00CE292C" w:rsidRDefault="002B2F39" w:rsidP="0077763C">
            <w:pPr>
              <w:spacing w:line="0" w:lineRule="atLeast"/>
              <w:jc w:val="center"/>
              <w:rPr>
                <w:rFonts w:eastAsia="Times New Roman"/>
                <w:b/>
                <w:bCs/>
              </w:rPr>
            </w:pPr>
          </w:p>
        </w:tc>
        <w:tc>
          <w:tcPr>
            <w:tcW w:w="9625" w:type="dxa"/>
            <w:gridSpan w:val="17"/>
            <w:tcBorders>
              <w:top w:val="single" w:sz="8" w:space="0" w:color="000000"/>
              <w:left w:val="single" w:sz="8" w:space="0" w:color="000000"/>
              <w:bottom w:val="single" w:sz="8" w:space="0" w:color="000000"/>
              <w:right w:val="single" w:sz="4" w:space="0" w:color="auto"/>
            </w:tcBorders>
            <w:shd w:val="clear" w:color="auto" w:fill="FFFFFF"/>
          </w:tcPr>
          <w:p w:rsidR="002B2F39" w:rsidRPr="00CE292C" w:rsidRDefault="002B2F39" w:rsidP="0077763C">
            <w:pPr>
              <w:spacing w:line="0" w:lineRule="atLeast"/>
              <w:jc w:val="center"/>
              <w:rPr>
                <w:rFonts w:eastAsia="Times New Roman"/>
              </w:rPr>
            </w:pPr>
            <w:r w:rsidRPr="00CE292C">
              <w:rPr>
                <w:rFonts w:eastAsia="Times New Roman"/>
                <w:b/>
                <w:bCs/>
              </w:rPr>
              <w:t>Имя прилагательное (6ч)</w:t>
            </w:r>
          </w:p>
        </w:tc>
      </w:tr>
      <w:tr w:rsidR="002F5CF7" w:rsidRPr="00CE292C" w:rsidTr="00912BCC">
        <w:trPr>
          <w:gridAfter w:val="3"/>
          <w:wAfter w:w="31"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15/145</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Имя прилагательное.</w:t>
            </w:r>
          </w:p>
        </w:tc>
        <w:tc>
          <w:tcPr>
            <w:tcW w:w="396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Находить в предложении имена прилагательные по их основному грамматическому значению, определять их связь с именами существительными. Классифицировать имена прилагательные на основе различий в их значении. Редактировать тексты, дополняя их именами прилагательными, подбирая имена прилагательные с синонимическим или антонимическим значением.  </w:t>
            </w:r>
          </w:p>
        </w:tc>
        <w:tc>
          <w:tcPr>
            <w:tcW w:w="771"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0" w:type="dxa"/>
            <w:gridSpan w:val="5"/>
            <w:tcBorders>
              <w:top w:val="single" w:sz="8" w:space="0" w:color="000000"/>
              <w:left w:val="single" w:sz="4" w:space="0" w:color="auto"/>
              <w:bottom w:val="single" w:sz="8" w:space="0" w:color="000000"/>
              <w:right w:val="single" w:sz="4" w:space="0" w:color="auto"/>
            </w:tcBorders>
            <w:shd w:val="clear" w:color="auto" w:fill="FFFFFF"/>
          </w:tcPr>
          <w:p w:rsidR="002F5CF7" w:rsidRPr="00CE292C" w:rsidRDefault="007406EC" w:rsidP="0077763C">
            <w:pPr>
              <w:spacing w:line="0" w:lineRule="atLeast"/>
              <w:jc w:val="center"/>
              <w:rPr>
                <w:rFonts w:eastAsia="Times New Roman"/>
              </w:rPr>
            </w:pPr>
            <w:r w:rsidRPr="007406EC">
              <w:rPr>
                <w:rFonts w:eastAsia="Times New Roman"/>
                <w:color w:val="FF0000"/>
              </w:rPr>
              <w:t>17</w:t>
            </w:r>
            <w:r w:rsidR="00157CEC" w:rsidRPr="007406EC">
              <w:rPr>
                <w:rFonts w:eastAsia="Times New Roman"/>
                <w:color w:val="FF0000"/>
              </w:rPr>
              <w:t>.04</w:t>
            </w:r>
          </w:p>
        </w:tc>
        <w:tc>
          <w:tcPr>
            <w:tcW w:w="850" w:type="dxa"/>
            <w:gridSpan w:val="6"/>
            <w:tcBorders>
              <w:top w:val="single" w:sz="8" w:space="0" w:color="000000"/>
              <w:left w:val="single" w:sz="4" w:space="0" w:color="auto"/>
              <w:bottom w:val="single" w:sz="8" w:space="0" w:color="000000"/>
              <w:right w:val="single" w:sz="4" w:space="0" w:color="auto"/>
            </w:tcBorders>
            <w:shd w:val="clear" w:color="auto" w:fill="FFFFFF"/>
          </w:tcPr>
          <w:p w:rsidR="002F5CF7" w:rsidRPr="00CE292C" w:rsidRDefault="007406EC" w:rsidP="0077763C">
            <w:pPr>
              <w:spacing w:line="0" w:lineRule="atLeast"/>
              <w:jc w:val="center"/>
              <w:rPr>
                <w:rFonts w:eastAsia="Times New Roman"/>
              </w:rPr>
            </w:pPr>
            <w:r>
              <w:rPr>
                <w:rFonts w:eastAsia="Times New Roman"/>
              </w:rPr>
              <w:t>17.04</w:t>
            </w:r>
          </w:p>
        </w:tc>
      </w:tr>
      <w:tr w:rsidR="002F5CF7" w:rsidRPr="00CE292C" w:rsidTr="00912BCC">
        <w:trPr>
          <w:gridAfter w:val="3"/>
          <w:wAfter w:w="31"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16/146</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Роль имён прилагательных в речи.</w:t>
            </w:r>
          </w:p>
        </w:tc>
        <w:tc>
          <w:tcPr>
            <w:tcW w:w="39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771"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0" w:type="dxa"/>
            <w:gridSpan w:val="5"/>
            <w:tcBorders>
              <w:top w:val="single" w:sz="8" w:space="0" w:color="000000"/>
              <w:left w:val="single" w:sz="4" w:space="0" w:color="auto"/>
              <w:bottom w:val="single" w:sz="8" w:space="0" w:color="000000"/>
              <w:right w:val="single" w:sz="4" w:space="0" w:color="auto"/>
            </w:tcBorders>
            <w:shd w:val="clear" w:color="auto" w:fill="FFFFFF"/>
          </w:tcPr>
          <w:p w:rsidR="002F5CF7" w:rsidRPr="00CE292C" w:rsidRDefault="00EE6693" w:rsidP="0077763C">
            <w:pPr>
              <w:spacing w:line="0" w:lineRule="atLeast"/>
              <w:jc w:val="center"/>
              <w:rPr>
                <w:rFonts w:eastAsia="Times New Roman"/>
              </w:rPr>
            </w:pPr>
            <w:r w:rsidRPr="00EE6693">
              <w:rPr>
                <w:rFonts w:eastAsia="Times New Roman"/>
                <w:color w:val="FF0000"/>
              </w:rPr>
              <w:t>2</w:t>
            </w:r>
            <w:r w:rsidRPr="00EE6693">
              <w:rPr>
                <w:rFonts w:eastAsia="Times New Roman"/>
                <w:color w:val="FF0000"/>
                <w:lang w:val="tt-RU"/>
              </w:rPr>
              <w:t>0</w:t>
            </w:r>
            <w:r w:rsidR="00157CEC" w:rsidRPr="00EE6693">
              <w:rPr>
                <w:rFonts w:eastAsia="Times New Roman"/>
                <w:color w:val="FF0000"/>
              </w:rPr>
              <w:t>.04</w:t>
            </w:r>
          </w:p>
        </w:tc>
        <w:tc>
          <w:tcPr>
            <w:tcW w:w="850" w:type="dxa"/>
            <w:gridSpan w:val="6"/>
            <w:tcBorders>
              <w:top w:val="single" w:sz="8" w:space="0" w:color="000000"/>
              <w:left w:val="single" w:sz="4" w:space="0" w:color="auto"/>
              <w:bottom w:val="single" w:sz="8" w:space="0" w:color="000000"/>
              <w:right w:val="single" w:sz="4" w:space="0" w:color="auto"/>
            </w:tcBorders>
            <w:shd w:val="clear" w:color="auto" w:fill="FFFFFF"/>
          </w:tcPr>
          <w:p w:rsidR="002F5CF7" w:rsidRPr="00EE6693" w:rsidRDefault="00EE6693" w:rsidP="0077763C">
            <w:pPr>
              <w:spacing w:line="0" w:lineRule="atLeast"/>
              <w:jc w:val="center"/>
              <w:rPr>
                <w:rFonts w:eastAsia="Times New Roman"/>
                <w:lang w:val="tt-RU"/>
              </w:rPr>
            </w:pPr>
            <w:r>
              <w:rPr>
                <w:rFonts w:eastAsia="Times New Roman"/>
                <w:lang w:val="tt-RU"/>
              </w:rPr>
              <w:t>20.04</w:t>
            </w:r>
          </w:p>
        </w:tc>
      </w:tr>
      <w:tr w:rsidR="002F5CF7" w:rsidRPr="00CE292C" w:rsidTr="00912BCC">
        <w:trPr>
          <w:gridAfter w:val="1"/>
          <w:wAfter w:w="13"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17/147</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Развитие речи. Сочинение-миниатюра «Весеннее утро».</w:t>
            </w:r>
          </w:p>
        </w:tc>
        <w:tc>
          <w:tcPr>
            <w:tcW w:w="39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789" w:type="dxa"/>
            <w:gridSpan w:val="4"/>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0" w:type="dxa"/>
            <w:gridSpan w:val="5"/>
            <w:tcBorders>
              <w:top w:val="single" w:sz="8" w:space="0" w:color="000000"/>
              <w:left w:val="single" w:sz="4" w:space="0" w:color="auto"/>
              <w:bottom w:val="single" w:sz="8" w:space="0" w:color="000000"/>
              <w:right w:val="single" w:sz="4" w:space="0" w:color="auto"/>
            </w:tcBorders>
            <w:shd w:val="clear" w:color="auto" w:fill="FFFFFF"/>
          </w:tcPr>
          <w:p w:rsidR="002F5CF7" w:rsidRPr="00CE292C" w:rsidRDefault="00D46F08" w:rsidP="00073185">
            <w:pPr>
              <w:spacing w:line="0" w:lineRule="atLeast"/>
              <w:jc w:val="center"/>
              <w:rPr>
                <w:rFonts w:eastAsia="Times New Roman"/>
              </w:rPr>
            </w:pPr>
            <w:r w:rsidRPr="00D46F08">
              <w:rPr>
                <w:rFonts w:eastAsia="Times New Roman"/>
                <w:color w:val="FF0000"/>
              </w:rPr>
              <w:t>21</w:t>
            </w:r>
            <w:r w:rsidR="00157CEC" w:rsidRPr="00D46F08">
              <w:rPr>
                <w:rFonts w:eastAsia="Times New Roman"/>
                <w:color w:val="FF0000"/>
              </w:rPr>
              <w:t>.04</w:t>
            </w:r>
          </w:p>
        </w:tc>
        <w:tc>
          <w:tcPr>
            <w:tcW w:w="850" w:type="dxa"/>
            <w:gridSpan w:val="7"/>
            <w:tcBorders>
              <w:top w:val="single" w:sz="8" w:space="0" w:color="000000"/>
              <w:left w:val="single" w:sz="4" w:space="0" w:color="auto"/>
              <w:bottom w:val="single" w:sz="8" w:space="0" w:color="000000"/>
              <w:right w:val="single" w:sz="4" w:space="0" w:color="auto"/>
            </w:tcBorders>
            <w:shd w:val="clear" w:color="auto" w:fill="FFFFFF"/>
          </w:tcPr>
          <w:p w:rsidR="002F5CF7" w:rsidRPr="00CE292C" w:rsidRDefault="00D46F08" w:rsidP="00073185">
            <w:pPr>
              <w:spacing w:line="0" w:lineRule="atLeast"/>
              <w:jc w:val="center"/>
              <w:rPr>
                <w:rFonts w:eastAsia="Times New Roman"/>
              </w:rPr>
            </w:pPr>
            <w:r>
              <w:rPr>
                <w:rFonts w:eastAsia="Times New Roman"/>
              </w:rPr>
              <w:t>21.04</w:t>
            </w:r>
          </w:p>
        </w:tc>
      </w:tr>
      <w:tr w:rsidR="002F5CF7" w:rsidRPr="00CE292C" w:rsidTr="00912BCC">
        <w:trPr>
          <w:gridAfter w:val="1"/>
          <w:wAfter w:w="13"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18/148</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Части речи (обобщение знаний).</w:t>
            </w:r>
          </w:p>
        </w:tc>
        <w:tc>
          <w:tcPr>
            <w:tcW w:w="39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789" w:type="dxa"/>
            <w:gridSpan w:val="4"/>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0" w:type="dxa"/>
            <w:gridSpan w:val="5"/>
            <w:tcBorders>
              <w:top w:val="single" w:sz="8" w:space="0" w:color="000000"/>
              <w:left w:val="single" w:sz="4" w:space="0" w:color="auto"/>
              <w:bottom w:val="single" w:sz="8" w:space="0" w:color="000000"/>
              <w:right w:val="single" w:sz="4" w:space="0" w:color="auto"/>
            </w:tcBorders>
            <w:shd w:val="clear" w:color="auto" w:fill="FFFFFF"/>
          </w:tcPr>
          <w:p w:rsidR="002F5CF7" w:rsidRPr="00CE292C" w:rsidRDefault="00D46F08" w:rsidP="00073185">
            <w:pPr>
              <w:spacing w:line="0" w:lineRule="atLeast"/>
              <w:jc w:val="center"/>
              <w:rPr>
                <w:rFonts w:eastAsia="Times New Roman"/>
              </w:rPr>
            </w:pPr>
            <w:r w:rsidRPr="00D46F08">
              <w:rPr>
                <w:rFonts w:eastAsia="Times New Roman"/>
                <w:color w:val="FF0000"/>
              </w:rPr>
              <w:t>22</w:t>
            </w:r>
            <w:r w:rsidR="00157CEC" w:rsidRPr="00D46F08">
              <w:rPr>
                <w:rFonts w:eastAsia="Times New Roman"/>
                <w:color w:val="FF0000"/>
              </w:rPr>
              <w:t>.04</w:t>
            </w:r>
          </w:p>
        </w:tc>
        <w:tc>
          <w:tcPr>
            <w:tcW w:w="850" w:type="dxa"/>
            <w:gridSpan w:val="7"/>
            <w:tcBorders>
              <w:top w:val="single" w:sz="8" w:space="0" w:color="000000"/>
              <w:left w:val="single" w:sz="4" w:space="0" w:color="auto"/>
              <w:bottom w:val="single" w:sz="8" w:space="0" w:color="000000"/>
              <w:right w:val="single" w:sz="4" w:space="0" w:color="auto"/>
            </w:tcBorders>
            <w:shd w:val="clear" w:color="auto" w:fill="FFFFFF"/>
          </w:tcPr>
          <w:p w:rsidR="002F5CF7" w:rsidRPr="00CE292C" w:rsidRDefault="00D46F08" w:rsidP="00073185">
            <w:pPr>
              <w:spacing w:line="0" w:lineRule="atLeast"/>
              <w:jc w:val="center"/>
              <w:rPr>
                <w:rFonts w:eastAsia="Times New Roman"/>
              </w:rPr>
            </w:pPr>
            <w:r>
              <w:rPr>
                <w:rFonts w:eastAsia="Times New Roman"/>
              </w:rPr>
              <w:t>22.04</w:t>
            </w:r>
          </w:p>
        </w:tc>
      </w:tr>
      <w:tr w:rsidR="002F5CF7" w:rsidRPr="00CE292C" w:rsidTr="00912BCC">
        <w:trPr>
          <w:gridAfter w:val="1"/>
          <w:wAfter w:w="13"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19149</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Части речи (обобщение знаний).</w:t>
            </w:r>
          </w:p>
        </w:tc>
        <w:tc>
          <w:tcPr>
            <w:tcW w:w="39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789" w:type="dxa"/>
            <w:gridSpan w:val="4"/>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0" w:type="dxa"/>
            <w:gridSpan w:val="5"/>
            <w:tcBorders>
              <w:top w:val="single" w:sz="8" w:space="0" w:color="000000"/>
              <w:left w:val="single" w:sz="4" w:space="0" w:color="auto"/>
              <w:bottom w:val="single" w:sz="8" w:space="0" w:color="000000"/>
              <w:right w:val="single" w:sz="4" w:space="0" w:color="auto"/>
            </w:tcBorders>
            <w:shd w:val="clear" w:color="auto" w:fill="FFFFFF"/>
          </w:tcPr>
          <w:p w:rsidR="002F5CF7" w:rsidRPr="00CE292C" w:rsidRDefault="003D555F" w:rsidP="00073185">
            <w:pPr>
              <w:spacing w:line="0" w:lineRule="atLeast"/>
              <w:jc w:val="center"/>
              <w:rPr>
                <w:rFonts w:eastAsia="Times New Roman"/>
              </w:rPr>
            </w:pPr>
            <w:r w:rsidRPr="003D555F">
              <w:rPr>
                <w:rFonts w:eastAsia="Times New Roman"/>
                <w:color w:val="FF0000"/>
              </w:rPr>
              <w:t>2</w:t>
            </w:r>
            <w:r w:rsidRPr="003D555F">
              <w:rPr>
                <w:rFonts w:eastAsia="Times New Roman"/>
                <w:color w:val="FF0000"/>
                <w:lang w:val="tt-RU"/>
              </w:rPr>
              <w:t>3</w:t>
            </w:r>
            <w:r w:rsidR="00157CEC" w:rsidRPr="003D555F">
              <w:rPr>
                <w:rFonts w:eastAsia="Times New Roman"/>
                <w:color w:val="FF0000"/>
              </w:rPr>
              <w:t>.04</w:t>
            </w:r>
          </w:p>
        </w:tc>
        <w:tc>
          <w:tcPr>
            <w:tcW w:w="850" w:type="dxa"/>
            <w:gridSpan w:val="7"/>
            <w:tcBorders>
              <w:top w:val="single" w:sz="8" w:space="0" w:color="000000"/>
              <w:left w:val="single" w:sz="4" w:space="0" w:color="auto"/>
              <w:bottom w:val="single" w:sz="8" w:space="0" w:color="000000"/>
              <w:right w:val="single" w:sz="4" w:space="0" w:color="auto"/>
            </w:tcBorders>
            <w:shd w:val="clear" w:color="auto" w:fill="FFFFFF"/>
          </w:tcPr>
          <w:p w:rsidR="002F5CF7" w:rsidRPr="003D555F" w:rsidRDefault="003D555F" w:rsidP="00073185">
            <w:pPr>
              <w:spacing w:line="0" w:lineRule="atLeast"/>
              <w:jc w:val="center"/>
              <w:rPr>
                <w:rFonts w:eastAsia="Times New Roman"/>
                <w:lang w:val="tt-RU"/>
              </w:rPr>
            </w:pPr>
            <w:r>
              <w:rPr>
                <w:rFonts w:eastAsia="Times New Roman"/>
                <w:lang w:val="tt-RU"/>
              </w:rPr>
              <w:t>23.04</w:t>
            </w:r>
          </w:p>
        </w:tc>
      </w:tr>
      <w:tr w:rsidR="002F5CF7" w:rsidRPr="00CE292C" w:rsidTr="00912BCC">
        <w:trPr>
          <w:gridAfter w:val="1"/>
          <w:wAfter w:w="13"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20/150</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 xml:space="preserve">Словесные средства создания художественного </w:t>
            </w:r>
            <w:r w:rsidRPr="00CE292C">
              <w:rPr>
                <w:rFonts w:eastAsia="Times New Roman"/>
              </w:rPr>
              <w:lastRenderedPageBreak/>
              <w:t>образа.</w:t>
            </w:r>
          </w:p>
        </w:tc>
        <w:tc>
          <w:tcPr>
            <w:tcW w:w="39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789" w:type="dxa"/>
            <w:gridSpan w:val="4"/>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0" w:type="dxa"/>
            <w:gridSpan w:val="5"/>
            <w:tcBorders>
              <w:top w:val="single" w:sz="8" w:space="0" w:color="000000"/>
              <w:left w:val="single" w:sz="4" w:space="0" w:color="auto"/>
              <w:bottom w:val="single" w:sz="8" w:space="0" w:color="000000"/>
              <w:right w:val="single" w:sz="4" w:space="0" w:color="auto"/>
            </w:tcBorders>
            <w:shd w:val="clear" w:color="auto" w:fill="FFFFFF"/>
          </w:tcPr>
          <w:p w:rsidR="002F5CF7" w:rsidRPr="00CE292C" w:rsidRDefault="003D555F" w:rsidP="00073185">
            <w:pPr>
              <w:spacing w:line="0" w:lineRule="atLeast"/>
              <w:jc w:val="center"/>
              <w:rPr>
                <w:rFonts w:eastAsia="Times New Roman"/>
              </w:rPr>
            </w:pPr>
            <w:r w:rsidRPr="003D555F">
              <w:rPr>
                <w:rFonts w:eastAsia="Times New Roman"/>
                <w:color w:val="FF0000"/>
              </w:rPr>
              <w:t>24</w:t>
            </w:r>
            <w:r w:rsidR="00157CEC" w:rsidRPr="003D555F">
              <w:rPr>
                <w:rFonts w:eastAsia="Times New Roman"/>
                <w:color w:val="FF0000"/>
              </w:rPr>
              <w:t>.04</w:t>
            </w:r>
          </w:p>
        </w:tc>
        <w:tc>
          <w:tcPr>
            <w:tcW w:w="850" w:type="dxa"/>
            <w:gridSpan w:val="7"/>
            <w:tcBorders>
              <w:top w:val="single" w:sz="8" w:space="0" w:color="000000"/>
              <w:left w:val="single" w:sz="4" w:space="0" w:color="auto"/>
              <w:bottom w:val="single" w:sz="8" w:space="0" w:color="000000"/>
              <w:right w:val="single" w:sz="4" w:space="0" w:color="auto"/>
            </w:tcBorders>
            <w:shd w:val="clear" w:color="auto" w:fill="FFFFFF"/>
          </w:tcPr>
          <w:p w:rsidR="002F5CF7" w:rsidRPr="003D555F" w:rsidRDefault="003D555F" w:rsidP="00073185">
            <w:pPr>
              <w:spacing w:line="0" w:lineRule="atLeast"/>
              <w:jc w:val="center"/>
              <w:rPr>
                <w:rFonts w:eastAsia="Times New Roman"/>
                <w:lang w:val="tt-RU"/>
              </w:rPr>
            </w:pPr>
            <w:r>
              <w:rPr>
                <w:rFonts w:eastAsia="Times New Roman"/>
                <w:lang w:val="tt-RU"/>
              </w:rPr>
              <w:t>24.04</w:t>
            </w:r>
          </w:p>
        </w:tc>
      </w:tr>
      <w:tr w:rsidR="00157CEC" w:rsidRPr="00CE292C" w:rsidTr="00912BCC">
        <w:trPr>
          <w:gridAfter w:val="2"/>
          <w:wAfter w:w="20" w:type="dxa"/>
        </w:trPr>
        <w:tc>
          <w:tcPr>
            <w:tcW w:w="845" w:type="dxa"/>
            <w:tcBorders>
              <w:top w:val="single" w:sz="8" w:space="0" w:color="000000"/>
              <w:left w:val="single" w:sz="8" w:space="0" w:color="000000"/>
              <w:bottom w:val="single" w:sz="8" w:space="0" w:color="000000"/>
              <w:right w:val="single" w:sz="8" w:space="0" w:color="000000"/>
            </w:tcBorders>
            <w:shd w:val="clear" w:color="auto" w:fill="FFFFFF"/>
          </w:tcPr>
          <w:p w:rsidR="00157CEC" w:rsidRPr="00CE292C" w:rsidRDefault="00157CEC" w:rsidP="0077763C">
            <w:pPr>
              <w:spacing w:line="0" w:lineRule="atLeast"/>
              <w:jc w:val="center"/>
              <w:rPr>
                <w:rFonts w:eastAsia="Times New Roman"/>
                <w:b/>
                <w:bCs/>
              </w:rPr>
            </w:pPr>
          </w:p>
        </w:tc>
        <w:tc>
          <w:tcPr>
            <w:tcW w:w="848" w:type="dxa"/>
            <w:gridSpan w:val="2"/>
            <w:tcBorders>
              <w:top w:val="single" w:sz="8" w:space="0" w:color="000000"/>
              <w:left w:val="single" w:sz="8" w:space="0" w:color="000000"/>
              <w:bottom w:val="single" w:sz="8" w:space="0" w:color="000000"/>
              <w:right w:val="single" w:sz="8" w:space="0" w:color="000000"/>
            </w:tcBorders>
            <w:shd w:val="clear" w:color="auto" w:fill="FFFFFF"/>
          </w:tcPr>
          <w:p w:rsidR="00157CEC" w:rsidRPr="00CE292C" w:rsidRDefault="00157CEC" w:rsidP="0077763C">
            <w:pPr>
              <w:spacing w:line="0" w:lineRule="atLeast"/>
              <w:jc w:val="center"/>
              <w:rPr>
                <w:rFonts w:eastAsia="Times New Roman"/>
                <w:b/>
                <w:bCs/>
              </w:rPr>
            </w:pPr>
          </w:p>
        </w:tc>
        <w:tc>
          <w:tcPr>
            <w:tcW w:w="8805" w:type="dxa"/>
            <w:gridSpan w:val="17"/>
            <w:tcBorders>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157CEC" w:rsidRPr="00CE292C" w:rsidRDefault="00157CEC" w:rsidP="0077763C">
            <w:pPr>
              <w:spacing w:line="0" w:lineRule="atLeast"/>
              <w:jc w:val="center"/>
              <w:rPr>
                <w:rFonts w:eastAsia="Times New Roman"/>
              </w:rPr>
            </w:pPr>
            <w:r w:rsidRPr="00CE292C">
              <w:rPr>
                <w:rFonts w:eastAsia="Times New Roman"/>
                <w:b/>
                <w:bCs/>
              </w:rPr>
              <w:t>Предлог (6ч)</w:t>
            </w:r>
          </w:p>
        </w:tc>
      </w:tr>
      <w:tr w:rsidR="00157CEC" w:rsidRPr="00CE292C" w:rsidTr="00912BCC">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57CEC" w:rsidRPr="00CE292C" w:rsidRDefault="00157CEC" w:rsidP="0077763C">
            <w:pPr>
              <w:spacing w:line="0" w:lineRule="atLeast"/>
              <w:jc w:val="center"/>
              <w:rPr>
                <w:rFonts w:eastAsia="Times New Roman"/>
              </w:rPr>
            </w:pPr>
            <w:r w:rsidRPr="00CE292C">
              <w:rPr>
                <w:rFonts w:eastAsia="Times New Roman"/>
              </w:rPr>
              <w:t>21/151</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57CEC" w:rsidRPr="00CE292C" w:rsidRDefault="00157CEC" w:rsidP="0077763C">
            <w:pPr>
              <w:spacing w:line="0" w:lineRule="atLeast"/>
              <w:jc w:val="center"/>
              <w:rPr>
                <w:rFonts w:eastAsia="Times New Roman"/>
              </w:rPr>
            </w:pPr>
            <w:r w:rsidRPr="00CE292C">
              <w:rPr>
                <w:rFonts w:eastAsia="Times New Roman"/>
              </w:rPr>
              <w:t>Предлог.</w:t>
            </w:r>
          </w:p>
        </w:tc>
        <w:tc>
          <w:tcPr>
            <w:tcW w:w="396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57CEC" w:rsidRPr="00CE292C" w:rsidRDefault="00157CEC" w:rsidP="00C02D6A">
            <w:pPr>
              <w:spacing w:line="0" w:lineRule="atLeast"/>
              <w:rPr>
                <w:rFonts w:eastAsia="Times New Roman"/>
              </w:rPr>
            </w:pPr>
            <w:r w:rsidRPr="00CE292C">
              <w:rPr>
                <w:rFonts w:eastAsia="Times New Roman"/>
              </w:rPr>
              <w:t>Применять алгоритм определения различия между предлогом и приставкой. Выбирать предлоги в соответствии с литературными речевыми нормами.</w:t>
            </w: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57CEC" w:rsidRPr="00CE292C" w:rsidRDefault="00157CEC" w:rsidP="0077763C">
            <w:pPr>
              <w:spacing w:line="0" w:lineRule="atLeast"/>
              <w:jc w:val="center"/>
              <w:rPr>
                <w:rFonts w:eastAsia="Times New Roman"/>
              </w:rPr>
            </w:pPr>
            <w:r w:rsidRPr="00CE292C">
              <w:rPr>
                <w:rFonts w:eastAsia="Times New Roman"/>
              </w:rPr>
              <w:t>1</w:t>
            </w:r>
          </w:p>
        </w:tc>
        <w:tc>
          <w:tcPr>
            <w:tcW w:w="851" w:type="dxa"/>
            <w:gridSpan w:val="5"/>
            <w:tcBorders>
              <w:top w:val="single" w:sz="8" w:space="0" w:color="000000"/>
              <w:left w:val="single" w:sz="8" w:space="0" w:color="000000"/>
              <w:bottom w:val="single" w:sz="8" w:space="0" w:color="000000"/>
              <w:right w:val="single" w:sz="8" w:space="0" w:color="000000"/>
            </w:tcBorders>
            <w:shd w:val="clear" w:color="auto" w:fill="FFFFFF"/>
          </w:tcPr>
          <w:p w:rsidR="00157CEC" w:rsidRPr="00912BCC" w:rsidRDefault="00912BCC" w:rsidP="0077763C">
            <w:pPr>
              <w:rPr>
                <w:rFonts w:eastAsia="Times New Roman"/>
                <w:color w:val="FF0000"/>
              </w:rPr>
            </w:pPr>
            <w:r w:rsidRPr="00912BCC">
              <w:rPr>
                <w:rFonts w:eastAsia="Times New Roman"/>
                <w:color w:val="FF0000"/>
              </w:rPr>
              <w:t>2</w:t>
            </w:r>
            <w:r w:rsidRPr="00912BCC">
              <w:rPr>
                <w:rFonts w:eastAsia="Times New Roman"/>
                <w:color w:val="FF0000"/>
                <w:lang w:val="tt-RU"/>
              </w:rPr>
              <w:t>7</w:t>
            </w:r>
            <w:r w:rsidR="005E04CC" w:rsidRPr="00912BCC">
              <w:rPr>
                <w:rFonts w:eastAsia="Times New Roman"/>
                <w:color w:val="FF0000"/>
              </w:rPr>
              <w:t>.04</w:t>
            </w:r>
          </w:p>
        </w:tc>
        <w:tc>
          <w:tcPr>
            <w:tcW w:w="781" w:type="dxa"/>
            <w:gridSpan w:val="5"/>
            <w:tcBorders>
              <w:top w:val="single" w:sz="8" w:space="0" w:color="000000"/>
              <w:left w:val="single" w:sz="8" w:space="0" w:color="000000"/>
              <w:bottom w:val="single" w:sz="8" w:space="0" w:color="000000"/>
              <w:right w:val="single" w:sz="4" w:space="0" w:color="auto"/>
            </w:tcBorders>
            <w:shd w:val="clear" w:color="auto" w:fill="FFFFFF"/>
          </w:tcPr>
          <w:p w:rsidR="00157CEC" w:rsidRPr="00912BCC" w:rsidRDefault="00912BCC" w:rsidP="0077763C">
            <w:pPr>
              <w:rPr>
                <w:rFonts w:eastAsia="Times New Roman"/>
                <w:lang w:val="tt-RU"/>
              </w:rPr>
            </w:pPr>
            <w:r>
              <w:rPr>
                <w:rFonts w:eastAsia="Times New Roman"/>
                <w:lang w:val="tt-RU"/>
              </w:rPr>
              <w:t xml:space="preserve">   27.04</w:t>
            </w:r>
          </w:p>
        </w:tc>
        <w:tc>
          <w:tcPr>
            <w:tcW w:w="20" w:type="dxa"/>
            <w:gridSpan w:val="2"/>
            <w:tcBorders>
              <w:top w:val="single" w:sz="8" w:space="0" w:color="000000"/>
              <w:left w:val="single" w:sz="4" w:space="0" w:color="auto"/>
              <w:bottom w:val="single" w:sz="8" w:space="0" w:color="000000"/>
              <w:right w:val="single" w:sz="8" w:space="0" w:color="000000"/>
            </w:tcBorders>
            <w:shd w:val="clear" w:color="auto" w:fill="FFFFFF"/>
          </w:tcPr>
          <w:p w:rsidR="00157CEC" w:rsidRPr="00CE292C" w:rsidRDefault="00157CEC" w:rsidP="0077763C">
            <w:pPr>
              <w:rPr>
                <w:rFonts w:eastAsia="Times New Roman"/>
              </w:rPr>
            </w:pPr>
          </w:p>
        </w:tc>
      </w:tr>
      <w:tr w:rsidR="002F5CF7" w:rsidRPr="00CE292C" w:rsidTr="00912BCC">
        <w:trPr>
          <w:gridAfter w:val="5"/>
          <w:wAfter w:w="80"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22/152</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Раздельное написание предлогов со словами.</w:t>
            </w:r>
          </w:p>
        </w:tc>
        <w:tc>
          <w:tcPr>
            <w:tcW w:w="39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1" w:type="dxa"/>
            <w:gridSpan w:val="5"/>
            <w:tcBorders>
              <w:top w:val="single" w:sz="8" w:space="0" w:color="000000"/>
              <w:left w:val="single" w:sz="8" w:space="0" w:color="000000"/>
              <w:bottom w:val="single" w:sz="8" w:space="0" w:color="000000"/>
              <w:right w:val="single" w:sz="8" w:space="0" w:color="000000"/>
            </w:tcBorders>
            <w:shd w:val="clear" w:color="auto" w:fill="FFFFFF"/>
          </w:tcPr>
          <w:p w:rsidR="002F5CF7" w:rsidRPr="005A6452" w:rsidRDefault="00912BCC" w:rsidP="0077763C">
            <w:pPr>
              <w:rPr>
                <w:rFonts w:eastAsia="Times New Roman"/>
                <w:color w:val="FF0000"/>
                <w:lang w:val="tt-RU"/>
              </w:rPr>
            </w:pPr>
            <w:r w:rsidRPr="005A6452">
              <w:rPr>
                <w:rFonts w:eastAsia="Times New Roman"/>
                <w:color w:val="FF0000"/>
                <w:lang w:val="tt-RU"/>
              </w:rPr>
              <w:t xml:space="preserve"> 28</w:t>
            </w:r>
            <w:r w:rsidR="005E04CC" w:rsidRPr="005A6452">
              <w:rPr>
                <w:rFonts w:eastAsia="Times New Roman"/>
                <w:color w:val="FF0000"/>
                <w:lang w:val="tt-RU"/>
              </w:rPr>
              <w:t>.04</w:t>
            </w:r>
          </w:p>
        </w:tc>
        <w:tc>
          <w:tcPr>
            <w:tcW w:w="721" w:type="dxa"/>
            <w:gridSpan w:val="2"/>
            <w:tcBorders>
              <w:top w:val="single" w:sz="8" w:space="0" w:color="000000"/>
              <w:left w:val="single" w:sz="8" w:space="0" w:color="000000"/>
              <w:bottom w:val="single" w:sz="8" w:space="0" w:color="000000"/>
              <w:right w:val="single" w:sz="8" w:space="0" w:color="000000"/>
            </w:tcBorders>
            <w:shd w:val="clear" w:color="auto" w:fill="FFFFFF"/>
          </w:tcPr>
          <w:p w:rsidR="002F5CF7" w:rsidRPr="00CE292C" w:rsidRDefault="005A6452" w:rsidP="0077763C">
            <w:pPr>
              <w:rPr>
                <w:rFonts w:eastAsia="Times New Roman"/>
              </w:rPr>
            </w:pPr>
            <w:r>
              <w:rPr>
                <w:rFonts w:eastAsia="Times New Roman"/>
              </w:rPr>
              <w:t xml:space="preserve">  28.04</w:t>
            </w:r>
          </w:p>
        </w:tc>
      </w:tr>
      <w:tr w:rsidR="002F5CF7" w:rsidRPr="00CE292C" w:rsidTr="00912BCC">
        <w:trPr>
          <w:gridAfter w:val="5"/>
          <w:wAfter w:w="80"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23/153</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 Предлоги и приставки.</w:t>
            </w:r>
          </w:p>
        </w:tc>
        <w:tc>
          <w:tcPr>
            <w:tcW w:w="39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1" w:type="dxa"/>
            <w:gridSpan w:val="5"/>
            <w:tcBorders>
              <w:top w:val="single" w:sz="8" w:space="0" w:color="000000"/>
              <w:left w:val="single" w:sz="8" w:space="0" w:color="000000"/>
              <w:bottom w:val="single" w:sz="8" w:space="0" w:color="000000"/>
              <w:right w:val="single" w:sz="8" w:space="0" w:color="000000"/>
            </w:tcBorders>
            <w:shd w:val="clear" w:color="auto" w:fill="FFFFFF"/>
          </w:tcPr>
          <w:p w:rsidR="002F5CF7" w:rsidRPr="005A6452" w:rsidRDefault="00912BCC" w:rsidP="0077763C">
            <w:pPr>
              <w:rPr>
                <w:rFonts w:eastAsia="Times New Roman"/>
                <w:color w:val="FF0000"/>
              </w:rPr>
            </w:pPr>
            <w:r w:rsidRPr="005A6452">
              <w:rPr>
                <w:rFonts w:eastAsia="Times New Roman"/>
                <w:color w:val="FF0000"/>
              </w:rPr>
              <w:t>29</w:t>
            </w:r>
            <w:r w:rsidR="005E04CC" w:rsidRPr="005A6452">
              <w:rPr>
                <w:rFonts w:eastAsia="Times New Roman"/>
                <w:color w:val="FF0000"/>
              </w:rPr>
              <w:t>.04</w:t>
            </w:r>
          </w:p>
        </w:tc>
        <w:tc>
          <w:tcPr>
            <w:tcW w:w="721" w:type="dxa"/>
            <w:gridSpan w:val="2"/>
            <w:tcBorders>
              <w:top w:val="single" w:sz="8" w:space="0" w:color="000000"/>
              <w:left w:val="single" w:sz="8" w:space="0" w:color="000000"/>
              <w:bottom w:val="single" w:sz="8" w:space="0" w:color="000000"/>
              <w:right w:val="single" w:sz="8" w:space="0" w:color="000000"/>
            </w:tcBorders>
            <w:shd w:val="clear" w:color="auto" w:fill="FFFFFF"/>
          </w:tcPr>
          <w:p w:rsidR="002F5CF7" w:rsidRPr="00CE292C" w:rsidRDefault="005A6452" w:rsidP="0077763C">
            <w:pPr>
              <w:rPr>
                <w:rFonts w:eastAsia="Times New Roman"/>
              </w:rPr>
            </w:pPr>
            <w:r>
              <w:rPr>
                <w:rFonts w:eastAsia="Times New Roman"/>
              </w:rPr>
              <w:t xml:space="preserve">  29.04</w:t>
            </w:r>
          </w:p>
        </w:tc>
      </w:tr>
      <w:tr w:rsidR="002F5CF7" w:rsidRPr="00CE292C" w:rsidTr="00912BCC">
        <w:trPr>
          <w:gridAfter w:val="5"/>
          <w:wAfter w:w="80"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24/154</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Литературные нормы употребления предлогов в речи.</w:t>
            </w:r>
          </w:p>
        </w:tc>
        <w:tc>
          <w:tcPr>
            <w:tcW w:w="39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1" w:type="dxa"/>
            <w:gridSpan w:val="5"/>
            <w:tcBorders>
              <w:top w:val="single" w:sz="8" w:space="0" w:color="000000"/>
              <w:left w:val="single" w:sz="8" w:space="0" w:color="000000"/>
              <w:bottom w:val="single" w:sz="8" w:space="0" w:color="000000"/>
              <w:right w:val="single" w:sz="8" w:space="0" w:color="000000"/>
            </w:tcBorders>
            <w:shd w:val="clear" w:color="auto" w:fill="FFFFFF"/>
          </w:tcPr>
          <w:p w:rsidR="002F5CF7" w:rsidRPr="005A6452" w:rsidRDefault="00912BCC" w:rsidP="0077763C">
            <w:pPr>
              <w:rPr>
                <w:rFonts w:eastAsia="Times New Roman"/>
                <w:color w:val="FF0000"/>
                <w:lang w:val="tt-RU"/>
              </w:rPr>
            </w:pPr>
            <w:r w:rsidRPr="005A6452">
              <w:rPr>
                <w:rFonts w:eastAsia="Times New Roman"/>
                <w:color w:val="FF0000"/>
                <w:lang w:val="tt-RU"/>
              </w:rPr>
              <w:t xml:space="preserve"> 30.04</w:t>
            </w:r>
          </w:p>
        </w:tc>
        <w:tc>
          <w:tcPr>
            <w:tcW w:w="721" w:type="dxa"/>
            <w:gridSpan w:val="2"/>
            <w:tcBorders>
              <w:top w:val="single" w:sz="8" w:space="0" w:color="000000"/>
              <w:left w:val="single" w:sz="8" w:space="0" w:color="000000"/>
              <w:bottom w:val="single" w:sz="8" w:space="0" w:color="000000"/>
              <w:right w:val="single" w:sz="8" w:space="0" w:color="000000"/>
            </w:tcBorders>
            <w:shd w:val="clear" w:color="auto" w:fill="FFFFFF"/>
          </w:tcPr>
          <w:p w:rsidR="002F5CF7" w:rsidRPr="00CE292C" w:rsidRDefault="005A6452" w:rsidP="0077763C">
            <w:pPr>
              <w:rPr>
                <w:rFonts w:eastAsia="Times New Roman"/>
              </w:rPr>
            </w:pPr>
            <w:r>
              <w:rPr>
                <w:rFonts w:eastAsia="Times New Roman"/>
              </w:rPr>
              <w:t xml:space="preserve">  30.04</w:t>
            </w:r>
          </w:p>
        </w:tc>
      </w:tr>
      <w:tr w:rsidR="002F5CF7" w:rsidRPr="00CE292C" w:rsidTr="00912BCC">
        <w:trPr>
          <w:gridAfter w:val="5"/>
          <w:wAfter w:w="80"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25/155</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Контрольный диктант по теме «Части речи».</w:t>
            </w:r>
          </w:p>
        </w:tc>
        <w:tc>
          <w:tcPr>
            <w:tcW w:w="39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1" w:type="dxa"/>
            <w:gridSpan w:val="5"/>
            <w:tcBorders>
              <w:top w:val="single" w:sz="8" w:space="0" w:color="000000"/>
              <w:left w:val="single" w:sz="8" w:space="0" w:color="000000"/>
              <w:bottom w:val="single" w:sz="8" w:space="0" w:color="000000"/>
              <w:right w:val="single" w:sz="8" w:space="0" w:color="000000"/>
            </w:tcBorders>
            <w:shd w:val="clear" w:color="auto" w:fill="FFFFFF"/>
          </w:tcPr>
          <w:p w:rsidR="002F5CF7" w:rsidRPr="005E04CC" w:rsidRDefault="005A6452" w:rsidP="0077763C">
            <w:pPr>
              <w:rPr>
                <w:rFonts w:eastAsia="Times New Roman"/>
                <w:lang w:val="tt-RU"/>
              </w:rPr>
            </w:pPr>
            <w:r>
              <w:rPr>
                <w:rFonts w:eastAsia="Times New Roman"/>
                <w:lang w:val="tt-RU"/>
              </w:rPr>
              <w:t xml:space="preserve"> 04</w:t>
            </w:r>
            <w:r w:rsidR="005E04CC">
              <w:rPr>
                <w:rFonts w:eastAsia="Times New Roman"/>
                <w:lang w:val="tt-RU"/>
              </w:rPr>
              <w:t>.05</w:t>
            </w:r>
          </w:p>
        </w:tc>
        <w:tc>
          <w:tcPr>
            <w:tcW w:w="721" w:type="dxa"/>
            <w:gridSpan w:val="2"/>
            <w:tcBorders>
              <w:top w:val="single" w:sz="8" w:space="0" w:color="000000"/>
              <w:left w:val="single" w:sz="8" w:space="0" w:color="000000"/>
              <w:bottom w:val="single" w:sz="8" w:space="0" w:color="000000"/>
              <w:right w:val="single" w:sz="8" w:space="0" w:color="000000"/>
            </w:tcBorders>
            <w:shd w:val="clear" w:color="auto" w:fill="FFFFFF"/>
          </w:tcPr>
          <w:p w:rsidR="002F5CF7" w:rsidRPr="00922636" w:rsidRDefault="00922636" w:rsidP="0077763C">
            <w:pPr>
              <w:rPr>
                <w:rFonts w:eastAsia="Times New Roman"/>
                <w:lang w:val="tt-RU"/>
              </w:rPr>
            </w:pPr>
            <w:r>
              <w:rPr>
                <w:rFonts w:eastAsia="Times New Roman"/>
                <w:lang w:val="tt-RU"/>
              </w:rPr>
              <w:t xml:space="preserve">  30.04</w:t>
            </w:r>
          </w:p>
        </w:tc>
      </w:tr>
      <w:tr w:rsidR="002F5CF7" w:rsidRPr="00CE292C" w:rsidTr="00912BCC">
        <w:trPr>
          <w:gridAfter w:val="5"/>
          <w:wAfter w:w="80" w:type="dxa"/>
          <w:trHeight w:val="697"/>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26/156</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Работа над ошибками.</w:t>
            </w:r>
          </w:p>
        </w:tc>
        <w:tc>
          <w:tcPr>
            <w:tcW w:w="39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1" w:type="dxa"/>
            <w:gridSpan w:val="5"/>
            <w:tcBorders>
              <w:top w:val="single" w:sz="8" w:space="0" w:color="000000"/>
              <w:left w:val="single" w:sz="8" w:space="0" w:color="000000"/>
              <w:bottom w:val="single" w:sz="8" w:space="0" w:color="000000"/>
              <w:right w:val="single" w:sz="8" w:space="0" w:color="000000"/>
            </w:tcBorders>
            <w:shd w:val="clear" w:color="auto" w:fill="FFFFFF"/>
          </w:tcPr>
          <w:p w:rsidR="002F5CF7" w:rsidRPr="005E04CC" w:rsidRDefault="005E04CC" w:rsidP="0077763C">
            <w:pPr>
              <w:rPr>
                <w:rFonts w:eastAsia="Times New Roman"/>
                <w:lang w:val="tt-RU"/>
              </w:rPr>
            </w:pPr>
            <w:r>
              <w:rPr>
                <w:rFonts w:eastAsia="Times New Roman"/>
                <w:lang w:val="tt-RU"/>
              </w:rPr>
              <w:t xml:space="preserve"> 05.05</w:t>
            </w:r>
          </w:p>
        </w:tc>
        <w:tc>
          <w:tcPr>
            <w:tcW w:w="721" w:type="dxa"/>
            <w:gridSpan w:val="2"/>
            <w:tcBorders>
              <w:top w:val="single" w:sz="8" w:space="0" w:color="000000"/>
              <w:left w:val="single" w:sz="8" w:space="0" w:color="000000"/>
              <w:bottom w:val="single" w:sz="8" w:space="0" w:color="000000"/>
              <w:right w:val="single" w:sz="4" w:space="0" w:color="auto"/>
            </w:tcBorders>
            <w:shd w:val="clear" w:color="auto" w:fill="FFFFFF"/>
          </w:tcPr>
          <w:p w:rsidR="002F5CF7" w:rsidRPr="00922636" w:rsidRDefault="00922636" w:rsidP="0077763C">
            <w:pPr>
              <w:rPr>
                <w:rFonts w:eastAsia="Times New Roman"/>
                <w:lang w:val="tt-RU"/>
              </w:rPr>
            </w:pPr>
            <w:r>
              <w:rPr>
                <w:rFonts w:eastAsia="Times New Roman"/>
                <w:lang w:val="tt-RU"/>
              </w:rPr>
              <w:t xml:space="preserve"> 12.05</w:t>
            </w:r>
          </w:p>
        </w:tc>
      </w:tr>
      <w:tr w:rsidR="002F5CF7" w:rsidRPr="00CE292C" w:rsidTr="00912BCC">
        <w:trPr>
          <w:gridAfter w:val="5"/>
          <w:wAfter w:w="80" w:type="dxa"/>
        </w:trPr>
        <w:tc>
          <w:tcPr>
            <w:tcW w:w="10438" w:type="dxa"/>
            <w:gridSpan w:val="17"/>
            <w:tcBorders>
              <w:top w:val="single" w:sz="8" w:space="0" w:color="000000"/>
              <w:left w:val="single" w:sz="8" w:space="0" w:color="000000"/>
              <w:bottom w:val="single" w:sz="8" w:space="0" w:color="000000"/>
              <w:right w:val="single" w:sz="4" w:space="0" w:color="auto"/>
            </w:tcBorders>
            <w:shd w:val="clear" w:color="auto" w:fill="FFFFFF"/>
          </w:tcPr>
          <w:p w:rsidR="002F5CF7" w:rsidRPr="00CE292C" w:rsidRDefault="002F5CF7" w:rsidP="0077763C">
            <w:pPr>
              <w:spacing w:line="0" w:lineRule="atLeast"/>
              <w:jc w:val="center"/>
              <w:rPr>
                <w:rFonts w:eastAsia="Times New Roman"/>
              </w:rPr>
            </w:pPr>
            <w:r w:rsidRPr="00CE292C">
              <w:rPr>
                <w:rFonts w:eastAsia="Times New Roman"/>
                <w:b/>
                <w:bCs/>
              </w:rPr>
              <w:t>Предложение. Текст. (10ч)</w:t>
            </w:r>
          </w:p>
        </w:tc>
      </w:tr>
      <w:tr w:rsidR="002F5CF7" w:rsidRPr="00CE292C" w:rsidTr="00912BCC">
        <w:trPr>
          <w:gridAfter w:val="5"/>
          <w:wAfter w:w="80"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27/157</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Предложение.</w:t>
            </w:r>
          </w:p>
        </w:tc>
        <w:tc>
          <w:tcPr>
            <w:tcW w:w="3965"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Оформлять предложение на письме в соответствии с правилами пунктуации. Составлять предложения, разные по цели высказывания. Находить в предложении главные члены. Строить предложения, адекватно выражая основную мысль. Составлять текст с изученными орфограммами по аналогии с учебным текстом. Предлагать варианты проверки написанного слова и предложения; сравнивать записанный текст с образцом. Писать под диктовку предложения и тексты с изученными орфограммами.</w:t>
            </w: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1" w:type="dxa"/>
            <w:gridSpan w:val="5"/>
            <w:tcBorders>
              <w:top w:val="single" w:sz="8" w:space="0" w:color="000000"/>
              <w:left w:val="single" w:sz="8" w:space="0" w:color="000000"/>
              <w:bottom w:val="single" w:sz="8" w:space="0" w:color="000000"/>
              <w:right w:val="single" w:sz="8" w:space="0" w:color="000000"/>
            </w:tcBorders>
            <w:shd w:val="clear" w:color="auto" w:fill="FFFFFF"/>
          </w:tcPr>
          <w:p w:rsidR="002F5CF7" w:rsidRPr="00CE292C" w:rsidRDefault="002F5CF7" w:rsidP="0077763C">
            <w:pPr>
              <w:spacing w:line="0" w:lineRule="atLeast"/>
              <w:jc w:val="center"/>
              <w:rPr>
                <w:rFonts w:eastAsia="Times New Roman"/>
              </w:rPr>
            </w:pPr>
          </w:p>
        </w:tc>
        <w:tc>
          <w:tcPr>
            <w:tcW w:w="721" w:type="dxa"/>
            <w:gridSpan w:val="2"/>
            <w:tcBorders>
              <w:top w:val="single" w:sz="8" w:space="0" w:color="000000"/>
              <w:left w:val="single" w:sz="8" w:space="0" w:color="000000"/>
              <w:bottom w:val="single" w:sz="8" w:space="0" w:color="000000"/>
              <w:right w:val="single" w:sz="4" w:space="0" w:color="auto"/>
            </w:tcBorders>
            <w:shd w:val="clear" w:color="auto" w:fill="FFFFFF"/>
          </w:tcPr>
          <w:p w:rsidR="002F5CF7" w:rsidRPr="00922636" w:rsidRDefault="00922636" w:rsidP="0077763C">
            <w:pPr>
              <w:spacing w:line="0" w:lineRule="atLeast"/>
              <w:jc w:val="center"/>
              <w:rPr>
                <w:rFonts w:eastAsia="Times New Roman"/>
                <w:lang w:val="tt-RU"/>
              </w:rPr>
            </w:pPr>
            <w:r>
              <w:rPr>
                <w:rFonts w:eastAsia="Times New Roman"/>
                <w:lang w:val="tt-RU"/>
              </w:rPr>
              <w:t>12.05</w:t>
            </w:r>
          </w:p>
        </w:tc>
      </w:tr>
      <w:tr w:rsidR="002F5CF7" w:rsidRPr="00CE292C" w:rsidTr="00912BCC">
        <w:trPr>
          <w:gridAfter w:val="5"/>
          <w:wAfter w:w="80"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28/158</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Главные члены предложения.</w:t>
            </w:r>
          </w:p>
        </w:tc>
        <w:tc>
          <w:tcPr>
            <w:tcW w:w="3965" w:type="dxa"/>
            <w:vMerge/>
            <w:tcBorders>
              <w:left w:val="single" w:sz="8" w:space="0" w:color="000000"/>
              <w:right w:val="single" w:sz="8" w:space="0" w:color="000000"/>
            </w:tcBorders>
            <w:shd w:val="clear" w:color="auto" w:fill="FFFFFF"/>
            <w:tcMar>
              <w:top w:w="0" w:type="dxa"/>
              <w:left w:w="116" w:type="dxa"/>
              <w:bottom w:w="0" w:type="dxa"/>
              <w:right w:w="116" w:type="dxa"/>
            </w:tcMar>
            <w:hideMark/>
          </w:tcPr>
          <w:p w:rsidR="002F5CF7" w:rsidRPr="00CE292C" w:rsidRDefault="002F5CF7" w:rsidP="0077763C">
            <w:pPr>
              <w:rPr>
                <w:rFonts w:eastAsia="Times New Roman"/>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1" w:type="dxa"/>
            <w:gridSpan w:val="5"/>
            <w:tcBorders>
              <w:top w:val="single" w:sz="8" w:space="0" w:color="000000"/>
              <w:left w:val="single" w:sz="8" w:space="0" w:color="000000"/>
              <w:bottom w:val="single" w:sz="8" w:space="0" w:color="000000"/>
              <w:right w:val="single" w:sz="8" w:space="0" w:color="000000"/>
            </w:tcBorders>
            <w:shd w:val="clear" w:color="auto" w:fill="FFFFFF"/>
          </w:tcPr>
          <w:p w:rsidR="002F5CF7" w:rsidRPr="00CE292C" w:rsidRDefault="005E04CC" w:rsidP="0077763C">
            <w:pPr>
              <w:spacing w:line="0" w:lineRule="atLeast"/>
              <w:jc w:val="center"/>
              <w:rPr>
                <w:rFonts w:eastAsia="Times New Roman"/>
              </w:rPr>
            </w:pPr>
            <w:r>
              <w:rPr>
                <w:rFonts w:eastAsia="Times New Roman"/>
              </w:rPr>
              <w:t>06</w:t>
            </w:r>
            <w:r w:rsidR="002F5CF7" w:rsidRPr="00CE292C">
              <w:rPr>
                <w:rFonts w:eastAsia="Times New Roman"/>
              </w:rPr>
              <w:t>.05</w:t>
            </w:r>
          </w:p>
        </w:tc>
        <w:tc>
          <w:tcPr>
            <w:tcW w:w="721" w:type="dxa"/>
            <w:gridSpan w:val="2"/>
            <w:tcBorders>
              <w:top w:val="single" w:sz="8" w:space="0" w:color="000000"/>
              <w:left w:val="single" w:sz="8" w:space="0" w:color="000000"/>
              <w:bottom w:val="single" w:sz="8" w:space="0" w:color="000000"/>
              <w:right w:val="single" w:sz="8" w:space="0" w:color="000000"/>
            </w:tcBorders>
            <w:shd w:val="clear" w:color="auto" w:fill="FFFFFF"/>
          </w:tcPr>
          <w:p w:rsidR="002F5CF7" w:rsidRPr="00CE292C" w:rsidRDefault="00D21C06" w:rsidP="0077763C">
            <w:pPr>
              <w:spacing w:line="0" w:lineRule="atLeast"/>
              <w:jc w:val="center"/>
              <w:rPr>
                <w:rFonts w:eastAsia="Times New Roman"/>
              </w:rPr>
            </w:pPr>
            <w:r>
              <w:rPr>
                <w:rFonts w:eastAsia="Times New Roman"/>
              </w:rPr>
              <w:t>13.05</w:t>
            </w:r>
          </w:p>
        </w:tc>
      </w:tr>
      <w:tr w:rsidR="002F5CF7" w:rsidRPr="00CE292C" w:rsidTr="00912BCC">
        <w:trPr>
          <w:gridAfter w:val="5"/>
          <w:wAfter w:w="80"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29/159</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Связь слов в предложении.</w:t>
            </w:r>
          </w:p>
        </w:tc>
        <w:tc>
          <w:tcPr>
            <w:tcW w:w="3965" w:type="dxa"/>
            <w:vMerge/>
            <w:tcBorders>
              <w:left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1" w:type="dxa"/>
            <w:gridSpan w:val="5"/>
            <w:tcBorders>
              <w:top w:val="single" w:sz="8" w:space="0" w:color="000000"/>
              <w:left w:val="single" w:sz="8" w:space="0" w:color="000000"/>
              <w:bottom w:val="single" w:sz="8" w:space="0" w:color="000000"/>
              <w:right w:val="single" w:sz="8" w:space="0" w:color="000000"/>
            </w:tcBorders>
            <w:shd w:val="clear" w:color="auto" w:fill="FFFFFF"/>
          </w:tcPr>
          <w:p w:rsidR="002F5CF7" w:rsidRPr="00CE292C" w:rsidRDefault="005E04CC" w:rsidP="0077763C">
            <w:pPr>
              <w:spacing w:line="0" w:lineRule="atLeast"/>
              <w:jc w:val="center"/>
              <w:rPr>
                <w:rFonts w:eastAsia="Times New Roman"/>
              </w:rPr>
            </w:pPr>
            <w:r>
              <w:rPr>
                <w:rFonts w:eastAsia="Times New Roman"/>
              </w:rPr>
              <w:t>07</w:t>
            </w:r>
            <w:r w:rsidR="002F5CF7" w:rsidRPr="00CE292C">
              <w:rPr>
                <w:rFonts w:eastAsia="Times New Roman"/>
              </w:rPr>
              <w:t>.05</w:t>
            </w:r>
          </w:p>
        </w:tc>
        <w:tc>
          <w:tcPr>
            <w:tcW w:w="721" w:type="dxa"/>
            <w:gridSpan w:val="2"/>
            <w:tcBorders>
              <w:top w:val="single" w:sz="8" w:space="0" w:color="000000"/>
              <w:left w:val="single" w:sz="8" w:space="0" w:color="000000"/>
              <w:bottom w:val="single" w:sz="8" w:space="0" w:color="000000"/>
              <w:right w:val="single" w:sz="8" w:space="0" w:color="000000"/>
            </w:tcBorders>
            <w:shd w:val="clear" w:color="auto" w:fill="FFFFFF"/>
          </w:tcPr>
          <w:p w:rsidR="002F5CF7" w:rsidRPr="00CE292C" w:rsidRDefault="00D21C06" w:rsidP="0077763C">
            <w:pPr>
              <w:spacing w:line="0" w:lineRule="atLeast"/>
              <w:jc w:val="center"/>
              <w:rPr>
                <w:rFonts w:eastAsia="Times New Roman"/>
              </w:rPr>
            </w:pPr>
            <w:r>
              <w:rPr>
                <w:rFonts w:eastAsia="Times New Roman"/>
              </w:rPr>
              <w:t>13.05</w:t>
            </w:r>
          </w:p>
        </w:tc>
      </w:tr>
      <w:tr w:rsidR="002F5CF7" w:rsidRPr="00CE292C" w:rsidTr="00912BCC">
        <w:trPr>
          <w:gridAfter w:val="5"/>
          <w:wAfter w:w="80"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30/160</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Текст.</w:t>
            </w:r>
          </w:p>
        </w:tc>
        <w:tc>
          <w:tcPr>
            <w:tcW w:w="3965" w:type="dxa"/>
            <w:vMerge/>
            <w:tcBorders>
              <w:left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1" w:type="dxa"/>
            <w:gridSpan w:val="5"/>
            <w:tcBorders>
              <w:top w:val="single" w:sz="8" w:space="0" w:color="000000"/>
              <w:left w:val="single" w:sz="8" w:space="0" w:color="000000"/>
              <w:bottom w:val="single" w:sz="8" w:space="0" w:color="000000"/>
              <w:right w:val="single" w:sz="8" w:space="0" w:color="000000"/>
            </w:tcBorders>
            <w:shd w:val="clear" w:color="auto" w:fill="FFFFFF"/>
          </w:tcPr>
          <w:p w:rsidR="002F5CF7" w:rsidRPr="00CE292C" w:rsidRDefault="005E04CC" w:rsidP="0077763C">
            <w:pPr>
              <w:spacing w:line="0" w:lineRule="atLeast"/>
              <w:jc w:val="center"/>
              <w:rPr>
                <w:rFonts w:eastAsia="Times New Roman"/>
              </w:rPr>
            </w:pPr>
            <w:r>
              <w:rPr>
                <w:rFonts w:eastAsia="Times New Roman"/>
              </w:rPr>
              <w:t>08</w:t>
            </w:r>
            <w:r w:rsidR="002F5CF7" w:rsidRPr="00CE292C">
              <w:rPr>
                <w:rFonts w:eastAsia="Times New Roman"/>
              </w:rPr>
              <w:t>.05</w:t>
            </w:r>
          </w:p>
        </w:tc>
        <w:tc>
          <w:tcPr>
            <w:tcW w:w="721" w:type="dxa"/>
            <w:gridSpan w:val="2"/>
            <w:tcBorders>
              <w:top w:val="single" w:sz="8" w:space="0" w:color="000000"/>
              <w:left w:val="single" w:sz="8" w:space="0" w:color="000000"/>
              <w:bottom w:val="single" w:sz="8" w:space="0" w:color="000000"/>
              <w:right w:val="single" w:sz="8" w:space="0" w:color="000000"/>
            </w:tcBorders>
            <w:shd w:val="clear" w:color="auto" w:fill="FFFFFF"/>
          </w:tcPr>
          <w:p w:rsidR="002F5CF7" w:rsidRPr="00CE292C" w:rsidRDefault="00C30F67" w:rsidP="0077763C">
            <w:pPr>
              <w:spacing w:line="0" w:lineRule="atLeast"/>
              <w:jc w:val="center"/>
              <w:rPr>
                <w:rFonts w:eastAsia="Times New Roman"/>
              </w:rPr>
            </w:pPr>
            <w:r>
              <w:rPr>
                <w:rFonts w:eastAsia="Times New Roman"/>
              </w:rPr>
              <w:t>14.05</w:t>
            </w:r>
          </w:p>
        </w:tc>
      </w:tr>
      <w:tr w:rsidR="002F5CF7" w:rsidRPr="00CE292C" w:rsidTr="00912BCC">
        <w:trPr>
          <w:gridAfter w:val="5"/>
          <w:wAfter w:w="80"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31/161</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Типы текстов.</w:t>
            </w:r>
          </w:p>
        </w:tc>
        <w:tc>
          <w:tcPr>
            <w:tcW w:w="3965" w:type="dxa"/>
            <w:vMerge/>
            <w:tcBorders>
              <w:left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1" w:type="dxa"/>
            <w:gridSpan w:val="5"/>
            <w:tcBorders>
              <w:top w:val="single" w:sz="8" w:space="0" w:color="000000"/>
              <w:left w:val="single" w:sz="8" w:space="0" w:color="000000"/>
              <w:bottom w:val="single" w:sz="8" w:space="0" w:color="000000"/>
              <w:right w:val="single" w:sz="8" w:space="0" w:color="000000"/>
            </w:tcBorders>
            <w:shd w:val="clear" w:color="auto" w:fill="FFFFFF"/>
          </w:tcPr>
          <w:p w:rsidR="002F5CF7" w:rsidRPr="00CE292C" w:rsidRDefault="005E04CC" w:rsidP="0077763C">
            <w:pPr>
              <w:spacing w:line="0" w:lineRule="atLeast"/>
              <w:jc w:val="center"/>
              <w:rPr>
                <w:rFonts w:eastAsia="Times New Roman"/>
              </w:rPr>
            </w:pPr>
            <w:r>
              <w:rPr>
                <w:rFonts w:eastAsia="Times New Roman"/>
              </w:rPr>
              <w:t>11</w:t>
            </w:r>
            <w:r w:rsidR="002F5CF7" w:rsidRPr="00CE292C">
              <w:rPr>
                <w:rFonts w:eastAsia="Times New Roman"/>
              </w:rPr>
              <w:t>.05</w:t>
            </w:r>
          </w:p>
        </w:tc>
        <w:tc>
          <w:tcPr>
            <w:tcW w:w="721" w:type="dxa"/>
            <w:gridSpan w:val="2"/>
            <w:tcBorders>
              <w:top w:val="single" w:sz="8" w:space="0" w:color="000000"/>
              <w:left w:val="single" w:sz="8" w:space="0" w:color="000000"/>
              <w:bottom w:val="single" w:sz="8" w:space="0" w:color="000000"/>
              <w:right w:val="single" w:sz="8" w:space="0" w:color="000000"/>
            </w:tcBorders>
            <w:shd w:val="clear" w:color="auto" w:fill="FFFFFF"/>
          </w:tcPr>
          <w:p w:rsidR="002F5CF7" w:rsidRPr="00CE292C" w:rsidRDefault="00C30F67" w:rsidP="0077763C">
            <w:pPr>
              <w:spacing w:line="0" w:lineRule="atLeast"/>
              <w:jc w:val="center"/>
              <w:rPr>
                <w:rFonts w:eastAsia="Times New Roman"/>
              </w:rPr>
            </w:pPr>
            <w:r>
              <w:rPr>
                <w:rFonts w:eastAsia="Times New Roman"/>
              </w:rPr>
              <w:t>14.05</w:t>
            </w:r>
          </w:p>
        </w:tc>
      </w:tr>
      <w:tr w:rsidR="002F5CF7" w:rsidRPr="00CE292C" w:rsidTr="00912BCC">
        <w:trPr>
          <w:gridAfter w:val="5"/>
          <w:wAfter w:w="80"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32/162</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Записка. Письмо.</w:t>
            </w:r>
          </w:p>
        </w:tc>
        <w:tc>
          <w:tcPr>
            <w:tcW w:w="3965" w:type="dxa"/>
            <w:vMerge/>
            <w:tcBorders>
              <w:left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1" w:type="dxa"/>
            <w:gridSpan w:val="5"/>
            <w:tcBorders>
              <w:top w:val="single" w:sz="8" w:space="0" w:color="000000"/>
              <w:left w:val="single" w:sz="8" w:space="0" w:color="000000"/>
              <w:bottom w:val="single" w:sz="8" w:space="0" w:color="000000"/>
              <w:right w:val="single" w:sz="8" w:space="0" w:color="000000"/>
            </w:tcBorders>
            <w:shd w:val="clear" w:color="auto" w:fill="FFFFFF"/>
          </w:tcPr>
          <w:p w:rsidR="002F5CF7" w:rsidRPr="00CE292C" w:rsidRDefault="005E04CC" w:rsidP="0077763C">
            <w:pPr>
              <w:spacing w:line="0" w:lineRule="atLeast"/>
              <w:jc w:val="center"/>
              <w:rPr>
                <w:rFonts w:eastAsia="Times New Roman"/>
              </w:rPr>
            </w:pPr>
            <w:r>
              <w:rPr>
                <w:rFonts w:eastAsia="Times New Roman"/>
              </w:rPr>
              <w:t>12</w:t>
            </w:r>
            <w:r w:rsidR="002F5CF7" w:rsidRPr="00CE292C">
              <w:rPr>
                <w:rFonts w:eastAsia="Times New Roman"/>
              </w:rPr>
              <w:t>.05</w:t>
            </w:r>
          </w:p>
        </w:tc>
        <w:tc>
          <w:tcPr>
            <w:tcW w:w="721" w:type="dxa"/>
            <w:gridSpan w:val="2"/>
            <w:tcBorders>
              <w:top w:val="single" w:sz="8" w:space="0" w:color="000000"/>
              <w:left w:val="single" w:sz="8" w:space="0" w:color="000000"/>
              <w:bottom w:val="single" w:sz="8" w:space="0" w:color="000000"/>
              <w:right w:val="single" w:sz="8" w:space="0" w:color="000000"/>
            </w:tcBorders>
            <w:shd w:val="clear" w:color="auto" w:fill="FFFFFF"/>
          </w:tcPr>
          <w:p w:rsidR="002F5CF7" w:rsidRPr="00CE292C" w:rsidRDefault="00C30F67" w:rsidP="0077763C">
            <w:pPr>
              <w:spacing w:line="0" w:lineRule="atLeast"/>
              <w:jc w:val="center"/>
              <w:rPr>
                <w:rFonts w:eastAsia="Times New Roman"/>
              </w:rPr>
            </w:pPr>
            <w:r>
              <w:rPr>
                <w:rFonts w:eastAsia="Times New Roman"/>
              </w:rPr>
              <w:t>15.05</w:t>
            </w:r>
          </w:p>
        </w:tc>
      </w:tr>
      <w:tr w:rsidR="002F5CF7" w:rsidRPr="00CE292C" w:rsidTr="00912BCC">
        <w:trPr>
          <w:gridAfter w:val="5"/>
          <w:wAfter w:w="80"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33/163</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Приглашение.</w:t>
            </w:r>
          </w:p>
        </w:tc>
        <w:tc>
          <w:tcPr>
            <w:tcW w:w="3965" w:type="dxa"/>
            <w:vMerge/>
            <w:tcBorders>
              <w:left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1" w:type="dxa"/>
            <w:gridSpan w:val="5"/>
            <w:tcBorders>
              <w:top w:val="single" w:sz="8" w:space="0" w:color="000000"/>
              <w:left w:val="single" w:sz="8" w:space="0" w:color="000000"/>
              <w:bottom w:val="single" w:sz="8" w:space="0" w:color="000000"/>
              <w:right w:val="single" w:sz="8" w:space="0" w:color="000000"/>
            </w:tcBorders>
            <w:shd w:val="clear" w:color="auto" w:fill="FFFFFF"/>
          </w:tcPr>
          <w:p w:rsidR="002F5CF7" w:rsidRPr="00CE292C" w:rsidRDefault="005E04CC" w:rsidP="0077763C">
            <w:pPr>
              <w:spacing w:line="0" w:lineRule="atLeast"/>
              <w:jc w:val="center"/>
              <w:rPr>
                <w:rFonts w:eastAsia="Times New Roman"/>
              </w:rPr>
            </w:pPr>
            <w:r>
              <w:rPr>
                <w:rFonts w:eastAsia="Times New Roman"/>
              </w:rPr>
              <w:t>13</w:t>
            </w:r>
            <w:r w:rsidR="002F5CF7" w:rsidRPr="00CE292C">
              <w:rPr>
                <w:rFonts w:eastAsia="Times New Roman"/>
              </w:rPr>
              <w:t>.05</w:t>
            </w:r>
          </w:p>
        </w:tc>
        <w:tc>
          <w:tcPr>
            <w:tcW w:w="721" w:type="dxa"/>
            <w:gridSpan w:val="2"/>
            <w:tcBorders>
              <w:top w:val="single" w:sz="8" w:space="0" w:color="000000"/>
              <w:left w:val="single" w:sz="8" w:space="0" w:color="000000"/>
              <w:bottom w:val="single" w:sz="8" w:space="0" w:color="000000"/>
              <w:right w:val="single" w:sz="8" w:space="0" w:color="000000"/>
            </w:tcBorders>
            <w:shd w:val="clear" w:color="auto" w:fill="FFFFFF"/>
          </w:tcPr>
          <w:p w:rsidR="002F5CF7" w:rsidRPr="00CE292C" w:rsidRDefault="00C30F67" w:rsidP="0077763C">
            <w:pPr>
              <w:spacing w:line="0" w:lineRule="atLeast"/>
              <w:jc w:val="center"/>
              <w:rPr>
                <w:rFonts w:eastAsia="Times New Roman"/>
              </w:rPr>
            </w:pPr>
            <w:r>
              <w:rPr>
                <w:rFonts w:eastAsia="Times New Roman"/>
              </w:rPr>
              <w:t>15.05</w:t>
            </w:r>
          </w:p>
        </w:tc>
      </w:tr>
      <w:tr w:rsidR="002F5CF7" w:rsidRPr="00CE292C" w:rsidTr="00912BCC">
        <w:trPr>
          <w:gridAfter w:val="5"/>
          <w:wAfter w:w="80"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34/164</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164DC3" w:rsidP="00164DC3">
            <w:pPr>
              <w:spacing w:line="0" w:lineRule="atLeast"/>
              <w:jc w:val="center"/>
              <w:rPr>
                <w:rFonts w:eastAsia="Times New Roman"/>
              </w:rPr>
            </w:pPr>
            <w:r w:rsidRPr="00CE292C">
              <w:rPr>
                <w:rFonts w:eastAsia="Times New Roman"/>
              </w:rPr>
              <w:t>Повторение по теме «Звуки и буквы».</w:t>
            </w:r>
          </w:p>
        </w:tc>
        <w:tc>
          <w:tcPr>
            <w:tcW w:w="3965" w:type="dxa"/>
            <w:vMerge/>
            <w:tcBorders>
              <w:left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1" w:type="dxa"/>
            <w:gridSpan w:val="5"/>
            <w:tcBorders>
              <w:top w:val="single" w:sz="8" w:space="0" w:color="000000"/>
              <w:left w:val="single" w:sz="8" w:space="0" w:color="000000"/>
              <w:bottom w:val="single" w:sz="8" w:space="0" w:color="000000"/>
              <w:right w:val="single" w:sz="8" w:space="0" w:color="000000"/>
            </w:tcBorders>
            <w:shd w:val="clear" w:color="auto" w:fill="FFFFFF"/>
          </w:tcPr>
          <w:p w:rsidR="002F5CF7" w:rsidRPr="00CE292C" w:rsidRDefault="002F5CF7" w:rsidP="0077763C">
            <w:pPr>
              <w:spacing w:line="0" w:lineRule="atLeast"/>
              <w:jc w:val="center"/>
              <w:rPr>
                <w:rFonts w:eastAsia="Times New Roman"/>
              </w:rPr>
            </w:pPr>
          </w:p>
          <w:p w:rsidR="002F5CF7" w:rsidRPr="00CE292C" w:rsidRDefault="005E04CC" w:rsidP="0077763C">
            <w:pPr>
              <w:spacing w:line="0" w:lineRule="atLeast"/>
              <w:jc w:val="center"/>
              <w:rPr>
                <w:rFonts w:eastAsia="Times New Roman"/>
              </w:rPr>
            </w:pPr>
            <w:r>
              <w:rPr>
                <w:rFonts w:eastAsia="Times New Roman"/>
              </w:rPr>
              <w:t>14</w:t>
            </w:r>
            <w:r w:rsidR="002F5CF7" w:rsidRPr="00CE292C">
              <w:rPr>
                <w:rFonts w:eastAsia="Times New Roman"/>
              </w:rPr>
              <w:t>.05</w:t>
            </w:r>
          </w:p>
        </w:tc>
        <w:tc>
          <w:tcPr>
            <w:tcW w:w="721" w:type="dxa"/>
            <w:gridSpan w:val="2"/>
            <w:tcBorders>
              <w:top w:val="single" w:sz="8" w:space="0" w:color="000000"/>
              <w:left w:val="single" w:sz="8" w:space="0" w:color="000000"/>
              <w:bottom w:val="single" w:sz="8" w:space="0" w:color="000000"/>
              <w:right w:val="single" w:sz="8" w:space="0" w:color="000000"/>
            </w:tcBorders>
            <w:shd w:val="clear" w:color="auto" w:fill="FFFFFF"/>
          </w:tcPr>
          <w:p w:rsidR="002F5CF7" w:rsidRPr="00076263" w:rsidRDefault="00076263" w:rsidP="0077763C">
            <w:pPr>
              <w:spacing w:line="0" w:lineRule="atLeast"/>
              <w:jc w:val="center"/>
              <w:rPr>
                <w:rFonts w:eastAsia="Times New Roman"/>
                <w:lang w:val="tt-RU"/>
              </w:rPr>
            </w:pPr>
            <w:r>
              <w:rPr>
                <w:rFonts w:eastAsia="Times New Roman"/>
                <w:lang w:val="tt-RU"/>
              </w:rPr>
              <w:t>18.05</w:t>
            </w:r>
          </w:p>
        </w:tc>
      </w:tr>
      <w:tr w:rsidR="002F5CF7" w:rsidRPr="00CE292C" w:rsidTr="00912BCC">
        <w:trPr>
          <w:gridAfter w:val="5"/>
          <w:wAfter w:w="80"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35/165</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164DC3" w:rsidP="00164DC3">
            <w:pPr>
              <w:spacing w:line="0" w:lineRule="atLeast"/>
              <w:jc w:val="center"/>
              <w:rPr>
                <w:rFonts w:eastAsia="Times New Roman"/>
              </w:rPr>
            </w:pPr>
            <w:r w:rsidRPr="00CE292C">
              <w:rPr>
                <w:rFonts w:eastAsia="Times New Roman"/>
              </w:rPr>
              <w:t>Итоговый контрольный диктант.</w:t>
            </w:r>
          </w:p>
        </w:tc>
        <w:tc>
          <w:tcPr>
            <w:tcW w:w="3965" w:type="dxa"/>
            <w:vMerge/>
            <w:tcBorders>
              <w:left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1" w:type="dxa"/>
            <w:gridSpan w:val="5"/>
            <w:tcBorders>
              <w:top w:val="single" w:sz="8" w:space="0" w:color="000000"/>
              <w:left w:val="single" w:sz="8" w:space="0" w:color="000000"/>
              <w:bottom w:val="single" w:sz="8" w:space="0" w:color="000000"/>
              <w:right w:val="single" w:sz="8" w:space="0" w:color="000000"/>
            </w:tcBorders>
            <w:shd w:val="clear" w:color="auto" w:fill="FFFFFF"/>
          </w:tcPr>
          <w:p w:rsidR="002F5CF7" w:rsidRPr="00CE292C" w:rsidRDefault="005E04CC" w:rsidP="0077763C">
            <w:pPr>
              <w:spacing w:line="0" w:lineRule="atLeast"/>
              <w:jc w:val="center"/>
              <w:rPr>
                <w:rFonts w:eastAsia="Times New Roman"/>
              </w:rPr>
            </w:pPr>
            <w:r>
              <w:rPr>
                <w:rFonts w:eastAsia="Times New Roman"/>
              </w:rPr>
              <w:t>15</w:t>
            </w:r>
            <w:r w:rsidR="00164DC3" w:rsidRPr="00CE292C">
              <w:rPr>
                <w:rFonts w:eastAsia="Times New Roman"/>
              </w:rPr>
              <w:t>.05</w:t>
            </w:r>
          </w:p>
        </w:tc>
        <w:tc>
          <w:tcPr>
            <w:tcW w:w="721" w:type="dxa"/>
            <w:gridSpan w:val="2"/>
            <w:tcBorders>
              <w:top w:val="single" w:sz="8" w:space="0" w:color="000000"/>
              <w:left w:val="single" w:sz="8" w:space="0" w:color="000000"/>
              <w:bottom w:val="single" w:sz="8" w:space="0" w:color="000000"/>
              <w:right w:val="single" w:sz="8" w:space="0" w:color="000000"/>
            </w:tcBorders>
            <w:shd w:val="clear" w:color="auto" w:fill="FFFFFF"/>
          </w:tcPr>
          <w:p w:rsidR="002F5CF7" w:rsidRPr="001830EB" w:rsidRDefault="001830EB" w:rsidP="0077763C">
            <w:pPr>
              <w:spacing w:line="0" w:lineRule="atLeast"/>
              <w:jc w:val="center"/>
              <w:rPr>
                <w:rFonts w:eastAsia="Times New Roman"/>
                <w:lang w:val="tt-RU"/>
              </w:rPr>
            </w:pPr>
            <w:r w:rsidRPr="001830EB">
              <w:rPr>
                <w:rFonts w:eastAsia="Times New Roman"/>
                <w:color w:val="FF0000"/>
                <w:lang w:val="tt-RU"/>
              </w:rPr>
              <w:t>20.05</w:t>
            </w:r>
          </w:p>
        </w:tc>
      </w:tr>
      <w:tr w:rsidR="002F5CF7" w:rsidRPr="00CE292C" w:rsidTr="00912BCC">
        <w:trPr>
          <w:gridAfter w:val="5"/>
          <w:wAfter w:w="80"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C02D6A">
            <w:pPr>
              <w:spacing w:line="0" w:lineRule="atLeast"/>
              <w:jc w:val="center"/>
              <w:rPr>
                <w:rFonts w:eastAsia="Times New Roman"/>
              </w:rPr>
            </w:pPr>
            <w:r w:rsidRPr="00CE292C">
              <w:rPr>
                <w:rFonts w:eastAsia="Times New Roman"/>
              </w:rPr>
              <w:t>36/166</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164DC3" w:rsidP="00461F4F">
            <w:pPr>
              <w:spacing w:line="0" w:lineRule="atLeast"/>
              <w:jc w:val="center"/>
              <w:rPr>
                <w:rFonts w:eastAsia="Times New Roman"/>
              </w:rPr>
            </w:pPr>
            <w:r w:rsidRPr="00CE292C">
              <w:rPr>
                <w:rFonts w:eastAsia="Times New Roman"/>
              </w:rPr>
              <w:t xml:space="preserve">Работа над ошибками. </w:t>
            </w:r>
            <w:r w:rsidR="002F5CF7" w:rsidRPr="00CE292C">
              <w:rPr>
                <w:rFonts w:eastAsia="Times New Roman"/>
              </w:rPr>
              <w:t>Повторение по теме «Слово и его значение».</w:t>
            </w:r>
          </w:p>
        </w:tc>
        <w:tc>
          <w:tcPr>
            <w:tcW w:w="3965" w:type="dxa"/>
            <w:vMerge/>
            <w:tcBorders>
              <w:left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461F4F">
            <w:pPr>
              <w:rPr>
                <w:rFonts w:eastAsia="Times New Roman"/>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461F4F">
            <w:pPr>
              <w:spacing w:line="0" w:lineRule="atLeast"/>
              <w:jc w:val="center"/>
              <w:rPr>
                <w:rFonts w:eastAsia="Times New Roman"/>
              </w:rPr>
            </w:pPr>
            <w:r w:rsidRPr="00CE292C">
              <w:rPr>
                <w:rFonts w:eastAsia="Times New Roman"/>
              </w:rPr>
              <w:t>1</w:t>
            </w:r>
          </w:p>
        </w:tc>
        <w:tc>
          <w:tcPr>
            <w:tcW w:w="851" w:type="dxa"/>
            <w:gridSpan w:val="5"/>
            <w:tcBorders>
              <w:top w:val="single" w:sz="8" w:space="0" w:color="000000"/>
              <w:left w:val="single" w:sz="8" w:space="0" w:color="000000"/>
              <w:bottom w:val="single" w:sz="8" w:space="0" w:color="000000"/>
              <w:right w:val="single" w:sz="8" w:space="0" w:color="000000"/>
            </w:tcBorders>
            <w:shd w:val="clear" w:color="auto" w:fill="FFFFFF"/>
          </w:tcPr>
          <w:p w:rsidR="002F5CF7" w:rsidRPr="00CE292C" w:rsidRDefault="005E04CC" w:rsidP="00461F4F">
            <w:pPr>
              <w:spacing w:line="0" w:lineRule="atLeast"/>
              <w:jc w:val="center"/>
              <w:rPr>
                <w:rFonts w:eastAsia="Times New Roman"/>
              </w:rPr>
            </w:pPr>
            <w:r>
              <w:rPr>
                <w:rFonts w:eastAsia="Times New Roman"/>
              </w:rPr>
              <w:t>18</w:t>
            </w:r>
            <w:r w:rsidR="00164DC3" w:rsidRPr="00CE292C">
              <w:rPr>
                <w:rFonts w:eastAsia="Times New Roman"/>
              </w:rPr>
              <w:t>.05</w:t>
            </w:r>
          </w:p>
        </w:tc>
        <w:tc>
          <w:tcPr>
            <w:tcW w:w="721" w:type="dxa"/>
            <w:gridSpan w:val="2"/>
            <w:tcBorders>
              <w:top w:val="single" w:sz="8" w:space="0" w:color="000000"/>
              <w:left w:val="single" w:sz="8" w:space="0" w:color="000000"/>
              <w:bottom w:val="single" w:sz="8" w:space="0" w:color="000000"/>
              <w:right w:val="single" w:sz="8" w:space="0" w:color="000000"/>
            </w:tcBorders>
            <w:shd w:val="clear" w:color="auto" w:fill="FFFFFF"/>
          </w:tcPr>
          <w:p w:rsidR="002F5CF7" w:rsidRPr="00076263" w:rsidRDefault="00076263" w:rsidP="00461F4F">
            <w:pPr>
              <w:spacing w:line="0" w:lineRule="atLeast"/>
              <w:jc w:val="center"/>
              <w:rPr>
                <w:rFonts w:eastAsia="Times New Roman"/>
                <w:lang w:val="tt-RU"/>
              </w:rPr>
            </w:pPr>
            <w:r>
              <w:rPr>
                <w:rFonts w:eastAsia="Times New Roman"/>
                <w:lang w:val="tt-RU"/>
              </w:rPr>
              <w:t>18.05</w:t>
            </w:r>
          </w:p>
        </w:tc>
      </w:tr>
      <w:tr w:rsidR="002F5CF7" w:rsidRPr="00CE292C" w:rsidTr="00912BCC">
        <w:trPr>
          <w:gridAfter w:val="5"/>
          <w:wAfter w:w="80"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37/167</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2F5CF7" w:rsidRPr="00CE292C" w:rsidRDefault="002F5CF7" w:rsidP="0077763C">
            <w:pPr>
              <w:spacing w:line="0" w:lineRule="atLeast"/>
              <w:jc w:val="center"/>
              <w:rPr>
                <w:rFonts w:eastAsia="Times New Roman"/>
              </w:rPr>
            </w:pPr>
            <w:r w:rsidRPr="00CE292C">
              <w:rPr>
                <w:rFonts w:eastAsia="Times New Roman"/>
              </w:rPr>
              <w:t>Повторение по теме «Состав слова».</w:t>
            </w:r>
          </w:p>
        </w:tc>
        <w:tc>
          <w:tcPr>
            <w:tcW w:w="3965" w:type="dxa"/>
            <w:vMerge/>
            <w:tcBorders>
              <w:left w:val="single" w:sz="8" w:space="0" w:color="000000"/>
              <w:right w:val="single" w:sz="8" w:space="0" w:color="000000"/>
            </w:tcBorders>
            <w:shd w:val="clear" w:color="auto" w:fill="FFFFFF"/>
            <w:vAlign w:val="center"/>
          </w:tcPr>
          <w:p w:rsidR="002F5CF7" w:rsidRPr="00CE292C" w:rsidRDefault="002F5CF7" w:rsidP="0077763C">
            <w:pPr>
              <w:rPr>
                <w:rFonts w:eastAsia="Times New Roman"/>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2F5CF7" w:rsidRPr="00CE292C" w:rsidRDefault="002F5CF7" w:rsidP="0077763C">
            <w:pPr>
              <w:spacing w:line="0" w:lineRule="atLeast"/>
              <w:jc w:val="center"/>
              <w:rPr>
                <w:rFonts w:eastAsia="Times New Roman"/>
              </w:rPr>
            </w:pPr>
            <w:r w:rsidRPr="00CE292C">
              <w:rPr>
                <w:rFonts w:eastAsia="Times New Roman"/>
              </w:rPr>
              <w:t>1</w:t>
            </w:r>
          </w:p>
        </w:tc>
        <w:tc>
          <w:tcPr>
            <w:tcW w:w="851" w:type="dxa"/>
            <w:gridSpan w:val="5"/>
            <w:tcBorders>
              <w:top w:val="single" w:sz="8" w:space="0" w:color="000000"/>
              <w:left w:val="single" w:sz="8" w:space="0" w:color="000000"/>
              <w:bottom w:val="single" w:sz="8" w:space="0" w:color="000000"/>
              <w:right w:val="single" w:sz="8" w:space="0" w:color="000000"/>
            </w:tcBorders>
            <w:shd w:val="clear" w:color="auto" w:fill="FFFFFF"/>
          </w:tcPr>
          <w:p w:rsidR="002F5CF7" w:rsidRPr="00CE292C" w:rsidRDefault="005E04CC" w:rsidP="0077763C">
            <w:pPr>
              <w:spacing w:line="0" w:lineRule="atLeast"/>
              <w:jc w:val="center"/>
              <w:rPr>
                <w:rFonts w:eastAsia="Times New Roman"/>
              </w:rPr>
            </w:pPr>
            <w:r>
              <w:rPr>
                <w:rFonts w:eastAsia="Times New Roman"/>
              </w:rPr>
              <w:t>19</w:t>
            </w:r>
            <w:r w:rsidR="005F79ED" w:rsidRPr="00CE292C">
              <w:rPr>
                <w:rFonts w:eastAsia="Times New Roman"/>
              </w:rPr>
              <w:t>.05</w:t>
            </w:r>
          </w:p>
        </w:tc>
        <w:tc>
          <w:tcPr>
            <w:tcW w:w="721" w:type="dxa"/>
            <w:gridSpan w:val="2"/>
            <w:tcBorders>
              <w:top w:val="single" w:sz="8" w:space="0" w:color="000000"/>
              <w:left w:val="single" w:sz="8" w:space="0" w:color="000000"/>
              <w:bottom w:val="single" w:sz="8" w:space="0" w:color="000000"/>
              <w:right w:val="single" w:sz="8" w:space="0" w:color="000000"/>
            </w:tcBorders>
            <w:shd w:val="clear" w:color="auto" w:fill="FFFFFF"/>
          </w:tcPr>
          <w:p w:rsidR="002F5CF7" w:rsidRPr="00076263" w:rsidRDefault="00076263" w:rsidP="0077763C">
            <w:pPr>
              <w:spacing w:line="0" w:lineRule="atLeast"/>
              <w:jc w:val="center"/>
              <w:rPr>
                <w:rFonts w:eastAsia="Times New Roman"/>
                <w:lang w:val="tt-RU"/>
              </w:rPr>
            </w:pPr>
            <w:r>
              <w:rPr>
                <w:rFonts w:eastAsia="Times New Roman"/>
                <w:lang w:val="tt-RU"/>
              </w:rPr>
              <w:t>19.05</w:t>
            </w:r>
          </w:p>
        </w:tc>
      </w:tr>
      <w:tr w:rsidR="002F5CF7" w:rsidRPr="00CE292C" w:rsidTr="00912BCC">
        <w:trPr>
          <w:gridAfter w:val="5"/>
          <w:wAfter w:w="80" w:type="dxa"/>
          <w:trHeight w:val="832"/>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38/168</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2F5CF7" w:rsidRPr="00CE292C" w:rsidRDefault="002F5CF7" w:rsidP="0077763C">
            <w:pPr>
              <w:spacing w:line="0" w:lineRule="atLeast"/>
              <w:jc w:val="center"/>
              <w:rPr>
                <w:rFonts w:eastAsia="Times New Roman"/>
              </w:rPr>
            </w:pPr>
            <w:r w:rsidRPr="00CE292C">
              <w:rPr>
                <w:rFonts w:eastAsia="Times New Roman"/>
              </w:rPr>
              <w:t>Повторение по теме «Части речи».</w:t>
            </w:r>
          </w:p>
        </w:tc>
        <w:tc>
          <w:tcPr>
            <w:tcW w:w="3965" w:type="dxa"/>
            <w:vMerge/>
            <w:tcBorders>
              <w:left w:val="single" w:sz="8" w:space="0" w:color="000000"/>
              <w:right w:val="single" w:sz="8" w:space="0" w:color="000000"/>
            </w:tcBorders>
            <w:shd w:val="clear" w:color="auto" w:fill="FFFFFF"/>
            <w:vAlign w:val="center"/>
          </w:tcPr>
          <w:p w:rsidR="002F5CF7" w:rsidRPr="00CE292C" w:rsidRDefault="002F5CF7" w:rsidP="0077763C">
            <w:pPr>
              <w:rPr>
                <w:rFonts w:eastAsia="Times New Roman"/>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2F5CF7" w:rsidRPr="00CE292C" w:rsidRDefault="002F5CF7" w:rsidP="0077763C">
            <w:pPr>
              <w:spacing w:line="0" w:lineRule="atLeast"/>
              <w:jc w:val="center"/>
              <w:rPr>
                <w:rFonts w:eastAsia="Times New Roman"/>
              </w:rPr>
            </w:pPr>
            <w:r w:rsidRPr="00CE292C">
              <w:rPr>
                <w:rFonts w:eastAsia="Times New Roman"/>
              </w:rPr>
              <w:t>1</w:t>
            </w:r>
          </w:p>
        </w:tc>
        <w:tc>
          <w:tcPr>
            <w:tcW w:w="851" w:type="dxa"/>
            <w:gridSpan w:val="5"/>
            <w:tcBorders>
              <w:top w:val="single" w:sz="8" w:space="0" w:color="000000"/>
              <w:left w:val="single" w:sz="8" w:space="0" w:color="000000"/>
              <w:bottom w:val="single" w:sz="8" w:space="0" w:color="000000"/>
              <w:right w:val="single" w:sz="8" w:space="0" w:color="000000"/>
            </w:tcBorders>
            <w:shd w:val="clear" w:color="auto" w:fill="FFFFFF"/>
          </w:tcPr>
          <w:p w:rsidR="002F5CF7" w:rsidRPr="00CE292C" w:rsidRDefault="005E04CC" w:rsidP="0077763C">
            <w:pPr>
              <w:spacing w:line="0" w:lineRule="atLeast"/>
              <w:jc w:val="center"/>
              <w:rPr>
                <w:rFonts w:eastAsia="Times New Roman"/>
              </w:rPr>
            </w:pPr>
            <w:r>
              <w:rPr>
                <w:rFonts w:eastAsia="Times New Roman"/>
              </w:rPr>
              <w:t>20</w:t>
            </w:r>
            <w:r w:rsidR="005F79ED" w:rsidRPr="00CE292C">
              <w:rPr>
                <w:rFonts w:eastAsia="Times New Roman"/>
              </w:rPr>
              <w:t>.05</w:t>
            </w:r>
          </w:p>
        </w:tc>
        <w:tc>
          <w:tcPr>
            <w:tcW w:w="721" w:type="dxa"/>
            <w:gridSpan w:val="2"/>
            <w:tcBorders>
              <w:top w:val="single" w:sz="8" w:space="0" w:color="000000"/>
              <w:left w:val="single" w:sz="8" w:space="0" w:color="000000"/>
              <w:bottom w:val="single" w:sz="8" w:space="0" w:color="000000"/>
              <w:right w:val="single" w:sz="8" w:space="0" w:color="000000"/>
            </w:tcBorders>
            <w:shd w:val="clear" w:color="auto" w:fill="FFFFFF"/>
          </w:tcPr>
          <w:p w:rsidR="002F5CF7" w:rsidRPr="00076263" w:rsidRDefault="00076263" w:rsidP="0077763C">
            <w:pPr>
              <w:spacing w:line="0" w:lineRule="atLeast"/>
              <w:jc w:val="center"/>
              <w:rPr>
                <w:rFonts w:eastAsia="Times New Roman"/>
                <w:lang w:val="tt-RU"/>
              </w:rPr>
            </w:pPr>
            <w:r>
              <w:rPr>
                <w:rFonts w:eastAsia="Times New Roman"/>
                <w:lang w:val="tt-RU"/>
              </w:rPr>
              <w:t>19.05</w:t>
            </w:r>
          </w:p>
        </w:tc>
      </w:tr>
      <w:tr w:rsidR="002F5CF7" w:rsidRPr="00CE292C" w:rsidTr="00912BCC">
        <w:trPr>
          <w:gridAfter w:val="5"/>
          <w:wAfter w:w="80"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39/169</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2F5CF7" w:rsidRPr="00CE292C" w:rsidRDefault="005F79ED" w:rsidP="0077763C">
            <w:pPr>
              <w:spacing w:line="0" w:lineRule="atLeast"/>
              <w:jc w:val="center"/>
              <w:rPr>
                <w:rFonts w:eastAsia="Times New Roman"/>
              </w:rPr>
            </w:pPr>
            <w:r w:rsidRPr="00CE292C">
              <w:rPr>
                <w:rFonts w:eastAsia="Times New Roman"/>
              </w:rPr>
              <w:t>Повторение п</w:t>
            </w:r>
            <w:r w:rsidR="007D4AED">
              <w:rPr>
                <w:rFonts w:eastAsia="Times New Roman"/>
                <w:lang w:val="tt-RU"/>
              </w:rPr>
              <w:t>о</w:t>
            </w:r>
            <w:r w:rsidRPr="00CE292C">
              <w:rPr>
                <w:rFonts w:eastAsia="Times New Roman"/>
              </w:rPr>
              <w:t xml:space="preserve"> теме «Предложение. Текст»</w:t>
            </w:r>
          </w:p>
        </w:tc>
        <w:tc>
          <w:tcPr>
            <w:tcW w:w="3965" w:type="dxa"/>
            <w:vMerge/>
            <w:tcBorders>
              <w:left w:val="single" w:sz="8" w:space="0" w:color="000000"/>
              <w:right w:val="single" w:sz="8" w:space="0" w:color="000000"/>
            </w:tcBorders>
            <w:shd w:val="clear" w:color="auto" w:fill="FFFFFF"/>
            <w:vAlign w:val="center"/>
          </w:tcPr>
          <w:p w:rsidR="002F5CF7" w:rsidRPr="00CE292C" w:rsidRDefault="002F5CF7" w:rsidP="0077763C">
            <w:pPr>
              <w:rPr>
                <w:rFonts w:eastAsia="Times New Roman"/>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2F5CF7" w:rsidRPr="00CE292C" w:rsidRDefault="002F5CF7" w:rsidP="0077763C">
            <w:pPr>
              <w:spacing w:line="0" w:lineRule="atLeast"/>
              <w:jc w:val="center"/>
              <w:rPr>
                <w:rFonts w:eastAsia="Times New Roman"/>
              </w:rPr>
            </w:pPr>
            <w:r w:rsidRPr="00CE292C">
              <w:rPr>
                <w:rFonts w:eastAsia="Times New Roman"/>
              </w:rPr>
              <w:t>1</w:t>
            </w:r>
          </w:p>
        </w:tc>
        <w:tc>
          <w:tcPr>
            <w:tcW w:w="851" w:type="dxa"/>
            <w:gridSpan w:val="5"/>
            <w:tcBorders>
              <w:top w:val="single" w:sz="8" w:space="0" w:color="000000"/>
              <w:left w:val="single" w:sz="8" w:space="0" w:color="000000"/>
              <w:bottom w:val="single" w:sz="8" w:space="0" w:color="000000"/>
              <w:right w:val="single" w:sz="8" w:space="0" w:color="000000"/>
            </w:tcBorders>
            <w:shd w:val="clear" w:color="auto" w:fill="FFFFFF"/>
          </w:tcPr>
          <w:p w:rsidR="002F5CF7" w:rsidRPr="00CE292C" w:rsidRDefault="005E04CC" w:rsidP="0077763C">
            <w:pPr>
              <w:spacing w:line="0" w:lineRule="atLeast"/>
              <w:jc w:val="center"/>
              <w:rPr>
                <w:rFonts w:eastAsia="Times New Roman"/>
              </w:rPr>
            </w:pPr>
            <w:r>
              <w:rPr>
                <w:rFonts w:eastAsia="Times New Roman"/>
              </w:rPr>
              <w:t>21</w:t>
            </w:r>
            <w:r w:rsidR="005F79ED" w:rsidRPr="00CE292C">
              <w:rPr>
                <w:rFonts w:eastAsia="Times New Roman"/>
              </w:rPr>
              <w:t>.05</w:t>
            </w:r>
          </w:p>
        </w:tc>
        <w:tc>
          <w:tcPr>
            <w:tcW w:w="721" w:type="dxa"/>
            <w:gridSpan w:val="2"/>
            <w:tcBorders>
              <w:top w:val="single" w:sz="8" w:space="0" w:color="000000"/>
              <w:left w:val="single" w:sz="8" w:space="0" w:color="000000"/>
              <w:bottom w:val="single" w:sz="8" w:space="0" w:color="000000"/>
              <w:right w:val="single" w:sz="8" w:space="0" w:color="000000"/>
            </w:tcBorders>
            <w:shd w:val="clear" w:color="auto" w:fill="FFFFFF"/>
          </w:tcPr>
          <w:p w:rsidR="002F5CF7" w:rsidRPr="00076263" w:rsidRDefault="00076263" w:rsidP="0077763C">
            <w:pPr>
              <w:spacing w:line="0" w:lineRule="atLeast"/>
              <w:jc w:val="center"/>
              <w:rPr>
                <w:rFonts w:eastAsia="Times New Roman"/>
                <w:lang w:val="tt-RU"/>
              </w:rPr>
            </w:pPr>
            <w:r>
              <w:rPr>
                <w:rFonts w:eastAsia="Times New Roman"/>
                <w:lang w:val="tt-RU"/>
              </w:rPr>
              <w:t>21.05</w:t>
            </w:r>
          </w:p>
        </w:tc>
      </w:tr>
      <w:tr w:rsidR="002F5CF7" w:rsidRPr="00CE292C" w:rsidTr="00912BCC">
        <w:trPr>
          <w:gridAfter w:val="5"/>
          <w:wAfter w:w="80"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40/170</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2F5CF7" w:rsidRPr="00CE292C" w:rsidRDefault="002F5CF7" w:rsidP="0077763C">
            <w:pPr>
              <w:spacing w:line="0" w:lineRule="atLeast"/>
              <w:jc w:val="center"/>
              <w:rPr>
                <w:rFonts w:eastAsia="Times New Roman"/>
              </w:rPr>
            </w:pPr>
            <w:r w:rsidRPr="00CE292C">
              <w:rPr>
                <w:rFonts w:eastAsia="Times New Roman"/>
              </w:rPr>
              <w:t>Урок-путешествие «По океану речи».</w:t>
            </w:r>
          </w:p>
        </w:tc>
        <w:tc>
          <w:tcPr>
            <w:tcW w:w="3965" w:type="dxa"/>
            <w:vMerge/>
            <w:tcBorders>
              <w:left w:val="single" w:sz="8" w:space="0" w:color="000000"/>
              <w:bottom w:val="single" w:sz="8" w:space="0" w:color="000000"/>
              <w:right w:val="single" w:sz="8" w:space="0" w:color="000000"/>
            </w:tcBorders>
            <w:shd w:val="clear" w:color="auto" w:fill="FFFFFF"/>
            <w:vAlign w:val="center"/>
          </w:tcPr>
          <w:p w:rsidR="002F5CF7" w:rsidRPr="00CE292C" w:rsidRDefault="002F5CF7" w:rsidP="0077763C">
            <w:pPr>
              <w:rPr>
                <w:rFonts w:eastAsia="Times New Roman"/>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2F5CF7" w:rsidRPr="00CE292C" w:rsidRDefault="002F5CF7" w:rsidP="0077763C">
            <w:pPr>
              <w:spacing w:line="0" w:lineRule="atLeast"/>
              <w:jc w:val="center"/>
              <w:rPr>
                <w:rFonts w:eastAsia="Times New Roman"/>
              </w:rPr>
            </w:pPr>
            <w:r w:rsidRPr="00CE292C">
              <w:rPr>
                <w:rFonts w:eastAsia="Times New Roman"/>
              </w:rPr>
              <w:t>1</w:t>
            </w:r>
          </w:p>
        </w:tc>
        <w:tc>
          <w:tcPr>
            <w:tcW w:w="851" w:type="dxa"/>
            <w:gridSpan w:val="5"/>
            <w:tcBorders>
              <w:top w:val="single" w:sz="8" w:space="0" w:color="000000"/>
              <w:left w:val="single" w:sz="8" w:space="0" w:color="000000"/>
              <w:bottom w:val="single" w:sz="8" w:space="0" w:color="000000"/>
              <w:right w:val="single" w:sz="8" w:space="0" w:color="000000"/>
            </w:tcBorders>
            <w:shd w:val="clear" w:color="auto" w:fill="FFFFFF"/>
          </w:tcPr>
          <w:p w:rsidR="002F5CF7" w:rsidRPr="005E04CC" w:rsidRDefault="005E04CC" w:rsidP="0077763C">
            <w:pPr>
              <w:spacing w:line="0" w:lineRule="atLeast"/>
              <w:jc w:val="center"/>
              <w:rPr>
                <w:rFonts w:eastAsia="Times New Roman"/>
                <w:lang w:val="tt-RU"/>
              </w:rPr>
            </w:pPr>
            <w:r>
              <w:rPr>
                <w:rFonts w:eastAsia="Times New Roman"/>
                <w:lang w:val="tt-RU"/>
              </w:rPr>
              <w:t>22.05</w:t>
            </w:r>
          </w:p>
        </w:tc>
        <w:tc>
          <w:tcPr>
            <w:tcW w:w="721" w:type="dxa"/>
            <w:gridSpan w:val="2"/>
            <w:tcBorders>
              <w:top w:val="single" w:sz="8" w:space="0" w:color="000000"/>
              <w:left w:val="single" w:sz="8" w:space="0" w:color="000000"/>
              <w:bottom w:val="single" w:sz="8" w:space="0" w:color="000000"/>
              <w:right w:val="single" w:sz="8" w:space="0" w:color="000000"/>
            </w:tcBorders>
            <w:shd w:val="clear" w:color="auto" w:fill="FFFFFF"/>
          </w:tcPr>
          <w:p w:rsidR="002F5CF7" w:rsidRPr="00076263" w:rsidRDefault="00076263" w:rsidP="0077763C">
            <w:pPr>
              <w:spacing w:line="0" w:lineRule="atLeast"/>
              <w:jc w:val="center"/>
              <w:rPr>
                <w:rFonts w:eastAsia="Times New Roman"/>
                <w:lang w:val="tt-RU"/>
              </w:rPr>
            </w:pPr>
            <w:r>
              <w:rPr>
                <w:rFonts w:eastAsia="Times New Roman"/>
                <w:lang w:val="tt-RU"/>
              </w:rPr>
              <w:t>22.05</w:t>
            </w:r>
          </w:p>
        </w:tc>
      </w:tr>
    </w:tbl>
    <w:p w:rsidR="0077763C" w:rsidRDefault="0077763C" w:rsidP="00DD1DB8">
      <w:pPr>
        <w:jc w:val="both"/>
      </w:pPr>
    </w:p>
    <w:p w:rsidR="00876F85" w:rsidRDefault="00876F85" w:rsidP="00DD1DB8">
      <w:pPr>
        <w:jc w:val="both"/>
      </w:pPr>
    </w:p>
    <w:p w:rsidR="00876F85" w:rsidRDefault="00876F85" w:rsidP="00DD1DB8">
      <w:pPr>
        <w:jc w:val="both"/>
      </w:pPr>
      <w:bookmarkStart w:id="8" w:name="_GoBack"/>
      <w:bookmarkEnd w:id="8"/>
    </w:p>
    <w:p w:rsidR="00876F85" w:rsidRDefault="00876F85" w:rsidP="00DD1DB8">
      <w:pPr>
        <w:jc w:val="both"/>
      </w:pPr>
    </w:p>
    <w:p w:rsidR="00876F85" w:rsidRDefault="00876F85" w:rsidP="00DD1DB8">
      <w:pPr>
        <w:jc w:val="both"/>
      </w:pPr>
    </w:p>
    <w:p w:rsidR="00876F85" w:rsidRDefault="00876F85" w:rsidP="00DD1DB8">
      <w:pPr>
        <w:jc w:val="both"/>
      </w:pPr>
    </w:p>
    <w:p w:rsidR="00876F85" w:rsidRDefault="00876F85" w:rsidP="00DD1DB8">
      <w:pPr>
        <w:jc w:val="both"/>
      </w:pPr>
    </w:p>
    <w:p w:rsidR="00876F85" w:rsidRDefault="00876F85" w:rsidP="00DD1DB8">
      <w:pPr>
        <w:jc w:val="both"/>
      </w:pPr>
    </w:p>
    <w:p w:rsidR="00876F85" w:rsidRDefault="00876F85" w:rsidP="00DD1DB8">
      <w:pPr>
        <w:jc w:val="both"/>
      </w:pPr>
    </w:p>
    <w:p w:rsidR="00876F85" w:rsidRDefault="00876F85" w:rsidP="00DD1DB8">
      <w:pPr>
        <w:jc w:val="both"/>
      </w:pPr>
    </w:p>
    <w:p w:rsidR="00876F85" w:rsidRDefault="00876F85" w:rsidP="00DD1DB8">
      <w:pPr>
        <w:jc w:val="both"/>
      </w:pPr>
    </w:p>
    <w:p w:rsidR="00876F85" w:rsidRDefault="00876F85" w:rsidP="00DD1DB8">
      <w:pPr>
        <w:jc w:val="both"/>
      </w:pPr>
    </w:p>
    <w:p w:rsidR="00876F85" w:rsidRDefault="00876F85" w:rsidP="00DD1DB8">
      <w:pPr>
        <w:jc w:val="both"/>
      </w:pPr>
    </w:p>
    <w:p w:rsidR="00876F85" w:rsidRDefault="00876F85" w:rsidP="00DD1DB8">
      <w:pPr>
        <w:jc w:val="both"/>
      </w:pPr>
    </w:p>
    <w:p w:rsidR="00876F85" w:rsidRDefault="00876F85" w:rsidP="00DD1DB8">
      <w:pPr>
        <w:jc w:val="both"/>
      </w:pPr>
    </w:p>
    <w:p w:rsidR="00876F85" w:rsidRDefault="00876F85" w:rsidP="00DD1DB8">
      <w:pPr>
        <w:jc w:val="both"/>
      </w:pPr>
    </w:p>
    <w:p w:rsidR="00876F85" w:rsidRDefault="00876F85" w:rsidP="00DD1DB8">
      <w:pPr>
        <w:jc w:val="both"/>
      </w:pPr>
    </w:p>
    <w:p w:rsidR="00876F85" w:rsidRDefault="00876F85" w:rsidP="00DD1DB8">
      <w:pPr>
        <w:jc w:val="both"/>
      </w:pPr>
    </w:p>
    <w:p w:rsidR="00876F85" w:rsidRDefault="00876F85" w:rsidP="00876F85">
      <w:pPr>
        <w:rPr>
          <w:rFonts w:eastAsia="Times New Roman"/>
          <w:szCs w:val="28"/>
          <w:lang w:val="tt-RU"/>
        </w:rPr>
      </w:pPr>
      <w:r>
        <w:rPr>
          <w:szCs w:val="28"/>
          <w:lang w:val="tt-RU"/>
        </w:rPr>
        <w:t>Русский язык (2 класс)</w:t>
      </w:r>
    </w:p>
    <w:p w:rsidR="00876F85" w:rsidRDefault="00876F85" w:rsidP="00876F85">
      <w:pPr>
        <w:rPr>
          <w:szCs w:val="28"/>
          <w:lang w:val="tt-RU"/>
        </w:rPr>
      </w:pPr>
      <w:r>
        <w:rPr>
          <w:szCs w:val="28"/>
          <w:lang w:val="tt-RU"/>
        </w:rPr>
        <w:t xml:space="preserve">                                                          (проверочные работы)</w:t>
      </w:r>
    </w:p>
    <w:p w:rsidR="00876F85" w:rsidRDefault="00876F85" w:rsidP="00876F85">
      <w:pPr>
        <w:rPr>
          <w:szCs w:val="28"/>
          <w:lang w:val="tt-RU"/>
        </w:rPr>
      </w:pP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1"/>
        <w:gridCol w:w="992"/>
        <w:gridCol w:w="7655"/>
        <w:gridCol w:w="850"/>
      </w:tblGrid>
      <w:tr w:rsidR="00876F85" w:rsidTr="00876F85">
        <w:tc>
          <w:tcPr>
            <w:tcW w:w="851"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 п\п</w:t>
            </w:r>
          </w:p>
        </w:tc>
        <w:tc>
          <w:tcPr>
            <w:tcW w:w="992"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 урока</w:t>
            </w:r>
          </w:p>
        </w:tc>
        <w:tc>
          <w:tcPr>
            <w:tcW w:w="7655"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Содержание учебного занятия</w:t>
            </w:r>
          </w:p>
        </w:tc>
        <w:tc>
          <w:tcPr>
            <w:tcW w:w="850"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число</w:t>
            </w:r>
          </w:p>
        </w:tc>
      </w:tr>
      <w:tr w:rsidR="00876F85" w:rsidTr="00876F85">
        <w:tc>
          <w:tcPr>
            <w:tcW w:w="851"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1</w:t>
            </w:r>
          </w:p>
        </w:tc>
        <w:tc>
          <w:tcPr>
            <w:tcW w:w="992"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13</w:t>
            </w:r>
          </w:p>
        </w:tc>
        <w:tc>
          <w:tcPr>
            <w:tcW w:w="7655"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rFonts w:eastAsia="Times New Roman"/>
                <w:color w:val="000000"/>
              </w:rPr>
              <w:t>Входной к</w:t>
            </w:r>
            <w:r w:rsidRPr="00CE292C">
              <w:rPr>
                <w:rFonts w:eastAsia="Times New Roman"/>
                <w:color w:val="000000"/>
              </w:rPr>
              <w:t>онтрольный диктант по теме: «Слово, предложение и текст в речевом общении».</w:t>
            </w:r>
          </w:p>
        </w:tc>
        <w:tc>
          <w:tcPr>
            <w:tcW w:w="850"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18.09</w:t>
            </w:r>
          </w:p>
        </w:tc>
      </w:tr>
      <w:tr w:rsidR="00876F85" w:rsidTr="00876F85">
        <w:trPr>
          <w:trHeight w:val="332"/>
        </w:trPr>
        <w:tc>
          <w:tcPr>
            <w:tcW w:w="851"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2</w:t>
            </w:r>
          </w:p>
        </w:tc>
        <w:tc>
          <w:tcPr>
            <w:tcW w:w="992"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17</w:t>
            </w:r>
          </w:p>
        </w:tc>
        <w:tc>
          <w:tcPr>
            <w:tcW w:w="7655"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rFonts w:eastAsia="Times New Roman"/>
                <w:color w:val="000000"/>
              </w:rPr>
              <w:t xml:space="preserve">Проверочная работа №1. </w:t>
            </w:r>
            <w:r w:rsidRPr="00CE292C">
              <w:rPr>
                <w:rFonts w:eastAsia="Times New Roman"/>
                <w:color w:val="000000"/>
              </w:rPr>
              <w:t>Обобщение знаний по теме: «Мир общения».</w:t>
            </w:r>
          </w:p>
        </w:tc>
        <w:tc>
          <w:tcPr>
            <w:tcW w:w="850"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24.09</w:t>
            </w:r>
          </w:p>
        </w:tc>
      </w:tr>
      <w:tr w:rsidR="00876F85" w:rsidTr="00876F85">
        <w:tc>
          <w:tcPr>
            <w:tcW w:w="851"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3</w:t>
            </w:r>
          </w:p>
        </w:tc>
        <w:tc>
          <w:tcPr>
            <w:tcW w:w="992"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26</w:t>
            </w:r>
          </w:p>
        </w:tc>
        <w:tc>
          <w:tcPr>
            <w:tcW w:w="7655"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sidRPr="00CE292C">
              <w:rPr>
                <w:rFonts w:eastAsia="Times New Roman"/>
                <w:color w:val="000000"/>
              </w:rPr>
              <w:t>Обучающее изложение по сказке К.Д.Ушинского «Утренние лучи».</w:t>
            </w:r>
          </w:p>
        </w:tc>
        <w:tc>
          <w:tcPr>
            <w:tcW w:w="850"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07.10</w:t>
            </w:r>
          </w:p>
        </w:tc>
      </w:tr>
      <w:tr w:rsidR="00876F85" w:rsidTr="00876F85">
        <w:tc>
          <w:tcPr>
            <w:tcW w:w="851"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4</w:t>
            </w:r>
          </w:p>
        </w:tc>
        <w:tc>
          <w:tcPr>
            <w:tcW w:w="992"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33</w:t>
            </w:r>
          </w:p>
        </w:tc>
        <w:tc>
          <w:tcPr>
            <w:tcW w:w="7655"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sidRPr="00CE292C">
              <w:rPr>
                <w:rFonts w:eastAsia="Times New Roman"/>
                <w:color w:val="000000"/>
              </w:rPr>
              <w:t>Изложение текста «Галка».</w:t>
            </w:r>
          </w:p>
        </w:tc>
        <w:tc>
          <w:tcPr>
            <w:tcW w:w="850"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16.10</w:t>
            </w:r>
          </w:p>
        </w:tc>
      </w:tr>
      <w:tr w:rsidR="00876F85" w:rsidTr="00876F85">
        <w:tc>
          <w:tcPr>
            <w:tcW w:w="851"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5</w:t>
            </w:r>
          </w:p>
        </w:tc>
        <w:tc>
          <w:tcPr>
            <w:tcW w:w="992" w:type="dxa"/>
            <w:tcBorders>
              <w:top w:val="single" w:sz="4" w:space="0" w:color="000000"/>
              <w:left w:val="single" w:sz="4" w:space="0" w:color="000000"/>
              <w:bottom w:val="single" w:sz="4" w:space="0" w:color="000000"/>
              <w:right w:val="single" w:sz="4" w:space="0" w:color="000000"/>
            </w:tcBorders>
            <w:hideMark/>
          </w:tcPr>
          <w:p w:rsidR="00876F85" w:rsidRDefault="00AE09CE">
            <w:pPr>
              <w:rPr>
                <w:szCs w:val="28"/>
                <w:lang w:val="tt-RU"/>
              </w:rPr>
            </w:pPr>
            <w:r>
              <w:rPr>
                <w:szCs w:val="28"/>
                <w:lang w:val="tt-RU"/>
              </w:rPr>
              <w:t>39</w:t>
            </w:r>
          </w:p>
        </w:tc>
        <w:tc>
          <w:tcPr>
            <w:tcW w:w="7655" w:type="dxa"/>
            <w:tcBorders>
              <w:top w:val="single" w:sz="4" w:space="0" w:color="000000"/>
              <w:left w:val="single" w:sz="4" w:space="0" w:color="000000"/>
              <w:bottom w:val="single" w:sz="4" w:space="0" w:color="000000"/>
              <w:right w:val="single" w:sz="4" w:space="0" w:color="000000"/>
            </w:tcBorders>
            <w:hideMark/>
          </w:tcPr>
          <w:p w:rsidR="00876F85" w:rsidRDefault="00AE09CE" w:rsidP="00AE09CE">
            <w:pPr>
              <w:rPr>
                <w:szCs w:val="28"/>
                <w:lang w:val="tt-RU"/>
              </w:rPr>
            </w:pPr>
            <w:r>
              <w:rPr>
                <w:szCs w:val="28"/>
                <w:lang w:val="tt-RU"/>
              </w:rPr>
              <w:t>Обучающее изложение «Синичка».</w:t>
            </w:r>
            <w:r w:rsidR="00876F85">
              <w:rPr>
                <w:szCs w:val="28"/>
                <w:lang w:val="tt-RU"/>
              </w:rPr>
              <w:tab/>
            </w:r>
          </w:p>
        </w:tc>
        <w:tc>
          <w:tcPr>
            <w:tcW w:w="850" w:type="dxa"/>
            <w:tcBorders>
              <w:top w:val="single" w:sz="4" w:space="0" w:color="000000"/>
              <w:left w:val="single" w:sz="4" w:space="0" w:color="000000"/>
              <w:bottom w:val="single" w:sz="4" w:space="0" w:color="000000"/>
              <w:right w:val="single" w:sz="4" w:space="0" w:color="000000"/>
            </w:tcBorders>
            <w:hideMark/>
          </w:tcPr>
          <w:p w:rsidR="00876F85" w:rsidRDefault="00AE09CE">
            <w:pPr>
              <w:rPr>
                <w:szCs w:val="28"/>
                <w:lang w:val="tt-RU"/>
              </w:rPr>
            </w:pPr>
            <w:r>
              <w:rPr>
                <w:szCs w:val="28"/>
                <w:lang w:val="tt-RU"/>
              </w:rPr>
              <w:t>24.10</w:t>
            </w:r>
          </w:p>
        </w:tc>
      </w:tr>
      <w:tr w:rsidR="00876F85" w:rsidTr="00876F85">
        <w:tc>
          <w:tcPr>
            <w:tcW w:w="851"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6</w:t>
            </w:r>
          </w:p>
        </w:tc>
        <w:tc>
          <w:tcPr>
            <w:tcW w:w="992" w:type="dxa"/>
            <w:tcBorders>
              <w:top w:val="single" w:sz="4" w:space="0" w:color="000000"/>
              <w:left w:val="single" w:sz="4" w:space="0" w:color="000000"/>
              <w:bottom w:val="single" w:sz="4" w:space="0" w:color="000000"/>
              <w:right w:val="single" w:sz="4" w:space="0" w:color="000000"/>
            </w:tcBorders>
            <w:hideMark/>
          </w:tcPr>
          <w:p w:rsidR="00876F85" w:rsidRDefault="00AE09CE">
            <w:pPr>
              <w:rPr>
                <w:szCs w:val="28"/>
                <w:lang w:val="tt-RU"/>
              </w:rPr>
            </w:pPr>
            <w:r>
              <w:rPr>
                <w:szCs w:val="28"/>
                <w:lang w:val="tt-RU"/>
              </w:rPr>
              <w:t>40</w:t>
            </w:r>
          </w:p>
        </w:tc>
        <w:tc>
          <w:tcPr>
            <w:tcW w:w="7655" w:type="dxa"/>
            <w:tcBorders>
              <w:top w:val="single" w:sz="4" w:space="0" w:color="000000"/>
              <w:left w:val="single" w:sz="4" w:space="0" w:color="000000"/>
              <w:bottom w:val="single" w:sz="4" w:space="0" w:color="000000"/>
              <w:right w:val="single" w:sz="4" w:space="0" w:color="000000"/>
            </w:tcBorders>
            <w:hideMark/>
          </w:tcPr>
          <w:p w:rsidR="00876F85" w:rsidRDefault="00AE09CE">
            <w:pPr>
              <w:rPr>
                <w:szCs w:val="28"/>
                <w:lang w:val="tt-RU"/>
              </w:rPr>
            </w:pPr>
            <w:r w:rsidRPr="00AE09CE">
              <w:rPr>
                <w:szCs w:val="28"/>
                <w:lang w:val="tt-RU"/>
              </w:rPr>
              <w:t>Контрольный диктант по теме: «Правописание буквосочетаний жи-ши, ча-ща, чу-щу, чк, чн, щн.</w:t>
            </w:r>
          </w:p>
        </w:tc>
        <w:tc>
          <w:tcPr>
            <w:tcW w:w="850" w:type="dxa"/>
            <w:tcBorders>
              <w:top w:val="single" w:sz="4" w:space="0" w:color="000000"/>
              <w:left w:val="single" w:sz="4" w:space="0" w:color="000000"/>
              <w:bottom w:val="single" w:sz="4" w:space="0" w:color="000000"/>
              <w:right w:val="single" w:sz="4" w:space="0" w:color="000000"/>
            </w:tcBorders>
            <w:hideMark/>
          </w:tcPr>
          <w:p w:rsidR="00876F85" w:rsidRDefault="00AE09CE">
            <w:pPr>
              <w:rPr>
                <w:szCs w:val="28"/>
                <w:lang w:val="tt-RU"/>
              </w:rPr>
            </w:pPr>
            <w:r>
              <w:rPr>
                <w:szCs w:val="28"/>
                <w:lang w:val="tt-RU"/>
              </w:rPr>
              <w:t>25.10</w:t>
            </w:r>
          </w:p>
        </w:tc>
      </w:tr>
      <w:tr w:rsidR="00876F85" w:rsidTr="00876F85">
        <w:tc>
          <w:tcPr>
            <w:tcW w:w="851"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7</w:t>
            </w:r>
          </w:p>
        </w:tc>
        <w:tc>
          <w:tcPr>
            <w:tcW w:w="992" w:type="dxa"/>
            <w:tcBorders>
              <w:top w:val="single" w:sz="4" w:space="0" w:color="000000"/>
              <w:left w:val="single" w:sz="4" w:space="0" w:color="000000"/>
              <w:bottom w:val="single" w:sz="4" w:space="0" w:color="000000"/>
              <w:right w:val="single" w:sz="4" w:space="0" w:color="000000"/>
            </w:tcBorders>
            <w:hideMark/>
          </w:tcPr>
          <w:p w:rsidR="00876F85" w:rsidRDefault="00AE09CE">
            <w:pPr>
              <w:rPr>
                <w:szCs w:val="28"/>
                <w:lang w:val="tt-RU"/>
              </w:rPr>
            </w:pPr>
            <w:r>
              <w:rPr>
                <w:szCs w:val="28"/>
                <w:lang w:val="tt-RU"/>
              </w:rPr>
              <w:t>57</w:t>
            </w:r>
          </w:p>
        </w:tc>
        <w:tc>
          <w:tcPr>
            <w:tcW w:w="7655" w:type="dxa"/>
            <w:tcBorders>
              <w:top w:val="single" w:sz="4" w:space="0" w:color="000000"/>
              <w:left w:val="single" w:sz="4" w:space="0" w:color="000000"/>
              <w:bottom w:val="single" w:sz="4" w:space="0" w:color="000000"/>
              <w:right w:val="single" w:sz="4" w:space="0" w:color="000000"/>
            </w:tcBorders>
            <w:hideMark/>
          </w:tcPr>
          <w:p w:rsidR="00876F85" w:rsidRDefault="00AE09CE" w:rsidP="00AE09CE">
            <w:pPr>
              <w:rPr>
                <w:szCs w:val="28"/>
                <w:lang w:val="tt-RU"/>
              </w:rPr>
            </w:pPr>
            <w:r>
              <w:rPr>
                <w:szCs w:val="28"/>
                <w:lang w:val="tt-RU"/>
              </w:rPr>
              <w:t>Обучающее изложение «Лев».</w:t>
            </w:r>
          </w:p>
        </w:tc>
        <w:tc>
          <w:tcPr>
            <w:tcW w:w="850" w:type="dxa"/>
            <w:tcBorders>
              <w:top w:val="single" w:sz="4" w:space="0" w:color="000000"/>
              <w:left w:val="single" w:sz="4" w:space="0" w:color="000000"/>
              <w:bottom w:val="single" w:sz="4" w:space="0" w:color="000000"/>
              <w:right w:val="single" w:sz="4" w:space="0" w:color="000000"/>
            </w:tcBorders>
            <w:hideMark/>
          </w:tcPr>
          <w:p w:rsidR="00876F85" w:rsidRDefault="00AE09CE">
            <w:pPr>
              <w:rPr>
                <w:szCs w:val="28"/>
                <w:lang w:val="tt-RU"/>
              </w:rPr>
            </w:pPr>
            <w:r>
              <w:rPr>
                <w:szCs w:val="28"/>
                <w:lang w:val="tt-RU"/>
              </w:rPr>
              <w:t>26.11</w:t>
            </w:r>
          </w:p>
        </w:tc>
      </w:tr>
      <w:tr w:rsidR="00876F85" w:rsidTr="00876F85">
        <w:tc>
          <w:tcPr>
            <w:tcW w:w="851"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8</w:t>
            </w:r>
          </w:p>
        </w:tc>
        <w:tc>
          <w:tcPr>
            <w:tcW w:w="992" w:type="dxa"/>
            <w:tcBorders>
              <w:top w:val="single" w:sz="4" w:space="0" w:color="000000"/>
              <w:left w:val="single" w:sz="4" w:space="0" w:color="000000"/>
              <w:bottom w:val="single" w:sz="4" w:space="0" w:color="000000"/>
              <w:right w:val="single" w:sz="4" w:space="0" w:color="000000"/>
            </w:tcBorders>
            <w:hideMark/>
          </w:tcPr>
          <w:p w:rsidR="00876F85" w:rsidRDefault="00AE09CE">
            <w:pPr>
              <w:rPr>
                <w:szCs w:val="28"/>
                <w:lang w:val="tt-RU"/>
              </w:rPr>
            </w:pPr>
            <w:r>
              <w:rPr>
                <w:szCs w:val="28"/>
                <w:lang w:val="tt-RU"/>
              </w:rPr>
              <w:t>58</w:t>
            </w:r>
          </w:p>
        </w:tc>
        <w:tc>
          <w:tcPr>
            <w:tcW w:w="7655" w:type="dxa"/>
            <w:tcBorders>
              <w:top w:val="single" w:sz="4" w:space="0" w:color="000000"/>
              <w:left w:val="single" w:sz="4" w:space="0" w:color="000000"/>
              <w:bottom w:val="single" w:sz="4" w:space="0" w:color="000000"/>
              <w:right w:val="single" w:sz="4" w:space="0" w:color="000000"/>
            </w:tcBorders>
            <w:hideMark/>
          </w:tcPr>
          <w:p w:rsidR="00876F85" w:rsidRDefault="00AE09CE">
            <w:pPr>
              <w:rPr>
                <w:szCs w:val="28"/>
                <w:lang w:val="tt-RU"/>
              </w:rPr>
            </w:pPr>
            <w:r w:rsidRPr="00AE09CE">
              <w:rPr>
                <w:szCs w:val="28"/>
                <w:lang w:val="tt-RU"/>
              </w:rPr>
              <w:t>Контрольный диктант по теме: «Безударные гласные звуки, их обозначение на письме».</w:t>
            </w:r>
          </w:p>
        </w:tc>
        <w:tc>
          <w:tcPr>
            <w:tcW w:w="850" w:type="dxa"/>
            <w:tcBorders>
              <w:top w:val="single" w:sz="4" w:space="0" w:color="000000"/>
              <w:left w:val="single" w:sz="4" w:space="0" w:color="000000"/>
              <w:bottom w:val="single" w:sz="4" w:space="0" w:color="000000"/>
              <w:right w:val="single" w:sz="4" w:space="0" w:color="000000"/>
            </w:tcBorders>
            <w:hideMark/>
          </w:tcPr>
          <w:p w:rsidR="00876F85" w:rsidRDefault="00AE09CE">
            <w:pPr>
              <w:rPr>
                <w:szCs w:val="28"/>
                <w:lang w:val="tt-RU"/>
              </w:rPr>
            </w:pPr>
            <w:r>
              <w:rPr>
                <w:szCs w:val="28"/>
                <w:lang w:val="tt-RU"/>
              </w:rPr>
              <w:t>27.11</w:t>
            </w:r>
          </w:p>
        </w:tc>
      </w:tr>
      <w:tr w:rsidR="00876F85" w:rsidTr="00876F85">
        <w:tc>
          <w:tcPr>
            <w:tcW w:w="851"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9</w:t>
            </w:r>
          </w:p>
        </w:tc>
        <w:tc>
          <w:tcPr>
            <w:tcW w:w="992" w:type="dxa"/>
            <w:tcBorders>
              <w:top w:val="single" w:sz="4" w:space="0" w:color="000000"/>
              <w:left w:val="single" w:sz="4" w:space="0" w:color="000000"/>
              <w:bottom w:val="single" w:sz="4" w:space="0" w:color="000000"/>
              <w:right w:val="single" w:sz="4" w:space="0" w:color="000000"/>
            </w:tcBorders>
            <w:hideMark/>
          </w:tcPr>
          <w:p w:rsidR="00876F85" w:rsidRDefault="00AE09CE">
            <w:pPr>
              <w:rPr>
                <w:szCs w:val="28"/>
                <w:lang w:val="tt-RU"/>
              </w:rPr>
            </w:pPr>
            <w:r>
              <w:rPr>
                <w:szCs w:val="28"/>
                <w:lang w:val="tt-RU"/>
              </w:rPr>
              <w:t>63</w:t>
            </w:r>
          </w:p>
        </w:tc>
        <w:tc>
          <w:tcPr>
            <w:tcW w:w="7655" w:type="dxa"/>
            <w:tcBorders>
              <w:top w:val="single" w:sz="4" w:space="0" w:color="000000"/>
              <w:left w:val="single" w:sz="4" w:space="0" w:color="000000"/>
              <w:bottom w:val="single" w:sz="4" w:space="0" w:color="000000"/>
              <w:right w:val="single" w:sz="4" w:space="0" w:color="000000"/>
            </w:tcBorders>
            <w:hideMark/>
          </w:tcPr>
          <w:p w:rsidR="00876F85" w:rsidRDefault="00AE09CE">
            <w:pPr>
              <w:rPr>
                <w:szCs w:val="28"/>
                <w:lang w:val="tt-RU"/>
              </w:rPr>
            </w:pPr>
            <w:r w:rsidRPr="00CE292C">
              <w:rPr>
                <w:rFonts w:eastAsia="Times New Roman"/>
              </w:rPr>
              <w:t>Контрольное списывание «Лесная оттепель».</w:t>
            </w:r>
          </w:p>
        </w:tc>
        <w:tc>
          <w:tcPr>
            <w:tcW w:w="850" w:type="dxa"/>
            <w:tcBorders>
              <w:top w:val="single" w:sz="4" w:space="0" w:color="000000"/>
              <w:left w:val="single" w:sz="4" w:space="0" w:color="000000"/>
              <w:bottom w:val="single" w:sz="4" w:space="0" w:color="000000"/>
              <w:right w:val="single" w:sz="4" w:space="0" w:color="000000"/>
            </w:tcBorders>
            <w:hideMark/>
          </w:tcPr>
          <w:p w:rsidR="00876F85" w:rsidRDefault="00AE09CE">
            <w:pPr>
              <w:rPr>
                <w:szCs w:val="28"/>
                <w:lang w:val="tt-RU"/>
              </w:rPr>
            </w:pPr>
            <w:r>
              <w:rPr>
                <w:szCs w:val="28"/>
                <w:lang w:val="tt-RU"/>
              </w:rPr>
              <w:t>04.12</w:t>
            </w:r>
          </w:p>
        </w:tc>
      </w:tr>
      <w:tr w:rsidR="00AE09CE" w:rsidTr="00876F85">
        <w:tc>
          <w:tcPr>
            <w:tcW w:w="851" w:type="dxa"/>
            <w:tcBorders>
              <w:top w:val="single" w:sz="4" w:space="0" w:color="000000"/>
              <w:left w:val="single" w:sz="4" w:space="0" w:color="000000"/>
              <w:bottom w:val="single" w:sz="4" w:space="0" w:color="000000"/>
              <w:right w:val="single" w:sz="4" w:space="0" w:color="000000"/>
            </w:tcBorders>
          </w:tcPr>
          <w:p w:rsidR="00AE09CE" w:rsidRDefault="00AE09CE">
            <w:pPr>
              <w:rPr>
                <w:szCs w:val="28"/>
                <w:lang w:val="tt-RU"/>
              </w:rPr>
            </w:pPr>
            <w:r>
              <w:rPr>
                <w:szCs w:val="28"/>
                <w:lang w:val="tt-RU"/>
              </w:rPr>
              <w:t>10</w:t>
            </w:r>
          </w:p>
        </w:tc>
        <w:tc>
          <w:tcPr>
            <w:tcW w:w="992" w:type="dxa"/>
            <w:tcBorders>
              <w:top w:val="single" w:sz="4" w:space="0" w:color="000000"/>
              <w:left w:val="single" w:sz="4" w:space="0" w:color="000000"/>
              <w:bottom w:val="single" w:sz="4" w:space="0" w:color="000000"/>
              <w:right w:val="single" w:sz="4" w:space="0" w:color="000000"/>
            </w:tcBorders>
          </w:tcPr>
          <w:p w:rsidR="00AE09CE" w:rsidRDefault="00AE09CE">
            <w:pPr>
              <w:rPr>
                <w:szCs w:val="28"/>
                <w:lang w:val="tt-RU"/>
              </w:rPr>
            </w:pPr>
            <w:r>
              <w:rPr>
                <w:szCs w:val="28"/>
                <w:lang w:val="tt-RU"/>
              </w:rPr>
              <w:t>68</w:t>
            </w:r>
          </w:p>
        </w:tc>
        <w:tc>
          <w:tcPr>
            <w:tcW w:w="7655" w:type="dxa"/>
            <w:tcBorders>
              <w:top w:val="single" w:sz="4" w:space="0" w:color="000000"/>
              <w:left w:val="single" w:sz="4" w:space="0" w:color="000000"/>
              <w:bottom w:val="single" w:sz="4" w:space="0" w:color="000000"/>
              <w:right w:val="single" w:sz="4" w:space="0" w:color="000000"/>
            </w:tcBorders>
          </w:tcPr>
          <w:p w:rsidR="00AE09CE" w:rsidRPr="00CE292C" w:rsidRDefault="00AE09CE">
            <w:pPr>
              <w:rPr>
                <w:rFonts w:eastAsia="Times New Roman"/>
              </w:rPr>
            </w:pPr>
            <w:r w:rsidRPr="00CE292C">
              <w:rPr>
                <w:rFonts w:eastAsia="Times New Roman"/>
              </w:rPr>
              <w:t>Диктант по теме «Звонкие и глухие согласные, их обозначение на письме».</w:t>
            </w:r>
          </w:p>
        </w:tc>
        <w:tc>
          <w:tcPr>
            <w:tcW w:w="850" w:type="dxa"/>
            <w:tcBorders>
              <w:top w:val="single" w:sz="4" w:space="0" w:color="000000"/>
              <w:left w:val="single" w:sz="4" w:space="0" w:color="000000"/>
              <w:bottom w:val="single" w:sz="4" w:space="0" w:color="000000"/>
              <w:right w:val="single" w:sz="4" w:space="0" w:color="000000"/>
            </w:tcBorders>
          </w:tcPr>
          <w:p w:rsidR="00AE09CE" w:rsidRDefault="00AE09CE">
            <w:pPr>
              <w:rPr>
                <w:szCs w:val="28"/>
                <w:lang w:val="tt-RU"/>
              </w:rPr>
            </w:pPr>
            <w:r>
              <w:rPr>
                <w:szCs w:val="28"/>
                <w:lang w:val="tt-RU"/>
              </w:rPr>
              <w:t>11.12</w:t>
            </w:r>
          </w:p>
        </w:tc>
      </w:tr>
      <w:tr w:rsidR="00AE09CE" w:rsidTr="00876F85">
        <w:tc>
          <w:tcPr>
            <w:tcW w:w="851" w:type="dxa"/>
            <w:tcBorders>
              <w:top w:val="single" w:sz="4" w:space="0" w:color="000000"/>
              <w:left w:val="single" w:sz="4" w:space="0" w:color="000000"/>
              <w:bottom w:val="single" w:sz="4" w:space="0" w:color="000000"/>
              <w:right w:val="single" w:sz="4" w:space="0" w:color="000000"/>
            </w:tcBorders>
          </w:tcPr>
          <w:p w:rsidR="00AE09CE" w:rsidRDefault="00AE09CE">
            <w:pPr>
              <w:rPr>
                <w:szCs w:val="28"/>
                <w:lang w:val="tt-RU"/>
              </w:rPr>
            </w:pPr>
            <w:r>
              <w:rPr>
                <w:szCs w:val="28"/>
                <w:lang w:val="tt-RU"/>
              </w:rPr>
              <w:t>11</w:t>
            </w:r>
          </w:p>
        </w:tc>
        <w:tc>
          <w:tcPr>
            <w:tcW w:w="992" w:type="dxa"/>
            <w:tcBorders>
              <w:top w:val="single" w:sz="4" w:space="0" w:color="000000"/>
              <w:left w:val="single" w:sz="4" w:space="0" w:color="000000"/>
              <w:bottom w:val="single" w:sz="4" w:space="0" w:color="000000"/>
              <w:right w:val="single" w:sz="4" w:space="0" w:color="000000"/>
            </w:tcBorders>
          </w:tcPr>
          <w:p w:rsidR="00AE09CE" w:rsidRDefault="00AE09CE">
            <w:pPr>
              <w:rPr>
                <w:szCs w:val="28"/>
                <w:lang w:val="tt-RU"/>
              </w:rPr>
            </w:pPr>
            <w:r>
              <w:rPr>
                <w:szCs w:val="28"/>
                <w:lang w:val="tt-RU"/>
              </w:rPr>
              <w:t>83</w:t>
            </w:r>
          </w:p>
        </w:tc>
        <w:tc>
          <w:tcPr>
            <w:tcW w:w="7655" w:type="dxa"/>
            <w:tcBorders>
              <w:top w:val="single" w:sz="4" w:space="0" w:color="000000"/>
              <w:left w:val="single" w:sz="4" w:space="0" w:color="000000"/>
              <w:bottom w:val="single" w:sz="4" w:space="0" w:color="000000"/>
              <w:right w:val="single" w:sz="4" w:space="0" w:color="000000"/>
            </w:tcBorders>
          </w:tcPr>
          <w:p w:rsidR="00AE09CE" w:rsidRPr="00CE292C" w:rsidRDefault="00AE09CE">
            <w:pPr>
              <w:rPr>
                <w:rFonts w:eastAsia="Times New Roman"/>
              </w:rPr>
            </w:pPr>
            <w:r>
              <w:rPr>
                <w:rFonts w:eastAsia="Times New Roman"/>
              </w:rPr>
              <w:t xml:space="preserve">Проверочная работа №2. </w:t>
            </w:r>
            <w:r w:rsidRPr="00CE292C">
              <w:rPr>
                <w:rFonts w:eastAsia="Times New Roman"/>
              </w:rPr>
              <w:t>Обобщение знаний по теме «Звуки и буквы. Слог. Ударение».</w:t>
            </w:r>
          </w:p>
        </w:tc>
        <w:tc>
          <w:tcPr>
            <w:tcW w:w="850" w:type="dxa"/>
            <w:tcBorders>
              <w:top w:val="single" w:sz="4" w:space="0" w:color="000000"/>
              <w:left w:val="single" w:sz="4" w:space="0" w:color="000000"/>
              <w:bottom w:val="single" w:sz="4" w:space="0" w:color="000000"/>
              <w:right w:val="single" w:sz="4" w:space="0" w:color="000000"/>
            </w:tcBorders>
          </w:tcPr>
          <w:p w:rsidR="00AE09CE" w:rsidRDefault="00AE09CE">
            <w:pPr>
              <w:rPr>
                <w:szCs w:val="28"/>
                <w:lang w:val="tt-RU"/>
              </w:rPr>
            </w:pPr>
            <w:r>
              <w:rPr>
                <w:szCs w:val="28"/>
                <w:lang w:val="tt-RU"/>
              </w:rPr>
              <w:t>10.01</w:t>
            </w:r>
          </w:p>
        </w:tc>
      </w:tr>
      <w:tr w:rsidR="00AE09CE" w:rsidTr="00876F85">
        <w:tc>
          <w:tcPr>
            <w:tcW w:w="851" w:type="dxa"/>
            <w:tcBorders>
              <w:top w:val="single" w:sz="4" w:space="0" w:color="000000"/>
              <w:left w:val="single" w:sz="4" w:space="0" w:color="000000"/>
              <w:bottom w:val="single" w:sz="4" w:space="0" w:color="000000"/>
              <w:right w:val="single" w:sz="4" w:space="0" w:color="000000"/>
            </w:tcBorders>
          </w:tcPr>
          <w:p w:rsidR="00AE09CE" w:rsidRDefault="00AE09CE">
            <w:pPr>
              <w:rPr>
                <w:szCs w:val="28"/>
                <w:lang w:val="tt-RU"/>
              </w:rPr>
            </w:pPr>
            <w:r>
              <w:rPr>
                <w:szCs w:val="28"/>
                <w:lang w:val="tt-RU"/>
              </w:rPr>
              <w:t>12</w:t>
            </w:r>
          </w:p>
        </w:tc>
        <w:tc>
          <w:tcPr>
            <w:tcW w:w="992" w:type="dxa"/>
            <w:tcBorders>
              <w:top w:val="single" w:sz="4" w:space="0" w:color="000000"/>
              <w:left w:val="single" w:sz="4" w:space="0" w:color="000000"/>
              <w:bottom w:val="single" w:sz="4" w:space="0" w:color="000000"/>
              <w:right w:val="single" w:sz="4" w:space="0" w:color="000000"/>
            </w:tcBorders>
          </w:tcPr>
          <w:p w:rsidR="00AE09CE" w:rsidRDefault="00AE09CE">
            <w:pPr>
              <w:rPr>
                <w:szCs w:val="28"/>
                <w:lang w:val="tt-RU"/>
              </w:rPr>
            </w:pPr>
            <w:r>
              <w:rPr>
                <w:szCs w:val="28"/>
                <w:lang w:val="tt-RU"/>
              </w:rPr>
              <w:t>106</w:t>
            </w:r>
          </w:p>
        </w:tc>
        <w:tc>
          <w:tcPr>
            <w:tcW w:w="7655" w:type="dxa"/>
            <w:tcBorders>
              <w:top w:val="single" w:sz="4" w:space="0" w:color="000000"/>
              <w:left w:val="single" w:sz="4" w:space="0" w:color="000000"/>
              <w:bottom w:val="single" w:sz="4" w:space="0" w:color="000000"/>
              <w:right w:val="single" w:sz="4" w:space="0" w:color="000000"/>
            </w:tcBorders>
          </w:tcPr>
          <w:p w:rsidR="00AE09CE" w:rsidRPr="00CE292C" w:rsidRDefault="00523993" w:rsidP="00523993">
            <w:pPr>
              <w:rPr>
                <w:rFonts w:eastAsia="Times New Roman"/>
              </w:rPr>
            </w:pPr>
            <w:r>
              <w:rPr>
                <w:rFonts w:eastAsia="Times New Roman"/>
              </w:rPr>
              <w:t xml:space="preserve">Проверочная работа №3. </w:t>
            </w:r>
            <w:r w:rsidRPr="00523993">
              <w:rPr>
                <w:rFonts w:eastAsia="Times New Roman"/>
              </w:rPr>
              <w:t xml:space="preserve">Обобщение знаний </w:t>
            </w:r>
            <w:r>
              <w:rPr>
                <w:rFonts w:eastAsia="Times New Roman"/>
              </w:rPr>
              <w:t>по теме «Слово и его значение».</w:t>
            </w:r>
          </w:p>
        </w:tc>
        <w:tc>
          <w:tcPr>
            <w:tcW w:w="850" w:type="dxa"/>
            <w:tcBorders>
              <w:top w:val="single" w:sz="4" w:space="0" w:color="000000"/>
              <w:left w:val="single" w:sz="4" w:space="0" w:color="000000"/>
              <w:bottom w:val="single" w:sz="4" w:space="0" w:color="000000"/>
              <w:right w:val="single" w:sz="4" w:space="0" w:color="000000"/>
            </w:tcBorders>
          </w:tcPr>
          <w:p w:rsidR="00AE09CE" w:rsidRDefault="00523993">
            <w:pPr>
              <w:rPr>
                <w:szCs w:val="28"/>
                <w:lang w:val="tt-RU"/>
              </w:rPr>
            </w:pPr>
            <w:r>
              <w:rPr>
                <w:szCs w:val="28"/>
                <w:lang w:val="tt-RU"/>
              </w:rPr>
              <w:t>12.02</w:t>
            </w:r>
          </w:p>
        </w:tc>
      </w:tr>
      <w:tr w:rsidR="00AE09CE" w:rsidTr="00876F85">
        <w:tc>
          <w:tcPr>
            <w:tcW w:w="851" w:type="dxa"/>
            <w:tcBorders>
              <w:top w:val="single" w:sz="4" w:space="0" w:color="000000"/>
              <w:left w:val="single" w:sz="4" w:space="0" w:color="000000"/>
              <w:bottom w:val="single" w:sz="4" w:space="0" w:color="000000"/>
              <w:right w:val="single" w:sz="4" w:space="0" w:color="000000"/>
            </w:tcBorders>
          </w:tcPr>
          <w:p w:rsidR="00AE09CE" w:rsidRDefault="00AE09CE">
            <w:pPr>
              <w:rPr>
                <w:szCs w:val="28"/>
                <w:lang w:val="tt-RU"/>
              </w:rPr>
            </w:pPr>
            <w:r>
              <w:rPr>
                <w:szCs w:val="28"/>
                <w:lang w:val="tt-RU"/>
              </w:rPr>
              <w:t>13</w:t>
            </w:r>
          </w:p>
        </w:tc>
        <w:tc>
          <w:tcPr>
            <w:tcW w:w="992" w:type="dxa"/>
            <w:tcBorders>
              <w:top w:val="single" w:sz="4" w:space="0" w:color="000000"/>
              <w:left w:val="single" w:sz="4" w:space="0" w:color="000000"/>
              <w:bottom w:val="single" w:sz="4" w:space="0" w:color="000000"/>
              <w:right w:val="single" w:sz="4" w:space="0" w:color="000000"/>
            </w:tcBorders>
          </w:tcPr>
          <w:p w:rsidR="00AE09CE" w:rsidRDefault="00AE09CE">
            <w:pPr>
              <w:rPr>
                <w:szCs w:val="28"/>
                <w:lang w:val="tt-RU"/>
              </w:rPr>
            </w:pPr>
            <w:r>
              <w:rPr>
                <w:szCs w:val="28"/>
                <w:lang w:val="tt-RU"/>
              </w:rPr>
              <w:t>107</w:t>
            </w:r>
          </w:p>
        </w:tc>
        <w:tc>
          <w:tcPr>
            <w:tcW w:w="7655" w:type="dxa"/>
            <w:tcBorders>
              <w:top w:val="single" w:sz="4" w:space="0" w:color="000000"/>
              <w:left w:val="single" w:sz="4" w:space="0" w:color="000000"/>
              <w:bottom w:val="single" w:sz="4" w:space="0" w:color="000000"/>
              <w:right w:val="single" w:sz="4" w:space="0" w:color="000000"/>
            </w:tcBorders>
          </w:tcPr>
          <w:p w:rsidR="00AE09CE" w:rsidRPr="00CE292C" w:rsidRDefault="00523993">
            <w:pPr>
              <w:rPr>
                <w:rFonts w:eastAsia="Times New Roman"/>
              </w:rPr>
            </w:pPr>
            <w:r w:rsidRPr="00523993">
              <w:rPr>
                <w:rFonts w:eastAsia="Times New Roman"/>
              </w:rPr>
              <w:t>Контрольная работа по теме«Слово и его значение».</w:t>
            </w:r>
          </w:p>
        </w:tc>
        <w:tc>
          <w:tcPr>
            <w:tcW w:w="850" w:type="dxa"/>
            <w:tcBorders>
              <w:top w:val="single" w:sz="4" w:space="0" w:color="000000"/>
              <w:left w:val="single" w:sz="4" w:space="0" w:color="000000"/>
              <w:bottom w:val="single" w:sz="4" w:space="0" w:color="000000"/>
              <w:right w:val="single" w:sz="4" w:space="0" w:color="000000"/>
            </w:tcBorders>
          </w:tcPr>
          <w:p w:rsidR="00AE09CE" w:rsidRDefault="00523993">
            <w:pPr>
              <w:rPr>
                <w:szCs w:val="28"/>
                <w:lang w:val="tt-RU"/>
              </w:rPr>
            </w:pPr>
            <w:r>
              <w:rPr>
                <w:szCs w:val="28"/>
                <w:lang w:val="tt-RU"/>
              </w:rPr>
              <w:t>13.02</w:t>
            </w:r>
          </w:p>
        </w:tc>
      </w:tr>
      <w:tr w:rsidR="00AE09CE" w:rsidTr="00876F85">
        <w:tc>
          <w:tcPr>
            <w:tcW w:w="851" w:type="dxa"/>
            <w:tcBorders>
              <w:top w:val="single" w:sz="4" w:space="0" w:color="000000"/>
              <w:left w:val="single" w:sz="4" w:space="0" w:color="000000"/>
              <w:bottom w:val="single" w:sz="4" w:space="0" w:color="000000"/>
              <w:right w:val="single" w:sz="4" w:space="0" w:color="000000"/>
            </w:tcBorders>
          </w:tcPr>
          <w:p w:rsidR="00AE09CE" w:rsidRDefault="00AE09CE">
            <w:pPr>
              <w:rPr>
                <w:szCs w:val="28"/>
                <w:lang w:val="tt-RU"/>
              </w:rPr>
            </w:pPr>
            <w:r>
              <w:rPr>
                <w:szCs w:val="28"/>
                <w:lang w:val="tt-RU"/>
              </w:rPr>
              <w:t>14</w:t>
            </w:r>
          </w:p>
        </w:tc>
        <w:tc>
          <w:tcPr>
            <w:tcW w:w="992" w:type="dxa"/>
            <w:tcBorders>
              <w:top w:val="single" w:sz="4" w:space="0" w:color="000000"/>
              <w:left w:val="single" w:sz="4" w:space="0" w:color="000000"/>
              <w:bottom w:val="single" w:sz="4" w:space="0" w:color="000000"/>
              <w:right w:val="single" w:sz="4" w:space="0" w:color="000000"/>
            </w:tcBorders>
          </w:tcPr>
          <w:p w:rsidR="00AE09CE" w:rsidRDefault="00523993">
            <w:pPr>
              <w:rPr>
                <w:szCs w:val="28"/>
                <w:lang w:val="tt-RU"/>
              </w:rPr>
            </w:pPr>
            <w:r>
              <w:rPr>
                <w:szCs w:val="28"/>
                <w:lang w:val="tt-RU"/>
              </w:rPr>
              <w:t>122</w:t>
            </w:r>
          </w:p>
        </w:tc>
        <w:tc>
          <w:tcPr>
            <w:tcW w:w="7655" w:type="dxa"/>
            <w:tcBorders>
              <w:top w:val="single" w:sz="4" w:space="0" w:color="000000"/>
              <w:left w:val="single" w:sz="4" w:space="0" w:color="000000"/>
              <w:bottom w:val="single" w:sz="4" w:space="0" w:color="000000"/>
              <w:right w:val="single" w:sz="4" w:space="0" w:color="000000"/>
            </w:tcBorders>
          </w:tcPr>
          <w:p w:rsidR="00AE09CE" w:rsidRPr="00CE292C" w:rsidRDefault="00523993" w:rsidP="00523993">
            <w:pPr>
              <w:rPr>
                <w:rFonts w:eastAsia="Times New Roman"/>
              </w:rPr>
            </w:pPr>
            <w:r>
              <w:rPr>
                <w:rFonts w:eastAsia="Times New Roman"/>
              </w:rPr>
              <w:t xml:space="preserve">Проверочная работа №4. </w:t>
            </w:r>
            <w:r w:rsidRPr="00523993">
              <w:rPr>
                <w:rFonts w:eastAsia="Times New Roman"/>
              </w:rPr>
              <w:t>Обобщение</w:t>
            </w:r>
            <w:r>
              <w:rPr>
                <w:rFonts w:eastAsia="Times New Roman"/>
              </w:rPr>
              <w:t xml:space="preserve"> знаний по теме «Состав слова».</w:t>
            </w:r>
          </w:p>
        </w:tc>
        <w:tc>
          <w:tcPr>
            <w:tcW w:w="850" w:type="dxa"/>
            <w:tcBorders>
              <w:top w:val="single" w:sz="4" w:space="0" w:color="000000"/>
              <w:left w:val="single" w:sz="4" w:space="0" w:color="000000"/>
              <w:bottom w:val="single" w:sz="4" w:space="0" w:color="000000"/>
              <w:right w:val="single" w:sz="4" w:space="0" w:color="000000"/>
            </w:tcBorders>
          </w:tcPr>
          <w:p w:rsidR="00AE09CE" w:rsidRDefault="00523993">
            <w:pPr>
              <w:rPr>
                <w:szCs w:val="28"/>
                <w:lang w:val="tt-RU"/>
              </w:rPr>
            </w:pPr>
            <w:r>
              <w:rPr>
                <w:szCs w:val="28"/>
                <w:lang w:val="tt-RU"/>
              </w:rPr>
              <w:t>06.03</w:t>
            </w:r>
          </w:p>
        </w:tc>
      </w:tr>
      <w:tr w:rsidR="00AE09CE" w:rsidTr="00876F85">
        <w:tc>
          <w:tcPr>
            <w:tcW w:w="851" w:type="dxa"/>
            <w:tcBorders>
              <w:top w:val="single" w:sz="4" w:space="0" w:color="000000"/>
              <w:left w:val="single" w:sz="4" w:space="0" w:color="000000"/>
              <w:bottom w:val="single" w:sz="4" w:space="0" w:color="000000"/>
              <w:right w:val="single" w:sz="4" w:space="0" w:color="000000"/>
            </w:tcBorders>
          </w:tcPr>
          <w:p w:rsidR="00AE09CE" w:rsidRDefault="00AE09CE">
            <w:pPr>
              <w:rPr>
                <w:szCs w:val="28"/>
                <w:lang w:val="tt-RU"/>
              </w:rPr>
            </w:pPr>
            <w:r>
              <w:rPr>
                <w:szCs w:val="28"/>
                <w:lang w:val="tt-RU"/>
              </w:rPr>
              <w:t>15</w:t>
            </w:r>
          </w:p>
        </w:tc>
        <w:tc>
          <w:tcPr>
            <w:tcW w:w="992" w:type="dxa"/>
            <w:tcBorders>
              <w:top w:val="single" w:sz="4" w:space="0" w:color="000000"/>
              <w:left w:val="single" w:sz="4" w:space="0" w:color="000000"/>
              <w:bottom w:val="single" w:sz="4" w:space="0" w:color="000000"/>
              <w:right w:val="single" w:sz="4" w:space="0" w:color="000000"/>
            </w:tcBorders>
          </w:tcPr>
          <w:p w:rsidR="00AE09CE" w:rsidRDefault="00523993">
            <w:pPr>
              <w:rPr>
                <w:szCs w:val="28"/>
                <w:lang w:val="tt-RU"/>
              </w:rPr>
            </w:pPr>
            <w:r>
              <w:rPr>
                <w:szCs w:val="28"/>
                <w:lang w:val="tt-RU"/>
              </w:rPr>
              <w:t>123</w:t>
            </w:r>
          </w:p>
        </w:tc>
        <w:tc>
          <w:tcPr>
            <w:tcW w:w="7655" w:type="dxa"/>
            <w:tcBorders>
              <w:top w:val="single" w:sz="4" w:space="0" w:color="000000"/>
              <w:left w:val="single" w:sz="4" w:space="0" w:color="000000"/>
              <w:bottom w:val="single" w:sz="4" w:space="0" w:color="000000"/>
              <w:right w:val="single" w:sz="4" w:space="0" w:color="000000"/>
            </w:tcBorders>
          </w:tcPr>
          <w:p w:rsidR="00AE09CE" w:rsidRPr="00CE292C" w:rsidRDefault="00523993">
            <w:pPr>
              <w:rPr>
                <w:rFonts w:eastAsia="Times New Roman"/>
              </w:rPr>
            </w:pPr>
            <w:r w:rsidRPr="00523993">
              <w:rPr>
                <w:rFonts w:eastAsia="Times New Roman"/>
              </w:rPr>
              <w:t>Контрольный диктант по теме: «Состав слова»</w:t>
            </w:r>
          </w:p>
        </w:tc>
        <w:tc>
          <w:tcPr>
            <w:tcW w:w="850" w:type="dxa"/>
            <w:tcBorders>
              <w:top w:val="single" w:sz="4" w:space="0" w:color="000000"/>
              <w:left w:val="single" w:sz="4" w:space="0" w:color="000000"/>
              <w:bottom w:val="single" w:sz="4" w:space="0" w:color="000000"/>
              <w:right w:val="single" w:sz="4" w:space="0" w:color="000000"/>
            </w:tcBorders>
          </w:tcPr>
          <w:p w:rsidR="00AE09CE" w:rsidRDefault="00523993">
            <w:pPr>
              <w:rPr>
                <w:szCs w:val="28"/>
                <w:lang w:val="tt-RU"/>
              </w:rPr>
            </w:pPr>
            <w:r>
              <w:rPr>
                <w:szCs w:val="28"/>
                <w:lang w:val="tt-RU"/>
              </w:rPr>
              <w:t>09.03</w:t>
            </w:r>
          </w:p>
        </w:tc>
      </w:tr>
      <w:tr w:rsidR="00A93D6C" w:rsidTr="00876F85">
        <w:tc>
          <w:tcPr>
            <w:tcW w:w="851" w:type="dxa"/>
            <w:tcBorders>
              <w:top w:val="single" w:sz="4" w:space="0" w:color="000000"/>
              <w:left w:val="single" w:sz="4" w:space="0" w:color="000000"/>
              <w:bottom w:val="single" w:sz="4" w:space="0" w:color="000000"/>
              <w:right w:val="single" w:sz="4" w:space="0" w:color="000000"/>
            </w:tcBorders>
          </w:tcPr>
          <w:p w:rsidR="00A93D6C" w:rsidRDefault="00A93D6C">
            <w:pPr>
              <w:rPr>
                <w:szCs w:val="28"/>
                <w:lang w:val="tt-RU"/>
              </w:rPr>
            </w:pPr>
            <w:r>
              <w:rPr>
                <w:szCs w:val="28"/>
                <w:lang w:val="tt-RU"/>
              </w:rPr>
              <w:t>16</w:t>
            </w:r>
          </w:p>
        </w:tc>
        <w:tc>
          <w:tcPr>
            <w:tcW w:w="992" w:type="dxa"/>
            <w:tcBorders>
              <w:top w:val="single" w:sz="4" w:space="0" w:color="000000"/>
              <w:left w:val="single" w:sz="4" w:space="0" w:color="000000"/>
              <w:bottom w:val="single" w:sz="4" w:space="0" w:color="000000"/>
              <w:right w:val="single" w:sz="4" w:space="0" w:color="000000"/>
            </w:tcBorders>
          </w:tcPr>
          <w:p w:rsidR="00A93D6C" w:rsidRDefault="00A93D6C">
            <w:pPr>
              <w:rPr>
                <w:szCs w:val="28"/>
                <w:lang w:val="tt-RU"/>
              </w:rPr>
            </w:pPr>
            <w:r>
              <w:rPr>
                <w:szCs w:val="28"/>
                <w:lang w:val="tt-RU"/>
              </w:rPr>
              <w:t>130</w:t>
            </w:r>
          </w:p>
        </w:tc>
        <w:tc>
          <w:tcPr>
            <w:tcW w:w="7655" w:type="dxa"/>
            <w:tcBorders>
              <w:top w:val="single" w:sz="4" w:space="0" w:color="000000"/>
              <w:left w:val="single" w:sz="4" w:space="0" w:color="000000"/>
              <w:bottom w:val="single" w:sz="4" w:space="0" w:color="000000"/>
              <w:right w:val="single" w:sz="4" w:space="0" w:color="000000"/>
            </w:tcBorders>
          </w:tcPr>
          <w:p w:rsidR="00A93D6C" w:rsidRPr="00523993" w:rsidRDefault="00A93D6C">
            <w:pPr>
              <w:rPr>
                <w:rFonts w:eastAsia="Times New Roman"/>
              </w:rPr>
            </w:pPr>
            <w:r>
              <w:rPr>
                <w:rFonts w:eastAsia="Times New Roman"/>
              </w:rPr>
              <w:t>Контрольное списывание</w:t>
            </w:r>
          </w:p>
        </w:tc>
        <w:tc>
          <w:tcPr>
            <w:tcW w:w="850" w:type="dxa"/>
            <w:tcBorders>
              <w:top w:val="single" w:sz="4" w:space="0" w:color="000000"/>
              <w:left w:val="single" w:sz="4" w:space="0" w:color="000000"/>
              <w:bottom w:val="single" w:sz="4" w:space="0" w:color="000000"/>
              <w:right w:val="single" w:sz="4" w:space="0" w:color="000000"/>
            </w:tcBorders>
          </w:tcPr>
          <w:p w:rsidR="00A93D6C" w:rsidRDefault="00A93D6C">
            <w:pPr>
              <w:rPr>
                <w:szCs w:val="28"/>
                <w:lang w:val="tt-RU"/>
              </w:rPr>
            </w:pPr>
            <w:r>
              <w:rPr>
                <w:szCs w:val="28"/>
                <w:lang w:val="tt-RU"/>
              </w:rPr>
              <w:t>19.03</w:t>
            </w:r>
          </w:p>
        </w:tc>
      </w:tr>
      <w:tr w:rsidR="00523993" w:rsidTr="00876F85">
        <w:tc>
          <w:tcPr>
            <w:tcW w:w="851" w:type="dxa"/>
            <w:tcBorders>
              <w:top w:val="single" w:sz="4" w:space="0" w:color="000000"/>
              <w:left w:val="single" w:sz="4" w:space="0" w:color="000000"/>
              <w:bottom w:val="single" w:sz="4" w:space="0" w:color="000000"/>
              <w:right w:val="single" w:sz="4" w:space="0" w:color="000000"/>
            </w:tcBorders>
          </w:tcPr>
          <w:p w:rsidR="00523993" w:rsidRDefault="00A93D6C">
            <w:pPr>
              <w:rPr>
                <w:szCs w:val="28"/>
                <w:lang w:val="tt-RU"/>
              </w:rPr>
            </w:pPr>
            <w:r>
              <w:rPr>
                <w:szCs w:val="28"/>
                <w:lang w:val="tt-RU"/>
              </w:rPr>
              <w:t>17</w:t>
            </w:r>
          </w:p>
        </w:tc>
        <w:tc>
          <w:tcPr>
            <w:tcW w:w="992" w:type="dxa"/>
            <w:tcBorders>
              <w:top w:val="single" w:sz="4" w:space="0" w:color="000000"/>
              <w:left w:val="single" w:sz="4" w:space="0" w:color="000000"/>
              <w:bottom w:val="single" w:sz="4" w:space="0" w:color="000000"/>
              <w:right w:val="single" w:sz="4" w:space="0" w:color="000000"/>
            </w:tcBorders>
          </w:tcPr>
          <w:p w:rsidR="00523993" w:rsidRDefault="00523993">
            <w:pPr>
              <w:rPr>
                <w:szCs w:val="28"/>
                <w:lang w:val="tt-RU"/>
              </w:rPr>
            </w:pPr>
            <w:r>
              <w:rPr>
                <w:szCs w:val="28"/>
                <w:lang w:val="tt-RU"/>
              </w:rPr>
              <w:t>136</w:t>
            </w:r>
          </w:p>
        </w:tc>
        <w:tc>
          <w:tcPr>
            <w:tcW w:w="7655" w:type="dxa"/>
            <w:tcBorders>
              <w:top w:val="single" w:sz="4" w:space="0" w:color="000000"/>
              <w:left w:val="single" w:sz="4" w:space="0" w:color="000000"/>
              <w:bottom w:val="single" w:sz="4" w:space="0" w:color="000000"/>
              <w:right w:val="single" w:sz="4" w:space="0" w:color="000000"/>
            </w:tcBorders>
          </w:tcPr>
          <w:p w:rsidR="00523993" w:rsidRPr="00523993" w:rsidRDefault="00523993" w:rsidP="00523993">
            <w:pPr>
              <w:rPr>
                <w:rFonts w:eastAsia="Times New Roman"/>
              </w:rPr>
            </w:pPr>
            <w:r>
              <w:rPr>
                <w:rFonts w:eastAsia="Times New Roman"/>
              </w:rPr>
              <w:t>Обучающее изложение «Люлька».</w:t>
            </w:r>
          </w:p>
        </w:tc>
        <w:tc>
          <w:tcPr>
            <w:tcW w:w="850" w:type="dxa"/>
            <w:tcBorders>
              <w:top w:val="single" w:sz="4" w:space="0" w:color="000000"/>
              <w:left w:val="single" w:sz="4" w:space="0" w:color="000000"/>
              <w:bottom w:val="single" w:sz="4" w:space="0" w:color="000000"/>
              <w:right w:val="single" w:sz="4" w:space="0" w:color="000000"/>
            </w:tcBorders>
          </w:tcPr>
          <w:p w:rsidR="00523993" w:rsidRDefault="00523993">
            <w:pPr>
              <w:rPr>
                <w:szCs w:val="28"/>
                <w:lang w:val="tt-RU"/>
              </w:rPr>
            </w:pPr>
            <w:r>
              <w:rPr>
                <w:szCs w:val="28"/>
                <w:lang w:val="tt-RU"/>
              </w:rPr>
              <w:t>07.04</w:t>
            </w:r>
          </w:p>
        </w:tc>
      </w:tr>
      <w:tr w:rsidR="00523993" w:rsidTr="00876F85">
        <w:tc>
          <w:tcPr>
            <w:tcW w:w="851" w:type="dxa"/>
            <w:tcBorders>
              <w:top w:val="single" w:sz="4" w:space="0" w:color="000000"/>
              <w:left w:val="single" w:sz="4" w:space="0" w:color="000000"/>
              <w:bottom w:val="single" w:sz="4" w:space="0" w:color="000000"/>
              <w:right w:val="single" w:sz="4" w:space="0" w:color="000000"/>
            </w:tcBorders>
          </w:tcPr>
          <w:p w:rsidR="00523993" w:rsidRDefault="00A93D6C">
            <w:pPr>
              <w:rPr>
                <w:szCs w:val="28"/>
                <w:lang w:val="tt-RU"/>
              </w:rPr>
            </w:pPr>
            <w:r>
              <w:rPr>
                <w:szCs w:val="28"/>
                <w:lang w:val="tt-RU"/>
              </w:rPr>
              <w:t>18</w:t>
            </w:r>
          </w:p>
        </w:tc>
        <w:tc>
          <w:tcPr>
            <w:tcW w:w="992" w:type="dxa"/>
            <w:tcBorders>
              <w:top w:val="single" w:sz="4" w:space="0" w:color="000000"/>
              <w:left w:val="single" w:sz="4" w:space="0" w:color="000000"/>
              <w:bottom w:val="single" w:sz="4" w:space="0" w:color="000000"/>
              <w:right w:val="single" w:sz="4" w:space="0" w:color="000000"/>
            </w:tcBorders>
          </w:tcPr>
          <w:p w:rsidR="00523993" w:rsidRDefault="00523993">
            <w:pPr>
              <w:rPr>
                <w:szCs w:val="28"/>
                <w:lang w:val="tt-RU"/>
              </w:rPr>
            </w:pPr>
            <w:r>
              <w:rPr>
                <w:szCs w:val="28"/>
                <w:lang w:val="tt-RU"/>
              </w:rPr>
              <w:t>137</w:t>
            </w:r>
          </w:p>
        </w:tc>
        <w:tc>
          <w:tcPr>
            <w:tcW w:w="7655" w:type="dxa"/>
            <w:tcBorders>
              <w:top w:val="single" w:sz="4" w:space="0" w:color="000000"/>
              <w:left w:val="single" w:sz="4" w:space="0" w:color="000000"/>
              <w:bottom w:val="single" w:sz="4" w:space="0" w:color="000000"/>
              <w:right w:val="single" w:sz="4" w:space="0" w:color="000000"/>
            </w:tcBorders>
          </w:tcPr>
          <w:p w:rsidR="00523993" w:rsidRPr="00523993" w:rsidRDefault="00170607">
            <w:pPr>
              <w:rPr>
                <w:rFonts w:eastAsia="Times New Roman"/>
              </w:rPr>
            </w:pPr>
            <w:r>
              <w:rPr>
                <w:rFonts w:eastAsia="Times New Roman"/>
              </w:rPr>
              <w:t xml:space="preserve"> Д</w:t>
            </w:r>
            <w:r w:rsidR="00523993" w:rsidRPr="00523993">
              <w:rPr>
                <w:rFonts w:eastAsia="Times New Roman"/>
              </w:rPr>
              <w:t>иктант по теме «Имя существительное».</w:t>
            </w:r>
          </w:p>
        </w:tc>
        <w:tc>
          <w:tcPr>
            <w:tcW w:w="850" w:type="dxa"/>
            <w:tcBorders>
              <w:top w:val="single" w:sz="4" w:space="0" w:color="000000"/>
              <w:left w:val="single" w:sz="4" w:space="0" w:color="000000"/>
              <w:bottom w:val="single" w:sz="4" w:space="0" w:color="000000"/>
              <w:right w:val="single" w:sz="4" w:space="0" w:color="000000"/>
            </w:tcBorders>
          </w:tcPr>
          <w:p w:rsidR="00523993" w:rsidRDefault="00523993">
            <w:pPr>
              <w:rPr>
                <w:szCs w:val="28"/>
                <w:lang w:val="tt-RU"/>
              </w:rPr>
            </w:pPr>
            <w:r>
              <w:rPr>
                <w:szCs w:val="28"/>
                <w:lang w:val="tt-RU"/>
              </w:rPr>
              <w:t>08.04</w:t>
            </w:r>
          </w:p>
        </w:tc>
      </w:tr>
      <w:tr w:rsidR="00523993" w:rsidTr="00876F85">
        <w:tc>
          <w:tcPr>
            <w:tcW w:w="851" w:type="dxa"/>
            <w:tcBorders>
              <w:top w:val="single" w:sz="4" w:space="0" w:color="000000"/>
              <w:left w:val="single" w:sz="4" w:space="0" w:color="000000"/>
              <w:bottom w:val="single" w:sz="4" w:space="0" w:color="000000"/>
              <w:right w:val="single" w:sz="4" w:space="0" w:color="000000"/>
            </w:tcBorders>
          </w:tcPr>
          <w:p w:rsidR="00523993" w:rsidRDefault="00A93D6C">
            <w:pPr>
              <w:rPr>
                <w:szCs w:val="28"/>
                <w:lang w:val="tt-RU"/>
              </w:rPr>
            </w:pPr>
            <w:r>
              <w:rPr>
                <w:szCs w:val="28"/>
                <w:lang w:val="tt-RU"/>
              </w:rPr>
              <w:t>19</w:t>
            </w:r>
          </w:p>
        </w:tc>
        <w:tc>
          <w:tcPr>
            <w:tcW w:w="992" w:type="dxa"/>
            <w:tcBorders>
              <w:top w:val="single" w:sz="4" w:space="0" w:color="000000"/>
              <w:left w:val="single" w:sz="4" w:space="0" w:color="000000"/>
              <w:bottom w:val="single" w:sz="4" w:space="0" w:color="000000"/>
              <w:right w:val="single" w:sz="4" w:space="0" w:color="000000"/>
            </w:tcBorders>
          </w:tcPr>
          <w:p w:rsidR="00523993" w:rsidRDefault="00523993">
            <w:pPr>
              <w:rPr>
                <w:szCs w:val="28"/>
                <w:lang w:val="tt-RU"/>
              </w:rPr>
            </w:pPr>
            <w:r>
              <w:rPr>
                <w:szCs w:val="28"/>
                <w:lang w:val="tt-RU"/>
              </w:rPr>
              <w:t>147</w:t>
            </w:r>
          </w:p>
        </w:tc>
        <w:tc>
          <w:tcPr>
            <w:tcW w:w="7655" w:type="dxa"/>
            <w:tcBorders>
              <w:top w:val="single" w:sz="4" w:space="0" w:color="000000"/>
              <w:left w:val="single" w:sz="4" w:space="0" w:color="000000"/>
              <w:bottom w:val="single" w:sz="4" w:space="0" w:color="000000"/>
              <w:right w:val="single" w:sz="4" w:space="0" w:color="000000"/>
            </w:tcBorders>
          </w:tcPr>
          <w:p w:rsidR="00523993" w:rsidRPr="00523993" w:rsidRDefault="00523993">
            <w:pPr>
              <w:rPr>
                <w:rFonts w:eastAsia="Times New Roman"/>
              </w:rPr>
            </w:pPr>
            <w:r w:rsidRPr="00CE292C">
              <w:rPr>
                <w:rFonts w:eastAsia="Times New Roman"/>
              </w:rPr>
              <w:t>Развитие речи. Сочинение-миниатюра «Весеннее утро».</w:t>
            </w:r>
          </w:p>
        </w:tc>
        <w:tc>
          <w:tcPr>
            <w:tcW w:w="850" w:type="dxa"/>
            <w:tcBorders>
              <w:top w:val="single" w:sz="4" w:space="0" w:color="000000"/>
              <w:left w:val="single" w:sz="4" w:space="0" w:color="000000"/>
              <w:bottom w:val="single" w:sz="4" w:space="0" w:color="000000"/>
              <w:right w:val="single" w:sz="4" w:space="0" w:color="000000"/>
            </w:tcBorders>
          </w:tcPr>
          <w:p w:rsidR="00523993" w:rsidRDefault="00523993">
            <w:pPr>
              <w:rPr>
                <w:szCs w:val="28"/>
                <w:lang w:val="tt-RU"/>
              </w:rPr>
            </w:pPr>
            <w:r>
              <w:rPr>
                <w:szCs w:val="28"/>
                <w:lang w:val="tt-RU"/>
              </w:rPr>
              <w:t>22.04</w:t>
            </w:r>
          </w:p>
        </w:tc>
      </w:tr>
      <w:tr w:rsidR="00523993" w:rsidTr="00876F85">
        <w:tc>
          <w:tcPr>
            <w:tcW w:w="851" w:type="dxa"/>
            <w:tcBorders>
              <w:top w:val="single" w:sz="4" w:space="0" w:color="000000"/>
              <w:left w:val="single" w:sz="4" w:space="0" w:color="000000"/>
              <w:bottom w:val="single" w:sz="4" w:space="0" w:color="000000"/>
              <w:right w:val="single" w:sz="4" w:space="0" w:color="000000"/>
            </w:tcBorders>
          </w:tcPr>
          <w:p w:rsidR="00523993" w:rsidRDefault="00A93D6C">
            <w:pPr>
              <w:rPr>
                <w:szCs w:val="28"/>
                <w:lang w:val="tt-RU"/>
              </w:rPr>
            </w:pPr>
            <w:r>
              <w:rPr>
                <w:szCs w:val="28"/>
                <w:lang w:val="tt-RU"/>
              </w:rPr>
              <w:t>20</w:t>
            </w:r>
          </w:p>
        </w:tc>
        <w:tc>
          <w:tcPr>
            <w:tcW w:w="992" w:type="dxa"/>
            <w:tcBorders>
              <w:top w:val="single" w:sz="4" w:space="0" w:color="000000"/>
              <w:left w:val="single" w:sz="4" w:space="0" w:color="000000"/>
              <w:bottom w:val="single" w:sz="4" w:space="0" w:color="000000"/>
              <w:right w:val="single" w:sz="4" w:space="0" w:color="000000"/>
            </w:tcBorders>
          </w:tcPr>
          <w:p w:rsidR="00523993" w:rsidRDefault="00523993">
            <w:pPr>
              <w:rPr>
                <w:szCs w:val="28"/>
                <w:lang w:val="tt-RU"/>
              </w:rPr>
            </w:pPr>
            <w:r>
              <w:rPr>
                <w:szCs w:val="28"/>
                <w:lang w:val="tt-RU"/>
              </w:rPr>
              <w:t>155</w:t>
            </w:r>
          </w:p>
        </w:tc>
        <w:tc>
          <w:tcPr>
            <w:tcW w:w="7655" w:type="dxa"/>
            <w:tcBorders>
              <w:top w:val="single" w:sz="4" w:space="0" w:color="000000"/>
              <w:left w:val="single" w:sz="4" w:space="0" w:color="000000"/>
              <w:bottom w:val="single" w:sz="4" w:space="0" w:color="000000"/>
              <w:right w:val="single" w:sz="4" w:space="0" w:color="000000"/>
            </w:tcBorders>
          </w:tcPr>
          <w:p w:rsidR="00523993" w:rsidRPr="00CE292C" w:rsidRDefault="00170607">
            <w:pPr>
              <w:rPr>
                <w:rFonts w:eastAsia="Times New Roman"/>
              </w:rPr>
            </w:pPr>
            <w:r>
              <w:rPr>
                <w:rFonts w:eastAsia="Times New Roman"/>
              </w:rPr>
              <w:t>Д</w:t>
            </w:r>
            <w:r w:rsidR="00523993" w:rsidRPr="00CE292C">
              <w:rPr>
                <w:rFonts w:eastAsia="Times New Roman"/>
              </w:rPr>
              <w:t>иктант по теме «Части речи».</w:t>
            </w:r>
          </w:p>
        </w:tc>
        <w:tc>
          <w:tcPr>
            <w:tcW w:w="850" w:type="dxa"/>
            <w:tcBorders>
              <w:top w:val="single" w:sz="4" w:space="0" w:color="000000"/>
              <w:left w:val="single" w:sz="4" w:space="0" w:color="000000"/>
              <w:bottom w:val="single" w:sz="4" w:space="0" w:color="000000"/>
              <w:right w:val="single" w:sz="4" w:space="0" w:color="000000"/>
            </w:tcBorders>
          </w:tcPr>
          <w:p w:rsidR="00523993" w:rsidRDefault="00523993">
            <w:pPr>
              <w:rPr>
                <w:szCs w:val="28"/>
                <w:lang w:val="tt-RU"/>
              </w:rPr>
            </w:pPr>
            <w:r>
              <w:rPr>
                <w:szCs w:val="28"/>
                <w:lang w:val="tt-RU"/>
              </w:rPr>
              <w:t>04.05</w:t>
            </w:r>
          </w:p>
        </w:tc>
      </w:tr>
      <w:tr w:rsidR="00523993" w:rsidTr="00876F85">
        <w:tc>
          <w:tcPr>
            <w:tcW w:w="851" w:type="dxa"/>
            <w:tcBorders>
              <w:top w:val="single" w:sz="4" w:space="0" w:color="000000"/>
              <w:left w:val="single" w:sz="4" w:space="0" w:color="000000"/>
              <w:bottom w:val="single" w:sz="4" w:space="0" w:color="000000"/>
              <w:right w:val="single" w:sz="4" w:space="0" w:color="000000"/>
            </w:tcBorders>
          </w:tcPr>
          <w:p w:rsidR="00523993" w:rsidRDefault="00A93D6C">
            <w:pPr>
              <w:rPr>
                <w:szCs w:val="28"/>
                <w:lang w:val="tt-RU"/>
              </w:rPr>
            </w:pPr>
            <w:r>
              <w:rPr>
                <w:szCs w:val="28"/>
                <w:lang w:val="tt-RU"/>
              </w:rPr>
              <w:t>21</w:t>
            </w:r>
          </w:p>
        </w:tc>
        <w:tc>
          <w:tcPr>
            <w:tcW w:w="992" w:type="dxa"/>
            <w:tcBorders>
              <w:top w:val="single" w:sz="4" w:space="0" w:color="000000"/>
              <w:left w:val="single" w:sz="4" w:space="0" w:color="000000"/>
              <w:bottom w:val="single" w:sz="4" w:space="0" w:color="000000"/>
              <w:right w:val="single" w:sz="4" w:space="0" w:color="000000"/>
            </w:tcBorders>
          </w:tcPr>
          <w:p w:rsidR="00523993" w:rsidRDefault="00523993">
            <w:pPr>
              <w:rPr>
                <w:szCs w:val="28"/>
                <w:lang w:val="tt-RU"/>
              </w:rPr>
            </w:pPr>
            <w:r>
              <w:rPr>
                <w:szCs w:val="28"/>
                <w:lang w:val="tt-RU"/>
              </w:rPr>
              <w:t>165</w:t>
            </w:r>
          </w:p>
        </w:tc>
        <w:tc>
          <w:tcPr>
            <w:tcW w:w="7655" w:type="dxa"/>
            <w:tcBorders>
              <w:top w:val="single" w:sz="4" w:space="0" w:color="000000"/>
              <w:left w:val="single" w:sz="4" w:space="0" w:color="000000"/>
              <w:bottom w:val="single" w:sz="4" w:space="0" w:color="000000"/>
              <w:right w:val="single" w:sz="4" w:space="0" w:color="000000"/>
            </w:tcBorders>
          </w:tcPr>
          <w:p w:rsidR="00523993" w:rsidRPr="00CE292C" w:rsidRDefault="00523993" w:rsidP="00523993">
            <w:pPr>
              <w:rPr>
                <w:rFonts w:eastAsia="Times New Roman"/>
              </w:rPr>
            </w:pPr>
            <w:r w:rsidRPr="00523993">
              <w:rPr>
                <w:rFonts w:eastAsia="Times New Roman"/>
              </w:rPr>
              <w:t>Итоговый контрольный диктант.</w:t>
            </w:r>
          </w:p>
        </w:tc>
        <w:tc>
          <w:tcPr>
            <w:tcW w:w="850" w:type="dxa"/>
            <w:tcBorders>
              <w:top w:val="single" w:sz="4" w:space="0" w:color="000000"/>
              <w:left w:val="single" w:sz="4" w:space="0" w:color="000000"/>
              <w:bottom w:val="single" w:sz="4" w:space="0" w:color="000000"/>
              <w:right w:val="single" w:sz="4" w:space="0" w:color="000000"/>
            </w:tcBorders>
          </w:tcPr>
          <w:p w:rsidR="00523993" w:rsidRDefault="00C30F67">
            <w:pPr>
              <w:rPr>
                <w:szCs w:val="28"/>
                <w:lang w:val="tt-RU"/>
              </w:rPr>
            </w:pPr>
            <w:r w:rsidRPr="00C30F67">
              <w:rPr>
                <w:color w:val="FF0000"/>
                <w:szCs w:val="28"/>
                <w:lang w:val="tt-RU"/>
              </w:rPr>
              <w:t>20</w:t>
            </w:r>
            <w:r w:rsidR="00523993" w:rsidRPr="00C30F67">
              <w:rPr>
                <w:color w:val="FF0000"/>
                <w:szCs w:val="28"/>
                <w:lang w:val="tt-RU"/>
              </w:rPr>
              <w:t>.05</w:t>
            </w:r>
          </w:p>
        </w:tc>
      </w:tr>
    </w:tbl>
    <w:p w:rsidR="00876F85" w:rsidRDefault="00876F85" w:rsidP="00876F85">
      <w:pPr>
        <w:rPr>
          <w:szCs w:val="28"/>
          <w:lang w:val="tt-RU"/>
        </w:rPr>
      </w:pPr>
    </w:p>
    <w:p w:rsidR="00170607" w:rsidRDefault="00170607" w:rsidP="00876F85">
      <w:pPr>
        <w:rPr>
          <w:szCs w:val="28"/>
          <w:lang w:val="tt-RU"/>
        </w:rPr>
      </w:pPr>
    </w:p>
    <w:p w:rsidR="00170607" w:rsidRDefault="00170607" w:rsidP="00876F85">
      <w:pPr>
        <w:rPr>
          <w:szCs w:val="28"/>
          <w:lang w:val="tt-RU"/>
        </w:rPr>
      </w:pPr>
    </w:p>
    <w:p w:rsidR="00A93D6C" w:rsidRDefault="00A93D6C" w:rsidP="00876F85">
      <w:pPr>
        <w:rPr>
          <w:szCs w:val="28"/>
          <w:lang w:val="tt-RU"/>
        </w:rPr>
      </w:pPr>
    </w:p>
    <w:p w:rsidR="00A93D6C" w:rsidRDefault="00A93D6C" w:rsidP="00876F85">
      <w:pPr>
        <w:rPr>
          <w:szCs w:val="28"/>
          <w:lang w:val="tt-RU"/>
        </w:rPr>
      </w:pPr>
    </w:p>
    <w:p w:rsidR="00A93D6C" w:rsidRDefault="00A93D6C" w:rsidP="00876F85">
      <w:pPr>
        <w:rPr>
          <w:szCs w:val="28"/>
          <w:lang w:val="tt-RU"/>
        </w:rPr>
      </w:pPr>
    </w:p>
    <w:p w:rsidR="00A93D6C" w:rsidRDefault="00A93D6C" w:rsidP="00876F85">
      <w:pPr>
        <w:rPr>
          <w:szCs w:val="28"/>
          <w:lang w:val="tt-RU"/>
        </w:rPr>
      </w:pPr>
    </w:p>
    <w:p w:rsidR="00A93D6C" w:rsidRDefault="00A93D6C" w:rsidP="00876F85">
      <w:pPr>
        <w:rPr>
          <w:szCs w:val="28"/>
          <w:lang w:val="tt-RU"/>
        </w:rPr>
      </w:pPr>
    </w:p>
    <w:p w:rsidR="00A93D6C" w:rsidRDefault="00A93D6C" w:rsidP="00876F85">
      <w:pPr>
        <w:rPr>
          <w:szCs w:val="28"/>
          <w:lang w:val="tt-RU"/>
        </w:rPr>
      </w:pPr>
    </w:p>
    <w:p w:rsidR="00A93D6C" w:rsidRDefault="00A93D6C" w:rsidP="00876F85">
      <w:pPr>
        <w:rPr>
          <w:szCs w:val="28"/>
          <w:lang w:val="tt-RU"/>
        </w:rPr>
      </w:pPr>
    </w:p>
    <w:p w:rsidR="00A93D6C" w:rsidRDefault="00A93D6C" w:rsidP="00876F85">
      <w:pPr>
        <w:rPr>
          <w:szCs w:val="28"/>
          <w:lang w:val="tt-RU"/>
        </w:rPr>
      </w:pPr>
    </w:p>
    <w:p w:rsidR="00A93D6C" w:rsidRDefault="00A93D6C" w:rsidP="00876F85">
      <w:pPr>
        <w:rPr>
          <w:szCs w:val="28"/>
          <w:lang w:val="tt-RU"/>
        </w:rPr>
      </w:pPr>
    </w:p>
    <w:p w:rsidR="00A93D6C" w:rsidRDefault="00A93D6C" w:rsidP="00876F85">
      <w:pPr>
        <w:rPr>
          <w:szCs w:val="28"/>
          <w:lang w:val="tt-RU"/>
        </w:rPr>
      </w:pPr>
    </w:p>
    <w:p w:rsidR="00A93D6C" w:rsidRDefault="00A93D6C" w:rsidP="00876F85">
      <w:pPr>
        <w:rPr>
          <w:szCs w:val="28"/>
          <w:lang w:val="tt-RU"/>
        </w:rPr>
      </w:pPr>
    </w:p>
    <w:p w:rsidR="00A93D6C" w:rsidRDefault="00A93D6C" w:rsidP="00876F85">
      <w:pPr>
        <w:rPr>
          <w:szCs w:val="28"/>
          <w:lang w:val="tt-RU"/>
        </w:rPr>
      </w:pPr>
    </w:p>
    <w:p w:rsidR="00A93D6C" w:rsidRDefault="00A93D6C" w:rsidP="00876F85">
      <w:pPr>
        <w:rPr>
          <w:szCs w:val="28"/>
          <w:lang w:val="tt-RU"/>
        </w:rPr>
      </w:pPr>
    </w:p>
    <w:p w:rsidR="00170607" w:rsidRPr="00170607" w:rsidRDefault="00170607" w:rsidP="00170607">
      <w:pPr>
        <w:rPr>
          <w:b/>
        </w:rPr>
      </w:pPr>
      <w:r w:rsidRPr="00170607">
        <w:rPr>
          <w:b/>
        </w:rPr>
        <w:t>Организация текущего и промежуточного контроля знаний.</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11"/>
        <w:gridCol w:w="555"/>
        <w:gridCol w:w="4179"/>
        <w:gridCol w:w="4111"/>
      </w:tblGrid>
      <w:tr w:rsidR="00170607" w:rsidRPr="00170607" w:rsidTr="00A93D6C">
        <w:trPr>
          <w:trHeight w:val="79"/>
        </w:trPr>
        <w:tc>
          <w:tcPr>
            <w:tcW w:w="10456" w:type="dxa"/>
            <w:gridSpan w:val="4"/>
          </w:tcPr>
          <w:p w:rsidR="00170607" w:rsidRPr="00170607" w:rsidRDefault="00170607" w:rsidP="00170607">
            <w:pPr>
              <w:rPr>
                <w:b/>
              </w:rPr>
            </w:pPr>
          </w:p>
        </w:tc>
      </w:tr>
      <w:tr w:rsidR="00170607" w:rsidRPr="00170607" w:rsidTr="00A93D6C">
        <w:tc>
          <w:tcPr>
            <w:tcW w:w="1611" w:type="dxa"/>
          </w:tcPr>
          <w:p w:rsidR="00170607" w:rsidRPr="00170607" w:rsidRDefault="00170607" w:rsidP="00170607">
            <w:pPr>
              <w:rPr>
                <w:b/>
              </w:rPr>
            </w:pPr>
            <w:r w:rsidRPr="00170607">
              <w:rPr>
                <w:b/>
              </w:rPr>
              <w:t>1 четверть:</w:t>
            </w:r>
          </w:p>
        </w:tc>
        <w:tc>
          <w:tcPr>
            <w:tcW w:w="4734" w:type="dxa"/>
            <w:gridSpan w:val="2"/>
          </w:tcPr>
          <w:p w:rsidR="00170607" w:rsidRPr="00170607" w:rsidRDefault="00170607" w:rsidP="00170607">
            <w:r w:rsidRPr="00170607">
              <w:t>Контрольная работа (диктант)- 2</w:t>
            </w:r>
          </w:p>
          <w:p w:rsidR="00170607" w:rsidRPr="00170607" w:rsidRDefault="00170607" w:rsidP="00170607">
            <w:r>
              <w:t>Обучающее изложение - 3</w:t>
            </w:r>
          </w:p>
          <w:p w:rsidR="00170607" w:rsidRPr="00170607" w:rsidRDefault="00170607" w:rsidP="00170607">
            <w:pPr>
              <w:rPr>
                <w:color w:val="000000"/>
                <w:shd w:val="clear" w:color="auto" w:fill="FFFFFF"/>
              </w:rPr>
            </w:pPr>
            <w:r w:rsidRPr="00170607">
              <w:rPr>
                <w:color w:val="000000"/>
                <w:shd w:val="clear" w:color="auto" w:fill="FFFFFF"/>
              </w:rPr>
              <w:t>Проверочная   работа  - 1</w:t>
            </w:r>
          </w:p>
          <w:p w:rsidR="00170607" w:rsidRPr="00170607" w:rsidRDefault="00170607" w:rsidP="00170607"/>
        </w:tc>
        <w:tc>
          <w:tcPr>
            <w:tcW w:w="4111" w:type="dxa"/>
          </w:tcPr>
          <w:p w:rsidR="00170607" w:rsidRPr="00170607" w:rsidRDefault="00170607" w:rsidP="00170607">
            <w:r w:rsidRPr="00170607">
              <w:t>Административный  К/диктант -1(</w:t>
            </w:r>
            <w:r w:rsidRPr="00170607">
              <w:rPr>
                <w:i/>
              </w:rPr>
              <w:t>за 1-четверть).</w:t>
            </w:r>
          </w:p>
        </w:tc>
      </w:tr>
      <w:tr w:rsidR="00170607" w:rsidRPr="00170607" w:rsidTr="00A93D6C">
        <w:tc>
          <w:tcPr>
            <w:tcW w:w="1611" w:type="dxa"/>
          </w:tcPr>
          <w:p w:rsidR="00170607" w:rsidRPr="00170607" w:rsidRDefault="00170607" w:rsidP="00170607">
            <w:pPr>
              <w:rPr>
                <w:b/>
              </w:rPr>
            </w:pPr>
            <w:r w:rsidRPr="00170607">
              <w:rPr>
                <w:b/>
              </w:rPr>
              <w:t>2 четверть:</w:t>
            </w:r>
          </w:p>
        </w:tc>
        <w:tc>
          <w:tcPr>
            <w:tcW w:w="4734" w:type="dxa"/>
            <w:gridSpan w:val="2"/>
          </w:tcPr>
          <w:p w:rsidR="00170607" w:rsidRPr="00170607" w:rsidRDefault="00170607" w:rsidP="00170607"/>
          <w:p w:rsidR="00170607" w:rsidRPr="00170607" w:rsidRDefault="00170607" w:rsidP="00170607">
            <w:pPr>
              <w:rPr>
                <w:color w:val="000000"/>
                <w:shd w:val="clear" w:color="auto" w:fill="FFFFFF"/>
              </w:rPr>
            </w:pPr>
            <w:r w:rsidRPr="00170607">
              <w:rPr>
                <w:color w:val="000000"/>
                <w:shd w:val="clear" w:color="auto" w:fill="FFFFFF"/>
              </w:rPr>
              <w:t>Обучающее изложение - 1</w:t>
            </w:r>
          </w:p>
          <w:p w:rsidR="00170607" w:rsidRPr="00170607" w:rsidRDefault="00170607" w:rsidP="00170607">
            <w:r w:rsidRPr="00170607">
              <w:t>Диктант - 2</w:t>
            </w:r>
          </w:p>
          <w:p w:rsidR="00170607" w:rsidRPr="00170607" w:rsidRDefault="00170607" w:rsidP="00170607">
            <w:pPr>
              <w:rPr>
                <w:color w:val="000000"/>
                <w:shd w:val="clear" w:color="auto" w:fill="FFFFFF"/>
              </w:rPr>
            </w:pPr>
            <w:r w:rsidRPr="00170607">
              <w:rPr>
                <w:color w:val="000000"/>
                <w:shd w:val="clear" w:color="auto" w:fill="FFFFFF"/>
              </w:rPr>
              <w:t>Контрольное списывание. - 1</w:t>
            </w:r>
          </w:p>
          <w:p w:rsidR="00170607" w:rsidRPr="00170607" w:rsidRDefault="00170607" w:rsidP="00170607">
            <w:pPr>
              <w:rPr>
                <w:color w:val="000000"/>
                <w:shd w:val="clear" w:color="auto" w:fill="FFFFFF"/>
              </w:rPr>
            </w:pPr>
            <w:r>
              <w:rPr>
                <w:color w:val="000000"/>
                <w:shd w:val="clear" w:color="auto" w:fill="FFFFFF"/>
              </w:rPr>
              <w:t>Контрольный диктант-1</w:t>
            </w:r>
          </w:p>
          <w:p w:rsidR="00170607" w:rsidRDefault="00170607" w:rsidP="00170607"/>
          <w:p w:rsidR="00A93D6C" w:rsidRPr="00170607" w:rsidRDefault="00A93D6C" w:rsidP="00170607"/>
        </w:tc>
        <w:tc>
          <w:tcPr>
            <w:tcW w:w="4111" w:type="dxa"/>
          </w:tcPr>
          <w:p w:rsidR="00170607" w:rsidRPr="00170607" w:rsidRDefault="00170607" w:rsidP="00170607"/>
        </w:tc>
      </w:tr>
      <w:tr w:rsidR="00170607" w:rsidRPr="00170607" w:rsidTr="00A93D6C">
        <w:tc>
          <w:tcPr>
            <w:tcW w:w="1611" w:type="dxa"/>
          </w:tcPr>
          <w:p w:rsidR="00170607" w:rsidRPr="00170607" w:rsidRDefault="00170607" w:rsidP="00170607">
            <w:pPr>
              <w:rPr>
                <w:b/>
              </w:rPr>
            </w:pPr>
            <w:r w:rsidRPr="00170607">
              <w:rPr>
                <w:b/>
              </w:rPr>
              <w:t>3 четверть:</w:t>
            </w:r>
          </w:p>
        </w:tc>
        <w:tc>
          <w:tcPr>
            <w:tcW w:w="4734" w:type="dxa"/>
            <w:gridSpan w:val="2"/>
          </w:tcPr>
          <w:p w:rsidR="00170607" w:rsidRPr="00170607" w:rsidRDefault="00170607" w:rsidP="00170607">
            <w:pPr>
              <w:rPr>
                <w:color w:val="000000"/>
                <w:shd w:val="clear" w:color="auto" w:fill="FFFFFF"/>
              </w:rPr>
            </w:pPr>
            <w:r>
              <w:rPr>
                <w:color w:val="000000"/>
                <w:shd w:val="clear" w:color="auto" w:fill="FFFFFF"/>
              </w:rPr>
              <w:t>Проверочная   работа  - 3</w:t>
            </w:r>
          </w:p>
          <w:p w:rsidR="00170607" w:rsidRPr="00170607" w:rsidRDefault="00170607" w:rsidP="00170607">
            <w:pPr>
              <w:rPr>
                <w:color w:val="000000"/>
                <w:shd w:val="clear" w:color="auto" w:fill="FFFFFF"/>
              </w:rPr>
            </w:pPr>
            <w:r w:rsidRPr="00170607">
              <w:rPr>
                <w:color w:val="000000"/>
                <w:shd w:val="clear" w:color="auto" w:fill="FFFFFF"/>
              </w:rPr>
              <w:t>Контрольный диктант  - 1</w:t>
            </w:r>
          </w:p>
          <w:p w:rsidR="00170607" w:rsidRDefault="00170607" w:rsidP="00170607">
            <w:pPr>
              <w:rPr>
                <w:color w:val="000000"/>
                <w:shd w:val="clear" w:color="auto" w:fill="FFFFFF"/>
              </w:rPr>
            </w:pPr>
            <w:r>
              <w:rPr>
                <w:color w:val="000000"/>
                <w:shd w:val="clear" w:color="auto" w:fill="FFFFFF"/>
              </w:rPr>
              <w:t>Диктант-1</w:t>
            </w:r>
          </w:p>
          <w:p w:rsidR="00A93D6C" w:rsidRPr="00170607" w:rsidRDefault="00A93D6C" w:rsidP="00170607">
            <w:r w:rsidRPr="00170607">
              <w:rPr>
                <w:color w:val="000000"/>
                <w:shd w:val="clear" w:color="auto" w:fill="FFFFFF"/>
              </w:rPr>
              <w:t>Контрольное списывание. - 1</w:t>
            </w:r>
          </w:p>
        </w:tc>
        <w:tc>
          <w:tcPr>
            <w:tcW w:w="4111" w:type="dxa"/>
          </w:tcPr>
          <w:p w:rsidR="00170607" w:rsidRPr="00170607" w:rsidRDefault="00170607" w:rsidP="00170607"/>
        </w:tc>
      </w:tr>
      <w:tr w:rsidR="00170607" w:rsidRPr="00170607" w:rsidTr="00A93D6C">
        <w:trPr>
          <w:trHeight w:val="1000"/>
        </w:trPr>
        <w:tc>
          <w:tcPr>
            <w:tcW w:w="1611" w:type="dxa"/>
          </w:tcPr>
          <w:p w:rsidR="00170607" w:rsidRPr="00170607" w:rsidRDefault="00170607" w:rsidP="00170607">
            <w:pPr>
              <w:rPr>
                <w:b/>
              </w:rPr>
            </w:pPr>
            <w:r w:rsidRPr="00170607">
              <w:rPr>
                <w:b/>
              </w:rPr>
              <w:t>4 четверть:</w:t>
            </w:r>
          </w:p>
        </w:tc>
        <w:tc>
          <w:tcPr>
            <w:tcW w:w="4734" w:type="dxa"/>
            <w:gridSpan w:val="2"/>
          </w:tcPr>
          <w:p w:rsidR="00170607" w:rsidRPr="00170607" w:rsidRDefault="00170607" w:rsidP="00170607">
            <w:pPr>
              <w:rPr>
                <w:color w:val="000000"/>
                <w:shd w:val="clear" w:color="auto" w:fill="FFFFFF"/>
              </w:rPr>
            </w:pPr>
            <w:r w:rsidRPr="00170607">
              <w:rPr>
                <w:color w:val="000000"/>
                <w:shd w:val="clear" w:color="auto" w:fill="FFFFFF"/>
              </w:rPr>
              <w:t>Контрольный диктант  - 2</w:t>
            </w:r>
          </w:p>
          <w:p w:rsidR="00170607" w:rsidRPr="00170607" w:rsidRDefault="00170607" w:rsidP="00170607">
            <w:pPr>
              <w:rPr>
                <w:color w:val="000000"/>
                <w:shd w:val="clear" w:color="auto" w:fill="FFFFFF"/>
              </w:rPr>
            </w:pPr>
            <w:r w:rsidRPr="00170607">
              <w:rPr>
                <w:color w:val="000000"/>
                <w:shd w:val="clear" w:color="auto" w:fill="FFFFFF"/>
              </w:rPr>
              <w:t>Обучающее сочинение – 1</w:t>
            </w:r>
          </w:p>
          <w:p w:rsidR="00170607" w:rsidRPr="00170607" w:rsidRDefault="00170607" w:rsidP="00170607">
            <w:pPr>
              <w:rPr>
                <w:color w:val="000000"/>
                <w:shd w:val="clear" w:color="auto" w:fill="FFFFFF"/>
              </w:rPr>
            </w:pPr>
            <w:r w:rsidRPr="00170607">
              <w:rPr>
                <w:color w:val="000000"/>
                <w:shd w:val="clear" w:color="auto" w:fill="FFFFFF"/>
              </w:rPr>
              <w:t>Контрольное списывание. - 1</w:t>
            </w:r>
          </w:p>
        </w:tc>
        <w:tc>
          <w:tcPr>
            <w:tcW w:w="4111" w:type="dxa"/>
          </w:tcPr>
          <w:p w:rsidR="00170607" w:rsidRPr="00170607" w:rsidRDefault="00170607" w:rsidP="00170607">
            <w:pPr>
              <w:rPr>
                <w:i/>
              </w:rPr>
            </w:pPr>
            <w:r w:rsidRPr="00170607">
              <w:t>Административный к/диктант – 1</w:t>
            </w:r>
            <w:proofErr w:type="gramStart"/>
            <w:r w:rsidRPr="00170607">
              <w:rPr>
                <w:i/>
              </w:rPr>
              <w:t xml:space="preserve">( </w:t>
            </w:r>
            <w:proofErr w:type="gramEnd"/>
            <w:r w:rsidRPr="00170607">
              <w:rPr>
                <w:i/>
              </w:rPr>
              <w:t>за</w:t>
            </w:r>
          </w:p>
          <w:p w:rsidR="00170607" w:rsidRPr="00170607" w:rsidRDefault="00170607" w:rsidP="00170607">
            <w:r w:rsidRPr="00170607">
              <w:rPr>
                <w:i/>
              </w:rPr>
              <w:t xml:space="preserve"> 2-е полугодие).</w:t>
            </w:r>
          </w:p>
          <w:p w:rsidR="00170607" w:rsidRPr="00170607" w:rsidRDefault="00170607" w:rsidP="00170607">
            <w:r w:rsidRPr="00170607">
              <w:t>Комплексная итоговая работа – 1</w:t>
            </w:r>
          </w:p>
          <w:p w:rsidR="00170607" w:rsidRPr="00170607" w:rsidRDefault="00170607" w:rsidP="00170607"/>
        </w:tc>
      </w:tr>
      <w:tr w:rsidR="00170607" w:rsidRPr="00170607" w:rsidTr="00A93D6C">
        <w:tc>
          <w:tcPr>
            <w:tcW w:w="2166" w:type="dxa"/>
            <w:gridSpan w:val="2"/>
          </w:tcPr>
          <w:p w:rsidR="00170607" w:rsidRPr="00170607" w:rsidRDefault="00170607" w:rsidP="00170607"/>
          <w:p w:rsidR="00170607" w:rsidRPr="00170607" w:rsidRDefault="00170607" w:rsidP="00170607">
            <w:pPr>
              <w:rPr>
                <w:b/>
              </w:rPr>
            </w:pPr>
            <w:r w:rsidRPr="00170607">
              <w:rPr>
                <w:b/>
              </w:rPr>
              <w:t>За год :</w:t>
            </w:r>
          </w:p>
        </w:tc>
        <w:tc>
          <w:tcPr>
            <w:tcW w:w="8290" w:type="dxa"/>
            <w:gridSpan w:val="2"/>
          </w:tcPr>
          <w:p w:rsidR="00170607" w:rsidRPr="00170607" w:rsidRDefault="00170607" w:rsidP="00170607">
            <w:proofErr w:type="gramStart"/>
            <w:r w:rsidRPr="00170607">
              <w:t>к</w:t>
            </w:r>
            <w:proofErr w:type="gramEnd"/>
            <w:r w:rsidRPr="00170607">
              <w:t>/ диктанты -7   (5+2 админ).</w:t>
            </w:r>
          </w:p>
          <w:p w:rsidR="00170607" w:rsidRPr="00170607" w:rsidRDefault="00170607" w:rsidP="00170607">
            <w:r w:rsidRPr="00170607">
              <w:t>комплексная итоговая работа – 1</w:t>
            </w:r>
          </w:p>
          <w:p w:rsidR="00170607" w:rsidRPr="00170607" w:rsidRDefault="00A93D6C" w:rsidP="00170607">
            <w:r>
              <w:t>контрольное списывание -  2</w:t>
            </w:r>
          </w:p>
          <w:p w:rsidR="00170607" w:rsidRPr="00170607" w:rsidRDefault="00A93D6C" w:rsidP="00170607">
            <w:r>
              <w:t>проверочная работа – 4</w:t>
            </w:r>
          </w:p>
          <w:p w:rsidR="00170607" w:rsidRPr="00170607" w:rsidRDefault="00170607" w:rsidP="00170607">
            <w:r w:rsidRPr="00170607">
              <w:t>обучающее сочинение -1</w:t>
            </w:r>
          </w:p>
          <w:p w:rsidR="00170607" w:rsidRPr="00170607" w:rsidRDefault="00170607" w:rsidP="00170607">
            <w:r w:rsidRPr="00170607">
              <w:t>обучающее изложение - 4</w:t>
            </w:r>
          </w:p>
        </w:tc>
      </w:tr>
    </w:tbl>
    <w:p w:rsidR="00170607" w:rsidRPr="00170607" w:rsidRDefault="00170607" w:rsidP="00170607">
      <w:pPr>
        <w:rPr>
          <w:lang w:val="en-US"/>
        </w:rPr>
      </w:pPr>
    </w:p>
    <w:p w:rsidR="00876F85" w:rsidRPr="00A93D6C" w:rsidRDefault="00876F85" w:rsidP="00876F85">
      <w:pPr>
        <w:rPr>
          <w:b/>
          <w:sz w:val="28"/>
          <w:szCs w:val="28"/>
        </w:rPr>
      </w:pPr>
    </w:p>
    <w:p w:rsidR="00876F85" w:rsidRDefault="00876F85" w:rsidP="00876F85">
      <w:pPr>
        <w:rPr>
          <w:szCs w:val="28"/>
          <w:lang w:val="tt-RU"/>
        </w:rPr>
      </w:pPr>
    </w:p>
    <w:p w:rsidR="00876F85" w:rsidRDefault="00876F85" w:rsidP="00A93D6C">
      <w:pPr>
        <w:jc w:val="center"/>
        <w:rPr>
          <w:szCs w:val="28"/>
          <w:lang w:val="tt-RU"/>
        </w:rPr>
      </w:pPr>
      <w:r>
        <w:rPr>
          <w:szCs w:val="28"/>
          <w:lang w:val="tt-RU"/>
        </w:rPr>
        <w:t>Лист корректировки рабочей программы.</w:t>
      </w:r>
    </w:p>
    <w:p w:rsidR="00876F85" w:rsidRDefault="00876F85" w:rsidP="00876F85">
      <w:pPr>
        <w:rPr>
          <w:szCs w:val="28"/>
          <w:lang w:val="tt-RU"/>
        </w:rPr>
      </w:pPr>
    </w:p>
    <w:tbl>
      <w:tblPr>
        <w:tblW w:w="10497" w:type="dxa"/>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7"/>
        <w:gridCol w:w="3146"/>
        <w:gridCol w:w="1401"/>
        <w:gridCol w:w="1790"/>
        <w:gridCol w:w="2032"/>
        <w:gridCol w:w="1411"/>
      </w:tblGrid>
      <w:tr w:rsidR="00876F85" w:rsidTr="00A93D6C">
        <w:tc>
          <w:tcPr>
            <w:tcW w:w="717"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w:t>
            </w:r>
          </w:p>
        </w:tc>
        <w:tc>
          <w:tcPr>
            <w:tcW w:w="3146"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Название темы</w:t>
            </w:r>
            <w:r>
              <w:rPr>
                <w:szCs w:val="28"/>
                <w:lang w:val="tt-RU"/>
              </w:rPr>
              <w:tab/>
            </w:r>
          </w:p>
        </w:tc>
        <w:tc>
          <w:tcPr>
            <w:tcW w:w="1401"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Дата проведения по плану</w:t>
            </w:r>
          </w:p>
        </w:tc>
        <w:tc>
          <w:tcPr>
            <w:tcW w:w="1790"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Причина корректировки</w:t>
            </w:r>
          </w:p>
        </w:tc>
        <w:tc>
          <w:tcPr>
            <w:tcW w:w="2032"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Корректирующие мероприятия</w:t>
            </w:r>
            <w:r>
              <w:rPr>
                <w:szCs w:val="28"/>
                <w:lang w:val="tt-RU"/>
              </w:rPr>
              <w:tab/>
            </w:r>
          </w:p>
        </w:tc>
        <w:tc>
          <w:tcPr>
            <w:tcW w:w="1411"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Дата проведения по факту</w:t>
            </w:r>
          </w:p>
        </w:tc>
      </w:tr>
      <w:tr w:rsidR="00876F85" w:rsidTr="00A93D6C">
        <w:tc>
          <w:tcPr>
            <w:tcW w:w="717"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1</w:t>
            </w:r>
          </w:p>
        </w:tc>
        <w:tc>
          <w:tcPr>
            <w:tcW w:w="3146" w:type="dxa"/>
            <w:tcBorders>
              <w:top w:val="single" w:sz="4" w:space="0" w:color="000000"/>
              <w:left w:val="single" w:sz="4" w:space="0" w:color="000000"/>
              <w:bottom w:val="single" w:sz="4" w:space="0" w:color="000000"/>
              <w:right w:val="single" w:sz="4" w:space="0" w:color="000000"/>
            </w:tcBorders>
            <w:hideMark/>
          </w:tcPr>
          <w:p w:rsidR="00876F85" w:rsidRDefault="00A93D6C">
            <w:pPr>
              <w:rPr>
                <w:szCs w:val="28"/>
                <w:lang w:val="tt-RU"/>
              </w:rPr>
            </w:pPr>
            <w:r w:rsidRPr="00A93D6C">
              <w:rPr>
                <w:szCs w:val="28"/>
                <w:lang w:val="tt-RU"/>
              </w:rPr>
              <w:t>Текст.</w:t>
            </w:r>
          </w:p>
        </w:tc>
        <w:tc>
          <w:tcPr>
            <w:tcW w:w="1401" w:type="dxa"/>
            <w:tcBorders>
              <w:top w:val="single" w:sz="4" w:space="0" w:color="000000"/>
              <w:left w:val="single" w:sz="4" w:space="0" w:color="000000"/>
              <w:bottom w:val="single" w:sz="4" w:space="0" w:color="000000"/>
              <w:right w:val="single" w:sz="4" w:space="0" w:color="000000"/>
            </w:tcBorders>
            <w:hideMark/>
          </w:tcPr>
          <w:p w:rsidR="00876F85" w:rsidRDefault="00A93D6C">
            <w:pPr>
              <w:rPr>
                <w:szCs w:val="28"/>
                <w:lang w:val="tt-RU"/>
              </w:rPr>
            </w:pPr>
            <w:r>
              <w:rPr>
                <w:szCs w:val="28"/>
                <w:lang w:val="tt-RU"/>
              </w:rPr>
              <w:t>08</w:t>
            </w:r>
            <w:r w:rsidR="00876F85">
              <w:rPr>
                <w:szCs w:val="28"/>
                <w:lang w:val="tt-RU"/>
              </w:rPr>
              <w:t>.05</w:t>
            </w:r>
          </w:p>
        </w:tc>
        <w:tc>
          <w:tcPr>
            <w:tcW w:w="1790"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Праздничный выходной день</w:t>
            </w:r>
          </w:p>
        </w:tc>
        <w:tc>
          <w:tcPr>
            <w:tcW w:w="2032"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Уплотнение программного материала</w:t>
            </w:r>
          </w:p>
        </w:tc>
        <w:tc>
          <w:tcPr>
            <w:tcW w:w="1411" w:type="dxa"/>
            <w:tcBorders>
              <w:top w:val="single" w:sz="4" w:space="0" w:color="000000"/>
              <w:left w:val="single" w:sz="4" w:space="0" w:color="000000"/>
              <w:bottom w:val="single" w:sz="4" w:space="0" w:color="000000"/>
              <w:right w:val="single" w:sz="4" w:space="0" w:color="000000"/>
            </w:tcBorders>
            <w:hideMark/>
          </w:tcPr>
          <w:p w:rsidR="00876F85" w:rsidRDefault="00A93D6C">
            <w:pPr>
              <w:rPr>
                <w:szCs w:val="28"/>
                <w:lang w:val="tt-RU"/>
              </w:rPr>
            </w:pPr>
            <w:r>
              <w:rPr>
                <w:szCs w:val="28"/>
                <w:lang w:val="tt-RU"/>
              </w:rPr>
              <w:t>11</w:t>
            </w:r>
            <w:r w:rsidR="00876F85">
              <w:rPr>
                <w:szCs w:val="28"/>
                <w:lang w:val="tt-RU"/>
              </w:rPr>
              <w:t>.05</w:t>
            </w:r>
          </w:p>
        </w:tc>
      </w:tr>
      <w:tr w:rsidR="00876F85" w:rsidTr="00A93D6C">
        <w:tc>
          <w:tcPr>
            <w:tcW w:w="717" w:type="dxa"/>
            <w:tcBorders>
              <w:top w:val="single" w:sz="4" w:space="0" w:color="000000"/>
              <w:left w:val="single" w:sz="4" w:space="0" w:color="000000"/>
              <w:bottom w:val="single" w:sz="4" w:space="0" w:color="000000"/>
              <w:right w:val="single" w:sz="4" w:space="0" w:color="000000"/>
            </w:tcBorders>
          </w:tcPr>
          <w:p w:rsidR="00876F85" w:rsidRDefault="00876F85">
            <w:pPr>
              <w:rPr>
                <w:szCs w:val="28"/>
                <w:lang w:val="tt-RU"/>
              </w:rPr>
            </w:pPr>
          </w:p>
        </w:tc>
        <w:tc>
          <w:tcPr>
            <w:tcW w:w="3146" w:type="dxa"/>
            <w:tcBorders>
              <w:top w:val="single" w:sz="4" w:space="0" w:color="000000"/>
              <w:left w:val="single" w:sz="4" w:space="0" w:color="000000"/>
              <w:bottom w:val="single" w:sz="4" w:space="0" w:color="000000"/>
              <w:right w:val="single" w:sz="4" w:space="0" w:color="000000"/>
            </w:tcBorders>
          </w:tcPr>
          <w:p w:rsidR="00876F85" w:rsidRDefault="00876F85">
            <w:pPr>
              <w:rPr>
                <w:szCs w:val="28"/>
                <w:lang w:val="tt-RU"/>
              </w:rPr>
            </w:pPr>
          </w:p>
          <w:p w:rsidR="00A93D6C" w:rsidRDefault="00A93D6C">
            <w:pPr>
              <w:rPr>
                <w:szCs w:val="28"/>
                <w:lang w:val="tt-RU"/>
              </w:rPr>
            </w:pPr>
          </w:p>
          <w:p w:rsidR="00A93D6C" w:rsidRDefault="00A93D6C">
            <w:pPr>
              <w:rPr>
                <w:szCs w:val="28"/>
                <w:lang w:val="tt-RU"/>
              </w:rPr>
            </w:pPr>
          </w:p>
          <w:p w:rsidR="00A93D6C" w:rsidRDefault="00A93D6C">
            <w:pPr>
              <w:rPr>
                <w:szCs w:val="28"/>
                <w:lang w:val="tt-RU"/>
              </w:rPr>
            </w:pPr>
          </w:p>
          <w:p w:rsidR="00A93D6C" w:rsidRDefault="00A93D6C">
            <w:pPr>
              <w:rPr>
                <w:szCs w:val="28"/>
                <w:lang w:val="tt-RU"/>
              </w:rPr>
            </w:pPr>
          </w:p>
          <w:p w:rsidR="00A93D6C" w:rsidRDefault="00A93D6C">
            <w:pPr>
              <w:rPr>
                <w:szCs w:val="28"/>
                <w:lang w:val="tt-RU"/>
              </w:rPr>
            </w:pPr>
          </w:p>
          <w:p w:rsidR="00A93D6C" w:rsidRDefault="00A93D6C">
            <w:pPr>
              <w:rPr>
                <w:szCs w:val="28"/>
                <w:lang w:val="tt-RU"/>
              </w:rPr>
            </w:pPr>
          </w:p>
          <w:p w:rsidR="00A93D6C" w:rsidRDefault="00A93D6C">
            <w:pPr>
              <w:rPr>
                <w:szCs w:val="28"/>
                <w:lang w:val="tt-RU"/>
              </w:rPr>
            </w:pPr>
          </w:p>
          <w:p w:rsidR="00A93D6C" w:rsidRDefault="00A93D6C">
            <w:pPr>
              <w:rPr>
                <w:szCs w:val="28"/>
                <w:lang w:val="tt-RU"/>
              </w:rPr>
            </w:pPr>
          </w:p>
          <w:p w:rsidR="00A93D6C" w:rsidRDefault="00A93D6C">
            <w:pPr>
              <w:rPr>
                <w:szCs w:val="28"/>
                <w:lang w:val="tt-RU"/>
              </w:rPr>
            </w:pPr>
          </w:p>
          <w:p w:rsidR="00A93D6C" w:rsidRDefault="00A93D6C">
            <w:pPr>
              <w:rPr>
                <w:szCs w:val="28"/>
                <w:lang w:val="tt-RU"/>
              </w:rPr>
            </w:pPr>
          </w:p>
          <w:p w:rsidR="00A93D6C" w:rsidRDefault="00A93D6C">
            <w:pPr>
              <w:rPr>
                <w:szCs w:val="28"/>
                <w:lang w:val="tt-RU"/>
              </w:rPr>
            </w:pPr>
          </w:p>
          <w:p w:rsidR="00A93D6C" w:rsidRDefault="00A93D6C">
            <w:pPr>
              <w:rPr>
                <w:szCs w:val="28"/>
                <w:lang w:val="tt-RU"/>
              </w:rPr>
            </w:pPr>
          </w:p>
        </w:tc>
        <w:tc>
          <w:tcPr>
            <w:tcW w:w="1401" w:type="dxa"/>
            <w:tcBorders>
              <w:top w:val="single" w:sz="4" w:space="0" w:color="000000"/>
              <w:left w:val="single" w:sz="4" w:space="0" w:color="000000"/>
              <w:bottom w:val="single" w:sz="4" w:space="0" w:color="000000"/>
              <w:right w:val="single" w:sz="4" w:space="0" w:color="000000"/>
            </w:tcBorders>
          </w:tcPr>
          <w:p w:rsidR="00876F85" w:rsidRDefault="00876F85">
            <w:pPr>
              <w:rPr>
                <w:szCs w:val="28"/>
                <w:lang w:val="tt-RU"/>
              </w:rPr>
            </w:pPr>
          </w:p>
        </w:tc>
        <w:tc>
          <w:tcPr>
            <w:tcW w:w="1790" w:type="dxa"/>
            <w:tcBorders>
              <w:top w:val="single" w:sz="4" w:space="0" w:color="000000"/>
              <w:left w:val="single" w:sz="4" w:space="0" w:color="000000"/>
              <w:bottom w:val="single" w:sz="4" w:space="0" w:color="000000"/>
              <w:right w:val="single" w:sz="4" w:space="0" w:color="000000"/>
            </w:tcBorders>
          </w:tcPr>
          <w:p w:rsidR="00876F85" w:rsidRDefault="00876F85">
            <w:pPr>
              <w:rPr>
                <w:szCs w:val="28"/>
                <w:lang w:val="tt-RU"/>
              </w:rPr>
            </w:pPr>
          </w:p>
        </w:tc>
        <w:tc>
          <w:tcPr>
            <w:tcW w:w="2032" w:type="dxa"/>
            <w:tcBorders>
              <w:top w:val="single" w:sz="4" w:space="0" w:color="000000"/>
              <w:left w:val="single" w:sz="4" w:space="0" w:color="000000"/>
              <w:bottom w:val="single" w:sz="4" w:space="0" w:color="000000"/>
              <w:right w:val="single" w:sz="4" w:space="0" w:color="000000"/>
            </w:tcBorders>
          </w:tcPr>
          <w:p w:rsidR="00876F85" w:rsidRDefault="00876F85">
            <w:pPr>
              <w:rPr>
                <w:szCs w:val="28"/>
                <w:lang w:val="tt-RU"/>
              </w:rPr>
            </w:pPr>
          </w:p>
        </w:tc>
        <w:tc>
          <w:tcPr>
            <w:tcW w:w="1411" w:type="dxa"/>
            <w:tcBorders>
              <w:top w:val="single" w:sz="4" w:space="0" w:color="000000"/>
              <w:left w:val="single" w:sz="4" w:space="0" w:color="000000"/>
              <w:bottom w:val="single" w:sz="4" w:space="0" w:color="000000"/>
              <w:right w:val="single" w:sz="4" w:space="0" w:color="000000"/>
            </w:tcBorders>
          </w:tcPr>
          <w:p w:rsidR="00876F85" w:rsidRDefault="00876F85">
            <w:pPr>
              <w:rPr>
                <w:szCs w:val="28"/>
                <w:lang w:val="tt-RU"/>
              </w:rPr>
            </w:pPr>
          </w:p>
        </w:tc>
      </w:tr>
    </w:tbl>
    <w:p w:rsidR="00876F85" w:rsidRDefault="00876F85" w:rsidP="00876F85">
      <w:pPr>
        <w:rPr>
          <w:szCs w:val="28"/>
          <w:lang w:val="tt-RU"/>
        </w:rPr>
      </w:pPr>
    </w:p>
    <w:p w:rsidR="00876F85" w:rsidRDefault="00876F85" w:rsidP="00876F85">
      <w:pPr>
        <w:rPr>
          <w:szCs w:val="28"/>
          <w:lang w:val="tt-RU"/>
        </w:rPr>
      </w:pPr>
    </w:p>
    <w:p w:rsidR="00876F85" w:rsidRDefault="00876F85" w:rsidP="00876F85">
      <w:pPr>
        <w:rPr>
          <w:szCs w:val="28"/>
          <w:lang w:val="tt-RU"/>
        </w:rPr>
      </w:pPr>
    </w:p>
    <w:p w:rsidR="00876F85" w:rsidRDefault="00876F85" w:rsidP="00876F85">
      <w:pPr>
        <w:rPr>
          <w:szCs w:val="28"/>
          <w:lang w:val="tt-RU"/>
        </w:rPr>
      </w:pPr>
    </w:p>
    <w:p w:rsidR="00876F85" w:rsidRDefault="00876F85" w:rsidP="00876F85">
      <w:pPr>
        <w:rPr>
          <w:szCs w:val="28"/>
          <w:lang w:val="tt-RU"/>
        </w:rPr>
      </w:pPr>
    </w:p>
    <w:p w:rsidR="00876F85" w:rsidRDefault="00876F85" w:rsidP="00876F85">
      <w:pPr>
        <w:rPr>
          <w:szCs w:val="28"/>
          <w:lang w:val="tt-RU"/>
        </w:rPr>
      </w:pPr>
    </w:p>
    <w:p w:rsidR="00876F85" w:rsidRDefault="00876F85" w:rsidP="00876F85">
      <w:pPr>
        <w:rPr>
          <w:szCs w:val="28"/>
          <w:lang w:val="tt-RU"/>
        </w:rPr>
      </w:pPr>
    </w:p>
    <w:p w:rsidR="00876F85" w:rsidRDefault="00876F85" w:rsidP="00876F85">
      <w:pPr>
        <w:rPr>
          <w:szCs w:val="28"/>
          <w:lang w:val="tt-RU"/>
        </w:rPr>
      </w:pPr>
    </w:p>
    <w:p w:rsidR="00876F85" w:rsidRDefault="00876F85" w:rsidP="00876F85">
      <w:pPr>
        <w:rPr>
          <w:szCs w:val="28"/>
          <w:lang w:val="tt-RU"/>
        </w:rPr>
      </w:pPr>
    </w:p>
    <w:p w:rsidR="00876F85" w:rsidRDefault="00876F85" w:rsidP="00876F85">
      <w:pPr>
        <w:rPr>
          <w:szCs w:val="28"/>
          <w:lang w:val="tt-RU"/>
        </w:rPr>
      </w:pPr>
    </w:p>
    <w:p w:rsidR="00876F85" w:rsidRPr="00CE292C" w:rsidRDefault="00876F85" w:rsidP="00DD1DB8">
      <w:pPr>
        <w:jc w:val="both"/>
      </w:pPr>
    </w:p>
    <w:sectPr w:rsidR="00876F85" w:rsidRPr="00CE292C" w:rsidSect="0079283C">
      <w:pgSz w:w="11906" w:h="16838"/>
      <w:pgMar w:top="851" w:right="1701" w:bottom="851" w:left="85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A_Udr">
    <w:altName w:val="Times New Roman"/>
    <w:charset w:val="00"/>
    <w:family w:val="auto"/>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PAKHO F+ Newton C San Pin">
    <w:altName w:val="Newton CSan Pin"/>
    <w:panose1 w:val="00000000000000000000"/>
    <w:charset w:val="CC"/>
    <w:family w:val="auto"/>
    <w:notTrueType/>
    <w:pitch w:val="default"/>
    <w:sig w:usb0="00000201" w:usb1="00000000" w:usb2="00000000" w:usb3="00000000" w:csb0="00000004" w:csb1="00000000"/>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GFOGG P+ Pragmatica C">
    <w:altName w:val="Pragmatica C"/>
    <w:panose1 w:val="00000000000000000000"/>
    <w:charset w:val="CC"/>
    <w:family w:val="swiss"/>
    <w:notTrueType/>
    <w:pitch w:val="default"/>
    <w:sig w:usb0="00000201" w:usb1="00000000" w:usb2="00000000" w:usb3="00000000" w:csb0="00000004" w:csb1="00000000"/>
  </w:font>
  <w:font w:name="GMGNE C+ School Book C San Pin">
    <w:altName w:val="School Book CSan Pin"/>
    <w:panose1 w:val="00000000000000000000"/>
    <w:charset w:val="CC"/>
    <w:family w:val="auto"/>
    <w:notTrueType/>
    <w:pitch w:val="default"/>
    <w:sig w:usb0="00000201" w:usb1="00000000" w:usb2="00000000" w:usb3="00000000" w:csb0="00000004"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OJMB J+ Newton C San Pin">
    <w:altName w:val="Newton CSan Pin"/>
    <w:panose1 w:val="00000000000000000000"/>
    <w:charset w:val="CC"/>
    <w:family w:val="auto"/>
    <w:notTrueType/>
    <w:pitch w:val="default"/>
    <w:sig w:usb0="00000201" w:usb1="00000000" w:usb2="00000000" w:usb3="00000000" w:csb0="00000004" w:csb1="00000000"/>
  </w:font>
  <w:font w:name="AIGIN L+ Newton C San Pin">
    <w:altName w:val="Newton CSan Pin"/>
    <w:panose1 w:val="00000000000000000000"/>
    <w:charset w:val="CC"/>
    <w:family w:val="auto"/>
    <w:notTrueType/>
    <w:pitch w:val="default"/>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GNNEH K+ School Book C San Pin">
    <w:altName w:val="School Book CSan Pin"/>
    <w:panose1 w:val="00000000000000000000"/>
    <w:charset w:val="CC"/>
    <w:family w:val="auto"/>
    <w:notTrueType/>
    <w:pitch w:val="default"/>
    <w:sig w:usb0="00000201" w:usb1="00000000" w:usb2="00000000" w:usb3="00000000" w:csb0="00000004" w:csb1="00000000"/>
  </w:font>
  <w:font w:name="AENGG A+ Newton C San Pin">
    <w:altName w:val="Newton CSan Pin"/>
    <w:panose1 w:val="00000000000000000000"/>
    <w:charset w:val="CC"/>
    <w:family w:val="auto"/>
    <w:notTrueType/>
    <w:pitch w:val="default"/>
    <w:sig w:usb0="00000201" w:usb1="00000000" w:usb2="00000000" w:usb3="00000000" w:csb0="00000004"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86" w:hanging="360"/>
      </w:pPr>
      <w:rPr>
        <w:rFonts w:ascii="Symbol" w:hAnsi="Symbol" w:cs="OpenSymbol"/>
      </w:rPr>
    </w:lvl>
  </w:abstractNum>
  <w:abstractNum w:abstractNumId="4">
    <w:nsid w:val="00000005"/>
    <w:multiLevelType w:val="singleLevel"/>
    <w:tmpl w:val="00000005"/>
    <w:name w:val="WW8Num5"/>
    <w:lvl w:ilvl="0">
      <w:start w:val="1"/>
      <w:numFmt w:val="bullet"/>
      <w:lvlText w:val=""/>
      <w:lvlJc w:val="left"/>
      <w:pPr>
        <w:tabs>
          <w:tab w:val="num" w:pos="0"/>
        </w:tabs>
        <w:ind w:left="786" w:hanging="360"/>
      </w:pPr>
      <w:rPr>
        <w:rFonts w:ascii="Symbol" w:hAnsi="Symbol" w:cs="OpenSymbol"/>
      </w:rPr>
    </w:lvl>
  </w:abstractNum>
  <w:abstractNum w:abstractNumId="5">
    <w:nsid w:val="00000006"/>
    <w:multiLevelType w:val="singleLevel"/>
    <w:tmpl w:val="00000006"/>
    <w:name w:val="WW8Num6"/>
    <w:lvl w:ilvl="0">
      <w:start w:val="1"/>
      <w:numFmt w:val="bullet"/>
      <w:lvlText w:val=""/>
      <w:lvlJc w:val="left"/>
      <w:pPr>
        <w:tabs>
          <w:tab w:val="num" w:pos="0"/>
        </w:tabs>
        <w:ind w:left="846" w:hanging="360"/>
      </w:pPr>
      <w:rPr>
        <w:rFonts w:ascii="Symbol" w:hAnsi="Symbol"/>
        <w:color w:val="000000"/>
      </w:rPr>
    </w:lvl>
  </w:abstractNum>
  <w:abstractNum w:abstractNumId="6">
    <w:nsid w:val="01165D67"/>
    <w:multiLevelType w:val="hybridMultilevel"/>
    <w:tmpl w:val="09FED602"/>
    <w:lvl w:ilvl="0" w:tplc="65F6F898">
      <w:start w:val="1"/>
      <w:numFmt w:val="bullet"/>
      <w:lvlText w:val=""/>
      <w:lvlJc w:val="left"/>
      <w:pPr>
        <w:tabs>
          <w:tab w:val="num" w:pos="3659"/>
        </w:tabs>
        <w:ind w:left="365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0C1B16D2"/>
    <w:multiLevelType w:val="hybridMultilevel"/>
    <w:tmpl w:val="595A581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0D2328B0"/>
    <w:multiLevelType w:val="hybridMultilevel"/>
    <w:tmpl w:val="3E084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742023C"/>
    <w:multiLevelType w:val="hybridMultilevel"/>
    <w:tmpl w:val="E2EE6F0C"/>
    <w:lvl w:ilvl="0" w:tplc="04190001">
      <w:start w:val="1"/>
      <w:numFmt w:val="bullet"/>
      <w:lvlText w:val=""/>
      <w:lvlJc w:val="left"/>
      <w:pPr>
        <w:ind w:left="720" w:hanging="360"/>
      </w:pPr>
      <w:rPr>
        <w:rFonts w:ascii="Symbol" w:hAnsi="Symbol" w:hint="default"/>
      </w:rPr>
    </w:lvl>
    <w:lvl w:ilvl="1" w:tplc="D460FFFA">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18911B29"/>
    <w:multiLevelType w:val="hybridMultilevel"/>
    <w:tmpl w:val="3DEE5B96"/>
    <w:lvl w:ilvl="0" w:tplc="D460FFFA">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nsid w:val="22526D9B"/>
    <w:multiLevelType w:val="hybridMultilevel"/>
    <w:tmpl w:val="857EC436"/>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2">
    <w:nsid w:val="2A456503"/>
    <w:multiLevelType w:val="hybridMultilevel"/>
    <w:tmpl w:val="F81AA3DC"/>
    <w:lvl w:ilvl="0" w:tplc="65F6F898">
      <w:start w:val="1"/>
      <w:numFmt w:val="bullet"/>
      <w:lvlText w:val=""/>
      <w:lvlJc w:val="left"/>
      <w:pPr>
        <w:tabs>
          <w:tab w:val="num" w:pos="4033"/>
        </w:tabs>
        <w:ind w:left="4033"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38611753"/>
    <w:multiLevelType w:val="hybridMultilevel"/>
    <w:tmpl w:val="DAAC88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9749B1"/>
    <w:multiLevelType w:val="hybridMultilevel"/>
    <w:tmpl w:val="B3AAEE16"/>
    <w:lvl w:ilvl="0" w:tplc="F6FA56B4">
      <w:start w:val="1"/>
      <w:numFmt w:val="bullet"/>
      <w:lvlText w:val=""/>
      <w:lvlJc w:val="left"/>
      <w:pPr>
        <w:tabs>
          <w:tab w:val="num" w:pos="2163"/>
        </w:tabs>
        <w:ind w:left="2163"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nsid w:val="3F9E619A"/>
    <w:multiLevelType w:val="hybridMultilevel"/>
    <w:tmpl w:val="2A0C6E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82F6F6A"/>
    <w:multiLevelType w:val="hybridMultilevel"/>
    <w:tmpl w:val="0A1299A4"/>
    <w:lvl w:ilvl="0" w:tplc="04190001">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17">
    <w:nsid w:val="4AF97FA7"/>
    <w:multiLevelType w:val="hybridMultilevel"/>
    <w:tmpl w:val="DAFED29C"/>
    <w:lvl w:ilvl="0" w:tplc="D460FFFA">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nsid w:val="4C465AA1"/>
    <w:multiLevelType w:val="hybridMultilevel"/>
    <w:tmpl w:val="47E46CBC"/>
    <w:lvl w:ilvl="0" w:tplc="65F6F898">
      <w:start w:val="1"/>
      <w:numFmt w:val="bullet"/>
      <w:lvlText w:val=""/>
      <w:lvlJc w:val="left"/>
      <w:pPr>
        <w:tabs>
          <w:tab w:val="num" w:pos="4033"/>
        </w:tabs>
        <w:ind w:left="4033"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9">
    <w:nsid w:val="4E474499"/>
    <w:multiLevelType w:val="hybridMultilevel"/>
    <w:tmpl w:val="1C6CCCAA"/>
    <w:lvl w:ilvl="0" w:tplc="65F6F898">
      <w:start w:val="1"/>
      <w:numFmt w:val="bullet"/>
      <w:lvlText w:val=""/>
      <w:lvlJc w:val="left"/>
      <w:pPr>
        <w:tabs>
          <w:tab w:val="num" w:pos="3285"/>
        </w:tabs>
        <w:ind w:left="328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0">
    <w:nsid w:val="53B104C8"/>
    <w:multiLevelType w:val="hybridMultilevel"/>
    <w:tmpl w:val="13AE7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44A5893"/>
    <w:multiLevelType w:val="hybridMultilevel"/>
    <w:tmpl w:val="A3625FEA"/>
    <w:lvl w:ilvl="0" w:tplc="D460FFFA">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nsid w:val="5D0E337F"/>
    <w:multiLevelType w:val="hybridMultilevel"/>
    <w:tmpl w:val="92786C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1F53B57"/>
    <w:multiLevelType w:val="hybridMultilevel"/>
    <w:tmpl w:val="89D652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83278C7"/>
    <w:multiLevelType w:val="hybridMultilevel"/>
    <w:tmpl w:val="8856B554"/>
    <w:lvl w:ilvl="0" w:tplc="D460FFFA">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5">
    <w:nsid w:val="7A265FC6"/>
    <w:multiLevelType w:val="hybridMultilevel"/>
    <w:tmpl w:val="E4F66B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D4E695A"/>
    <w:multiLevelType w:val="hybridMultilevel"/>
    <w:tmpl w:val="F1CA9A1A"/>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080" w:hanging="360"/>
      </w:pPr>
      <w:rPr>
        <w:rFonts w:ascii="Courier New" w:hAnsi="Courier New" w:hint="default"/>
      </w:rPr>
    </w:lvl>
    <w:lvl w:ilvl="2" w:tplc="04190005" w:tentative="1">
      <w:start w:val="1"/>
      <w:numFmt w:val="bullet"/>
      <w:lvlText w:val=""/>
      <w:lvlJc w:val="left"/>
      <w:pPr>
        <w:ind w:left="2800" w:hanging="360"/>
      </w:pPr>
      <w:rPr>
        <w:rFonts w:ascii="Wingdings" w:hAnsi="Wingdings" w:hint="default"/>
      </w:rPr>
    </w:lvl>
    <w:lvl w:ilvl="3" w:tplc="04190001" w:tentative="1">
      <w:start w:val="1"/>
      <w:numFmt w:val="bullet"/>
      <w:lvlText w:val=""/>
      <w:lvlJc w:val="left"/>
      <w:pPr>
        <w:ind w:left="3520" w:hanging="360"/>
      </w:pPr>
      <w:rPr>
        <w:rFonts w:ascii="Symbol" w:hAnsi="Symbol" w:hint="default"/>
      </w:rPr>
    </w:lvl>
    <w:lvl w:ilvl="4" w:tplc="04190003" w:tentative="1">
      <w:start w:val="1"/>
      <w:numFmt w:val="bullet"/>
      <w:lvlText w:val="o"/>
      <w:lvlJc w:val="left"/>
      <w:pPr>
        <w:ind w:left="4240" w:hanging="360"/>
      </w:pPr>
      <w:rPr>
        <w:rFonts w:ascii="Courier New" w:hAnsi="Courier New" w:hint="default"/>
      </w:rPr>
    </w:lvl>
    <w:lvl w:ilvl="5" w:tplc="04190005" w:tentative="1">
      <w:start w:val="1"/>
      <w:numFmt w:val="bullet"/>
      <w:lvlText w:val=""/>
      <w:lvlJc w:val="left"/>
      <w:pPr>
        <w:ind w:left="4960" w:hanging="360"/>
      </w:pPr>
      <w:rPr>
        <w:rFonts w:ascii="Wingdings" w:hAnsi="Wingdings" w:hint="default"/>
      </w:rPr>
    </w:lvl>
    <w:lvl w:ilvl="6" w:tplc="04190001" w:tentative="1">
      <w:start w:val="1"/>
      <w:numFmt w:val="bullet"/>
      <w:lvlText w:val=""/>
      <w:lvlJc w:val="left"/>
      <w:pPr>
        <w:ind w:left="5680" w:hanging="360"/>
      </w:pPr>
      <w:rPr>
        <w:rFonts w:ascii="Symbol" w:hAnsi="Symbol" w:hint="default"/>
      </w:rPr>
    </w:lvl>
    <w:lvl w:ilvl="7" w:tplc="04190003" w:tentative="1">
      <w:start w:val="1"/>
      <w:numFmt w:val="bullet"/>
      <w:lvlText w:val="o"/>
      <w:lvlJc w:val="left"/>
      <w:pPr>
        <w:ind w:left="6400" w:hanging="360"/>
      </w:pPr>
      <w:rPr>
        <w:rFonts w:ascii="Courier New" w:hAnsi="Courier New" w:hint="default"/>
      </w:rPr>
    </w:lvl>
    <w:lvl w:ilvl="8" w:tplc="04190005" w:tentative="1">
      <w:start w:val="1"/>
      <w:numFmt w:val="bullet"/>
      <w:lvlText w:val=""/>
      <w:lvlJc w:val="left"/>
      <w:pPr>
        <w:ind w:left="7120" w:hanging="360"/>
      </w:pPr>
      <w:rPr>
        <w:rFonts w:ascii="Wingdings" w:hAnsi="Wingdings" w:hint="default"/>
      </w:rPr>
    </w:lvl>
  </w:abstractNum>
  <w:num w:numId="1">
    <w:abstractNumId w:val="15"/>
  </w:num>
  <w:num w:numId="2">
    <w:abstractNumId w:val="23"/>
  </w:num>
  <w:num w:numId="3">
    <w:abstractNumId w:val="22"/>
  </w:num>
  <w:num w:numId="4">
    <w:abstractNumId w:val="8"/>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6"/>
  </w:num>
  <w:num w:numId="17">
    <w:abstractNumId w:val="26"/>
  </w:num>
  <w:num w:numId="18">
    <w:abstractNumId w:val="25"/>
  </w:num>
  <w:num w:numId="19">
    <w:abstractNumId w:val="7"/>
  </w:num>
  <w:num w:numId="20">
    <w:abstractNumId w:val="20"/>
  </w:num>
  <w:num w:numId="21">
    <w:abstractNumId w:val="13"/>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D1DB8"/>
    <w:rsid w:val="00011C11"/>
    <w:rsid w:val="00011F55"/>
    <w:rsid w:val="0002213A"/>
    <w:rsid w:val="00024F9E"/>
    <w:rsid w:val="00041B1E"/>
    <w:rsid w:val="000517AB"/>
    <w:rsid w:val="00052C47"/>
    <w:rsid w:val="00073185"/>
    <w:rsid w:val="00076263"/>
    <w:rsid w:val="00082F1E"/>
    <w:rsid w:val="00082FE5"/>
    <w:rsid w:val="000A62F2"/>
    <w:rsid w:val="000B4E54"/>
    <w:rsid w:val="000D5F94"/>
    <w:rsid w:val="000F1912"/>
    <w:rsid w:val="00105B7C"/>
    <w:rsid w:val="001330D2"/>
    <w:rsid w:val="0013597F"/>
    <w:rsid w:val="001508C5"/>
    <w:rsid w:val="00157CEC"/>
    <w:rsid w:val="00164DC3"/>
    <w:rsid w:val="00170607"/>
    <w:rsid w:val="001830EB"/>
    <w:rsid w:val="001925B9"/>
    <w:rsid w:val="00193E39"/>
    <w:rsid w:val="00197682"/>
    <w:rsid w:val="001D131D"/>
    <w:rsid w:val="00266458"/>
    <w:rsid w:val="0028132F"/>
    <w:rsid w:val="002844E1"/>
    <w:rsid w:val="002850F2"/>
    <w:rsid w:val="0029612F"/>
    <w:rsid w:val="002A7B6A"/>
    <w:rsid w:val="002B2C07"/>
    <w:rsid w:val="002B2F39"/>
    <w:rsid w:val="002B7473"/>
    <w:rsid w:val="002B7FB4"/>
    <w:rsid w:val="002E30D1"/>
    <w:rsid w:val="002E3E90"/>
    <w:rsid w:val="002E4B25"/>
    <w:rsid w:val="002F069D"/>
    <w:rsid w:val="002F1115"/>
    <w:rsid w:val="002F329F"/>
    <w:rsid w:val="002F5CF7"/>
    <w:rsid w:val="003158C0"/>
    <w:rsid w:val="003265C9"/>
    <w:rsid w:val="00327E91"/>
    <w:rsid w:val="00364FDE"/>
    <w:rsid w:val="00381C19"/>
    <w:rsid w:val="003A2719"/>
    <w:rsid w:val="003A2E18"/>
    <w:rsid w:val="003A7897"/>
    <w:rsid w:val="003C14D1"/>
    <w:rsid w:val="003C4288"/>
    <w:rsid w:val="003D0AD2"/>
    <w:rsid w:val="003D555F"/>
    <w:rsid w:val="003E091A"/>
    <w:rsid w:val="003E37DC"/>
    <w:rsid w:val="00461F4F"/>
    <w:rsid w:val="00467C58"/>
    <w:rsid w:val="00494448"/>
    <w:rsid w:val="004B5244"/>
    <w:rsid w:val="004B6D06"/>
    <w:rsid w:val="004C3BC6"/>
    <w:rsid w:val="004D1BA5"/>
    <w:rsid w:val="004E464F"/>
    <w:rsid w:val="004E6CA4"/>
    <w:rsid w:val="005121C5"/>
    <w:rsid w:val="00523993"/>
    <w:rsid w:val="0056702A"/>
    <w:rsid w:val="00583BA6"/>
    <w:rsid w:val="005A2342"/>
    <w:rsid w:val="005A6452"/>
    <w:rsid w:val="005D5478"/>
    <w:rsid w:val="005E04CC"/>
    <w:rsid w:val="005F79ED"/>
    <w:rsid w:val="00613851"/>
    <w:rsid w:val="00626A5A"/>
    <w:rsid w:val="0063352C"/>
    <w:rsid w:val="006628DE"/>
    <w:rsid w:val="00670558"/>
    <w:rsid w:val="00674F1C"/>
    <w:rsid w:val="006840E9"/>
    <w:rsid w:val="00686B40"/>
    <w:rsid w:val="006B238D"/>
    <w:rsid w:val="006B3002"/>
    <w:rsid w:val="006C73FA"/>
    <w:rsid w:val="006D34ED"/>
    <w:rsid w:val="006D6502"/>
    <w:rsid w:val="00701AE6"/>
    <w:rsid w:val="00707DD8"/>
    <w:rsid w:val="00711B9F"/>
    <w:rsid w:val="00740031"/>
    <w:rsid w:val="007406EC"/>
    <w:rsid w:val="00742DF2"/>
    <w:rsid w:val="00751F97"/>
    <w:rsid w:val="00756F95"/>
    <w:rsid w:val="00765D22"/>
    <w:rsid w:val="0077763C"/>
    <w:rsid w:val="00777CD0"/>
    <w:rsid w:val="00791DA8"/>
    <w:rsid w:val="0079283C"/>
    <w:rsid w:val="007D4AED"/>
    <w:rsid w:val="007F3D84"/>
    <w:rsid w:val="007F4891"/>
    <w:rsid w:val="00822AE3"/>
    <w:rsid w:val="0085003D"/>
    <w:rsid w:val="00872D39"/>
    <w:rsid w:val="00876F85"/>
    <w:rsid w:val="00877CD4"/>
    <w:rsid w:val="00887603"/>
    <w:rsid w:val="008951C4"/>
    <w:rsid w:val="008A629B"/>
    <w:rsid w:val="008B1439"/>
    <w:rsid w:val="008C5FB9"/>
    <w:rsid w:val="008D47F9"/>
    <w:rsid w:val="00912BCC"/>
    <w:rsid w:val="00916AB4"/>
    <w:rsid w:val="009218D3"/>
    <w:rsid w:val="009225FC"/>
    <w:rsid w:val="00922636"/>
    <w:rsid w:val="0093723F"/>
    <w:rsid w:val="00993B7E"/>
    <w:rsid w:val="009C6CB3"/>
    <w:rsid w:val="00A1244A"/>
    <w:rsid w:val="00A12E34"/>
    <w:rsid w:val="00A7285D"/>
    <w:rsid w:val="00A85DA3"/>
    <w:rsid w:val="00A93D6C"/>
    <w:rsid w:val="00AA654D"/>
    <w:rsid w:val="00AB5501"/>
    <w:rsid w:val="00AE09CE"/>
    <w:rsid w:val="00AF18E4"/>
    <w:rsid w:val="00B17FF7"/>
    <w:rsid w:val="00B73401"/>
    <w:rsid w:val="00B870B5"/>
    <w:rsid w:val="00B9629B"/>
    <w:rsid w:val="00BA1FE4"/>
    <w:rsid w:val="00BB33D4"/>
    <w:rsid w:val="00BC3241"/>
    <w:rsid w:val="00BD3D90"/>
    <w:rsid w:val="00BF2E3C"/>
    <w:rsid w:val="00C02D6A"/>
    <w:rsid w:val="00C05C80"/>
    <w:rsid w:val="00C05F76"/>
    <w:rsid w:val="00C07F9B"/>
    <w:rsid w:val="00C10C55"/>
    <w:rsid w:val="00C27F08"/>
    <w:rsid w:val="00C30F67"/>
    <w:rsid w:val="00C879E6"/>
    <w:rsid w:val="00C87DDC"/>
    <w:rsid w:val="00CA7368"/>
    <w:rsid w:val="00CB743E"/>
    <w:rsid w:val="00CB762F"/>
    <w:rsid w:val="00CD3514"/>
    <w:rsid w:val="00CD5548"/>
    <w:rsid w:val="00CE292C"/>
    <w:rsid w:val="00CE5DE6"/>
    <w:rsid w:val="00D10FF0"/>
    <w:rsid w:val="00D21C06"/>
    <w:rsid w:val="00D3378E"/>
    <w:rsid w:val="00D44061"/>
    <w:rsid w:val="00D46F08"/>
    <w:rsid w:val="00D52AB3"/>
    <w:rsid w:val="00D9477B"/>
    <w:rsid w:val="00DA16CD"/>
    <w:rsid w:val="00DC30C2"/>
    <w:rsid w:val="00DD1DB8"/>
    <w:rsid w:val="00DF2794"/>
    <w:rsid w:val="00DF7DCB"/>
    <w:rsid w:val="00E271E3"/>
    <w:rsid w:val="00E50507"/>
    <w:rsid w:val="00E55086"/>
    <w:rsid w:val="00E97DD0"/>
    <w:rsid w:val="00EA44F7"/>
    <w:rsid w:val="00EB0916"/>
    <w:rsid w:val="00EB3D32"/>
    <w:rsid w:val="00EB510A"/>
    <w:rsid w:val="00EB6EF1"/>
    <w:rsid w:val="00EB77B7"/>
    <w:rsid w:val="00EC3E36"/>
    <w:rsid w:val="00EE6693"/>
    <w:rsid w:val="00F03ABA"/>
    <w:rsid w:val="00F37591"/>
    <w:rsid w:val="00F51D3E"/>
    <w:rsid w:val="00F56367"/>
    <w:rsid w:val="00F745C0"/>
    <w:rsid w:val="00F74D7B"/>
    <w:rsid w:val="00F91775"/>
    <w:rsid w:val="00F9240E"/>
    <w:rsid w:val="00F92985"/>
    <w:rsid w:val="00FB1F19"/>
    <w:rsid w:val="00FB2A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DD1DB8"/>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1"/>
    <w:qFormat/>
    <w:rsid w:val="00DD1DB8"/>
    <w:pPr>
      <w:keepNext/>
      <w:spacing w:before="240" w:after="60"/>
      <w:jc w:val="center"/>
      <w:outlineLvl w:val="0"/>
    </w:pPr>
    <w:rPr>
      <w:rFonts w:ascii="Cambria" w:eastAsia="Times New Roman" w:hAnsi="Cambria"/>
      <w:b/>
      <w:bCs/>
      <w:kern w:val="32"/>
      <w:sz w:val="32"/>
      <w:szCs w:val="32"/>
      <w:lang w:eastAsia="en-US"/>
    </w:rPr>
  </w:style>
  <w:style w:type="paragraph" w:styleId="2">
    <w:name w:val="heading 2"/>
    <w:basedOn w:val="a"/>
    <w:next w:val="a"/>
    <w:link w:val="21"/>
    <w:qFormat/>
    <w:rsid w:val="00DD1DB8"/>
    <w:pPr>
      <w:keepNext/>
      <w:spacing w:before="240" w:after="60"/>
      <w:jc w:val="center"/>
      <w:outlineLvl w:val="1"/>
    </w:pPr>
    <w:rPr>
      <w:rFonts w:ascii="Cambria" w:eastAsia="Times New Roman" w:hAnsi="Cambria"/>
      <w:b/>
      <w:bCs/>
      <w:i/>
      <w:iCs/>
      <w:sz w:val="28"/>
      <w:szCs w:val="28"/>
      <w:lang w:eastAsia="en-US"/>
    </w:rPr>
  </w:style>
  <w:style w:type="paragraph" w:styleId="3">
    <w:name w:val="heading 3"/>
    <w:basedOn w:val="a"/>
    <w:next w:val="a"/>
    <w:link w:val="30"/>
    <w:qFormat/>
    <w:rsid w:val="00DD1DB8"/>
    <w:pPr>
      <w:keepNext/>
      <w:spacing w:before="240" w:after="60"/>
      <w:outlineLvl w:val="2"/>
    </w:pPr>
    <w:rPr>
      <w:rFonts w:ascii="Arial" w:eastAsia="Times New Roman" w:hAnsi="Arial"/>
      <w:b/>
      <w:bCs/>
      <w:sz w:val="26"/>
      <w:szCs w:val="26"/>
      <w:lang/>
    </w:rPr>
  </w:style>
  <w:style w:type="paragraph" w:styleId="4">
    <w:name w:val="heading 4"/>
    <w:basedOn w:val="a"/>
    <w:next w:val="a"/>
    <w:link w:val="40"/>
    <w:qFormat/>
    <w:rsid w:val="00DD1DB8"/>
    <w:pPr>
      <w:keepNext/>
      <w:outlineLvl w:val="3"/>
    </w:pPr>
    <w:rPr>
      <w:rFonts w:eastAsia="Times New Roman"/>
      <w:b/>
      <w:bCs/>
      <w:lang/>
    </w:rPr>
  </w:style>
  <w:style w:type="paragraph" w:styleId="5">
    <w:name w:val="heading 5"/>
    <w:basedOn w:val="a"/>
    <w:next w:val="a"/>
    <w:link w:val="50"/>
    <w:qFormat/>
    <w:rsid w:val="00DD1DB8"/>
    <w:pPr>
      <w:spacing w:before="240" w:after="60"/>
      <w:outlineLvl w:val="4"/>
    </w:pPr>
    <w:rPr>
      <w:rFonts w:eastAsia="Times New Roman"/>
      <w:b/>
      <w:bCs/>
      <w:i/>
      <w:iCs/>
      <w:sz w:val="26"/>
      <w:szCs w:val="26"/>
      <w:lang/>
    </w:rPr>
  </w:style>
  <w:style w:type="paragraph" w:styleId="6">
    <w:name w:val="heading 6"/>
    <w:basedOn w:val="a"/>
    <w:next w:val="a"/>
    <w:link w:val="60"/>
    <w:qFormat/>
    <w:rsid w:val="00DD1DB8"/>
    <w:pPr>
      <w:spacing w:before="240" w:after="60"/>
      <w:jc w:val="center"/>
      <w:outlineLvl w:val="5"/>
    </w:pPr>
    <w:rPr>
      <w:rFonts w:ascii="Calibri" w:eastAsia="Times New Roman" w:hAnsi="Calibri"/>
      <w:b/>
      <w:bCs/>
      <w:sz w:val="22"/>
      <w:szCs w:val="22"/>
      <w:lang w:eastAsia="en-US"/>
    </w:rPr>
  </w:style>
  <w:style w:type="paragraph" w:styleId="7">
    <w:name w:val="heading 7"/>
    <w:basedOn w:val="a"/>
    <w:next w:val="a"/>
    <w:link w:val="70"/>
    <w:qFormat/>
    <w:rsid w:val="00DD1DB8"/>
    <w:pPr>
      <w:spacing w:before="240" w:after="60"/>
      <w:outlineLvl w:val="6"/>
    </w:pPr>
    <w:rPr>
      <w:rFonts w:eastAsia="Times New Roman"/>
      <w:lang/>
    </w:rPr>
  </w:style>
  <w:style w:type="paragraph" w:styleId="8">
    <w:name w:val="heading 8"/>
    <w:basedOn w:val="a"/>
    <w:next w:val="a"/>
    <w:link w:val="80"/>
    <w:qFormat/>
    <w:rsid w:val="00DD1DB8"/>
    <w:pPr>
      <w:spacing w:before="240" w:after="60"/>
      <w:outlineLvl w:val="7"/>
    </w:pPr>
    <w:rPr>
      <w:rFonts w:eastAsia="Times New Roman"/>
      <w:i/>
      <w:iCs/>
      <w:lang/>
    </w:rPr>
  </w:style>
  <w:style w:type="paragraph" w:styleId="9">
    <w:name w:val="heading 9"/>
    <w:basedOn w:val="a"/>
    <w:next w:val="a"/>
    <w:link w:val="90"/>
    <w:qFormat/>
    <w:rsid w:val="00DD1DB8"/>
    <w:pPr>
      <w:spacing w:before="240" w:after="60"/>
      <w:outlineLvl w:val="8"/>
    </w:pPr>
    <w:rPr>
      <w:rFonts w:eastAsia="Times New Roman"/>
      <w:sz w:val="20"/>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Абзац списка1"/>
    <w:basedOn w:val="a"/>
    <w:rsid w:val="00DD1DB8"/>
    <w:pPr>
      <w:spacing w:after="200" w:line="276" w:lineRule="auto"/>
      <w:ind w:left="720"/>
      <w:contextualSpacing/>
    </w:pPr>
    <w:rPr>
      <w:rFonts w:ascii="Calibri" w:hAnsi="Calibri"/>
      <w:sz w:val="22"/>
      <w:szCs w:val="22"/>
    </w:rPr>
  </w:style>
  <w:style w:type="character" w:customStyle="1" w:styleId="apple-converted-space">
    <w:name w:val="apple-converted-space"/>
    <w:basedOn w:val="a0"/>
    <w:rsid w:val="00DD1DB8"/>
  </w:style>
  <w:style w:type="paragraph" w:customStyle="1" w:styleId="ParagraphStyle">
    <w:name w:val="Paragraph Style"/>
    <w:rsid w:val="00DD1DB8"/>
    <w:pPr>
      <w:autoSpaceDE w:val="0"/>
      <w:autoSpaceDN w:val="0"/>
      <w:adjustRightInd w:val="0"/>
      <w:spacing w:after="0" w:line="240" w:lineRule="auto"/>
    </w:pPr>
    <w:rPr>
      <w:rFonts w:ascii="Arial" w:eastAsia="Calibri" w:hAnsi="Arial" w:cs="Times New Roman"/>
      <w:sz w:val="24"/>
      <w:szCs w:val="24"/>
      <w:lang w:eastAsia="ru-RU"/>
    </w:rPr>
  </w:style>
  <w:style w:type="character" w:customStyle="1" w:styleId="12">
    <w:name w:val="Заголовок 1 Знак"/>
    <w:basedOn w:val="a0"/>
    <w:rsid w:val="00DD1DB8"/>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rsid w:val="00DD1DB8"/>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DD1DB8"/>
    <w:rPr>
      <w:rFonts w:ascii="Arial" w:eastAsia="Times New Roman" w:hAnsi="Arial" w:cs="Times New Roman"/>
      <w:b/>
      <w:bCs/>
      <w:sz w:val="26"/>
      <w:szCs w:val="26"/>
      <w:lang/>
    </w:rPr>
  </w:style>
  <w:style w:type="character" w:customStyle="1" w:styleId="40">
    <w:name w:val="Заголовок 4 Знак"/>
    <w:basedOn w:val="a0"/>
    <w:link w:val="4"/>
    <w:rsid w:val="00DD1DB8"/>
    <w:rPr>
      <w:rFonts w:ascii="Times New Roman" w:eastAsia="Times New Roman" w:hAnsi="Times New Roman" w:cs="Times New Roman"/>
      <w:b/>
      <w:bCs/>
      <w:sz w:val="24"/>
      <w:szCs w:val="24"/>
      <w:lang/>
    </w:rPr>
  </w:style>
  <w:style w:type="character" w:customStyle="1" w:styleId="50">
    <w:name w:val="Заголовок 5 Знак"/>
    <w:basedOn w:val="a0"/>
    <w:link w:val="5"/>
    <w:rsid w:val="00DD1DB8"/>
    <w:rPr>
      <w:rFonts w:ascii="Times New Roman" w:eastAsia="Times New Roman" w:hAnsi="Times New Roman" w:cs="Times New Roman"/>
      <w:b/>
      <w:bCs/>
      <w:i/>
      <w:iCs/>
      <w:sz w:val="26"/>
      <w:szCs w:val="26"/>
      <w:lang/>
    </w:rPr>
  </w:style>
  <w:style w:type="character" w:customStyle="1" w:styleId="60">
    <w:name w:val="Заголовок 6 Знак"/>
    <w:basedOn w:val="a0"/>
    <w:link w:val="6"/>
    <w:rsid w:val="00DD1DB8"/>
    <w:rPr>
      <w:rFonts w:ascii="Calibri" w:eastAsia="Times New Roman" w:hAnsi="Calibri" w:cs="Times New Roman"/>
      <w:b/>
      <w:bCs/>
    </w:rPr>
  </w:style>
  <w:style w:type="character" w:customStyle="1" w:styleId="70">
    <w:name w:val="Заголовок 7 Знак"/>
    <w:basedOn w:val="a0"/>
    <w:link w:val="7"/>
    <w:rsid w:val="00DD1DB8"/>
    <w:rPr>
      <w:rFonts w:ascii="Times New Roman" w:eastAsia="Times New Roman" w:hAnsi="Times New Roman" w:cs="Times New Roman"/>
      <w:sz w:val="24"/>
      <w:szCs w:val="24"/>
      <w:lang/>
    </w:rPr>
  </w:style>
  <w:style w:type="character" w:customStyle="1" w:styleId="80">
    <w:name w:val="Заголовок 8 Знак"/>
    <w:basedOn w:val="a0"/>
    <w:link w:val="8"/>
    <w:rsid w:val="00DD1DB8"/>
    <w:rPr>
      <w:rFonts w:ascii="Times New Roman" w:eastAsia="Times New Roman" w:hAnsi="Times New Roman" w:cs="Times New Roman"/>
      <w:i/>
      <w:iCs/>
      <w:sz w:val="24"/>
      <w:szCs w:val="24"/>
      <w:lang/>
    </w:rPr>
  </w:style>
  <w:style w:type="character" w:customStyle="1" w:styleId="90">
    <w:name w:val="Заголовок 9 Знак"/>
    <w:basedOn w:val="a0"/>
    <w:link w:val="9"/>
    <w:rsid w:val="00DD1DB8"/>
    <w:rPr>
      <w:rFonts w:ascii="Times New Roman" w:eastAsia="Times New Roman" w:hAnsi="Times New Roman" w:cs="Times New Roman"/>
      <w:sz w:val="20"/>
      <w:szCs w:val="20"/>
      <w:lang/>
    </w:rPr>
  </w:style>
  <w:style w:type="paragraph" w:styleId="a3">
    <w:name w:val="Body Text Indent"/>
    <w:basedOn w:val="a"/>
    <w:link w:val="a4"/>
    <w:semiHidden/>
    <w:rsid w:val="00DD1DB8"/>
    <w:pPr>
      <w:ind w:firstLine="540"/>
      <w:jc w:val="both"/>
    </w:pPr>
  </w:style>
  <w:style w:type="character" w:customStyle="1" w:styleId="a4">
    <w:name w:val="Основной текст с отступом Знак"/>
    <w:basedOn w:val="a0"/>
    <w:link w:val="a3"/>
    <w:semiHidden/>
    <w:rsid w:val="00DD1DB8"/>
    <w:rPr>
      <w:rFonts w:ascii="Times New Roman" w:eastAsia="Calibri" w:hAnsi="Times New Roman" w:cs="Times New Roman"/>
      <w:sz w:val="24"/>
      <w:szCs w:val="24"/>
      <w:lang w:eastAsia="ru-RU"/>
    </w:rPr>
  </w:style>
  <w:style w:type="table" w:styleId="a5">
    <w:name w:val="Table Grid"/>
    <w:basedOn w:val="a1"/>
    <w:rsid w:val="00DD1DB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
    <w:rsid w:val="00DD1DB8"/>
    <w:pPr>
      <w:spacing w:before="100" w:beforeAutospacing="1" w:after="115"/>
    </w:pPr>
    <w:rPr>
      <w:rFonts w:ascii="Courier New" w:hAnsi="Courier New" w:cs="Courier New"/>
      <w:color w:val="000000"/>
      <w:sz w:val="20"/>
      <w:szCs w:val="20"/>
    </w:rPr>
  </w:style>
  <w:style w:type="paragraph" w:styleId="a6">
    <w:name w:val="header"/>
    <w:basedOn w:val="a"/>
    <w:link w:val="13"/>
    <w:semiHidden/>
    <w:rsid w:val="00DD1DB8"/>
    <w:pPr>
      <w:tabs>
        <w:tab w:val="center" w:pos="4536"/>
        <w:tab w:val="right" w:pos="9072"/>
      </w:tabs>
    </w:pPr>
  </w:style>
  <w:style w:type="character" w:customStyle="1" w:styleId="a7">
    <w:name w:val="Верхний колонтитул Знак"/>
    <w:basedOn w:val="a0"/>
    <w:rsid w:val="00DD1DB8"/>
    <w:rPr>
      <w:rFonts w:ascii="Times New Roman" w:eastAsia="Calibri" w:hAnsi="Times New Roman" w:cs="Times New Roman"/>
      <w:sz w:val="24"/>
      <w:szCs w:val="24"/>
      <w:lang w:eastAsia="ru-RU"/>
    </w:rPr>
  </w:style>
  <w:style w:type="character" w:customStyle="1" w:styleId="13">
    <w:name w:val="Верхний колонтитул Знак1"/>
    <w:link w:val="a6"/>
    <w:semiHidden/>
    <w:locked/>
    <w:rsid w:val="00DD1DB8"/>
    <w:rPr>
      <w:rFonts w:ascii="Times New Roman" w:eastAsia="Calibri" w:hAnsi="Times New Roman" w:cs="Times New Roman"/>
      <w:sz w:val="24"/>
      <w:szCs w:val="24"/>
      <w:lang w:eastAsia="ru-RU"/>
    </w:rPr>
  </w:style>
  <w:style w:type="paragraph" w:styleId="a8">
    <w:name w:val="footer"/>
    <w:basedOn w:val="a"/>
    <w:link w:val="14"/>
    <w:rsid w:val="00DD1DB8"/>
    <w:pPr>
      <w:tabs>
        <w:tab w:val="center" w:pos="4536"/>
        <w:tab w:val="right" w:pos="9072"/>
      </w:tabs>
    </w:pPr>
  </w:style>
  <w:style w:type="character" w:customStyle="1" w:styleId="a9">
    <w:name w:val="Нижний колонтитул Знак"/>
    <w:basedOn w:val="a0"/>
    <w:rsid w:val="00DD1DB8"/>
    <w:rPr>
      <w:rFonts w:ascii="Times New Roman" w:eastAsia="Calibri" w:hAnsi="Times New Roman" w:cs="Times New Roman"/>
      <w:sz w:val="24"/>
      <w:szCs w:val="24"/>
      <w:lang w:eastAsia="ru-RU"/>
    </w:rPr>
  </w:style>
  <w:style w:type="character" w:customStyle="1" w:styleId="14">
    <w:name w:val="Нижний колонтитул Знак1"/>
    <w:link w:val="a8"/>
    <w:locked/>
    <w:rsid w:val="00DD1DB8"/>
    <w:rPr>
      <w:rFonts w:ascii="Times New Roman" w:eastAsia="Calibri" w:hAnsi="Times New Roman" w:cs="Times New Roman"/>
      <w:sz w:val="24"/>
      <w:szCs w:val="24"/>
      <w:lang w:eastAsia="ru-RU"/>
    </w:rPr>
  </w:style>
  <w:style w:type="paragraph" w:customStyle="1" w:styleId="15">
    <w:name w:val="Без интервала1"/>
    <w:link w:val="NoSpacingChar"/>
    <w:rsid w:val="00DD1DB8"/>
    <w:pPr>
      <w:spacing w:after="0" w:line="240" w:lineRule="auto"/>
    </w:pPr>
    <w:rPr>
      <w:rFonts w:ascii="Calibri" w:eastAsia="Times New Roman" w:hAnsi="Calibri" w:cs="Times New Roman"/>
    </w:rPr>
  </w:style>
  <w:style w:type="character" w:customStyle="1" w:styleId="BodyTextIndentChar">
    <w:name w:val="Body Text Indent Char"/>
    <w:semiHidden/>
    <w:locked/>
    <w:rsid w:val="00DD1DB8"/>
    <w:rPr>
      <w:rFonts w:ascii="Times New Roman" w:hAnsi="Times New Roman" w:cs="Times New Roman"/>
      <w:sz w:val="24"/>
      <w:szCs w:val="24"/>
      <w:lang w:eastAsia="ru-RU"/>
    </w:rPr>
  </w:style>
  <w:style w:type="character" w:customStyle="1" w:styleId="HeaderChar">
    <w:name w:val="Header Char"/>
    <w:semiHidden/>
    <w:locked/>
    <w:rsid w:val="00DD1DB8"/>
    <w:rPr>
      <w:rFonts w:ascii="Times New Roman" w:hAnsi="Times New Roman" w:cs="Times New Roman"/>
      <w:sz w:val="24"/>
      <w:szCs w:val="24"/>
      <w:lang w:eastAsia="ru-RU"/>
    </w:rPr>
  </w:style>
  <w:style w:type="character" w:customStyle="1" w:styleId="FooterChar">
    <w:name w:val="Footer Char"/>
    <w:locked/>
    <w:rsid w:val="00DD1DB8"/>
    <w:rPr>
      <w:rFonts w:ascii="Times New Roman" w:hAnsi="Times New Roman" w:cs="Times New Roman"/>
      <w:sz w:val="24"/>
      <w:szCs w:val="24"/>
      <w:lang w:eastAsia="ru-RU"/>
    </w:rPr>
  </w:style>
  <w:style w:type="paragraph" w:styleId="aa">
    <w:name w:val="Balloon Text"/>
    <w:basedOn w:val="a"/>
    <w:link w:val="ab"/>
    <w:semiHidden/>
    <w:rsid w:val="00DD1DB8"/>
    <w:rPr>
      <w:rFonts w:ascii="Tahoma" w:hAnsi="Tahoma" w:cs="Tahoma"/>
      <w:sz w:val="16"/>
      <w:szCs w:val="16"/>
    </w:rPr>
  </w:style>
  <w:style w:type="character" w:customStyle="1" w:styleId="ab">
    <w:name w:val="Текст выноски Знак"/>
    <w:basedOn w:val="a0"/>
    <w:link w:val="aa"/>
    <w:semiHidden/>
    <w:rsid w:val="00DD1DB8"/>
    <w:rPr>
      <w:rFonts w:ascii="Tahoma" w:eastAsia="Calibri" w:hAnsi="Tahoma" w:cs="Tahoma"/>
      <w:sz w:val="16"/>
      <w:szCs w:val="16"/>
      <w:lang w:eastAsia="ru-RU"/>
    </w:rPr>
  </w:style>
  <w:style w:type="character" w:customStyle="1" w:styleId="11">
    <w:name w:val="Заголовок 1 Знак1"/>
    <w:link w:val="1"/>
    <w:rsid w:val="00DD1DB8"/>
    <w:rPr>
      <w:rFonts w:ascii="Cambria" w:eastAsia="Times New Roman" w:hAnsi="Cambria" w:cs="Times New Roman"/>
      <w:b/>
      <w:bCs/>
      <w:kern w:val="32"/>
      <w:sz w:val="32"/>
      <w:szCs w:val="32"/>
      <w:lang/>
    </w:rPr>
  </w:style>
  <w:style w:type="character" w:customStyle="1" w:styleId="21">
    <w:name w:val="Заголовок 2 Знак1"/>
    <w:link w:val="2"/>
    <w:rsid w:val="00DD1DB8"/>
    <w:rPr>
      <w:rFonts w:ascii="Cambria" w:eastAsia="Times New Roman" w:hAnsi="Cambria" w:cs="Times New Roman"/>
      <w:b/>
      <w:bCs/>
      <w:i/>
      <w:iCs/>
      <w:sz w:val="28"/>
      <w:szCs w:val="28"/>
      <w:lang/>
    </w:rPr>
  </w:style>
  <w:style w:type="character" w:customStyle="1" w:styleId="91">
    <w:name w:val="Знак Знак9"/>
    <w:semiHidden/>
    <w:rsid w:val="00DD1DB8"/>
    <w:rPr>
      <w:rFonts w:ascii="Tahoma" w:hAnsi="Tahoma" w:cs="Tahoma"/>
      <w:sz w:val="16"/>
      <w:szCs w:val="16"/>
    </w:rPr>
  </w:style>
  <w:style w:type="paragraph" w:styleId="ac">
    <w:name w:val="Normal (Web)"/>
    <w:basedOn w:val="a"/>
    <w:unhideWhenUsed/>
    <w:rsid w:val="00DD1DB8"/>
    <w:pPr>
      <w:spacing w:before="100" w:beforeAutospacing="1" w:after="100" w:afterAutospacing="1"/>
    </w:pPr>
    <w:rPr>
      <w:rFonts w:eastAsia="Times New Roman"/>
    </w:rPr>
  </w:style>
  <w:style w:type="character" w:styleId="ad">
    <w:name w:val="Emphasis"/>
    <w:qFormat/>
    <w:rsid w:val="00DD1DB8"/>
    <w:rPr>
      <w:i/>
      <w:iCs/>
    </w:rPr>
  </w:style>
  <w:style w:type="paragraph" w:customStyle="1" w:styleId="podzag120">
    <w:name w:val="podzag_120"/>
    <w:basedOn w:val="a"/>
    <w:rsid w:val="00DD1DB8"/>
    <w:pPr>
      <w:spacing w:before="100" w:beforeAutospacing="1" w:after="100" w:afterAutospacing="1"/>
    </w:pPr>
    <w:rPr>
      <w:rFonts w:eastAsia="Times New Roman"/>
    </w:rPr>
  </w:style>
  <w:style w:type="paragraph" w:styleId="ae">
    <w:name w:val="Block Text"/>
    <w:basedOn w:val="a"/>
    <w:rsid w:val="00DD1DB8"/>
    <w:pPr>
      <w:spacing w:line="480" w:lineRule="auto"/>
      <w:ind w:left="540" w:right="1418" w:firstLine="340"/>
      <w:jc w:val="both"/>
    </w:pPr>
    <w:rPr>
      <w:rFonts w:ascii="HA_Udr" w:eastAsia="Times New Roman" w:hAnsi="HA_Udr"/>
    </w:rPr>
  </w:style>
  <w:style w:type="character" w:customStyle="1" w:styleId="81">
    <w:name w:val="Знак Знак8"/>
    <w:rsid w:val="00DD1DB8"/>
    <w:rPr>
      <w:rFonts w:ascii="Times New Roman" w:eastAsia="Times New Roman" w:hAnsi="Times New Roman"/>
      <w:sz w:val="24"/>
      <w:szCs w:val="24"/>
    </w:rPr>
  </w:style>
  <w:style w:type="paragraph" w:styleId="af">
    <w:name w:val="Body Text"/>
    <w:basedOn w:val="a"/>
    <w:link w:val="af0"/>
    <w:unhideWhenUsed/>
    <w:rsid w:val="00DD1DB8"/>
    <w:pPr>
      <w:spacing w:after="120"/>
      <w:jc w:val="center"/>
    </w:pPr>
    <w:rPr>
      <w:rFonts w:ascii="Calibri" w:hAnsi="Calibri"/>
      <w:sz w:val="22"/>
      <w:szCs w:val="22"/>
      <w:lang w:eastAsia="en-US"/>
    </w:rPr>
  </w:style>
  <w:style w:type="character" w:customStyle="1" w:styleId="af0">
    <w:name w:val="Основной текст Знак"/>
    <w:basedOn w:val="a0"/>
    <w:link w:val="af"/>
    <w:rsid w:val="00DD1DB8"/>
    <w:rPr>
      <w:rFonts w:ascii="Calibri" w:eastAsia="Calibri" w:hAnsi="Calibri" w:cs="Times New Roman"/>
      <w:lang/>
    </w:rPr>
  </w:style>
  <w:style w:type="character" w:customStyle="1" w:styleId="af1">
    <w:name w:val="Текст сноски Знак"/>
    <w:link w:val="af2"/>
    <w:semiHidden/>
    <w:rsid w:val="00DD1DB8"/>
  </w:style>
  <w:style w:type="paragraph" w:styleId="af2">
    <w:name w:val="footnote text"/>
    <w:basedOn w:val="a"/>
    <w:link w:val="af1"/>
    <w:semiHidden/>
    <w:rsid w:val="00DD1DB8"/>
    <w:rPr>
      <w:rFonts w:asciiTheme="minorHAnsi" w:eastAsiaTheme="minorHAnsi" w:hAnsiTheme="minorHAnsi" w:cstheme="minorBidi"/>
      <w:sz w:val="22"/>
      <w:szCs w:val="22"/>
      <w:lang w:eastAsia="en-US"/>
    </w:rPr>
  </w:style>
  <w:style w:type="character" w:customStyle="1" w:styleId="16">
    <w:name w:val="Текст сноски Знак1"/>
    <w:basedOn w:val="a0"/>
    <w:uiPriority w:val="99"/>
    <w:semiHidden/>
    <w:rsid w:val="00DD1DB8"/>
    <w:rPr>
      <w:rFonts w:ascii="Times New Roman" w:eastAsia="Calibri" w:hAnsi="Times New Roman" w:cs="Times New Roman"/>
      <w:sz w:val="20"/>
      <w:szCs w:val="20"/>
      <w:lang w:eastAsia="ru-RU"/>
    </w:rPr>
  </w:style>
  <w:style w:type="character" w:styleId="af3">
    <w:name w:val="footnote reference"/>
    <w:semiHidden/>
    <w:rsid w:val="00DD1DB8"/>
    <w:rPr>
      <w:vertAlign w:val="superscript"/>
    </w:rPr>
  </w:style>
  <w:style w:type="paragraph" w:styleId="af4">
    <w:name w:val="endnote text"/>
    <w:basedOn w:val="a"/>
    <w:link w:val="af5"/>
    <w:unhideWhenUsed/>
    <w:rsid w:val="00DD1DB8"/>
    <w:pPr>
      <w:jc w:val="center"/>
    </w:pPr>
    <w:rPr>
      <w:rFonts w:ascii="Calibri" w:hAnsi="Calibri"/>
      <w:sz w:val="20"/>
      <w:szCs w:val="20"/>
      <w:lang w:eastAsia="en-US"/>
    </w:rPr>
  </w:style>
  <w:style w:type="character" w:customStyle="1" w:styleId="af5">
    <w:name w:val="Текст концевой сноски Знак"/>
    <w:basedOn w:val="a0"/>
    <w:link w:val="af4"/>
    <w:rsid w:val="00DD1DB8"/>
    <w:rPr>
      <w:rFonts w:ascii="Calibri" w:eastAsia="Calibri" w:hAnsi="Calibri" w:cs="Times New Roman"/>
      <w:sz w:val="20"/>
      <w:szCs w:val="20"/>
      <w:lang/>
    </w:rPr>
  </w:style>
  <w:style w:type="character" w:styleId="af6">
    <w:name w:val="endnote reference"/>
    <w:semiHidden/>
    <w:unhideWhenUsed/>
    <w:rsid w:val="00DD1DB8"/>
    <w:rPr>
      <w:vertAlign w:val="superscript"/>
    </w:rPr>
  </w:style>
  <w:style w:type="paragraph" w:styleId="af7">
    <w:name w:val="List Paragraph"/>
    <w:basedOn w:val="a"/>
    <w:qFormat/>
    <w:rsid w:val="00DD1DB8"/>
    <w:pPr>
      <w:spacing w:after="200" w:line="276" w:lineRule="auto"/>
      <w:ind w:left="720"/>
      <w:contextualSpacing/>
    </w:pPr>
    <w:rPr>
      <w:rFonts w:ascii="Calibri" w:hAnsi="Calibri"/>
      <w:sz w:val="22"/>
      <w:szCs w:val="22"/>
      <w:lang w:eastAsia="en-US"/>
    </w:rPr>
  </w:style>
  <w:style w:type="character" w:styleId="af8">
    <w:name w:val="Strong"/>
    <w:qFormat/>
    <w:rsid w:val="00DD1DB8"/>
    <w:rPr>
      <w:b/>
      <w:bCs/>
    </w:rPr>
  </w:style>
  <w:style w:type="paragraph" w:styleId="af9">
    <w:name w:val="TOC Heading"/>
    <w:basedOn w:val="1"/>
    <w:next w:val="a"/>
    <w:qFormat/>
    <w:rsid w:val="00DD1DB8"/>
    <w:pPr>
      <w:keepLines/>
      <w:spacing w:before="480" w:after="0" w:line="276" w:lineRule="auto"/>
      <w:jc w:val="left"/>
      <w:outlineLvl w:val="9"/>
    </w:pPr>
    <w:rPr>
      <w:color w:val="365F91"/>
      <w:kern w:val="0"/>
      <w:sz w:val="28"/>
      <w:szCs w:val="28"/>
    </w:rPr>
  </w:style>
  <w:style w:type="paragraph" w:styleId="17">
    <w:name w:val="toc 1"/>
    <w:basedOn w:val="a"/>
    <w:next w:val="a"/>
    <w:autoRedefine/>
    <w:unhideWhenUsed/>
    <w:rsid w:val="00DD1DB8"/>
    <w:pPr>
      <w:jc w:val="center"/>
    </w:pPr>
    <w:rPr>
      <w:rFonts w:ascii="Calibri" w:hAnsi="Calibri"/>
      <w:sz w:val="22"/>
      <w:szCs w:val="22"/>
      <w:lang w:eastAsia="en-US"/>
    </w:rPr>
  </w:style>
  <w:style w:type="paragraph" w:styleId="31">
    <w:name w:val="toc 3"/>
    <w:basedOn w:val="a"/>
    <w:next w:val="a"/>
    <w:autoRedefine/>
    <w:unhideWhenUsed/>
    <w:rsid w:val="00DD1DB8"/>
    <w:pPr>
      <w:ind w:left="440"/>
      <w:jc w:val="center"/>
    </w:pPr>
    <w:rPr>
      <w:rFonts w:ascii="Calibri" w:hAnsi="Calibri"/>
      <w:sz w:val="22"/>
      <w:szCs w:val="22"/>
      <w:lang w:eastAsia="en-US"/>
    </w:rPr>
  </w:style>
  <w:style w:type="character" w:styleId="afa">
    <w:name w:val="Hyperlink"/>
    <w:uiPriority w:val="99"/>
    <w:unhideWhenUsed/>
    <w:rsid w:val="00DD1DB8"/>
    <w:rPr>
      <w:color w:val="0000FF"/>
      <w:u w:val="single"/>
    </w:rPr>
  </w:style>
  <w:style w:type="character" w:customStyle="1" w:styleId="41">
    <w:name w:val="Знак Знак4"/>
    <w:rsid w:val="00DD1DB8"/>
    <w:rPr>
      <w:sz w:val="22"/>
      <w:szCs w:val="22"/>
      <w:lang w:eastAsia="en-US"/>
    </w:rPr>
  </w:style>
  <w:style w:type="character" w:customStyle="1" w:styleId="32">
    <w:name w:val="Знак Знак3"/>
    <w:rsid w:val="00DD1DB8"/>
    <w:rPr>
      <w:sz w:val="22"/>
      <w:szCs w:val="22"/>
      <w:lang w:eastAsia="en-US"/>
    </w:rPr>
  </w:style>
  <w:style w:type="paragraph" w:customStyle="1" w:styleId="18">
    <w:name w:val="Стиль1"/>
    <w:basedOn w:val="a"/>
    <w:autoRedefine/>
    <w:rsid w:val="00DD1DB8"/>
    <w:rPr>
      <w:rFonts w:ascii="Arial Narrow" w:eastAsia="Times New Roman" w:hAnsi="Arial Narrow"/>
      <w:b/>
    </w:rPr>
  </w:style>
  <w:style w:type="paragraph" w:styleId="HTML">
    <w:name w:val="HTML Preformatted"/>
    <w:aliases w:val="Стандартный HTML Знак1,Стандартный HTML Знак Знак, Знак2 Знак Знак, Знак2 Знак1, Знак2 Знак, Знак2"/>
    <w:basedOn w:val="a"/>
    <w:link w:val="HTML2"/>
    <w:rsid w:val="00DD1D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lang/>
    </w:rPr>
  </w:style>
  <w:style w:type="character" w:customStyle="1" w:styleId="HTML0">
    <w:name w:val="Стандартный HTML Знак"/>
    <w:basedOn w:val="a0"/>
    <w:semiHidden/>
    <w:rsid w:val="00DD1DB8"/>
    <w:rPr>
      <w:rFonts w:ascii="Consolas" w:eastAsia="Calibri" w:hAnsi="Consolas" w:cs="Times New Roman"/>
      <w:sz w:val="20"/>
      <w:szCs w:val="20"/>
      <w:lang w:eastAsia="ru-RU"/>
    </w:rPr>
  </w:style>
  <w:style w:type="character" w:customStyle="1" w:styleId="HTML2">
    <w:name w:val="Стандартный HTML Знак2"/>
    <w:aliases w:val="Стандартный HTML Знак1 Знак,Стандартный HTML Знак Знак Знак, Знак2 Знак Знак Знак, Знак2 Знак1 Знак, Знак2 Знак Знак1, Знак2 Знак2"/>
    <w:link w:val="HTML"/>
    <w:rsid w:val="00DD1DB8"/>
    <w:rPr>
      <w:rFonts w:ascii="Courier New" w:eastAsia="Times New Roman" w:hAnsi="Courier New" w:cs="Times New Roman"/>
      <w:sz w:val="24"/>
      <w:szCs w:val="24"/>
      <w:lang/>
    </w:rPr>
  </w:style>
  <w:style w:type="paragraph" w:styleId="afb">
    <w:name w:val="Title"/>
    <w:basedOn w:val="a"/>
    <w:link w:val="afc"/>
    <w:qFormat/>
    <w:rsid w:val="00DD1DB8"/>
    <w:pPr>
      <w:spacing w:before="240" w:after="60"/>
      <w:jc w:val="center"/>
      <w:outlineLvl w:val="0"/>
    </w:pPr>
    <w:rPr>
      <w:rFonts w:ascii="Arial" w:eastAsia="Times New Roman" w:hAnsi="Arial"/>
      <w:b/>
      <w:bCs/>
      <w:kern w:val="28"/>
      <w:sz w:val="32"/>
      <w:szCs w:val="32"/>
      <w:lang/>
    </w:rPr>
  </w:style>
  <w:style w:type="character" w:customStyle="1" w:styleId="afc">
    <w:name w:val="Название Знак"/>
    <w:basedOn w:val="a0"/>
    <w:link w:val="afb"/>
    <w:rsid w:val="00DD1DB8"/>
    <w:rPr>
      <w:rFonts w:ascii="Arial" w:eastAsia="Times New Roman" w:hAnsi="Arial" w:cs="Times New Roman"/>
      <w:b/>
      <w:bCs/>
      <w:kern w:val="28"/>
      <w:sz w:val="32"/>
      <w:szCs w:val="32"/>
      <w:lang/>
    </w:rPr>
  </w:style>
  <w:style w:type="paragraph" w:styleId="afd">
    <w:name w:val="Plain Text"/>
    <w:basedOn w:val="a"/>
    <w:link w:val="afe"/>
    <w:rsid w:val="00DD1DB8"/>
    <w:pPr>
      <w:autoSpaceDE w:val="0"/>
      <w:autoSpaceDN w:val="0"/>
    </w:pPr>
    <w:rPr>
      <w:rFonts w:ascii="Courier New" w:eastAsia="Times New Roman" w:hAnsi="Courier New"/>
      <w:sz w:val="20"/>
      <w:szCs w:val="20"/>
      <w:lang/>
    </w:rPr>
  </w:style>
  <w:style w:type="character" w:customStyle="1" w:styleId="afe">
    <w:name w:val="Текст Знак"/>
    <w:basedOn w:val="a0"/>
    <w:link w:val="afd"/>
    <w:rsid w:val="00DD1DB8"/>
    <w:rPr>
      <w:rFonts w:ascii="Courier New" w:eastAsia="Times New Roman" w:hAnsi="Courier New" w:cs="Times New Roman"/>
      <w:sz w:val="20"/>
      <w:szCs w:val="20"/>
      <w:lang/>
    </w:rPr>
  </w:style>
  <w:style w:type="paragraph" w:styleId="aff">
    <w:name w:val="Document Map"/>
    <w:basedOn w:val="a"/>
    <w:link w:val="aff0"/>
    <w:semiHidden/>
    <w:rsid w:val="00DD1DB8"/>
    <w:pPr>
      <w:shd w:val="clear" w:color="auto" w:fill="000080"/>
    </w:pPr>
    <w:rPr>
      <w:rFonts w:ascii="Tahoma" w:eastAsia="Times New Roman" w:hAnsi="Tahoma"/>
      <w:sz w:val="20"/>
      <w:szCs w:val="20"/>
      <w:lang/>
    </w:rPr>
  </w:style>
  <w:style w:type="character" w:customStyle="1" w:styleId="aff0">
    <w:name w:val="Схема документа Знак"/>
    <w:basedOn w:val="a0"/>
    <w:link w:val="aff"/>
    <w:semiHidden/>
    <w:rsid w:val="00DD1DB8"/>
    <w:rPr>
      <w:rFonts w:ascii="Tahoma" w:eastAsia="Times New Roman" w:hAnsi="Tahoma" w:cs="Times New Roman"/>
      <w:sz w:val="20"/>
      <w:szCs w:val="20"/>
      <w:shd w:val="clear" w:color="auto" w:fill="000080"/>
      <w:lang/>
    </w:rPr>
  </w:style>
  <w:style w:type="character" w:customStyle="1" w:styleId="aff1">
    <w:name w:val="Основной текст_"/>
    <w:link w:val="51"/>
    <w:rsid w:val="00DD1DB8"/>
    <w:rPr>
      <w:spacing w:val="10"/>
      <w:sz w:val="25"/>
      <w:szCs w:val="25"/>
      <w:shd w:val="clear" w:color="auto" w:fill="FFFFFF"/>
    </w:rPr>
  </w:style>
  <w:style w:type="paragraph" w:customStyle="1" w:styleId="51">
    <w:name w:val="Основной текст5"/>
    <w:basedOn w:val="a"/>
    <w:link w:val="aff1"/>
    <w:rsid w:val="00DD1DB8"/>
    <w:pPr>
      <w:widowControl w:val="0"/>
      <w:shd w:val="clear" w:color="auto" w:fill="FFFFFF"/>
      <w:spacing w:line="725" w:lineRule="exact"/>
      <w:jc w:val="both"/>
    </w:pPr>
    <w:rPr>
      <w:rFonts w:asciiTheme="minorHAnsi" w:eastAsiaTheme="minorHAnsi" w:hAnsiTheme="minorHAnsi" w:cstheme="minorBidi"/>
      <w:spacing w:val="10"/>
      <w:sz w:val="25"/>
      <w:szCs w:val="25"/>
      <w:shd w:val="clear" w:color="auto" w:fill="FFFFFF"/>
      <w:lang w:eastAsia="en-US"/>
    </w:rPr>
  </w:style>
  <w:style w:type="character" w:customStyle="1" w:styleId="145pt0pt">
    <w:name w:val="Основной текст + 14;5 pt;Интервал 0 pt"/>
    <w:rsid w:val="00DD1DB8"/>
    <w:rPr>
      <w:rFonts w:ascii="Times New Roman" w:eastAsia="Times New Roman" w:hAnsi="Times New Roman" w:cs="Times New Roman"/>
      <w:color w:val="000000"/>
      <w:spacing w:val="0"/>
      <w:w w:val="100"/>
      <w:position w:val="0"/>
      <w:sz w:val="29"/>
      <w:szCs w:val="29"/>
      <w:shd w:val="clear" w:color="auto" w:fill="FFFFFF"/>
      <w:lang w:val="ru-RU"/>
    </w:rPr>
  </w:style>
  <w:style w:type="character" w:customStyle="1" w:styleId="33">
    <w:name w:val="Основной текст3"/>
    <w:rsid w:val="00DD1DB8"/>
    <w:rPr>
      <w:rFonts w:ascii="Times New Roman" w:eastAsia="Times New Roman" w:hAnsi="Times New Roman" w:cs="Times New Roman"/>
      <w:color w:val="000000"/>
      <w:spacing w:val="10"/>
      <w:w w:val="100"/>
      <w:position w:val="0"/>
      <w:sz w:val="25"/>
      <w:szCs w:val="25"/>
      <w:shd w:val="clear" w:color="auto" w:fill="FFFFFF"/>
      <w:lang w:val="ru-RU"/>
    </w:rPr>
  </w:style>
  <w:style w:type="character" w:customStyle="1" w:styleId="42">
    <w:name w:val="Основной текст4"/>
    <w:rsid w:val="00DD1DB8"/>
    <w:rPr>
      <w:rFonts w:ascii="Times New Roman" w:eastAsia="Times New Roman" w:hAnsi="Times New Roman" w:cs="Times New Roman"/>
      <w:color w:val="000000"/>
      <w:spacing w:val="10"/>
      <w:w w:val="100"/>
      <w:position w:val="0"/>
      <w:sz w:val="25"/>
      <w:szCs w:val="25"/>
      <w:shd w:val="clear" w:color="auto" w:fill="FFFFFF"/>
      <w:lang w:val="ru-RU"/>
    </w:rPr>
  </w:style>
  <w:style w:type="character" w:customStyle="1" w:styleId="0pt">
    <w:name w:val="Основной текст + Полужирный;Интервал 0 pt"/>
    <w:rsid w:val="00DD1DB8"/>
    <w:rPr>
      <w:rFonts w:ascii="Times New Roman" w:eastAsia="Times New Roman" w:hAnsi="Times New Roman" w:cs="Times New Roman"/>
      <w:b/>
      <w:bCs/>
      <w:color w:val="000000"/>
      <w:spacing w:val="0"/>
      <w:w w:val="100"/>
      <w:position w:val="0"/>
      <w:sz w:val="25"/>
      <w:szCs w:val="25"/>
      <w:shd w:val="clear" w:color="auto" w:fill="FFFFFF"/>
      <w:lang w:val="ru-RU"/>
    </w:rPr>
  </w:style>
  <w:style w:type="character" w:styleId="aff2">
    <w:name w:val="page number"/>
    <w:basedOn w:val="a0"/>
    <w:rsid w:val="00DD1DB8"/>
  </w:style>
  <w:style w:type="paragraph" w:customStyle="1" w:styleId="Default">
    <w:name w:val="Default"/>
    <w:rsid w:val="00DD1DB8"/>
    <w:pPr>
      <w:autoSpaceDE w:val="0"/>
      <w:autoSpaceDN w:val="0"/>
      <w:adjustRightInd w:val="0"/>
      <w:spacing w:after="0" w:line="240" w:lineRule="auto"/>
    </w:pPr>
    <w:rPr>
      <w:rFonts w:ascii="PAKHO F+ Newton C San Pin" w:eastAsia="Times New Roman" w:hAnsi="PAKHO F+ Newton C San Pin" w:cs="PAKHO F+ Newton C San Pin"/>
      <w:color w:val="000000"/>
      <w:sz w:val="24"/>
      <w:szCs w:val="24"/>
      <w:lang w:eastAsia="ru-RU"/>
    </w:rPr>
  </w:style>
  <w:style w:type="paragraph" w:customStyle="1" w:styleId="c27">
    <w:name w:val="c27"/>
    <w:basedOn w:val="a"/>
    <w:rsid w:val="00DD1DB8"/>
    <w:pPr>
      <w:spacing w:before="100" w:beforeAutospacing="1" w:after="100" w:afterAutospacing="1"/>
    </w:pPr>
    <w:rPr>
      <w:rFonts w:eastAsia="Times New Roman"/>
    </w:rPr>
  </w:style>
  <w:style w:type="character" w:customStyle="1" w:styleId="c1">
    <w:name w:val="c1"/>
    <w:basedOn w:val="a0"/>
    <w:rsid w:val="00DD1DB8"/>
  </w:style>
  <w:style w:type="paragraph" w:customStyle="1" w:styleId="c5">
    <w:name w:val="c5"/>
    <w:basedOn w:val="a"/>
    <w:rsid w:val="00DD1DB8"/>
    <w:pPr>
      <w:spacing w:before="100" w:beforeAutospacing="1" w:after="100" w:afterAutospacing="1"/>
    </w:pPr>
    <w:rPr>
      <w:rFonts w:eastAsia="Times New Roman"/>
    </w:rPr>
  </w:style>
  <w:style w:type="character" w:customStyle="1" w:styleId="c13">
    <w:name w:val="c13"/>
    <w:basedOn w:val="a0"/>
    <w:rsid w:val="00DD1DB8"/>
  </w:style>
  <w:style w:type="paragraph" w:customStyle="1" w:styleId="c0">
    <w:name w:val="c0"/>
    <w:basedOn w:val="a"/>
    <w:rsid w:val="00DD1DB8"/>
    <w:pPr>
      <w:spacing w:before="100" w:beforeAutospacing="1" w:after="100" w:afterAutospacing="1"/>
    </w:pPr>
    <w:rPr>
      <w:rFonts w:eastAsia="Times New Roman"/>
    </w:rPr>
  </w:style>
  <w:style w:type="character" w:customStyle="1" w:styleId="c10">
    <w:name w:val="c10"/>
    <w:basedOn w:val="a0"/>
    <w:rsid w:val="00DD1DB8"/>
  </w:style>
  <w:style w:type="character" w:customStyle="1" w:styleId="c18">
    <w:name w:val="c18"/>
    <w:basedOn w:val="a0"/>
    <w:rsid w:val="00DD1DB8"/>
  </w:style>
  <w:style w:type="paragraph" w:styleId="aff3">
    <w:name w:val="No Spacing"/>
    <w:link w:val="aff4"/>
    <w:qFormat/>
    <w:rsid w:val="00DD1DB8"/>
    <w:pPr>
      <w:spacing w:after="0" w:line="240" w:lineRule="auto"/>
    </w:pPr>
    <w:rPr>
      <w:rFonts w:ascii="Calibri" w:eastAsia="Calibri" w:hAnsi="Calibri" w:cs="Times New Roman"/>
    </w:rPr>
  </w:style>
  <w:style w:type="character" w:customStyle="1" w:styleId="FontStyle18">
    <w:name w:val="Font Style18"/>
    <w:rsid w:val="00DD1DB8"/>
    <w:rPr>
      <w:rFonts w:ascii="Times New Roman" w:hAnsi="Times New Roman" w:cs="Times New Roman"/>
      <w:sz w:val="20"/>
      <w:szCs w:val="20"/>
    </w:rPr>
  </w:style>
  <w:style w:type="paragraph" w:customStyle="1" w:styleId="Style9">
    <w:name w:val="Style9"/>
    <w:basedOn w:val="a"/>
    <w:rsid w:val="00DD1DB8"/>
    <w:pPr>
      <w:widowControl w:val="0"/>
      <w:autoSpaceDE w:val="0"/>
      <w:autoSpaceDN w:val="0"/>
      <w:adjustRightInd w:val="0"/>
      <w:spacing w:line="307" w:lineRule="exact"/>
      <w:ind w:firstLine="346"/>
      <w:jc w:val="both"/>
    </w:pPr>
    <w:rPr>
      <w:rFonts w:eastAsia="Times New Roman"/>
    </w:rPr>
  </w:style>
  <w:style w:type="paragraph" w:customStyle="1" w:styleId="Style11">
    <w:name w:val="Style11"/>
    <w:basedOn w:val="a"/>
    <w:rsid w:val="00DD1DB8"/>
    <w:pPr>
      <w:widowControl w:val="0"/>
      <w:autoSpaceDE w:val="0"/>
      <w:autoSpaceDN w:val="0"/>
      <w:adjustRightInd w:val="0"/>
    </w:pPr>
    <w:rPr>
      <w:rFonts w:eastAsia="Times New Roman"/>
    </w:rPr>
  </w:style>
  <w:style w:type="paragraph" w:customStyle="1" w:styleId="Style12">
    <w:name w:val="Style12"/>
    <w:basedOn w:val="a"/>
    <w:rsid w:val="00DD1DB8"/>
    <w:pPr>
      <w:widowControl w:val="0"/>
      <w:autoSpaceDE w:val="0"/>
      <w:autoSpaceDN w:val="0"/>
      <w:adjustRightInd w:val="0"/>
    </w:pPr>
    <w:rPr>
      <w:rFonts w:eastAsia="Times New Roman"/>
    </w:rPr>
  </w:style>
  <w:style w:type="paragraph" w:customStyle="1" w:styleId="Style13">
    <w:name w:val="Style13"/>
    <w:basedOn w:val="a"/>
    <w:rsid w:val="00DD1DB8"/>
    <w:pPr>
      <w:widowControl w:val="0"/>
      <w:autoSpaceDE w:val="0"/>
      <w:autoSpaceDN w:val="0"/>
      <w:adjustRightInd w:val="0"/>
    </w:pPr>
    <w:rPr>
      <w:rFonts w:eastAsia="Times New Roman"/>
    </w:rPr>
  </w:style>
  <w:style w:type="paragraph" w:customStyle="1" w:styleId="Style15">
    <w:name w:val="Style15"/>
    <w:basedOn w:val="a"/>
    <w:rsid w:val="00DD1DB8"/>
    <w:pPr>
      <w:widowControl w:val="0"/>
      <w:autoSpaceDE w:val="0"/>
      <w:autoSpaceDN w:val="0"/>
      <w:adjustRightInd w:val="0"/>
    </w:pPr>
    <w:rPr>
      <w:rFonts w:eastAsia="Times New Roman"/>
    </w:rPr>
  </w:style>
  <w:style w:type="character" w:customStyle="1" w:styleId="FontStyle23">
    <w:name w:val="Font Style23"/>
    <w:rsid w:val="00DD1DB8"/>
    <w:rPr>
      <w:rFonts w:ascii="Times New Roman" w:hAnsi="Times New Roman" w:cs="Times New Roman"/>
      <w:b/>
      <w:bCs/>
      <w:sz w:val="18"/>
      <w:szCs w:val="18"/>
    </w:rPr>
  </w:style>
  <w:style w:type="character" w:customStyle="1" w:styleId="FontStyle24">
    <w:name w:val="Font Style24"/>
    <w:rsid w:val="00DD1DB8"/>
    <w:rPr>
      <w:rFonts w:ascii="Times New Roman" w:hAnsi="Times New Roman" w:cs="Times New Roman"/>
      <w:sz w:val="18"/>
      <w:szCs w:val="18"/>
    </w:rPr>
  </w:style>
  <w:style w:type="character" w:customStyle="1" w:styleId="FontStyle25">
    <w:name w:val="Font Style25"/>
    <w:rsid w:val="00DD1DB8"/>
    <w:rPr>
      <w:rFonts w:ascii="Times New Roman" w:hAnsi="Times New Roman" w:cs="Times New Roman"/>
      <w:sz w:val="14"/>
      <w:szCs w:val="14"/>
    </w:rPr>
  </w:style>
  <w:style w:type="character" w:customStyle="1" w:styleId="FontStyle29">
    <w:name w:val="Font Style29"/>
    <w:rsid w:val="00DD1DB8"/>
    <w:rPr>
      <w:rFonts w:ascii="Times New Roman" w:hAnsi="Times New Roman"/>
      <w:sz w:val="22"/>
    </w:rPr>
  </w:style>
  <w:style w:type="character" w:customStyle="1" w:styleId="FontStyle30">
    <w:name w:val="Font Style30"/>
    <w:rsid w:val="00DD1DB8"/>
    <w:rPr>
      <w:rFonts w:ascii="Times New Roman" w:hAnsi="Times New Roman"/>
      <w:b/>
      <w:i/>
      <w:sz w:val="34"/>
    </w:rPr>
  </w:style>
  <w:style w:type="character" w:customStyle="1" w:styleId="FontStyle27">
    <w:name w:val="Font Style27"/>
    <w:rsid w:val="00DD1DB8"/>
    <w:rPr>
      <w:rFonts w:ascii="Times New Roman" w:hAnsi="Times New Roman"/>
      <w:b/>
      <w:sz w:val="26"/>
    </w:rPr>
  </w:style>
  <w:style w:type="paragraph" w:customStyle="1" w:styleId="Style19">
    <w:name w:val="Style19"/>
    <w:basedOn w:val="a"/>
    <w:rsid w:val="00DD1DB8"/>
    <w:pPr>
      <w:widowControl w:val="0"/>
      <w:autoSpaceDE w:val="0"/>
      <w:autoSpaceDN w:val="0"/>
      <w:adjustRightInd w:val="0"/>
      <w:spacing w:line="370" w:lineRule="exact"/>
      <w:ind w:hanging="197"/>
    </w:pPr>
    <w:rPr>
      <w:rFonts w:eastAsia="Times New Roman"/>
    </w:rPr>
  </w:style>
  <w:style w:type="paragraph" w:customStyle="1" w:styleId="Style21">
    <w:name w:val="Style21"/>
    <w:basedOn w:val="a"/>
    <w:rsid w:val="00DD1DB8"/>
    <w:pPr>
      <w:widowControl w:val="0"/>
      <w:autoSpaceDE w:val="0"/>
      <w:autoSpaceDN w:val="0"/>
      <w:adjustRightInd w:val="0"/>
      <w:spacing w:line="264" w:lineRule="exact"/>
    </w:pPr>
    <w:rPr>
      <w:rFonts w:eastAsia="Times New Roman"/>
    </w:rPr>
  </w:style>
  <w:style w:type="character" w:customStyle="1" w:styleId="FontStyle34">
    <w:name w:val="Font Style34"/>
    <w:rsid w:val="00DD1DB8"/>
    <w:rPr>
      <w:rFonts w:ascii="Times New Roman" w:hAnsi="Times New Roman"/>
      <w:i/>
      <w:sz w:val="20"/>
    </w:rPr>
  </w:style>
  <w:style w:type="character" w:customStyle="1" w:styleId="FontStyle35">
    <w:name w:val="Font Style35"/>
    <w:rsid w:val="00DD1DB8"/>
    <w:rPr>
      <w:rFonts w:ascii="Times New Roman" w:hAnsi="Times New Roman"/>
      <w:sz w:val="20"/>
    </w:rPr>
  </w:style>
  <w:style w:type="paragraph" w:customStyle="1" w:styleId="Style4">
    <w:name w:val="Style4"/>
    <w:basedOn w:val="a"/>
    <w:rsid w:val="00DD1DB8"/>
    <w:pPr>
      <w:widowControl w:val="0"/>
      <w:autoSpaceDE w:val="0"/>
      <w:autoSpaceDN w:val="0"/>
      <w:adjustRightInd w:val="0"/>
    </w:pPr>
    <w:rPr>
      <w:rFonts w:eastAsia="Times New Roman"/>
    </w:rPr>
  </w:style>
  <w:style w:type="paragraph" w:customStyle="1" w:styleId="Style22">
    <w:name w:val="Style22"/>
    <w:basedOn w:val="a"/>
    <w:rsid w:val="00DD1DB8"/>
    <w:pPr>
      <w:widowControl w:val="0"/>
      <w:autoSpaceDE w:val="0"/>
      <w:autoSpaceDN w:val="0"/>
      <w:adjustRightInd w:val="0"/>
      <w:spacing w:line="254" w:lineRule="exact"/>
      <w:jc w:val="center"/>
    </w:pPr>
    <w:rPr>
      <w:rFonts w:eastAsia="Times New Roman"/>
    </w:rPr>
  </w:style>
  <w:style w:type="character" w:customStyle="1" w:styleId="FontStyle31">
    <w:name w:val="Font Style31"/>
    <w:rsid w:val="00DD1DB8"/>
    <w:rPr>
      <w:rFonts w:ascii="Times New Roman" w:hAnsi="Times New Roman"/>
      <w:b/>
      <w:sz w:val="26"/>
    </w:rPr>
  </w:style>
  <w:style w:type="character" w:customStyle="1" w:styleId="FontStyle33">
    <w:name w:val="Font Style33"/>
    <w:rsid w:val="00DD1DB8"/>
    <w:rPr>
      <w:rFonts w:ascii="Times New Roman" w:hAnsi="Times New Roman"/>
      <w:b/>
      <w:sz w:val="30"/>
    </w:rPr>
  </w:style>
  <w:style w:type="character" w:customStyle="1" w:styleId="Heading1Char">
    <w:name w:val="Heading 1 Char"/>
    <w:locked/>
    <w:rsid w:val="00DD1DB8"/>
    <w:rPr>
      <w:rFonts w:ascii="Cambria" w:hAnsi="Cambria" w:cs="Times New Roman"/>
      <w:b/>
      <w:bCs/>
      <w:kern w:val="32"/>
      <w:sz w:val="32"/>
      <w:szCs w:val="32"/>
    </w:rPr>
  </w:style>
  <w:style w:type="character" w:customStyle="1" w:styleId="Heading1Char1">
    <w:name w:val="Heading 1 Char1"/>
    <w:locked/>
    <w:rsid w:val="00DD1DB8"/>
    <w:rPr>
      <w:rFonts w:ascii="Cambria" w:hAnsi="Cambria" w:cs="Times New Roman"/>
      <w:b/>
      <w:bCs/>
      <w:kern w:val="32"/>
      <w:sz w:val="32"/>
      <w:szCs w:val="32"/>
      <w:lang w:eastAsia="en-US"/>
    </w:rPr>
  </w:style>
  <w:style w:type="character" w:customStyle="1" w:styleId="Heading2Char1">
    <w:name w:val="Heading 2 Char1"/>
    <w:locked/>
    <w:rsid w:val="00DD1DB8"/>
    <w:rPr>
      <w:rFonts w:ascii="Cambria" w:hAnsi="Cambria" w:cs="Times New Roman"/>
      <w:b/>
      <w:bCs/>
      <w:i/>
      <w:iCs/>
      <w:sz w:val="28"/>
      <w:szCs w:val="28"/>
      <w:lang w:eastAsia="en-US"/>
    </w:rPr>
  </w:style>
  <w:style w:type="paragraph" w:customStyle="1" w:styleId="Style23">
    <w:name w:val="Style23"/>
    <w:basedOn w:val="a"/>
    <w:rsid w:val="00DD1DB8"/>
    <w:pPr>
      <w:widowControl w:val="0"/>
      <w:autoSpaceDE w:val="0"/>
      <w:autoSpaceDN w:val="0"/>
      <w:adjustRightInd w:val="0"/>
      <w:spacing w:line="254" w:lineRule="exact"/>
      <w:jc w:val="both"/>
    </w:pPr>
    <w:rPr>
      <w:rFonts w:eastAsia="Times New Roman"/>
    </w:rPr>
  </w:style>
  <w:style w:type="paragraph" w:customStyle="1" w:styleId="Style25">
    <w:name w:val="Style25"/>
    <w:basedOn w:val="a"/>
    <w:rsid w:val="00DD1DB8"/>
    <w:pPr>
      <w:widowControl w:val="0"/>
      <w:autoSpaceDE w:val="0"/>
      <w:autoSpaceDN w:val="0"/>
      <w:adjustRightInd w:val="0"/>
    </w:pPr>
    <w:rPr>
      <w:rFonts w:eastAsia="Times New Roman"/>
    </w:rPr>
  </w:style>
  <w:style w:type="character" w:customStyle="1" w:styleId="HeaderChar1">
    <w:name w:val="Header Char1"/>
    <w:locked/>
    <w:rsid w:val="00DD1DB8"/>
    <w:rPr>
      <w:rFonts w:ascii="Calibri" w:hAnsi="Calibri" w:cs="Times New Roman"/>
      <w:lang w:eastAsia="en-US"/>
    </w:rPr>
  </w:style>
  <w:style w:type="character" w:customStyle="1" w:styleId="FooterChar1">
    <w:name w:val="Footer Char1"/>
    <w:locked/>
    <w:rsid w:val="00DD1DB8"/>
    <w:rPr>
      <w:rFonts w:ascii="Calibri" w:hAnsi="Calibri" w:cs="Times New Roman"/>
      <w:lang w:eastAsia="en-US"/>
    </w:rPr>
  </w:style>
  <w:style w:type="paragraph" w:customStyle="1" w:styleId="u-2-msonormal">
    <w:name w:val="u-2-msonormal"/>
    <w:basedOn w:val="a"/>
    <w:rsid w:val="00DD1DB8"/>
    <w:pPr>
      <w:spacing w:before="100" w:beforeAutospacing="1" w:after="100" w:afterAutospacing="1"/>
    </w:pPr>
    <w:rPr>
      <w:rFonts w:eastAsia="Times New Roman"/>
    </w:rPr>
  </w:style>
  <w:style w:type="paragraph" w:customStyle="1" w:styleId="43">
    <w:name w:val="Заголовок4"/>
    <w:basedOn w:val="3"/>
    <w:link w:val="44"/>
    <w:autoRedefine/>
    <w:rsid w:val="00DD1DB8"/>
    <w:pPr>
      <w:tabs>
        <w:tab w:val="left" w:pos="851"/>
      </w:tabs>
    </w:pPr>
    <w:rPr>
      <w:rFonts w:ascii="Times New Roman" w:hAnsi="Times New Roman"/>
      <w:b w:val="0"/>
      <w:spacing w:val="-4"/>
      <w:sz w:val="24"/>
      <w:szCs w:val="24"/>
      <w:lang w:val="ru-RU" w:eastAsia="ru-RU"/>
    </w:rPr>
  </w:style>
  <w:style w:type="character" w:customStyle="1" w:styleId="44">
    <w:name w:val="Заголовок4 Знак"/>
    <w:link w:val="43"/>
    <w:rsid w:val="00DD1DB8"/>
    <w:rPr>
      <w:rFonts w:ascii="Times New Roman" w:eastAsia="Times New Roman" w:hAnsi="Times New Roman" w:cs="Times New Roman"/>
      <w:bCs/>
      <w:spacing w:val="-4"/>
      <w:sz w:val="24"/>
      <w:szCs w:val="24"/>
      <w:lang w:eastAsia="ru-RU"/>
    </w:rPr>
  </w:style>
  <w:style w:type="paragraph" w:customStyle="1" w:styleId="CM15">
    <w:name w:val="CM15"/>
    <w:basedOn w:val="a"/>
    <w:next w:val="a"/>
    <w:rsid w:val="00DD1DB8"/>
    <w:pPr>
      <w:widowControl w:val="0"/>
      <w:autoSpaceDE w:val="0"/>
      <w:autoSpaceDN w:val="0"/>
      <w:adjustRightInd w:val="0"/>
      <w:spacing w:after="455"/>
    </w:pPr>
    <w:rPr>
      <w:rFonts w:ascii="GHOIB C+ School Book C San Pin" w:eastAsia="Times New Roman" w:hAnsi="GHOIB C+ School Book C San Pin" w:cs="GHOIB C+ School Book C San Pin"/>
    </w:rPr>
  </w:style>
  <w:style w:type="paragraph" w:customStyle="1" w:styleId="CM1">
    <w:name w:val="CM1"/>
    <w:basedOn w:val="Default"/>
    <w:next w:val="Default"/>
    <w:rsid w:val="00DD1DB8"/>
    <w:pPr>
      <w:widowControl w:val="0"/>
      <w:spacing w:line="228" w:lineRule="atLeast"/>
    </w:pPr>
    <w:rPr>
      <w:rFonts w:ascii="GFOGG P+ Pragmatica C" w:hAnsi="GFOGG P+ Pragmatica C" w:cs="GFOGG P+ Pragmatica C"/>
      <w:color w:val="auto"/>
    </w:rPr>
  </w:style>
  <w:style w:type="paragraph" w:customStyle="1" w:styleId="Style20">
    <w:name w:val="Style20"/>
    <w:basedOn w:val="a"/>
    <w:rsid w:val="00DD1DB8"/>
    <w:pPr>
      <w:widowControl w:val="0"/>
      <w:autoSpaceDE w:val="0"/>
      <w:autoSpaceDN w:val="0"/>
      <w:adjustRightInd w:val="0"/>
      <w:spacing w:line="240" w:lineRule="exact"/>
      <w:jc w:val="both"/>
    </w:pPr>
    <w:rPr>
      <w:rFonts w:eastAsia="Times New Roman"/>
    </w:rPr>
  </w:style>
  <w:style w:type="character" w:customStyle="1" w:styleId="FontStyle16">
    <w:name w:val="Font Style16"/>
    <w:rsid w:val="00DD1DB8"/>
    <w:rPr>
      <w:rFonts w:ascii="Times New Roman" w:hAnsi="Times New Roman" w:cs="Times New Roman" w:hint="default"/>
      <w:b/>
      <w:bCs/>
      <w:sz w:val="26"/>
      <w:szCs w:val="26"/>
    </w:rPr>
  </w:style>
  <w:style w:type="character" w:customStyle="1" w:styleId="FontStyle17">
    <w:name w:val="Font Style17"/>
    <w:rsid w:val="00DD1DB8"/>
    <w:rPr>
      <w:rFonts w:ascii="Times New Roman" w:hAnsi="Times New Roman" w:cs="Times New Roman" w:hint="default"/>
      <w:b/>
      <w:bCs/>
      <w:sz w:val="22"/>
      <w:szCs w:val="22"/>
    </w:rPr>
  </w:style>
  <w:style w:type="character" w:customStyle="1" w:styleId="FontStyle19">
    <w:name w:val="Font Style19"/>
    <w:rsid w:val="00DD1DB8"/>
    <w:rPr>
      <w:rFonts w:ascii="Times New Roman" w:hAnsi="Times New Roman" w:cs="Times New Roman" w:hint="default"/>
      <w:b/>
      <w:bCs/>
      <w:sz w:val="30"/>
      <w:szCs w:val="30"/>
    </w:rPr>
  </w:style>
  <w:style w:type="paragraph" w:customStyle="1" w:styleId="CM14">
    <w:name w:val="CM14"/>
    <w:basedOn w:val="Default"/>
    <w:next w:val="Default"/>
    <w:rsid w:val="00DD1DB8"/>
    <w:pPr>
      <w:widowControl w:val="0"/>
      <w:spacing w:after="235"/>
    </w:pPr>
    <w:rPr>
      <w:rFonts w:ascii="GMGNE C+ School Book C San Pin" w:hAnsi="GMGNE C+ School Book C San Pin" w:cs="Times New Roman"/>
      <w:color w:val="auto"/>
    </w:rPr>
  </w:style>
  <w:style w:type="paragraph" w:styleId="22">
    <w:name w:val="Body Text Indent 2"/>
    <w:basedOn w:val="a"/>
    <w:link w:val="23"/>
    <w:rsid w:val="00DD1DB8"/>
    <w:pPr>
      <w:ind w:firstLine="720"/>
      <w:jc w:val="both"/>
    </w:pPr>
    <w:rPr>
      <w:rFonts w:eastAsia="Times New Roman"/>
      <w:lang w:eastAsia="en-US"/>
    </w:rPr>
  </w:style>
  <w:style w:type="character" w:customStyle="1" w:styleId="23">
    <w:name w:val="Основной текст с отступом 2 Знак"/>
    <w:basedOn w:val="a0"/>
    <w:link w:val="22"/>
    <w:rsid w:val="00DD1DB8"/>
    <w:rPr>
      <w:rFonts w:ascii="Times New Roman" w:eastAsia="Times New Roman" w:hAnsi="Times New Roman" w:cs="Times New Roman"/>
      <w:sz w:val="24"/>
      <w:szCs w:val="24"/>
    </w:rPr>
  </w:style>
  <w:style w:type="paragraph" w:styleId="34">
    <w:name w:val="Body Text Indent 3"/>
    <w:basedOn w:val="a"/>
    <w:link w:val="35"/>
    <w:rsid w:val="00DD1DB8"/>
    <w:pPr>
      <w:ind w:left="360"/>
      <w:jc w:val="both"/>
    </w:pPr>
    <w:rPr>
      <w:rFonts w:eastAsia="Times New Roman"/>
      <w:b/>
      <w:bCs/>
      <w:lang w:eastAsia="en-US"/>
    </w:rPr>
  </w:style>
  <w:style w:type="character" w:customStyle="1" w:styleId="35">
    <w:name w:val="Основной текст с отступом 3 Знак"/>
    <w:basedOn w:val="a0"/>
    <w:link w:val="34"/>
    <w:rsid w:val="00DD1DB8"/>
    <w:rPr>
      <w:rFonts w:ascii="Times New Roman" w:eastAsia="Times New Roman" w:hAnsi="Times New Roman" w:cs="Times New Roman"/>
      <w:b/>
      <w:bCs/>
      <w:sz w:val="24"/>
      <w:szCs w:val="24"/>
    </w:rPr>
  </w:style>
  <w:style w:type="paragraph" w:styleId="24">
    <w:name w:val="Body Text 2"/>
    <w:basedOn w:val="a"/>
    <w:link w:val="25"/>
    <w:rsid w:val="00DD1DB8"/>
    <w:pPr>
      <w:spacing w:after="120" w:line="480" w:lineRule="auto"/>
      <w:ind w:firstLine="567"/>
      <w:jc w:val="both"/>
    </w:pPr>
    <w:rPr>
      <w:rFonts w:eastAsia="Times New Roman"/>
      <w:sz w:val="28"/>
      <w:szCs w:val="28"/>
    </w:rPr>
  </w:style>
  <w:style w:type="character" w:customStyle="1" w:styleId="25">
    <w:name w:val="Основной текст 2 Знак"/>
    <w:basedOn w:val="a0"/>
    <w:link w:val="24"/>
    <w:rsid w:val="00DD1DB8"/>
    <w:rPr>
      <w:rFonts w:ascii="Times New Roman" w:eastAsia="Times New Roman" w:hAnsi="Times New Roman" w:cs="Times New Roman"/>
      <w:sz w:val="28"/>
      <w:szCs w:val="28"/>
      <w:lang w:eastAsia="ru-RU"/>
    </w:rPr>
  </w:style>
  <w:style w:type="paragraph" w:customStyle="1" w:styleId="ConsPlusNormal">
    <w:name w:val="ConsPlusNormal"/>
    <w:rsid w:val="00DD1DB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657">
    <w:name w:val="Основной текст (6)57"/>
    <w:rsid w:val="00DD1DB8"/>
    <w:rPr>
      <w:rFonts w:ascii="Bookman Old Style" w:hAnsi="Bookman Old Style" w:cs="Bookman Old Style"/>
      <w:b/>
      <w:bCs/>
      <w:sz w:val="18"/>
      <w:szCs w:val="18"/>
      <w:shd w:val="clear" w:color="auto" w:fill="FFFFFF"/>
    </w:rPr>
  </w:style>
  <w:style w:type="character" w:customStyle="1" w:styleId="72">
    <w:name w:val="Заголовок №7 (2)"/>
    <w:rsid w:val="00DD1DB8"/>
    <w:rPr>
      <w:rFonts w:ascii="Bookman Old Style" w:hAnsi="Bookman Old Style" w:cs="Bookman Old Style"/>
      <w:sz w:val="18"/>
      <w:szCs w:val="18"/>
      <w:shd w:val="clear" w:color="auto" w:fill="FFFFFF"/>
    </w:rPr>
  </w:style>
  <w:style w:type="character" w:customStyle="1" w:styleId="aff5">
    <w:name w:val="Колонтитул_"/>
    <w:link w:val="aff6"/>
    <w:locked/>
    <w:rsid w:val="00DD1DB8"/>
    <w:rPr>
      <w:shd w:val="clear" w:color="auto" w:fill="FFFFFF"/>
    </w:rPr>
  </w:style>
  <w:style w:type="character" w:customStyle="1" w:styleId="61">
    <w:name w:val="Основной текст (6)_"/>
    <w:link w:val="610"/>
    <w:locked/>
    <w:rsid w:val="00DD1DB8"/>
    <w:rPr>
      <w:rFonts w:ascii="Bookman Old Style" w:hAnsi="Bookman Old Style"/>
      <w:b/>
      <w:bCs/>
      <w:sz w:val="18"/>
      <w:szCs w:val="18"/>
      <w:shd w:val="clear" w:color="auto" w:fill="FFFFFF"/>
    </w:rPr>
  </w:style>
  <w:style w:type="character" w:customStyle="1" w:styleId="92">
    <w:name w:val="Колонтитул + 9"/>
    <w:aliases w:val="5 pt1"/>
    <w:rsid w:val="00DD1DB8"/>
    <w:rPr>
      <w:rFonts w:ascii="Times New Roman" w:hAnsi="Times New Roman" w:cs="Times New Roman"/>
      <w:spacing w:val="0"/>
      <w:sz w:val="19"/>
      <w:szCs w:val="19"/>
      <w:shd w:val="clear" w:color="auto" w:fill="FFFFFF"/>
    </w:rPr>
  </w:style>
  <w:style w:type="character" w:customStyle="1" w:styleId="620">
    <w:name w:val="Основной текст (6) + Не полужирный20"/>
    <w:basedOn w:val="61"/>
    <w:rsid w:val="00DD1DB8"/>
    <w:rPr>
      <w:rFonts w:ascii="Bookman Old Style" w:hAnsi="Bookman Old Style"/>
      <w:b/>
      <w:bCs/>
      <w:sz w:val="18"/>
      <w:szCs w:val="18"/>
      <w:shd w:val="clear" w:color="auto" w:fill="FFFFFF"/>
    </w:rPr>
  </w:style>
  <w:style w:type="character" w:customStyle="1" w:styleId="637">
    <w:name w:val="Основной текст (6)37"/>
    <w:basedOn w:val="61"/>
    <w:rsid w:val="00DD1DB8"/>
    <w:rPr>
      <w:rFonts w:ascii="Bookman Old Style" w:hAnsi="Bookman Old Style"/>
      <w:b/>
      <w:bCs/>
      <w:sz w:val="18"/>
      <w:szCs w:val="18"/>
      <w:shd w:val="clear" w:color="auto" w:fill="FFFFFF"/>
    </w:rPr>
  </w:style>
  <w:style w:type="character" w:customStyle="1" w:styleId="636">
    <w:name w:val="Основной текст (6)36"/>
    <w:basedOn w:val="61"/>
    <w:rsid w:val="00DD1DB8"/>
    <w:rPr>
      <w:rFonts w:ascii="Bookman Old Style" w:hAnsi="Bookman Old Style"/>
      <w:b/>
      <w:bCs/>
      <w:sz w:val="18"/>
      <w:szCs w:val="18"/>
      <w:shd w:val="clear" w:color="auto" w:fill="FFFFFF"/>
    </w:rPr>
  </w:style>
  <w:style w:type="paragraph" w:customStyle="1" w:styleId="aff6">
    <w:name w:val="Колонтитул"/>
    <w:basedOn w:val="a"/>
    <w:link w:val="aff5"/>
    <w:rsid w:val="00DD1DB8"/>
    <w:pPr>
      <w:shd w:val="clear" w:color="auto" w:fill="FFFFFF"/>
    </w:pPr>
    <w:rPr>
      <w:rFonts w:asciiTheme="minorHAnsi" w:eastAsiaTheme="minorHAnsi" w:hAnsiTheme="minorHAnsi" w:cstheme="minorBidi"/>
      <w:sz w:val="22"/>
      <w:szCs w:val="22"/>
      <w:shd w:val="clear" w:color="auto" w:fill="FFFFFF"/>
      <w:lang w:eastAsia="en-US"/>
    </w:rPr>
  </w:style>
  <w:style w:type="paragraph" w:customStyle="1" w:styleId="610">
    <w:name w:val="Основной текст (6)1"/>
    <w:basedOn w:val="a"/>
    <w:link w:val="61"/>
    <w:rsid w:val="00DD1DB8"/>
    <w:pPr>
      <w:shd w:val="clear" w:color="auto" w:fill="FFFFFF"/>
      <w:spacing w:before="60" w:line="226" w:lineRule="exact"/>
      <w:jc w:val="right"/>
    </w:pPr>
    <w:rPr>
      <w:rFonts w:ascii="Bookman Old Style" w:eastAsiaTheme="minorHAnsi" w:hAnsi="Bookman Old Style" w:cstheme="minorBidi"/>
      <w:b/>
      <w:bCs/>
      <w:sz w:val="18"/>
      <w:szCs w:val="18"/>
      <w:shd w:val="clear" w:color="auto" w:fill="FFFFFF"/>
      <w:lang w:eastAsia="en-US"/>
    </w:rPr>
  </w:style>
  <w:style w:type="character" w:customStyle="1" w:styleId="619">
    <w:name w:val="Основной текст (6) + Не полужирный19"/>
    <w:rsid w:val="00DD1DB8"/>
    <w:rPr>
      <w:rFonts w:ascii="Bookman Old Style" w:hAnsi="Bookman Old Style" w:cs="Bookman Old Style"/>
      <w:b w:val="0"/>
      <w:bCs w:val="0"/>
      <w:spacing w:val="0"/>
      <w:sz w:val="18"/>
      <w:szCs w:val="18"/>
      <w:shd w:val="clear" w:color="auto" w:fill="FFFFFF"/>
    </w:rPr>
  </w:style>
  <w:style w:type="character" w:customStyle="1" w:styleId="634">
    <w:name w:val="Основной текст (6)34"/>
    <w:rsid w:val="00DD1DB8"/>
    <w:rPr>
      <w:rFonts w:ascii="Bookman Old Style" w:hAnsi="Bookman Old Style" w:cs="Bookman Old Style"/>
      <w:b w:val="0"/>
      <w:bCs w:val="0"/>
      <w:spacing w:val="0"/>
      <w:sz w:val="18"/>
      <w:szCs w:val="18"/>
      <w:shd w:val="clear" w:color="auto" w:fill="FFFFFF"/>
    </w:rPr>
  </w:style>
  <w:style w:type="character" w:customStyle="1" w:styleId="230">
    <w:name w:val="Основной текст + Полужирный23"/>
    <w:rsid w:val="00DD1DB8"/>
    <w:rPr>
      <w:rFonts w:ascii="Bookman Old Style" w:hAnsi="Bookman Old Style" w:cs="Bookman Old Style"/>
      <w:b/>
      <w:bCs/>
      <w:spacing w:val="0"/>
      <w:sz w:val="18"/>
      <w:szCs w:val="18"/>
      <w:shd w:val="clear" w:color="auto" w:fill="FFFFFF"/>
    </w:rPr>
  </w:style>
  <w:style w:type="character" w:customStyle="1" w:styleId="633">
    <w:name w:val="Основной текст (6)33"/>
    <w:rsid w:val="00DD1DB8"/>
    <w:rPr>
      <w:rFonts w:ascii="Bookman Old Style" w:hAnsi="Bookman Old Style" w:cs="Bookman Old Style"/>
      <w:b w:val="0"/>
      <w:bCs w:val="0"/>
      <w:spacing w:val="0"/>
      <w:sz w:val="18"/>
      <w:szCs w:val="18"/>
      <w:shd w:val="clear" w:color="auto" w:fill="FFFFFF"/>
    </w:rPr>
  </w:style>
  <w:style w:type="character" w:customStyle="1" w:styleId="210">
    <w:name w:val="Основной текст + Полужирный21"/>
    <w:rsid w:val="00DD1DB8"/>
    <w:rPr>
      <w:rFonts w:ascii="Bookman Old Style" w:hAnsi="Bookman Old Style" w:cs="Bookman Old Style"/>
      <w:b/>
      <w:bCs/>
      <w:spacing w:val="0"/>
      <w:sz w:val="18"/>
      <w:szCs w:val="18"/>
      <w:shd w:val="clear" w:color="auto" w:fill="FFFFFF"/>
    </w:rPr>
  </w:style>
  <w:style w:type="character" w:customStyle="1" w:styleId="618">
    <w:name w:val="Основной текст (6) + Не полужирный18"/>
    <w:rsid w:val="00DD1DB8"/>
    <w:rPr>
      <w:rFonts w:ascii="Bookman Old Style" w:hAnsi="Bookman Old Style" w:cs="Bookman Old Style"/>
      <w:b w:val="0"/>
      <w:bCs w:val="0"/>
      <w:spacing w:val="0"/>
      <w:sz w:val="18"/>
      <w:szCs w:val="18"/>
      <w:shd w:val="clear" w:color="auto" w:fill="FFFFFF"/>
    </w:rPr>
  </w:style>
  <w:style w:type="character" w:customStyle="1" w:styleId="631">
    <w:name w:val="Основной текст (6)31"/>
    <w:rsid w:val="00DD1DB8"/>
    <w:rPr>
      <w:rFonts w:ascii="Bookman Old Style" w:hAnsi="Bookman Old Style" w:cs="Bookman Old Style"/>
      <w:b w:val="0"/>
      <w:bCs w:val="0"/>
      <w:spacing w:val="0"/>
      <w:sz w:val="18"/>
      <w:szCs w:val="18"/>
      <w:shd w:val="clear" w:color="auto" w:fill="FFFFFF"/>
    </w:rPr>
  </w:style>
  <w:style w:type="character" w:customStyle="1" w:styleId="630">
    <w:name w:val="Основной текст (6)30"/>
    <w:rsid w:val="00DD1DB8"/>
    <w:rPr>
      <w:rFonts w:ascii="Bookman Old Style" w:hAnsi="Bookman Old Style" w:cs="Bookman Old Style"/>
      <w:b w:val="0"/>
      <w:bCs w:val="0"/>
      <w:spacing w:val="0"/>
      <w:sz w:val="18"/>
      <w:szCs w:val="18"/>
      <w:shd w:val="clear" w:color="auto" w:fill="FFFFFF"/>
    </w:rPr>
  </w:style>
  <w:style w:type="character" w:customStyle="1" w:styleId="629">
    <w:name w:val="Основной текст (6)29"/>
    <w:rsid w:val="00DD1DB8"/>
    <w:rPr>
      <w:rFonts w:ascii="Bookman Old Style" w:hAnsi="Bookman Old Style" w:cs="Bookman Old Style"/>
      <w:b w:val="0"/>
      <w:bCs w:val="0"/>
      <w:spacing w:val="0"/>
      <w:sz w:val="18"/>
      <w:szCs w:val="18"/>
      <w:shd w:val="clear" w:color="auto" w:fill="FFFFFF"/>
    </w:rPr>
  </w:style>
  <w:style w:type="character" w:customStyle="1" w:styleId="617">
    <w:name w:val="Основной текст (6) + Не полужирный17"/>
    <w:rsid w:val="00DD1DB8"/>
    <w:rPr>
      <w:rFonts w:ascii="Bookman Old Style" w:hAnsi="Bookman Old Style" w:cs="Bookman Old Style"/>
      <w:b w:val="0"/>
      <w:bCs w:val="0"/>
      <w:spacing w:val="0"/>
      <w:sz w:val="18"/>
      <w:szCs w:val="18"/>
      <w:shd w:val="clear" w:color="auto" w:fill="FFFFFF"/>
    </w:rPr>
  </w:style>
  <w:style w:type="character" w:customStyle="1" w:styleId="627">
    <w:name w:val="Основной текст (6)27"/>
    <w:rsid w:val="00DD1DB8"/>
    <w:rPr>
      <w:rFonts w:ascii="Bookman Old Style" w:hAnsi="Bookman Old Style" w:cs="Bookman Old Style"/>
      <w:b w:val="0"/>
      <w:bCs w:val="0"/>
      <w:spacing w:val="0"/>
      <w:sz w:val="18"/>
      <w:szCs w:val="18"/>
      <w:shd w:val="clear" w:color="auto" w:fill="FFFFFF"/>
    </w:rPr>
  </w:style>
  <w:style w:type="character" w:customStyle="1" w:styleId="19">
    <w:name w:val="Основной текст + Полужирный19"/>
    <w:rsid w:val="00DD1DB8"/>
    <w:rPr>
      <w:rFonts w:ascii="Bookman Old Style" w:hAnsi="Bookman Old Style" w:cs="Bookman Old Style"/>
      <w:b/>
      <w:bCs/>
      <w:spacing w:val="0"/>
      <w:sz w:val="18"/>
      <w:szCs w:val="18"/>
      <w:shd w:val="clear" w:color="auto" w:fill="FFFFFF"/>
    </w:rPr>
  </w:style>
  <w:style w:type="character" w:customStyle="1" w:styleId="626">
    <w:name w:val="Основной текст (6)26"/>
    <w:rsid w:val="00DD1DB8"/>
    <w:rPr>
      <w:rFonts w:ascii="Bookman Old Style" w:hAnsi="Bookman Old Style" w:cs="Bookman Old Style"/>
      <w:b w:val="0"/>
      <w:bCs w:val="0"/>
      <w:spacing w:val="0"/>
      <w:sz w:val="18"/>
      <w:szCs w:val="18"/>
      <w:shd w:val="clear" w:color="auto" w:fill="FFFFFF"/>
    </w:rPr>
  </w:style>
  <w:style w:type="character" w:customStyle="1" w:styleId="625">
    <w:name w:val="Основной текст (6)25"/>
    <w:rsid w:val="00DD1DB8"/>
    <w:rPr>
      <w:rFonts w:ascii="Bookman Old Style" w:hAnsi="Bookman Old Style" w:cs="Bookman Old Style"/>
      <w:b w:val="0"/>
      <w:bCs w:val="0"/>
      <w:spacing w:val="0"/>
      <w:sz w:val="18"/>
      <w:szCs w:val="18"/>
      <w:shd w:val="clear" w:color="auto" w:fill="FFFFFF"/>
    </w:rPr>
  </w:style>
  <w:style w:type="character" w:customStyle="1" w:styleId="180">
    <w:name w:val="Основной текст + Полужирный18"/>
    <w:rsid w:val="00DD1DB8"/>
    <w:rPr>
      <w:rFonts w:ascii="Bookman Old Style" w:hAnsi="Bookman Old Style" w:cs="Bookman Old Style"/>
      <w:b/>
      <w:bCs/>
      <w:spacing w:val="0"/>
      <w:sz w:val="18"/>
      <w:szCs w:val="18"/>
      <w:shd w:val="clear" w:color="auto" w:fill="FFFFFF"/>
    </w:rPr>
  </w:style>
  <w:style w:type="character" w:customStyle="1" w:styleId="MSMincho">
    <w:name w:val="Колонтитул + MS Mincho"/>
    <w:aliases w:val="6,5 pt,Интервал 0 pt,Основной текст + 14"/>
    <w:basedOn w:val="aff5"/>
    <w:rsid w:val="00DD1DB8"/>
    <w:rPr>
      <w:shd w:val="clear" w:color="auto" w:fill="FFFFFF"/>
    </w:rPr>
  </w:style>
  <w:style w:type="character" w:customStyle="1" w:styleId="MSMincho2">
    <w:name w:val="Колонтитул + MS Mincho2"/>
    <w:aliases w:val="62,5 pt5,Интервал 1 pt"/>
    <w:basedOn w:val="aff5"/>
    <w:rsid w:val="00DD1DB8"/>
    <w:rPr>
      <w:shd w:val="clear" w:color="auto" w:fill="FFFFFF"/>
    </w:rPr>
  </w:style>
  <w:style w:type="character" w:customStyle="1" w:styleId="MSMincho1">
    <w:name w:val="Колонтитул + MS Mincho1"/>
    <w:aliases w:val="61,5 pt4,Интервал 0 pt2"/>
    <w:basedOn w:val="aff5"/>
    <w:rsid w:val="00DD1DB8"/>
    <w:rPr>
      <w:shd w:val="clear" w:color="auto" w:fill="FFFFFF"/>
    </w:rPr>
  </w:style>
  <w:style w:type="character" w:customStyle="1" w:styleId="BookmanOldStyle">
    <w:name w:val="Колонтитул + Bookman Old Style"/>
    <w:aliases w:val="17,5 pt3,Курсив,Интервал 0 pt1,Основной текст + Полужирный"/>
    <w:basedOn w:val="aff5"/>
    <w:rsid w:val="00DD1DB8"/>
    <w:rPr>
      <w:shd w:val="clear" w:color="auto" w:fill="FFFFFF"/>
    </w:rPr>
  </w:style>
  <w:style w:type="character" w:customStyle="1" w:styleId="430">
    <w:name w:val="Основной текст + Полужирный43"/>
    <w:rsid w:val="00DD1DB8"/>
    <w:rPr>
      <w:rFonts w:ascii="Bookman Old Style" w:hAnsi="Bookman Old Style" w:cs="Bookman Old Style"/>
      <w:b/>
      <w:bCs/>
      <w:spacing w:val="0"/>
      <w:sz w:val="18"/>
      <w:szCs w:val="18"/>
    </w:rPr>
  </w:style>
  <w:style w:type="character" w:customStyle="1" w:styleId="36">
    <w:name w:val="Основной текст + Полужирный36"/>
    <w:rsid w:val="00DD1DB8"/>
    <w:rPr>
      <w:rFonts w:ascii="Bookman Old Style" w:hAnsi="Bookman Old Style" w:cs="Bookman Old Style"/>
      <w:b/>
      <w:bCs/>
      <w:spacing w:val="0"/>
      <w:sz w:val="18"/>
      <w:szCs w:val="18"/>
    </w:rPr>
  </w:style>
  <w:style w:type="character" w:customStyle="1" w:styleId="410">
    <w:name w:val="Основной текст + Полужирный41"/>
    <w:rsid w:val="00DD1DB8"/>
    <w:rPr>
      <w:rFonts w:ascii="Bookman Old Style" w:hAnsi="Bookman Old Style" w:cs="Bookman Old Style"/>
      <w:b/>
      <w:bCs/>
      <w:spacing w:val="0"/>
      <w:sz w:val="18"/>
      <w:szCs w:val="18"/>
      <w:shd w:val="clear" w:color="auto" w:fill="FFFFFF"/>
    </w:rPr>
  </w:style>
  <w:style w:type="character" w:customStyle="1" w:styleId="350">
    <w:name w:val="Основной текст + Полужирный35"/>
    <w:rsid w:val="00DD1DB8"/>
    <w:rPr>
      <w:rFonts w:ascii="Bookman Old Style" w:hAnsi="Bookman Old Style" w:cs="Bookman Old Style"/>
      <w:b/>
      <w:bCs/>
      <w:spacing w:val="0"/>
      <w:sz w:val="18"/>
      <w:szCs w:val="18"/>
      <w:shd w:val="clear" w:color="auto" w:fill="FFFFFF"/>
    </w:rPr>
  </w:style>
  <w:style w:type="character" w:customStyle="1" w:styleId="340">
    <w:name w:val="Основной текст + Полужирный34"/>
    <w:rsid w:val="00DD1DB8"/>
    <w:rPr>
      <w:rFonts w:ascii="Bookman Old Style" w:hAnsi="Bookman Old Style" w:cs="Bookman Old Style"/>
      <w:b/>
      <w:bCs/>
      <w:spacing w:val="0"/>
      <w:sz w:val="18"/>
      <w:szCs w:val="18"/>
      <w:shd w:val="clear" w:color="auto" w:fill="FFFFFF"/>
    </w:rPr>
  </w:style>
  <w:style w:type="character" w:customStyle="1" w:styleId="29">
    <w:name w:val="Основной текст + Полужирный29"/>
    <w:rsid w:val="00DD1DB8"/>
    <w:rPr>
      <w:rFonts w:ascii="Bookman Old Style" w:hAnsi="Bookman Old Style" w:cs="Bookman Old Style"/>
      <w:b/>
      <w:bCs/>
      <w:spacing w:val="0"/>
      <w:sz w:val="18"/>
      <w:szCs w:val="18"/>
      <w:shd w:val="clear" w:color="auto" w:fill="FFFFFF"/>
    </w:rPr>
  </w:style>
  <w:style w:type="character" w:customStyle="1" w:styleId="250">
    <w:name w:val="Основной текст + Полужирный25"/>
    <w:rsid w:val="00DD1DB8"/>
    <w:rPr>
      <w:rFonts w:ascii="Bookman Old Style" w:hAnsi="Bookman Old Style" w:cs="Bookman Old Style"/>
      <w:b/>
      <w:bCs/>
      <w:spacing w:val="0"/>
      <w:sz w:val="18"/>
      <w:szCs w:val="18"/>
      <w:shd w:val="clear" w:color="auto" w:fill="FFFFFF"/>
    </w:rPr>
  </w:style>
  <w:style w:type="paragraph" w:styleId="aff7">
    <w:name w:val="Subtitle"/>
    <w:basedOn w:val="a"/>
    <w:next w:val="a"/>
    <w:link w:val="aff8"/>
    <w:qFormat/>
    <w:rsid w:val="00DD1DB8"/>
    <w:pPr>
      <w:spacing w:after="60"/>
      <w:jc w:val="center"/>
      <w:outlineLvl w:val="1"/>
    </w:pPr>
    <w:rPr>
      <w:rFonts w:eastAsia="Times New Roman"/>
      <w:lang/>
    </w:rPr>
  </w:style>
  <w:style w:type="character" w:customStyle="1" w:styleId="aff8">
    <w:name w:val="Подзаголовок Знак"/>
    <w:basedOn w:val="a0"/>
    <w:link w:val="aff7"/>
    <w:rsid w:val="00DD1DB8"/>
    <w:rPr>
      <w:rFonts w:ascii="Times New Roman" w:eastAsia="Times New Roman" w:hAnsi="Times New Roman" w:cs="Times New Roman"/>
      <w:sz w:val="24"/>
      <w:szCs w:val="24"/>
      <w:lang/>
    </w:rPr>
  </w:style>
  <w:style w:type="paragraph" w:styleId="26">
    <w:name w:val="Quote"/>
    <w:basedOn w:val="a"/>
    <w:next w:val="a"/>
    <w:link w:val="27"/>
    <w:qFormat/>
    <w:rsid w:val="00DD1DB8"/>
    <w:rPr>
      <w:rFonts w:eastAsia="Times New Roman"/>
      <w:i/>
      <w:lang/>
    </w:rPr>
  </w:style>
  <w:style w:type="character" w:customStyle="1" w:styleId="27">
    <w:name w:val="Цитата 2 Знак"/>
    <w:basedOn w:val="a0"/>
    <w:link w:val="26"/>
    <w:rsid w:val="00DD1DB8"/>
    <w:rPr>
      <w:rFonts w:ascii="Times New Roman" w:eastAsia="Times New Roman" w:hAnsi="Times New Roman" w:cs="Times New Roman"/>
      <w:i/>
      <w:sz w:val="24"/>
      <w:szCs w:val="24"/>
      <w:lang/>
    </w:rPr>
  </w:style>
  <w:style w:type="paragraph" w:styleId="aff9">
    <w:name w:val="Intense Quote"/>
    <w:basedOn w:val="a"/>
    <w:next w:val="a"/>
    <w:link w:val="affa"/>
    <w:qFormat/>
    <w:rsid w:val="00DD1DB8"/>
    <w:pPr>
      <w:ind w:left="720" w:right="720"/>
    </w:pPr>
    <w:rPr>
      <w:rFonts w:eastAsia="Times New Roman"/>
      <w:b/>
      <w:i/>
      <w:szCs w:val="20"/>
      <w:lang/>
    </w:rPr>
  </w:style>
  <w:style w:type="character" w:customStyle="1" w:styleId="affa">
    <w:name w:val="Выделенная цитата Знак"/>
    <w:basedOn w:val="a0"/>
    <w:link w:val="aff9"/>
    <w:rsid w:val="00DD1DB8"/>
    <w:rPr>
      <w:rFonts w:ascii="Times New Roman" w:eastAsia="Times New Roman" w:hAnsi="Times New Roman" w:cs="Times New Roman"/>
      <w:b/>
      <w:i/>
      <w:sz w:val="24"/>
      <w:szCs w:val="20"/>
      <w:lang/>
    </w:rPr>
  </w:style>
  <w:style w:type="character" w:styleId="affb">
    <w:name w:val="Subtle Emphasis"/>
    <w:qFormat/>
    <w:rsid w:val="00DD1DB8"/>
    <w:rPr>
      <w:i/>
      <w:color w:val="5A5A5A"/>
    </w:rPr>
  </w:style>
  <w:style w:type="character" w:styleId="affc">
    <w:name w:val="Intense Emphasis"/>
    <w:qFormat/>
    <w:rsid w:val="00DD1DB8"/>
    <w:rPr>
      <w:b/>
      <w:i/>
      <w:sz w:val="24"/>
      <w:szCs w:val="24"/>
      <w:u w:val="single"/>
    </w:rPr>
  </w:style>
  <w:style w:type="character" w:styleId="affd">
    <w:name w:val="Subtle Reference"/>
    <w:qFormat/>
    <w:rsid w:val="00DD1DB8"/>
    <w:rPr>
      <w:sz w:val="24"/>
      <w:szCs w:val="24"/>
      <w:u w:val="single"/>
    </w:rPr>
  </w:style>
  <w:style w:type="character" w:styleId="affe">
    <w:name w:val="Intense Reference"/>
    <w:qFormat/>
    <w:rsid w:val="00DD1DB8"/>
    <w:rPr>
      <w:b/>
      <w:sz w:val="24"/>
      <w:u w:val="single"/>
    </w:rPr>
  </w:style>
  <w:style w:type="character" w:styleId="afff">
    <w:name w:val="Book Title"/>
    <w:qFormat/>
    <w:rsid w:val="00DD1DB8"/>
    <w:rPr>
      <w:rFonts w:ascii="Times New Roman" w:eastAsia="Times New Roman" w:hAnsi="Times New Roman"/>
      <w:b/>
      <w:i/>
      <w:sz w:val="24"/>
      <w:szCs w:val="24"/>
    </w:rPr>
  </w:style>
  <w:style w:type="character" w:customStyle="1" w:styleId="240">
    <w:name w:val="Основной текст + Полужирный24"/>
    <w:rsid w:val="00DD1DB8"/>
    <w:rPr>
      <w:rFonts w:ascii="Bookman Old Style" w:hAnsi="Bookman Old Style" w:cs="Bookman Old Style"/>
      <w:b/>
      <w:bCs/>
      <w:spacing w:val="0"/>
      <w:sz w:val="18"/>
      <w:szCs w:val="18"/>
      <w:shd w:val="clear" w:color="auto" w:fill="FFFFFF"/>
    </w:rPr>
  </w:style>
  <w:style w:type="character" w:customStyle="1" w:styleId="632">
    <w:name w:val="Основной текст (6)32"/>
    <w:rsid w:val="00DD1DB8"/>
    <w:rPr>
      <w:rFonts w:ascii="Bookman Old Style" w:hAnsi="Bookman Old Style" w:cs="Bookman Old Style"/>
      <w:b w:val="0"/>
      <w:bCs w:val="0"/>
      <w:spacing w:val="0"/>
      <w:sz w:val="18"/>
      <w:szCs w:val="18"/>
      <w:shd w:val="clear" w:color="auto" w:fill="FFFFFF"/>
    </w:rPr>
  </w:style>
  <w:style w:type="character" w:customStyle="1" w:styleId="220">
    <w:name w:val="Основной текст + Полужирный22"/>
    <w:rsid w:val="00DD1DB8"/>
    <w:rPr>
      <w:rFonts w:ascii="Bookman Old Style" w:hAnsi="Bookman Old Style" w:cs="Bookman Old Style"/>
      <w:b/>
      <w:bCs/>
      <w:spacing w:val="0"/>
      <w:sz w:val="18"/>
      <w:szCs w:val="18"/>
      <w:shd w:val="clear" w:color="auto" w:fill="FFFFFF"/>
    </w:rPr>
  </w:style>
  <w:style w:type="character" w:customStyle="1" w:styleId="200">
    <w:name w:val="Основной текст + Полужирный20"/>
    <w:rsid w:val="00DD1DB8"/>
    <w:rPr>
      <w:rFonts w:ascii="Bookman Old Style" w:hAnsi="Bookman Old Style" w:cs="Bookman Old Style"/>
      <w:b/>
      <w:bCs/>
      <w:spacing w:val="0"/>
      <w:sz w:val="18"/>
      <w:szCs w:val="18"/>
      <w:shd w:val="clear" w:color="auto" w:fill="FFFFFF"/>
    </w:rPr>
  </w:style>
  <w:style w:type="character" w:customStyle="1" w:styleId="170">
    <w:name w:val="Основной текст + Полужирный17"/>
    <w:rsid w:val="00DD1DB8"/>
    <w:rPr>
      <w:rFonts w:ascii="Bookman Old Style" w:hAnsi="Bookman Old Style" w:cs="Bookman Old Style"/>
      <w:b/>
      <w:bCs/>
      <w:spacing w:val="0"/>
      <w:sz w:val="18"/>
      <w:szCs w:val="18"/>
      <w:shd w:val="clear" w:color="auto" w:fill="FFFFFF"/>
    </w:rPr>
  </w:style>
  <w:style w:type="numbering" w:customStyle="1" w:styleId="1a">
    <w:name w:val="Нет списка1"/>
    <w:next w:val="a2"/>
    <w:semiHidden/>
    <w:unhideWhenUsed/>
    <w:rsid w:val="00DD1DB8"/>
  </w:style>
  <w:style w:type="paragraph" w:customStyle="1" w:styleId="211">
    <w:name w:val="Основной текст 21"/>
    <w:basedOn w:val="a"/>
    <w:rsid w:val="00DD1DB8"/>
    <w:pPr>
      <w:suppressAutoHyphens/>
      <w:spacing w:line="100" w:lineRule="atLeast"/>
    </w:pPr>
    <w:rPr>
      <w:rFonts w:eastAsia="Times New Roman" w:cs="Tahoma"/>
      <w:kern w:val="1"/>
      <w:lang w:eastAsia="hi-IN" w:bidi="hi-IN"/>
    </w:rPr>
  </w:style>
  <w:style w:type="character" w:customStyle="1" w:styleId="FontStyle12">
    <w:name w:val="Font Style12"/>
    <w:rsid w:val="00DD1DB8"/>
    <w:rPr>
      <w:rFonts w:ascii="Trebuchet MS" w:hAnsi="Trebuchet MS" w:cs="Trebuchet MS"/>
      <w:i/>
      <w:iCs/>
      <w:sz w:val="18"/>
      <w:szCs w:val="18"/>
    </w:rPr>
  </w:style>
  <w:style w:type="character" w:customStyle="1" w:styleId="FontStyle20">
    <w:name w:val="Font Style20"/>
    <w:rsid w:val="00DD1DB8"/>
    <w:rPr>
      <w:rFonts w:ascii="Trebuchet MS" w:hAnsi="Trebuchet MS" w:cs="Trebuchet MS"/>
      <w:sz w:val="20"/>
      <w:szCs w:val="20"/>
    </w:rPr>
  </w:style>
  <w:style w:type="character" w:customStyle="1" w:styleId="FontStyle11">
    <w:name w:val="Font Style11"/>
    <w:rsid w:val="00DD1DB8"/>
    <w:rPr>
      <w:rFonts w:ascii="Trebuchet MS" w:hAnsi="Trebuchet MS" w:cs="Trebuchet MS"/>
      <w:sz w:val="20"/>
      <w:szCs w:val="20"/>
    </w:rPr>
  </w:style>
  <w:style w:type="character" w:customStyle="1" w:styleId="Heading4Char">
    <w:name w:val="Heading 4 Char"/>
    <w:locked/>
    <w:rsid w:val="00DD1DB8"/>
    <w:rPr>
      <w:rFonts w:ascii="Times New Roman" w:hAnsi="Times New Roman" w:cs="Times New Roman"/>
      <w:b/>
      <w:bCs/>
      <w:sz w:val="28"/>
      <w:szCs w:val="28"/>
      <w:lang w:eastAsia="ru-RU"/>
    </w:rPr>
  </w:style>
  <w:style w:type="paragraph" w:customStyle="1" w:styleId="afff0">
    <w:name w:val="_ТАБЛ_боковик"/>
    <w:basedOn w:val="Default"/>
    <w:next w:val="Default"/>
    <w:rsid w:val="00DD1DB8"/>
    <w:rPr>
      <w:rFonts w:ascii="COJMB J+ Newton C San Pin" w:hAnsi="COJMB J+ Newton C San Pin" w:cs="Arial"/>
      <w:color w:val="auto"/>
      <w:lang w:eastAsia="en-US"/>
    </w:rPr>
  </w:style>
  <w:style w:type="paragraph" w:customStyle="1" w:styleId="45">
    <w:name w:val="Текст_4п_Снизу"/>
    <w:basedOn w:val="Default"/>
    <w:next w:val="Default"/>
    <w:rsid w:val="00DD1DB8"/>
    <w:rPr>
      <w:rFonts w:ascii="AIGIN L+ Newton C San Pin" w:hAnsi="AIGIN L+ Newton C San Pin" w:cs="Times New Roman"/>
      <w:color w:val="auto"/>
      <w:lang w:eastAsia="en-US"/>
    </w:rPr>
  </w:style>
  <w:style w:type="paragraph" w:customStyle="1" w:styleId="body">
    <w:name w:val="body"/>
    <w:basedOn w:val="a"/>
    <w:rsid w:val="00DD1DB8"/>
    <w:pPr>
      <w:spacing w:before="100" w:beforeAutospacing="1" w:after="100" w:afterAutospacing="1"/>
    </w:pPr>
  </w:style>
  <w:style w:type="paragraph" w:customStyle="1" w:styleId="1b">
    <w:name w:val="Без интервала1"/>
    <w:rsid w:val="00DD1DB8"/>
    <w:pPr>
      <w:spacing w:after="0" w:line="240" w:lineRule="auto"/>
    </w:pPr>
    <w:rPr>
      <w:rFonts w:ascii="Times New Roman" w:eastAsia="Calibri" w:hAnsi="Times New Roman" w:cs="Times New Roman"/>
      <w:sz w:val="24"/>
      <w:szCs w:val="24"/>
      <w:lang w:eastAsia="ru-RU"/>
    </w:rPr>
  </w:style>
  <w:style w:type="paragraph" w:customStyle="1" w:styleId="zag1">
    <w:name w:val="zag_1"/>
    <w:basedOn w:val="a"/>
    <w:rsid w:val="00DD1DB8"/>
    <w:pPr>
      <w:spacing w:before="100" w:beforeAutospacing="1" w:after="100" w:afterAutospacing="1"/>
    </w:pPr>
  </w:style>
  <w:style w:type="paragraph" w:customStyle="1" w:styleId="zag3">
    <w:name w:val="zag_3"/>
    <w:basedOn w:val="a"/>
    <w:rsid w:val="00DD1DB8"/>
    <w:pPr>
      <w:spacing w:before="100" w:beforeAutospacing="1" w:after="100" w:afterAutospacing="1"/>
    </w:pPr>
  </w:style>
  <w:style w:type="paragraph" w:customStyle="1" w:styleId="1c">
    <w:name w:val="Абзац списка1"/>
    <w:basedOn w:val="a"/>
    <w:rsid w:val="00DD1DB8"/>
    <w:pPr>
      <w:spacing w:after="200" w:line="276" w:lineRule="auto"/>
      <w:ind w:left="720"/>
    </w:pPr>
    <w:rPr>
      <w:rFonts w:ascii="Calibri" w:eastAsia="Times New Roman" w:hAnsi="Calibri"/>
      <w:sz w:val="22"/>
      <w:szCs w:val="22"/>
      <w:lang w:val="en-US" w:eastAsia="en-US"/>
    </w:rPr>
  </w:style>
  <w:style w:type="paragraph" w:customStyle="1" w:styleId="afff1">
    <w:name w:val="Знак"/>
    <w:basedOn w:val="a"/>
    <w:rsid w:val="00DD1DB8"/>
    <w:pPr>
      <w:spacing w:after="160" w:line="240" w:lineRule="exact"/>
    </w:pPr>
    <w:rPr>
      <w:rFonts w:ascii="Verdana" w:hAnsi="Verdana"/>
      <w:sz w:val="20"/>
      <w:szCs w:val="20"/>
      <w:lang w:val="en-US" w:eastAsia="en-US"/>
    </w:rPr>
  </w:style>
  <w:style w:type="character" w:customStyle="1" w:styleId="BodyTextChar">
    <w:name w:val="Body Text Char"/>
    <w:locked/>
    <w:rsid w:val="00DD1DB8"/>
    <w:rPr>
      <w:rFonts w:ascii="Times New Roman" w:hAnsi="Times New Roman" w:cs="Times New Roman"/>
      <w:sz w:val="24"/>
      <w:szCs w:val="24"/>
      <w:lang w:eastAsia="ru-RU"/>
    </w:rPr>
  </w:style>
  <w:style w:type="paragraph" w:customStyle="1" w:styleId="CM10">
    <w:name w:val="CM10"/>
    <w:basedOn w:val="Default"/>
    <w:next w:val="Default"/>
    <w:rsid w:val="00DD1DB8"/>
    <w:pPr>
      <w:widowControl w:val="0"/>
      <w:spacing w:after="235"/>
    </w:pPr>
    <w:rPr>
      <w:rFonts w:ascii="GNNEH K+ School Book C San Pin" w:hAnsi="GNNEH K+ School Book C San Pin" w:cs="Times New Roman"/>
      <w:color w:val="auto"/>
    </w:rPr>
  </w:style>
  <w:style w:type="paragraph" w:customStyle="1" w:styleId="CM11">
    <w:name w:val="CM11"/>
    <w:basedOn w:val="Default"/>
    <w:next w:val="Default"/>
    <w:rsid w:val="00DD1DB8"/>
    <w:pPr>
      <w:widowControl w:val="0"/>
      <w:spacing w:after="5953"/>
    </w:pPr>
    <w:rPr>
      <w:rFonts w:ascii="GNNEH K+ School Book C San Pin" w:hAnsi="GNNEH K+ School Book C San Pin" w:cs="Times New Roman"/>
      <w:color w:val="auto"/>
    </w:rPr>
  </w:style>
  <w:style w:type="paragraph" w:customStyle="1" w:styleId="CM2">
    <w:name w:val="CM2"/>
    <w:basedOn w:val="Default"/>
    <w:next w:val="Default"/>
    <w:rsid w:val="00DD1DB8"/>
    <w:pPr>
      <w:widowControl w:val="0"/>
      <w:spacing w:line="228" w:lineRule="atLeast"/>
    </w:pPr>
    <w:rPr>
      <w:rFonts w:ascii="GMGNE C+ School Book C San Pin" w:hAnsi="GMGNE C+ School Book C San Pin" w:cs="Times New Roman"/>
      <w:color w:val="auto"/>
    </w:rPr>
  </w:style>
  <w:style w:type="paragraph" w:customStyle="1" w:styleId="CM3">
    <w:name w:val="CM3"/>
    <w:basedOn w:val="Default"/>
    <w:next w:val="Default"/>
    <w:rsid w:val="00DD1DB8"/>
    <w:pPr>
      <w:widowControl w:val="0"/>
      <w:spacing w:line="228" w:lineRule="atLeast"/>
    </w:pPr>
    <w:rPr>
      <w:rFonts w:ascii="GMGNE C+ School Book C San Pin" w:hAnsi="GMGNE C+ School Book C San Pin" w:cs="Times New Roman"/>
      <w:color w:val="auto"/>
    </w:rPr>
  </w:style>
  <w:style w:type="paragraph" w:customStyle="1" w:styleId="CM4">
    <w:name w:val="CM4"/>
    <w:basedOn w:val="Default"/>
    <w:next w:val="Default"/>
    <w:rsid w:val="00DD1DB8"/>
    <w:pPr>
      <w:widowControl w:val="0"/>
      <w:spacing w:line="228" w:lineRule="atLeast"/>
    </w:pPr>
    <w:rPr>
      <w:rFonts w:ascii="GMGNE C+ School Book C San Pin" w:hAnsi="GMGNE C+ School Book C San Pin" w:cs="Times New Roman"/>
      <w:color w:val="auto"/>
    </w:rPr>
  </w:style>
  <w:style w:type="paragraph" w:customStyle="1" w:styleId="CM5">
    <w:name w:val="CM5"/>
    <w:basedOn w:val="Default"/>
    <w:next w:val="Default"/>
    <w:rsid w:val="00DD1DB8"/>
    <w:pPr>
      <w:widowControl w:val="0"/>
      <w:spacing w:line="228" w:lineRule="atLeast"/>
    </w:pPr>
    <w:rPr>
      <w:rFonts w:ascii="GMGNE C+ School Book C San Pin" w:hAnsi="GMGNE C+ School Book C San Pin" w:cs="Times New Roman"/>
      <w:color w:val="auto"/>
    </w:rPr>
  </w:style>
  <w:style w:type="paragraph" w:customStyle="1" w:styleId="CM6">
    <w:name w:val="CM6"/>
    <w:basedOn w:val="Default"/>
    <w:next w:val="Default"/>
    <w:rsid w:val="00DD1DB8"/>
    <w:pPr>
      <w:widowControl w:val="0"/>
      <w:spacing w:line="228" w:lineRule="atLeast"/>
    </w:pPr>
    <w:rPr>
      <w:rFonts w:ascii="GMGNE C+ School Book C San Pin" w:hAnsi="GMGNE C+ School Book C San Pin" w:cs="Times New Roman"/>
      <w:color w:val="auto"/>
    </w:rPr>
  </w:style>
  <w:style w:type="paragraph" w:customStyle="1" w:styleId="CM16">
    <w:name w:val="CM16"/>
    <w:basedOn w:val="Default"/>
    <w:next w:val="Default"/>
    <w:rsid w:val="00DD1DB8"/>
    <w:pPr>
      <w:widowControl w:val="0"/>
      <w:spacing w:after="455"/>
    </w:pPr>
    <w:rPr>
      <w:rFonts w:ascii="GMGNE C+ School Book C San Pin" w:hAnsi="GMGNE C+ School Book C San Pin" w:cs="Times New Roman"/>
      <w:color w:val="auto"/>
    </w:rPr>
  </w:style>
  <w:style w:type="paragraph" w:customStyle="1" w:styleId="CM7">
    <w:name w:val="CM7"/>
    <w:basedOn w:val="Default"/>
    <w:next w:val="Default"/>
    <w:rsid w:val="00DD1DB8"/>
    <w:pPr>
      <w:widowControl w:val="0"/>
    </w:pPr>
    <w:rPr>
      <w:rFonts w:ascii="GMGNE C+ School Book C San Pin" w:hAnsi="GMGNE C+ School Book C San Pin" w:cs="Times New Roman"/>
      <w:color w:val="auto"/>
    </w:rPr>
  </w:style>
  <w:style w:type="paragraph" w:customStyle="1" w:styleId="CM17">
    <w:name w:val="CM17"/>
    <w:basedOn w:val="Default"/>
    <w:next w:val="Default"/>
    <w:rsid w:val="00DD1DB8"/>
    <w:pPr>
      <w:widowControl w:val="0"/>
      <w:spacing w:after="955"/>
    </w:pPr>
    <w:rPr>
      <w:rFonts w:ascii="GMGNE C+ School Book C San Pin" w:hAnsi="GMGNE C+ School Book C San Pin" w:cs="Times New Roman"/>
      <w:color w:val="auto"/>
    </w:rPr>
  </w:style>
  <w:style w:type="paragraph" w:customStyle="1" w:styleId="CM18">
    <w:name w:val="CM18"/>
    <w:basedOn w:val="Default"/>
    <w:next w:val="Default"/>
    <w:rsid w:val="00DD1DB8"/>
    <w:pPr>
      <w:widowControl w:val="0"/>
      <w:spacing w:after="1168"/>
    </w:pPr>
    <w:rPr>
      <w:rFonts w:ascii="GMGNE C+ School Book C San Pin" w:hAnsi="GMGNE C+ School Book C San Pin" w:cs="Times New Roman"/>
      <w:color w:val="auto"/>
    </w:rPr>
  </w:style>
  <w:style w:type="paragraph" w:customStyle="1" w:styleId="CM9">
    <w:name w:val="CM9"/>
    <w:basedOn w:val="Default"/>
    <w:next w:val="Default"/>
    <w:rsid w:val="00DD1DB8"/>
    <w:pPr>
      <w:widowControl w:val="0"/>
      <w:spacing w:line="228" w:lineRule="atLeast"/>
    </w:pPr>
    <w:rPr>
      <w:rFonts w:ascii="GMGNE C+ School Book C San Pin" w:hAnsi="GMGNE C+ School Book C San Pin" w:cs="Times New Roman"/>
      <w:color w:val="auto"/>
    </w:rPr>
  </w:style>
  <w:style w:type="paragraph" w:customStyle="1" w:styleId="CM19">
    <w:name w:val="CM19"/>
    <w:basedOn w:val="Default"/>
    <w:next w:val="Default"/>
    <w:rsid w:val="00DD1DB8"/>
    <w:pPr>
      <w:widowControl w:val="0"/>
      <w:spacing w:after="340"/>
    </w:pPr>
    <w:rPr>
      <w:rFonts w:ascii="GMGNE C+ School Book C San Pin" w:hAnsi="GMGNE C+ School Book C San Pin" w:cs="Times New Roman"/>
      <w:color w:val="auto"/>
    </w:rPr>
  </w:style>
  <w:style w:type="paragraph" w:customStyle="1" w:styleId="CM20">
    <w:name w:val="CM20"/>
    <w:basedOn w:val="Default"/>
    <w:next w:val="Default"/>
    <w:rsid w:val="00DD1DB8"/>
    <w:pPr>
      <w:widowControl w:val="0"/>
      <w:spacing w:after="180"/>
    </w:pPr>
    <w:rPr>
      <w:rFonts w:ascii="GMGNE C+ School Book C San Pin" w:hAnsi="GMGNE C+ School Book C San Pin" w:cs="Times New Roman"/>
      <w:color w:val="auto"/>
    </w:rPr>
  </w:style>
  <w:style w:type="paragraph" w:customStyle="1" w:styleId="CM12">
    <w:name w:val="CM12"/>
    <w:basedOn w:val="Default"/>
    <w:next w:val="Default"/>
    <w:rsid w:val="00DD1DB8"/>
    <w:pPr>
      <w:widowControl w:val="0"/>
      <w:spacing w:after="960"/>
    </w:pPr>
    <w:rPr>
      <w:rFonts w:ascii="GNNEH K+ School Book C San Pin" w:hAnsi="GNNEH K+ School Book C San Pin" w:cs="Times New Roman"/>
      <w:color w:val="auto"/>
    </w:rPr>
  </w:style>
  <w:style w:type="paragraph" w:customStyle="1" w:styleId="CM13">
    <w:name w:val="CM13"/>
    <w:basedOn w:val="Default"/>
    <w:next w:val="Default"/>
    <w:rsid w:val="00DD1DB8"/>
    <w:pPr>
      <w:widowControl w:val="0"/>
      <w:spacing w:after="3823"/>
    </w:pPr>
    <w:rPr>
      <w:rFonts w:ascii="GNNEH K+ School Book C San Pin" w:hAnsi="GNNEH K+ School Book C San Pin" w:cs="Times New Roman"/>
      <w:color w:val="auto"/>
    </w:rPr>
  </w:style>
  <w:style w:type="paragraph" w:customStyle="1" w:styleId="CM8">
    <w:name w:val="CM8"/>
    <w:basedOn w:val="Default"/>
    <w:next w:val="Default"/>
    <w:rsid w:val="00DD1DB8"/>
    <w:pPr>
      <w:widowControl w:val="0"/>
      <w:spacing w:line="228" w:lineRule="atLeast"/>
    </w:pPr>
    <w:rPr>
      <w:rFonts w:ascii="GNNEH K+ School Book C San Pin" w:hAnsi="GNNEH K+ School Book C San Pin" w:cs="Times New Roman"/>
      <w:color w:val="auto"/>
    </w:rPr>
  </w:style>
  <w:style w:type="paragraph" w:customStyle="1" w:styleId="afff2">
    <w:name w:val="Рубрики_Учебник"/>
    <w:basedOn w:val="a"/>
    <w:qFormat/>
    <w:rsid w:val="00DD1DB8"/>
    <w:pPr>
      <w:spacing w:line="320" w:lineRule="exact"/>
      <w:jc w:val="both"/>
    </w:pPr>
    <w:rPr>
      <w:rFonts w:ascii="Arial" w:hAnsi="Arial" w:cs="Arial"/>
      <w:sz w:val="29"/>
      <w:szCs w:val="28"/>
      <w:lang w:eastAsia="en-US" w:bidi="en-US"/>
    </w:rPr>
  </w:style>
  <w:style w:type="character" w:customStyle="1" w:styleId="apple-style-span">
    <w:name w:val="apple-style-span"/>
    <w:basedOn w:val="a0"/>
    <w:rsid w:val="00DD1DB8"/>
  </w:style>
  <w:style w:type="paragraph" w:styleId="28">
    <w:name w:val="toc 2"/>
    <w:basedOn w:val="a"/>
    <w:next w:val="a"/>
    <w:autoRedefine/>
    <w:semiHidden/>
    <w:rsid w:val="00DD1DB8"/>
    <w:pPr>
      <w:spacing w:before="120" w:line="276" w:lineRule="auto"/>
      <w:ind w:left="220"/>
    </w:pPr>
    <w:rPr>
      <w:i/>
      <w:iCs/>
      <w:sz w:val="20"/>
      <w:szCs w:val="20"/>
      <w:lang w:eastAsia="en-US"/>
    </w:rPr>
  </w:style>
  <w:style w:type="paragraph" w:styleId="46">
    <w:name w:val="toc 4"/>
    <w:basedOn w:val="a"/>
    <w:next w:val="a"/>
    <w:autoRedefine/>
    <w:semiHidden/>
    <w:rsid w:val="00DD1DB8"/>
    <w:pPr>
      <w:spacing w:line="276" w:lineRule="auto"/>
      <w:ind w:left="660"/>
    </w:pPr>
    <w:rPr>
      <w:sz w:val="20"/>
      <w:szCs w:val="20"/>
      <w:lang w:eastAsia="en-US"/>
    </w:rPr>
  </w:style>
  <w:style w:type="paragraph" w:styleId="52">
    <w:name w:val="toc 5"/>
    <w:basedOn w:val="a"/>
    <w:next w:val="a"/>
    <w:autoRedefine/>
    <w:semiHidden/>
    <w:rsid w:val="00DD1DB8"/>
    <w:pPr>
      <w:spacing w:line="276" w:lineRule="auto"/>
      <w:ind w:left="880"/>
    </w:pPr>
    <w:rPr>
      <w:sz w:val="20"/>
      <w:szCs w:val="20"/>
      <w:lang w:eastAsia="en-US"/>
    </w:rPr>
  </w:style>
  <w:style w:type="paragraph" w:styleId="62">
    <w:name w:val="toc 6"/>
    <w:basedOn w:val="a"/>
    <w:next w:val="a"/>
    <w:autoRedefine/>
    <w:semiHidden/>
    <w:rsid w:val="00DD1DB8"/>
    <w:pPr>
      <w:spacing w:line="276" w:lineRule="auto"/>
      <w:ind w:left="1100"/>
    </w:pPr>
    <w:rPr>
      <w:sz w:val="20"/>
      <w:szCs w:val="20"/>
      <w:lang w:eastAsia="en-US"/>
    </w:rPr>
  </w:style>
  <w:style w:type="paragraph" w:styleId="71">
    <w:name w:val="toc 7"/>
    <w:basedOn w:val="a"/>
    <w:next w:val="a"/>
    <w:autoRedefine/>
    <w:semiHidden/>
    <w:rsid w:val="00DD1DB8"/>
    <w:pPr>
      <w:spacing w:line="276" w:lineRule="auto"/>
      <w:ind w:left="1320"/>
    </w:pPr>
    <w:rPr>
      <w:sz w:val="20"/>
      <w:szCs w:val="20"/>
      <w:lang w:eastAsia="en-US"/>
    </w:rPr>
  </w:style>
  <w:style w:type="paragraph" w:styleId="82">
    <w:name w:val="toc 8"/>
    <w:basedOn w:val="a"/>
    <w:next w:val="a"/>
    <w:autoRedefine/>
    <w:semiHidden/>
    <w:rsid w:val="00DD1DB8"/>
    <w:pPr>
      <w:spacing w:line="276" w:lineRule="auto"/>
      <w:ind w:left="1540"/>
    </w:pPr>
    <w:rPr>
      <w:sz w:val="20"/>
      <w:szCs w:val="20"/>
      <w:lang w:eastAsia="en-US"/>
    </w:rPr>
  </w:style>
  <w:style w:type="paragraph" w:styleId="93">
    <w:name w:val="toc 9"/>
    <w:basedOn w:val="a"/>
    <w:next w:val="a"/>
    <w:autoRedefine/>
    <w:semiHidden/>
    <w:rsid w:val="00DD1DB8"/>
    <w:pPr>
      <w:spacing w:line="276" w:lineRule="auto"/>
      <w:ind w:left="1760"/>
    </w:pPr>
    <w:rPr>
      <w:sz w:val="20"/>
      <w:szCs w:val="20"/>
      <w:lang w:eastAsia="en-US"/>
    </w:rPr>
  </w:style>
  <w:style w:type="character" w:customStyle="1" w:styleId="NoSpacingChar">
    <w:name w:val="No Spacing Char"/>
    <w:link w:val="15"/>
    <w:locked/>
    <w:rsid w:val="00DD1DB8"/>
    <w:rPr>
      <w:rFonts w:ascii="Calibri" w:eastAsia="Times New Roman" w:hAnsi="Calibri" w:cs="Times New Roman"/>
    </w:rPr>
  </w:style>
  <w:style w:type="character" w:customStyle="1" w:styleId="aff4">
    <w:name w:val="Без интервала Знак"/>
    <w:link w:val="aff3"/>
    <w:locked/>
    <w:rsid w:val="00DD1DB8"/>
    <w:rPr>
      <w:rFonts w:ascii="Calibri" w:eastAsia="Calibri" w:hAnsi="Calibri" w:cs="Times New Roman"/>
    </w:rPr>
  </w:style>
  <w:style w:type="paragraph" w:customStyle="1" w:styleId="Centered">
    <w:name w:val="Centered"/>
    <w:rsid w:val="00DD1DB8"/>
    <w:pPr>
      <w:autoSpaceDE w:val="0"/>
      <w:autoSpaceDN w:val="0"/>
      <w:adjustRightInd w:val="0"/>
      <w:spacing w:after="0" w:line="240" w:lineRule="auto"/>
      <w:jc w:val="center"/>
    </w:pPr>
    <w:rPr>
      <w:rFonts w:ascii="Arial" w:eastAsia="Times New Roman" w:hAnsi="Arial" w:cs="Arial"/>
      <w:sz w:val="24"/>
      <w:szCs w:val="24"/>
    </w:rPr>
  </w:style>
  <w:style w:type="character" w:customStyle="1" w:styleId="Normaltext">
    <w:name w:val="Normal text"/>
    <w:rsid w:val="00DD1DB8"/>
    <w:rPr>
      <w:color w:val="000000"/>
      <w:sz w:val="20"/>
    </w:rPr>
  </w:style>
  <w:style w:type="character" w:customStyle="1" w:styleId="Heading">
    <w:name w:val="Heading"/>
    <w:rsid w:val="00DD1DB8"/>
    <w:rPr>
      <w:b/>
      <w:color w:val="0000FF"/>
      <w:sz w:val="20"/>
    </w:rPr>
  </w:style>
  <w:style w:type="character" w:customStyle="1" w:styleId="Subheading">
    <w:name w:val="Subheading"/>
    <w:rsid w:val="00DD1DB8"/>
    <w:rPr>
      <w:b/>
      <w:color w:val="000080"/>
      <w:sz w:val="20"/>
    </w:rPr>
  </w:style>
  <w:style w:type="character" w:customStyle="1" w:styleId="Keywords">
    <w:name w:val="Keywords"/>
    <w:rsid w:val="00DD1DB8"/>
    <w:rPr>
      <w:i/>
      <w:color w:val="800000"/>
      <w:sz w:val="20"/>
    </w:rPr>
  </w:style>
  <w:style w:type="character" w:customStyle="1" w:styleId="Jump1">
    <w:name w:val="Jump 1"/>
    <w:rsid w:val="00DD1DB8"/>
    <w:rPr>
      <w:color w:val="008000"/>
      <w:sz w:val="20"/>
      <w:u w:val="single"/>
    </w:rPr>
  </w:style>
  <w:style w:type="character" w:customStyle="1" w:styleId="Jump2">
    <w:name w:val="Jump 2"/>
    <w:rsid w:val="00DD1DB8"/>
    <w:rPr>
      <w:color w:val="008000"/>
      <w:sz w:val="20"/>
      <w:u w:val="single"/>
    </w:rPr>
  </w:style>
  <w:style w:type="character" w:customStyle="1" w:styleId="1d">
    <w:name w:val="Слабое выделение1"/>
    <w:rsid w:val="00DD1DB8"/>
    <w:rPr>
      <w:rFonts w:cs="Times New Roman"/>
      <w:i/>
      <w:iCs/>
      <w:color w:val="808080"/>
    </w:rPr>
  </w:style>
  <w:style w:type="paragraph" w:customStyle="1" w:styleId="c15c0">
    <w:name w:val="c15 c0"/>
    <w:basedOn w:val="a"/>
    <w:rsid w:val="00DD1DB8"/>
    <w:pPr>
      <w:spacing w:before="100" w:beforeAutospacing="1" w:after="100" w:afterAutospacing="1"/>
    </w:pPr>
    <w:rPr>
      <w:rFonts w:eastAsia="Times New Roman"/>
    </w:rPr>
  </w:style>
  <w:style w:type="character" w:customStyle="1" w:styleId="c10c12">
    <w:name w:val="c10 c12"/>
    <w:basedOn w:val="a0"/>
    <w:rsid w:val="00DD1DB8"/>
  </w:style>
  <w:style w:type="paragraph" w:customStyle="1" w:styleId="afff3">
    <w:name w:val="Табл_Бок"/>
    <w:basedOn w:val="Default"/>
    <w:next w:val="Default"/>
    <w:rsid w:val="00DD1DB8"/>
    <w:rPr>
      <w:rFonts w:ascii="AENGG A+ Newton C San Pin" w:hAnsi="AENGG A+ Newton C San Pin" w:cs="Times New Roman"/>
      <w:color w:val="auto"/>
    </w:rPr>
  </w:style>
  <w:style w:type="character" w:customStyle="1" w:styleId="Heading2Char">
    <w:name w:val="Heading 2 Char"/>
    <w:semiHidden/>
    <w:locked/>
    <w:rsid w:val="00DD1DB8"/>
    <w:rPr>
      <w:rFonts w:ascii="Times New Roman" w:hAnsi="Times New Roman" w:cs="Times New Roman"/>
      <w:b/>
      <w:bCs/>
      <w:i/>
      <w:iCs/>
      <w:sz w:val="28"/>
      <w:szCs w:val="28"/>
      <w:lang w:eastAsia="ru-RU"/>
    </w:rPr>
  </w:style>
  <w:style w:type="character" w:customStyle="1" w:styleId="Heading3Char">
    <w:name w:val="Heading 3 Char"/>
    <w:semiHidden/>
    <w:locked/>
    <w:rsid w:val="00DD1DB8"/>
    <w:rPr>
      <w:rFonts w:ascii="Times New Roman" w:hAnsi="Times New Roman" w:cs="Times New Roman"/>
      <w:i/>
      <w:iCs/>
      <w:color w:val="000000"/>
      <w:sz w:val="28"/>
      <w:szCs w:val="28"/>
      <w:shd w:val="clear" w:color="auto" w:fill="FFFFFF"/>
      <w:lang w:eastAsia="ru-RU"/>
    </w:rPr>
  </w:style>
  <w:style w:type="paragraph" w:styleId="37">
    <w:name w:val="Body Text 3"/>
    <w:basedOn w:val="a"/>
    <w:link w:val="38"/>
    <w:semiHidden/>
    <w:rsid w:val="00DD1DB8"/>
    <w:pPr>
      <w:spacing w:after="120" w:line="276" w:lineRule="auto"/>
    </w:pPr>
    <w:rPr>
      <w:rFonts w:ascii="Calibri" w:eastAsia="Times New Roman" w:hAnsi="Calibri"/>
      <w:sz w:val="16"/>
      <w:szCs w:val="16"/>
      <w:lang w:eastAsia="en-US"/>
    </w:rPr>
  </w:style>
  <w:style w:type="character" w:customStyle="1" w:styleId="38">
    <w:name w:val="Основной текст 3 Знак"/>
    <w:basedOn w:val="a0"/>
    <w:link w:val="37"/>
    <w:semiHidden/>
    <w:rsid w:val="00DD1DB8"/>
    <w:rPr>
      <w:rFonts w:ascii="Calibri" w:eastAsia="Times New Roman" w:hAnsi="Calibri" w:cs="Times New Roman"/>
      <w:sz w:val="16"/>
      <w:szCs w:val="16"/>
    </w:rPr>
  </w:style>
  <w:style w:type="paragraph" w:customStyle="1" w:styleId="msonospacing0">
    <w:name w:val="msonospacing"/>
    <w:rsid w:val="00DD1DB8"/>
    <w:pPr>
      <w:spacing w:after="0" w:line="240" w:lineRule="auto"/>
    </w:pPr>
    <w:rPr>
      <w:rFonts w:ascii="Calibri" w:eastAsia="Times New Roman" w:hAnsi="Calibri" w:cs="Times New Roman"/>
    </w:rPr>
  </w:style>
  <w:style w:type="table" w:customStyle="1" w:styleId="39">
    <w:name w:val="Сетка таблицы3"/>
    <w:rsid w:val="00DD1DB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e">
    <w:name w:val="Сетка таблицы1"/>
    <w:rsid w:val="00DD1DB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rsid w:val="00DD1DB8"/>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38">
    <w:name w:val="Font Style38"/>
    <w:rsid w:val="00DD1DB8"/>
    <w:rPr>
      <w:rFonts w:ascii="Times New Roman" w:hAnsi="Times New Roman"/>
      <w:b/>
      <w:sz w:val="26"/>
    </w:rPr>
  </w:style>
  <w:style w:type="character" w:customStyle="1" w:styleId="Heading6Char">
    <w:name w:val="Heading 6 Char"/>
    <w:locked/>
    <w:rsid w:val="00DD1DB8"/>
    <w:rPr>
      <w:rFonts w:ascii="Calibri" w:hAnsi="Calibri" w:cs="Times New Roman"/>
      <w:b/>
      <w:bCs/>
      <w:lang w:eastAsia="ru-RU"/>
    </w:rPr>
  </w:style>
  <w:style w:type="character" w:customStyle="1" w:styleId="1f">
    <w:name w:val="Основной текст с отступом Знак1"/>
    <w:semiHidden/>
    <w:rsid w:val="00DD1DB8"/>
  </w:style>
  <w:style w:type="character" w:customStyle="1" w:styleId="ebody">
    <w:name w:val="ebody"/>
    <w:rsid w:val="00DD1DB8"/>
    <w:rPr>
      <w:rFonts w:cs="Times New Roman"/>
    </w:rPr>
  </w:style>
  <w:style w:type="character" w:customStyle="1" w:styleId="FootnoteTextChar">
    <w:name w:val="Footnote Text Char"/>
    <w:semiHidden/>
    <w:locked/>
    <w:rsid w:val="00DD1DB8"/>
    <w:rPr>
      <w:rFonts w:ascii="Times New Roman" w:hAnsi="Times New Roman" w:cs="Times New Roman"/>
      <w:sz w:val="20"/>
      <w:szCs w:val="20"/>
      <w:lang w:eastAsia="ru-RU"/>
    </w:rPr>
  </w:style>
  <w:style w:type="paragraph" w:customStyle="1" w:styleId="msonormalcxspmiddle">
    <w:name w:val="msonormalcxspmiddle"/>
    <w:basedOn w:val="a"/>
    <w:rsid w:val="00DD1DB8"/>
    <w:pPr>
      <w:spacing w:before="100" w:beforeAutospacing="1" w:after="100" w:afterAutospacing="1"/>
    </w:pPr>
    <w:rPr>
      <w:rFonts w:eastAsia="Times New Roman"/>
    </w:rPr>
  </w:style>
  <w:style w:type="character" w:customStyle="1" w:styleId="c4">
    <w:name w:val="c4"/>
    <w:basedOn w:val="a0"/>
    <w:rsid w:val="00DD1DB8"/>
  </w:style>
  <w:style w:type="character" w:customStyle="1" w:styleId="c3">
    <w:name w:val="c3"/>
    <w:basedOn w:val="a0"/>
    <w:rsid w:val="00DD1DB8"/>
  </w:style>
  <w:style w:type="numbering" w:customStyle="1" w:styleId="2b">
    <w:name w:val="Нет списка2"/>
    <w:next w:val="a2"/>
    <w:uiPriority w:val="99"/>
    <w:semiHidden/>
    <w:unhideWhenUsed/>
    <w:rsid w:val="0077763C"/>
  </w:style>
  <w:style w:type="paragraph" w:customStyle="1" w:styleId="c12">
    <w:name w:val="c12"/>
    <w:basedOn w:val="a"/>
    <w:rsid w:val="0077763C"/>
    <w:pPr>
      <w:spacing w:before="100" w:beforeAutospacing="1" w:after="100" w:afterAutospacing="1"/>
    </w:pPr>
    <w:rPr>
      <w:rFonts w:eastAsia="Times New Roman"/>
    </w:rPr>
  </w:style>
  <w:style w:type="character" w:styleId="afff4">
    <w:name w:val="FollowedHyperlink"/>
    <w:basedOn w:val="a0"/>
    <w:uiPriority w:val="99"/>
    <w:semiHidden/>
    <w:unhideWhenUsed/>
    <w:rsid w:val="0077763C"/>
    <w:rPr>
      <w:color w:val="800080"/>
      <w:u w:val="single"/>
    </w:rPr>
  </w:style>
  <w:style w:type="character" w:customStyle="1" w:styleId="c8">
    <w:name w:val="c8"/>
    <w:basedOn w:val="a0"/>
    <w:rsid w:val="0077763C"/>
  </w:style>
  <w:style w:type="paragraph" w:customStyle="1" w:styleId="c9">
    <w:name w:val="c9"/>
    <w:basedOn w:val="a"/>
    <w:rsid w:val="0077763C"/>
    <w:pPr>
      <w:spacing w:before="100" w:beforeAutospacing="1" w:after="100" w:afterAutospacing="1"/>
    </w:pPr>
    <w:rPr>
      <w:rFonts w:eastAsia="Times New Roman"/>
    </w:rPr>
  </w:style>
  <w:style w:type="character" w:customStyle="1" w:styleId="c19">
    <w:name w:val="c19"/>
    <w:basedOn w:val="a0"/>
    <w:rsid w:val="0077763C"/>
  </w:style>
  <w:style w:type="paragraph" w:customStyle="1" w:styleId="c14">
    <w:name w:val="c14"/>
    <w:basedOn w:val="a"/>
    <w:rsid w:val="0077763C"/>
    <w:pPr>
      <w:spacing w:before="100" w:beforeAutospacing="1" w:after="100" w:afterAutospacing="1"/>
    </w:pPr>
    <w:rPr>
      <w:rFonts w:eastAsia="Times New Roman"/>
    </w:rPr>
  </w:style>
</w:styles>
</file>

<file path=word/webSettings.xml><?xml version="1.0" encoding="utf-8"?>
<w:webSettings xmlns:r="http://schemas.openxmlformats.org/officeDocument/2006/relationships" xmlns:w="http://schemas.openxmlformats.org/wordprocessingml/2006/main">
  <w:divs>
    <w:div w:id="703019266">
      <w:bodyDiv w:val="1"/>
      <w:marLeft w:val="0"/>
      <w:marRight w:val="0"/>
      <w:marTop w:val="0"/>
      <w:marBottom w:val="0"/>
      <w:divBdr>
        <w:top w:val="none" w:sz="0" w:space="0" w:color="auto"/>
        <w:left w:val="none" w:sz="0" w:space="0" w:color="auto"/>
        <w:bottom w:val="none" w:sz="0" w:space="0" w:color="auto"/>
        <w:right w:val="none" w:sz="0" w:space="0" w:color="auto"/>
      </w:divBdr>
    </w:div>
    <w:div w:id="1943801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4156</TotalTime>
  <Pages>26</Pages>
  <Words>7560</Words>
  <Characters>43097</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Лилия</cp:lastModifiedBy>
  <cp:revision>174</cp:revision>
  <cp:lastPrinted>2019-10-02T20:51:00Z</cp:lastPrinted>
  <dcterms:created xsi:type="dcterms:W3CDTF">2017-09-04T14:06:00Z</dcterms:created>
  <dcterms:modified xsi:type="dcterms:W3CDTF">2023-04-12T06:42:00Z</dcterms:modified>
</cp:coreProperties>
</file>