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4D22" w:rsidRPr="00E6119A" w:rsidRDefault="00C04D22" w:rsidP="00E6119A">
      <w:pPr>
        <w:spacing w:after="0" w:line="240" w:lineRule="auto"/>
        <w:jc w:val="center"/>
        <w:rPr>
          <w:rFonts w:ascii="Times New Roman" w:eastAsia="Calibri" w:hAnsi="Times New Roman" w:cs="Times New Roman"/>
          <w:b/>
          <w:bCs/>
          <w:sz w:val="28"/>
          <w:szCs w:val="28"/>
          <w:lang w:eastAsia="ru-RU"/>
        </w:rPr>
      </w:pPr>
      <w:r w:rsidRPr="00E6119A">
        <w:rPr>
          <w:rFonts w:ascii="Times New Roman" w:eastAsia="Calibri" w:hAnsi="Times New Roman" w:cs="Times New Roman"/>
          <w:b/>
          <w:bCs/>
          <w:sz w:val="28"/>
          <w:szCs w:val="28"/>
          <w:lang w:eastAsia="ru-RU"/>
        </w:rPr>
        <w:t>Планируемые результаты</w:t>
      </w:r>
      <w:proofErr w:type="gramStart"/>
      <w:r w:rsidRPr="00E6119A">
        <w:rPr>
          <w:rFonts w:ascii="Times New Roman" w:eastAsia="Calibri" w:hAnsi="Times New Roman" w:cs="Times New Roman"/>
          <w:b/>
          <w:bCs/>
          <w:sz w:val="28"/>
          <w:szCs w:val="28"/>
          <w:lang w:eastAsia="ru-RU"/>
        </w:rPr>
        <w:t xml:space="preserve"> .</w:t>
      </w:r>
      <w:proofErr w:type="gramEnd"/>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Реализация программы обеспечивает достижение выпускниками начальной школы следующих личностных, </w:t>
      </w:r>
      <w:proofErr w:type="spellStart"/>
      <w:r w:rsidRPr="00C04D22">
        <w:rPr>
          <w:rFonts w:ascii="Times New Roman" w:eastAsia="Calibri" w:hAnsi="Times New Roman" w:cs="Times New Roman"/>
          <w:sz w:val="20"/>
          <w:szCs w:val="20"/>
          <w:lang w:eastAsia="ru-RU"/>
        </w:rPr>
        <w:t>метапредметных</w:t>
      </w:r>
      <w:proofErr w:type="spellEnd"/>
      <w:r w:rsidRPr="00C04D22">
        <w:rPr>
          <w:rFonts w:ascii="Times New Roman" w:eastAsia="Calibri" w:hAnsi="Times New Roman" w:cs="Times New Roman"/>
          <w:sz w:val="20"/>
          <w:szCs w:val="20"/>
          <w:lang w:eastAsia="ru-RU"/>
        </w:rPr>
        <w:t xml:space="preserve"> и предметных результатов.</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p>
    <w:p w:rsidR="00C04D22" w:rsidRPr="00C04D22" w:rsidRDefault="00C04D22" w:rsidP="00C04D22">
      <w:pPr>
        <w:spacing w:after="0" w:line="240" w:lineRule="auto"/>
        <w:jc w:val="both"/>
        <w:rPr>
          <w:rFonts w:ascii="Times New Roman" w:eastAsia="Calibri" w:hAnsi="Times New Roman" w:cs="Times New Roman"/>
          <w:b/>
          <w:bCs/>
          <w:sz w:val="20"/>
          <w:szCs w:val="20"/>
          <w:lang w:eastAsia="ru-RU"/>
        </w:rPr>
      </w:pPr>
      <w:r w:rsidRPr="00C04D22">
        <w:rPr>
          <w:rFonts w:ascii="Times New Roman" w:eastAsia="Calibri" w:hAnsi="Times New Roman" w:cs="Times New Roman"/>
          <w:b/>
          <w:bCs/>
          <w:sz w:val="20"/>
          <w:szCs w:val="20"/>
          <w:lang w:eastAsia="ru-RU"/>
        </w:rPr>
        <w:t>Личностные результаты:</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1) формирование чувства гордости за свою Родину, её историю, российский народ, становление гуманистических и демократических ценностных ориентаций многонационального российского общества;</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2) формирование средствами литературных произведений целостного взгляда на мир в единстве и разнообразии природы, народов, культур и религий;</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3) 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4) развитие этических чувств, доброжелательности и эмоционально-нравственной отзывчивости, понимания и сопереживания чувствам других людей;</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5) 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6) овладение начальными навыками адаптации к школе, к школьному коллективу; </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7) принятие и освоение социальной роли обучающегося, развитие мотивов учебной деятельности и формирование личностного смысла учения;</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8) развитие самостоятельности и личной ответственности за свои поступки на основе представлений о нравственных нормах общения;</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9) 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10) 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p>
    <w:p w:rsidR="00C04D22" w:rsidRPr="00C04D22" w:rsidRDefault="00C04D22" w:rsidP="00C04D22">
      <w:pPr>
        <w:spacing w:after="0" w:line="240" w:lineRule="auto"/>
        <w:jc w:val="both"/>
        <w:rPr>
          <w:rFonts w:ascii="Times New Roman" w:eastAsia="Calibri" w:hAnsi="Times New Roman" w:cs="Times New Roman"/>
          <w:b/>
          <w:bCs/>
          <w:sz w:val="20"/>
          <w:szCs w:val="20"/>
          <w:lang w:eastAsia="ru-RU"/>
        </w:rPr>
      </w:pPr>
      <w:proofErr w:type="spellStart"/>
      <w:r w:rsidRPr="00C04D22">
        <w:rPr>
          <w:rFonts w:ascii="Times New Roman" w:eastAsia="Calibri" w:hAnsi="Times New Roman" w:cs="Times New Roman"/>
          <w:b/>
          <w:bCs/>
          <w:sz w:val="20"/>
          <w:szCs w:val="20"/>
          <w:lang w:eastAsia="ru-RU"/>
        </w:rPr>
        <w:t>Метапредметные</w:t>
      </w:r>
      <w:proofErr w:type="spellEnd"/>
      <w:r w:rsidRPr="00C04D22">
        <w:rPr>
          <w:rFonts w:ascii="Times New Roman" w:eastAsia="Calibri" w:hAnsi="Times New Roman" w:cs="Times New Roman"/>
          <w:b/>
          <w:bCs/>
          <w:sz w:val="20"/>
          <w:szCs w:val="20"/>
          <w:lang w:eastAsia="ru-RU"/>
        </w:rPr>
        <w:t xml:space="preserve"> результаты:</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1) овладение способностью принимать и сохранять цели и задачи учебной деятельности, поиска средств её осуществления;</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2) освоение способами решения проблем творческого и по искового характера;</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3) формирование умения планировать, контролировать и оценивать учебные действия в соответствии с поставленной задачей и условиями её реализации, определять наиболее эффективные способы достижения результата;</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4) 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5) использование знаково-символических средств  представления информации о книгах;</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6) активное использование речевых средств для решения коммуникативных и познавательных задач;</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7)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8) 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9) овладение логическими действиями сравнения, анализа, синтеза, обобщения,  установления причинно-следственных связей, построения рассуждений;</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10) готовность слушать собеседника и вести диалог, при знавать различные точки зрения и право каждого иметь и излагать своё мнение и аргументировать свою точку зрения и оценку событий;</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11) умение договариваться о распределении ролей в совместной деятельности, осуществлять взаимный контроль в совместной деятельности, общей цели и путей её достижения, осмысливать собственное поведение и поведение окружающих;</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12) готовность конструктивно разрешать конфликты посредством учёта интересов сторон и сотрудничества.</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p>
    <w:p w:rsidR="00C04D22" w:rsidRPr="00C04D22" w:rsidRDefault="00C04D22" w:rsidP="00C04D22">
      <w:pPr>
        <w:spacing w:after="0" w:line="240" w:lineRule="auto"/>
        <w:jc w:val="both"/>
        <w:rPr>
          <w:rFonts w:ascii="Times New Roman" w:eastAsia="Calibri" w:hAnsi="Times New Roman" w:cs="Times New Roman"/>
          <w:b/>
          <w:bCs/>
          <w:sz w:val="20"/>
          <w:szCs w:val="20"/>
          <w:lang w:eastAsia="ru-RU"/>
        </w:rPr>
      </w:pPr>
      <w:r w:rsidRPr="00C04D22">
        <w:rPr>
          <w:rFonts w:ascii="Times New Roman" w:eastAsia="Calibri" w:hAnsi="Times New Roman" w:cs="Times New Roman"/>
          <w:b/>
          <w:bCs/>
          <w:sz w:val="20"/>
          <w:szCs w:val="20"/>
          <w:lang w:eastAsia="ru-RU"/>
        </w:rPr>
        <w:t>Предметные результаты:</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1) понимание литературы как явления национальной и мировой культуры, средства сохранения и передачи нравственных ценностей и традиций;</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2) осознание значимости чтения для личного развития; формирование представлений о Родине и её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3) 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приёмами анализа </w:t>
      </w:r>
      <w:r w:rsidRPr="00C04D22">
        <w:rPr>
          <w:rFonts w:ascii="Times New Roman" w:eastAsia="Calibri" w:hAnsi="Times New Roman" w:cs="Times New Roman"/>
          <w:sz w:val="20"/>
          <w:szCs w:val="20"/>
          <w:lang w:eastAsia="ru-RU"/>
        </w:rPr>
        <w:lastRenderedPageBreak/>
        <w:t>художественных, научно-познавательных и учебных текстов с использованием элементарных литературоведческих понятий;</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4) 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5) умение самостоятельно выбирать интересующую литера туру, пользоваться справочными источниками для понимания и получения дополнительной информации, составляя самостоятельно краткую аннотацию;</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6) 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7) 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r w:rsidRPr="00C04D22">
        <w:rPr>
          <w:rFonts w:ascii="Times New Roman" w:eastAsia="Calibri" w:hAnsi="Times New Roman" w:cs="Times New Roman"/>
          <w:sz w:val="20"/>
          <w:szCs w:val="20"/>
          <w:lang w:eastAsia="ru-RU"/>
        </w:rPr>
        <w:t xml:space="preserve">  8) 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w:t>
      </w: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p>
    <w:p w:rsidR="00C04D22" w:rsidRPr="00DB096A" w:rsidRDefault="00C04D22" w:rsidP="00E6119A">
      <w:pPr>
        <w:spacing w:after="0" w:line="240" w:lineRule="auto"/>
        <w:jc w:val="center"/>
        <w:rPr>
          <w:rFonts w:ascii="Times New Roman" w:eastAsia="Calibri" w:hAnsi="Times New Roman" w:cs="Times New Roman"/>
          <w:b/>
          <w:sz w:val="28"/>
          <w:szCs w:val="28"/>
          <w:lang w:eastAsia="ru-RU"/>
        </w:rPr>
      </w:pPr>
      <w:r w:rsidRPr="00DB096A">
        <w:rPr>
          <w:rFonts w:ascii="Times New Roman" w:eastAsia="Calibri" w:hAnsi="Times New Roman" w:cs="Times New Roman"/>
          <w:b/>
          <w:sz w:val="28"/>
          <w:szCs w:val="28"/>
          <w:lang w:eastAsia="ru-RU"/>
        </w:rPr>
        <w:t>Содержание программы</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Виды речевой и читательской деятельности</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proofErr w:type="spellStart"/>
      <w:r w:rsidRPr="00DB096A">
        <w:rPr>
          <w:rFonts w:ascii="Times New Roman" w:eastAsia="Calibri" w:hAnsi="Times New Roman" w:cs="Times New Roman"/>
          <w:b/>
          <w:bCs/>
          <w:sz w:val="24"/>
          <w:szCs w:val="24"/>
          <w:lang w:eastAsia="ru-RU"/>
        </w:rPr>
        <w:t>Аудирование</w:t>
      </w:r>
      <w:proofErr w:type="spellEnd"/>
      <w:r w:rsidRPr="00DB096A">
        <w:rPr>
          <w:rFonts w:ascii="Times New Roman" w:eastAsia="Calibri" w:hAnsi="Times New Roman" w:cs="Times New Roman"/>
          <w:b/>
          <w:bCs/>
          <w:sz w:val="24"/>
          <w:szCs w:val="24"/>
          <w:lang w:eastAsia="ru-RU"/>
        </w:rPr>
        <w:t>.</w:t>
      </w:r>
      <w:r w:rsidRPr="00DB096A">
        <w:rPr>
          <w:rFonts w:ascii="Times New Roman" w:eastAsia="Calibri" w:hAnsi="Times New Roman" w:cs="Times New Roman"/>
          <w:sz w:val="24"/>
          <w:szCs w:val="24"/>
          <w:lang w:eastAsia="ru-RU"/>
        </w:rPr>
        <w:t xml:space="preserve">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умение задавать вопросы по услышанному учебному, научно-познавательному и художественному произведениям. </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b/>
          <w:bCs/>
          <w:sz w:val="24"/>
          <w:szCs w:val="24"/>
          <w:lang w:eastAsia="ru-RU"/>
        </w:rPr>
        <w:t>Чтение вслух.</w:t>
      </w:r>
      <w:r w:rsidRPr="00DB096A">
        <w:rPr>
          <w:rFonts w:ascii="Times New Roman" w:eastAsia="Calibri" w:hAnsi="Times New Roman" w:cs="Times New Roman"/>
          <w:sz w:val="24"/>
          <w:szCs w:val="24"/>
          <w:lang w:eastAsia="ru-RU"/>
        </w:rPr>
        <w:t xml:space="preserve"> Сознательное, правильное чтение текстов без пропусков и перестановок букв и слогов в словах. Выразительное чтение текста: соблюдение орфоэпических и интонационных норм чтения; понимание цели чтения, использование интонационных норм чтения. Понимание смысловых особенностей разных по виду и типу текстов.</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b/>
          <w:bCs/>
          <w:sz w:val="24"/>
          <w:szCs w:val="24"/>
          <w:lang w:eastAsia="ru-RU"/>
        </w:rPr>
        <w:t>Чтение про себя.</w:t>
      </w:r>
      <w:r w:rsidRPr="00DB096A">
        <w:rPr>
          <w:rFonts w:ascii="Times New Roman" w:eastAsia="Calibri" w:hAnsi="Times New Roman" w:cs="Times New Roman"/>
          <w:sz w:val="24"/>
          <w:szCs w:val="24"/>
          <w:lang w:eastAsia="ru-RU"/>
        </w:rPr>
        <w:t xml:space="preserve"> Постепенный переход от чтения вслух к чтению про себя произведений, доступных по объёму и жанру. Осознание смысла прочитанного текста, использование приёмов контроля и коррекции путём воспроизведения его содержания и ответов на вопросы. Умение находить информацию в учебном или научно-познавательном тексте, используя различные виды чтения. </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b/>
          <w:sz w:val="24"/>
          <w:szCs w:val="24"/>
          <w:lang w:eastAsia="ru-RU"/>
        </w:rPr>
        <w:t>Работа с разными видами текста.</w:t>
      </w:r>
      <w:r w:rsidRPr="00DB096A">
        <w:rPr>
          <w:rFonts w:ascii="Times New Roman" w:eastAsia="Calibri" w:hAnsi="Times New Roman" w:cs="Times New Roman"/>
          <w:sz w:val="24"/>
          <w:szCs w:val="24"/>
          <w:lang w:eastAsia="ru-RU"/>
        </w:rPr>
        <w:t xml:space="preserve"> Общее представление о различных видах текста: художественном, учебном, или научно-популярном – и их сравнение. Практическое освоение умения отличать текст от набора предложений.</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 xml:space="preserve">Самостоятельное определение темы и главной мысли текста; установление причинно-следственных связей; деление текста на смысловые части. Определение главной мысли каждой части и всего текста, их </w:t>
      </w:r>
      <w:proofErr w:type="spellStart"/>
      <w:r w:rsidRPr="00DB096A">
        <w:rPr>
          <w:rFonts w:ascii="Times New Roman" w:eastAsia="Calibri" w:hAnsi="Times New Roman" w:cs="Times New Roman"/>
          <w:sz w:val="24"/>
          <w:szCs w:val="24"/>
          <w:lang w:eastAsia="ru-RU"/>
        </w:rPr>
        <w:t>озаглавливание</w:t>
      </w:r>
      <w:proofErr w:type="spellEnd"/>
      <w:r w:rsidRPr="00DB096A">
        <w:rPr>
          <w:rFonts w:ascii="Times New Roman" w:eastAsia="Calibri" w:hAnsi="Times New Roman" w:cs="Times New Roman"/>
          <w:sz w:val="24"/>
          <w:szCs w:val="24"/>
          <w:lang w:eastAsia="ru-RU"/>
        </w:rPr>
        <w:t>; составление плана в виде назывных предложений из текста, в виде вопросов или самостоятельно сформулированного  высказывания. Пересказ текста по опорным словам или самостоятельно составленному плану. Соблюдение при пересказе логической последовательности и точности изложения событий. Составление текстов разного типа: описание, рассуждение, повествование. Умение работать с разными видами информации.</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Сравнение художественных и научно-познавательных произведений.</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b/>
          <w:sz w:val="24"/>
          <w:szCs w:val="24"/>
          <w:lang w:eastAsia="ru-RU"/>
        </w:rPr>
        <w:t>Библиографическая культура.</w:t>
      </w:r>
      <w:r w:rsidRPr="00DB096A">
        <w:rPr>
          <w:rFonts w:ascii="Times New Roman" w:eastAsia="Calibri" w:hAnsi="Times New Roman" w:cs="Times New Roman"/>
          <w:sz w:val="24"/>
          <w:szCs w:val="24"/>
          <w:lang w:eastAsia="ru-RU"/>
        </w:rPr>
        <w:t xml:space="preserve"> Книга как особый вид искусства. Книга как источник знаний. Первые книги на Руси и начало книгопечатания. Книга учебная, художественная, справочная. </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Выбор книги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 возрасту словарями и справочной литературой.</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b/>
          <w:sz w:val="24"/>
          <w:szCs w:val="24"/>
          <w:lang w:eastAsia="ru-RU"/>
        </w:rPr>
        <w:lastRenderedPageBreak/>
        <w:t xml:space="preserve">Работа с художественным произведением. </w:t>
      </w:r>
      <w:r w:rsidRPr="00DB096A">
        <w:rPr>
          <w:rFonts w:ascii="Times New Roman" w:eastAsia="Calibri" w:hAnsi="Times New Roman" w:cs="Times New Roman"/>
          <w:sz w:val="24"/>
          <w:szCs w:val="24"/>
          <w:lang w:eastAsia="ru-RU"/>
        </w:rPr>
        <w:t xml:space="preserve">Понимание содержания художественного про изведения, умение эмоционально откликаться  на него. Понимание заглавия произведения, его адекватное соотношение с содержанием. </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 xml:space="preserve">Самостоятельное воспроизведение текста художественного произведения с использованием выразительных средств языка. Составление рассказа по рисункам и иллюстрациям; нахождение в художественном произведении фрагментов, созвучных иллюстрациям. </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Характеристика героя произведения, анализ его поступков и мотивов поведения. Освоение разных видов пересказа художественного текста: подробный, выборочный и краткий, понимание главной мысли произведения.</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Заучивание наизусть небольших стихотворений и произведений игрового фольклора.</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Осознание понятия «Родина», представления о проявлении любви к ней в литературных произведениях разных народов России. Схожесть тем. Идей. Героев, нравственных оценок в фольклоре разных народов. Приобщение к культурным, духовно-нравственным традициям России.</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 xml:space="preserve">Осмысление нравственно-этических понятий, раскрытых в литературно-художественных произведениях: добро, честность, смелость, дружба, вражда, зло, достоинство, справедливость. Обсуждение и толкование значения этих понятий на примере поступков отношений литературных героев к людям, природе, окружающему миру. </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Понимание хороших и плохих поступков героев произведений, умение обосновывать своё мнение (с помощью учителя). Анализ своих собственных поступков, желание подражать любимым положительным героям литературных произведений.</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b/>
          <w:sz w:val="24"/>
          <w:szCs w:val="24"/>
          <w:lang w:eastAsia="ru-RU"/>
        </w:rPr>
        <w:t>Работа с учебными, научно-популярными и другими текстами.</w:t>
      </w:r>
      <w:r w:rsidRPr="00DB096A">
        <w:rPr>
          <w:rFonts w:ascii="Times New Roman" w:eastAsia="Calibri" w:hAnsi="Times New Roman" w:cs="Times New Roman"/>
          <w:sz w:val="24"/>
          <w:szCs w:val="24"/>
          <w:lang w:eastAsia="ru-RU"/>
        </w:rPr>
        <w:t xml:space="preserve"> Понимание заглавия произведения, его адекватное соотношение с содержанием. Определение главной мысли текста. Деление текста на части. Ключевые или опорные слова. Подробный пересказ текста. Краткий пересказ текста (выделить главного в содержании текста).</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Умение говорить (культура речевого общения). Осознание диалога как вида речи, в которой говорящие обмениваются высказываниями. Особенности диалогического общения: понимать его цель, обдумывать вопросы и ответы, выслушать не перебивая, собеседника, поддерживая с ним разговор и вопросами и репликами; в вежливой форме высказывать свою точку зрения. Использование норм речевого этикета. Знакомство с особенностями национального этикета на основе фольклорных произведений.</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b/>
          <w:sz w:val="24"/>
          <w:szCs w:val="24"/>
          <w:lang w:eastAsia="ru-RU"/>
        </w:rPr>
        <w:t>Письмо (культура письменной речи).</w:t>
      </w:r>
      <w:r w:rsidRPr="00DB096A">
        <w:rPr>
          <w:rFonts w:ascii="Times New Roman" w:eastAsia="Calibri" w:hAnsi="Times New Roman" w:cs="Times New Roman"/>
          <w:sz w:val="24"/>
          <w:szCs w:val="24"/>
          <w:lang w:eastAsia="ru-RU"/>
        </w:rPr>
        <w:t xml:space="preserve"> Соблюдение норм письменной речи. Использование в письменной речи выразительных средств языка. </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b/>
          <w:sz w:val="24"/>
          <w:szCs w:val="24"/>
          <w:lang w:eastAsia="ru-RU"/>
        </w:rPr>
        <w:t>Круг детского чтения.</w:t>
      </w:r>
      <w:r w:rsidRPr="00DB096A">
        <w:rPr>
          <w:rFonts w:ascii="Times New Roman" w:eastAsia="Calibri" w:hAnsi="Times New Roman" w:cs="Times New Roman"/>
          <w:sz w:val="24"/>
          <w:szCs w:val="24"/>
          <w:lang w:eastAsia="ru-RU"/>
        </w:rPr>
        <w:t xml:space="preserve"> Произведения устного народного творчества разных народов. Произведения классиков отечественной литературы </w:t>
      </w:r>
      <w:r w:rsidRPr="00DB096A">
        <w:rPr>
          <w:rFonts w:ascii="Times New Roman" w:eastAsia="Calibri" w:hAnsi="Times New Roman" w:cs="Times New Roman"/>
          <w:sz w:val="24"/>
          <w:szCs w:val="24"/>
          <w:lang w:val="en-US" w:eastAsia="ru-RU"/>
        </w:rPr>
        <w:t>XIX</w:t>
      </w:r>
      <w:r w:rsidRPr="00DB096A">
        <w:rPr>
          <w:rFonts w:ascii="Times New Roman" w:eastAsia="Calibri" w:hAnsi="Times New Roman" w:cs="Times New Roman"/>
          <w:sz w:val="24"/>
          <w:szCs w:val="24"/>
          <w:lang w:eastAsia="ru-RU"/>
        </w:rPr>
        <w:t xml:space="preserve"> – </w:t>
      </w:r>
      <w:r w:rsidRPr="00DB096A">
        <w:rPr>
          <w:rFonts w:ascii="Times New Roman" w:eastAsia="Calibri" w:hAnsi="Times New Roman" w:cs="Times New Roman"/>
          <w:sz w:val="24"/>
          <w:szCs w:val="24"/>
          <w:lang w:val="en-US" w:eastAsia="ru-RU"/>
        </w:rPr>
        <w:t>XX</w:t>
      </w:r>
      <w:r w:rsidRPr="00DB096A">
        <w:rPr>
          <w:rFonts w:ascii="Times New Roman" w:eastAsia="Calibri" w:hAnsi="Times New Roman" w:cs="Times New Roman"/>
          <w:sz w:val="24"/>
          <w:szCs w:val="24"/>
          <w:lang w:eastAsia="ru-RU"/>
        </w:rPr>
        <w:t xml:space="preserve"> веков, </w:t>
      </w:r>
      <w:proofErr w:type="spellStart"/>
      <w:r w:rsidRPr="00DB096A">
        <w:rPr>
          <w:rFonts w:ascii="Times New Roman" w:eastAsia="Calibri" w:hAnsi="Times New Roman" w:cs="Times New Roman"/>
          <w:sz w:val="24"/>
          <w:szCs w:val="24"/>
          <w:lang w:eastAsia="ru-RU"/>
        </w:rPr>
        <w:t>классико</w:t>
      </w:r>
      <w:proofErr w:type="spellEnd"/>
      <w:r w:rsidRPr="00DB096A">
        <w:rPr>
          <w:rFonts w:ascii="Times New Roman" w:eastAsia="Calibri" w:hAnsi="Times New Roman" w:cs="Times New Roman"/>
          <w:sz w:val="24"/>
          <w:szCs w:val="24"/>
          <w:lang w:eastAsia="ru-RU"/>
        </w:rPr>
        <w:t xml:space="preserve"> детской литературы. Жанровое разнообразие произведений, предназначенных для чтения и слушания в классе, самостоятельного и семейного чтения, для совместного обсуждения детьми и родителями в кругу семьи.</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Основные темы детского чтения: фольклор разных народов, произведения о Родине, её истории и природе; о детях. Семье и школе; братьях наших меньших; о добре, дружбе, справедливости; юмористические произведения.</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b/>
          <w:sz w:val="24"/>
          <w:szCs w:val="24"/>
          <w:lang w:eastAsia="ru-RU"/>
        </w:rPr>
        <w:t>Творческая деятельность.</w:t>
      </w:r>
      <w:r w:rsidRPr="00DB096A">
        <w:rPr>
          <w:rFonts w:ascii="Times New Roman" w:eastAsia="Calibri" w:hAnsi="Times New Roman" w:cs="Times New Roman"/>
          <w:sz w:val="24"/>
          <w:szCs w:val="24"/>
          <w:lang w:eastAsia="ru-RU"/>
        </w:rPr>
        <w:t xml:space="preserve"> Придумывание сказок, загадок, составление маленьких рассказов по аналогии прочитанным произведениям, включение в рассказ элементов описания или рассуждения. </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p>
    <w:p w:rsidR="00C04D22" w:rsidRPr="00DB096A" w:rsidRDefault="00C04D22" w:rsidP="00C04D22">
      <w:pPr>
        <w:spacing w:after="0" w:line="240" w:lineRule="auto"/>
        <w:jc w:val="both"/>
        <w:rPr>
          <w:rFonts w:ascii="Times New Roman" w:eastAsia="Calibri" w:hAnsi="Times New Roman" w:cs="Times New Roman"/>
          <w:sz w:val="24"/>
          <w:szCs w:val="24"/>
          <w:lang w:val="tt-RU" w:eastAsia="ru-RU"/>
        </w:rPr>
      </w:pPr>
      <w:r w:rsidRPr="00DB096A">
        <w:rPr>
          <w:rFonts w:ascii="Times New Roman" w:eastAsia="Calibri" w:hAnsi="Times New Roman" w:cs="Times New Roman"/>
          <w:sz w:val="24"/>
          <w:szCs w:val="24"/>
          <w:lang w:val="tt-RU" w:eastAsia="ru-RU"/>
        </w:rPr>
        <w:t>Из них:</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p>
    <w:tbl>
      <w:tblPr>
        <w:tblpPr w:leftFromText="180" w:rightFromText="180" w:vertAnchor="text" w:horzAnchor="page" w:tblpX="1017" w:tblpY="143"/>
        <w:tblW w:w="10120" w:type="dxa"/>
        <w:tblLayout w:type="fixed"/>
        <w:tblCellMar>
          <w:top w:w="55" w:type="dxa"/>
          <w:left w:w="55" w:type="dxa"/>
          <w:bottom w:w="55" w:type="dxa"/>
          <w:right w:w="55" w:type="dxa"/>
        </w:tblCellMar>
        <w:tblLook w:val="0000"/>
      </w:tblPr>
      <w:tblGrid>
        <w:gridCol w:w="512"/>
        <w:gridCol w:w="2804"/>
        <w:gridCol w:w="1134"/>
        <w:gridCol w:w="1165"/>
        <w:gridCol w:w="819"/>
        <w:gridCol w:w="992"/>
        <w:gridCol w:w="1418"/>
        <w:gridCol w:w="1276"/>
      </w:tblGrid>
      <w:tr w:rsidR="00FE099A" w:rsidRPr="00DB096A" w:rsidTr="00DB096A">
        <w:trPr>
          <w:trHeight w:val="606"/>
        </w:trPr>
        <w:tc>
          <w:tcPr>
            <w:tcW w:w="512" w:type="dxa"/>
            <w:tcBorders>
              <w:top w:val="single" w:sz="1" w:space="0" w:color="000000"/>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w:t>
            </w:r>
          </w:p>
        </w:tc>
        <w:tc>
          <w:tcPr>
            <w:tcW w:w="2804" w:type="dxa"/>
            <w:tcBorders>
              <w:top w:val="single" w:sz="1" w:space="0" w:color="000000"/>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Раздел</w:t>
            </w:r>
          </w:p>
        </w:tc>
        <w:tc>
          <w:tcPr>
            <w:tcW w:w="1134" w:type="dxa"/>
            <w:tcBorders>
              <w:top w:val="single" w:sz="1" w:space="0" w:color="000000"/>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Примерная программа</w:t>
            </w:r>
          </w:p>
        </w:tc>
        <w:tc>
          <w:tcPr>
            <w:tcW w:w="1165" w:type="dxa"/>
            <w:tcBorders>
              <w:top w:val="single" w:sz="1" w:space="0" w:color="000000"/>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Рабочая программа</w:t>
            </w:r>
          </w:p>
        </w:tc>
        <w:tc>
          <w:tcPr>
            <w:tcW w:w="819" w:type="dxa"/>
            <w:tcBorders>
              <w:top w:val="single" w:sz="1" w:space="0" w:color="000000"/>
              <w:left w:val="single" w:sz="1" w:space="0" w:color="000000"/>
              <w:bottom w:val="single" w:sz="1" w:space="0" w:color="000000"/>
            </w:tcBorders>
          </w:tcPr>
          <w:p w:rsidR="00FE099A" w:rsidRPr="00DB096A" w:rsidRDefault="00DB096A" w:rsidP="00FE099A">
            <w:pPr>
              <w:snapToGrid w:val="0"/>
              <w:spacing w:after="0" w:line="240" w:lineRule="auto"/>
              <w:jc w:val="both"/>
              <w:rPr>
                <w:rFonts w:ascii="Times New Roman" w:eastAsia="Calibri" w:hAnsi="Times New Roman" w:cs="Times New Roman"/>
                <w:sz w:val="24"/>
                <w:szCs w:val="24"/>
                <w:lang w:eastAsia="ru-RU"/>
              </w:rPr>
            </w:pPr>
            <w:proofErr w:type="spellStart"/>
            <w:r w:rsidRPr="00DB096A">
              <w:rPr>
                <w:rFonts w:ascii="Times New Roman" w:eastAsia="Calibri" w:hAnsi="Times New Roman" w:cs="Times New Roman"/>
                <w:sz w:val="24"/>
                <w:szCs w:val="24"/>
                <w:lang w:eastAsia="ru-RU"/>
              </w:rPr>
              <w:t>Внекл</w:t>
            </w:r>
            <w:proofErr w:type="spellEnd"/>
            <w:r w:rsidR="00FE099A" w:rsidRPr="00DB096A">
              <w:rPr>
                <w:rFonts w:ascii="Times New Roman" w:eastAsia="Calibri" w:hAnsi="Times New Roman" w:cs="Times New Roman"/>
                <w:sz w:val="24"/>
                <w:szCs w:val="24"/>
                <w:lang w:eastAsia="ru-RU"/>
              </w:rPr>
              <w:t xml:space="preserve"> чтение</w:t>
            </w:r>
          </w:p>
        </w:tc>
        <w:tc>
          <w:tcPr>
            <w:tcW w:w="992" w:type="dxa"/>
            <w:tcBorders>
              <w:top w:val="single" w:sz="1" w:space="0" w:color="000000"/>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Чтение наизусть</w:t>
            </w:r>
          </w:p>
        </w:tc>
        <w:tc>
          <w:tcPr>
            <w:tcW w:w="1418" w:type="dxa"/>
            <w:tcBorders>
              <w:top w:val="single" w:sz="1" w:space="0" w:color="000000"/>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b/>
                <w:bCs/>
                <w:sz w:val="24"/>
                <w:szCs w:val="24"/>
                <w:lang w:eastAsia="ru-RU"/>
              </w:rPr>
            </w:pPr>
            <w:r w:rsidRPr="00DB096A">
              <w:rPr>
                <w:rFonts w:ascii="Times New Roman" w:eastAsia="Calibri" w:hAnsi="Times New Roman" w:cs="Times New Roman"/>
                <w:b/>
                <w:bCs/>
                <w:sz w:val="24"/>
                <w:szCs w:val="24"/>
                <w:lang w:eastAsia="ru-RU"/>
              </w:rPr>
              <w:t xml:space="preserve"> Контрольная работа</w:t>
            </w:r>
          </w:p>
        </w:tc>
        <w:tc>
          <w:tcPr>
            <w:tcW w:w="1276" w:type="dxa"/>
            <w:tcBorders>
              <w:top w:val="single" w:sz="1" w:space="0" w:color="000000"/>
              <w:left w:val="single" w:sz="1" w:space="0" w:color="000000"/>
              <w:bottom w:val="single" w:sz="1" w:space="0" w:color="000000"/>
              <w:right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Экскурсия в библиотеку</w:t>
            </w:r>
          </w:p>
        </w:tc>
      </w:tr>
      <w:tr w:rsidR="00FE099A" w:rsidRPr="00DB096A" w:rsidTr="00DB096A">
        <w:trPr>
          <w:trHeight w:val="303"/>
        </w:trPr>
        <w:tc>
          <w:tcPr>
            <w:tcW w:w="512"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lastRenderedPageBreak/>
              <w:t>1</w:t>
            </w:r>
          </w:p>
        </w:tc>
        <w:tc>
          <w:tcPr>
            <w:tcW w:w="2804"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 xml:space="preserve">Любите книгу </w:t>
            </w:r>
          </w:p>
        </w:tc>
        <w:tc>
          <w:tcPr>
            <w:tcW w:w="1134"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9</w:t>
            </w:r>
          </w:p>
        </w:tc>
        <w:tc>
          <w:tcPr>
            <w:tcW w:w="1165"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3</w:t>
            </w:r>
          </w:p>
        </w:tc>
        <w:tc>
          <w:tcPr>
            <w:tcW w:w="819"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1418"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c>
          <w:tcPr>
            <w:tcW w:w="1276" w:type="dxa"/>
            <w:tcBorders>
              <w:left w:val="single" w:sz="1" w:space="0" w:color="000000"/>
              <w:bottom w:val="single" w:sz="1" w:space="0" w:color="000000"/>
              <w:right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r>
      <w:tr w:rsidR="00FE099A" w:rsidRPr="00DB096A" w:rsidTr="00DB096A">
        <w:trPr>
          <w:trHeight w:val="303"/>
        </w:trPr>
        <w:tc>
          <w:tcPr>
            <w:tcW w:w="512"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2</w:t>
            </w:r>
          </w:p>
        </w:tc>
        <w:tc>
          <w:tcPr>
            <w:tcW w:w="2804"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 xml:space="preserve">Краски осени </w:t>
            </w:r>
          </w:p>
        </w:tc>
        <w:tc>
          <w:tcPr>
            <w:tcW w:w="1134"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13</w:t>
            </w:r>
          </w:p>
        </w:tc>
        <w:tc>
          <w:tcPr>
            <w:tcW w:w="1165"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5</w:t>
            </w:r>
          </w:p>
        </w:tc>
        <w:tc>
          <w:tcPr>
            <w:tcW w:w="819"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992"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1418"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c>
          <w:tcPr>
            <w:tcW w:w="1276" w:type="dxa"/>
            <w:tcBorders>
              <w:left w:val="single" w:sz="1" w:space="0" w:color="000000"/>
              <w:bottom w:val="single" w:sz="1" w:space="0" w:color="000000"/>
              <w:right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r>
      <w:tr w:rsidR="00FE099A" w:rsidRPr="00DB096A" w:rsidTr="00DB096A">
        <w:trPr>
          <w:trHeight w:val="303"/>
        </w:trPr>
        <w:tc>
          <w:tcPr>
            <w:tcW w:w="512"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3</w:t>
            </w:r>
          </w:p>
        </w:tc>
        <w:tc>
          <w:tcPr>
            <w:tcW w:w="2804"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 xml:space="preserve">Мир народной сказки </w:t>
            </w:r>
          </w:p>
        </w:tc>
        <w:tc>
          <w:tcPr>
            <w:tcW w:w="1134"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16</w:t>
            </w:r>
          </w:p>
        </w:tc>
        <w:tc>
          <w:tcPr>
            <w:tcW w:w="1165"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7</w:t>
            </w:r>
          </w:p>
        </w:tc>
        <w:tc>
          <w:tcPr>
            <w:tcW w:w="819"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992"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c>
          <w:tcPr>
            <w:tcW w:w="1418"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1276" w:type="dxa"/>
            <w:tcBorders>
              <w:left w:val="single" w:sz="1" w:space="0" w:color="000000"/>
              <w:bottom w:val="single" w:sz="1" w:space="0" w:color="000000"/>
              <w:right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r>
      <w:tr w:rsidR="00FE099A" w:rsidRPr="00DB096A" w:rsidTr="00DB096A">
        <w:trPr>
          <w:trHeight w:val="318"/>
        </w:trPr>
        <w:tc>
          <w:tcPr>
            <w:tcW w:w="512"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4</w:t>
            </w:r>
          </w:p>
        </w:tc>
        <w:tc>
          <w:tcPr>
            <w:tcW w:w="2804"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Весёлый хоровод</w:t>
            </w:r>
          </w:p>
        </w:tc>
        <w:tc>
          <w:tcPr>
            <w:tcW w:w="1134"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10</w:t>
            </w:r>
          </w:p>
        </w:tc>
        <w:tc>
          <w:tcPr>
            <w:tcW w:w="1165"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5</w:t>
            </w:r>
          </w:p>
        </w:tc>
        <w:tc>
          <w:tcPr>
            <w:tcW w:w="819"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992"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1418"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c>
          <w:tcPr>
            <w:tcW w:w="1276" w:type="dxa"/>
            <w:tcBorders>
              <w:left w:val="single" w:sz="1" w:space="0" w:color="000000"/>
              <w:bottom w:val="single" w:sz="1" w:space="0" w:color="000000"/>
              <w:right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r>
      <w:tr w:rsidR="00FE099A" w:rsidRPr="00DB096A" w:rsidTr="00DB096A">
        <w:trPr>
          <w:trHeight w:val="303"/>
        </w:trPr>
        <w:tc>
          <w:tcPr>
            <w:tcW w:w="512"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5</w:t>
            </w:r>
          </w:p>
        </w:tc>
        <w:tc>
          <w:tcPr>
            <w:tcW w:w="2804"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 xml:space="preserve">Мы — друзья </w:t>
            </w:r>
          </w:p>
        </w:tc>
        <w:tc>
          <w:tcPr>
            <w:tcW w:w="1134"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10</w:t>
            </w:r>
          </w:p>
        </w:tc>
        <w:tc>
          <w:tcPr>
            <w:tcW w:w="1165"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5</w:t>
            </w:r>
          </w:p>
        </w:tc>
        <w:tc>
          <w:tcPr>
            <w:tcW w:w="819"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992"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1418"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c>
          <w:tcPr>
            <w:tcW w:w="1276" w:type="dxa"/>
            <w:tcBorders>
              <w:left w:val="single" w:sz="1" w:space="0" w:color="000000"/>
              <w:bottom w:val="single" w:sz="1" w:space="0" w:color="000000"/>
              <w:right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r>
      <w:tr w:rsidR="00FE099A" w:rsidRPr="00DB096A" w:rsidTr="00DB096A">
        <w:trPr>
          <w:trHeight w:val="303"/>
        </w:trPr>
        <w:tc>
          <w:tcPr>
            <w:tcW w:w="512"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6</w:t>
            </w:r>
          </w:p>
        </w:tc>
        <w:tc>
          <w:tcPr>
            <w:tcW w:w="2804"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 xml:space="preserve">Здравствуй, матушка-зима </w:t>
            </w:r>
          </w:p>
        </w:tc>
        <w:tc>
          <w:tcPr>
            <w:tcW w:w="1134"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11</w:t>
            </w:r>
          </w:p>
        </w:tc>
        <w:tc>
          <w:tcPr>
            <w:tcW w:w="1165"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6</w:t>
            </w:r>
          </w:p>
        </w:tc>
        <w:tc>
          <w:tcPr>
            <w:tcW w:w="819"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1418"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1276" w:type="dxa"/>
            <w:tcBorders>
              <w:left w:val="single" w:sz="1" w:space="0" w:color="000000"/>
              <w:bottom w:val="single" w:sz="1" w:space="0" w:color="000000"/>
              <w:right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r>
      <w:tr w:rsidR="00FE099A" w:rsidRPr="00DB096A" w:rsidTr="00DB096A">
        <w:trPr>
          <w:trHeight w:val="303"/>
        </w:trPr>
        <w:tc>
          <w:tcPr>
            <w:tcW w:w="512"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7</w:t>
            </w:r>
          </w:p>
        </w:tc>
        <w:tc>
          <w:tcPr>
            <w:tcW w:w="2804"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Чудеса случаются</w:t>
            </w:r>
          </w:p>
        </w:tc>
        <w:tc>
          <w:tcPr>
            <w:tcW w:w="1134"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16</w:t>
            </w:r>
          </w:p>
        </w:tc>
        <w:tc>
          <w:tcPr>
            <w:tcW w:w="1165"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9</w:t>
            </w:r>
          </w:p>
        </w:tc>
        <w:tc>
          <w:tcPr>
            <w:tcW w:w="819"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992"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1418"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1276" w:type="dxa"/>
            <w:tcBorders>
              <w:left w:val="single" w:sz="1" w:space="0" w:color="000000"/>
              <w:bottom w:val="single" w:sz="1" w:space="0" w:color="000000"/>
              <w:right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r>
      <w:tr w:rsidR="00FE099A" w:rsidRPr="00DB096A" w:rsidTr="00DB096A">
        <w:trPr>
          <w:trHeight w:val="318"/>
        </w:trPr>
        <w:tc>
          <w:tcPr>
            <w:tcW w:w="512"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8</w:t>
            </w:r>
          </w:p>
        </w:tc>
        <w:tc>
          <w:tcPr>
            <w:tcW w:w="2804"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Весна, весна! И всё ей радо!</w:t>
            </w:r>
          </w:p>
        </w:tc>
        <w:tc>
          <w:tcPr>
            <w:tcW w:w="1134"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11</w:t>
            </w:r>
          </w:p>
        </w:tc>
        <w:tc>
          <w:tcPr>
            <w:tcW w:w="1165"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6</w:t>
            </w:r>
          </w:p>
        </w:tc>
        <w:tc>
          <w:tcPr>
            <w:tcW w:w="819"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1418"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1276" w:type="dxa"/>
            <w:tcBorders>
              <w:left w:val="single" w:sz="1" w:space="0" w:color="000000"/>
              <w:bottom w:val="single" w:sz="1" w:space="0" w:color="000000"/>
              <w:right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r>
      <w:tr w:rsidR="00FE099A" w:rsidRPr="00DB096A" w:rsidTr="00DB096A">
        <w:trPr>
          <w:trHeight w:val="303"/>
        </w:trPr>
        <w:tc>
          <w:tcPr>
            <w:tcW w:w="512"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9</w:t>
            </w:r>
          </w:p>
        </w:tc>
        <w:tc>
          <w:tcPr>
            <w:tcW w:w="2804"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 xml:space="preserve">Мои самые близкие и дорогие </w:t>
            </w:r>
          </w:p>
        </w:tc>
        <w:tc>
          <w:tcPr>
            <w:tcW w:w="1134"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8</w:t>
            </w:r>
          </w:p>
        </w:tc>
        <w:tc>
          <w:tcPr>
            <w:tcW w:w="1165"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5</w:t>
            </w:r>
          </w:p>
        </w:tc>
        <w:tc>
          <w:tcPr>
            <w:tcW w:w="819"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992"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1418"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c>
          <w:tcPr>
            <w:tcW w:w="1276" w:type="dxa"/>
            <w:tcBorders>
              <w:left w:val="single" w:sz="1" w:space="0" w:color="000000"/>
              <w:bottom w:val="single" w:sz="1" w:space="0" w:color="000000"/>
              <w:right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r>
      <w:tr w:rsidR="00FE099A" w:rsidRPr="00DB096A" w:rsidTr="00DB096A">
        <w:trPr>
          <w:trHeight w:val="303"/>
        </w:trPr>
        <w:tc>
          <w:tcPr>
            <w:tcW w:w="512"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10</w:t>
            </w:r>
          </w:p>
        </w:tc>
        <w:tc>
          <w:tcPr>
            <w:tcW w:w="2804"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Люблю всё живое</w:t>
            </w:r>
          </w:p>
        </w:tc>
        <w:tc>
          <w:tcPr>
            <w:tcW w:w="1134"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16</w:t>
            </w:r>
          </w:p>
        </w:tc>
        <w:tc>
          <w:tcPr>
            <w:tcW w:w="1165"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10</w:t>
            </w:r>
          </w:p>
        </w:tc>
        <w:tc>
          <w:tcPr>
            <w:tcW w:w="819"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992"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1418"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1276" w:type="dxa"/>
            <w:tcBorders>
              <w:left w:val="single" w:sz="1" w:space="0" w:color="000000"/>
              <w:bottom w:val="single" w:sz="1" w:space="0" w:color="000000"/>
              <w:right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r>
      <w:tr w:rsidR="00FE099A" w:rsidRPr="00DB096A" w:rsidTr="00DB096A">
        <w:trPr>
          <w:trHeight w:val="247"/>
        </w:trPr>
        <w:tc>
          <w:tcPr>
            <w:tcW w:w="512"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11</w:t>
            </w:r>
          </w:p>
        </w:tc>
        <w:tc>
          <w:tcPr>
            <w:tcW w:w="2804"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Жизнь дана на добрые дела</w:t>
            </w:r>
          </w:p>
        </w:tc>
        <w:tc>
          <w:tcPr>
            <w:tcW w:w="1134"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15</w:t>
            </w:r>
          </w:p>
        </w:tc>
        <w:tc>
          <w:tcPr>
            <w:tcW w:w="1165"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6</w:t>
            </w:r>
          </w:p>
        </w:tc>
        <w:tc>
          <w:tcPr>
            <w:tcW w:w="819"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992"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c>
          <w:tcPr>
            <w:tcW w:w="1418"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p>
        </w:tc>
        <w:tc>
          <w:tcPr>
            <w:tcW w:w="1276" w:type="dxa"/>
            <w:tcBorders>
              <w:left w:val="single" w:sz="1" w:space="0" w:color="000000"/>
              <w:bottom w:val="single" w:sz="1" w:space="0" w:color="000000"/>
              <w:right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w:t>
            </w:r>
          </w:p>
        </w:tc>
      </w:tr>
      <w:tr w:rsidR="00FE099A" w:rsidRPr="00DB096A" w:rsidTr="00DB096A">
        <w:trPr>
          <w:trHeight w:val="303"/>
        </w:trPr>
        <w:tc>
          <w:tcPr>
            <w:tcW w:w="512"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p>
        </w:tc>
        <w:tc>
          <w:tcPr>
            <w:tcW w:w="2804" w:type="dxa"/>
            <w:tcBorders>
              <w:left w:val="single" w:sz="1" w:space="0" w:color="000000"/>
              <w:bottom w:val="single" w:sz="1" w:space="0" w:color="000000"/>
            </w:tcBorders>
          </w:tcPr>
          <w:p w:rsidR="00FE099A" w:rsidRPr="00DB096A" w:rsidRDefault="00FE099A" w:rsidP="00FE099A">
            <w:pPr>
              <w:snapToGrid w:val="0"/>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Итого</w:t>
            </w:r>
          </w:p>
        </w:tc>
        <w:tc>
          <w:tcPr>
            <w:tcW w:w="1134"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136 часов</w:t>
            </w:r>
          </w:p>
        </w:tc>
        <w:tc>
          <w:tcPr>
            <w:tcW w:w="1165"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68 часов</w:t>
            </w:r>
          </w:p>
        </w:tc>
        <w:tc>
          <w:tcPr>
            <w:tcW w:w="819" w:type="dxa"/>
            <w:tcBorders>
              <w:left w:val="single" w:sz="1" w:space="0" w:color="000000"/>
              <w:bottom w:val="single" w:sz="1" w:space="0" w:color="000000"/>
            </w:tcBorders>
          </w:tcPr>
          <w:p w:rsidR="00FE099A" w:rsidRPr="00DB096A" w:rsidRDefault="00DB096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8 ч</w:t>
            </w:r>
          </w:p>
        </w:tc>
        <w:tc>
          <w:tcPr>
            <w:tcW w:w="992" w:type="dxa"/>
            <w:tcBorders>
              <w:left w:val="single" w:sz="1" w:space="0" w:color="000000"/>
              <w:bottom w:val="single" w:sz="1" w:space="0" w:color="000000"/>
            </w:tcBorders>
          </w:tcPr>
          <w:p w:rsidR="00FE099A" w:rsidRPr="00DB096A" w:rsidRDefault="00FE099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10</w:t>
            </w:r>
          </w:p>
        </w:tc>
        <w:tc>
          <w:tcPr>
            <w:tcW w:w="1418" w:type="dxa"/>
            <w:tcBorders>
              <w:left w:val="single" w:sz="1" w:space="0" w:color="000000"/>
              <w:bottom w:val="single" w:sz="1" w:space="0" w:color="000000"/>
            </w:tcBorders>
          </w:tcPr>
          <w:p w:rsidR="00FE099A" w:rsidRPr="00DB096A" w:rsidRDefault="00DB096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5ч</w:t>
            </w:r>
          </w:p>
        </w:tc>
        <w:tc>
          <w:tcPr>
            <w:tcW w:w="1276" w:type="dxa"/>
            <w:tcBorders>
              <w:left w:val="single" w:sz="1" w:space="0" w:color="000000"/>
              <w:bottom w:val="single" w:sz="1" w:space="0" w:color="000000"/>
              <w:right w:val="single" w:sz="1" w:space="0" w:color="000000"/>
            </w:tcBorders>
          </w:tcPr>
          <w:p w:rsidR="00FE099A" w:rsidRPr="00DB096A" w:rsidRDefault="00DB096A" w:rsidP="00FE099A">
            <w:pPr>
              <w:snapToGrid w:val="0"/>
              <w:spacing w:after="0" w:line="240" w:lineRule="auto"/>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4 ч</w:t>
            </w:r>
          </w:p>
        </w:tc>
      </w:tr>
    </w:tbl>
    <w:p w:rsidR="00C04D22" w:rsidRPr="00DB096A" w:rsidRDefault="00C04D22" w:rsidP="00C04D22">
      <w:pPr>
        <w:spacing w:after="0" w:line="240" w:lineRule="auto"/>
        <w:jc w:val="both"/>
        <w:rPr>
          <w:rFonts w:ascii="Times New Roman" w:eastAsia="Calibri" w:hAnsi="Times New Roman" w:cs="Times New Roman"/>
          <w:sz w:val="24"/>
          <w:szCs w:val="24"/>
          <w:lang w:eastAsia="ru-RU"/>
        </w:rPr>
      </w:pP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sz w:val="24"/>
          <w:szCs w:val="24"/>
          <w:lang w:eastAsia="ru-RU"/>
        </w:rPr>
        <w:t>Региональный компонент:</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b/>
          <w:bCs/>
          <w:sz w:val="24"/>
          <w:szCs w:val="24"/>
          <w:lang w:eastAsia="ru-RU"/>
        </w:rPr>
        <w:t>Тема: «Любите книгу»</w:t>
      </w:r>
      <w:r w:rsidRPr="00DB096A">
        <w:rPr>
          <w:rFonts w:ascii="Times New Roman" w:eastAsia="Calibri" w:hAnsi="Times New Roman" w:cs="Times New Roman"/>
          <w:sz w:val="24"/>
          <w:szCs w:val="24"/>
          <w:lang w:eastAsia="ru-RU"/>
        </w:rPr>
        <w:t xml:space="preserve"> - экскурсия в библиотеку школы, села, беседа «Как беречь учебники».</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b/>
          <w:bCs/>
          <w:sz w:val="24"/>
          <w:szCs w:val="24"/>
          <w:lang w:eastAsia="ru-RU"/>
        </w:rPr>
        <w:t>Тема: «Краски осени»</w:t>
      </w:r>
      <w:r w:rsidRPr="00DB096A">
        <w:rPr>
          <w:rFonts w:ascii="Times New Roman" w:eastAsia="Calibri" w:hAnsi="Times New Roman" w:cs="Times New Roman"/>
          <w:sz w:val="24"/>
          <w:szCs w:val="24"/>
          <w:lang w:eastAsia="ru-RU"/>
        </w:rPr>
        <w:t xml:space="preserve"> - произведения об осени поэтов, писателей, художников нашего района; «Осень в нашей деревне» - сочинения разного жанра учащихся.</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b/>
          <w:bCs/>
          <w:sz w:val="24"/>
          <w:szCs w:val="24"/>
          <w:lang w:eastAsia="ru-RU"/>
        </w:rPr>
        <w:t>Тема: «Мир народной сказки»</w:t>
      </w:r>
      <w:r w:rsidRPr="00DB096A">
        <w:rPr>
          <w:rFonts w:ascii="Times New Roman" w:eastAsia="Calibri" w:hAnsi="Times New Roman" w:cs="Times New Roman"/>
          <w:sz w:val="24"/>
          <w:szCs w:val="24"/>
          <w:lang w:eastAsia="ru-RU"/>
        </w:rPr>
        <w:t xml:space="preserve"> - татарские народные сказки, их схожесть и различия со сказками разных народов России; сочинение собственных сказок; виды сказок — волшебные, о животных, бытовые сказки.</w:t>
      </w:r>
    </w:p>
    <w:p w:rsidR="00C04D22" w:rsidRPr="00DB096A" w:rsidRDefault="00C04D22" w:rsidP="00C04D22">
      <w:pPr>
        <w:spacing w:after="0" w:line="240" w:lineRule="auto"/>
        <w:jc w:val="both"/>
        <w:rPr>
          <w:rFonts w:ascii="Times New Roman" w:eastAsia="Courier New" w:hAnsi="Times New Roman" w:cs="Times New Roman"/>
          <w:sz w:val="24"/>
          <w:szCs w:val="24"/>
          <w:lang w:eastAsia="ru-RU"/>
        </w:rPr>
      </w:pPr>
      <w:r w:rsidRPr="00DB096A">
        <w:rPr>
          <w:rFonts w:ascii="Times New Roman" w:eastAsia="Calibri" w:hAnsi="Times New Roman" w:cs="Times New Roman"/>
          <w:b/>
          <w:bCs/>
          <w:sz w:val="24"/>
          <w:szCs w:val="24"/>
          <w:lang w:eastAsia="ru-RU"/>
        </w:rPr>
        <w:t>Тема: «Весёлый хоровод»</w:t>
      </w:r>
      <w:r w:rsidRPr="00DB096A">
        <w:rPr>
          <w:rFonts w:ascii="Times New Roman" w:eastAsia="Calibri" w:hAnsi="Times New Roman" w:cs="Times New Roman"/>
          <w:sz w:val="24"/>
          <w:szCs w:val="24"/>
          <w:lang w:eastAsia="ru-RU"/>
        </w:rPr>
        <w:t xml:space="preserve"> - </w:t>
      </w:r>
      <w:proofErr w:type="spellStart"/>
      <w:r w:rsidRPr="00DB096A">
        <w:rPr>
          <w:rFonts w:ascii="Times New Roman" w:eastAsia="Courier New" w:hAnsi="Times New Roman" w:cs="Times New Roman"/>
          <w:sz w:val="24"/>
          <w:szCs w:val="24"/>
          <w:lang w:eastAsia="ru-RU"/>
        </w:rPr>
        <w:t>заклички</w:t>
      </w:r>
      <w:proofErr w:type="spellEnd"/>
      <w:r w:rsidRPr="00DB096A">
        <w:rPr>
          <w:rFonts w:ascii="Times New Roman" w:eastAsia="Courier New" w:hAnsi="Times New Roman" w:cs="Times New Roman"/>
          <w:sz w:val="24"/>
          <w:szCs w:val="24"/>
          <w:lang w:eastAsia="ru-RU"/>
        </w:rPr>
        <w:t xml:space="preserve">, приговорки, </w:t>
      </w:r>
      <w:proofErr w:type="spellStart"/>
      <w:r w:rsidRPr="00DB096A">
        <w:rPr>
          <w:rFonts w:ascii="Times New Roman" w:eastAsia="Courier New" w:hAnsi="Times New Roman" w:cs="Times New Roman"/>
          <w:sz w:val="24"/>
          <w:szCs w:val="24"/>
          <w:lang w:eastAsia="ru-RU"/>
        </w:rPr>
        <w:t>потешки</w:t>
      </w:r>
      <w:proofErr w:type="spellEnd"/>
      <w:r w:rsidRPr="00DB096A">
        <w:rPr>
          <w:rFonts w:ascii="Times New Roman" w:eastAsia="Courier New" w:hAnsi="Times New Roman" w:cs="Times New Roman"/>
          <w:sz w:val="24"/>
          <w:szCs w:val="24"/>
          <w:lang w:eastAsia="ru-RU"/>
        </w:rPr>
        <w:t>, перевёртыши татарского народа; сочинение свои стихи (небылицы) на основе художественного текста.</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r w:rsidRPr="00DB096A">
        <w:rPr>
          <w:rFonts w:ascii="Times New Roman" w:eastAsia="Calibri" w:hAnsi="Times New Roman" w:cs="Times New Roman"/>
          <w:b/>
          <w:bCs/>
          <w:sz w:val="24"/>
          <w:szCs w:val="24"/>
          <w:lang w:eastAsia="ru-RU"/>
        </w:rPr>
        <w:t>Тема: «Мы — друзья»</w:t>
      </w:r>
      <w:r w:rsidRPr="00DB096A">
        <w:rPr>
          <w:rFonts w:ascii="Times New Roman" w:eastAsia="Calibri" w:hAnsi="Times New Roman" w:cs="Times New Roman"/>
          <w:sz w:val="24"/>
          <w:szCs w:val="24"/>
          <w:lang w:eastAsia="ru-RU"/>
        </w:rPr>
        <w:t xml:space="preserve"> - учить песни, стихи, пословицы о дружбе; составление устного рассказа «Наш дружный класс»; понятие «главный герой», положительные и отрицательные качества героев.</w:t>
      </w:r>
    </w:p>
    <w:p w:rsidR="00C04D22" w:rsidRPr="00DB096A" w:rsidRDefault="00C04D22" w:rsidP="00C04D22">
      <w:pPr>
        <w:spacing w:after="0" w:line="240" w:lineRule="auto"/>
        <w:jc w:val="both"/>
        <w:rPr>
          <w:rFonts w:ascii="Times New Roman" w:eastAsia="Courier New" w:hAnsi="Times New Roman" w:cs="Times New Roman"/>
          <w:sz w:val="24"/>
          <w:szCs w:val="24"/>
          <w:lang w:eastAsia="ru-RU"/>
        </w:rPr>
      </w:pPr>
      <w:r w:rsidRPr="00DB096A">
        <w:rPr>
          <w:rFonts w:ascii="Times New Roman" w:eastAsia="Calibri" w:hAnsi="Times New Roman" w:cs="Times New Roman"/>
          <w:b/>
          <w:bCs/>
          <w:sz w:val="24"/>
          <w:szCs w:val="24"/>
          <w:lang w:eastAsia="ru-RU"/>
        </w:rPr>
        <w:t>Тема: «</w:t>
      </w:r>
      <w:r w:rsidRPr="00DB096A">
        <w:rPr>
          <w:rFonts w:ascii="Times New Roman" w:eastAsia="Courier New" w:hAnsi="Times New Roman" w:cs="Times New Roman"/>
          <w:b/>
          <w:bCs/>
          <w:sz w:val="24"/>
          <w:szCs w:val="24"/>
          <w:lang w:eastAsia="ru-RU"/>
        </w:rPr>
        <w:t>Здравствуй, матушка-зима!»</w:t>
      </w:r>
      <w:r w:rsidRPr="00DB096A">
        <w:rPr>
          <w:rFonts w:ascii="Times New Roman" w:eastAsia="Courier New" w:hAnsi="Times New Roman" w:cs="Times New Roman"/>
          <w:sz w:val="24"/>
          <w:szCs w:val="24"/>
          <w:lang w:eastAsia="ru-RU"/>
        </w:rPr>
        <w:t xml:space="preserve"> - произведения о зиме  поэтов, писателей, художников нашего района;зимние праздники моего края; новогодний праздник в нашем классе; .</w:t>
      </w:r>
    </w:p>
    <w:p w:rsidR="00C04D22" w:rsidRPr="00DB096A" w:rsidRDefault="00C04D22" w:rsidP="00C04D22">
      <w:pPr>
        <w:spacing w:after="0" w:line="240" w:lineRule="auto"/>
        <w:jc w:val="both"/>
        <w:rPr>
          <w:rFonts w:ascii="Times New Roman" w:eastAsia="Courier New" w:hAnsi="Times New Roman" w:cs="Times New Roman"/>
          <w:sz w:val="24"/>
          <w:szCs w:val="24"/>
          <w:lang w:eastAsia="ru-RU"/>
        </w:rPr>
      </w:pPr>
      <w:r w:rsidRPr="00DB096A">
        <w:rPr>
          <w:rFonts w:ascii="Times New Roman" w:eastAsia="Calibri" w:hAnsi="Times New Roman" w:cs="Times New Roman"/>
          <w:b/>
          <w:bCs/>
          <w:sz w:val="24"/>
          <w:szCs w:val="24"/>
          <w:lang w:eastAsia="ru-RU"/>
        </w:rPr>
        <w:t>Тема: «</w:t>
      </w:r>
      <w:r w:rsidRPr="00DB096A">
        <w:rPr>
          <w:rFonts w:ascii="Times New Roman" w:eastAsia="Courier New" w:hAnsi="Times New Roman" w:cs="Times New Roman"/>
          <w:b/>
          <w:bCs/>
          <w:sz w:val="24"/>
          <w:szCs w:val="24"/>
          <w:lang w:eastAsia="ru-RU"/>
        </w:rPr>
        <w:t>Чудеса случаются»</w:t>
      </w:r>
      <w:r w:rsidRPr="00DB096A">
        <w:rPr>
          <w:rFonts w:ascii="Times New Roman" w:eastAsia="Courier New" w:hAnsi="Times New Roman" w:cs="Times New Roman"/>
          <w:sz w:val="24"/>
          <w:szCs w:val="24"/>
          <w:lang w:eastAsia="ru-RU"/>
        </w:rPr>
        <w:t xml:space="preserve"> - понятие «литературная сказка»; характеристика героев литературных сказок; викторина «Сказки Пушкина»; сюжет сказки.</w:t>
      </w:r>
    </w:p>
    <w:p w:rsidR="00C04D22" w:rsidRPr="00DB096A" w:rsidRDefault="00C04D22" w:rsidP="00C04D22">
      <w:pPr>
        <w:spacing w:after="0" w:line="240" w:lineRule="auto"/>
        <w:jc w:val="both"/>
        <w:rPr>
          <w:rFonts w:ascii="Times New Roman" w:eastAsia="Courier New" w:hAnsi="Times New Roman" w:cs="Times New Roman"/>
          <w:sz w:val="24"/>
          <w:szCs w:val="24"/>
          <w:lang w:eastAsia="ru-RU"/>
        </w:rPr>
      </w:pPr>
      <w:r w:rsidRPr="00DB096A">
        <w:rPr>
          <w:rFonts w:ascii="Times New Roman" w:eastAsia="Calibri" w:hAnsi="Times New Roman" w:cs="Times New Roman"/>
          <w:b/>
          <w:bCs/>
          <w:sz w:val="24"/>
          <w:szCs w:val="24"/>
          <w:lang w:eastAsia="ru-RU"/>
        </w:rPr>
        <w:t>Тема:  «</w:t>
      </w:r>
      <w:r w:rsidRPr="00DB096A">
        <w:rPr>
          <w:rFonts w:ascii="Times New Roman" w:eastAsia="Courier New" w:hAnsi="Times New Roman" w:cs="Times New Roman"/>
          <w:b/>
          <w:bCs/>
          <w:sz w:val="24"/>
          <w:szCs w:val="24"/>
          <w:lang w:eastAsia="ru-RU"/>
        </w:rPr>
        <w:t>Весна, весна! И всё ей радо!»</w:t>
      </w:r>
      <w:r w:rsidRPr="00DB096A">
        <w:rPr>
          <w:rFonts w:ascii="Times New Roman" w:eastAsia="Courier New" w:hAnsi="Times New Roman" w:cs="Times New Roman"/>
          <w:sz w:val="24"/>
          <w:szCs w:val="24"/>
          <w:lang w:eastAsia="ru-RU"/>
        </w:rPr>
        <w:t xml:space="preserve"> - отличие весенних красок от осенних; весенний праздник татарского народа «</w:t>
      </w:r>
      <w:proofErr w:type="spellStart"/>
      <w:r w:rsidRPr="00DB096A">
        <w:rPr>
          <w:rFonts w:ascii="Times New Roman" w:eastAsia="Courier New" w:hAnsi="Times New Roman" w:cs="Times New Roman"/>
          <w:sz w:val="24"/>
          <w:szCs w:val="24"/>
          <w:lang w:eastAsia="ru-RU"/>
        </w:rPr>
        <w:t>Науруз</w:t>
      </w:r>
      <w:proofErr w:type="spellEnd"/>
      <w:r w:rsidRPr="00DB096A">
        <w:rPr>
          <w:rFonts w:ascii="Times New Roman" w:eastAsia="Courier New" w:hAnsi="Times New Roman" w:cs="Times New Roman"/>
          <w:sz w:val="24"/>
          <w:szCs w:val="24"/>
          <w:lang w:eastAsia="ru-RU"/>
        </w:rPr>
        <w:t>»; весенние краски в произведениях литературы и живописи.</w:t>
      </w:r>
    </w:p>
    <w:p w:rsidR="00C04D22" w:rsidRPr="00DB096A" w:rsidRDefault="00C04D22" w:rsidP="00C04D22">
      <w:pPr>
        <w:spacing w:after="0" w:line="240" w:lineRule="auto"/>
        <w:jc w:val="both"/>
        <w:rPr>
          <w:rFonts w:ascii="Times New Roman" w:eastAsia="Courier New" w:hAnsi="Times New Roman" w:cs="Times New Roman"/>
          <w:sz w:val="24"/>
          <w:szCs w:val="24"/>
          <w:lang w:eastAsia="ru-RU"/>
        </w:rPr>
      </w:pPr>
      <w:r w:rsidRPr="00DB096A">
        <w:rPr>
          <w:rFonts w:ascii="Times New Roman" w:eastAsia="Calibri" w:hAnsi="Times New Roman" w:cs="Times New Roman"/>
          <w:b/>
          <w:bCs/>
          <w:sz w:val="24"/>
          <w:szCs w:val="24"/>
          <w:lang w:eastAsia="ru-RU"/>
        </w:rPr>
        <w:t>Тема: «</w:t>
      </w:r>
      <w:r w:rsidRPr="00DB096A">
        <w:rPr>
          <w:rFonts w:ascii="Times New Roman" w:eastAsia="Courier New" w:hAnsi="Times New Roman" w:cs="Times New Roman"/>
          <w:b/>
          <w:bCs/>
          <w:sz w:val="24"/>
          <w:szCs w:val="24"/>
          <w:lang w:eastAsia="ru-RU"/>
        </w:rPr>
        <w:t>Мои самые близкие и дорогие»</w:t>
      </w:r>
      <w:r w:rsidRPr="00DB096A">
        <w:rPr>
          <w:rFonts w:ascii="Times New Roman" w:eastAsia="Courier New" w:hAnsi="Times New Roman" w:cs="Times New Roman"/>
          <w:sz w:val="24"/>
          <w:szCs w:val="24"/>
          <w:lang w:eastAsia="ru-RU"/>
        </w:rPr>
        <w:t xml:space="preserve"> - составить рассказ о своей семье, о маме; </w:t>
      </w:r>
    </w:p>
    <w:p w:rsidR="00C04D22" w:rsidRPr="00DB096A" w:rsidRDefault="00C04D22" w:rsidP="00C04D22">
      <w:pPr>
        <w:spacing w:after="0" w:line="240" w:lineRule="auto"/>
        <w:jc w:val="both"/>
        <w:rPr>
          <w:rFonts w:ascii="Times New Roman" w:eastAsia="Courier New" w:hAnsi="Times New Roman" w:cs="Times New Roman"/>
          <w:sz w:val="24"/>
          <w:szCs w:val="24"/>
          <w:lang w:eastAsia="ru-RU"/>
        </w:rPr>
      </w:pPr>
      <w:r w:rsidRPr="00DB096A">
        <w:rPr>
          <w:rFonts w:ascii="Times New Roman" w:eastAsia="Calibri" w:hAnsi="Times New Roman" w:cs="Times New Roman"/>
          <w:b/>
          <w:bCs/>
          <w:sz w:val="24"/>
          <w:szCs w:val="24"/>
          <w:lang w:eastAsia="ru-RU"/>
        </w:rPr>
        <w:t>Тема: «</w:t>
      </w:r>
      <w:r w:rsidRPr="00DB096A">
        <w:rPr>
          <w:rFonts w:ascii="Times New Roman" w:eastAsia="Courier New" w:hAnsi="Times New Roman" w:cs="Times New Roman"/>
          <w:b/>
          <w:bCs/>
          <w:sz w:val="24"/>
          <w:szCs w:val="24"/>
          <w:lang w:eastAsia="ru-RU"/>
        </w:rPr>
        <w:t>Люблю всё живое»</w:t>
      </w:r>
      <w:r w:rsidRPr="00DB096A">
        <w:rPr>
          <w:rFonts w:ascii="Times New Roman" w:eastAsia="Courier New" w:hAnsi="Times New Roman" w:cs="Times New Roman"/>
          <w:sz w:val="24"/>
          <w:szCs w:val="24"/>
          <w:lang w:eastAsia="ru-RU"/>
        </w:rPr>
        <w:t xml:space="preserve"> - характеризовать героев произведений,  сравнивать художественный и научный тексты.</w:t>
      </w:r>
    </w:p>
    <w:p w:rsidR="00C04D22" w:rsidRPr="00DB096A" w:rsidRDefault="00C04D22" w:rsidP="00C04D22">
      <w:pPr>
        <w:spacing w:after="0" w:line="240" w:lineRule="auto"/>
        <w:jc w:val="both"/>
        <w:rPr>
          <w:rFonts w:ascii="Times New Roman" w:eastAsia="Courier New" w:hAnsi="Times New Roman" w:cs="Times New Roman"/>
          <w:sz w:val="24"/>
          <w:szCs w:val="24"/>
          <w:lang w:eastAsia="ru-RU"/>
        </w:rPr>
      </w:pPr>
      <w:r w:rsidRPr="00DB096A">
        <w:rPr>
          <w:rFonts w:ascii="Times New Roman" w:eastAsia="Calibri" w:hAnsi="Times New Roman" w:cs="Times New Roman"/>
          <w:b/>
          <w:bCs/>
          <w:sz w:val="24"/>
          <w:szCs w:val="24"/>
          <w:lang w:eastAsia="ru-RU"/>
        </w:rPr>
        <w:t>Тема: «</w:t>
      </w:r>
      <w:r w:rsidRPr="00DB096A">
        <w:rPr>
          <w:rFonts w:ascii="Times New Roman" w:eastAsia="Courier New" w:hAnsi="Times New Roman" w:cs="Times New Roman"/>
          <w:b/>
          <w:bCs/>
          <w:sz w:val="24"/>
          <w:szCs w:val="24"/>
          <w:lang w:eastAsia="ru-RU"/>
        </w:rPr>
        <w:t>Жизнь дана на добрые дела»</w:t>
      </w:r>
      <w:r w:rsidRPr="00DB096A">
        <w:rPr>
          <w:rFonts w:ascii="Times New Roman" w:eastAsia="Courier New" w:hAnsi="Times New Roman" w:cs="Times New Roman"/>
          <w:sz w:val="24"/>
          <w:szCs w:val="24"/>
          <w:lang w:eastAsia="ru-RU"/>
        </w:rPr>
        <w:t xml:space="preserve"> - герои из прочитанных произведений, совершавшие добрые дела; состав. рассказа «Как я помогал маме».</w:t>
      </w:r>
    </w:p>
    <w:p w:rsidR="00C04D22" w:rsidRPr="00DB096A" w:rsidRDefault="00C04D22" w:rsidP="00C04D22">
      <w:pPr>
        <w:spacing w:after="0" w:line="240" w:lineRule="auto"/>
        <w:jc w:val="both"/>
        <w:rPr>
          <w:rFonts w:ascii="Times New Roman" w:eastAsia="Calibri" w:hAnsi="Times New Roman" w:cs="Times New Roman"/>
          <w:sz w:val="24"/>
          <w:szCs w:val="24"/>
          <w:lang w:eastAsia="ru-RU"/>
        </w:rPr>
      </w:pPr>
    </w:p>
    <w:p w:rsidR="00C04D22" w:rsidRPr="00C04D22" w:rsidRDefault="00C04D22" w:rsidP="00C04D22">
      <w:pPr>
        <w:spacing w:after="0" w:line="240" w:lineRule="auto"/>
        <w:jc w:val="both"/>
        <w:rPr>
          <w:rFonts w:ascii="Times New Roman" w:eastAsia="Calibri" w:hAnsi="Times New Roman" w:cs="Times New Roman"/>
          <w:sz w:val="20"/>
          <w:szCs w:val="20"/>
          <w:lang w:eastAsia="ru-RU"/>
        </w:rPr>
      </w:pPr>
    </w:p>
    <w:p w:rsidR="00DB096A" w:rsidRDefault="00DB096A" w:rsidP="00DB096A">
      <w:pPr>
        <w:shd w:val="clear" w:color="auto" w:fill="FFFFFF"/>
        <w:autoSpaceDE w:val="0"/>
        <w:autoSpaceDN w:val="0"/>
        <w:adjustRightInd w:val="0"/>
        <w:spacing w:after="0" w:line="360" w:lineRule="auto"/>
        <w:rPr>
          <w:rFonts w:ascii="Times New Roman" w:eastAsia="Calibri" w:hAnsi="Times New Roman" w:cs="Times New Roman"/>
          <w:b/>
          <w:bCs/>
          <w:sz w:val="24"/>
          <w:szCs w:val="24"/>
          <w:lang w:eastAsia="ru-RU"/>
        </w:rPr>
      </w:pPr>
    </w:p>
    <w:p w:rsidR="00C04D22" w:rsidRPr="00DB096A" w:rsidRDefault="00C04D22" w:rsidP="00DB096A">
      <w:pPr>
        <w:shd w:val="clear" w:color="auto" w:fill="FFFFFF"/>
        <w:autoSpaceDE w:val="0"/>
        <w:autoSpaceDN w:val="0"/>
        <w:adjustRightInd w:val="0"/>
        <w:spacing w:after="0" w:line="360" w:lineRule="auto"/>
        <w:jc w:val="center"/>
        <w:rPr>
          <w:rFonts w:ascii="Times New Roman" w:eastAsia="Calibri" w:hAnsi="Times New Roman" w:cs="Times New Roman"/>
          <w:b/>
          <w:bCs/>
          <w:sz w:val="28"/>
          <w:szCs w:val="28"/>
          <w:lang w:eastAsia="ru-RU"/>
        </w:rPr>
      </w:pPr>
      <w:r w:rsidRPr="00DB096A">
        <w:rPr>
          <w:rFonts w:ascii="Times New Roman" w:eastAsia="Calibri" w:hAnsi="Times New Roman" w:cs="Times New Roman"/>
          <w:b/>
          <w:bCs/>
          <w:sz w:val="28"/>
          <w:szCs w:val="28"/>
          <w:lang w:eastAsia="ru-RU"/>
        </w:rPr>
        <w:lastRenderedPageBreak/>
        <w:t>Календарно-тематическое планирование</w:t>
      </w:r>
    </w:p>
    <w:p w:rsidR="00C04D22" w:rsidRPr="00C04D22" w:rsidRDefault="00C04D22" w:rsidP="00C04D22">
      <w:pPr>
        <w:spacing w:after="0" w:line="240" w:lineRule="auto"/>
        <w:jc w:val="both"/>
        <w:rPr>
          <w:rFonts w:ascii="Times New Roman" w:eastAsia="Calibri" w:hAnsi="Times New Roman" w:cs="Times New Roman"/>
          <w:sz w:val="24"/>
          <w:szCs w:val="24"/>
          <w:lang w:eastAsia="ru-RU"/>
        </w:rPr>
      </w:pPr>
    </w:p>
    <w:tbl>
      <w:tblPr>
        <w:tblW w:w="10786" w:type="dxa"/>
        <w:tblInd w:w="42" w:type="dxa"/>
        <w:tblLayout w:type="fixed"/>
        <w:tblCellMar>
          <w:top w:w="55" w:type="dxa"/>
          <w:left w:w="55" w:type="dxa"/>
          <w:bottom w:w="55" w:type="dxa"/>
          <w:right w:w="55" w:type="dxa"/>
        </w:tblCellMar>
        <w:tblLook w:val="0000"/>
      </w:tblPr>
      <w:tblGrid>
        <w:gridCol w:w="480"/>
        <w:gridCol w:w="3361"/>
        <w:gridCol w:w="567"/>
        <w:gridCol w:w="242"/>
        <w:gridCol w:w="4294"/>
        <w:gridCol w:w="992"/>
        <w:gridCol w:w="850"/>
      </w:tblGrid>
      <w:tr w:rsidR="00E6119A" w:rsidRPr="00C04D22" w:rsidTr="009B14A0">
        <w:tc>
          <w:tcPr>
            <w:tcW w:w="480" w:type="dxa"/>
            <w:vMerge w:val="restart"/>
            <w:tcBorders>
              <w:top w:val="single" w:sz="1" w:space="0" w:color="000000"/>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w:t>
            </w:r>
          </w:p>
        </w:tc>
        <w:tc>
          <w:tcPr>
            <w:tcW w:w="3361" w:type="dxa"/>
            <w:vMerge w:val="restart"/>
            <w:tcBorders>
              <w:top w:val="single" w:sz="1" w:space="0" w:color="000000"/>
              <w:left w:val="single" w:sz="1" w:space="0" w:color="000000"/>
              <w:bottom w:val="single" w:sz="1" w:space="0" w:color="000000"/>
            </w:tcBorders>
          </w:tcPr>
          <w:p w:rsidR="00E6119A" w:rsidRPr="00C04D22" w:rsidRDefault="00E6119A" w:rsidP="009D1BD6">
            <w:pPr>
              <w:snapToGrid w:val="0"/>
              <w:spacing w:after="0" w:line="240" w:lineRule="auto"/>
              <w:jc w:val="center"/>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Тема</w:t>
            </w:r>
          </w:p>
        </w:tc>
        <w:tc>
          <w:tcPr>
            <w:tcW w:w="567" w:type="dxa"/>
            <w:vMerge w:val="restart"/>
            <w:tcBorders>
              <w:top w:val="single" w:sz="1" w:space="0" w:color="000000"/>
              <w:left w:val="single" w:sz="1" w:space="0" w:color="000000"/>
              <w:bottom w:val="single" w:sz="1" w:space="0" w:color="000000"/>
            </w:tcBorders>
          </w:tcPr>
          <w:p w:rsidR="00E6119A" w:rsidRPr="00C04D22" w:rsidRDefault="00E6119A" w:rsidP="00E6119A">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Кол час</w:t>
            </w:r>
          </w:p>
        </w:tc>
        <w:tc>
          <w:tcPr>
            <w:tcW w:w="4536" w:type="dxa"/>
            <w:gridSpan w:val="2"/>
            <w:vMerge w:val="restart"/>
            <w:tcBorders>
              <w:top w:val="single" w:sz="1" w:space="0" w:color="000000"/>
              <w:left w:val="single" w:sz="1" w:space="0" w:color="000000"/>
              <w:bottom w:val="single" w:sz="1" w:space="0" w:color="000000"/>
            </w:tcBorders>
          </w:tcPr>
          <w:p w:rsidR="00E6119A" w:rsidRPr="00C04D22" w:rsidRDefault="009D1BD6" w:rsidP="009D1BD6">
            <w:pPr>
              <w:snapToGrid w:val="0"/>
              <w:spacing w:after="0" w:line="240" w:lineRule="auto"/>
              <w:jc w:val="center"/>
              <w:rPr>
                <w:rFonts w:ascii="Times New Roman" w:eastAsia="Calibri" w:hAnsi="Times New Roman" w:cs="Times New Roman"/>
                <w:sz w:val="24"/>
                <w:szCs w:val="24"/>
                <w:lang w:eastAsia="ru-RU"/>
              </w:rPr>
            </w:pPr>
            <w:r w:rsidRPr="00B561A9">
              <w:rPr>
                <w:rFonts w:ascii="Times New Roman" w:hAnsi="Times New Roman" w:cs="Times New Roman"/>
                <w:sz w:val="24"/>
                <w:szCs w:val="24"/>
              </w:rPr>
              <w:t>Основные виды учебной деятельности обучающихся</w:t>
            </w:r>
          </w:p>
        </w:tc>
        <w:tc>
          <w:tcPr>
            <w:tcW w:w="1842" w:type="dxa"/>
            <w:gridSpan w:val="2"/>
            <w:tcBorders>
              <w:top w:val="single" w:sz="1" w:space="0" w:color="000000"/>
              <w:left w:val="single" w:sz="1" w:space="0" w:color="000000"/>
              <w:bottom w:val="single" w:sz="1" w:space="0" w:color="000000"/>
              <w:right w:val="single" w:sz="1" w:space="0" w:color="000000"/>
            </w:tcBorders>
          </w:tcPr>
          <w:p w:rsidR="00E6119A" w:rsidRPr="00C04D22" w:rsidRDefault="009D1BD6" w:rsidP="009D1BD6">
            <w:pPr>
              <w:snapToGrid w:val="0"/>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Дата</w:t>
            </w:r>
          </w:p>
        </w:tc>
      </w:tr>
      <w:tr w:rsidR="00E6119A" w:rsidRPr="00C04D22" w:rsidTr="009B14A0">
        <w:tc>
          <w:tcPr>
            <w:tcW w:w="480" w:type="dxa"/>
            <w:vMerge/>
            <w:tcBorders>
              <w:top w:val="single" w:sz="1" w:space="0" w:color="000000"/>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3361" w:type="dxa"/>
            <w:vMerge/>
            <w:tcBorders>
              <w:top w:val="single" w:sz="1" w:space="0" w:color="000000"/>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567" w:type="dxa"/>
            <w:vMerge/>
            <w:tcBorders>
              <w:top w:val="single" w:sz="1" w:space="0" w:color="000000"/>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4536" w:type="dxa"/>
            <w:gridSpan w:val="2"/>
            <w:vMerge/>
            <w:tcBorders>
              <w:top w:val="single" w:sz="1" w:space="0" w:color="000000"/>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9D1BD6"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план</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факт</w:t>
            </w:r>
          </w:p>
        </w:tc>
      </w:tr>
      <w:tr w:rsidR="00C04D22" w:rsidRPr="00C04D22" w:rsidTr="00E6119A">
        <w:tc>
          <w:tcPr>
            <w:tcW w:w="10786" w:type="dxa"/>
            <w:gridSpan w:val="7"/>
            <w:tcBorders>
              <w:left w:val="single" w:sz="1" w:space="0" w:color="000000"/>
              <w:bottom w:val="single" w:sz="1" w:space="0" w:color="000000"/>
              <w:right w:val="single" w:sz="1" w:space="0" w:color="000000"/>
            </w:tcBorders>
          </w:tcPr>
          <w:p w:rsidR="00C04D22" w:rsidRPr="00C04D22" w:rsidRDefault="00C04D22" w:rsidP="00C04D22">
            <w:pPr>
              <w:snapToGrid w:val="0"/>
              <w:spacing w:after="0" w:line="240" w:lineRule="auto"/>
              <w:jc w:val="both"/>
              <w:rPr>
                <w:rFonts w:ascii="Times New Roman" w:eastAsia="Calibri" w:hAnsi="Times New Roman" w:cs="Times New Roman"/>
                <w:b/>
                <w:sz w:val="24"/>
                <w:szCs w:val="24"/>
                <w:lang w:eastAsia="ru-RU"/>
              </w:rPr>
            </w:pPr>
            <w:r w:rsidRPr="00C04D22">
              <w:rPr>
                <w:rFonts w:ascii="Times New Roman" w:eastAsia="Calibri" w:hAnsi="Times New Roman" w:cs="Times New Roman"/>
                <w:b/>
                <w:sz w:val="24"/>
                <w:szCs w:val="24"/>
                <w:lang w:eastAsia="ru-RU"/>
              </w:rPr>
              <w:t>Вводный урок (1 час)</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Times New Roman"/>
                <w:sz w:val="24"/>
                <w:szCs w:val="24"/>
                <w:lang w:eastAsia="ru-RU"/>
              </w:rPr>
            </w:pPr>
            <w:r w:rsidRPr="00C04D22">
              <w:rPr>
                <w:rFonts w:ascii="Times New Roman" w:eastAsia="Courier New" w:hAnsi="Times New Roman" w:cs="Times New Roman"/>
                <w:sz w:val="24"/>
                <w:szCs w:val="24"/>
                <w:lang w:eastAsia="ru-RU"/>
              </w:rPr>
              <w:t xml:space="preserve"> Знакомство с системой условных обозначений. Содержание учебника. Обращение автора учебника.</w:t>
            </w:r>
          </w:p>
        </w:tc>
        <w:tc>
          <w:tcPr>
            <w:tcW w:w="567" w:type="dxa"/>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536" w:type="dxa"/>
            <w:gridSpan w:val="2"/>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Ориентироваться в учебнике по литературному чтению. Применять систему условных обозначений при выполнении задании. Находить нужную главу в содержании учебника. Предполагать на основе названия раздела учебника, какие произведения будут рассматриваться в данном разделе.</w:t>
            </w:r>
          </w:p>
        </w:tc>
        <w:tc>
          <w:tcPr>
            <w:tcW w:w="992" w:type="dxa"/>
            <w:tcBorders>
              <w:left w:val="single" w:sz="1" w:space="0" w:color="000000"/>
              <w:bottom w:val="single" w:sz="1" w:space="0" w:color="000000"/>
            </w:tcBorders>
          </w:tcPr>
          <w:p w:rsidR="00E6119A" w:rsidRPr="00C04D22" w:rsidRDefault="008B044F"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r>
              <w:rPr>
                <w:rFonts w:ascii="Times New Roman" w:eastAsia="Calibri" w:hAnsi="Times New Roman" w:cs="Times New Roman"/>
                <w:sz w:val="24"/>
                <w:szCs w:val="24"/>
                <w:lang w:val="tt-RU" w:eastAsia="ru-RU"/>
              </w:rPr>
              <w:t>5</w:t>
            </w:r>
            <w:r w:rsidR="00E6119A" w:rsidRPr="00C04D22">
              <w:rPr>
                <w:rFonts w:ascii="Times New Roman" w:eastAsia="Calibri" w:hAnsi="Times New Roman" w:cs="Times New Roman"/>
                <w:sz w:val="24"/>
                <w:szCs w:val="24"/>
                <w:lang w:eastAsia="ru-RU"/>
              </w:rPr>
              <w:t>.09</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C04D22" w:rsidRPr="00C04D22" w:rsidTr="00E6119A">
        <w:tc>
          <w:tcPr>
            <w:tcW w:w="10786" w:type="dxa"/>
            <w:gridSpan w:val="7"/>
            <w:tcBorders>
              <w:left w:val="single" w:sz="1" w:space="0" w:color="000000"/>
              <w:bottom w:val="single" w:sz="1" w:space="0" w:color="000000"/>
              <w:right w:val="single" w:sz="1" w:space="0" w:color="000000"/>
            </w:tcBorders>
          </w:tcPr>
          <w:p w:rsidR="00C04D22" w:rsidRPr="00C04D22" w:rsidRDefault="00C04D22" w:rsidP="00AA5A64">
            <w:pPr>
              <w:snapToGrid w:val="0"/>
              <w:spacing w:after="0" w:line="240" w:lineRule="auto"/>
              <w:jc w:val="center"/>
              <w:rPr>
                <w:rFonts w:ascii="Times New Roman" w:eastAsia="Calibri" w:hAnsi="Times New Roman" w:cs="Times New Roman"/>
                <w:b/>
                <w:bCs/>
                <w:sz w:val="24"/>
                <w:szCs w:val="24"/>
                <w:lang w:eastAsia="ru-RU"/>
              </w:rPr>
            </w:pPr>
            <w:r w:rsidRPr="00C04D22">
              <w:rPr>
                <w:rFonts w:ascii="Times New Roman" w:eastAsia="Calibri" w:hAnsi="Times New Roman" w:cs="Times New Roman"/>
                <w:b/>
                <w:bCs/>
                <w:sz w:val="24"/>
                <w:szCs w:val="24"/>
                <w:lang w:eastAsia="ru-RU"/>
              </w:rPr>
              <w:t>Любите книгу (3 часа)</w:t>
            </w:r>
          </w:p>
        </w:tc>
      </w:tr>
      <w:tr w:rsidR="00E6119A" w:rsidRPr="00C04D22" w:rsidTr="009B14A0">
        <w:trPr>
          <w:trHeight w:val="1432"/>
        </w:trPr>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2</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Вводный урок. Основные понятия раздела: рукописная книга, иллюстрация. Ю. </w:t>
            </w:r>
            <w:proofErr w:type="spellStart"/>
            <w:r w:rsidRPr="00C04D22">
              <w:rPr>
                <w:rFonts w:ascii="Times New Roman" w:eastAsia="Courier New" w:hAnsi="Times New Roman" w:cs="Courier New"/>
                <w:sz w:val="24"/>
                <w:szCs w:val="24"/>
                <w:lang w:eastAsia="ru-RU"/>
              </w:rPr>
              <w:t>Энтин</w:t>
            </w:r>
            <w:proofErr w:type="spellEnd"/>
            <w:r w:rsidRPr="00C04D22">
              <w:rPr>
                <w:rFonts w:ascii="Times New Roman" w:eastAsia="Courier New" w:hAnsi="Times New Roman" w:cs="Courier New"/>
                <w:sz w:val="24"/>
                <w:szCs w:val="24"/>
                <w:lang w:eastAsia="ru-RU"/>
              </w:rPr>
              <w:t xml:space="preserve">. Слово про слово. В. Боков. Книга — учитель... Книги из далёкого прошлого.  Книги из пергамента в форме свитка. Складная книга Древнего Востока. Книги из деревянных дощечек. Рукописные книги Древней Руси.  Н. </w:t>
            </w:r>
            <w:proofErr w:type="spellStart"/>
            <w:r w:rsidRPr="00C04D22">
              <w:rPr>
                <w:rFonts w:ascii="Times New Roman" w:eastAsia="Courier New" w:hAnsi="Times New Roman" w:cs="Courier New"/>
                <w:sz w:val="24"/>
                <w:szCs w:val="24"/>
                <w:lang w:eastAsia="ru-RU"/>
              </w:rPr>
              <w:t>Кончаловская</w:t>
            </w:r>
            <w:proofErr w:type="spellEnd"/>
            <w:r w:rsidRPr="00C04D22">
              <w:rPr>
                <w:rFonts w:ascii="Times New Roman" w:eastAsia="Courier New" w:hAnsi="Times New Roman" w:cs="Courier New"/>
                <w:sz w:val="24"/>
                <w:szCs w:val="24"/>
                <w:lang w:eastAsia="ru-RU"/>
              </w:rPr>
              <w:t xml:space="preserve">. В монастырской келье... </w:t>
            </w:r>
          </w:p>
        </w:tc>
        <w:tc>
          <w:tcPr>
            <w:tcW w:w="567" w:type="dxa"/>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536" w:type="dxa"/>
            <w:gridSpan w:val="2"/>
            <w:vMerge w:val="restart"/>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Предполагать на основе названия раздела, какие произведения в нём представлены. Объяснять, в чём ценность книги. Объяснять нравственный смысл стихотворений о книгах. Определять нравственный смысл слова «добро».   Рассказывать о своём отношении к книге. Определять конкретный смысл понятий: рукописная книга, иллюстрация. Работать в паре, выслушивать мнение </w:t>
            </w:r>
            <w:proofErr w:type="spellStart"/>
            <w:r w:rsidRPr="00C04D22">
              <w:rPr>
                <w:rFonts w:ascii="Times New Roman" w:eastAsia="Courier New" w:hAnsi="Times New Roman" w:cs="Courier New"/>
                <w:sz w:val="24"/>
                <w:szCs w:val="24"/>
                <w:lang w:eastAsia="ru-RU"/>
              </w:rPr>
              <w:t>друг-друга</w:t>
            </w:r>
            <w:proofErr w:type="spellEnd"/>
            <w:r w:rsidRPr="00C04D22">
              <w:rPr>
                <w:rFonts w:ascii="Times New Roman" w:eastAsia="Courier New" w:hAnsi="Times New Roman" w:cs="Courier New"/>
                <w:sz w:val="24"/>
                <w:szCs w:val="24"/>
                <w:lang w:eastAsia="ru-RU"/>
              </w:rPr>
              <w:t xml:space="preserve">. Определять название выставки книг. Классифицировать книги по темам. Находить нужную книгу по заданным параметрам.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Находить информацию о возникновении книг в детских, научно-энциклопедических статьях и художественных текстах. Находить нужную информацию в специальных справочных книгах — энциклопедиях. Учиться выбирать книгу в библиотеке. Находить значение слова в толковом словаре.</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Читать вслух с постепенным переходом на чтение про себя. Объяснять смысл пословиц о книгах, высказывания М.Горького о книге. Рассматривать иллюстрации известных художников к детским книгам. Соотносить иллюстрацию и содержание детской книги. Определять главную мысль стихотворения.</w:t>
            </w:r>
          </w:p>
        </w:tc>
        <w:tc>
          <w:tcPr>
            <w:tcW w:w="992" w:type="dxa"/>
            <w:tcBorders>
              <w:left w:val="single" w:sz="1" w:space="0" w:color="000000"/>
              <w:bottom w:val="single" w:sz="1" w:space="0" w:color="000000"/>
            </w:tcBorders>
          </w:tcPr>
          <w:p w:rsidR="00E6119A" w:rsidRPr="00C04D22" w:rsidRDefault="008B044F"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07</w:t>
            </w:r>
            <w:r w:rsidR="00E6119A" w:rsidRPr="00C04D22">
              <w:rPr>
                <w:rFonts w:ascii="Times New Roman" w:eastAsia="Calibri" w:hAnsi="Times New Roman" w:cs="Times New Roman"/>
                <w:sz w:val="24"/>
                <w:szCs w:val="24"/>
                <w:lang w:eastAsia="ru-RU"/>
              </w:rPr>
              <w:t>.09</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rPr>
          <w:trHeight w:val="1470"/>
        </w:trPr>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3</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 Мы идём в библиотеку.  Мои любимые художники-иллюстраторы: В. Лебедев,</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А. </w:t>
            </w:r>
            <w:proofErr w:type="spellStart"/>
            <w:r w:rsidRPr="00C04D22">
              <w:rPr>
                <w:rFonts w:ascii="Times New Roman" w:eastAsia="Courier New" w:hAnsi="Times New Roman" w:cs="Courier New"/>
                <w:sz w:val="24"/>
                <w:szCs w:val="24"/>
                <w:lang w:eastAsia="ru-RU"/>
              </w:rPr>
              <w:t>Похомов</w:t>
            </w:r>
            <w:proofErr w:type="spellEnd"/>
            <w:r w:rsidRPr="00C04D22">
              <w:rPr>
                <w:rFonts w:ascii="Times New Roman" w:eastAsia="Courier New" w:hAnsi="Times New Roman" w:cs="Courier New"/>
                <w:sz w:val="24"/>
                <w:szCs w:val="24"/>
                <w:lang w:eastAsia="ru-RU"/>
              </w:rPr>
              <w:t xml:space="preserve">, Е. </w:t>
            </w:r>
            <w:proofErr w:type="spellStart"/>
            <w:r w:rsidRPr="00C04D22">
              <w:rPr>
                <w:rFonts w:ascii="Times New Roman" w:eastAsia="Courier New" w:hAnsi="Times New Roman" w:cs="Courier New"/>
                <w:sz w:val="24"/>
                <w:szCs w:val="24"/>
                <w:lang w:eastAsia="ru-RU"/>
              </w:rPr>
              <w:t>Чарушин</w:t>
            </w:r>
            <w:proofErr w:type="spellEnd"/>
            <w:r w:rsidRPr="00C04D22">
              <w:rPr>
                <w:rFonts w:ascii="Times New Roman" w:eastAsia="Courier New" w:hAnsi="Times New Roman" w:cs="Courier New"/>
                <w:sz w:val="24"/>
                <w:szCs w:val="24"/>
                <w:lang w:eastAsia="ru-RU"/>
              </w:rPr>
              <w:t>.</w:t>
            </w:r>
          </w:p>
        </w:tc>
        <w:tc>
          <w:tcPr>
            <w:tcW w:w="567" w:type="dxa"/>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536" w:type="dxa"/>
            <w:gridSpan w:val="2"/>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8B044F"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12</w:t>
            </w:r>
            <w:r w:rsidR="00E6119A" w:rsidRPr="00C04D22">
              <w:rPr>
                <w:rFonts w:ascii="Times New Roman" w:eastAsia="Calibri" w:hAnsi="Times New Roman" w:cs="Times New Roman"/>
                <w:sz w:val="24"/>
                <w:szCs w:val="24"/>
                <w:lang w:eastAsia="ru-RU"/>
              </w:rPr>
              <w:t>.09</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4</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Самостоятельное чтение. </w:t>
            </w:r>
            <w:proofErr w:type="spellStart"/>
            <w:r w:rsidRPr="00C04D22">
              <w:rPr>
                <w:rFonts w:ascii="Times New Roman" w:eastAsia="Calibri" w:hAnsi="Times New Roman" w:cs="Times New Roman"/>
                <w:sz w:val="24"/>
                <w:szCs w:val="24"/>
                <w:lang w:eastAsia="ru-RU"/>
              </w:rPr>
              <w:t>Ю.Мориц</w:t>
            </w:r>
            <w:proofErr w:type="spellEnd"/>
            <w:r w:rsidRPr="00C04D22">
              <w:rPr>
                <w:rFonts w:ascii="Times New Roman" w:eastAsia="Calibri" w:hAnsi="Times New Roman" w:cs="Times New Roman"/>
                <w:sz w:val="24"/>
                <w:szCs w:val="24"/>
                <w:lang w:eastAsia="ru-RU"/>
              </w:rPr>
              <w:t>. Трудолюбивая старушка. Главная мысль стихотворения. Семейное чтение Сокровища духовной народной мудрости. Пословицы и поговорки о добре.</w:t>
            </w:r>
          </w:p>
        </w:tc>
        <w:tc>
          <w:tcPr>
            <w:tcW w:w="567" w:type="dxa"/>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536" w:type="dxa"/>
            <w:gridSpan w:val="2"/>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8B044F"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r w:rsidR="00E6119A" w:rsidRPr="00C04D22">
              <w:rPr>
                <w:rFonts w:ascii="Times New Roman" w:eastAsia="Calibri" w:hAnsi="Times New Roman" w:cs="Times New Roman"/>
                <w:sz w:val="24"/>
                <w:szCs w:val="24"/>
                <w:lang w:eastAsia="ru-RU"/>
              </w:rPr>
              <w:t>.09</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C04D22" w:rsidRPr="00C04D22" w:rsidTr="00E6119A">
        <w:tc>
          <w:tcPr>
            <w:tcW w:w="10786" w:type="dxa"/>
            <w:gridSpan w:val="7"/>
            <w:tcBorders>
              <w:left w:val="single" w:sz="1" w:space="0" w:color="000000"/>
              <w:bottom w:val="single" w:sz="1" w:space="0" w:color="000000"/>
              <w:right w:val="single" w:sz="1" w:space="0" w:color="000000"/>
            </w:tcBorders>
          </w:tcPr>
          <w:p w:rsidR="00C04D22" w:rsidRPr="00C04D22" w:rsidRDefault="00C04D22" w:rsidP="00C04D22">
            <w:pPr>
              <w:snapToGrid w:val="0"/>
              <w:spacing w:after="0" w:line="240" w:lineRule="auto"/>
              <w:rPr>
                <w:rFonts w:ascii="Times New Roman" w:eastAsia="Calibri" w:hAnsi="Times New Roman" w:cs="Times New Roman"/>
                <w:b/>
                <w:bCs/>
                <w:sz w:val="24"/>
                <w:szCs w:val="24"/>
                <w:lang w:eastAsia="ru-RU"/>
              </w:rPr>
            </w:pPr>
            <w:r w:rsidRPr="00C04D22">
              <w:rPr>
                <w:rFonts w:ascii="Times New Roman" w:eastAsia="Calibri" w:hAnsi="Times New Roman" w:cs="Times New Roman"/>
                <w:b/>
                <w:bCs/>
                <w:sz w:val="24"/>
                <w:szCs w:val="24"/>
                <w:lang w:eastAsia="ru-RU"/>
              </w:rPr>
              <w:t>Краски осени (5 часа)</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5</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Вводный урок. Основные понятия раздела: сравнение. </w:t>
            </w:r>
            <w:r w:rsidRPr="00C04D22">
              <w:rPr>
                <w:rFonts w:ascii="Times New Roman" w:eastAsia="Calibri" w:hAnsi="Times New Roman" w:cs="Times New Roman"/>
                <w:sz w:val="24"/>
                <w:szCs w:val="24"/>
                <w:lang w:eastAsia="ru-RU"/>
              </w:rPr>
              <w:lastRenderedPageBreak/>
              <w:t xml:space="preserve">Сборник. Осень в художественных книгах. А.Пушкина,  С.Аксакова. Осень в произведениях живописи </w:t>
            </w:r>
            <w:proofErr w:type="spellStart"/>
            <w:r w:rsidRPr="00C04D22">
              <w:rPr>
                <w:rFonts w:ascii="Times New Roman" w:eastAsia="Calibri" w:hAnsi="Times New Roman" w:cs="Times New Roman"/>
                <w:sz w:val="24"/>
                <w:szCs w:val="24"/>
                <w:lang w:eastAsia="ru-RU"/>
              </w:rPr>
              <w:t>В.поленова</w:t>
            </w:r>
            <w:proofErr w:type="spellEnd"/>
            <w:r w:rsidRPr="00C04D22">
              <w:rPr>
                <w:rFonts w:ascii="Times New Roman" w:eastAsia="Calibri" w:hAnsi="Times New Roman" w:cs="Times New Roman"/>
                <w:sz w:val="24"/>
                <w:szCs w:val="24"/>
                <w:lang w:eastAsia="ru-RU"/>
              </w:rPr>
              <w:t>, А.Куинджи. А.Майков. Осень. С.Есенин. Закружилась листва золотая. Ф.Васильев. Болото в лесу. Эпитеты и сравнения — средства художественной выразительности, используемые в авторских текстах.</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lastRenderedPageBreak/>
              <w:t>1</w:t>
            </w:r>
          </w:p>
        </w:tc>
        <w:tc>
          <w:tcPr>
            <w:tcW w:w="4294" w:type="dxa"/>
            <w:vMerge w:val="restart"/>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Воспринимать красоту родного края в произведениях литературы и живописи. </w:t>
            </w:r>
            <w:r w:rsidRPr="00C04D22">
              <w:rPr>
                <w:rFonts w:ascii="Times New Roman" w:eastAsia="Courier New" w:hAnsi="Times New Roman" w:cs="Courier New"/>
                <w:sz w:val="24"/>
                <w:szCs w:val="24"/>
                <w:lang w:eastAsia="ru-RU"/>
              </w:rPr>
              <w:lastRenderedPageBreak/>
              <w:t xml:space="preserve">Рассказывать о красоте своей страны. Предполагать на основе названия раздела, какие произведения в нём представлены. Сравнивать произведения живописи и произведения литературы. Сравнивать прозаические и поэтические тексты.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Проверять себя и самостоятельно оценивать свои достижения на основе диагностической работы, представленной в учебнике.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Определять название выставки книг. Классифицировать книги по темам. Находить нужную книгу по заданным параметрам. Участвовать в работе группы; договариваться друг с другом. Распределять роли. Проверять себя и самостоятельно оценивать свои достижения на основе диагностической работы, представленной в учебнике. Определять конкретный смысл понятий «сравнение», «сборник».</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Читать вслух с постепенным переходом на чтение про себя. Находить эпитеты, сравнения. Объяснять смысл понятий «темп». «интонация». Выбирать стихотворение для выразительного чтения. Наблюдать, как с помощью художественных средств автор передаёт читателю свои чувства и настроение, выраженные в прозаическом и поэтическом текстах. Наблюдать, как с помощью красок автор предаёт свои чувства и настроение, выраженные в репродукциях картин известных художников. Составлять рассказ об осени на основе репродукции картины, используя слова художественных текстов; на основе собственных наблюдений.  Озаглавливать текст строчками из прочитанных произведений. Инсценировать произведение.  </w:t>
            </w:r>
          </w:p>
        </w:tc>
        <w:tc>
          <w:tcPr>
            <w:tcW w:w="992" w:type="dxa"/>
            <w:tcBorders>
              <w:left w:val="single" w:sz="1" w:space="0" w:color="000000"/>
              <w:bottom w:val="single" w:sz="1" w:space="0" w:color="000000"/>
            </w:tcBorders>
          </w:tcPr>
          <w:p w:rsidR="00E6119A" w:rsidRPr="00C04D22" w:rsidRDefault="008B044F"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 19</w:t>
            </w:r>
            <w:r w:rsidR="00E6119A" w:rsidRPr="00C04D22">
              <w:rPr>
                <w:rFonts w:ascii="Times New Roman" w:eastAsia="Calibri" w:hAnsi="Times New Roman" w:cs="Times New Roman"/>
                <w:sz w:val="24"/>
                <w:szCs w:val="24"/>
                <w:lang w:eastAsia="ru-RU"/>
              </w:rPr>
              <w:t>.09</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6</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roofErr w:type="spellStart"/>
            <w:r w:rsidRPr="00C04D22">
              <w:rPr>
                <w:rFonts w:ascii="Times New Roman" w:eastAsia="Calibri" w:hAnsi="Times New Roman" w:cs="Times New Roman"/>
                <w:sz w:val="24"/>
                <w:szCs w:val="24"/>
                <w:lang w:eastAsia="ru-RU"/>
              </w:rPr>
              <w:t>И.Токмакова</w:t>
            </w:r>
            <w:proofErr w:type="spellEnd"/>
            <w:r w:rsidRPr="00C04D22">
              <w:rPr>
                <w:rFonts w:ascii="Times New Roman" w:eastAsia="Calibri" w:hAnsi="Times New Roman" w:cs="Times New Roman"/>
                <w:sz w:val="24"/>
                <w:szCs w:val="24"/>
                <w:lang w:eastAsia="ru-RU"/>
              </w:rPr>
              <w:t>. Опустел скворечник. А.Плещеев. Осень наступила. Повтор как одно из основных средств художественной выразительности. Темп чтения. Произведения устного народного творчества об осени. Пословицы и поговорки. Народные приметы. Осенние загадки.</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p>
          <w:p w:rsidR="00E6119A" w:rsidRPr="00C04D22" w:rsidRDefault="00E6119A" w:rsidP="00C04D22">
            <w:pPr>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8B044F"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w:t>
            </w:r>
            <w:r w:rsidR="00E6119A" w:rsidRPr="00C04D22">
              <w:rPr>
                <w:rFonts w:ascii="Times New Roman" w:eastAsia="Calibri" w:hAnsi="Times New Roman" w:cs="Times New Roman"/>
                <w:sz w:val="24"/>
                <w:szCs w:val="24"/>
                <w:lang w:eastAsia="ru-RU"/>
              </w:rPr>
              <w:t>09</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7</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Мы идём в библиотеку. Сборники стихотворений и рассказов о природе. Самостоятельное чтение. Цвета осени. С.Маршак. Сентябрь. Октябрь. </w:t>
            </w:r>
            <w:proofErr w:type="spellStart"/>
            <w:r w:rsidRPr="00C04D22">
              <w:rPr>
                <w:rFonts w:ascii="Times New Roman" w:eastAsia="Calibri" w:hAnsi="Times New Roman" w:cs="Times New Roman"/>
                <w:sz w:val="24"/>
                <w:szCs w:val="24"/>
                <w:lang w:eastAsia="ru-RU"/>
              </w:rPr>
              <w:t>Л.Яхин</w:t>
            </w:r>
            <w:proofErr w:type="spellEnd"/>
            <w:r w:rsidRPr="00C04D22">
              <w:rPr>
                <w:rFonts w:ascii="Times New Roman" w:eastAsia="Calibri" w:hAnsi="Times New Roman" w:cs="Times New Roman"/>
                <w:sz w:val="24"/>
                <w:szCs w:val="24"/>
                <w:lang w:eastAsia="ru-RU"/>
              </w:rPr>
              <w:t>. Осень в лесу.</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8B044F"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w:t>
            </w:r>
            <w:r w:rsidR="00E6119A" w:rsidRPr="00C04D22">
              <w:rPr>
                <w:rFonts w:ascii="Times New Roman" w:eastAsia="Calibri" w:hAnsi="Times New Roman" w:cs="Times New Roman"/>
                <w:sz w:val="24"/>
                <w:szCs w:val="24"/>
                <w:lang w:eastAsia="ru-RU"/>
              </w:rPr>
              <w:t>.09</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8</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Наш театр. </w:t>
            </w:r>
            <w:proofErr w:type="spellStart"/>
            <w:r w:rsidRPr="00C04D22">
              <w:rPr>
                <w:rFonts w:ascii="Times New Roman" w:eastAsia="Calibri" w:hAnsi="Times New Roman" w:cs="Times New Roman"/>
                <w:sz w:val="24"/>
                <w:szCs w:val="24"/>
                <w:lang w:eastAsia="ru-RU"/>
              </w:rPr>
              <w:t>Инсценирование</w:t>
            </w:r>
            <w:proofErr w:type="spellEnd"/>
            <w:r w:rsidRPr="00C04D22">
              <w:rPr>
                <w:rFonts w:ascii="Times New Roman" w:eastAsia="Calibri" w:hAnsi="Times New Roman" w:cs="Times New Roman"/>
                <w:sz w:val="24"/>
                <w:szCs w:val="24"/>
                <w:lang w:eastAsia="ru-RU"/>
              </w:rPr>
              <w:t xml:space="preserve"> произведения Н.Сладкова Осень. Маленькие и большие секреты страны </w:t>
            </w:r>
            <w:proofErr w:type="spellStart"/>
            <w:r w:rsidRPr="00C04D22">
              <w:rPr>
                <w:rFonts w:ascii="Times New Roman" w:eastAsia="Calibri" w:hAnsi="Times New Roman" w:cs="Times New Roman"/>
                <w:sz w:val="24"/>
                <w:szCs w:val="24"/>
                <w:lang w:eastAsia="ru-RU"/>
              </w:rPr>
              <w:t>литературии</w:t>
            </w:r>
            <w:proofErr w:type="spellEnd"/>
            <w:r w:rsidRPr="00C04D22">
              <w:rPr>
                <w:rFonts w:ascii="Times New Roman" w:eastAsia="Calibri" w:hAnsi="Times New Roman" w:cs="Times New Roman"/>
                <w:sz w:val="24"/>
                <w:szCs w:val="24"/>
                <w:lang w:eastAsia="ru-RU"/>
              </w:rPr>
              <w:t>. Обобщение по разделу.</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8B044F"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28</w:t>
            </w:r>
            <w:r w:rsidR="00E6119A" w:rsidRPr="00C04D22">
              <w:rPr>
                <w:rFonts w:ascii="Times New Roman" w:eastAsia="Calibri" w:hAnsi="Times New Roman" w:cs="Times New Roman"/>
                <w:sz w:val="24"/>
                <w:szCs w:val="24"/>
                <w:lang w:eastAsia="ru-RU"/>
              </w:rPr>
              <w:t>.09</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9</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i/>
                <w:sz w:val="24"/>
                <w:szCs w:val="24"/>
                <w:lang w:eastAsia="ru-RU"/>
              </w:rPr>
            </w:pPr>
            <w:r w:rsidRPr="00C04D22">
              <w:rPr>
                <w:rFonts w:ascii="Times New Roman" w:eastAsia="Courier New" w:hAnsi="Times New Roman" w:cs="Courier New"/>
                <w:i/>
                <w:iCs/>
                <w:sz w:val="24"/>
                <w:szCs w:val="24"/>
                <w:lang w:eastAsia="ru-RU"/>
              </w:rPr>
              <w:t xml:space="preserve">Внеклассное чтение. С.Образцов. Стеклянный пруд. Создание текста и аналогов. Н.Сладков. Сентябрь. </w:t>
            </w:r>
            <w:r w:rsidRPr="00C04D22">
              <w:rPr>
                <w:rFonts w:ascii="Times New Roman" w:eastAsia="Calibri" w:hAnsi="Times New Roman" w:cs="Times New Roman"/>
                <w:i/>
                <w:sz w:val="24"/>
                <w:szCs w:val="24"/>
                <w:lang w:eastAsia="ru-RU"/>
              </w:rPr>
              <w:t>Берестов В.Д. «</w:t>
            </w:r>
            <w:proofErr w:type="spellStart"/>
            <w:r w:rsidRPr="00C04D22">
              <w:rPr>
                <w:rFonts w:ascii="Times New Roman" w:eastAsia="Calibri" w:hAnsi="Times New Roman" w:cs="Times New Roman"/>
                <w:i/>
                <w:sz w:val="24"/>
                <w:szCs w:val="24"/>
                <w:lang w:eastAsia="ru-RU"/>
              </w:rPr>
              <w:t>Читалочка</w:t>
            </w:r>
            <w:proofErr w:type="spellEnd"/>
            <w:r w:rsidRPr="00C04D22">
              <w:rPr>
                <w:rFonts w:ascii="Times New Roman" w:eastAsia="Calibri" w:hAnsi="Times New Roman" w:cs="Times New Roman"/>
                <w:i/>
                <w:sz w:val="24"/>
                <w:szCs w:val="24"/>
                <w:lang w:eastAsia="ru-RU"/>
              </w:rPr>
              <w:t>», «Первый листопад».</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E675CD" w:rsidP="00C04D22">
            <w:pPr>
              <w:snapToGrid w:val="0"/>
              <w:spacing w:after="0" w:line="240" w:lineRule="auto"/>
              <w:jc w:val="both"/>
              <w:rPr>
                <w:rFonts w:ascii="Times New Roman" w:eastAsia="Courier New" w:hAnsi="Times New Roman" w:cs="Courier New"/>
                <w:sz w:val="24"/>
                <w:szCs w:val="24"/>
                <w:lang w:eastAsia="ru-RU"/>
              </w:rPr>
            </w:pPr>
            <w:r w:rsidRPr="00E675CD">
              <w:rPr>
                <w:rFonts w:ascii="Times New Roman" w:eastAsia="Courier New" w:hAnsi="Times New Roman" w:cs="Courier New"/>
                <w:sz w:val="24"/>
                <w:szCs w:val="24"/>
                <w:lang w:eastAsia="ru-RU"/>
              </w:rPr>
              <w:t>03.10</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C04D22" w:rsidRPr="00C04D22" w:rsidTr="00E6119A">
        <w:tc>
          <w:tcPr>
            <w:tcW w:w="10786" w:type="dxa"/>
            <w:gridSpan w:val="7"/>
            <w:tcBorders>
              <w:left w:val="single" w:sz="1" w:space="0" w:color="000000"/>
              <w:bottom w:val="single" w:sz="1" w:space="0" w:color="000000"/>
              <w:right w:val="single" w:sz="1" w:space="0" w:color="000000"/>
            </w:tcBorders>
          </w:tcPr>
          <w:p w:rsidR="00C04D22" w:rsidRPr="00C04D22" w:rsidRDefault="00C04D22" w:rsidP="00C04D22">
            <w:pPr>
              <w:snapToGrid w:val="0"/>
              <w:spacing w:after="0" w:line="240" w:lineRule="auto"/>
              <w:rPr>
                <w:rFonts w:ascii="Times New Roman" w:eastAsia="Calibri" w:hAnsi="Times New Roman" w:cs="Times New Roman"/>
                <w:b/>
                <w:bCs/>
                <w:sz w:val="24"/>
                <w:szCs w:val="24"/>
                <w:lang w:eastAsia="ru-RU"/>
              </w:rPr>
            </w:pPr>
            <w:r w:rsidRPr="00C04D22">
              <w:rPr>
                <w:rFonts w:ascii="Times New Roman" w:eastAsia="Calibri" w:hAnsi="Times New Roman" w:cs="Times New Roman"/>
                <w:b/>
                <w:bCs/>
                <w:sz w:val="24"/>
                <w:szCs w:val="24"/>
                <w:lang w:eastAsia="ru-RU"/>
              </w:rPr>
              <w:t>Мир народной сказки (7 часов)</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10</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Вводный урок. Основные понятия раздела: сказка, сказочный персонаж, вымысел. Собиратели русских народных сказок: А.Н.Афанасьев, В.И.Даль.</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Сивка-Бурка.</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val="restart"/>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Читать самостоятельно учебный материал (вопросы, задания к текстам).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Читать текст осознанно, правильно целыми словами, замедлять и увеличивать темп чтения. Выбирать вопросы, на которые предстоит ответить при чтении раздела. </w:t>
            </w:r>
            <w:r w:rsidRPr="00C04D22">
              <w:rPr>
                <w:rFonts w:ascii="Times New Roman" w:eastAsia="Courier New" w:hAnsi="Times New Roman" w:cs="Courier New"/>
                <w:sz w:val="24"/>
                <w:szCs w:val="24"/>
                <w:lang w:eastAsia="ru-RU"/>
              </w:rPr>
              <w:lastRenderedPageBreak/>
              <w:t xml:space="preserve">Определять конкретный смысл понятий: сказка, сказочный персонаж, вымысел. Называть имена известных русских собирателей сказок: А.Н.Афанасьева и В.И.Даля. Находить в библиотеке книгу по заданной теме. Высказываться о своём отношении к народным сказкам. Восстанавливать события сказки на основе рисунков. Рассказывать сказку по иллюстрациям; на основе картинного плана. Рассказывать сказку с использованием опорных слов. Определять качества главных героев сказки; называть их. Делить текст на части.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Объяснять, что в сказке является правдой, что вымыслом. Сравнивать героев, события сказки. Выявлять особенности сказочного текста с учётом места проживания людей. Находить в тексте сравнения с помощью слов «будто», «как», «словно». Распределять роли; договариваться о совместном представлении сказки.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Читать сказку по ролям, определять речевую задачу персонажей (выразить просьбу, удивление). Выразительно читать сказочные диалоги. Составлять план сказки; дополнять составленный план. Определять главную мысль на основе пословиц. Соотносить пословицу и содержание сказки. Подготовить выставку книг: группировать книги по </w:t>
            </w:r>
            <w:proofErr w:type="spellStart"/>
            <w:r w:rsidRPr="00C04D22">
              <w:rPr>
                <w:rFonts w:ascii="Times New Roman" w:eastAsia="Courier New" w:hAnsi="Times New Roman" w:cs="Courier New"/>
                <w:sz w:val="24"/>
                <w:szCs w:val="24"/>
                <w:lang w:eastAsia="ru-RU"/>
              </w:rPr>
              <w:t>подтемам</w:t>
            </w:r>
            <w:proofErr w:type="spellEnd"/>
            <w:r w:rsidRPr="00C04D22">
              <w:rPr>
                <w:rFonts w:ascii="Times New Roman" w:eastAsia="Courier New" w:hAnsi="Times New Roman" w:cs="Courier New"/>
                <w:sz w:val="24"/>
                <w:szCs w:val="24"/>
                <w:lang w:eastAsia="ru-RU"/>
              </w:rPr>
              <w:t>; находить нужную книгу на основе характеристики; рассказывать о книге по составленному плану. Проверять себя и самостоятельно оценивать свои достижения на основе диагностической работы, представленной в учебнике. Сочинять текст на основе опорных слов и прочитанных произведений о лисе.</w:t>
            </w:r>
          </w:p>
        </w:tc>
        <w:tc>
          <w:tcPr>
            <w:tcW w:w="992" w:type="dxa"/>
            <w:tcBorders>
              <w:left w:val="single" w:sz="1" w:space="0" w:color="000000"/>
              <w:bottom w:val="single" w:sz="1" w:space="0" w:color="000000"/>
            </w:tcBorders>
          </w:tcPr>
          <w:p w:rsidR="00E6119A" w:rsidRPr="00C04D22" w:rsidRDefault="00E675CD" w:rsidP="00C04D22">
            <w:pPr>
              <w:snapToGrid w:val="0"/>
              <w:spacing w:after="0" w:line="240" w:lineRule="auto"/>
              <w:jc w:val="both"/>
              <w:rPr>
                <w:rFonts w:ascii="Times New Roman" w:eastAsia="Courier New" w:hAnsi="Times New Roman" w:cs="Courier New"/>
                <w:sz w:val="24"/>
                <w:szCs w:val="24"/>
                <w:lang w:eastAsia="ru-RU"/>
              </w:rPr>
            </w:pPr>
            <w:r>
              <w:rPr>
                <w:rFonts w:ascii="Times New Roman" w:eastAsia="Courier New" w:hAnsi="Times New Roman" w:cs="Courier New"/>
                <w:sz w:val="24"/>
                <w:szCs w:val="24"/>
                <w:lang w:eastAsia="ru-RU"/>
              </w:rPr>
              <w:lastRenderedPageBreak/>
              <w:t xml:space="preserve"> 05</w:t>
            </w:r>
            <w:r w:rsidR="00E6119A" w:rsidRPr="00C04D22">
              <w:rPr>
                <w:rFonts w:ascii="Times New Roman" w:eastAsia="Courier New" w:hAnsi="Times New Roman" w:cs="Courier New"/>
                <w:sz w:val="24"/>
                <w:szCs w:val="24"/>
                <w:lang w:eastAsia="ru-RU"/>
              </w:rPr>
              <w:t>.10</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lastRenderedPageBreak/>
              <w:t>11</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Русские народные сказки. Заячья избушка.  Лисичка-сестричка и волк. Рассказывание  сказки по серии иллюстраций, на основе картинного плана. Восстановление событий сказок на основе рисунков.</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val="en-US" w:eastAsia="ru-RU"/>
              </w:rPr>
            </w:pPr>
          </w:p>
          <w:p w:rsidR="00E6119A" w:rsidRPr="00C04D22" w:rsidRDefault="00E675CD" w:rsidP="00C04D22">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10</w:t>
            </w:r>
            <w:r w:rsidR="00E6119A" w:rsidRPr="00C04D22">
              <w:rPr>
                <w:rFonts w:ascii="Times New Roman" w:eastAsia="Calibri" w:hAnsi="Times New Roman" w:cs="Times New Roman"/>
                <w:sz w:val="24"/>
                <w:szCs w:val="24"/>
                <w:lang w:eastAsia="ru-RU"/>
              </w:rPr>
              <w:t>.10</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lastRenderedPageBreak/>
              <w:t>12</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Корякская сказка. Хитрая сказка. Сравнение героев сказок. Русская народная сказка. У страза глаза велики. Составление плана сказки.</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val="en-US" w:eastAsia="ru-RU"/>
              </w:rPr>
            </w:pPr>
          </w:p>
          <w:p w:rsidR="00E6119A" w:rsidRPr="00C04D22" w:rsidRDefault="00E675CD" w:rsidP="00C04D22">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r w:rsidR="00E6119A" w:rsidRPr="00C04D22">
              <w:rPr>
                <w:rFonts w:ascii="Times New Roman" w:eastAsia="Calibri" w:hAnsi="Times New Roman" w:cs="Times New Roman"/>
                <w:sz w:val="24"/>
                <w:szCs w:val="24"/>
                <w:lang w:eastAsia="ru-RU"/>
              </w:rPr>
              <w:t>.10</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13</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Русская народная сказка.  Зимовье зверей. Чтение сказки по ролям. Белорусская сказка. Пых. Сравнение сказок</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E675CD" w:rsidP="00C04D22">
            <w:pPr>
              <w:snapToGrid w:val="0"/>
              <w:spacing w:after="0" w:line="240" w:lineRule="auto"/>
              <w:jc w:val="both"/>
              <w:rPr>
                <w:rFonts w:ascii="Times New Roman" w:eastAsia="Courier New" w:hAnsi="Times New Roman" w:cs="Courier New"/>
                <w:sz w:val="24"/>
                <w:szCs w:val="24"/>
                <w:lang w:eastAsia="ru-RU"/>
              </w:rPr>
            </w:pPr>
            <w:r>
              <w:rPr>
                <w:rFonts w:ascii="Times New Roman" w:eastAsia="Courier New" w:hAnsi="Times New Roman" w:cs="Courier New"/>
                <w:sz w:val="24"/>
                <w:szCs w:val="24"/>
                <w:lang w:eastAsia="ru-RU"/>
              </w:rPr>
              <w:t>17</w:t>
            </w:r>
            <w:r w:rsidR="00E6119A" w:rsidRPr="00C04D22">
              <w:rPr>
                <w:rFonts w:ascii="Times New Roman" w:eastAsia="Courier New" w:hAnsi="Times New Roman" w:cs="Courier New"/>
                <w:sz w:val="24"/>
                <w:szCs w:val="24"/>
                <w:lang w:eastAsia="ru-RU"/>
              </w:rPr>
              <w:t>.10</w:t>
            </w:r>
          </w:p>
          <w:p w:rsidR="00E6119A" w:rsidRPr="00C04D22" w:rsidRDefault="00E6119A" w:rsidP="00C04D22">
            <w:pPr>
              <w:spacing w:after="0" w:line="240" w:lineRule="auto"/>
              <w:jc w:val="both"/>
              <w:rPr>
                <w:rFonts w:ascii="Times New Roman" w:eastAsia="Calibri" w:hAnsi="Times New Roman" w:cs="Times New Roman"/>
                <w:sz w:val="24"/>
                <w:szCs w:val="24"/>
                <w:lang w:val="en-US" w:eastAsia="ru-RU"/>
              </w:rPr>
            </w:pP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14</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Хантыйская сказка. </w:t>
            </w:r>
            <w:proofErr w:type="spellStart"/>
            <w:r w:rsidRPr="00C04D22">
              <w:rPr>
                <w:rFonts w:ascii="Times New Roman" w:eastAsia="Calibri" w:hAnsi="Times New Roman" w:cs="Times New Roman"/>
                <w:sz w:val="24"/>
                <w:szCs w:val="24"/>
                <w:lang w:eastAsia="ru-RU"/>
              </w:rPr>
              <w:t>Идэ</w:t>
            </w:r>
            <w:proofErr w:type="spellEnd"/>
            <w:r w:rsidRPr="00C04D22">
              <w:rPr>
                <w:rFonts w:ascii="Times New Roman" w:eastAsia="Calibri" w:hAnsi="Times New Roman" w:cs="Times New Roman"/>
                <w:sz w:val="24"/>
                <w:szCs w:val="24"/>
                <w:lang w:eastAsia="ru-RU"/>
              </w:rPr>
              <w:t xml:space="preserve">. Главная мысль сказки. Семейное чтение. Русская народная сказка. </w:t>
            </w:r>
            <w:proofErr w:type="spellStart"/>
            <w:r w:rsidRPr="00C04D22">
              <w:rPr>
                <w:rFonts w:ascii="Times New Roman" w:eastAsia="Calibri" w:hAnsi="Times New Roman" w:cs="Times New Roman"/>
                <w:sz w:val="24"/>
                <w:szCs w:val="24"/>
                <w:lang w:eastAsia="ru-RU"/>
              </w:rPr>
              <w:t>Сестирца</w:t>
            </w:r>
            <w:proofErr w:type="spellEnd"/>
            <w:r w:rsidRPr="00C04D22">
              <w:rPr>
                <w:rFonts w:ascii="Times New Roman" w:eastAsia="Calibri" w:hAnsi="Times New Roman" w:cs="Times New Roman"/>
                <w:sz w:val="24"/>
                <w:szCs w:val="24"/>
                <w:lang w:eastAsia="ru-RU"/>
              </w:rPr>
              <w:t xml:space="preserve"> </w:t>
            </w:r>
            <w:proofErr w:type="spellStart"/>
            <w:r w:rsidRPr="00C04D22">
              <w:rPr>
                <w:rFonts w:ascii="Times New Roman" w:eastAsia="Calibri" w:hAnsi="Times New Roman" w:cs="Times New Roman"/>
                <w:sz w:val="24"/>
                <w:szCs w:val="24"/>
                <w:lang w:eastAsia="ru-RU"/>
              </w:rPr>
              <w:t>Алёнушка</w:t>
            </w:r>
            <w:proofErr w:type="spellEnd"/>
            <w:r w:rsidRPr="00C04D22">
              <w:rPr>
                <w:rFonts w:ascii="Times New Roman" w:eastAsia="Calibri" w:hAnsi="Times New Roman" w:cs="Times New Roman"/>
                <w:sz w:val="24"/>
                <w:szCs w:val="24"/>
                <w:lang w:eastAsia="ru-RU"/>
              </w:rPr>
              <w:t xml:space="preserve"> и братец Иванушка.</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E675CD" w:rsidP="00C04D22">
            <w:pPr>
              <w:snapToGrid w:val="0"/>
              <w:spacing w:after="0" w:line="240" w:lineRule="auto"/>
              <w:jc w:val="both"/>
              <w:rPr>
                <w:rFonts w:ascii="Times New Roman" w:eastAsia="Courier New" w:hAnsi="Times New Roman" w:cs="Courier New"/>
                <w:sz w:val="24"/>
                <w:szCs w:val="24"/>
                <w:lang w:eastAsia="ru-RU"/>
              </w:rPr>
            </w:pPr>
            <w:r>
              <w:rPr>
                <w:rFonts w:ascii="Times New Roman" w:eastAsia="Courier New" w:hAnsi="Times New Roman" w:cs="Courier New"/>
                <w:sz w:val="24"/>
                <w:szCs w:val="24"/>
                <w:lang w:eastAsia="ru-RU"/>
              </w:rPr>
              <w:t>19</w:t>
            </w:r>
            <w:r w:rsidR="00E6119A" w:rsidRPr="00C04D22">
              <w:rPr>
                <w:rFonts w:ascii="Times New Roman" w:eastAsia="Courier New" w:hAnsi="Times New Roman" w:cs="Courier New"/>
                <w:sz w:val="24"/>
                <w:szCs w:val="24"/>
                <w:lang w:eastAsia="ru-RU"/>
              </w:rPr>
              <w:t>.10</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15</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i/>
                <w:iCs/>
                <w:sz w:val="24"/>
                <w:szCs w:val="24"/>
                <w:lang w:eastAsia="ru-RU"/>
              </w:rPr>
              <w:t xml:space="preserve">Внеклассное </w:t>
            </w:r>
            <w:proofErr w:type="spellStart"/>
            <w:r w:rsidRPr="00C04D22">
              <w:rPr>
                <w:rFonts w:ascii="Times New Roman" w:eastAsia="Courier New" w:hAnsi="Times New Roman" w:cs="Courier New"/>
                <w:i/>
                <w:iCs/>
                <w:sz w:val="24"/>
                <w:szCs w:val="24"/>
                <w:lang w:eastAsia="ru-RU"/>
              </w:rPr>
              <w:t>чтение.</w:t>
            </w:r>
            <w:r w:rsidRPr="00C04D22">
              <w:rPr>
                <w:rFonts w:ascii="Times New Roman" w:eastAsia="Courier New" w:hAnsi="Times New Roman" w:cs="Courier New"/>
                <w:sz w:val="24"/>
                <w:szCs w:val="24"/>
                <w:lang w:eastAsia="ru-RU"/>
              </w:rPr>
              <w:t>Айога</w:t>
            </w:r>
            <w:proofErr w:type="spellEnd"/>
            <w:r w:rsidRPr="00C04D22">
              <w:rPr>
                <w:rFonts w:ascii="Times New Roman" w:eastAsia="Courier New" w:hAnsi="Times New Roman" w:cs="Courier New"/>
                <w:sz w:val="24"/>
                <w:szCs w:val="24"/>
                <w:lang w:eastAsia="ru-RU"/>
              </w:rPr>
              <w:t>. Кукушка. Лиса и журавль.</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E675CD" w:rsidP="00C04D22">
            <w:pPr>
              <w:snapToGrid w:val="0"/>
              <w:spacing w:after="0" w:line="240" w:lineRule="auto"/>
              <w:jc w:val="both"/>
              <w:rPr>
                <w:rFonts w:ascii="Times New Roman" w:eastAsia="Courier New" w:hAnsi="Times New Roman" w:cs="Courier New"/>
                <w:sz w:val="24"/>
                <w:szCs w:val="24"/>
                <w:lang w:eastAsia="ru-RU"/>
              </w:rPr>
            </w:pPr>
            <w:r>
              <w:rPr>
                <w:rFonts w:ascii="Times New Roman" w:eastAsia="Courier New" w:hAnsi="Times New Roman" w:cs="Courier New"/>
                <w:sz w:val="24"/>
                <w:szCs w:val="24"/>
                <w:lang w:eastAsia="ru-RU"/>
              </w:rPr>
              <w:t>24</w:t>
            </w:r>
            <w:r w:rsidR="00E6119A" w:rsidRPr="00C04D22">
              <w:rPr>
                <w:rFonts w:ascii="Times New Roman" w:eastAsia="Courier New" w:hAnsi="Times New Roman" w:cs="Courier New"/>
                <w:sz w:val="24"/>
                <w:szCs w:val="24"/>
                <w:lang w:eastAsia="ru-RU"/>
              </w:rPr>
              <w:t>.10</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16</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u w:val="single"/>
                <w:lang w:eastAsia="ru-RU"/>
              </w:rPr>
              <w:t>Контрольная работа</w:t>
            </w:r>
            <w:r w:rsidRPr="00C04D22">
              <w:rPr>
                <w:rFonts w:ascii="Times New Roman" w:eastAsia="Courier New" w:hAnsi="Times New Roman" w:cs="Courier New"/>
                <w:sz w:val="24"/>
                <w:szCs w:val="24"/>
                <w:lang w:eastAsia="ru-RU"/>
              </w:rPr>
              <w:t xml:space="preserve">  - «Маленькие и большие секреты страны </w:t>
            </w:r>
            <w:proofErr w:type="spellStart"/>
            <w:r w:rsidRPr="00C04D22">
              <w:rPr>
                <w:rFonts w:ascii="Times New Roman" w:eastAsia="Courier New" w:hAnsi="Times New Roman" w:cs="Courier New"/>
                <w:sz w:val="24"/>
                <w:szCs w:val="24"/>
                <w:lang w:eastAsia="ru-RU"/>
              </w:rPr>
              <w:t>литературии</w:t>
            </w:r>
            <w:proofErr w:type="spellEnd"/>
            <w:r w:rsidRPr="00C04D22">
              <w:rPr>
                <w:rFonts w:ascii="Times New Roman" w:eastAsia="Courier New" w:hAnsi="Times New Roman" w:cs="Courier New"/>
                <w:sz w:val="24"/>
                <w:szCs w:val="24"/>
                <w:lang w:eastAsia="ru-RU"/>
              </w:rPr>
              <w:t>». Сочинение описания лисы на основе опорных слов и прочитанных художественных произведений.</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p w:rsidR="00E6119A" w:rsidRPr="00C04D22" w:rsidRDefault="00E675CD" w:rsidP="00C04D22">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w:t>
            </w:r>
            <w:r w:rsidR="00E6119A" w:rsidRPr="00C04D22">
              <w:rPr>
                <w:rFonts w:ascii="Times New Roman" w:eastAsia="Calibri" w:hAnsi="Times New Roman" w:cs="Times New Roman"/>
                <w:sz w:val="24"/>
                <w:szCs w:val="24"/>
                <w:lang w:eastAsia="ru-RU"/>
              </w:rPr>
              <w:t>.10</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C04D22" w:rsidRPr="00C04D22" w:rsidTr="00E6119A">
        <w:tc>
          <w:tcPr>
            <w:tcW w:w="10786" w:type="dxa"/>
            <w:gridSpan w:val="7"/>
            <w:tcBorders>
              <w:left w:val="single" w:sz="1" w:space="0" w:color="000000"/>
              <w:bottom w:val="single" w:sz="1" w:space="0" w:color="000000"/>
              <w:right w:val="single" w:sz="1" w:space="0" w:color="000000"/>
            </w:tcBorders>
          </w:tcPr>
          <w:p w:rsidR="00C04D22" w:rsidRPr="00C04D22" w:rsidRDefault="00C04D22" w:rsidP="00C04D22">
            <w:pPr>
              <w:snapToGrid w:val="0"/>
              <w:spacing w:after="0" w:line="240" w:lineRule="auto"/>
              <w:rPr>
                <w:rFonts w:ascii="Times New Roman" w:eastAsia="Calibri" w:hAnsi="Times New Roman" w:cs="Times New Roman"/>
                <w:b/>
                <w:bCs/>
                <w:sz w:val="24"/>
                <w:szCs w:val="24"/>
                <w:lang w:eastAsia="ru-RU"/>
              </w:rPr>
            </w:pPr>
            <w:r w:rsidRPr="00C04D22">
              <w:rPr>
                <w:rFonts w:ascii="Times New Roman" w:eastAsia="Calibri" w:hAnsi="Times New Roman" w:cs="Times New Roman"/>
                <w:b/>
                <w:bCs/>
                <w:sz w:val="24"/>
                <w:szCs w:val="24"/>
                <w:lang w:eastAsia="ru-RU"/>
              </w:rPr>
              <w:t>Весёлый хоровод (5 часов)</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17</w:t>
            </w:r>
          </w:p>
        </w:tc>
        <w:tc>
          <w:tcPr>
            <w:tcW w:w="3361" w:type="dxa"/>
            <w:tcBorders>
              <w:left w:val="single" w:sz="1" w:space="0" w:color="000000"/>
              <w:bottom w:val="single" w:sz="1" w:space="0" w:color="000000"/>
            </w:tcBorders>
          </w:tcPr>
          <w:p w:rsidR="00E6119A" w:rsidRPr="00C04D22" w:rsidRDefault="00E6119A" w:rsidP="00DB096A">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Вводный урок. Основные понятия раздела: </w:t>
            </w:r>
            <w:proofErr w:type="spellStart"/>
            <w:r w:rsidRPr="00C04D22">
              <w:rPr>
                <w:rFonts w:ascii="Times New Roman" w:eastAsia="Calibri" w:hAnsi="Times New Roman" w:cs="Times New Roman"/>
                <w:sz w:val="24"/>
                <w:szCs w:val="24"/>
                <w:lang w:eastAsia="ru-RU"/>
              </w:rPr>
              <w:t>закличка</w:t>
            </w:r>
            <w:proofErr w:type="spellEnd"/>
            <w:r w:rsidRPr="00C04D22">
              <w:rPr>
                <w:rFonts w:ascii="Times New Roman" w:eastAsia="Calibri" w:hAnsi="Times New Roman" w:cs="Times New Roman"/>
                <w:sz w:val="24"/>
                <w:szCs w:val="24"/>
                <w:lang w:eastAsia="ru-RU"/>
              </w:rPr>
              <w:t>, небылица, прикладное искусство, перевод. Б.Кустодиев. Масленица. Устное сочинение по карти</w:t>
            </w:r>
            <w:r w:rsidR="00DB096A">
              <w:rPr>
                <w:rFonts w:ascii="Times New Roman" w:eastAsia="Calibri" w:hAnsi="Times New Roman" w:cs="Times New Roman"/>
                <w:sz w:val="24"/>
                <w:szCs w:val="24"/>
                <w:lang w:eastAsia="ru-RU"/>
              </w:rPr>
              <w:t>не. Музей народного творчества.</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val="restart"/>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Читать самостоятельно учебный материал (вопросы, задания к текстам). Находить вопросы, на которые предстоит ответить при чтении раздела. Предполагать на основе названия раздела, какие произведения  представлены в разделе.        Различать понятия: </w:t>
            </w:r>
            <w:proofErr w:type="spellStart"/>
            <w:r w:rsidRPr="00C04D22">
              <w:rPr>
                <w:rFonts w:ascii="Times New Roman" w:eastAsia="Courier New" w:hAnsi="Times New Roman" w:cs="Courier New"/>
                <w:sz w:val="24"/>
                <w:szCs w:val="24"/>
                <w:lang w:eastAsia="ru-RU"/>
              </w:rPr>
              <w:t>закличка</w:t>
            </w:r>
            <w:proofErr w:type="spellEnd"/>
            <w:r w:rsidRPr="00C04D22">
              <w:rPr>
                <w:rFonts w:ascii="Times New Roman" w:eastAsia="Courier New" w:hAnsi="Times New Roman" w:cs="Courier New"/>
                <w:sz w:val="24"/>
                <w:szCs w:val="24"/>
                <w:lang w:eastAsia="ru-RU"/>
              </w:rPr>
              <w:t xml:space="preserve">, небылица, </w:t>
            </w:r>
            <w:r w:rsidRPr="00C04D22">
              <w:rPr>
                <w:rFonts w:ascii="Times New Roman" w:eastAsia="Courier New" w:hAnsi="Times New Roman" w:cs="Courier New"/>
                <w:sz w:val="24"/>
                <w:szCs w:val="24"/>
                <w:lang w:eastAsia="ru-RU"/>
              </w:rPr>
              <w:lastRenderedPageBreak/>
              <w:t xml:space="preserve">прикладное искусство, перевод.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Составлять устный рассказ по картине.  Читать текст осознанно, правильно целыми словами, замедлять и увеличивать темп чтения.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Работать в группе, распределять задания в группе, договариваться друг с другом. Находить нужный материал на основе экспонатов, книг, статей. Готовить сообщение по заданной тематике.  Находить книгу в библиотеке по заданной теме. Объяснять назначение справочной и энциклопедической литературы.</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Сочинять свои стихи (небылицы) на основе художественного текста. Проверять себя и самостоятельно оценивать свои достижения на основе диагностической работы, представленной в учебнике.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Читать выразительно небылицы, </w:t>
            </w:r>
            <w:proofErr w:type="spellStart"/>
            <w:r w:rsidRPr="00C04D22">
              <w:rPr>
                <w:rFonts w:ascii="Times New Roman" w:eastAsia="Courier New" w:hAnsi="Times New Roman" w:cs="Courier New"/>
                <w:sz w:val="24"/>
                <w:szCs w:val="24"/>
                <w:lang w:eastAsia="ru-RU"/>
              </w:rPr>
              <w:t>заклички</w:t>
            </w:r>
            <w:proofErr w:type="spellEnd"/>
            <w:r w:rsidRPr="00C04D22">
              <w:rPr>
                <w:rFonts w:ascii="Times New Roman" w:eastAsia="Courier New" w:hAnsi="Times New Roman" w:cs="Courier New"/>
                <w:sz w:val="24"/>
                <w:szCs w:val="24"/>
                <w:lang w:eastAsia="ru-RU"/>
              </w:rPr>
              <w:t>.</w:t>
            </w:r>
          </w:p>
        </w:tc>
        <w:tc>
          <w:tcPr>
            <w:tcW w:w="992" w:type="dxa"/>
            <w:tcBorders>
              <w:left w:val="single" w:sz="1" w:space="0" w:color="000000"/>
              <w:bottom w:val="single" w:sz="1" w:space="0" w:color="000000"/>
            </w:tcBorders>
          </w:tcPr>
          <w:p w:rsidR="00E6119A" w:rsidRPr="009B14A0" w:rsidRDefault="009B14A0" w:rsidP="009B14A0">
            <w:pPr>
              <w:snapToGrid w:val="0"/>
              <w:spacing w:after="0" w:line="240" w:lineRule="auto"/>
              <w:jc w:val="both"/>
              <w:rPr>
                <w:rFonts w:ascii="Times New Roman" w:eastAsia="Courier New" w:hAnsi="Times New Roman" w:cs="Courier New"/>
                <w:sz w:val="24"/>
                <w:szCs w:val="24"/>
                <w:lang w:val="tt-RU" w:eastAsia="ru-RU"/>
              </w:rPr>
            </w:pPr>
            <w:r w:rsidRPr="009B14A0">
              <w:rPr>
                <w:rFonts w:ascii="Times New Roman" w:eastAsia="Courier New" w:hAnsi="Times New Roman" w:cs="Courier New"/>
                <w:sz w:val="24"/>
                <w:szCs w:val="24"/>
                <w:lang w:val="tt-RU" w:eastAsia="ru-RU"/>
              </w:rPr>
              <w:lastRenderedPageBreak/>
              <w:t>07.11</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18</w:t>
            </w:r>
          </w:p>
        </w:tc>
        <w:tc>
          <w:tcPr>
            <w:tcW w:w="3361" w:type="dxa"/>
            <w:tcBorders>
              <w:left w:val="single" w:sz="1" w:space="0" w:color="000000"/>
              <w:bottom w:val="single" w:sz="1" w:space="0" w:color="000000"/>
            </w:tcBorders>
          </w:tcPr>
          <w:p w:rsidR="00E6119A" w:rsidRPr="00C04D22" w:rsidRDefault="00E6119A" w:rsidP="00DB096A">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Народные </w:t>
            </w:r>
            <w:proofErr w:type="spellStart"/>
            <w:r w:rsidRPr="00C04D22">
              <w:rPr>
                <w:rFonts w:ascii="Times New Roman" w:eastAsia="Calibri" w:hAnsi="Times New Roman" w:cs="Times New Roman"/>
                <w:sz w:val="24"/>
                <w:szCs w:val="24"/>
                <w:lang w:eastAsia="ru-RU"/>
              </w:rPr>
              <w:t>заклички</w:t>
            </w:r>
            <w:proofErr w:type="spellEnd"/>
            <w:r w:rsidRPr="00C04D22">
              <w:rPr>
                <w:rFonts w:ascii="Times New Roman" w:eastAsia="Calibri" w:hAnsi="Times New Roman" w:cs="Times New Roman"/>
                <w:sz w:val="24"/>
                <w:szCs w:val="24"/>
                <w:lang w:eastAsia="ru-RU"/>
              </w:rPr>
              <w:t xml:space="preserve">, </w:t>
            </w:r>
            <w:r w:rsidRPr="00C04D22">
              <w:rPr>
                <w:rFonts w:ascii="Times New Roman" w:eastAsia="Calibri" w:hAnsi="Times New Roman" w:cs="Times New Roman"/>
                <w:sz w:val="24"/>
                <w:szCs w:val="24"/>
                <w:lang w:eastAsia="ru-RU"/>
              </w:rPr>
              <w:lastRenderedPageBreak/>
              <w:t xml:space="preserve">приговорки, </w:t>
            </w:r>
            <w:proofErr w:type="spellStart"/>
            <w:r w:rsidRPr="00C04D22">
              <w:rPr>
                <w:rFonts w:ascii="Times New Roman" w:eastAsia="Calibri" w:hAnsi="Times New Roman" w:cs="Times New Roman"/>
                <w:sz w:val="24"/>
                <w:szCs w:val="24"/>
                <w:lang w:eastAsia="ru-RU"/>
              </w:rPr>
              <w:t>потешки</w:t>
            </w:r>
            <w:proofErr w:type="spellEnd"/>
            <w:r w:rsidRPr="00C04D22">
              <w:rPr>
                <w:rFonts w:ascii="Times New Roman" w:eastAsia="Calibri" w:hAnsi="Times New Roman" w:cs="Times New Roman"/>
                <w:sz w:val="24"/>
                <w:szCs w:val="24"/>
                <w:lang w:eastAsia="ru-RU"/>
              </w:rPr>
              <w:t>, перевёртыши. Переводная литература. Небылицы, перевёртыши, весёлые стихи. Особенности авторских произведений</w:t>
            </w:r>
            <w:r w:rsidR="00DB096A">
              <w:rPr>
                <w:rFonts w:ascii="Times New Roman" w:eastAsia="Calibri" w:hAnsi="Times New Roman" w:cs="Times New Roman"/>
                <w:sz w:val="24"/>
                <w:szCs w:val="24"/>
                <w:lang w:eastAsia="ru-RU"/>
              </w:rPr>
              <w:t>, созданных на основе народных.</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lastRenderedPageBreak/>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p w:rsidR="00E6119A" w:rsidRPr="00C04D22" w:rsidRDefault="009B14A0" w:rsidP="00C04D22">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09.11</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lastRenderedPageBreak/>
              <w:t>19</w:t>
            </w:r>
          </w:p>
        </w:tc>
        <w:tc>
          <w:tcPr>
            <w:tcW w:w="3361" w:type="dxa"/>
            <w:tcBorders>
              <w:left w:val="single" w:sz="1" w:space="0" w:color="000000"/>
              <w:bottom w:val="single" w:sz="1" w:space="0" w:color="000000"/>
            </w:tcBorders>
          </w:tcPr>
          <w:p w:rsidR="00E6119A" w:rsidRPr="00C04D22" w:rsidRDefault="00E6119A" w:rsidP="00DB096A">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Э.Успенский. Память..</w:t>
            </w:r>
            <w:proofErr w:type="spellStart"/>
            <w:r w:rsidRPr="00C04D22">
              <w:rPr>
                <w:rFonts w:ascii="Times New Roman" w:eastAsia="Calibri" w:hAnsi="Times New Roman" w:cs="Times New Roman"/>
                <w:sz w:val="24"/>
                <w:szCs w:val="24"/>
                <w:lang w:eastAsia="ru-RU"/>
              </w:rPr>
              <w:t>Ю.Мориц</w:t>
            </w:r>
            <w:proofErr w:type="spellEnd"/>
            <w:r w:rsidRPr="00C04D22">
              <w:rPr>
                <w:rFonts w:ascii="Times New Roman" w:eastAsia="Calibri" w:hAnsi="Times New Roman" w:cs="Times New Roman"/>
                <w:sz w:val="24"/>
                <w:szCs w:val="24"/>
                <w:lang w:eastAsia="ru-RU"/>
              </w:rPr>
              <w:t xml:space="preserve">. </w:t>
            </w:r>
            <w:proofErr w:type="spellStart"/>
            <w:r w:rsidRPr="00C04D22">
              <w:rPr>
                <w:rFonts w:ascii="Times New Roman" w:eastAsia="Calibri" w:hAnsi="Times New Roman" w:cs="Times New Roman"/>
                <w:sz w:val="24"/>
                <w:szCs w:val="24"/>
                <w:lang w:eastAsia="ru-RU"/>
              </w:rPr>
              <w:t>Хохотальная</w:t>
            </w:r>
            <w:proofErr w:type="spellEnd"/>
            <w:r w:rsidRPr="00C04D22">
              <w:rPr>
                <w:rFonts w:ascii="Times New Roman" w:eastAsia="Calibri" w:hAnsi="Times New Roman" w:cs="Times New Roman"/>
                <w:sz w:val="24"/>
                <w:szCs w:val="24"/>
                <w:lang w:eastAsia="ru-RU"/>
              </w:rPr>
              <w:t xml:space="preserve"> путаница. </w:t>
            </w:r>
            <w:proofErr w:type="spellStart"/>
            <w:r w:rsidRPr="00C04D22">
              <w:rPr>
                <w:rFonts w:ascii="Times New Roman" w:eastAsia="Calibri" w:hAnsi="Times New Roman" w:cs="Times New Roman"/>
                <w:sz w:val="24"/>
                <w:szCs w:val="24"/>
                <w:lang w:eastAsia="ru-RU"/>
              </w:rPr>
              <w:t>Д</w:t>
            </w:r>
            <w:r w:rsidR="00DB096A">
              <w:rPr>
                <w:rFonts w:ascii="Times New Roman" w:eastAsia="Calibri" w:hAnsi="Times New Roman" w:cs="Times New Roman"/>
                <w:sz w:val="24"/>
                <w:szCs w:val="24"/>
                <w:lang w:eastAsia="ru-RU"/>
              </w:rPr>
              <w:t>ымовская</w:t>
            </w:r>
            <w:proofErr w:type="spellEnd"/>
            <w:r w:rsidR="00DB096A">
              <w:rPr>
                <w:rFonts w:ascii="Times New Roman" w:eastAsia="Calibri" w:hAnsi="Times New Roman" w:cs="Times New Roman"/>
                <w:sz w:val="24"/>
                <w:szCs w:val="24"/>
                <w:lang w:eastAsia="ru-RU"/>
              </w:rPr>
              <w:t xml:space="preserve"> игрушка. Гжель.</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9B14A0"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14</w:t>
            </w:r>
            <w:r w:rsidR="00E6119A" w:rsidRPr="00C04D22">
              <w:rPr>
                <w:rFonts w:ascii="Times New Roman" w:eastAsia="Calibri" w:hAnsi="Times New Roman" w:cs="Times New Roman"/>
                <w:sz w:val="24"/>
                <w:szCs w:val="24"/>
                <w:lang w:eastAsia="ru-RU"/>
              </w:rPr>
              <w:t>.11</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br/>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20</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i/>
                <w:iCs/>
                <w:sz w:val="24"/>
                <w:szCs w:val="24"/>
                <w:lang w:eastAsia="ru-RU"/>
              </w:rPr>
              <w:t>Внеклассное чтение.</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Д.Хармс. Весёлый старичок. Небывальщина. К.</w:t>
            </w:r>
            <w:r w:rsidR="00DB096A">
              <w:rPr>
                <w:rFonts w:ascii="Times New Roman" w:eastAsia="Calibri" w:hAnsi="Times New Roman" w:cs="Times New Roman"/>
                <w:sz w:val="24"/>
                <w:szCs w:val="24"/>
                <w:lang w:eastAsia="ru-RU"/>
              </w:rPr>
              <w:t xml:space="preserve">Чуковский. Путаница. Небылица. </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9B14A0"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w:t>
            </w:r>
            <w:r w:rsidR="00E6119A" w:rsidRPr="00C04D22">
              <w:rPr>
                <w:rFonts w:ascii="Times New Roman" w:eastAsia="Calibri" w:hAnsi="Times New Roman" w:cs="Times New Roman"/>
                <w:sz w:val="24"/>
                <w:szCs w:val="24"/>
                <w:lang w:eastAsia="ru-RU"/>
              </w:rPr>
              <w:t>.11</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21</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Маленькие и большие секреты страны </w:t>
            </w:r>
            <w:proofErr w:type="spellStart"/>
            <w:r w:rsidRPr="00C04D22">
              <w:rPr>
                <w:rFonts w:ascii="Times New Roman" w:eastAsia="Calibri" w:hAnsi="Times New Roman" w:cs="Times New Roman"/>
                <w:sz w:val="24"/>
                <w:szCs w:val="24"/>
                <w:lang w:eastAsia="ru-RU"/>
              </w:rPr>
              <w:t>литературии</w:t>
            </w:r>
            <w:proofErr w:type="spellEnd"/>
            <w:r w:rsidRPr="00C04D22">
              <w:rPr>
                <w:rFonts w:ascii="Times New Roman" w:eastAsia="Calibri" w:hAnsi="Times New Roman" w:cs="Times New Roman"/>
                <w:sz w:val="24"/>
                <w:szCs w:val="24"/>
                <w:lang w:eastAsia="ru-RU"/>
              </w:rPr>
              <w:t>. Обобщение по разделу. Проект. Подготовка и проведение праздника «Весёлый хоровод».</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9B14A0"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w:t>
            </w:r>
            <w:r w:rsidR="00E6119A" w:rsidRPr="00C04D22">
              <w:rPr>
                <w:rFonts w:ascii="Times New Roman" w:eastAsia="Calibri" w:hAnsi="Times New Roman" w:cs="Times New Roman"/>
                <w:sz w:val="24"/>
                <w:szCs w:val="24"/>
                <w:lang w:eastAsia="ru-RU"/>
              </w:rPr>
              <w:t>.11</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C04D22" w:rsidRPr="00C04D22" w:rsidTr="00E6119A">
        <w:tc>
          <w:tcPr>
            <w:tcW w:w="10786" w:type="dxa"/>
            <w:gridSpan w:val="7"/>
            <w:tcBorders>
              <w:left w:val="single" w:sz="1" w:space="0" w:color="000000"/>
              <w:bottom w:val="single" w:sz="1" w:space="0" w:color="000000"/>
              <w:right w:val="single" w:sz="1" w:space="0" w:color="000000"/>
            </w:tcBorders>
          </w:tcPr>
          <w:p w:rsidR="00C04D22" w:rsidRPr="00C04D22" w:rsidRDefault="00C04D22" w:rsidP="00C04D22">
            <w:pPr>
              <w:snapToGrid w:val="0"/>
              <w:spacing w:after="0" w:line="240" w:lineRule="auto"/>
              <w:rPr>
                <w:rFonts w:ascii="Times New Roman" w:eastAsia="Calibri" w:hAnsi="Times New Roman" w:cs="Times New Roman"/>
                <w:b/>
                <w:bCs/>
                <w:sz w:val="24"/>
                <w:szCs w:val="24"/>
                <w:lang w:eastAsia="ru-RU"/>
              </w:rPr>
            </w:pPr>
            <w:r w:rsidRPr="00C04D22">
              <w:rPr>
                <w:rFonts w:ascii="Times New Roman" w:eastAsia="Calibri" w:hAnsi="Times New Roman" w:cs="Times New Roman"/>
                <w:b/>
                <w:bCs/>
                <w:sz w:val="24"/>
                <w:szCs w:val="24"/>
                <w:lang w:eastAsia="ru-RU"/>
              </w:rPr>
              <w:t>Мы — друзья (5 часов)</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22</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Вводный урок. Основные нравственные понятия раздела: доброжелательность, терпение, уважение. Пословицы и поговорки о дружбе. </w:t>
            </w:r>
            <w:proofErr w:type="spellStart"/>
            <w:r w:rsidRPr="00C04D22">
              <w:rPr>
                <w:rFonts w:ascii="Times New Roman" w:eastAsia="Calibri" w:hAnsi="Times New Roman" w:cs="Times New Roman"/>
                <w:sz w:val="24"/>
                <w:szCs w:val="24"/>
                <w:lang w:eastAsia="ru-RU"/>
              </w:rPr>
              <w:t>М.Пляцковский</w:t>
            </w:r>
            <w:proofErr w:type="spellEnd"/>
            <w:r w:rsidRPr="00C04D22">
              <w:rPr>
                <w:rFonts w:ascii="Times New Roman" w:eastAsia="Calibri" w:hAnsi="Times New Roman" w:cs="Times New Roman"/>
                <w:sz w:val="24"/>
                <w:szCs w:val="24"/>
                <w:lang w:eastAsia="ru-RU"/>
              </w:rPr>
              <w:t>. Настоящий друг. В.Орлов. Я и мы.</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Толстой Л.Н. «</w:t>
            </w:r>
            <w:proofErr w:type="spellStart"/>
            <w:r w:rsidRPr="00C04D22">
              <w:rPr>
                <w:rFonts w:ascii="Times New Roman" w:eastAsia="Calibri" w:hAnsi="Times New Roman" w:cs="Times New Roman"/>
                <w:sz w:val="24"/>
                <w:szCs w:val="24"/>
                <w:lang w:eastAsia="ru-RU"/>
              </w:rPr>
              <w:t>Филипок</w:t>
            </w:r>
            <w:proofErr w:type="spellEnd"/>
            <w:r w:rsidRPr="00C04D22">
              <w:rPr>
                <w:rFonts w:ascii="Times New Roman" w:eastAsia="Calibri" w:hAnsi="Times New Roman" w:cs="Times New Roman"/>
                <w:sz w:val="24"/>
                <w:szCs w:val="24"/>
                <w:lang w:eastAsia="ru-RU"/>
              </w:rPr>
              <w:t>», «Акула», «Прыжок».</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val="restart"/>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Читать самостоятельно учебный текст. Определять вопросы, на которые предстоит ответить при чтении раздела. Предполагать на основе названия раздела учебника, какие произведения будут рассматриваться в данном разделе. Читать текст осознанно, правильно целыми словами, замедлять и увеличивать темп чтения.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Выразительно читать стихотворения. Выбирать стихотворения для заучивания наизусть. Обсуждать в паре значения понятий: доброжелательность, терпение, уважение. Объяснять смысл пословиц о дружбе. Обсуждать в классе проблемы «Кого можно назвать другом», «Что такое настоящая дружба», «Как найти друзей», «Правильно ли поступили герои А.Гайдара?». Придумывать рассказы на основе рисунков. Составлять план пересказа; сопоставлять придуманный план с планом в учебнике.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Подробно пересказывать от имени героя. Определять главную мысль произведения; соотносить главную мысль с пословицей.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Распределять роли для инсценировки; </w:t>
            </w:r>
            <w:r w:rsidRPr="00C04D22">
              <w:rPr>
                <w:rFonts w:ascii="Times New Roman" w:eastAsia="Calibri" w:hAnsi="Times New Roman" w:cs="Times New Roman"/>
                <w:sz w:val="24"/>
                <w:szCs w:val="24"/>
                <w:lang w:eastAsia="ru-RU"/>
              </w:rPr>
              <w:lastRenderedPageBreak/>
              <w:t>договариваться друг с другом. Инсценировать произведение.</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Находить нужную книгу в библиотеке по заданным параметрам. Называть выставку книг; группировать книги по </w:t>
            </w:r>
            <w:proofErr w:type="spellStart"/>
            <w:r w:rsidRPr="00C04D22">
              <w:rPr>
                <w:rFonts w:ascii="Times New Roman" w:eastAsia="Calibri" w:hAnsi="Times New Roman" w:cs="Times New Roman"/>
                <w:sz w:val="24"/>
                <w:szCs w:val="24"/>
                <w:lang w:eastAsia="ru-RU"/>
              </w:rPr>
              <w:t>подтемам</w:t>
            </w:r>
            <w:proofErr w:type="spellEnd"/>
            <w:r w:rsidRPr="00C04D22">
              <w:rPr>
                <w:rFonts w:ascii="Times New Roman" w:eastAsia="Calibri" w:hAnsi="Times New Roman" w:cs="Times New Roman"/>
                <w:sz w:val="24"/>
                <w:szCs w:val="24"/>
                <w:lang w:eastAsia="ru-RU"/>
              </w:rPr>
              <w:t xml:space="preserve">. Проверять себя и самостоятельно оценивать свои достижения на основе диагностической работы, представленной в учебнике. </w:t>
            </w:r>
          </w:p>
        </w:tc>
        <w:tc>
          <w:tcPr>
            <w:tcW w:w="992" w:type="dxa"/>
            <w:tcBorders>
              <w:left w:val="single" w:sz="1" w:space="0" w:color="000000"/>
              <w:bottom w:val="single" w:sz="1" w:space="0" w:color="000000"/>
            </w:tcBorders>
          </w:tcPr>
          <w:p w:rsidR="00E6119A" w:rsidRPr="0036748A" w:rsidRDefault="009B14A0" w:rsidP="00C04D22">
            <w:pPr>
              <w:snapToGrid w:val="0"/>
              <w:spacing w:after="0" w:line="240" w:lineRule="auto"/>
              <w:jc w:val="both"/>
              <w:rPr>
                <w:rFonts w:ascii="Times New Roman" w:eastAsia="Calibri" w:hAnsi="Times New Roman" w:cs="Times New Roman"/>
                <w:color w:val="FF0000"/>
                <w:sz w:val="24"/>
                <w:szCs w:val="24"/>
                <w:lang w:eastAsia="ru-RU"/>
              </w:rPr>
            </w:pPr>
            <w:r>
              <w:rPr>
                <w:rFonts w:ascii="Times New Roman" w:eastAsia="Calibri" w:hAnsi="Times New Roman" w:cs="Times New Roman"/>
                <w:sz w:val="24"/>
                <w:szCs w:val="24"/>
                <w:lang w:eastAsia="ru-RU"/>
              </w:rPr>
              <w:lastRenderedPageBreak/>
              <w:t>23</w:t>
            </w:r>
            <w:r w:rsidR="00E6119A" w:rsidRPr="009B14A0">
              <w:rPr>
                <w:rFonts w:ascii="Times New Roman" w:eastAsia="Calibri" w:hAnsi="Times New Roman" w:cs="Times New Roman"/>
                <w:sz w:val="24"/>
                <w:szCs w:val="24"/>
                <w:lang w:eastAsia="ru-RU"/>
              </w:rPr>
              <w:t>.11</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23</w:t>
            </w:r>
          </w:p>
        </w:tc>
        <w:tc>
          <w:tcPr>
            <w:tcW w:w="3361" w:type="dxa"/>
            <w:tcBorders>
              <w:left w:val="single" w:sz="1" w:space="0" w:color="000000"/>
              <w:bottom w:val="single" w:sz="1" w:space="0" w:color="000000"/>
            </w:tcBorders>
          </w:tcPr>
          <w:p w:rsidR="00E6119A" w:rsidRPr="00C04D22" w:rsidRDefault="00E6119A" w:rsidP="00DB096A">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Н.Носов. На горке. Подробный пересказ от</w:t>
            </w:r>
            <w:r w:rsidR="00DB096A">
              <w:rPr>
                <w:rFonts w:ascii="Times New Roman" w:eastAsia="Calibri" w:hAnsi="Times New Roman" w:cs="Times New Roman"/>
                <w:sz w:val="24"/>
                <w:szCs w:val="24"/>
                <w:lang w:eastAsia="ru-RU"/>
              </w:rPr>
              <w:t xml:space="preserve"> имени героя. Рассказы о детях.</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9B14A0" w:rsidRDefault="009B14A0" w:rsidP="00C04D22">
            <w:pPr>
              <w:snapToGrid w:val="0"/>
              <w:spacing w:after="0" w:line="240" w:lineRule="auto"/>
              <w:jc w:val="both"/>
              <w:rPr>
                <w:rFonts w:ascii="Times New Roman" w:eastAsia="Calibri" w:hAnsi="Times New Roman" w:cs="Times New Roman"/>
                <w:sz w:val="24"/>
                <w:szCs w:val="24"/>
                <w:lang w:eastAsia="ru-RU"/>
              </w:rPr>
            </w:pPr>
            <w:r w:rsidRPr="009B14A0">
              <w:rPr>
                <w:rFonts w:ascii="Times New Roman" w:eastAsia="Calibri" w:hAnsi="Times New Roman" w:cs="Times New Roman"/>
                <w:sz w:val="24"/>
                <w:szCs w:val="24"/>
                <w:lang w:eastAsia="ru-RU"/>
              </w:rPr>
              <w:t>28</w:t>
            </w:r>
            <w:r w:rsidR="00E6119A" w:rsidRPr="009B14A0">
              <w:rPr>
                <w:rFonts w:ascii="Times New Roman" w:eastAsia="Calibri" w:hAnsi="Times New Roman" w:cs="Times New Roman"/>
                <w:sz w:val="24"/>
                <w:szCs w:val="24"/>
                <w:lang w:eastAsia="ru-RU"/>
              </w:rPr>
              <w:t>.11</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24</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Самостоятельное чтение. С.Михалков. Как друзья познаются. Главная мысль. Э.Успенский. Крокодил Гена и его друзья.</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Обсужден</w:t>
            </w:r>
            <w:r w:rsidR="00DB096A">
              <w:rPr>
                <w:rFonts w:ascii="Times New Roman" w:eastAsia="Calibri" w:hAnsi="Times New Roman" w:cs="Times New Roman"/>
                <w:sz w:val="24"/>
                <w:szCs w:val="24"/>
                <w:lang w:eastAsia="ru-RU"/>
              </w:rPr>
              <w:t>ие проблемы «Как найти друзей».</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9B14A0" w:rsidRDefault="009B14A0" w:rsidP="00C04D22">
            <w:pPr>
              <w:snapToGrid w:val="0"/>
              <w:spacing w:after="0" w:line="240" w:lineRule="auto"/>
              <w:jc w:val="both"/>
              <w:rPr>
                <w:rFonts w:ascii="Times New Roman" w:eastAsia="Calibri" w:hAnsi="Times New Roman" w:cs="Times New Roman"/>
                <w:sz w:val="24"/>
                <w:szCs w:val="24"/>
                <w:lang w:eastAsia="ru-RU"/>
              </w:rPr>
            </w:pPr>
            <w:r w:rsidRPr="009B14A0">
              <w:rPr>
                <w:rFonts w:ascii="Times New Roman" w:eastAsia="Calibri" w:hAnsi="Times New Roman" w:cs="Times New Roman"/>
                <w:sz w:val="24"/>
                <w:szCs w:val="24"/>
                <w:lang w:eastAsia="ru-RU"/>
              </w:rPr>
              <w:t>30</w:t>
            </w:r>
            <w:r w:rsidR="00E6119A" w:rsidRPr="009B14A0">
              <w:rPr>
                <w:rFonts w:ascii="Times New Roman" w:eastAsia="Calibri" w:hAnsi="Times New Roman" w:cs="Times New Roman"/>
                <w:sz w:val="24"/>
                <w:szCs w:val="24"/>
                <w:lang w:eastAsia="ru-RU"/>
              </w:rPr>
              <w:t>.11</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25</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И.Крылов. Стрекоза и Муравей. </w:t>
            </w:r>
            <w:proofErr w:type="spellStart"/>
            <w:r w:rsidRPr="00C04D22">
              <w:rPr>
                <w:rFonts w:ascii="Times New Roman" w:eastAsia="Calibri" w:hAnsi="Times New Roman" w:cs="Times New Roman"/>
                <w:sz w:val="24"/>
                <w:szCs w:val="24"/>
                <w:lang w:eastAsia="ru-RU"/>
              </w:rPr>
              <w:t>Инсценирование</w:t>
            </w:r>
            <w:proofErr w:type="spellEnd"/>
            <w:r w:rsidRPr="00C04D22">
              <w:rPr>
                <w:rFonts w:ascii="Times New Roman" w:eastAsia="Calibri" w:hAnsi="Times New Roman" w:cs="Times New Roman"/>
                <w:sz w:val="24"/>
                <w:szCs w:val="24"/>
                <w:lang w:eastAsia="ru-RU"/>
              </w:rPr>
              <w:t xml:space="preserve">. Маленькие и большие секреты страны </w:t>
            </w:r>
            <w:proofErr w:type="spellStart"/>
            <w:r w:rsidRPr="00C04D22">
              <w:rPr>
                <w:rFonts w:ascii="Times New Roman" w:eastAsia="Calibri" w:hAnsi="Times New Roman" w:cs="Times New Roman"/>
                <w:sz w:val="24"/>
                <w:szCs w:val="24"/>
                <w:lang w:eastAsia="ru-RU"/>
              </w:rPr>
              <w:t>литературии</w:t>
            </w:r>
            <w:proofErr w:type="spellEnd"/>
            <w:r w:rsidRPr="00C04D22">
              <w:rPr>
                <w:rFonts w:ascii="Times New Roman" w:eastAsia="Calibri" w:hAnsi="Times New Roman" w:cs="Times New Roman"/>
                <w:sz w:val="24"/>
                <w:szCs w:val="24"/>
                <w:lang w:eastAsia="ru-RU"/>
              </w:rPr>
              <w:t>.</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Бианки В.В. «Кто чем поёт», «Лесная газета»</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9B14A0" w:rsidRDefault="009B14A0" w:rsidP="00C17F59">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05</w:t>
            </w:r>
            <w:r w:rsidR="00E6119A" w:rsidRPr="009B14A0">
              <w:rPr>
                <w:rFonts w:ascii="Times New Roman" w:eastAsia="Calibri" w:hAnsi="Times New Roman" w:cs="Times New Roman"/>
                <w:sz w:val="24"/>
                <w:szCs w:val="24"/>
                <w:lang w:eastAsia="ru-RU"/>
              </w:rPr>
              <w:t>.1</w:t>
            </w:r>
            <w:r>
              <w:rPr>
                <w:rFonts w:ascii="Times New Roman" w:eastAsia="Calibri" w:hAnsi="Times New Roman" w:cs="Times New Roman"/>
                <w:sz w:val="24"/>
                <w:szCs w:val="24"/>
                <w:lang w:eastAsia="ru-RU"/>
              </w:rPr>
              <w:t>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lastRenderedPageBreak/>
              <w:t>26</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i/>
                <w:iCs/>
                <w:sz w:val="24"/>
                <w:szCs w:val="24"/>
                <w:lang w:eastAsia="ru-RU"/>
              </w:rPr>
              <w:t xml:space="preserve">Внеклассное </w:t>
            </w:r>
            <w:proofErr w:type="spellStart"/>
            <w:r w:rsidRPr="00C04D22">
              <w:rPr>
                <w:rFonts w:ascii="Times New Roman" w:eastAsia="Courier New" w:hAnsi="Times New Roman" w:cs="Courier New"/>
                <w:i/>
                <w:iCs/>
                <w:sz w:val="24"/>
                <w:szCs w:val="24"/>
                <w:lang w:eastAsia="ru-RU"/>
              </w:rPr>
              <w:t>чтение.</w:t>
            </w:r>
            <w:r w:rsidRPr="00C04D22">
              <w:rPr>
                <w:rFonts w:ascii="Times New Roman" w:eastAsia="Courier New" w:hAnsi="Times New Roman" w:cs="Courier New"/>
                <w:sz w:val="24"/>
                <w:szCs w:val="24"/>
                <w:lang w:eastAsia="ru-RU"/>
              </w:rPr>
              <w:t>А.Гайдар</w:t>
            </w:r>
            <w:proofErr w:type="spellEnd"/>
            <w:r w:rsidRPr="00C04D22">
              <w:rPr>
                <w:rFonts w:ascii="Times New Roman" w:eastAsia="Courier New" w:hAnsi="Times New Roman" w:cs="Courier New"/>
                <w:sz w:val="24"/>
                <w:szCs w:val="24"/>
                <w:lang w:eastAsia="ru-RU"/>
              </w:rPr>
              <w:t>. Чук и Гек. Обсуждение содержания рассказа.</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9B14A0" w:rsidRDefault="009B14A0"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07</w:t>
            </w:r>
            <w:r w:rsidR="00E6119A" w:rsidRPr="009B14A0">
              <w:rPr>
                <w:rFonts w:ascii="Times New Roman" w:eastAsia="Calibri" w:hAnsi="Times New Roman" w:cs="Times New Roman"/>
                <w:sz w:val="24"/>
                <w:szCs w:val="24"/>
                <w:lang w:eastAsia="ru-RU"/>
              </w:rPr>
              <w:t>.12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C04D22" w:rsidRPr="00C04D22" w:rsidTr="00E6119A">
        <w:tc>
          <w:tcPr>
            <w:tcW w:w="10786" w:type="dxa"/>
            <w:gridSpan w:val="7"/>
            <w:tcBorders>
              <w:left w:val="single" w:sz="1" w:space="0" w:color="000000"/>
              <w:bottom w:val="single" w:sz="1" w:space="0" w:color="000000"/>
              <w:right w:val="single" w:sz="1" w:space="0" w:color="000000"/>
            </w:tcBorders>
          </w:tcPr>
          <w:p w:rsidR="00C04D22" w:rsidRPr="009B14A0" w:rsidRDefault="00C04D22" w:rsidP="00C04D22">
            <w:pPr>
              <w:snapToGrid w:val="0"/>
              <w:spacing w:after="0" w:line="240" w:lineRule="auto"/>
              <w:rPr>
                <w:rFonts w:ascii="Times New Roman" w:eastAsia="Calibri" w:hAnsi="Times New Roman" w:cs="Times New Roman"/>
                <w:b/>
                <w:bCs/>
                <w:sz w:val="24"/>
                <w:szCs w:val="24"/>
                <w:lang w:eastAsia="ru-RU"/>
              </w:rPr>
            </w:pPr>
            <w:r w:rsidRPr="009B14A0">
              <w:rPr>
                <w:rFonts w:ascii="Times New Roman" w:eastAsia="Calibri" w:hAnsi="Times New Roman" w:cs="Times New Roman"/>
                <w:b/>
                <w:bCs/>
                <w:sz w:val="24"/>
                <w:szCs w:val="24"/>
                <w:lang w:eastAsia="ru-RU"/>
              </w:rPr>
              <w:lastRenderedPageBreak/>
              <w:t>Здравствуй, матушка-зима (6 часов)</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27</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Вводный урок. Основное понятие раздела: выразительное чтение. Проек</w:t>
            </w:r>
            <w:r w:rsidR="00213941">
              <w:rPr>
                <w:rFonts w:ascii="Times New Roman" w:eastAsia="Calibri" w:hAnsi="Times New Roman" w:cs="Times New Roman"/>
                <w:sz w:val="24"/>
                <w:szCs w:val="24"/>
                <w:lang w:eastAsia="ru-RU"/>
              </w:rPr>
              <w:t>т</w:t>
            </w:r>
            <w:r w:rsidRPr="00C04D22">
              <w:rPr>
                <w:rFonts w:ascii="Times New Roman" w:eastAsia="Calibri" w:hAnsi="Times New Roman" w:cs="Times New Roman"/>
                <w:sz w:val="24"/>
                <w:szCs w:val="24"/>
                <w:lang w:eastAsia="ru-RU"/>
              </w:rPr>
              <w:t>. Готовимся к новогоднему празднику. Лирические стихотворения о зиме: А.Пушкин. Вот север. Тучи нагоняя... Ф.Тютчев. Чародейкою Зимой... С. Есенин. Берёза. Поёт зима, аукает...Средства художественной выразительности: эпитет, сравнение.</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val="restart"/>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Читать выразительно понравившийся текст. Определять систему вопросов, на которые предстоит ответить при чтении произведений раздела. Предполагать на основе названия раздела, какие произведения в нём представлены. Читать текст осознанно, правильно целыми словами, замедлять и увеличивать темп чтения.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Выразительно читать стихотворения. Находить в тексте стихотворения средства художественной выразительности: эпитеты, сравнения, олицетворения. Придумывать свои сравнения, подбирать эпитеты, олицетворения. Читать наизусть стихотворения. Распределять роли для инсценировки; договариваться друг с другом. Инсценировать произведение.</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Участвовать в работе группы; находить нужный материал для подготовки к празднику. Рассказывать о празднике Рождества Христова.</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Отгадывать загадки, соотносить загадку с отгадкой. Находить нужную книгу в библиотеке по заданным параметрам. Проверять себя и самостоятельно оценивать свои достижения на основе диагностической работы, представленной в учебнике. </w:t>
            </w:r>
          </w:p>
        </w:tc>
        <w:tc>
          <w:tcPr>
            <w:tcW w:w="992" w:type="dxa"/>
            <w:tcBorders>
              <w:left w:val="single" w:sz="1" w:space="0" w:color="000000"/>
              <w:bottom w:val="single" w:sz="1" w:space="0" w:color="000000"/>
            </w:tcBorders>
          </w:tcPr>
          <w:p w:rsidR="00E6119A" w:rsidRPr="009B14A0" w:rsidRDefault="009B14A0"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r w:rsidR="00E6119A" w:rsidRPr="009B14A0">
              <w:rPr>
                <w:rFonts w:ascii="Times New Roman" w:eastAsia="Calibri" w:hAnsi="Times New Roman" w:cs="Times New Roman"/>
                <w:sz w:val="24"/>
                <w:szCs w:val="24"/>
                <w:lang w:eastAsia="ru-RU"/>
              </w:rPr>
              <w:t>.12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28</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Праздник Рождества Христово. С.Чёрный. Рождественское. К.Фофанов. Ещё те звёзды не погасли... Рассказ о празднике.</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9B14A0" w:rsidRDefault="009B14A0"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r w:rsidR="00E6119A" w:rsidRPr="009B14A0">
              <w:rPr>
                <w:rFonts w:ascii="Times New Roman" w:eastAsia="Calibri" w:hAnsi="Times New Roman" w:cs="Times New Roman"/>
                <w:sz w:val="24"/>
                <w:szCs w:val="24"/>
                <w:lang w:eastAsia="ru-RU"/>
              </w:rPr>
              <w:t>.12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29</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К.Бальмонт. К зиме. Выразительное чтение. С.Маршак. Декабрь. Средства художественной выразительности: олицетворение.</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9B14A0" w:rsidRDefault="009B14A0"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w:t>
            </w:r>
            <w:r w:rsidR="00E6119A" w:rsidRPr="009B14A0">
              <w:rPr>
                <w:rFonts w:ascii="Times New Roman" w:eastAsia="Calibri" w:hAnsi="Times New Roman" w:cs="Times New Roman"/>
                <w:sz w:val="24"/>
                <w:szCs w:val="24"/>
                <w:lang w:eastAsia="ru-RU"/>
              </w:rPr>
              <w:t>.12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30</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roofErr w:type="spellStart"/>
            <w:r w:rsidRPr="00C04D22">
              <w:rPr>
                <w:rFonts w:ascii="Times New Roman" w:eastAsia="Calibri" w:hAnsi="Times New Roman" w:cs="Times New Roman"/>
                <w:sz w:val="24"/>
                <w:szCs w:val="24"/>
                <w:lang w:eastAsia="ru-RU"/>
              </w:rPr>
              <w:t>А.Барто</w:t>
            </w:r>
            <w:proofErr w:type="spellEnd"/>
            <w:r w:rsidRPr="00C04D22">
              <w:rPr>
                <w:rFonts w:ascii="Times New Roman" w:eastAsia="Calibri" w:hAnsi="Times New Roman" w:cs="Times New Roman"/>
                <w:sz w:val="24"/>
                <w:szCs w:val="24"/>
                <w:lang w:eastAsia="ru-RU"/>
              </w:rPr>
              <w:t>. Дело было в январе... Сказочное в лирическом стихотворении. С.Дрожжин. Улицей гуляет... выразительное чтение.</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9B14A0"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w:t>
            </w:r>
            <w:r w:rsidR="00E6119A" w:rsidRPr="009B14A0">
              <w:rPr>
                <w:rFonts w:ascii="Times New Roman" w:eastAsia="Calibri" w:hAnsi="Times New Roman" w:cs="Times New Roman"/>
                <w:sz w:val="24"/>
                <w:szCs w:val="24"/>
                <w:lang w:eastAsia="ru-RU"/>
              </w:rPr>
              <w:t>.12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31</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i/>
                <w:iCs/>
                <w:sz w:val="24"/>
                <w:szCs w:val="24"/>
                <w:lang w:eastAsia="ru-RU"/>
              </w:rPr>
              <w:t xml:space="preserve">Мы идём в библиотеку. </w:t>
            </w:r>
            <w:r w:rsidRPr="00C04D22">
              <w:rPr>
                <w:rFonts w:ascii="Times New Roman" w:eastAsia="Courier New" w:hAnsi="Times New Roman" w:cs="Courier New"/>
                <w:sz w:val="24"/>
                <w:szCs w:val="24"/>
                <w:lang w:eastAsia="ru-RU"/>
              </w:rPr>
              <w:t>Загадки зимы. Соотнесение отгадки и загадки. Праздник начинается, конкурс предлагается...</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Александрова З.А. «Маленькой елочке холодно зимой», «Мой мишка», «Смешные человечки»</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C04D22"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26</w:t>
            </w:r>
            <w:r w:rsidR="00E6119A" w:rsidRPr="00C04D22">
              <w:rPr>
                <w:rFonts w:ascii="Times New Roman" w:eastAsia="Calibri" w:hAnsi="Times New Roman" w:cs="Times New Roman"/>
                <w:sz w:val="24"/>
                <w:szCs w:val="24"/>
                <w:lang w:eastAsia="ru-RU"/>
              </w:rPr>
              <w:t>.12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32</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u w:val="single"/>
                <w:lang w:eastAsia="ru-RU"/>
              </w:rPr>
              <w:t>Контрольная работа</w:t>
            </w:r>
            <w:r w:rsidRPr="00C04D22">
              <w:rPr>
                <w:rFonts w:ascii="Times New Roman" w:eastAsia="Courier New" w:hAnsi="Times New Roman" w:cs="Courier New"/>
                <w:sz w:val="24"/>
                <w:szCs w:val="24"/>
                <w:lang w:eastAsia="ru-RU"/>
              </w:rPr>
              <w:t xml:space="preserve">  - «Маленькие и большие </w:t>
            </w:r>
            <w:r w:rsidRPr="00C04D22">
              <w:rPr>
                <w:rFonts w:ascii="Times New Roman" w:eastAsia="Courier New" w:hAnsi="Times New Roman" w:cs="Courier New"/>
                <w:sz w:val="24"/>
                <w:szCs w:val="24"/>
                <w:lang w:eastAsia="ru-RU"/>
              </w:rPr>
              <w:lastRenderedPageBreak/>
              <w:t xml:space="preserve">секреты страны </w:t>
            </w:r>
            <w:proofErr w:type="spellStart"/>
            <w:r w:rsidRPr="00C04D22">
              <w:rPr>
                <w:rFonts w:ascii="Times New Roman" w:eastAsia="Courier New" w:hAnsi="Times New Roman" w:cs="Courier New"/>
                <w:sz w:val="24"/>
                <w:szCs w:val="24"/>
                <w:lang w:eastAsia="ru-RU"/>
              </w:rPr>
              <w:t>литературии</w:t>
            </w:r>
            <w:proofErr w:type="spellEnd"/>
            <w:r w:rsidRPr="00C04D22">
              <w:rPr>
                <w:rFonts w:ascii="Times New Roman" w:eastAsia="Courier New" w:hAnsi="Times New Roman" w:cs="Courier New"/>
                <w:sz w:val="24"/>
                <w:szCs w:val="24"/>
                <w:lang w:eastAsia="ru-RU"/>
              </w:rPr>
              <w:t>».</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lastRenderedPageBreak/>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4B3F01" w:rsidRDefault="00443CED" w:rsidP="00C04D22">
            <w:pPr>
              <w:snapToGrid w:val="0"/>
              <w:spacing w:after="0" w:line="240" w:lineRule="auto"/>
              <w:jc w:val="both"/>
              <w:rPr>
                <w:rFonts w:ascii="Times New Roman" w:eastAsia="Calibri" w:hAnsi="Times New Roman" w:cs="Times New Roman"/>
                <w:color w:val="FF0000"/>
                <w:sz w:val="24"/>
                <w:szCs w:val="24"/>
                <w:lang w:eastAsia="ru-RU"/>
              </w:rPr>
            </w:pPr>
            <w:r>
              <w:rPr>
                <w:rFonts w:ascii="Times New Roman" w:eastAsia="Calibri" w:hAnsi="Times New Roman" w:cs="Times New Roman"/>
                <w:sz w:val="24"/>
                <w:szCs w:val="24"/>
                <w:lang w:eastAsia="ru-RU"/>
              </w:rPr>
              <w:t>09.01</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C04D22" w:rsidRPr="00C04D22" w:rsidTr="00E6119A">
        <w:tc>
          <w:tcPr>
            <w:tcW w:w="10786" w:type="dxa"/>
            <w:gridSpan w:val="7"/>
            <w:tcBorders>
              <w:left w:val="single" w:sz="1" w:space="0" w:color="000000"/>
              <w:bottom w:val="single" w:sz="1" w:space="0" w:color="000000"/>
              <w:right w:val="single" w:sz="1" w:space="0" w:color="000000"/>
            </w:tcBorders>
          </w:tcPr>
          <w:p w:rsidR="00C04D22" w:rsidRPr="00C04D22" w:rsidRDefault="00C04D22" w:rsidP="00C04D22">
            <w:pPr>
              <w:snapToGrid w:val="0"/>
              <w:spacing w:after="0" w:line="240" w:lineRule="auto"/>
              <w:rPr>
                <w:rFonts w:ascii="Times New Roman" w:eastAsia="Calibri" w:hAnsi="Times New Roman" w:cs="Times New Roman"/>
                <w:b/>
                <w:bCs/>
                <w:sz w:val="24"/>
                <w:szCs w:val="24"/>
                <w:lang w:eastAsia="ru-RU"/>
              </w:rPr>
            </w:pPr>
            <w:r w:rsidRPr="00C04D22">
              <w:rPr>
                <w:rFonts w:ascii="Times New Roman" w:eastAsia="Calibri" w:hAnsi="Times New Roman" w:cs="Times New Roman"/>
                <w:b/>
                <w:bCs/>
                <w:sz w:val="24"/>
                <w:szCs w:val="24"/>
                <w:lang w:eastAsia="ru-RU"/>
              </w:rPr>
              <w:lastRenderedPageBreak/>
              <w:t>Чудеса случаются (9 часов)</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33</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Вводный урок. Основные понятия раздела: литературная сказка. Мои любимые писатели. Сказки А.С.Пушкина. Сказка о рыбаке и рыбке. Герои сказки. Особенности литературной сказки. Чему учит эта сказка?</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val="restart"/>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Читать текст осознанно, правильно целыми словами, замедлять и увеличивать темп чтения. Определять систему вопросов, на которые предстоит ответить при чтении содержания раздела. Предполагать на основе названия раздела учебника, какие произведения в нём будут изучаться.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Читать выразительно понравившийся текст. Читать текст осознанно, правильно целыми словами, замедлять и увеличивать темп чтения. Осмысливать понятие «литературная сказка». Давать характеристику героев;  называть их качества. Обсуждать проблему, можно ли рыбу из сказки А.С.Пушкина назвать благодарной, справедливой, доброй.      Определять основные события сказок, соотносить смысл сказки с пословицей. Соотносить рисунки и текст. Подробно пересказывать прочитанную сказку. Сравнивать сказки: героев, события. Распределять роли для </w:t>
            </w:r>
            <w:proofErr w:type="spellStart"/>
            <w:r w:rsidRPr="00C04D22">
              <w:rPr>
                <w:rFonts w:ascii="Times New Roman" w:eastAsia="Courier New" w:hAnsi="Times New Roman" w:cs="Courier New"/>
                <w:sz w:val="24"/>
                <w:szCs w:val="24"/>
                <w:lang w:eastAsia="ru-RU"/>
              </w:rPr>
              <w:t>инсценирования</w:t>
            </w:r>
            <w:proofErr w:type="spellEnd"/>
            <w:r w:rsidRPr="00C04D22">
              <w:rPr>
                <w:rFonts w:ascii="Times New Roman" w:eastAsia="Courier New" w:hAnsi="Times New Roman" w:cs="Courier New"/>
                <w:sz w:val="24"/>
                <w:szCs w:val="24"/>
                <w:lang w:eastAsia="ru-RU"/>
              </w:rPr>
              <w:t xml:space="preserve">; договариваться друг с другом. Инсценировать произведение.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Находить нужную книгу в библиотеке по заданным параметрам. Называть выставку книг; группировать книги по </w:t>
            </w:r>
            <w:proofErr w:type="spellStart"/>
            <w:r w:rsidRPr="00C04D22">
              <w:rPr>
                <w:rFonts w:ascii="Times New Roman" w:eastAsia="Courier New" w:hAnsi="Times New Roman" w:cs="Courier New"/>
                <w:sz w:val="24"/>
                <w:szCs w:val="24"/>
                <w:lang w:eastAsia="ru-RU"/>
              </w:rPr>
              <w:t>подтемам</w:t>
            </w:r>
            <w:proofErr w:type="spellEnd"/>
            <w:r w:rsidRPr="00C04D22">
              <w:rPr>
                <w:rFonts w:ascii="Times New Roman" w:eastAsia="Courier New" w:hAnsi="Times New Roman" w:cs="Courier New"/>
                <w:sz w:val="24"/>
                <w:szCs w:val="24"/>
                <w:lang w:eastAsia="ru-RU"/>
              </w:rPr>
              <w:t xml:space="preserve">. Проверять себя и самостоятельно оценивать свои достижения на основе диагностической работы, представленной в учебнике. </w:t>
            </w: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00E6119A" w:rsidRPr="005F3F6D">
              <w:rPr>
                <w:rFonts w:ascii="Times New Roman" w:eastAsia="Calibri" w:hAnsi="Times New Roman" w:cs="Times New Roman"/>
                <w:sz w:val="24"/>
                <w:szCs w:val="24"/>
                <w:lang w:eastAsia="ru-RU"/>
              </w:rPr>
              <w:t>.01</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34</w:t>
            </w:r>
          </w:p>
        </w:tc>
        <w:tc>
          <w:tcPr>
            <w:tcW w:w="3361" w:type="dxa"/>
            <w:tcBorders>
              <w:left w:val="single" w:sz="1" w:space="0" w:color="000000"/>
              <w:bottom w:val="single" w:sz="1" w:space="0" w:color="000000"/>
            </w:tcBorders>
          </w:tcPr>
          <w:p w:rsidR="00E6119A" w:rsidRPr="00DB096A" w:rsidRDefault="00E6119A" w:rsidP="00DB096A">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i/>
                <w:iCs/>
                <w:sz w:val="24"/>
                <w:szCs w:val="24"/>
                <w:lang w:eastAsia="ru-RU"/>
              </w:rPr>
              <w:t xml:space="preserve">Внеклассное </w:t>
            </w:r>
            <w:proofErr w:type="spellStart"/>
            <w:r w:rsidRPr="00C04D22">
              <w:rPr>
                <w:rFonts w:ascii="Times New Roman" w:eastAsia="Courier New" w:hAnsi="Times New Roman" w:cs="Courier New"/>
                <w:i/>
                <w:iCs/>
                <w:sz w:val="24"/>
                <w:szCs w:val="24"/>
                <w:lang w:eastAsia="ru-RU"/>
              </w:rPr>
              <w:t>чтение.</w:t>
            </w:r>
            <w:r w:rsidRPr="00C04D22">
              <w:rPr>
                <w:rFonts w:ascii="Times New Roman" w:eastAsia="Courier New" w:hAnsi="Times New Roman" w:cs="Courier New"/>
                <w:sz w:val="24"/>
                <w:szCs w:val="24"/>
                <w:lang w:eastAsia="ru-RU"/>
              </w:rPr>
              <w:t>Д.Мамин-Сибиряк</w:t>
            </w:r>
            <w:proofErr w:type="spellEnd"/>
            <w:r w:rsidRPr="00C04D22">
              <w:rPr>
                <w:rFonts w:ascii="Times New Roman" w:eastAsia="Courier New" w:hAnsi="Times New Roman" w:cs="Courier New"/>
                <w:sz w:val="24"/>
                <w:szCs w:val="24"/>
                <w:lang w:eastAsia="ru-RU"/>
              </w:rPr>
              <w:t xml:space="preserve">. </w:t>
            </w:r>
            <w:proofErr w:type="spellStart"/>
            <w:r w:rsidRPr="00C04D22">
              <w:rPr>
                <w:rFonts w:ascii="Times New Roman" w:eastAsia="Courier New" w:hAnsi="Times New Roman" w:cs="Courier New"/>
                <w:sz w:val="24"/>
                <w:szCs w:val="24"/>
                <w:lang w:eastAsia="ru-RU"/>
              </w:rPr>
              <w:t>Алёнушкины</w:t>
            </w:r>
            <w:proofErr w:type="spellEnd"/>
            <w:r w:rsidRPr="00C04D22">
              <w:rPr>
                <w:rFonts w:ascii="Times New Roman" w:eastAsia="Courier New" w:hAnsi="Times New Roman" w:cs="Courier New"/>
                <w:sz w:val="24"/>
                <w:szCs w:val="24"/>
                <w:lang w:eastAsia="ru-RU"/>
              </w:rPr>
              <w:t xml:space="preserve"> сказки.  Сказка про храброго зайца. О</w:t>
            </w:r>
            <w:r w:rsidR="00DB096A">
              <w:rPr>
                <w:rFonts w:ascii="Times New Roman" w:eastAsia="Courier New" w:hAnsi="Times New Roman" w:cs="Courier New"/>
                <w:sz w:val="24"/>
                <w:szCs w:val="24"/>
                <w:lang w:eastAsia="ru-RU"/>
              </w:rPr>
              <w:t>собенности литературной сказки.</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w:t>
            </w:r>
            <w:r w:rsidR="00E6119A" w:rsidRPr="005F3F6D">
              <w:rPr>
                <w:rFonts w:ascii="Times New Roman" w:eastAsia="Calibri" w:hAnsi="Times New Roman" w:cs="Times New Roman"/>
                <w:sz w:val="24"/>
                <w:szCs w:val="24"/>
                <w:lang w:eastAsia="ru-RU"/>
              </w:rPr>
              <w:t>.01</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35</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Дж.Харрис. Братец Лис и братец Кролик. Особенности литературной сказки. Сравнение литературных сказок </w:t>
            </w:r>
            <w:proofErr w:type="spellStart"/>
            <w:r w:rsidRPr="00C04D22">
              <w:rPr>
                <w:rFonts w:ascii="Times New Roman" w:eastAsia="Calibri" w:hAnsi="Times New Roman" w:cs="Times New Roman"/>
                <w:sz w:val="24"/>
                <w:szCs w:val="24"/>
                <w:lang w:eastAsia="ru-RU"/>
              </w:rPr>
              <w:t>Д.Мамин-Сибиряка</w:t>
            </w:r>
            <w:proofErr w:type="spellEnd"/>
            <w:r w:rsidRPr="00C04D22">
              <w:rPr>
                <w:rFonts w:ascii="Times New Roman" w:eastAsia="Calibri" w:hAnsi="Times New Roman" w:cs="Times New Roman"/>
                <w:sz w:val="24"/>
                <w:szCs w:val="24"/>
                <w:lang w:eastAsia="ru-RU"/>
              </w:rPr>
              <w:t xml:space="preserve"> и Дж.Харриса.</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w:t>
            </w:r>
            <w:r w:rsidR="00E6119A" w:rsidRPr="005F3F6D">
              <w:rPr>
                <w:rFonts w:ascii="Times New Roman" w:eastAsia="Calibri" w:hAnsi="Times New Roman" w:cs="Times New Roman"/>
                <w:sz w:val="24"/>
                <w:szCs w:val="24"/>
                <w:lang w:eastAsia="ru-RU"/>
              </w:rPr>
              <w:t>.01</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36</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roofErr w:type="spellStart"/>
            <w:r w:rsidRPr="00C04D22">
              <w:rPr>
                <w:rFonts w:ascii="Times New Roman" w:eastAsia="Calibri" w:hAnsi="Times New Roman" w:cs="Times New Roman"/>
                <w:sz w:val="24"/>
                <w:szCs w:val="24"/>
                <w:lang w:eastAsia="ru-RU"/>
              </w:rPr>
              <w:t>Э.Распе</w:t>
            </w:r>
            <w:proofErr w:type="spellEnd"/>
            <w:r w:rsidRPr="00C04D22">
              <w:rPr>
                <w:rFonts w:ascii="Times New Roman" w:eastAsia="Calibri" w:hAnsi="Times New Roman" w:cs="Times New Roman"/>
                <w:sz w:val="24"/>
                <w:szCs w:val="24"/>
                <w:lang w:eastAsia="ru-RU"/>
              </w:rPr>
              <w:t>. «Приключения Барона Мюнхгаузена». Особенности литературной сказки.</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23</w:t>
            </w:r>
            <w:r w:rsidR="00E6119A" w:rsidRPr="005F3F6D">
              <w:rPr>
                <w:rFonts w:ascii="Times New Roman" w:eastAsia="Calibri" w:hAnsi="Times New Roman" w:cs="Times New Roman"/>
                <w:sz w:val="24"/>
                <w:szCs w:val="24"/>
                <w:lang w:eastAsia="ru-RU"/>
              </w:rPr>
              <w:t>.01</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37</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i/>
                <w:iCs/>
                <w:sz w:val="24"/>
                <w:szCs w:val="24"/>
                <w:lang w:eastAsia="ru-RU"/>
              </w:rPr>
              <w:t>Мы идём в библиотеку.</w:t>
            </w:r>
            <w:r w:rsidRPr="00C04D22">
              <w:rPr>
                <w:rFonts w:ascii="Times New Roman" w:eastAsia="Courier New" w:hAnsi="Times New Roman" w:cs="Courier New"/>
                <w:sz w:val="24"/>
                <w:szCs w:val="24"/>
                <w:lang w:eastAsia="ru-RU"/>
              </w:rPr>
              <w:t xml:space="preserve"> Литературные сказки. Мои любимые писатели. Сказки К.Чуковского.</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Андерсен Г.Х. «</w:t>
            </w:r>
            <w:proofErr w:type="spellStart"/>
            <w:r w:rsidRPr="00C04D22">
              <w:rPr>
                <w:rFonts w:ascii="Times New Roman" w:eastAsia="Calibri" w:hAnsi="Times New Roman" w:cs="Times New Roman"/>
                <w:sz w:val="24"/>
                <w:szCs w:val="24"/>
                <w:lang w:eastAsia="ru-RU"/>
              </w:rPr>
              <w:t>Дюймовочка</w:t>
            </w:r>
            <w:proofErr w:type="spellEnd"/>
            <w:r w:rsidRPr="00C04D22">
              <w:rPr>
                <w:rFonts w:ascii="Times New Roman" w:eastAsia="Calibri" w:hAnsi="Times New Roman" w:cs="Times New Roman"/>
                <w:sz w:val="24"/>
                <w:szCs w:val="24"/>
                <w:lang w:eastAsia="ru-RU"/>
              </w:rPr>
              <w:t>»</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25</w:t>
            </w:r>
            <w:r w:rsidR="00E6119A" w:rsidRPr="005F3F6D">
              <w:rPr>
                <w:rFonts w:ascii="Times New Roman" w:eastAsia="Calibri" w:hAnsi="Times New Roman" w:cs="Times New Roman"/>
                <w:sz w:val="24"/>
                <w:szCs w:val="24"/>
                <w:lang w:eastAsia="ru-RU"/>
              </w:rPr>
              <w:t>.01</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38</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Самостоятельное чтение. К.И.Чуковский. Из книги «Приключения </w:t>
            </w:r>
            <w:proofErr w:type="spellStart"/>
            <w:r w:rsidRPr="00C04D22">
              <w:rPr>
                <w:rFonts w:ascii="Times New Roman" w:eastAsia="Courier New" w:hAnsi="Times New Roman" w:cs="Courier New"/>
                <w:sz w:val="24"/>
                <w:szCs w:val="24"/>
                <w:lang w:eastAsia="ru-RU"/>
              </w:rPr>
              <w:t>Бибигона</w:t>
            </w:r>
            <w:proofErr w:type="spellEnd"/>
            <w:r w:rsidRPr="00C04D22">
              <w:rPr>
                <w:rFonts w:ascii="Times New Roman" w:eastAsia="Courier New" w:hAnsi="Times New Roman" w:cs="Courier New"/>
                <w:sz w:val="24"/>
                <w:szCs w:val="24"/>
                <w:lang w:eastAsia="ru-RU"/>
              </w:rPr>
              <w:t>». Особенности литературной сказки.</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30</w:t>
            </w:r>
            <w:r w:rsidR="00E6119A" w:rsidRPr="005F3F6D">
              <w:rPr>
                <w:rFonts w:ascii="Times New Roman" w:eastAsia="Calibri" w:hAnsi="Times New Roman" w:cs="Times New Roman"/>
                <w:sz w:val="24"/>
                <w:szCs w:val="24"/>
                <w:lang w:eastAsia="ru-RU"/>
              </w:rPr>
              <w:t>.01</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39</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i/>
                <w:sz w:val="24"/>
                <w:szCs w:val="24"/>
                <w:lang w:eastAsia="ru-RU"/>
              </w:rPr>
            </w:pPr>
            <w:r w:rsidRPr="00C04D22">
              <w:rPr>
                <w:rFonts w:ascii="Times New Roman" w:eastAsia="Courier New" w:hAnsi="Times New Roman" w:cs="Courier New"/>
                <w:sz w:val="24"/>
                <w:szCs w:val="24"/>
                <w:lang w:eastAsia="ru-RU"/>
              </w:rPr>
              <w:t xml:space="preserve">Семейное чтение. Л.Толстой. Два брата. </w:t>
            </w:r>
            <w:r w:rsidRPr="00C04D22">
              <w:rPr>
                <w:rFonts w:ascii="Times New Roman" w:eastAsia="Calibri" w:hAnsi="Times New Roman" w:cs="Times New Roman"/>
                <w:i/>
                <w:sz w:val="24"/>
                <w:szCs w:val="24"/>
                <w:lang w:eastAsia="ru-RU"/>
              </w:rPr>
              <w:t>Дмитриев Ю. «Кто в лесу живет и что в лесу растет».</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01.02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40</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Наш театр. К.Чуковский. Краденое солнце.</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06</w:t>
            </w:r>
            <w:r w:rsidR="00E6119A" w:rsidRPr="005F3F6D">
              <w:rPr>
                <w:rFonts w:ascii="Times New Roman" w:eastAsia="Calibri" w:hAnsi="Times New Roman" w:cs="Times New Roman"/>
                <w:sz w:val="24"/>
                <w:szCs w:val="24"/>
                <w:lang w:eastAsia="ru-RU"/>
              </w:rPr>
              <w:t>.02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41</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i/>
                <w:sz w:val="24"/>
                <w:szCs w:val="24"/>
                <w:u w:val="single"/>
                <w:lang w:eastAsia="ru-RU"/>
              </w:rPr>
              <w:t>Контрольная работа</w:t>
            </w:r>
            <w:r w:rsidRPr="00C04D22">
              <w:rPr>
                <w:rFonts w:ascii="Times New Roman" w:eastAsia="Courier New" w:hAnsi="Times New Roman" w:cs="Courier New"/>
                <w:sz w:val="24"/>
                <w:szCs w:val="24"/>
                <w:lang w:eastAsia="ru-RU"/>
              </w:rPr>
              <w:t xml:space="preserve"> Маленькие и большие секреты страны </w:t>
            </w:r>
            <w:proofErr w:type="spellStart"/>
            <w:r w:rsidRPr="00C04D22">
              <w:rPr>
                <w:rFonts w:ascii="Times New Roman" w:eastAsia="Courier New" w:hAnsi="Times New Roman" w:cs="Courier New"/>
                <w:sz w:val="24"/>
                <w:szCs w:val="24"/>
                <w:lang w:eastAsia="ru-RU"/>
              </w:rPr>
              <w:t>литературии</w:t>
            </w:r>
            <w:proofErr w:type="spellEnd"/>
            <w:r w:rsidRPr="00C04D22">
              <w:rPr>
                <w:rFonts w:ascii="Times New Roman" w:eastAsia="Courier New" w:hAnsi="Times New Roman" w:cs="Courier New"/>
                <w:sz w:val="24"/>
                <w:szCs w:val="24"/>
                <w:lang w:eastAsia="ru-RU"/>
              </w:rPr>
              <w:t>. Обобщение по разделу.</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Журналы «Юный натуралист», «</w:t>
            </w:r>
            <w:proofErr w:type="spellStart"/>
            <w:r w:rsidRPr="00C04D22">
              <w:rPr>
                <w:rFonts w:ascii="Times New Roman" w:eastAsia="Calibri" w:hAnsi="Times New Roman" w:cs="Times New Roman"/>
                <w:sz w:val="24"/>
                <w:szCs w:val="24"/>
                <w:lang w:eastAsia="ru-RU"/>
              </w:rPr>
              <w:t>Мурзилка</w:t>
            </w:r>
            <w:proofErr w:type="spellEnd"/>
            <w:r w:rsidRPr="00C04D22">
              <w:rPr>
                <w:rFonts w:ascii="Times New Roman" w:eastAsia="Calibri" w:hAnsi="Times New Roman" w:cs="Times New Roman"/>
                <w:sz w:val="24"/>
                <w:szCs w:val="24"/>
                <w:lang w:eastAsia="ru-RU"/>
              </w:rPr>
              <w:t>», «Филя».</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08</w:t>
            </w:r>
            <w:r w:rsidR="00E6119A" w:rsidRPr="005F3F6D">
              <w:rPr>
                <w:rFonts w:ascii="Times New Roman" w:eastAsia="Calibri" w:hAnsi="Times New Roman" w:cs="Times New Roman"/>
                <w:sz w:val="24"/>
                <w:szCs w:val="24"/>
                <w:lang w:eastAsia="ru-RU"/>
              </w:rPr>
              <w:t>.02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C04D22" w:rsidRPr="00C04D22" w:rsidTr="00E6119A">
        <w:tc>
          <w:tcPr>
            <w:tcW w:w="10786" w:type="dxa"/>
            <w:gridSpan w:val="7"/>
            <w:tcBorders>
              <w:left w:val="single" w:sz="1" w:space="0" w:color="000000"/>
              <w:bottom w:val="single" w:sz="1" w:space="0" w:color="000000"/>
              <w:right w:val="single" w:sz="1" w:space="0" w:color="000000"/>
            </w:tcBorders>
          </w:tcPr>
          <w:p w:rsidR="00C04D22" w:rsidRPr="00C04D22" w:rsidRDefault="00C04D22" w:rsidP="00C04D22">
            <w:pPr>
              <w:snapToGrid w:val="0"/>
              <w:spacing w:after="0" w:line="240" w:lineRule="auto"/>
              <w:rPr>
                <w:rFonts w:ascii="Times New Roman" w:eastAsia="Calibri" w:hAnsi="Times New Roman" w:cs="Times New Roman"/>
                <w:b/>
                <w:bCs/>
                <w:sz w:val="24"/>
                <w:szCs w:val="24"/>
                <w:lang w:eastAsia="ru-RU"/>
              </w:rPr>
            </w:pPr>
            <w:r w:rsidRPr="00C04D22">
              <w:rPr>
                <w:rFonts w:ascii="Times New Roman" w:eastAsia="Calibri" w:hAnsi="Times New Roman" w:cs="Times New Roman"/>
                <w:b/>
                <w:bCs/>
                <w:sz w:val="24"/>
                <w:szCs w:val="24"/>
                <w:lang w:eastAsia="ru-RU"/>
              </w:rPr>
              <w:t>Весна, весна! И всё ей радо! (6 часов)</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lastRenderedPageBreak/>
              <w:t>42</w:t>
            </w:r>
          </w:p>
        </w:tc>
        <w:tc>
          <w:tcPr>
            <w:tcW w:w="3361" w:type="dxa"/>
            <w:tcBorders>
              <w:left w:val="single" w:sz="1" w:space="0" w:color="000000"/>
              <w:bottom w:val="single" w:sz="1" w:space="0" w:color="000000"/>
            </w:tcBorders>
          </w:tcPr>
          <w:p w:rsidR="00E6119A" w:rsidRPr="00C04D22" w:rsidRDefault="00E6119A" w:rsidP="00DB096A">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Вводный урок. Основные понятия раздела: олицетворение, воображение. Ф.Тютчев. Зима недаром злится... Приём контраста в лирическом стихотворении. Весна в лирических произведениях И.Никитина, А.Плещеева,  И.Шмелёва, Т.Белозёрова и в произведении живописи А.Куинджи. Сравнение </w:t>
            </w:r>
            <w:r w:rsidR="00DB096A">
              <w:rPr>
                <w:rFonts w:ascii="Times New Roman" w:eastAsia="Calibri" w:hAnsi="Times New Roman" w:cs="Times New Roman"/>
                <w:sz w:val="24"/>
                <w:szCs w:val="24"/>
                <w:lang w:eastAsia="ru-RU"/>
              </w:rPr>
              <w:t>произведений.</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val="restart"/>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Читать самостоятельно учебный текст (задания, вопросы, комментарии). Определять систему вопросов, на которые предстоит ответить при чтении содержания раздела. Предполагать на основе названия раздела учебника, какие произведения в нём будут изучаться.  Находить в тексте «олицетворения», объяснять своими словами значение понятия «воображение». Читать текст осознанно, правильно целыми словами, замедлять и увеличивать темп чтения.  Выразительно читать стихотворения. Определять тему произведений, рассматриваемых на уроке. Сравнивать образы, представленные в лирическом стихотворении. Сравнивать произведения живописи и литературы.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Создавать собственные тексты по произведению живописи. Представлять свою творческую работу в группе, классе. Задавать вопросы по прочитанным произведениям. Оценивать вопросы учащихся. Распределять роли для инсценировки; договариваться друг с другом. Инсценировать произведение. Находить олицетворения в лирическом стихотворении; придумывать свои сравнения. Находить нужную книгу в библиотеке по заданным параметрам. Называть выставку книг; группировать книги по </w:t>
            </w:r>
            <w:proofErr w:type="spellStart"/>
            <w:r w:rsidRPr="00C04D22">
              <w:rPr>
                <w:rFonts w:ascii="Times New Roman" w:eastAsia="Courier New" w:hAnsi="Times New Roman" w:cs="Courier New"/>
                <w:sz w:val="24"/>
                <w:szCs w:val="24"/>
                <w:lang w:eastAsia="ru-RU"/>
              </w:rPr>
              <w:t>подтемам</w:t>
            </w:r>
            <w:proofErr w:type="spellEnd"/>
            <w:r w:rsidRPr="00C04D22">
              <w:rPr>
                <w:rFonts w:ascii="Times New Roman" w:eastAsia="Courier New" w:hAnsi="Times New Roman" w:cs="Courier New"/>
                <w:sz w:val="24"/>
                <w:szCs w:val="24"/>
                <w:lang w:eastAsia="ru-RU"/>
              </w:rPr>
              <w:t xml:space="preserve">. Проверять себя и самостоятельно оценивать свои достижения на основе диагностической работы, представленной в учебнике.   </w:t>
            </w: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13</w:t>
            </w:r>
            <w:r w:rsidR="00E6119A" w:rsidRPr="005F3F6D">
              <w:rPr>
                <w:rFonts w:ascii="Times New Roman" w:eastAsia="Calibri" w:hAnsi="Times New Roman" w:cs="Times New Roman"/>
                <w:sz w:val="24"/>
                <w:szCs w:val="24"/>
                <w:lang w:eastAsia="ru-RU"/>
              </w:rPr>
              <w:t>.02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43</w:t>
            </w:r>
          </w:p>
        </w:tc>
        <w:tc>
          <w:tcPr>
            <w:tcW w:w="3361" w:type="dxa"/>
            <w:tcBorders>
              <w:left w:val="single" w:sz="1" w:space="0" w:color="000000"/>
              <w:bottom w:val="single" w:sz="1" w:space="0" w:color="000000"/>
            </w:tcBorders>
          </w:tcPr>
          <w:p w:rsidR="00E6119A" w:rsidRPr="00C04D22" w:rsidRDefault="00E6119A" w:rsidP="00DB096A">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Картины весны в произведениях А.Чехова, А.Фета, </w:t>
            </w:r>
            <w:proofErr w:type="spellStart"/>
            <w:r w:rsidRPr="00C04D22">
              <w:rPr>
                <w:rFonts w:ascii="Times New Roman" w:eastAsia="Calibri" w:hAnsi="Times New Roman" w:cs="Times New Roman"/>
                <w:sz w:val="24"/>
                <w:szCs w:val="24"/>
                <w:lang w:eastAsia="ru-RU"/>
              </w:rPr>
              <w:t>А.Барто</w:t>
            </w:r>
            <w:proofErr w:type="spellEnd"/>
            <w:r w:rsidRPr="00C04D22">
              <w:rPr>
                <w:rFonts w:ascii="Times New Roman" w:eastAsia="Calibri" w:hAnsi="Times New Roman" w:cs="Times New Roman"/>
                <w:sz w:val="24"/>
                <w:szCs w:val="24"/>
                <w:lang w:eastAsia="ru-RU"/>
              </w:rPr>
              <w:t>. Составление вопросов на о</w:t>
            </w:r>
            <w:r w:rsidR="00DB096A">
              <w:rPr>
                <w:rFonts w:ascii="Times New Roman" w:eastAsia="Calibri" w:hAnsi="Times New Roman" w:cs="Times New Roman"/>
                <w:sz w:val="24"/>
                <w:szCs w:val="24"/>
                <w:lang w:eastAsia="ru-RU"/>
              </w:rPr>
              <w:t>снове прочитанных произведений.</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15</w:t>
            </w:r>
            <w:r w:rsidR="00E6119A" w:rsidRPr="005F3F6D">
              <w:rPr>
                <w:rFonts w:ascii="Times New Roman" w:eastAsia="Calibri" w:hAnsi="Times New Roman" w:cs="Times New Roman"/>
                <w:sz w:val="24"/>
                <w:szCs w:val="24"/>
                <w:lang w:eastAsia="ru-RU"/>
              </w:rPr>
              <w:t>.02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44</w:t>
            </w:r>
          </w:p>
        </w:tc>
        <w:tc>
          <w:tcPr>
            <w:tcW w:w="3361" w:type="dxa"/>
            <w:tcBorders>
              <w:left w:val="single" w:sz="1" w:space="0" w:color="000000"/>
              <w:bottom w:val="single" w:sz="1" w:space="0" w:color="000000"/>
            </w:tcBorders>
          </w:tcPr>
          <w:p w:rsidR="00E6119A" w:rsidRPr="00C04D22" w:rsidRDefault="00E6119A" w:rsidP="00DB096A">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Стихи русских поэтов о весне. С.Маршак. </w:t>
            </w:r>
            <w:proofErr w:type="spellStart"/>
            <w:r w:rsidRPr="00C04D22">
              <w:rPr>
                <w:rFonts w:ascii="Times New Roman" w:eastAsia="Calibri" w:hAnsi="Times New Roman" w:cs="Times New Roman"/>
                <w:sz w:val="24"/>
                <w:szCs w:val="24"/>
                <w:lang w:eastAsia="ru-RU"/>
              </w:rPr>
              <w:t>И.Токмакова</w:t>
            </w:r>
            <w:proofErr w:type="spellEnd"/>
            <w:r w:rsidRPr="00C04D22">
              <w:rPr>
                <w:rFonts w:ascii="Times New Roman" w:eastAsia="Calibri" w:hAnsi="Times New Roman" w:cs="Times New Roman"/>
                <w:sz w:val="24"/>
                <w:szCs w:val="24"/>
                <w:lang w:eastAsia="ru-RU"/>
              </w:rPr>
              <w:t>, Саша Чёрный. Устное сочинение по кар</w:t>
            </w:r>
            <w:r w:rsidR="00DB096A">
              <w:rPr>
                <w:rFonts w:ascii="Times New Roman" w:eastAsia="Calibri" w:hAnsi="Times New Roman" w:cs="Times New Roman"/>
                <w:sz w:val="24"/>
                <w:szCs w:val="24"/>
                <w:lang w:eastAsia="ru-RU"/>
              </w:rPr>
              <w:t>тине И.Левитана «Ранняя весна».</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20</w:t>
            </w:r>
            <w:r w:rsidR="00E6119A" w:rsidRPr="005F3F6D">
              <w:rPr>
                <w:rFonts w:ascii="Times New Roman" w:eastAsia="Calibri" w:hAnsi="Times New Roman" w:cs="Times New Roman"/>
                <w:sz w:val="24"/>
                <w:szCs w:val="24"/>
                <w:lang w:eastAsia="ru-RU"/>
              </w:rPr>
              <w:t>.02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45</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Семейное чтение. А.Майков. Христос воскрес! </w:t>
            </w:r>
            <w:proofErr w:type="spellStart"/>
            <w:r w:rsidRPr="00C04D22">
              <w:rPr>
                <w:rFonts w:ascii="Times New Roman" w:eastAsia="Calibri" w:hAnsi="Times New Roman" w:cs="Times New Roman"/>
                <w:sz w:val="24"/>
                <w:szCs w:val="24"/>
                <w:lang w:eastAsia="ru-RU"/>
              </w:rPr>
              <w:t>К.Крыжицкий</w:t>
            </w:r>
            <w:proofErr w:type="spellEnd"/>
            <w:r w:rsidRPr="00C04D22">
              <w:rPr>
                <w:rFonts w:ascii="Times New Roman" w:eastAsia="Calibri" w:hAnsi="Times New Roman" w:cs="Times New Roman"/>
                <w:sz w:val="24"/>
                <w:szCs w:val="24"/>
                <w:lang w:eastAsia="ru-RU"/>
              </w:rPr>
              <w:t>. Ранняя весна.</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22</w:t>
            </w:r>
            <w:r w:rsidR="00E6119A" w:rsidRPr="005F3F6D">
              <w:rPr>
                <w:rFonts w:ascii="Times New Roman" w:eastAsia="Calibri" w:hAnsi="Times New Roman" w:cs="Times New Roman"/>
                <w:sz w:val="24"/>
                <w:szCs w:val="24"/>
                <w:lang w:eastAsia="ru-RU"/>
              </w:rPr>
              <w:t>.02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46</w:t>
            </w:r>
          </w:p>
        </w:tc>
        <w:tc>
          <w:tcPr>
            <w:tcW w:w="3361" w:type="dxa"/>
            <w:tcBorders>
              <w:left w:val="single" w:sz="1" w:space="0" w:color="000000"/>
              <w:bottom w:val="single" w:sz="1" w:space="0" w:color="000000"/>
            </w:tcBorders>
          </w:tcPr>
          <w:p w:rsidR="00E6119A" w:rsidRPr="00DB096A" w:rsidRDefault="00E6119A" w:rsidP="00DB096A">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Наш театр. С.Маршак. Двен</w:t>
            </w:r>
            <w:r w:rsidR="00DB096A">
              <w:rPr>
                <w:rFonts w:ascii="Times New Roman" w:eastAsia="Courier New" w:hAnsi="Times New Roman" w:cs="Courier New"/>
                <w:sz w:val="24"/>
                <w:szCs w:val="24"/>
                <w:lang w:eastAsia="ru-RU"/>
              </w:rPr>
              <w:t xml:space="preserve">адцать месяцев. </w:t>
            </w:r>
            <w:proofErr w:type="spellStart"/>
            <w:r w:rsidR="00DB096A">
              <w:rPr>
                <w:rFonts w:ascii="Times New Roman" w:eastAsia="Courier New" w:hAnsi="Times New Roman" w:cs="Courier New"/>
                <w:sz w:val="24"/>
                <w:szCs w:val="24"/>
                <w:lang w:eastAsia="ru-RU"/>
              </w:rPr>
              <w:t>Инсценирование</w:t>
            </w:r>
            <w:proofErr w:type="spellEnd"/>
            <w:r w:rsidR="00DB096A">
              <w:rPr>
                <w:rFonts w:ascii="Times New Roman" w:eastAsia="Courier New" w:hAnsi="Times New Roman" w:cs="Courier New"/>
                <w:sz w:val="24"/>
                <w:szCs w:val="24"/>
                <w:lang w:eastAsia="ru-RU"/>
              </w:rPr>
              <w:t>.</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27</w:t>
            </w:r>
            <w:r w:rsidR="00E6119A" w:rsidRPr="005F3F6D">
              <w:rPr>
                <w:rFonts w:ascii="Times New Roman" w:eastAsia="Calibri" w:hAnsi="Times New Roman" w:cs="Times New Roman"/>
                <w:sz w:val="24"/>
                <w:szCs w:val="24"/>
                <w:lang w:eastAsia="ru-RU"/>
              </w:rPr>
              <w:t>.02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47</w:t>
            </w:r>
          </w:p>
        </w:tc>
        <w:tc>
          <w:tcPr>
            <w:tcW w:w="3361" w:type="dxa"/>
            <w:tcBorders>
              <w:left w:val="single" w:sz="1" w:space="0" w:color="000000"/>
              <w:bottom w:val="single" w:sz="1" w:space="0" w:color="000000"/>
            </w:tcBorders>
          </w:tcPr>
          <w:p w:rsidR="00E6119A" w:rsidRPr="00DB096A" w:rsidRDefault="00E6119A" w:rsidP="00DB096A">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u w:val="single"/>
                <w:lang w:eastAsia="ru-RU"/>
              </w:rPr>
              <w:t>Контрольная работа</w:t>
            </w:r>
            <w:r w:rsidRPr="00C04D22">
              <w:rPr>
                <w:rFonts w:ascii="Times New Roman" w:eastAsia="Courier New" w:hAnsi="Times New Roman" w:cs="Courier New"/>
                <w:sz w:val="24"/>
                <w:szCs w:val="24"/>
                <w:lang w:eastAsia="ru-RU"/>
              </w:rPr>
              <w:t xml:space="preserve"> - «Маленькие и больш</w:t>
            </w:r>
            <w:r w:rsidR="00DB096A">
              <w:rPr>
                <w:rFonts w:ascii="Times New Roman" w:eastAsia="Courier New" w:hAnsi="Times New Roman" w:cs="Courier New"/>
                <w:sz w:val="24"/>
                <w:szCs w:val="24"/>
                <w:lang w:eastAsia="ru-RU"/>
              </w:rPr>
              <w:t xml:space="preserve">ие секреты страны </w:t>
            </w:r>
            <w:proofErr w:type="spellStart"/>
            <w:r w:rsidR="00DB096A">
              <w:rPr>
                <w:rFonts w:ascii="Times New Roman" w:eastAsia="Courier New" w:hAnsi="Times New Roman" w:cs="Courier New"/>
                <w:sz w:val="24"/>
                <w:szCs w:val="24"/>
                <w:lang w:eastAsia="ru-RU"/>
              </w:rPr>
              <w:t>литературии</w:t>
            </w:r>
            <w:proofErr w:type="spellEnd"/>
            <w:r w:rsidR="00DB096A">
              <w:rPr>
                <w:rFonts w:ascii="Times New Roman" w:eastAsia="Courier New" w:hAnsi="Times New Roman" w:cs="Courier New"/>
                <w:sz w:val="24"/>
                <w:szCs w:val="24"/>
                <w:lang w:eastAsia="ru-RU"/>
              </w:rPr>
              <w:t>».</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5F3F6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00443CED">
              <w:rPr>
                <w:rFonts w:ascii="Times New Roman" w:eastAsia="Calibri" w:hAnsi="Times New Roman" w:cs="Times New Roman"/>
                <w:sz w:val="24"/>
                <w:szCs w:val="24"/>
                <w:lang w:eastAsia="ru-RU"/>
              </w:rPr>
              <w:t>9</w:t>
            </w:r>
            <w:r>
              <w:rPr>
                <w:rFonts w:ascii="Times New Roman" w:eastAsia="Calibri" w:hAnsi="Times New Roman" w:cs="Times New Roman"/>
                <w:sz w:val="24"/>
                <w:szCs w:val="24"/>
                <w:lang w:eastAsia="ru-RU"/>
              </w:rPr>
              <w:t>.02</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C04D22" w:rsidRPr="00C04D22" w:rsidTr="00E6119A">
        <w:tc>
          <w:tcPr>
            <w:tcW w:w="10786" w:type="dxa"/>
            <w:gridSpan w:val="7"/>
            <w:tcBorders>
              <w:left w:val="single" w:sz="1" w:space="0" w:color="000000"/>
              <w:bottom w:val="single" w:sz="1" w:space="0" w:color="000000"/>
              <w:right w:val="single" w:sz="1" w:space="0" w:color="000000"/>
            </w:tcBorders>
          </w:tcPr>
          <w:p w:rsidR="00C04D22" w:rsidRPr="00C04D22" w:rsidRDefault="00C04D22" w:rsidP="00C04D22">
            <w:pPr>
              <w:snapToGrid w:val="0"/>
              <w:spacing w:after="0" w:line="240" w:lineRule="auto"/>
              <w:rPr>
                <w:rFonts w:ascii="Times New Roman" w:eastAsia="Calibri" w:hAnsi="Times New Roman" w:cs="Times New Roman"/>
                <w:b/>
                <w:bCs/>
                <w:sz w:val="24"/>
                <w:szCs w:val="24"/>
                <w:lang w:eastAsia="ru-RU"/>
              </w:rPr>
            </w:pPr>
            <w:r w:rsidRPr="00C04D22">
              <w:rPr>
                <w:rFonts w:ascii="Times New Roman" w:eastAsia="Calibri" w:hAnsi="Times New Roman" w:cs="Times New Roman"/>
                <w:b/>
                <w:bCs/>
                <w:sz w:val="24"/>
                <w:szCs w:val="24"/>
                <w:lang w:eastAsia="ru-RU"/>
              </w:rPr>
              <w:t>Мои самые близкие и дорогие (5 часов)</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48</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Вводный урок. Основные понятия раздела: Семья, согласие. ответственность. Стихи о маме и папе. Р. Рождественский, </w:t>
            </w:r>
            <w:proofErr w:type="spellStart"/>
            <w:r w:rsidRPr="00C04D22">
              <w:rPr>
                <w:rFonts w:ascii="Times New Roman" w:eastAsia="Calibri" w:hAnsi="Times New Roman" w:cs="Times New Roman"/>
                <w:sz w:val="24"/>
                <w:szCs w:val="24"/>
                <w:lang w:eastAsia="ru-RU"/>
              </w:rPr>
              <w:t>Ю.Энтин</w:t>
            </w:r>
            <w:proofErr w:type="spellEnd"/>
            <w:r w:rsidRPr="00C04D22">
              <w:rPr>
                <w:rFonts w:ascii="Times New Roman" w:eastAsia="Calibri" w:hAnsi="Times New Roman" w:cs="Times New Roman"/>
                <w:sz w:val="24"/>
                <w:szCs w:val="24"/>
                <w:lang w:eastAsia="ru-RU"/>
              </w:rPr>
              <w:t xml:space="preserve">, </w:t>
            </w:r>
            <w:proofErr w:type="spellStart"/>
            <w:r w:rsidRPr="00C04D22">
              <w:rPr>
                <w:rFonts w:ascii="Times New Roman" w:eastAsia="Calibri" w:hAnsi="Times New Roman" w:cs="Times New Roman"/>
                <w:sz w:val="24"/>
                <w:szCs w:val="24"/>
                <w:lang w:eastAsia="ru-RU"/>
              </w:rPr>
              <w:t>Б.Заходер</w:t>
            </w:r>
            <w:proofErr w:type="spellEnd"/>
            <w:r w:rsidRPr="00C04D22">
              <w:rPr>
                <w:rFonts w:ascii="Times New Roman" w:eastAsia="Calibri" w:hAnsi="Times New Roman" w:cs="Times New Roman"/>
                <w:sz w:val="24"/>
                <w:szCs w:val="24"/>
                <w:lang w:eastAsia="ru-RU"/>
              </w:rPr>
              <w:t>. Выразительное чтение.</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val="restart"/>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Определять систему вопросов, на которые предстоит ответить при чтении содержания раздела. Предполагать на основе названия раздела учебника, какие произведения в нём будут изучаться.  Обсуждать, что такое согласие, ответственность. Рассказывать о традициях своей семьи. Рассказывать о своей маме. Размышлять, в чём заключается семейное счастье. Соотносить содержание текста и пословицу. Выразительно читать стихотворение. Называть качества </w:t>
            </w:r>
            <w:r w:rsidRPr="00C04D22">
              <w:rPr>
                <w:rFonts w:ascii="Times New Roman" w:eastAsia="Calibri" w:hAnsi="Times New Roman" w:cs="Times New Roman"/>
                <w:sz w:val="24"/>
                <w:szCs w:val="24"/>
                <w:lang w:eastAsia="ru-RU"/>
              </w:rPr>
              <w:lastRenderedPageBreak/>
              <w:t xml:space="preserve">героев произведения. Читать диалог по ролям. </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Находить нужную книгу по заданным параметрам. Проверять себя и самостоятельно оценивать свои достижения на основе диагностической работы, представленной в учебнике. Инсценировать произведение. Находить нужную книгу в библиотеке по заданным параметрам. Составлять каталог книг на тему «Моя любимая мама». Называть выставку книг; группировать книги по </w:t>
            </w:r>
            <w:proofErr w:type="spellStart"/>
            <w:r w:rsidRPr="00C04D22">
              <w:rPr>
                <w:rFonts w:ascii="Times New Roman" w:eastAsia="Courier New" w:hAnsi="Times New Roman" w:cs="Courier New"/>
                <w:sz w:val="24"/>
                <w:szCs w:val="24"/>
                <w:lang w:eastAsia="ru-RU"/>
              </w:rPr>
              <w:t>подтемам</w:t>
            </w:r>
            <w:proofErr w:type="spellEnd"/>
            <w:r w:rsidRPr="00C04D22">
              <w:rPr>
                <w:rFonts w:ascii="Times New Roman" w:eastAsia="Courier New" w:hAnsi="Times New Roman" w:cs="Courier New"/>
                <w:sz w:val="24"/>
                <w:szCs w:val="24"/>
                <w:lang w:eastAsia="ru-RU"/>
              </w:rPr>
              <w:t xml:space="preserve">. Проверять себя и самостоятельно оценивать свои достижения на основе диагностической работы, представленной в учебнике.   </w:t>
            </w: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05.03</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49</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roofErr w:type="spellStart"/>
            <w:r w:rsidRPr="00C04D22">
              <w:rPr>
                <w:rFonts w:ascii="Times New Roman" w:eastAsia="Calibri" w:hAnsi="Times New Roman" w:cs="Times New Roman"/>
                <w:sz w:val="24"/>
                <w:szCs w:val="24"/>
                <w:lang w:eastAsia="ru-RU"/>
              </w:rPr>
              <w:t>А.Барто</w:t>
            </w:r>
            <w:proofErr w:type="spellEnd"/>
            <w:r w:rsidRPr="00C04D22">
              <w:rPr>
                <w:rFonts w:ascii="Times New Roman" w:eastAsia="Calibri" w:hAnsi="Times New Roman" w:cs="Times New Roman"/>
                <w:sz w:val="24"/>
                <w:szCs w:val="24"/>
                <w:lang w:eastAsia="ru-RU"/>
              </w:rPr>
              <w:t xml:space="preserve">. Перед сном. </w:t>
            </w:r>
            <w:proofErr w:type="spellStart"/>
            <w:r w:rsidRPr="00C04D22">
              <w:rPr>
                <w:rFonts w:ascii="Times New Roman" w:eastAsia="Calibri" w:hAnsi="Times New Roman" w:cs="Times New Roman"/>
                <w:sz w:val="24"/>
                <w:szCs w:val="24"/>
                <w:lang w:eastAsia="ru-RU"/>
              </w:rPr>
              <w:t>Р.Сеф</w:t>
            </w:r>
            <w:proofErr w:type="spellEnd"/>
            <w:r w:rsidRPr="00C04D22">
              <w:rPr>
                <w:rFonts w:ascii="Times New Roman" w:eastAsia="Calibri" w:hAnsi="Times New Roman" w:cs="Times New Roman"/>
                <w:sz w:val="24"/>
                <w:szCs w:val="24"/>
                <w:lang w:eastAsia="ru-RU"/>
              </w:rPr>
              <w:t xml:space="preserve">. Если ты ужасно гордый... Рассказ о маме. </w:t>
            </w:r>
            <w:proofErr w:type="spellStart"/>
            <w:r w:rsidRPr="00C04D22">
              <w:rPr>
                <w:rFonts w:ascii="Times New Roman" w:eastAsia="Calibri" w:hAnsi="Times New Roman" w:cs="Times New Roman"/>
                <w:sz w:val="24"/>
                <w:szCs w:val="24"/>
                <w:lang w:eastAsia="ru-RU"/>
              </w:rPr>
              <w:t>Дж.Родари</w:t>
            </w:r>
            <w:proofErr w:type="spellEnd"/>
            <w:r w:rsidRPr="00C04D22">
              <w:rPr>
                <w:rFonts w:ascii="Times New Roman" w:eastAsia="Calibri" w:hAnsi="Times New Roman" w:cs="Times New Roman"/>
                <w:sz w:val="24"/>
                <w:szCs w:val="24"/>
                <w:lang w:eastAsia="ru-RU"/>
              </w:rPr>
              <w:t xml:space="preserve">. Кто командует? Главная мысль. Книги о маме. </w:t>
            </w:r>
            <w:r w:rsidRPr="00C04D22">
              <w:rPr>
                <w:rFonts w:ascii="Times New Roman" w:eastAsia="Calibri" w:hAnsi="Times New Roman" w:cs="Times New Roman"/>
                <w:sz w:val="24"/>
                <w:szCs w:val="24"/>
                <w:lang w:eastAsia="ru-RU"/>
              </w:rPr>
              <w:lastRenderedPageBreak/>
              <w:t>Составление каталога.</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lastRenderedPageBreak/>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F845B7"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07</w:t>
            </w:r>
            <w:r w:rsidR="00F845B7" w:rsidRPr="005F3F6D">
              <w:rPr>
                <w:rFonts w:ascii="Times New Roman" w:eastAsia="Calibri" w:hAnsi="Times New Roman" w:cs="Times New Roman"/>
                <w:sz w:val="24"/>
                <w:szCs w:val="24"/>
                <w:lang w:eastAsia="ru-RU"/>
              </w:rPr>
              <w:t>.03</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lastRenderedPageBreak/>
              <w:t>50</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i/>
                <w:iCs/>
                <w:sz w:val="24"/>
                <w:szCs w:val="24"/>
                <w:lang w:eastAsia="ru-RU"/>
              </w:rPr>
              <w:t xml:space="preserve">Внеклассное </w:t>
            </w:r>
            <w:proofErr w:type="spellStart"/>
            <w:r w:rsidRPr="00C04D22">
              <w:rPr>
                <w:rFonts w:ascii="Times New Roman" w:eastAsia="Courier New" w:hAnsi="Times New Roman" w:cs="Courier New"/>
                <w:i/>
                <w:iCs/>
                <w:sz w:val="24"/>
                <w:szCs w:val="24"/>
                <w:lang w:eastAsia="ru-RU"/>
              </w:rPr>
              <w:t>чтение.</w:t>
            </w:r>
            <w:r w:rsidRPr="00C04D22">
              <w:rPr>
                <w:rFonts w:ascii="Times New Roman" w:eastAsia="Courier New" w:hAnsi="Times New Roman" w:cs="Courier New"/>
                <w:sz w:val="24"/>
                <w:szCs w:val="24"/>
                <w:lang w:eastAsia="ru-RU"/>
              </w:rPr>
              <w:t>Л.Толстой</w:t>
            </w:r>
            <w:proofErr w:type="spellEnd"/>
            <w:r w:rsidRPr="00C04D22">
              <w:rPr>
                <w:rFonts w:ascii="Times New Roman" w:eastAsia="Courier New" w:hAnsi="Times New Roman" w:cs="Courier New"/>
                <w:sz w:val="24"/>
                <w:szCs w:val="24"/>
                <w:lang w:eastAsia="ru-RU"/>
              </w:rPr>
              <w:t xml:space="preserve">. Отец и сыновья. Старый дед и внучек.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12</w:t>
            </w:r>
            <w:r w:rsidR="00E6119A" w:rsidRPr="005F3F6D">
              <w:rPr>
                <w:rFonts w:ascii="Times New Roman" w:eastAsia="Calibri" w:hAnsi="Times New Roman" w:cs="Times New Roman"/>
                <w:sz w:val="24"/>
                <w:szCs w:val="24"/>
                <w:lang w:eastAsia="ru-RU"/>
              </w:rPr>
              <w:t>.03</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51</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Самостоятельное чтение. Э.Успенский. Если был бы я девчонкой. Разгром. </w:t>
            </w:r>
            <w:proofErr w:type="spellStart"/>
            <w:r w:rsidRPr="00C04D22">
              <w:rPr>
                <w:rFonts w:ascii="Times New Roman" w:eastAsia="Calibri" w:hAnsi="Times New Roman" w:cs="Times New Roman"/>
                <w:sz w:val="24"/>
                <w:szCs w:val="24"/>
                <w:lang w:eastAsia="ru-RU"/>
              </w:rPr>
              <w:t>Б.Заходер</w:t>
            </w:r>
            <w:proofErr w:type="spellEnd"/>
            <w:r w:rsidRPr="00C04D22">
              <w:rPr>
                <w:rFonts w:ascii="Times New Roman" w:eastAsia="Calibri" w:hAnsi="Times New Roman" w:cs="Times New Roman"/>
                <w:sz w:val="24"/>
                <w:szCs w:val="24"/>
                <w:lang w:eastAsia="ru-RU"/>
              </w:rPr>
              <w:t>. Никто. Е.Пермяк. Как Миша хотел маму перехитрить.</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r w:rsidR="00E6119A" w:rsidRPr="005F3F6D">
              <w:rPr>
                <w:rFonts w:ascii="Times New Roman" w:eastAsia="Calibri" w:hAnsi="Times New Roman" w:cs="Times New Roman"/>
                <w:sz w:val="24"/>
                <w:szCs w:val="24"/>
                <w:lang w:eastAsia="ru-RU"/>
              </w:rPr>
              <w:t>.03</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52</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Маленькие и большие секреты страны </w:t>
            </w:r>
            <w:proofErr w:type="spellStart"/>
            <w:r w:rsidRPr="00C04D22">
              <w:rPr>
                <w:rFonts w:ascii="Times New Roman" w:eastAsia="Courier New" w:hAnsi="Times New Roman" w:cs="Courier New"/>
                <w:sz w:val="24"/>
                <w:szCs w:val="24"/>
                <w:lang w:eastAsia="ru-RU"/>
              </w:rPr>
              <w:t>литературии</w:t>
            </w:r>
            <w:proofErr w:type="spellEnd"/>
            <w:r w:rsidRPr="00C04D22">
              <w:rPr>
                <w:rFonts w:ascii="Times New Roman" w:eastAsia="Courier New" w:hAnsi="Times New Roman" w:cs="Courier New"/>
                <w:sz w:val="24"/>
                <w:szCs w:val="24"/>
                <w:lang w:eastAsia="ru-RU"/>
              </w:rPr>
              <w:t>. Обобщение по разделу.</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Тихонов А.В. «Про птиц. Моя первая книга о животных.» «Про моря и океаны».</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19</w:t>
            </w:r>
            <w:r w:rsidR="00E6119A" w:rsidRPr="005F3F6D">
              <w:rPr>
                <w:rFonts w:ascii="Times New Roman" w:eastAsia="Calibri" w:hAnsi="Times New Roman" w:cs="Times New Roman"/>
                <w:sz w:val="24"/>
                <w:szCs w:val="24"/>
                <w:lang w:eastAsia="ru-RU"/>
              </w:rPr>
              <w:t>.03</w:t>
            </w:r>
          </w:p>
        </w:tc>
        <w:tc>
          <w:tcPr>
            <w:tcW w:w="850" w:type="dxa"/>
            <w:tcBorders>
              <w:left w:val="single" w:sz="1" w:space="0" w:color="000000"/>
              <w:bottom w:val="single" w:sz="1" w:space="0" w:color="000000"/>
              <w:right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r>
      <w:tr w:rsidR="00C04D22" w:rsidRPr="00C04D22" w:rsidTr="00E6119A">
        <w:tc>
          <w:tcPr>
            <w:tcW w:w="10786" w:type="dxa"/>
            <w:gridSpan w:val="7"/>
            <w:tcBorders>
              <w:left w:val="single" w:sz="1" w:space="0" w:color="000000"/>
              <w:bottom w:val="single" w:sz="1" w:space="0" w:color="000000"/>
              <w:right w:val="single" w:sz="1" w:space="0" w:color="000000"/>
            </w:tcBorders>
          </w:tcPr>
          <w:p w:rsidR="00C04D22" w:rsidRPr="00C04D22" w:rsidRDefault="00C04D22" w:rsidP="00C04D22">
            <w:pPr>
              <w:snapToGrid w:val="0"/>
              <w:spacing w:after="0" w:line="240" w:lineRule="auto"/>
              <w:rPr>
                <w:rFonts w:ascii="Times New Roman" w:eastAsia="Calibri" w:hAnsi="Times New Roman" w:cs="Times New Roman"/>
                <w:b/>
                <w:bCs/>
                <w:sz w:val="24"/>
                <w:szCs w:val="24"/>
                <w:lang w:eastAsia="ru-RU"/>
              </w:rPr>
            </w:pPr>
            <w:r w:rsidRPr="00C04D22">
              <w:rPr>
                <w:rFonts w:ascii="Times New Roman" w:eastAsia="Calibri" w:hAnsi="Times New Roman" w:cs="Times New Roman"/>
                <w:b/>
                <w:bCs/>
                <w:sz w:val="24"/>
                <w:szCs w:val="24"/>
                <w:lang w:eastAsia="ru-RU"/>
              </w:rPr>
              <w:t>Люблю всё живое (10 часов)</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53</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ourier New" w:hAnsi="Times New Roman" w:cs="Courier New"/>
                <w:sz w:val="24"/>
                <w:szCs w:val="24"/>
                <w:lang w:eastAsia="ru-RU"/>
              </w:rPr>
              <w:t xml:space="preserve">Вводный урок. Основные понятия раздела: сочувствие, сопереживание. </w:t>
            </w:r>
            <w:r w:rsidRPr="00C04D22">
              <w:rPr>
                <w:rFonts w:ascii="Times New Roman" w:eastAsia="Calibri" w:hAnsi="Times New Roman" w:cs="Times New Roman"/>
                <w:sz w:val="24"/>
                <w:szCs w:val="24"/>
                <w:lang w:eastAsia="ru-RU"/>
              </w:rPr>
              <w:t>С.Чёрный. Жеребёнок. Авторское отношение к изображаемому. С.Михалков. Мой щенок. Дополнение содержания текста.</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val="restart"/>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Определять систему вопросов, на которые предстоит ответить при чтении содержания раздела. Предполагать на основе названия раздела учебника, какие произведения в нём будут изучаться.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Обсуждать, что такое сочувствие, сопереживание. Определять авторское отношение к изображаемому. Находить слова, которые помогают представить картину, героя, событие.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Выразительно читать, отражая авторскую позицию. Определять основные события произведения.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Обсуждать с друзьями поступки героев. Подробно пересказывать прочитанную сказку. Придумывать продолжение историй.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Составлять план произведения в соответствии с планом в учебнике на основе опорных слов. Характеризовать героя произведения.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Читать диалог по ролям. Инсценировать произведение.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Сравнивать художественный и научный тексты.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Участвовать в проектной деятельности; договариваться друг с другом. Отбирать необходимый материал (снимки, </w:t>
            </w:r>
            <w:r w:rsidRPr="00C04D22">
              <w:rPr>
                <w:rFonts w:ascii="Times New Roman" w:eastAsia="Calibri" w:hAnsi="Times New Roman" w:cs="Times New Roman"/>
                <w:sz w:val="24"/>
                <w:szCs w:val="24"/>
                <w:lang w:eastAsia="ru-RU"/>
              </w:rPr>
              <w:lastRenderedPageBreak/>
              <w:t xml:space="preserve">рассказы, стихи) в фотоальбом.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Составлять рассказ по серии картинок. Задавать вопросы к тексту, оценивать эти вопросы.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Находить нужную книгу по заданным параметрам. Называть выставку книг; группировать книги по </w:t>
            </w:r>
            <w:proofErr w:type="spellStart"/>
            <w:r w:rsidRPr="00C04D22">
              <w:rPr>
                <w:rFonts w:ascii="Times New Roman" w:eastAsia="Calibri" w:hAnsi="Times New Roman" w:cs="Times New Roman"/>
                <w:sz w:val="24"/>
                <w:szCs w:val="24"/>
                <w:lang w:eastAsia="ru-RU"/>
              </w:rPr>
              <w:t>подтемам</w:t>
            </w:r>
            <w:proofErr w:type="spellEnd"/>
            <w:r w:rsidRPr="00C04D22">
              <w:rPr>
                <w:rFonts w:ascii="Times New Roman" w:eastAsia="Calibri" w:hAnsi="Times New Roman" w:cs="Times New Roman"/>
                <w:sz w:val="24"/>
                <w:szCs w:val="24"/>
                <w:lang w:eastAsia="ru-RU"/>
              </w:rPr>
              <w:t xml:space="preserve">.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Проверять себя и самостоятельно оценивать свои достижения на основе диагностической работы, представленной в учебнике. </w:t>
            </w:r>
          </w:p>
        </w:tc>
        <w:tc>
          <w:tcPr>
            <w:tcW w:w="992" w:type="dxa"/>
            <w:tcBorders>
              <w:left w:val="single" w:sz="1" w:space="0" w:color="000000"/>
              <w:bottom w:val="single" w:sz="1" w:space="0" w:color="000000"/>
            </w:tcBorders>
          </w:tcPr>
          <w:p w:rsidR="00E6119A" w:rsidRPr="005F3F6D" w:rsidRDefault="00443CED" w:rsidP="00FE099A">
            <w:pPr>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21</w:t>
            </w:r>
            <w:r w:rsidR="00E6119A" w:rsidRPr="005F3F6D">
              <w:rPr>
                <w:rFonts w:ascii="Times New Roman" w:eastAsia="Calibri" w:hAnsi="Times New Roman" w:cs="Times New Roman"/>
                <w:sz w:val="24"/>
                <w:szCs w:val="24"/>
                <w:lang w:eastAsia="ru-RU"/>
              </w:rPr>
              <w:t>.0</w:t>
            </w:r>
            <w:r w:rsidR="005F3F6D">
              <w:rPr>
                <w:rFonts w:ascii="Times New Roman" w:eastAsia="Calibri" w:hAnsi="Times New Roman" w:cs="Times New Roman"/>
                <w:sz w:val="24"/>
                <w:szCs w:val="24"/>
                <w:lang w:eastAsia="ru-RU"/>
              </w:rPr>
              <w:t>3</w:t>
            </w:r>
          </w:p>
        </w:tc>
        <w:tc>
          <w:tcPr>
            <w:tcW w:w="850" w:type="dxa"/>
            <w:tcBorders>
              <w:left w:val="single" w:sz="1" w:space="0" w:color="000000"/>
              <w:bottom w:val="single" w:sz="1" w:space="0" w:color="000000"/>
              <w:right w:val="single" w:sz="1" w:space="0" w:color="000000"/>
            </w:tcBorders>
          </w:tcPr>
          <w:p w:rsidR="00E6119A" w:rsidRPr="009D7FD8" w:rsidRDefault="00E6119A" w:rsidP="00C04D22">
            <w:pPr>
              <w:snapToGrid w:val="0"/>
              <w:spacing w:after="0" w:line="240" w:lineRule="auto"/>
              <w:jc w:val="both"/>
              <w:rPr>
                <w:rFonts w:ascii="Times New Roman" w:eastAsia="Calibri" w:hAnsi="Times New Roman" w:cs="Times New Roman"/>
                <w:color w:val="FF0000"/>
                <w:sz w:val="24"/>
                <w:szCs w:val="24"/>
                <w:lang w:eastAsia="ru-RU"/>
              </w:rPr>
            </w:pP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54</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Г.Снегирёв. Отважный </w:t>
            </w:r>
            <w:proofErr w:type="spellStart"/>
            <w:r w:rsidRPr="00C04D22">
              <w:rPr>
                <w:rFonts w:ascii="Times New Roman" w:eastAsia="Calibri" w:hAnsi="Times New Roman" w:cs="Times New Roman"/>
                <w:sz w:val="24"/>
                <w:szCs w:val="24"/>
                <w:lang w:eastAsia="ru-RU"/>
              </w:rPr>
              <w:t>пигвинёнок</w:t>
            </w:r>
            <w:proofErr w:type="spellEnd"/>
            <w:r w:rsidRPr="00C04D22">
              <w:rPr>
                <w:rFonts w:ascii="Times New Roman" w:eastAsia="Calibri" w:hAnsi="Times New Roman" w:cs="Times New Roman"/>
                <w:sz w:val="24"/>
                <w:szCs w:val="24"/>
                <w:lang w:eastAsia="ru-RU"/>
              </w:rPr>
              <w:t>. Поступки героев. М.Пришвин. Ребята и утята. Составление плана.</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02.04</w:t>
            </w:r>
          </w:p>
        </w:tc>
        <w:tc>
          <w:tcPr>
            <w:tcW w:w="850" w:type="dxa"/>
            <w:tcBorders>
              <w:left w:val="single" w:sz="1" w:space="0" w:color="000000"/>
              <w:bottom w:val="single" w:sz="1" w:space="0" w:color="000000"/>
              <w:right w:val="single" w:sz="1" w:space="0" w:color="000000"/>
            </w:tcBorders>
          </w:tcPr>
          <w:p w:rsidR="00E6119A" w:rsidRPr="00BD5B55" w:rsidRDefault="00BD5B55" w:rsidP="00C04D22">
            <w:pPr>
              <w:snapToGrid w:val="0"/>
              <w:spacing w:after="0" w:line="240" w:lineRule="auto"/>
              <w:jc w:val="both"/>
              <w:rPr>
                <w:rFonts w:ascii="Times New Roman" w:eastAsia="Calibri" w:hAnsi="Times New Roman" w:cs="Times New Roman"/>
                <w:color w:val="FF0000"/>
                <w:sz w:val="24"/>
                <w:szCs w:val="24"/>
                <w:lang w:val="tt-RU" w:eastAsia="ru-RU"/>
              </w:rPr>
            </w:pPr>
            <w:r>
              <w:rPr>
                <w:rFonts w:ascii="Times New Roman" w:eastAsia="Calibri" w:hAnsi="Times New Roman" w:cs="Times New Roman"/>
                <w:color w:val="FF0000"/>
                <w:sz w:val="24"/>
                <w:szCs w:val="24"/>
                <w:lang w:val="tt-RU" w:eastAsia="ru-RU"/>
              </w:rPr>
              <w:t>09.04</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55</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roofErr w:type="spellStart"/>
            <w:r w:rsidRPr="00C04D22">
              <w:rPr>
                <w:rFonts w:ascii="Times New Roman" w:eastAsia="Calibri" w:hAnsi="Times New Roman" w:cs="Times New Roman"/>
                <w:sz w:val="24"/>
                <w:szCs w:val="24"/>
                <w:lang w:eastAsia="ru-RU"/>
              </w:rPr>
              <w:t>Е.Чарушин</w:t>
            </w:r>
            <w:proofErr w:type="spellEnd"/>
            <w:r w:rsidRPr="00C04D22">
              <w:rPr>
                <w:rFonts w:ascii="Times New Roman" w:eastAsia="Calibri" w:hAnsi="Times New Roman" w:cs="Times New Roman"/>
                <w:sz w:val="24"/>
                <w:szCs w:val="24"/>
                <w:lang w:eastAsia="ru-RU"/>
              </w:rPr>
              <w:t xml:space="preserve">. Страшный рассказ. Составление плана на основе опорных слов. </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5F3F6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r w:rsidR="00443CED">
              <w:rPr>
                <w:rFonts w:ascii="Times New Roman" w:eastAsia="Calibri" w:hAnsi="Times New Roman" w:cs="Times New Roman"/>
                <w:sz w:val="24"/>
                <w:szCs w:val="24"/>
                <w:lang w:eastAsia="ru-RU"/>
              </w:rPr>
              <w:t>4</w:t>
            </w:r>
            <w:r w:rsidR="00E6119A" w:rsidRPr="005F3F6D">
              <w:rPr>
                <w:rFonts w:ascii="Times New Roman" w:eastAsia="Calibri" w:hAnsi="Times New Roman" w:cs="Times New Roman"/>
                <w:sz w:val="24"/>
                <w:szCs w:val="24"/>
                <w:lang w:eastAsia="ru-RU"/>
              </w:rPr>
              <w:t>.04</w:t>
            </w:r>
          </w:p>
        </w:tc>
        <w:tc>
          <w:tcPr>
            <w:tcW w:w="850" w:type="dxa"/>
            <w:tcBorders>
              <w:left w:val="single" w:sz="1" w:space="0" w:color="000000"/>
              <w:bottom w:val="single" w:sz="1" w:space="0" w:color="000000"/>
              <w:right w:val="single" w:sz="1" w:space="0" w:color="000000"/>
            </w:tcBorders>
          </w:tcPr>
          <w:p w:rsidR="00E6119A" w:rsidRPr="00BD5B55" w:rsidRDefault="00BD5B55" w:rsidP="00C04D22">
            <w:pPr>
              <w:snapToGrid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09.04</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56</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Сравнение художественного и научно-познавательного текста. Н.Рубцов. Про </w:t>
            </w:r>
            <w:proofErr w:type="spellStart"/>
            <w:r w:rsidRPr="00C04D22">
              <w:rPr>
                <w:rFonts w:ascii="Times New Roman" w:eastAsia="Calibri" w:hAnsi="Times New Roman" w:cs="Times New Roman"/>
                <w:sz w:val="24"/>
                <w:szCs w:val="24"/>
                <w:lang w:eastAsia="ru-RU"/>
              </w:rPr>
              <w:t>зайца</w:t>
            </w:r>
            <w:proofErr w:type="gramStart"/>
            <w:r w:rsidRPr="00C04D22">
              <w:rPr>
                <w:rFonts w:ascii="Times New Roman" w:eastAsia="Calibri" w:hAnsi="Times New Roman" w:cs="Times New Roman"/>
                <w:sz w:val="24"/>
                <w:szCs w:val="24"/>
                <w:lang w:eastAsia="ru-RU"/>
              </w:rPr>
              <w:t>.З</w:t>
            </w:r>
            <w:proofErr w:type="gramEnd"/>
            <w:r w:rsidRPr="00C04D22">
              <w:rPr>
                <w:rFonts w:ascii="Times New Roman" w:eastAsia="Calibri" w:hAnsi="Times New Roman" w:cs="Times New Roman"/>
                <w:sz w:val="24"/>
                <w:szCs w:val="24"/>
                <w:lang w:eastAsia="ru-RU"/>
              </w:rPr>
              <w:t>аяц</w:t>
            </w:r>
            <w:proofErr w:type="spellEnd"/>
            <w:r w:rsidRPr="00C04D22">
              <w:rPr>
                <w:rFonts w:ascii="Times New Roman" w:eastAsia="Calibri" w:hAnsi="Times New Roman" w:cs="Times New Roman"/>
                <w:sz w:val="24"/>
                <w:szCs w:val="24"/>
                <w:lang w:eastAsia="ru-RU"/>
              </w:rPr>
              <w:t>. Заяц (из энциклопедии).</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В.Берестов. С фотоаппаратом. Составление фотоальбома о природе.</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5F3F6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w:t>
            </w:r>
            <w:r w:rsidR="00443CED">
              <w:rPr>
                <w:rFonts w:ascii="Times New Roman" w:eastAsia="Calibri" w:hAnsi="Times New Roman" w:cs="Times New Roman"/>
                <w:sz w:val="24"/>
                <w:szCs w:val="24"/>
                <w:lang w:eastAsia="ru-RU"/>
              </w:rPr>
              <w:t>9</w:t>
            </w:r>
            <w:r w:rsidR="00E6119A" w:rsidRPr="005F3F6D">
              <w:rPr>
                <w:rFonts w:ascii="Times New Roman" w:eastAsia="Calibri" w:hAnsi="Times New Roman" w:cs="Times New Roman"/>
                <w:sz w:val="24"/>
                <w:szCs w:val="24"/>
                <w:lang w:eastAsia="ru-RU"/>
              </w:rPr>
              <w:t>.04</w:t>
            </w:r>
          </w:p>
        </w:tc>
        <w:tc>
          <w:tcPr>
            <w:tcW w:w="850" w:type="dxa"/>
            <w:tcBorders>
              <w:left w:val="single" w:sz="1" w:space="0" w:color="000000"/>
              <w:bottom w:val="single" w:sz="1" w:space="0" w:color="000000"/>
              <w:right w:val="single" w:sz="1" w:space="0" w:color="000000"/>
            </w:tcBorders>
          </w:tcPr>
          <w:p w:rsidR="00E6119A" w:rsidRPr="00BD5B55" w:rsidRDefault="00BD5B55" w:rsidP="00C04D22">
            <w:pPr>
              <w:snapToGrid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11.04</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57</w:t>
            </w:r>
          </w:p>
        </w:tc>
        <w:tc>
          <w:tcPr>
            <w:tcW w:w="3361" w:type="dxa"/>
            <w:tcBorders>
              <w:left w:val="single" w:sz="1" w:space="0" w:color="000000"/>
              <w:bottom w:val="single" w:sz="1" w:space="0" w:color="000000"/>
            </w:tcBorders>
          </w:tcPr>
          <w:p w:rsidR="00E6119A" w:rsidRPr="00C04D22" w:rsidRDefault="00E6119A" w:rsidP="00DB096A">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Рассказы и сказки о природе В.Бианки. Хитрый лис и умная уточка. Составлени</w:t>
            </w:r>
            <w:r w:rsidR="00DB096A">
              <w:rPr>
                <w:rFonts w:ascii="Times New Roman" w:eastAsia="Calibri" w:hAnsi="Times New Roman" w:cs="Times New Roman"/>
                <w:sz w:val="24"/>
                <w:szCs w:val="24"/>
                <w:lang w:eastAsia="ru-RU"/>
              </w:rPr>
              <w:t>е плана на основе опорных слов.</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11</w:t>
            </w:r>
            <w:r w:rsidR="00E6119A" w:rsidRPr="005F3F6D">
              <w:rPr>
                <w:rFonts w:ascii="Times New Roman" w:eastAsia="Calibri" w:hAnsi="Times New Roman" w:cs="Times New Roman"/>
                <w:sz w:val="24"/>
                <w:szCs w:val="24"/>
                <w:lang w:eastAsia="ru-RU"/>
              </w:rPr>
              <w:t>.04</w:t>
            </w:r>
          </w:p>
        </w:tc>
        <w:tc>
          <w:tcPr>
            <w:tcW w:w="850" w:type="dxa"/>
            <w:tcBorders>
              <w:left w:val="single" w:sz="1" w:space="0" w:color="000000"/>
              <w:bottom w:val="single" w:sz="1" w:space="0" w:color="000000"/>
              <w:right w:val="single" w:sz="1" w:space="0" w:color="000000"/>
            </w:tcBorders>
          </w:tcPr>
          <w:p w:rsidR="00E6119A" w:rsidRPr="00BD5B55" w:rsidRDefault="00BD5B55" w:rsidP="00C04D22">
            <w:pPr>
              <w:snapToGrid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11.04</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58</w:t>
            </w:r>
          </w:p>
        </w:tc>
        <w:tc>
          <w:tcPr>
            <w:tcW w:w="3361" w:type="dxa"/>
            <w:tcBorders>
              <w:left w:val="single" w:sz="1" w:space="0" w:color="000000"/>
              <w:bottom w:val="single" w:sz="1" w:space="0" w:color="000000"/>
            </w:tcBorders>
          </w:tcPr>
          <w:p w:rsidR="00E6119A" w:rsidRPr="00C04D22" w:rsidRDefault="00E6119A" w:rsidP="00DB096A">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i/>
                <w:iCs/>
                <w:sz w:val="24"/>
                <w:szCs w:val="24"/>
                <w:lang w:eastAsia="ru-RU"/>
              </w:rPr>
              <w:t>Внеклассное чтение.</w:t>
            </w:r>
            <w:r w:rsidRPr="00C04D22">
              <w:rPr>
                <w:rFonts w:ascii="Times New Roman" w:eastAsia="Calibri" w:hAnsi="Times New Roman" w:cs="Times New Roman"/>
                <w:sz w:val="24"/>
                <w:szCs w:val="24"/>
                <w:lang w:eastAsia="ru-RU"/>
              </w:rPr>
              <w:t xml:space="preserve"> Маленькие рассказы </w:t>
            </w:r>
            <w:r w:rsidRPr="00C04D22">
              <w:rPr>
                <w:rFonts w:ascii="Times New Roman" w:eastAsia="Calibri" w:hAnsi="Times New Roman" w:cs="Times New Roman"/>
                <w:sz w:val="24"/>
                <w:szCs w:val="24"/>
                <w:lang w:eastAsia="ru-RU"/>
              </w:rPr>
              <w:lastRenderedPageBreak/>
              <w:t>Н.Сладкова. Составление расск</w:t>
            </w:r>
            <w:r w:rsidR="00DB096A">
              <w:rPr>
                <w:rFonts w:ascii="Times New Roman" w:eastAsia="Calibri" w:hAnsi="Times New Roman" w:cs="Times New Roman"/>
                <w:sz w:val="24"/>
                <w:szCs w:val="24"/>
                <w:lang w:eastAsia="ru-RU"/>
              </w:rPr>
              <w:t>аза на основе опорных картинок.</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lastRenderedPageBreak/>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5F3F6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00443CED">
              <w:rPr>
                <w:rFonts w:ascii="Times New Roman" w:eastAsia="Calibri" w:hAnsi="Times New Roman" w:cs="Times New Roman"/>
                <w:sz w:val="24"/>
                <w:szCs w:val="24"/>
                <w:lang w:eastAsia="ru-RU"/>
              </w:rPr>
              <w:t>6</w:t>
            </w:r>
            <w:r w:rsidR="00E6119A" w:rsidRPr="005F3F6D">
              <w:rPr>
                <w:rFonts w:ascii="Times New Roman" w:eastAsia="Calibri" w:hAnsi="Times New Roman" w:cs="Times New Roman"/>
                <w:sz w:val="24"/>
                <w:szCs w:val="24"/>
                <w:lang w:eastAsia="ru-RU"/>
              </w:rPr>
              <w:t>.04</w:t>
            </w:r>
          </w:p>
        </w:tc>
        <w:tc>
          <w:tcPr>
            <w:tcW w:w="850" w:type="dxa"/>
            <w:tcBorders>
              <w:left w:val="single" w:sz="1" w:space="0" w:color="000000"/>
              <w:bottom w:val="single" w:sz="1" w:space="0" w:color="000000"/>
              <w:right w:val="single" w:sz="1" w:space="0" w:color="000000"/>
            </w:tcBorders>
          </w:tcPr>
          <w:p w:rsidR="00E6119A" w:rsidRPr="005F12AA" w:rsidRDefault="005F12AA" w:rsidP="00C04D22">
            <w:pPr>
              <w:snapToGrid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16.04</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lastRenderedPageBreak/>
              <w:t>59</w:t>
            </w:r>
          </w:p>
        </w:tc>
        <w:tc>
          <w:tcPr>
            <w:tcW w:w="3361" w:type="dxa"/>
            <w:tcBorders>
              <w:left w:val="single" w:sz="1" w:space="0" w:color="000000"/>
              <w:bottom w:val="single" w:sz="1" w:space="0" w:color="000000"/>
            </w:tcBorders>
          </w:tcPr>
          <w:p w:rsidR="00E6119A" w:rsidRPr="00C04D22" w:rsidRDefault="00E6119A" w:rsidP="00DB096A">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В.Сухомлинский. Почему плачет синичка? Г.Снегирёв. Куда улетают птицы на зим</w:t>
            </w:r>
            <w:r w:rsidR="00DB096A">
              <w:rPr>
                <w:rFonts w:ascii="Times New Roman" w:eastAsia="Calibri" w:hAnsi="Times New Roman" w:cs="Times New Roman"/>
                <w:sz w:val="24"/>
                <w:szCs w:val="24"/>
                <w:lang w:eastAsia="ru-RU"/>
              </w:rPr>
              <w:t>у? Постановка вопроса к тексту.</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5F3F6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r w:rsidR="00443CED">
              <w:rPr>
                <w:rFonts w:ascii="Times New Roman" w:eastAsia="Calibri" w:hAnsi="Times New Roman" w:cs="Times New Roman"/>
                <w:sz w:val="24"/>
                <w:szCs w:val="24"/>
                <w:lang w:eastAsia="ru-RU"/>
              </w:rPr>
              <w:t>8</w:t>
            </w:r>
            <w:r w:rsidR="00E6119A" w:rsidRPr="005F3F6D">
              <w:rPr>
                <w:rFonts w:ascii="Times New Roman" w:eastAsia="Calibri" w:hAnsi="Times New Roman" w:cs="Times New Roman"/>
                <w:sz w:val="24"/>
                <w:szCs w:val="24"/>
                <w:lang w:eastAsia="ru-RU"/>
              </w:rPr>
              <w:t>.04</w:t>
            </w:r>
          </w:p>
        </w:tc>
        <w:tc>
          <w:tcPr>
            <w:tcW w:w="850" w:type="dxa"/>
            <w:tcBorders>
              <w:left w:val="single" w:sz="1" w:space="0" w:color="000000"/>
              <w:bottom w:val="single" w:sz="1" w:space="0" w:color="000000"/>
              <w:right w:val="single" w:sz="1" w:space="0" w:color="000000"/>
            </w:tcBorders>
          </w:tcPr>
          <w:p w:rsidR="00E6119A" w:rsidRPr="00C04D22" w:rsidRDefault="00B51CC3"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18.04</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60</w:t>
            </w:r>
          </w:p>
        </w:tc>
        <w:tc>
          <w:tcPr>
            <w:tcW w:w="3361" w:type="dxa"/>
            <w:tcBorders>
              <w:left w:val="single" w:sz="1" w:space="0" w:color="000000"/>
              <w:bottom w:val="single" w:sz="1" w:space="0" w:color="000000"/>
            </w:tcBorders>
          </w:tcPr>
          <w:p w:rsidR="00E6119A" w:rsidRPr="00C04D22" w:rsidRDefault="00E6119A" w:rsidP="00DB096A">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Наш театр. В.Бианки. Лесной колобок</w:t>
            </w:r>
            <w:r w:rsidR="00DB096A">
              <w:rPr>
                <w:rFonts w:ascii="Times New Roman" w:eastAsia="Calibri" w:hAnsi="Times New Roman" w:cs="Times New Roman"/>
                <w:sz w:val="24"/>
                <w:szCs w:val="24"/>
                <w:lang w:eastAsia="ru-RU"/>
              </w:rPr>
              <w:t xml:space="preserve"> — колючий бок. </w:t>
            </w:r>
            <w:proofErr w:type="spellStart"/>
            <w:r w:rsidR="00DB096A">
              <w:rPr>
                <w:rFonts w:ascii="Times New Roman" w:eastAsia="Calibri" w:hAnsi="Times New Roman" w:cs="Times New Roman"/>
                <w:sz w:val="24"/>
                <w:szCs w:val="24"/>
                <w:lang w:eastAsia="ru-RU"/>
              </w:rPr>
              <w:t>Инсценирование</w:t>
            </w:r>
            <w:proofErr w:type="spellEnd"/>
            <w:r w:rsidR="00DB096A">
              <w:rPr>
                <w:rFonts w:ascii="Times New Roman" w:eastAsia="Calibri" w:hAnsi="Times New Roman" w:cs="Times New Roman"/>
                <w:sz w:val="24"/>
                <w:szCs w:val="24"/>
                <w:lang w:eastAsia="ru-RU"/>
              </w:rPr>
              <w:t>.</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23</w:t>
            </w:r>
            <w:r w:rsidR="00E6119A" w:rsidRPr="005F3F6D">
              <w:rPr>
                <w:rFonts w:ascii="Times New Roman" w:eastAsia="Calibri" w:hAnsi="Times New Roman" w:cs="Times New Roman"/>
                <w:sz w:val="24"/>
                <w:szCs w:val="24"/>
                <w:lang w:eastAsia="ru-RU"/>
              </w:rPr>
              <w:t>.04</w:t>
            </w:r>
          </w:p>
        </w:tc>
        <w:tc>
          <w:tcPr>
            <w:tcW w:w="850" w:type="dxa"/>
            <w:tcBorders>
              <w:left w:val="single" w:sz="1" w:space="0" w:color="000000"/>
              <w:bottom w:val="single" w:sz="1" w:space="0" w:color="000000"/>
              <w:right w:val="single" w:sz="1" w:space="0" w:color="000000"/>
            </w:tcBorders>
          </w:tcPr>
          <w:p w:rsidR="00E6119A" w:rsidRPr="006D72E6" w:rsidRDefault="006D72E6" w:rsidP="00C04D22">
            <w:pPr>
              <w:snapToGrid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23.04</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61</w:t>
            </w:r>
          </w:p>
        </w:tc>
        <w:tc>
          <w:tcPr>
            <w:tcW w:w="3361" w:type="dxa"/>
            <w:tcBorders>
              <w:left w:val="single" w:sz="1" w:space="0" w:color="000000"/>
              <w:bottom w:val="single" w:sz="1" w:space="0" w:color="000000"/>
            </w:tcBorders>
          </w:tcPr>
          <w:p w:rsidR="00E6119A" w:rsidRPr="00C04D22" w:rsidRDefault="00E6119A" w:rsidP="00DB096A">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Шутки-минутки. В.Б</w:t>
            </w:r>
            <w:r w:rsidR="00DB096A">
              <w:rPr>
                <w:rFonts w:ascii="Times New Roman" w:eastAsia="Calibri" w:hAnsi="Times New Roman" w:cs="Times New Roman"/>
                <w:sz w:val="24"/>
                <w:szCs w:val="24"/>
                <w:lang w:eastAsia="ru-RU"/>
              </w:rPr>
              <w:t>ерестов. Заяц-барабанщик. Коза.</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5F3F6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w:t>
            </w:r>
            <w:r w:rsidR="00443CED">
              <w:rPr>
                <w:rFonts w:ascii="Times New Roman" w:eastAsia="Calibri" w:hAnsi="Times New Roman" w:cs="Times New Roman"/>
                <w:sz w:val="24"/>
                <w:szCs w:val="24"/>
                <w:lang w:eastAsia="ru-RU"/>
              </w:rPr>
              <w:t>5</w:t>
            </w:r>
            <w:r w:rsidR="00E6119A" w:rsidRPr="005F3F6D">
              <w:rPr>
                <w:rFonts w:ascii="Times New Roman" w:eastAsia="Calibri" w:hAnsi="Times New Roman" w:cs="Times New Roman"/>
                <w:sz w:val="24"/>
                <w:szCs w:val="24"/>
                <w:lang w:eastAsia="ru-RU"/>
              </w:rPr>
              <w:t>.04</w:t>
            </w:r>
          </w:p>
        </w:tc>
        <w:tc>
          <w:tcPr>
            <w:tcW w:w="850" w:type="dxa"/>
            <w:tcBorders>
              <w:left w:val="single" w:sz="1" w:space="0" w:color="000000"/>
              <w:bottom w:val="single" w:sz="1" w:space="0" w:color="000000"/>
              <w:right w:val="single" w:sz="1" w:space="0" w:color="000000"/>
            </w:tcBorders>
          </w:tcPr>
          <w:p w:rsidR="00E6119A" w:rsidRPr="006D72E6" w:rsidRDefault="006D72E6" w:rsidP="00C04D22">
            <w:pPr>
              <w:snapToGrid w:val="0"/>
              <w:spacing w:after="0" w:line="240" w:lineRule="auto"/>
              <w:jc w:val="both"/>
              <w:rPr>
                <w:rFonts w:ascii="Times New Roman" w:eastAsia="Calibri" w:hAnsi="Times New Roman" w:cs="Times New Roman"/>
                <w:sz w:val="24"/>
                <w:szCs w:val="24"/>
                <w:lang w:val="tt-RU" w:eastAsia="ru-RU"/>
              </w:rPr>
            </w:pPr>
            <w:r>
              <w:rPr>
                <w:rFonts w:ascii="Times New Roman" w:eastAsia="Calibri" w:hAnsi="Times New Roman" w:cs="Times New Roman"/>
                <w:sz w:val="24"/>
                <w:szCs w:val="24"/>
                <w:lang w:val="tt-RU" w:eastAsia="ru-RU"/>
              </w:rPr>
              <w:t>25.04</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62</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Маленькие и большие секреты страны </w:t>
            </w:r>
            <w:proofErr w:type="spellStart"/>
            <w:r w:rsidRPr="00C04D22">
              <w:rPr>
                <w:rFonts w:ascii="Times New Roman" w:eastAsia="Calibri" w:hAnsi="Times New Roman" w:cs="Times New Roman"/>
                <w:sz w:val="24"/>
                <w:szCs w:val="24"/>
                <w:lang w:eastAsia="ru-RU"/>
              </w:rPr>
              <w:t>Литературии</w:t>
            </w:r>
            <w:proofErr w:type="spellEnd"/>
            <w:r w:rsidRPr="00C04D22">
              <w:rPr>
                <w:rFonts w:ascii="Times New Roman" w:eastAsia="Calibri" w:hAnsi="Times New Roman" w:cs="Times New Roman"/>
                <w:sz w:val="24"/>
                <w:szCs w:val="24"/>
                <w:lang w:eastAsia="ru-RU"/>
              </w:rPr>
              <w:t>. Обобщение по разделу.</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1" w:space="0" w:color="000000"/>
            </w:tcBorders>
          </w:tcPr>
          <w:p w:rsidR="00E6119A" w:rsidRPr="005F3F6D"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30</w:t>
            </w:r>
            <w:r w:rsidR="005F3F6D">
              <w:rPr>
                <w:rFonts w:ascii="Times New Roman" w:eastAsia="Calibri" w:hAnsi="Times New Roman" w:cs="Times New Roman"/>
                <w:sz w:val="24"/>
                <w:szCs w:val="24"/>
                <w:lang w:eastAsia="ru-RU"/>
              </w:rPr>
              <w:t>.04</w:t>
            </w:r>
          </w:p>
        </w:tc>
        <w:tc>
          <w:tcPr>
            <w:tcW w:w="850" w:type="dxa"/>
            <w:tcBorders>
              <w:left w:val="single" w:sz="1" w:space="0" w:color="000000"/>
              <w:bottom w:val="single" w:sz="1" w:space="0" w:color="000000"/>
              <w:right w:val="single" w:sz="1" w:space="0" w:color="000000"/>
            </w:tcBorders>
          </w:tcPr>
          <w:p w:rsidR="00E6119A" w:rsidRPr="00C04D22" w:rsidRDefault="00DF6D07"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30.04</w:t>
            </w:r>
          </w:p>
        </w:tc>
      </w:tr>
      <w:tr w:rsidR="00C04D22" w:rsidRPr="00C04D22" w:rsidTr="00E6119A">
        <w:tc>
          <w:tcPr>
            <w:tcW w:w="10786" w:type="dxa"/>
            <w:gridSpan w:val="7"/>
            <w:tcBorders>
              <w:left w:val="single" w:sz="1" w:space="0" w:color="000000"/>
              <w:bottom w:val="single" w:sz="1" w:space="0" w:color="000000"/>
              <w:right w:val="single" w:sz="1" w:space="0" w:color="000000"/>
            </w:tcBorders>
          </w:tcPr>
          <w:p w:rsidR="00C04D22" w:rsidRPr="00C04D22" w:rsidRDefault="00C04D22" w:rsidP="00C04D22">
            <w:pPr>
              <w:snapToGrid w:val="0"/>
              <w:spacing w:after="0" w:line="240" w:lineRule="auto"/>
              <w:rPr>
                <w:rFonts w:ascii="Times New Roman" w:eastAsia="Calibri" w:hAnsi="Times New Roman" w:cs="Times New Roman"/>
                <w:b/>
                <w:bCs/>
                <w:sz w:val="24"/>
                <w:szCs w:val="24"/>
                <w:lang w:eastAsia="ru-RU"/>
              </w:rPr>
            </w:pPr>
            <w:r w:rsidRPr="00C04D22">
              <w:rPr>
                <w:rFonts w:ascii="Times New Roman" w:eastAsia="Calibri" w:hAnsi="Times New Roman" w:cs="Times New Roman"/>
                <w:b/>
                <w:bCs/>
                <w:sz w:val="24"/>
                <w:szCs w:val="24"/>
                <w:lang w:eastAsia="ru-RU"/>
              </w:rPr>
              <w:t>Жизнь дана на добрые дела ( 6 часов)</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63</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ourier New" w:hAnsi="Times New Roman" w:cs="Courier New"/>
                <w:sz w:val="24"/>
                <w:szCs w:val="24"/>
                <w:lang w:eastAsia="ru-RU"/>
              </w:rPr>
              <w:t xml:space="preserve">Вводный урок. Основные понятия раздела: взаимопонимание, трудолюбие, честность. Сочувствие. Какие дела самые важные.  </w:t>
            </w:r>
            <w:proofErr w:type="spellStart"/>
            <w:r w:rsidRPr="00C04D22">
              <w:rPr>
                <w:rFonts w:ascii="Times New Roman" w:eastAsia="Calibri" w:hAnsi="Times New Roman" w:cs="Times New Roman"/>
                <w:sz w:val="24"/>
                <w:szCs w:val="24"/>
                <w:lang w:eastAsia="ru-RU"/>
              </w:rPr>
              <w:t>С.Баруздин</w:t>
            </w:r>
            <w:proofErr w:type="spellEnd"/>
            <w:r w:rsidRPr="00C04D22">
              <w:rPr>
                <w:rFonts w:ascii="Times New Roman" w:eastAsia="Calibri" w:hAnsi="Times New Roman" w:cs="Times New Roman"/>
                <w:sz w:val="24"/>
                <w:szCs w:val="24"/>
                <w:lang w:eastAsia="ru-RU"/>
              </w:rPr>
              <w:t>. Стихи о человеке и его делах. Л. Яхнин. Пятое время года. Силачи. Заголовок.</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val="restart"/>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Предполагать на основе названия раздела учебника, какие произведения в нём будут изучаться.  Определять систему вопросов, на которые предстоит ответить при чтении содержания раздела. Обсуждать, что такое честность, сочувствие, трудолюбие, взаимопонимание.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Объяснять смысл заголовка. Придумывать свои заголовки.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Объяснять смысл пословиц, соотносить содержание текста с пословицей.</w:t>
            </w:r>
          </w:p>
          <w:p w:rsidR="00E6119A" w:rsidRPr="00C04D22" w:rsidRDefault="00E6119A" w:rsidP="00C04D22">
            <w:pPr>
              <w:spacing w:after="0" w:line="240" w:lineRule="auto"/>
              <w:jc w:val="both"/>
              <w:rPr>
                <w:rFonts w:ascii="Times New Roman" w:eastAsia="Courier New" w:hAnsi="Times New Roman" w:cs="Courier New"/>
                <w:sz w:val="24"/>
                <w:szCs w:val="24"/>
                <w:lang w:eastAsia="ru-RU"/>
              </w:rPr>
            </w:pPr>
            <w:r w:rsidRPr="00C04D22">
              <w:rPr>
                <w:rFonts w:ascii="Times New Roman" w:eastAsia="Courier New" w:hAnsi="Times New Roman" w:cs="Courier New"/>
                <w:sz w:val="24"/>
                <w:szCs w:val="24"/>
                <w:lang w:eastAsia="ru-RU"/>
              </w:rPr>
              <w:t xml:space="preserve"> Обсуждать поступки героев произведения. Рассуждать о том, кого можно назвать сильным человеком; что значит поступать по совести. Участвовать в работе группы; договариваться друг с другом. Составлять рассказ на тему (по плану). Делить текст на части. Пересказывать текст подробно. Задавать вопросы к тексту, оценивать эти вопросы.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Находить нужную книгу по заданным параметрам. Определять тему выставки книг; группировать книги по </w:t>
            </w:r>
            <w:proofErr w:type="spellStart"/>
            <w:r w:rsidRPr="00C04D22">
              <w:rPr>
                <w:rFonts w:ascii="Times New Roman" w:eastAsia="Calibri" w:hAnsi="Times New Roman" w:cs="Times New Roman"/>
                <w:sz w:val="24"/>
                <w:szCs w:val="24"/>
                <w:lang w:eastAsia="ru-RU"/>
              </w:rPr>
              <w:t>подтемам</w:t>
            </w:r>
            <w:proofErr w:type="spellEnd"/>
            <w:r w:rsidRPr="00C04D22">
              <w:rPr>
                <w:rFonts w:ascii="Times New Roman" w:eastAsia="Calibri" w:hAnsi="Times New Roman" w:cs="Times New Roman"/>
                <w:sz w:val="24"/>
                <w:szCs w:val="24"/>
                <w:lang w:eastAsia="ru-RU"/>
              </w:rPr>
              <w:t xml:space="preserve">.  </w:t>
            </w:r>
          </w:p>
          <w:p w:rsidR="00E6119A" w:rsidRPr="00C04D22" w:rsidRDefault="00E6119A" w:rsidP="00C04D22">
            <w:pPr>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Проверять себя и самостоятельно оценивать свои достижения на основе диагностической работы, представленной в учебнике. </w:t>
            </w:r>
          </w:p>
        </w:tc>
        <w:tc>
          <w:tcPr>
            <w:tcW w:w="992" w:type="dxa"/>
            <w:tcBorders>
              <w:left w:val="single" w:sz="1" w:space="0" w:color="000000"/>
              <w:bottom w:val="single" w:sz="1" w:space="0" w:color="000000"/>
            </w:tcBorders>
          </w:tcPr>
          <w:p w:rsidR="00E6119A" w:rsidRPr="00C04D22"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02.05</w:t>
            </w:r>
          </w:p>
        </w:tc>
        <w:tc>
          <w:tcPr>
            <w:tcW w:w="850" w:type="dxa"/>
            <w:tcBorders>
              <w:left w:val="single" w:sz="1" w:space="0" w:color="000000"/>
              <w:bottom w:val="single" w:sz="1" w:space="0" w:color="000000"/>
              <w:right w:val="single" w:sz="1" w:space="0" w:color="000000"/>
            </w:tcBorders>
          </w:tcPr>
          <w:p w:rsidR="00E6119A" w:rsidRPr="00C04D22" w:rsidRDefault="00C42A9E" w:rsidP="00C04D22">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30.04</w:t>
            </w:r>
          </w:p>
          <w:p w:rsidR="00E6119A" w:rsidRPr="00C04D22" w:rsidRDefault="00E6119A" w:rsidP="00C04D22">
            <w:pPr>
              <w:spacing w:after="0" w:line="240" w:lineRule="auto"/>
              <w:rPr>
                <w:rFonts w:ascii="Times New Roman" w:eastAsia="Calibri" w:hAnsi="Times New Roman" w:cs="Times New Roman"/>
                <w:sz w:val="24"/>
                <w:szCs w:val="24"/>
                <w:lang w:eastAsia="ru-RU"/>
              </w:rPr>
            </w:pPr>
          </w:p>
          <w:p w:rsidR="00E6119A" w:rsidRPr="00C04D22" w:rsidRDefault="00E6119A" w:rsidP="00C04D22">
            <w:pPr>
              <w:spacing w:after="0" w:line="240" w:lineRule="auto"/>
              <w:rPr>
                <w:rFonts w:ascii="Times New Roman" w:eastAsia="Calibri" w:hAnsi="Times New Roman" w:cs="Times New Roman"/>
                <w:sz w:val="24"/>
                <w:szCs w:val="24"/>
                <w:lang w:eastAsia="ru-RU"/>
              </w:rPr>
            </w:pPr>
          </w:p>
          <w:p w:rsidR="00E6119A" w:rsidRPr="00C04D22" w:rsidRDefault="00E6119A" w:rsidP="00C04D22">
            <w:pPr>
              <w:spacing w:after="0" w:line="240" w:lineRule="auto"/>
              <w:rPr>
                <w:rFonts w:ascii="Times New Roman" w:eastAsia="Calibri" w:hAnsi="Times New Roman" w:cs="Times New Roman"/>
                <w:sz w:val="24"/>
                <w:szCs w:val="24"/>
                <w:lang w:eastAsia="ru-RU"/>
              </w:rPr>
            </w:pPr>
          </w:p>
          <w:p w:rsidR="00E6119A" w:rsidRPr="00C04D22" w:rsidRDefault="00E6119A" w:rsidP="00C04D22">
            <w:pPr>
              <w:spacing w:after="0" w:line="240" w:lineRule="auto"/>
              <w:rPr>
                <w:rFonts w:ascii="Times New Roman" w:eastAsia="Calibri" w:hAnsi="Times New Roman" w:cs="Times New Roman"/>
                <w:sz w:val="24"/>
                <w:szCs w:val="24"/>
                <w:lang w:eastAsia="ru-RU"/>
              </w:rPr>
            </w:pPr>
          </w:p>
          <w:p w:rsidR="00E6119A" w:rsidRPr="00C04D22" w:rsidRDefault="00E6119A" w:rsidP="00C04D22">
            <w:pPr>
              <w:spacing w:after="0" w:line="240" w:lineRule="auto"/>
              <w:rPr>
                <w:rFonts w:ascii="Times New Roman" w:eastAsia="Calibri" w:hAnsi="Times New Roman" w:cs="Times New Roman"/>
                <w:sz w:val="24"/>
                <w:szCs w:val="24"/>
                <w:lang w:eastAsia="ru-RU"/>
              </w:rPr>
            </w:pPr>
          </w:p>
        </w:tc>
      </w:tr>
      <w:tr w:rsidR="00DB096A" w:rsidRPr="00C04D22" w:rsidTr="009B14A0">
        <w:tc>
          <w:tcPr>
            <w:tcW w:w="480" w:type="dxa"/>
            <w:tcBorders>
              <w:left w:val="single" w:sz="1" w:space="0" w:color="000000"/>
              <w:bottom w:val="single" w:sz="1" w:space="0" w:color="000000"/>
            </w:tcBorders>
          </w:tcPr>
          <w:p w:rsidR="00DB096A" w:rsidRPr="00C04D22" w:rsidRDefault="00DB096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64</w:t>
            </w:r>
          </w:p>
        </w:tc>
        <w:tc>
          <w:tcPr>
            <w:tcW w:w="3361" w:type="dxa"/>
            <w:vMerge w:val="restart"/>
            <w:tcBorders>
              <w:left w:val="single" w:sz="1" w:space="0" w:color="000000"/>
            </w:tcBorders>
          </w:tcPr>
          <w:p w:rsidR="00DB096A" w:rsidRPr="00C04D22" w:rsidRDefault="00DB096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 xml:space="preserve"> А. Гайдар. Совесть.  Соотнесение содержания рассказа, стихотворения с пословицей. В. Осеева. Три товарища.</w:t>
            </w:r>
          </w:p>
        </w:tc>
        <w:tc>
          <w:tcPr>
            <w:tcW w:w="809" w:type="dxa"/>
            <w:gridSpan w:val="2"/>
            <w:tcBorders>
              <w:left w:val="single" w:sz="1" w:space="0" w:color="000000"/>
              <w:bottom w:val="single" w:sz="1" w:space="0" w:color="000000"/>
            </w:tcBorders>
          </w:tcPr>
          <w:p w:rsidR="00DB096A" w:rsidRPr="00C04D22" w:rsidRDefault="00DB096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DB096A" w:rsidRPr="00C04D22" w:rsidRDefault="00DB096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4" w:space="0" w:color="auto"/>
            </w:tcBorders>
          </w:tcPr>
          <w:p w:rsidR="00DB096A" w:rsidRPr="00C04D22"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07</w:t>
            </w:r>
            <w:r w:rsidR="00DB096A" w:rsidRPr="00C04D22">
              <w:rPr>
                <w:rFonts w:ascii="Times New Roman" w:eastAsia="Calibri" w:hAnsi="Times New Roman" w:cs="Times New Roman"/>
                <w:sz w:val="24"/>
                <w:szCs w:val="24"/>
                <w:lang w:eastAsia="ru-RU"/>
              </w:rPr>
              <w:t>.05</w:t>
            </w:r>
          </w:p>
        </w:tc>
        <w:tc>
          <w:tcPr>
            <w:tcW w:w="850" w:type="dxa"/>
            <w:tcBorders>
              <w:left w:val="single" w:sz="1" w:space="0" w:color="000000"/>
              <w:bottom w:val="single" w:sz="4" w:space="0" w:color="auto"/>
              <w:right w:val="single" w:sz="1" w:space="0" w:color="000000"/>
            </w:tcBorders>
          </w:tcPr>
          <w:p w:rsidR="00DB096A" w:rsidRPr="00C04D22" w:rsidRDefault="00C42A9E"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14.05</w:t>
            </w:r>
          </w:p>
        </w:tc>
      </w:tr>
      <w:tr w:rsidR="00DB096A" w:rsidRPr="00C04D22" w:rsidTr="009B14A0">
        <w:tc>
          <w:tcPr>
            <w:tcW w:w="480" w:type="dxa"/>
            <w:tcBorders>
              <w:left w:val="single" w:sz="1" w:space="0" w:color="000000"/>
              <w:bottom w:val="single" w:sz="1" w:space="0" w:color="000000"/>
            </w:tcBorders>
          </w:tcPr>
          <w:p w:rsidR="00DB096A" w:rsidRPr="00C04D22" w:rsidRDefault="00DB096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65</w:t>
            </w:r>
          </w:p>
        </w:tc>
        <w:tc>
          <w:tcPr>
            <w:tcW w:w="3361" w:type="dxa"/>
            <w:vMerge/>
            <w:tcBorders>
              <w:left w:val="single" w:sz="1" w:space="0" w:color="000000"/>
              <w:bottom w:val="single" w:sz="1" w:space="0" w:color="000000"/>
            </w:tcBorders>
          </w:tcPr>
          <w:p w:rsidR="00DB096A" w:rsidRPr="00C04D22" w:rsidRDefault="00DB096A" w:rsidP="00C04D22">
            <w:pPr>
              <w:snapToGrid w:val="0"/>
              <w:spacing w:after="0" w:line="240" w:lineRule="auto"/>
              <w:jc w:val="both"/>
              <w:rPr>
                <w:rFonts w:ascii="Times New Roman" w:eastAsia="Calibri" w:hAnsi="Times New Roman" w:cs="Times New Roman"/>
                <w:sz w:val="24"/>
                <w:szCs w:val="24"/>
                <w:lang w:eastAsia="ru-RU"/>
              </w:rPr>
            </w:pPr>
          </w:p>
        </w:tc>
        <w:tc>
          <w:tcPr>
            <w:tcW w:w="809" w:type="dxa"/>
            <w:gridSpan w:val="2"/>
            <w:tcBorders>
              <w:left w:val="single" w:sz="1" w:space="0" w:color="000000"/>
              <w:bottom w:val="single" w:sz="1" w:space="0" w:color="000000"/>
            </w:tcBorders>
          </w:tcPr>
          <w:p w:rsidR="00DB096A" w:rsidRPr="00C04D22" w:rsidRDefault="00DB096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DB096A" w:rsidRPr="00C04D22" w:rsidRDefault="00DB096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top w:val="single" w:sz="4" w:space="0" w:color="auto"/>
              <w:left w:val="single" w:sz="1" w:space="0" w:color="000000"/>
              <w:bottom w:val="single" w:sz="1" w:space="0" w:color="000000"/>
            </w:tcBorders>
          </w:tcPr>
          <w:p w:rsidR="00DB096A" w:rsidRPr="00C04D22"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09</w:t>
            </w:r>
            <w:r w:rsidR="00DB096A" w:rsidRPr="00C04D22">
              <w:rPr>
                <w:rFonts w:ascii="Times New Roman" w:eastAsia="Calibri" w:hAnsi="Times New Roman" w:cs="Times New Roman"/>
                <w:sz w:val="24"/>
                <w:szCs w:val="24"/>
                <w:lang w:eastAsia="ru-RU"/>
              </w:rPr>
              <w:t>.05</w:t>
            </w:r>
          </w:p>
        </w:tc>
        <w:tc>
          <w:tcPr>
            <w:tcW w:w="850" w:type="dxa"/>
            <w:tcBorders>
              <w:top w:val="single" w:sz="4" w:space="0" w:color="auto"/>
              <w:left w:val="single" w:sz="1" w:space="0" w:color="000000"/>
              <w:bottom w:val="single" w:sz="1" w:space="0" w:color="000000"/>
              <w:right w:val="single" w:sz="1" w:space="0" w:color="000000"/>
            </w:tcBorders>
          </w:tcPr>
          <w:p w:rsidR="00DB096A" w:rsidRPr="00C04D22" w:rsidRDefault="00C42A9E"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14.05</w:t>
            </w:r>
          </w:p>
        </w:tc>
      </w:tr>
      <w:tr w:rsidR="00E6119A" w:rsidRPr="00C04D22" w:rsidTr="009B14A0">
        <w:tc>
          <w:tcPr>
            <w:tcW w:w="480"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66</w:t>
            </w:r>
          </w:p>
        </w:tc>
        <w:tc>
          <w:tcPr>
            <w:tcW w:w="3361" w:type="dxa"/>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Работа со словом. И. Пивоварова. Сочинение. Составление рассказа на тему «Как я помогаю маме».</w:t>
            </w:r>
          </w:p>
        </w:tc>
        <w:tc>
          <w:tcPr>
            <w:tcW w:w="809" w:type="dxa"/>
            <w:gridSpan w:val="2"/>
            <w:tcBorders>
              <w:left w:val="single" w:sz="1" w:space="0" w:color="000000"/>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left w:val="single" w:sz="1" w:space="0" w:color="000000"/>
              <w:bottom w:val="single" w:sz="4" w:space="0" w:color="auto"/>
            </w:tcBorders>
          </w:tcPr>
          <w:p w:rsidR="00E6119A" w:rsidRPr="00C04D22"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14</w:t>
            </w:r>
            <w:r w:rsidR="00E6119A" w:rsidRPr="00C04D22">
              <w:rPr>
                <w:rFonts w:ascii="Times New Roman" w:eastAsia="Calibri" w:hAnsi="Times New Roman" w:cs="Times New Roman"/>
                <w:sz w:val="24"/>
                <w:szCs w:val="24"/>
                <w:lang w:eastAsia="ru-RU"/>
              </w:rPr>
              <w:t>.05</w:t>
            </w:r>
          </w:p>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850" w:type="dxa"/>
            <w:tcBorders>
              <w:left w:val="single" w:sz="1" w:space="0" w:color="000000"/>
              <w:bottom w:val="single" w:sz="4" w:space="0" w:color="auto"/>
              <w:right w:val="single" w:sz="1" w:space="0" w:color="000000"/>
            </w:tcBorders>
          </w:tcPr>
          <w:p w:rsidR="00E6119A" w:rsidRPr="00C04D22" w:rsidRDefault="00C42A9E"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16.05</w:t>
            </w:r>
          </w:p>
        </w:tc>
      </w:tr>
      <w:tr w:rsidR="00E6119A" w:rsidRPr="00C04D22" w:rsidTr="009B14A0">
        <w:tc>
          <w:tcPr>
            <w:tcW w:w="480" w:type="dxa"/>
            <w:tcBorders>
              <w:left w:val="single" w:sz="1" w:space="0" w:color="000000"/>
              <w:bottom w:val="single" w:sz="1" w:space="0" w:color="000000"/>
              <w:right w:val="single" w:sz="4" w:space="0" w:color="auto"/>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67</w:t>
            </w:r>
          </w:p>
        </w:tc>
        <w:tc>
          <w:tcPr>
            <w:tcW w:w="3361" w:type="dxa"/>
            <w:tcBorders>
              <w:left w:val="single" w:sz="4" w:space="0" w:color="auto"/>
              <w:bottom w:val="single" w:sz="1" w:space="0" w:color="000000"/>
              <w:right w:val="single" w:sz="4" w:space="0" w:color="auto"/>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i/>
                <w:iCs/>
                <w:sz w:val="24"/>
                <w:szCs w:val="24"/>
                <w:lang w:eastAsia="ru-RU"/>
              </w:rPr>
              <w:t xml:space="preserve">Внеклассное </w:t>
            </w:r>
            <w:proofErr w:type="spellStart"/>
            <w:r w:rsidRPr="00C04D22">
              <w:rPr>
                <w:rFonts w:ascii="Times New Roman" w:eastAsia="Calibri" w:hAnsi="Times New Roman" w:cs="Times New Roman"/>
                <w:i/>
                <w:iCs/>
                <w:sz w:val="24"/>
                <w:szCs w:val="24"/>
                <w:lang w:eastAsia="ru-RU"/>
              </w:rPr>
              <w:t>чтение.</w:t>
            </w:r>
            <w:r w:rsidRPr="00C04D22">
              <w:rPr>
                <w:rFonts w:ascii="Times New Roman" w:eastAsia="Calibri" w:hAnsi="Times New Roman" w:cs="Times New Roman"/>
                <w:sz w:val="24"/>
                <w:szCs w:val="24"/>
                <w:lang w:eastAsia="ru-RU"/>
              </w:rPr>
              <w:t>Н.Носов</w:t>
            </w:r>
            <w:proofErr w:type="spellEnd"/>
            <w:r w:rsidRPr="00C04D22">
              <w:rPr>
                <w:rFonts w:ascii="Times New Roman" w:eastAsia="Calibri" w:hAnsi="Times New Roman" w:cs="Times New Roman"/>
                <w:sz w:val="24"/>
                <w:szCs w:val="24"/>
                <w:lang w:eastAsia="ru-RU"/>
              </w:rPr>
              <w:t>. Затейники. Фантазёры.</w:t>
            </w:r>
            <w:proofErr w:type="gramStart"/>
            <w:r w:rsidRPr="00C04D22">
              <w:rPr>
                <w:rFonts w:ascii="Times New Roman" w:eastAsia="Calibri" w:hAnsi="Times New Roman" w:cs="Times New Roman"/>
                <w:sz w:val="24"/>
                <w:szCs w:val="24"/>
                <w:lang w:eastAsia="ru-RU"/>
              </w:rPr>
              <w:t xml:space="preserve"> .</w:t>
            </w:r>
            <w:proofErr w:type="gramEnd"/>
            <w:r w:rsidRPr="00C04D22">
              <w:rPr>
                <w:rFonts w:ascii="Times New Roman" w:eastAsia="Calibri" w:hAnsi="Times New Roman" w:cs="Times New Roman"/>
                <w:sz w:val="24"/>
                <w:szCs w:val="24"/>
                <w:lang w:eastAsia="ru-RU"/>
              </w:rPr>
              <w:t>И.Крылов. Лебедь. Щука и Рак. С.Михалков Не стоит благодарности.</w:t>
            </w:r>
          </w:p>
        </w:tc>
        <w:tc>
          <w:tcPr>
            <w:tcW w:w="809" w:type="dxa"/>
            <w:gridSpan w:val="2"/>
            <w:tcBorders>
              <w:left w:val="single" w:sz="4" w:space="0" w:color="auto"/>
              <w:bottom w:val="single" w:sz="1" w:space="0" w:color="000000"/>
            </w:tcBorders>
          </w:tcPr>
          <w:p w:rsidR="00E6119A" w:rsidRPr="00C04D22" w:rsidRDefault="00E6119A" w:rsidP="00C04D22">
            <w:pPr>
              <w:snapToGrid w:val="0"/>
              <w:spacing w:after="0" w:line="240" w:lineRule="auto"/>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E6119A" w:rsidRPr="00C04D22" w:rsidRDefault="00E611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top w:val="single" w:sz="4" w:space="0" w:color="auto"/>
              <w:left w:val="single" w:sz="1" w:space="0" w:color="000000"/>
              <w:bottom w:val="single" w:sz="1" w:space="0" w:color="000000"/>
            </w:tcBorders>
          </w:tcPr>
          <w:p w:rsidR="00E6119A" w:rsidRPr="00C04D22"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16</w:t>
            </w:r>
            <w:r w:rsidR="00FE099A" w:rsidRPr="00C04D22">
              <w:rPr>
                <w:rFonts w:ascii="Times New Roman" w:eastAsia="Calibri" w:hAnsi="Times New Roman" w:cs="Times New Roman"/>
                <w:sz w:val="24"/>
                <w:szCs w:val="24"/>
                <w:lang w:eastAsia="ru-RU"/>
              </w:rPr>
              <w:t>.05</w:t>
            </w:r>
          </w:p>
        </w:tc>
        <w:tc>
          <w:tcPr>
            <w:tcW w:w="850" w:type="dxa"/>
            <w:tcBorders>
              <w:top w:val="single" w:sz="4" w:space="0" w:color="auto"/>
              <w:left w:val="single" w:sz="1" w:space="0" w:color="000000"/>
              <w:bottom w:val="single" w:sz="1" w:space="0" w:color="000000"/>
              <w:right w:val="single" w:sz="1" w:space="0" w:color="000000"/>
            </w:tcBorders>
          </w:tcPr>
          <w:p w:rsidR="00E6119A" w:rsidRPr="00C04D22" w:rsidRDefault="00C42A9E"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21.05</w:t>
            </w:r>
          </w:p>
        </w:tc>
      </w:tr>
      <w:tr w:rsidR="00FE099A" w:rsidRPr="00C04D22" w:rsidTr="009B14A0">
        <w:tc>
          <w:tcPr>
            <w:tcW w:w="480" w:type="dxa"/>
            <w:tcBorders>
              <w:left w:val="single" w:sz="1" w:space="0" w:color="000000"/>
              <w:bottom w:val="single" w:sz="1" w:space="0" w:color="000000"/>
              <w:right w:val="single" w:sz="4" w:space="0" w:color="auto"/>
            </w:tcBorders>
          </w:tcPr>
          <w:p w:rsidR="00FE099A" w:rsidRPr="00C04D22" w:rsidRDefault="00FE099A" w:rsidP="00C04D22">
            <w:pPr>
              <w:snapToGrid w:val="0"/>
              <w:spacing w:after="0" w:line="240" w:lineRule="auto"/>
              <w:jc w:val="both"/>
              <w:rPr>
                <w:rFonts w:ascii="Times New Roman" w:eastAsia="Calibri" w:hAnsi="Times New Roman" w:cs="Times New Roman"/>
                <w:sz w:val="24"/>
                <w:szCs w:val="24"/>
                <w:lang w:eastAsia="ru-RU"/>
              </w:rPr>
            </w:pPr>
            <w:r w:rsidRPr="00C04D22">
              <w:rPr>
                <w:rFonts w:ascii="Times New Roman" w:eastAsia="Calibri" w:hAnsi="Times New Roman" w:cs="Times New Roman"/>
                <w:sz w:val="24"/>
                <w:szCs w:val="24"/>
                <w:lang w:eastAsia="ru-RU"/>
              </w:rPr>
              <w:t>68</w:t>
            </w:r>
          </w:p>
        </w:tc>
        <w:tc>
          <w:tcPr>
            <w:tcW w:w="3361" w:type="dxa"/>
            <w:tcBorders>
              <w:left w:val="single" w:sz="4" w:space="0" w:color="auto"/>
              <w:bottom w:val="single" w:sz="1" w:space="0" w:color="000000"/>
              <w:right w:val="single" w:sz="4" w:space="0" w:color="auto"/>
            </w:tcBorders>
          </w:tcPr>
          <w:p w:rsidR="00FE099A" w:rsidRPr="00C04D22" w:rsidRDefault="00FE099A" w:rsidP="00C04D22">
            <w:pPr>
              <w:snapToGrid w:val="0"/>
              <w:spacing w:after="0" w:line="240" w:lineRule="auto"/>
              <w:jc w:val="both"/>
              <w:rPr>
                <w:rFonts w:ascii="Times New Roman" w:eastAsia="Calibri" w:hAnsi="Times New Roman" w:cs="Times New Roman"/>
                <w:i/>
                <w:iCs/>
                <w:sz w:val="24"/>
                <w:szCs w:val="24"/>
                <w:lang w:eastAsia="ru-RU"/>
              </w:rPr>
            </w:pPr>
            <w:r w:rsidRPr="00C04D22">
              <w:rPr>
                <w:rFonts w:ascii="Times New Roman" w:eastAsia="Courier New" w:hAnsi="Times New Roman" w:cs="Courier New"/>
                <w:sz w:val="24"/>
                <w:szCs w:val="24"/>
                <w:u w:val="single"/>
                <w:lang w:eastAsia="ru-RU"/>
              </w:rPr>
              <w:t>Контрольная работа</w:t>
            </w:r>
            <w:r w:rsidRPr="00C04D22">
              <w:rPr>
                <w:rFonts w:ascii="Times New Roman" w:eastAsia="Courier New" w:hAnsi="Times New Roman" w:cs="Courier New"/>
                <w:sz w:val="24"/>
                <w:szCs w:val="24"/>
                <w:lang w:eastAsia="ru-RU"/>
              </w:rPr>
              <w:t xml:space="preserve"> - «Маленькие и большие секреты страны </w:t>
            </w:r>
            <w:proofErr w:type="spellStart"/>
            <w:r w:rsidRPr="00C04D22">
              <w:rPr>
                <w:rFonts w:ascii="Times New Roman" w:eastAsia="Courier New" w:hAnsi="Times New Roman" w:cs="Courier New"/>
                <w:sz w:val="24"/>
                <w:szCs w:val="24"/>
                <w:lang w:eastAsia="ru-RU"/>
              </w:rPr>
              <w:t>литературии</w:t>
            </w:r>
            <w:proofErr w:type="spellEnd"/>
            <w:r w:rsidRPr="00C04D22">
              <w:rPr>
                <w:rFonts w:ascii="Times New Roman" w:eastAsia="Courier New" w:hAnsi="Times New Roman" w:cs="Courier New"/>
                <w:sz w:val="24"/>
                <w:szCs w:val="24"/>
                <w:lang w:eastAsia="ru-RU"/>
              </w:rPr>
              <w:t>».</w:t>
            </w:r>
            <w:r w:rsidRPr="00C04D22">
              <w:rPr>
                <w:rFonts w:ascii="Times New Roman" w:eastAsia="Calibri" w:hAnsi="Times New Roman" w:cs="Times New Roman"/>
                <w:sz w:val="24"/>
                <w:szCs w:val="24"/>
                <w:lang w:eastAsia="ru-RU"/>
              </w:rPr>
              <w:t xml:space="preserve"> Что читать летом?</w:t>
            </w:r>
          </w:p>
        </w:tc>
        <w:tc>
          <w:tcPr>
            <w:tcW w:w="809" w:type="dxa"/>
            <w:gridSpan w:val="2"/>
            <w:tcBorders>
              <w:left w:val="single" w:sz="4" w:space="0" w:color="auto"/>
              <w:bottom w:val="single" w:sz="1" w:space="0" w:color="000000"/>
            </w:tcBorders>
          </w:tcPr>
          <w:p w:rsidR="00FE099A" w:rsidRPr="00C04D22" w:rsidRDefault="00FE099A" w:rsidP="00C04D22">
            <w:pPr>
              <w:snapToGri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1</w:t>
            </w:r>
          </w:p>
        </w:tc>
        <w:tc>
          <w:tcPr>
            <w:tcW w:w="4294" w:type="dxa"/>
            <w:vMerge/>
            <w:tcBorders>
              <w:left w:val="single" w:sz="1" w:space="0" w:color="000000"/>
              <w:bottom w:val="single" w:sz="1" w:space="0" w:color="000000"/>
            </w:tcBorders>
          </w:tcPr>
          <w:p w:rsidR="00FE099A" w:rsidRPr="00C04D22" w:rsidRDefault="00FE099A" w:rsidP="00C04D22">
            <w:pPr>
              <w:snapToGrid w:val="0"/>
              <w:spacing w:after="0" w:line="240" w:lineRule="auto"/>
              <w:jc w:val="both"/>
              <w:rPr>
                <w:rFonts w:ascii="Times New Roman" w:eastAsia="Calibri" w:hAnsi="Times New Roman" w:cs="Times New Roman"/>
                <w:sz w:val="24"/>
                <w:szCs w:val="24"/>
                <w:lang w:eastAsia="ru-RU"/>
              </w:rPr>
            </w:pPr>
          </w:p>
        </w:tc>
        <w:tc>
          <w:tcPr>
            <w:tcW w:w="992" w:type="dxa"/>
            <w:tcBorders>
              <w:top w:val="single" w:sz="4" w:space="0" w:color="auto"/>
              <w:left w:val="single" w:sz="1" w:space="0" w:color="000000"/>
              <w:bottom w:val="single" w:sz="1" w:space="0" w:color="000000"/>
            </w:tcBorders>
          </w:tcPr>
          <w:p w:rsidR="00FE099A" w:rsidRPr="00C04D22" w:rsidRDefault="00443CED"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21</w:t>
            </w:r>
            <w:r w:rsidR="00FE099A" w:rsidRPr="00C04D22">
              <w:rPr>
                <w:rFonts w:ascii="Times New Roman" w:eastAsia="Calibri" w:hAnsi="Times New Roman" w:cs="Times New Roman"/>
                <w:sz w:val="24"/>
                <w:szCs w:val="24"/>
                <w:lang w:eastAsia="ru-RU"/>
              </w:rPr>
              <w:t>.05</w:t>
            </w:r>
          </w:p>
        </w:tc>
        <w:tc>
          <w:tcPr>
            <w:tcW w:w="850" w:type="dxa"/>
            <w:tcBorders>
              <w:top w:val="single" w:sz="4" w:space="0" w:color="auto"/>
              <w:left w:val="single" w:sz="1" w:space="0" w:color="000000"/>
              <w:bottom w:val="single" w:sz="1" w:space="0" w:color="000000"/>
              <w:right w:val="single" w:sz="1" w:space="0" w:color="000000"/>
            </w:tcBorders>
          </w:tcPr>
          <w:p w:rsidR="00FE099A" w:rsidRPr="00C04D22" w:rsidRDefault="00C42A9E" w:rsidP="00C04D22">
            <w:pPr>
              <w:snapToGri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23.05</w:t>
            </w:r>
            <w:bookmarkStart w:id="0" w:name="_GoBack"/>
            <w:bookmarkEnd w:id="0"/>
          </w:p>
        </w:tc>
      </w:tr>
    </w:tbl>
    <w:p w:rsidR="00C04D22" w:rsidRPr="00C04D22" w:rsidRDefault="00C04D22" w:rsidP="00C04D22">
      <w:pPr>
        <w:spacing w:after="0" w:line="240" w:lineRule="auto"/>
        <w:jc w:val="both"/>
        <w:rPr>
          <w:rFonts w:ascii="Times New Roman" w:eastAsia="Calibri" w:hAnsi="Times New Roman" w:cs="Times New Roman"/>
          <w:sz w:val="24"/>
          <w:szCs w:val="24"/>
          <w:lang w:eastAsia="ru-RU"/>
        </w:rPr>
      </w:pPr>
    </w:p>
    <w:p w:rsidR="00C04D22" w:rsidRPr="00C04D22" w:rsidRDefault="00C04D22" w:rsidP="00C04D22">
      <w:pPr>
        <w:spacing w:after="0" w:line="240" w:lineRule="auto"/>
        <w:jc w:val="both"/>
        <w:rPr>
          <w:rFonts w:ascii="Times New Roman" w:eastAsia="Calibri" w:hAnsi="Times New Roman" w:cs="Times New Roman"/>
          <w:sz w:val="24"/>
          <w:szCs w:val="24"/>
          <w:lang w:eastAsia="ru-RU"/>
        </w:rPr>
      </w:pPr>
    </w:p>
    <w:p w:rsidR="00C04D22" w:rsidRPr="00C04D22" w:rsidRDefault="00C04D22" w:rsidP="00C04D22">
      <w:pPr>
        <w:spacing w:after="0" w:line="240" w:lineRule="auto"/>
        <w:jc w:val="both"/>
        <w:rPr>
          <w:rFonts w:ascii="Times New Roman" w:eastAsia="Calibri" w:hAnsi="Times New Roman" w:cs="Times New Roman"/>
          <w:sz w:val="24"/>
          <w:szCs w:val="24"/>
          <w:lang w:eastAsia="ru-RU"/>
        </w:rPr>
      </w:pPr>
    </w:p>
    <w:p w:rsidR="00C04D22" w:rsidRPr="00C04D22" w:rsidRDefault="00C04D22" w:rsidP="00C04D22">
      <w:pPr>
        <w:spacing w:after="0" w:line="240" w:lineRule="auto"/>
        <w:jc w:val="both"/>
        <w:rPr>
          <w:rFonts w:ascii="Times New Roman" w:eastAsia="Calibri" w:hAnsi="Times New Roman" w:cs="Times New Roman"/>
          <w:sz w:val="24"/>
          <w:szCs w:val="24"/>
          <w:lang w:eastAsia="ru-RU"/>
        </w:rPr>
      </w:pPr>
    </w:p>
    <w:p w:rsidR="00C04D22" w:rsidRPr="00C04D22" w:rsidRDefault="00C04D22" w:rsidP="00C04D22">
      <w:pPr>
        <w:spacing w:after="0" w:line="240" w:lineRule="auto"/>
        <w:jc w:val="both"/>
        <w:rPr>
          <w:rFonts w:ascii="Times New Roman" w:eastAsia="Calibri" w:hAnsi="Times New Roman" w:cs="Times New Roman"/>
          <w:sz w:val="24"/>
          <w:szCs w:val="24"/>
          <w:lang w:eastAsia="ru-RU"/>
        </w:rPr>
      </w:pPr>
    </w:p>
    <w:p w:rsidR="00C04D22" w:rsidRPr="00C04D22" w:rsidRDefault="00C04D22" w:rsidP="00C04D22">
      <w:pPr>
        <w:spacing w:after="0" w:line="240" w:lineRule="auto"/>
        <w:jc w:val="both"/>
        <w:rPr>
          <w:rFonts w:ascii="Times New Roman" w:eastAsia="Calibri" w:hAnsi="Times New Roman" w:cs="Times New Roman"/>
          <w:sz w:val="24"/>
          <w:szCs w:val="24"/>
          <w:lang w:eastAsia="ru-RU"/>
        </w:rPr>
      </w:pPr>
    </w:p>
    <w:p w:rsidR="008D449C" w:rsidRPr="00C04D22" w:rsidRDefault="008D449C" w:rsidP="00FE099A">
      <w:pPr>
        <w:widowControl w:val="0"/>
        <w:suppressAutoHyphens/>
        <w:spacing w:after="0" w:line="240" w:lineRule="auto"/>
        <w:rPr>
          <w:rFonts w:ascii="Times New Roman" w:eastAsia="Calibri" w:hAnsi="Times New Roman" w:cs="Times New Roman"/>
          <w:b/>
          <w:sz w:val="24"/>
          <w:szCs w:val="24"/>
          <w:lang w:val="tt-RU" w:eastAsia="ru-RU"/>
        </w:rPr>
      </w:pPr>
    </w:p>
    <w:sectPr w:rsidR="008D449C" w:rsidRPr="00C04D22" w:rsidSect="00DB096A">
      <w:pgSz w:w="11906" w:h="16838"/>
      <w:pgMar w:top="993" w:right="1701" w:bottom="1134" w:left="85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HA_Udr">
    <w:altName w:val="Times New Roman"/>
    <w:charset w:val="00"/>
    <w:family w:val="auto"/>
    <w:pitch w:val="variable"/>
    <w:sig w:usb0="00000203" w:usb1="00000000" w:usb2="00000000" w:usb3="00000000" w:csb0="00000005" w:csb1="00000000"/>
  </w:font>
  <w:font w:name="Arial Narrow">
    <w:panose1 w:val="020B0606020202030204"/>
    <w:charset w:val="CC"/>
    <w:family w:val="swiss"/>
    <w:pitch w:val="variable"/>
    <w:sig w:usb0="00000287" w:usb1="00000800" w:usb2="00000000" w:usb3="00000000" w:csb0="0000009F" w:csb1="00000000"/>
  </w:font>
  <w:font w:name="Consolas">
    <w:panose1 w:val="020B0609020204030204"/>
    <w:charset w:val="CC"/>
    <w:family w:val="modern"/>
    <w:pitch w:val="fixed"/>
    <w:sig w:usb0="E00006FF" w:usb1="0000FCFF" w:usb2="00000001" w:usb3="00000000" w:csb0="0000019F" w:csb1="00000000"/>
  </w:font>
  <w:font w:name="PAKHO F+ Newton C San Pin">
    <w:altName w:val="Newton CSan Pin"/>
    <w:panose1 w:val="00000000000000000000"/>
    <w:charset w:val="CC"/>
    <w:family w:val="auto"/>
    <w:notTrueType/>
    <w:pitch w:val="default"/>
    <w:sig w:usb0="00000201" w:usb1="00000000" w:usb2="00000000" w:usb3="00000000" w:csb0="00000004" w:csb1="00000000"/>
  </w:font>
  <w:font w:name="GHOIB C+ School Book C San Pin">
    <w:altName w:val="School Book CSan Pin"/>
    <w:panose1 w:val="00000000000000000000"/>
    <w:charset w:val="CC"/>
    <w:family w:val="auto"/>
    <w:notTrueType/>
    <w:pitch w:val="default"/>
    <w:sig w:usb0="00000201" w:usb1="00000000" w:usb2="00000000" w:usb3="00000000" w:csb0="00000004"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GMGNE C+ School Book C San Pin">
    <w:altName w:val="School Book CSan Pin"/>
    <w:panose1 w:val="00000000000000000000"/>
    <w:charset w:val="CC"/>
    <w:family w:val="auto"/>
    <w:notTrueType/>
    <w:pitch w:val="default"/>
    <w:sig w:usb0="00000201" w:usb1="00000000" w:usb2="00000000" w:usb3="00000000" w:csb0="00000004"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JMB J+ Newton C San Pin">
    <w:altName w:val="Newton CSan Pin"/>
    <w:panose1 w:val="00000000000000000000"/>
    <w:charset w:val="CC"/>
    <w:family w:val="auto"/>
    <w:notTrueType/>
    <w:pitch w:val="default"/>
    <w:sig w:usb0="00000201" w:usb1="00000000" w:usb2="00000000" w:usb3="00000000" w:csb0="00000004" w:csb1="00000000"/>
  </w:font>
  <w:font w:name="AIGIN L+ Newton C San Pin">
    <w:altName w:val="Newton CSan Pin"/>
    <w:panose1 w:val="00000000000000000000"/>
    <w:charset w:val="CC"/>
    <w:family w:val="auto"/>
    <w:notTrueType/>
    <w:pitch w:val="default"/>
    <w:sig w:usb0="00000201" w:usb1="00000000" w:usb2="00000000" w:usb3="00000000" w:csb0="00000004" w:csb1="00000000"/>
  </w:font>
  <w:font w:name="Verdana">
    <w:panose1 w:val="020B0604030504040204"/>
    <w:charset w:val="CC"/>
    <w:family w:val="swiss"/>
    <w:pitch w:val="variable"/>
    <w:sig w:usb0="A00006FF" w:usb1="4000205B" w:usb2="00000010" w:usb3="00000000" w:csb0="0000019F" w:csb1="00000000"/>
  </w:font>
  <w:font w:name="GNNEH K+ School Book C San Pin">
    <w:altName w:val="School Book CSan Pin"/>
    <w:panose1 w:val="00000000000000000000"/>
    <w:charset w:val="CC"/>
    <w:family w:val="auto"/>
    <w:notTrueType/>
    <w:pitch w:val="default"/>
    <w:sig w:usb0="00000201" w:usb1="00000000" w:usb2="00000000" w:usb3="00000000" w:csb0="00000004" w:csb1="00000000"/>
  </w:font>
  <w:font w:name="AENGG A+ Newton C San Pin">
    <w:altName w:val="Newton CSan Pin"/>
    <w:panose1 w:val="00000000000000000000"/>
    <w:charset w:val="CC"/>
    <w:family w:val="auto"/>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86" w:hanging="360"/>
      </w:pPr>
      <w:rPr>
        <w:rFonts w:ascii="Symbol" w:hAnsi="Symbol" w:cs="OpenSymbol"/>
      </w:rPr>
    </w:lvl>
  </w:abstractNum>
  <w:abstractNum w:abstractNumId="4">
    <w:nsid w:val="00000005"/>
    <w:multiLevelType w:val="singleLevel"/>
    <w:tmpl w:val="00000005"/>
    <w:name w:val="WW8Num5"/>
    <w:lvl w:ilvl="0">
      <w:start w:val="1"/>
      <w:numFmt w:val="bullet"/>
      <w:lvlText w:val=""/>
      <w:lvlJc w:val="left"/>
      <w:pPr>
        <w:tabs>
          <w:tab w:val="num" w:pos="0"/>
        </w:tabs>
        <w:ind w:left="786" w:hanging="360"/>
      </w:pPr>
      <w:rPr>
        <w:rFonts w:ascii="Symbol" w:hAnsi="Symbol" w:cs="OpenSymbol"/>
      </w:rPr>
    </w:lvl>
  </w:abstractNum>
  <w:abstractNum w:abstractNumId="5">
    <w:nsid w:val="00000006"/>
    <w:multiLevelType w:val="singleLevel"/>
    <w:tmpl w:val="00000006"/>
    <w:name w:val="WW8Num6"/>
    <w:lvl w:ilvl="0">
      <w:start w:val="1"/>
      <w:numFmt w:val="bullet"/>
      <w:lvlText w:val=""/>
      <w:lvlJc w:val="left"/>
      <w:pPr>
        <w:tabs>
          <w:tab w:val="num" w:pos="0"/>
        </w:tabs>
        <w:ind w:left="846" w:hanging="360"/>
      </w:pPr>
      <w:rPr>
        <w:rFonts w:ascii="Symbol" w:hAnsi="Symbol"/>
        <w:color w:val="000000"/>
      </w:rPr>
    </w:lvl>
  </w:abstractNum>
  <w:abstractNum w:abstractNumId="6">
    <w:nsid w:val="2B797F18"/>
    <w:multiLevelType w:val="hybridMultilevel"/>
    <w:tmpl w:val="095ECD40"/>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500"/>
        </w:tabs>
        <w:ind w:left="1500" w:hanging="360"/>
      </w:pPr>
      <w:rPr>
        <w:rFonts w:ascii="Courier New" w:hAnsi="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nsid w:val="664826CD"/>
    <w:multiLevelType w:val="hybridMultilevel"/>
    <w:tmpl w:val="CC2C63C8"/>
    <w:lvl w:ilvl="0" w:tplc="5A04E08E">
      <w:start w:val="1"/>
      <w:numFmt w:val="bullet"/>
      <w:lvlText w:val=""/>
      <w:lvlJc w:val="left"/>
      <w:pPr>
        <w:tabs>
          <w:tab w:val="num" w:pos="567"/>
        </w:tabs>
        <w:ind w:left="567" w:hanging="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6CAE17E7"/>
    <w:multiLevelType w:val="hybridMultilevel"/>
    <w:tmpl w:val="5192C8F8"/>
    <w:lvl w:ilvl="0" w:tplc="5A04E08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8"/>
  </w:num>
  <w:num w:numId="9">
    <w:abstractNumId w:val="6"/>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04D22"/>
    <w:rsid w:val="000263A6"/>
    <w:rsid w:val="00043991"/>
    <w:rsid w:val="00047C1D"/>
    <w:rsid w:val="001253B9"/>
    <w:rsid w:val="00143B32"/>
    <w:rsid w:val="0019080A"/>
    <w:rsid w:val="001E34F3"/>
    <w:rsid w:val="00213941"/>
    <w:rsid w:val="0021521E"/>
    <w:rsid w:val="00241A0C"/>
    <w:rsid w:val="002829E8"/>
    <w:rsid w:val="002C0026"/>
    <w:rsid w:val="0036748A"/>
    <w:rsid w:val="00374277"/>
    <w:rsid w:val="003C0E17"/>
    <w:rsid w:val="003F7B19"/>
    <w:rsid w:val="00443CED"/>
    <w:rsid w:val="00446D41"/>
    <w:rsid w:val="00484496"/>
    <w:rsid w:val="004A4AF1"/>
    <w:rsid w:val="004B3F01"/>
    <w:rsid w:val="004E6D1E"/>
    <w:rsid w:val="00562EE0"/>
    <w:rsid w:val="00595071"/>
    <w:rsid w:val="005F12AA"/>
    <w:rsid w:val="005F3F6D"/>
    <w:rsid w:val="005F7931"/>
    <w:rsid w:val="0066112B"/>
    <w:rsid w:val="006730C9"/>
    <w:rsid w:val="00685D5F"/>
    <w:rsid w:val="006D72E6"/>
    <w:rsid w:val="007A403B"/>
    <w:rsid w:val="008B044F"/>
    <w:rsid w:val="008D28CE"/>
    <w:rsid w:val="008D449C"/>
    <w:rsid w:val="009878D0"/>
    <w:rsid w:val="009B14A0"/>
    <w:rsid w:val="009D1BD6"/>
    <w:rsid w:val="009D7FD8"/>
    <w:rsid w:val="00A9130F"/>
    <w:rsid w:val="00AA5A64"/>
    <w:rsid w:val="00AC2C4F"/>
    <w:rsid w:val="00AD5AB1"/>
    <w:rsid w:val="00B42978"/>
    <w:rsid w:val="00B51CC3"/>
    <w:rsid w:val="00B87D89"/>
    <w:rsid w:val="00BA6899"/>
    <w:rsid w:val="00BD5B55"/>
    <w:rsid w:val="00C04D22"/>
    <w:rsid w:val="00C17F59"/>
    <w:rsid w:val="00C42A9E"/>
    <w:rsid w:val="00C64842"/>
    <w:rsid w:val="00D54D9C"/>
    <w:rsid w:val="00DB096A"/>
    <w:rsid w:val="00DE7126"/>
    <w:rsid w:val="00DF6D07"/>
    <w:rsid w:val="00E31760"/>
    <w:rsid w:val="00E6119A"/>
    <w:rsid w:val="00E675CD"/>
    <w:rsid w:val="00F230CD"/>
    <w:rsid w:val="00F47191"/>
    <w:rsid w:val="00F66F8F"/>
    <w:rsid w:val="00F845B7"/>
    <w:rsid w:val="00FB44C1"/>
    <w:rsid w:val="00FE099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endnote reference" w:uiPriority="0"/>
    <w:lsdException w:name="endnote tex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143B32"/>
  </w:style>
  <w:style w:type="paragraph" w:styleId="1">
    <w:name w:val="heading 1"/>
    <w:basedOn w:val="a"/>
    <w:next w:val="a"/>
    <w:link w:val="11"/>
    <w:qFormat/>
    <w:rsid w:val="00C04D22"/>
    <w:pPr>
      <w:keepNext/>
      <w:spacing w:before="240" w:after="60" w:line="240" w:lineRule="auto"/>
      <w:jc w:val="center"/>
      <w:outlineLvl w:val="0"/>
    </w:pPr>
    <w:rPr>
      <w:rFonts w:ascii="Cambria" w:eastAsia="Times New Roman" w:hAnsi="Cambria" w:cs="Times New Roman"/>
      <w:b/>
      <w:bCs/>
      <w:kern w:val="32"/>
      <w:sz w:val="32"/>
      <w:szCs w:val="32"/>
      <w:lang/>
    </w:rPr>
  </w:style>
  <w:style w:type="paragraph" w:styleId="2">
    <w:name w:val="heading 2"/>
    <w:basedOn w:val="a"/>
    <w:next w:val="a"/>
    <w:link w:val="21"/>
    <w:qFormat/>
    <w:rsid w:val="00C04D22"/>
    <w:pPr>
      <w:keepNext/>
      <w:spacing w:before="240" w:after="60" w:line="240" w:lineRule="auto"/>
      <w:jc w:val="center"/>
      <w:outlineLvl w:val="1"/>
    </w:pPr>
    <w:rPr>
      <w:rFonts w:ascii="Cambria" w:eastAsia="Times New Roman" w:hAnsi="Cambria" w:cs="Times New Roman"/>
      <w:b/>
      <w:bCs/>
      <w:i/>
      <w:iCs/>
      <w:sz w:val="28"/>
      <w:szCs w:val="28"/>
      <w:lang/>
    </w:rPr>
  </w:style>
  <w:style w:type="paragraph" w:styleId="3">
    <w:name w:val="heading 3"/>
    <w:basedOn w:val="a"/>
    <w:next w:val="a"/>
    <w:link w:val="30"/>
    <w:qFormat/>
    <w:rsid w:val="00C04D22"/>
    <w:pPr>
      <w:keepNext/>
      <w:spacing w:before="240" w:after="60" w:line="240" w:lineRule="auto"/>
      <w:outlineLvl w:val="2"/>
    </w:pPr>
    <w:rPr>
      <w:rFonts w:ascii="Arial" w:eastAsia="Times New Roman" w:hAnsi="Arial" w:cs="Times New Roman"/>
      <w:b/>
      <w:bCs/>
      <w:sz w:val="26"/>
      <w:szCs w:val="26"/>
      <w:lang/>
    </w:rPr>
  </w:style>
  <w:style w:type="paragraph" w:styleId="4">
    <w:name w:val="heading 4"/>
    <w:basedOn w:val="a"/>
    <w:next w:val="a"/>
    <w:link w:val="40"/>
    <w:qFormat/>
    <w:rsid w:val="00C04D22"/>
    <w:pPr>
      <w:keepNext/>
      <w:spacing w:after="0" w:line="240" w:lineRule="auto"/>
      <w:outlineLvl w:val="3"/>
    </w:pPr>
    <w:rPr>
      <w:rFonts w:ascii="Times New Roman" w:eastAsia="Times New Roman" w:hAnsi="Times New Roman" w:cs="Times New Roman"/>
      <w:b/>
      <w:bCs/>
      <w:sz w:val="24"/>
      <w:szCs w:val="24"/>
      <w:lang/>
    </w:rPr>
  </w:style>
  <w:style w:type="paragraph" w:styleId="5">
    <w:name w:val="heading 5"/>
    <w:basedOn w:val="a"/>
    <w:next w:val="a"/>
    <w:link w:val="50"/>
    <w:qFormat/>
    <w:rsid w:val="00C04D22"/>
    <w:pPr>
      <w:spacing w:before="240" w:after="60" w:line="240" w:lineRule="auto"/>
      <w:outlineLvl w:val="4"/>
    </w:pPr>
    <w:rPr>
      <w:rFonts w:ascii="Times New Roman" w:eastAsia="Times New Roman" w:hAnsi="Times New Roman" w:cs="Times New Roman"/>
      <w:b/>
      <w:bCs/>
      <w:i/>
      <w:iCs/>
      <w:sz w:val="26"/>
      <w:szCs w:val="26"/>
      <w:lang/>
    </w:rPr>
  </w:style>
  <w:style w:type="paragraph" w:styleId="6">
    <w:name w:val="heading 6"/>
    <w:basedOn w:val="a"/>
    <w:next w:val="a"/>
    <w:link w:val="60"/>
    <w:qFormat/>
    <w:rsid w:val="00C04D22"/>
    <w:pPr>
      <w:spacing w:before="240" w:after="60" w:line="240" w:lineRule="auto"/>
      <w:jc w:val="center"/>
      <w:outlineLvl w:val="5"/>
    </w:pPr>
    <w:rPr>
      <w:rFonts w:ascii="Calibri" w:eastAsia="Times New Roman" w:hAnsi="Calibri" w:cs="Times New Roman"/>
      <w:b/>
      <w:bCs/>
    </w:rPr>
  </w:style>
  <w:style w:type="paragraph" w:styleId="7">
    <w:name w:val="heading 7"/>
    <w:basedOn w:val="a"/>
    <w:next w:val="a"/>
    <w:link w:val="70"/>
    <w:qFormat/>
    <w:rsid w:val="00C04D22"/>
    <w:pPr>
      <w:spacing w:before="240" w:after="60" w:line="240" w:lineRule="auto"/>
      <w:outlineLvl w:val="6"/>
    </w:pPr>
    <w:rPr>
      <w:rFonts w:ascii="Times New Roman" w:eastAsia="Times New Roman" w:hAnsi="Times New Roman" w:cs="Times New Roman"/>
      <w:sz w:val="24"/>
      <w:szCs w:val="24"/>
      <w:lang/>
    </w:rPr>
  </w:style>
  <w:style w:type="paragraph" w:styleId="8">
    <w:name w:val="heading 8"/>
    <w:basedOn w:val="a"/>
    <w:next w:val="a"/>
    <w:link w:val="80"/>
    <w:qFormat/>
    <w:rsid w:val="00C04D22"/>
    <w:pPr>
      <w:spacing w:before="240" w:after="60" w:line="240" w:lineRule="auto"/>
      <w:outlineLvl w:val="7"/>
    </w:pPr>
    <w:rPr>
      <w:rFonts w:ascii="Times New Roman" w:eastAsia="Times New Roman" w:hAnsi="Times New Roman" w:cs="Times New Roman"/>
      <w:i/>
      <w:iCs/>
      <w:sz w:val="24"/>
      <w:szCs w:val="24"/>
      <w:lang/>
    </w:rPr>
  </w:style>
  <w:style w:type="paragraph" w:styleId="9">
    <w:name w:val="heading 9"/>
    <w:basedOn w:val="a"/>
    <w:next w:val="a"/>
    <w:link w:val="90"/>
    <w:qFormat/>
    <w:rsid w:val="00C04D22"/>
    <w:pPr>
      <w:spacing w:before="240" w:after="60" w:line="240" w:lineRule="auto"/>
      <w:outlineLvl w:val="8"/>
    </w:pPr>
    <w:rPr>
      <w:rFonts w:ascii="Times New Roman" w:eastAsia="Times New Roman" w:hAnsi="Times New Roman" w:cs="Times New Roman"/>
      <w:sz w:val="20"/>
      <w:szCs w:val="20"/>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rsid w:val="00C04D2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rsid w:val="00C04D2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rsid w:val="00C04D22"/>
    <w:rPr>
      <w:rFonts w:ascii="Arial" w:eastAsia="Times New Roman" w:hAnsi="Arial" w:cs="Times New Roman"/>
      <w:b/>
      <w:bCs/>
      <w:sz w:val="26"/>
      <w:szCs w:val="26"/>
      <w:lang/>
    </w:rPr>
  </w:style>
  <w:style w:type="character" w:customStyle="1" w:styleId="40">
    <w:name w:val="Заголовок 4 Знак"/>
    <w:basedOn w:val="a0"/>
    <w:link w:val="4"/>
    <w:rsid w:val="00C04D22"/>
    <w:rPr>
      <w:rFonts w:ascii="Times New Roman" w:eastAsia="Times New Roman" w:hAnsi="Times New Roman" w:cs="Times New Roman"/>
      <w:b/>
      <w:bCs/>
      <w:sz w:val="24"/>
      <w:szCs w:val="24"/>
      <w:lang/>
    </w:rPr>
  </w:style>
  <w:style w:type="character" w:customStyle="1" w:styleId="50">
    <w:name w:val="Заголовок 5 Знак"/>
    <w:basedOn w:val="a0"/>
    <w:link w:val="5"/>
    <w:rsid w:val="00C04D22"/>
    <w:rPr>
      <w:rFonts w:ascii="Times New Roman" w:eastAsia="Times New Roman" w:hAnsi="Times New Roman" w:cs="Times New Roman"/>
      <w:b/>
      <w:bCs/>
      <w:i/>
      <w:iCs/>
      <w:sz w:val="26"/>
      <w:szCs w:val="26"/>
      <w:lang/>
    </w:rPr>
  </w:style>
  <w:style w:type="character" w:customStyle="1" w:styleId="60">
    <w:name w:val="Заголовок 6 Знак"/>
    <w:basedOn w:val="a0"/>
    <w:link w:val="6"/>
    <w:rsid w:val="00C04D22"/>
    <w:rPr>
      <w:rFonts w:ascii="Calibri" w:eastAsia="Times New Roman" w:hAnsi="Calibri" w:cs="Times New Roman"/>
      <w:b/>
      <w:bCs/>
    </w:rPr>
  </w:style>
  <w:style w:type="character" w:customStyle="1" w:styleId="70">
    <w:name w:val="Заголовок 7 Знак"/>
    <w:basedOn w:val="a0"/>
    <w:link w:val="7"/>
    <w:rsid w:val="00C04D22"/>
    <w:rPr>
      <w:rFonts w:ascii="Times New Roman" w:eastAsia="Times New Roman" w:hAnsi="Times New Roman" w:cs="Times New Roman"/>
      <w:sz w:val="24"/>
      <w:szCs w:val="24"/>
      <w:lang/>
    </w:rPr>
  </w:style>
  <w:style w:type="character" w:customStyle="1" w:styleId="80">
    <w:name w:val="Заголовок 8 Знак"/>
    <w:basedOn w:val="a0"/>
    <w:link w:val="8"/>
    <w:rsid w:val="00C04D22"/>
    <w:rPr>
      <w:rFonts w:ascii="Times New Roman" w:eastAsia="Times New Roman" w:hAnsi="Times New Roman" w:cs="Times New Roman"/>
      <w:i/>
      <w:iCs/>
      <w:sz w:val="24"/>
      <w:szCs w:val="24"/>
      <w:lang/>
    </w:rPr>
  </w:style>
  <w:style w:type="character" w:customStyle="1" w:styleId="90">
    <w:name w:val="Заголовок 9 Знак"/>
    <w:basedOn w:val="a0"/>
    <w:link w:val="9"/>
    <w:rsid w:val="00C04D22"/>
    <w:rPr>
      <w:rFonts w:ascii="Times New Roman" w:eastAsia="Times New Roman" w:hAnsi="Times New Roman" w:cs="Times New Roman"/>
      <w:sz w:val="20"/>
      <w:szCs w:val="20"/>
      <w:lang/>
    </w:rPr>
  </w:style>
  <w:style w:type="numbering" w:customStyle="1" w:styleId="12">
    <w:name w:val="Нет списка1"/>
    <w:next w:val="a2"/>
    <w:semiHidden/>
    <w:rsid w:val="00C04D22"/>
  </w:style>
  <w:style w:type="paragraph" w:styleId="a3">
    <w:name w:val="Body Text Indent"/>
    <w:basedOn w:val="a"/>
    <w:link w:val="a4"/>
    <w:semiHidden/>
    <w:rsid w:val="00C04D22"/>
    <w:pPr>
      <w:spacing w:after="0" w:line="240" w:lineRule="auto"/>
      <w:ind w:firstLine="540"/>
      <w:jc w:val="both"/>
    </w:pPr>
    <w:rPr>
      <w:rFonts w:ascii="Times New Roman" w:eastAsia="Calibri" w:hAnsi="Times New Roman" w:cs="Times New Roman"/>
      <w:sz w:val="24"/>
      <w:szCs w:val="24"/>
      <w:lang w:eastAsia="ru-RU"/>
    </w:rPr>
  </w:style>
  <w:style w:type="character" w:customStyle="1" w:styleId="a4">
    <w:name w:val="Основной текст с отступом Знак"/>
    <w:basedOn w:val="a0"/>
    <w:link w:val="a3"/>
    <w:semiHidden/>
    <w:rsid w:val="00C04D22"/>
    <w:rPr>
      <w:rFonts w:ascii="Times New Roman" w:eastAsia="Calibri" w:hAnsi="Times New Roman" w:cs="Times New Roman"/>
      <w:sz w:val="24"/>
      <w:szCs w:val="24"/>
      <w:lang w:eastAsia="ru-RU"/>
    </w:rPr>
  </w:style>
  <w:style w:type="paragraph" w:customStyle="1" w:styleId="13">
    <w:name w:val="Абзац списка1"/>
    <w:basedOn w:val="a"/>
    <w:rsid w:val="00C04D22"/>
    <w:pPr>
      <w:ind w:left="720"/>
      <w:contextualSpacing/>
    </w:pPr>
    <w:rPr>
      <w:rFonts w:ascii="Calibri" w:eastAsia="Calibri" w:hAnsi="Calibri" w:cs="Times New Roman"/>
      <w:lang w:eastAsia="ru-RU"/>
    </w:rPr>
  </w:style>
  <w:style w:type="table" w:styleId="a5">
    <w:name w:val="Table Grid"/>
    <w:basedOn w:val="a1"/>
    <w:rsid w:val="00C04D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C04D22"/>
    <w:pPr>
      <w:spacing w:before="100" w:beforeAutospacing="1" w:after="115" w:line="240" w:lineRule="auto"/>
    </w:pPr>
    <w:rPr>
      <w:rFonts w:ascii="Courier New" w:eastAsia="Calibri" w:hAnsi="Courier New" w:cs="Courier New"/>
      <w:color w:val="000000"/>
      <w:sz w:val="20"/>
      <w:szCs w:val="20"/>
      <w:lang w:eastAsia="ru-RU"/>
    </w:rPr>
  </w:style>
  <w:style w:type="paragraph" w:styleId="a6">
    <w:name w:val="header"/>
    <w:basedOn w:val="a"/>
    <w:link w:val="14"/>
    <w:semiHidden/>
    <w:rsid w:val="00C04D22"/>
    <w:pPr>
      <w:tabs>
        <w:tab w:val="center" w:pos="4536"/>
        <w:tab w:val="right" w:pos="9072"/>
      </w:tabs>
      <w:spacing w:after="0" w:line="240" w:lineRule="auto"/>
    </w:pPr>
    <w:rPr>
      <w:rFonts w:ascii="Times New Roman" w:eastAsia="Calibri" w:hAnsi="Times New Roman" w:cs="Times New Roman"/>
      <w:sz w:val="24"/>
      <w:szCs w:val="24"/>
      <w:lang w:eastAsia="ru-RU"/>
    </w:rPr>
  </w:style>
  <w:style w:type="character" w:customStyle="1" w:styleId="a7">
    <w:name w:val="Верхний колонтитул Знак"/>
    <w:basedOn w:val="a0"/>
    <w:rsid w:val="00C04D22"/>
  </w:style>
  <w:style w:type="character" w:customStyle="1" w:styleId="14">
    <w:name w:val="Верхний колонтитул Знак1"/>
    <w:link w:val="a6"/>
    <w:semiHidden/>
    <w:locked/>
    <w:rsid w:val="00C04D22"/>
    <w:rPr>
      <w:rFonts w:ascii="Times New Roman" w:eastAsia="Calibri" w:hAnsi="Times New Roman" w:cs="Times New Roman"/>
      <w:sz w:val="24"/>
      <w:szCs w:val="24"/>
      <w:lang w:eastAsia="ru-RU"/>
    </w:rPr>
  </w:style>
  <w:style w:type="paragraph" w:styleId="a8">
    <w:name w:val="footer"/>
    <w:basedOn w:val="a"/>
    <w:link w:val="15"/>
    <w:rsid w:val="00C04D22"/>
    <w:pPr>
      <w:tabs>
        <w:tab w:val="center" w:pos="4536"/>
        <w:tab w:val="right" w:pos="9072"/>
      </w:tabs>
      <w:spacing w:after="0" w:line="240" w:lineRule="auto"/>
    </w:pPr>
    <w:rPr>
      <w:rFonts w:ascii="Times New Roman" w:eastAsia="Calibri" w:hAnsi="Times New Roman" w:cs="Times New Roman"/>
      <w:sz w:val="24"/>
      <w:szCs w:val="24"/>
      <w:lang w:eastAsia="ru-RU"/>
    </w:rPr>
  </w:style>
  <w:style w:type="character" w:customStyle="1" w:styleId="a9">
    <w:name w:val="Нижний колонтитул Знак"/>
    <w:basedOn w:val="a0"/>
    <w:rsid w:val="00C04D22"/>
  </w:style>
  <w:style w:type="character" w:customStyle="1" w:styleId="15">
    <w:name w:val="Нижний колонтитул Знак1"/>
    <w:link w:val="a8"/>
    <w:locked/>
    <w:rsid w:val="00C04D22"/>
    <w:rPr>
      <w:rFonts w:ascii="Times New Roman" w:eastAsia="Calibri" w:hAnsi="Times New Roman" w:cs="Times New Roman"/>
      <w:sz w:val="24"/>
      <w:szCs w:val="24"/>
      <w:lang w:eastAsia="ru-RU"/>
    </w:rPr>
  </w:style>
  <w:style w:type="paragraph" w:customStyle="1" w:styleId="16">
    <w:name w:val="Без интервала1"/>
    <w:link w:val="NoSpacingChar"/>
    <w:rsid w:val="00C04D22"/>
    <w:pPr>
      <w:spacing w:after="0" w:line="240" w:lineRule="auto"/>
    </w:pPr>
    <w:rPr>
      <w:rFonts w:ascii="Calibri" w:eastAsia="Times New Roman" w:hAnsi="Calibri" w:cs="Times New Roman"/>
    </w:rPr>
  </w:style>
  <w:style w:type="character" w:customStyle="1" w:styleId="BodyTextIndentChar">
    <w:name w:val="Body Text Indent Char"/>
    <w:semiHidden/>
    <w:locked/>
    <w:rsid w:val="00C04D22"/>
    <w:rPr>
      <w:rFonts w:ascii="Times New Roman" w:hAnsi="Times New Roman" w:cs="Times New Roman"/>
      <w:sz w:val="24"/>
      <w:szCs w:val="24"/>
      <w:lang w:eastAsia="ru-RU"/>
    </w:rPr>
  </w:style>
  <w:style w:type="character" w:customStyle="1" w:styleId="HeaderChar">
    <w:name w:val="Header Char"/>
    <w:semiHidden/>
    <w:locked/>
    <w:rsid w:val="00C04D22"/>
    <w:rPr>
      <w:rFonts w:ascii="Times New Roman" w:hAnsi="Times New Roman" w:cs="Times New Roman"/>
      <w:sz w:val="24"/>
      <w:szCs w:val="24"/>
      <w:lang w:eastAsia="ru-RU"/>
    </w:rPr>
  </w:style>
  <w:style w:type="character" w:customStyle="1" w:styleId="FooterChar">
    <w:name w:val="Footer Char"/>
    <w:locked/>
    <w:rsid w:val="00C04D22"/>
    <w:rPr>
      <w:rFonts w:ascii="Times New Roman" w:hAnsi="Times New Roman" w:cs="Times New Roman"/>
      <w:sz w:val="24"/>
      <w:szCs w:val="24"/>
      <w:lang w:eastAsia="ru-RU"/>
    </w:rPr>
  </w:style>
  <w:style w:type="paragraph" w:styleId="aa">
    <w:name w:val="Balloon Text"/>
    <w:basedOn w:val="a"/>
    <w:link w:val="ab"/>
    <w:semiHidden/>
    <w:rsid w:val="00C04D22"/>
    <w:pPr>
      <w:spacing w:after="0" w:line="240" w:lineRule="auto"/>
    </w:pPr>
    <w:rPr>
      <w:rFonts w:ascii="Tahoma" w:eastAsia="Calibri" w:hAnsi="Tahoma" w:cs="Tahoma"/>
      <w:sz w:val="16"/>
      <w:szCs w:val="16"/>
      <w:lang w:eastAsia="ru-RU"/>
    </w:rPr>
  </w:style>
  <w:style w:type="character" w:customStyle="1" w:styleId="ab">
    <w:name w:val="Текст выноски Знак"/>
    <w:basedOn w:val="a0"/>
    <w:link w:val="aa"/>
    <w:semiHidden/>
    <w:rsid w:val="00C04D22"/>
    <w:rPr>
      <w:rFonts w:ascii="Tahoma" w:eastAsia="Calibri" w:hAnsi="Tahoma" w:cs="Tahoma"/>
      <w:sz w:val="16"/>
      <w:szCs w:val="16"/>
      <w:lang w:eastAsia="ru-RU"/>
    </w:rPr>
  </w:style>
  <w:style w:type="character" w:customStyle="1" w:styleId="11">
    <w:name w:val="Заголовок 1 Знак1"/>
    <w:link w:val="1"/>
    <w:rsid w:val="00C04D22"/>
    <w:rPr>
      <w:rFonts w:ascii="Cambria" w:eastAsia="Times New Roman" w:hAnsi="Cambria" w:cs="Times New Roman"/>
      <w:b/>
      <w:bCs/>
      <w:kern w:val="32"/>
      <w:sz w:val="32"/>
      <w:szCs w:val="32"/>
      <w:lang/>
    </w:rPr>
  </w:style>
  <w:style w:type="character" w:customStyle="1" w:styleId="21">
    <w:name w:val="Заголовок 2 Знак1"/>
    <w:link w:val="2"/>
    <w:rsid w:val="00C04D22"/>
    <w:rPr>
      <w:rFonts w:ascii="Cambria" w:eastAsia="Times New Roman" w:hAnsi="Cambria" w:cs="Times New Roman"/>
      <w:b/>
      <w:bCs/>
      <w:i/>
      <w:iCs/>
      <w:sz w:val="28"/>
      <w:szCs w:val="28"/>
      <w:lang/>
    </w:rPr>
  </w:style>
  <w:style w:type="character" w:customStyle="1" w:styleId="91">
    <w:name w:val="Знак Знак9"/>
    <w:semiHidden/>
    <w:rsid w:val="00C04D22"/>
    <w:rPr>
      <w:rFonts w:ascii="Tahoma" w:hAnsi="Tahoma" w:cs="Tahoma"/>
      <w:sz w:val="16"/>
      <w:szCs w:val="16"/>
    </w:rPr>
  </w:style>
  <w:style w:type="paragraph" w:styleId="ac">
    <w:name w:val="Normal (Web)"/>
    <w:basedOn w:val="a"/>
    <w:unhideWhenUsed/>
    <w:rsid w:val="00C04D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Emphasis"/>
    <w:qFormat/>
    <w:rsid w:val="00C04D22"/>
    <w:rPr>
      <w:i/>
      <w:iCs/>
    </w:rPr>
  </w:style>
  <w:style w:type="paragraph" w:customStyle="1" w:styleId="podzag120">
    <w:name w:val="podzag_120"/>
    <w:basedOn w:val="a"/>
    <w:rsid w:val="00C04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lock Text"/>
    <w:basedOn w:val="a"/>
    <w:rsid w:val="00C04D22"/>
    <w:pPr>
      <w:spacing w:after="0" w:line="480" w:lineRule="auto"/>
      <w:ind w:left="540" w:right="1418" w:firstLine="340"/>
      <w:jc w:val="both"/>
    </w:pPr>
    <w:rPr>
      <w:rFonts w:ascii="HA_Udr" w:eastAsia="Times New Roman" w:hAnsi="HA_Udr" w:cs="Times New Roman"/>
      <w:sz w:val="24"/>
      <w:szCs w:val="24"/>
      <w:lang w:eastAsia="ru-RU"/>
    </w:rPr>
  </w:style>
  <w:style w:type="character" w:customStyle="1" w:styleId="81">
    <w:name w:val="Знак Знак8"/>
    <w:rsid w:val="00C04D22"/>
    <w:rPr>
      <w:rFonts w:ascii="Times New Roman" w:eastAsia="Times New Roman" w:hAnsi="Times New Roman"/>
      <w:sz w:val="24"/>
      <w:szCs w:val="24"/>
    </w:rPr>
  </w:style>
  <w:style w:type="paragraph" w:styleId="af">
    <w:name w:val="Body Text"/>
    <w:basedOn w:val="a"/>
    <w:link w:val="af0"/>
    <w:unhideWhenUsed/>
    <w:rsid w:val="00C04D22"/>
    <w:pPr>
      <w:spacing w:after="120" w:line="240" w:lineRule="auto"/>
      <w:jc w:val="center"/>
    </w:pPr>
    <w:rPr>
      <w:rFonts w:ascii="Calibri" w:eastAsia="Calibri" w:hAnsi="Calibri" w:cs="Times New Roman"/>
      <w:lang/>
    </w:rPr>
  </w:style>
  <w:style w:type="character" w:customStyle="1" w:styleId="af0">
    <w:name w:val="Основной текст Знак"/>
    <w:basedOn w:val="a0"/>
    <w:link w:val="af"/>
    <w:rsid w:val="00C04D22"/>
    <w:rPr>
      <w:rFonts w:ascii="Calibri" w:eastAsia="Calibri" w:hAnsi="Calibri" w:cs="Times New Roman"/>
      <w:lang/>
    </w:rPr>
  </w:style>
  <w:style w:type="character" w:customStyle="1" w:styleId="af1">
    <w:name w:val="Текст сноски Знак"/>
    <w:link w:val="af2"/>
    <w:semiHidden/>
    <w:rsid w:val="00C04D22"/>
  </w:style>
  <w:style w:type="paragraph" w:styleId="af2">
    <w:name w:val="footnote text"/>
    <w:basedOn w:val="a"/>
    <w:link w:val="af1"/>
    <w:semiHidden/>
    <w:rsid w:val="00C04D22"/>
    <w:pPr>
      <w:spacing w:after="0" w:line="240" w:lineRule="auto"/>
    </w:pPr>
  </w:style>
  <w:style w:type="character" w:customStyle="1" w:styleId="17">
    <w:name w:val="Текст сноски Знак1"/>
    <w:basedOn w:val="a0"/>
    <w:uiPriority w:val="99"/>
    <w:semiHidden/>
    <w:rsid w:val="00C04D22"/>
    <w:rPr>
      <w:sz w:val="20"/>
      <w:szCs w:val="20"/>
    </w:rPr>
  </w:style>
  <w:style w:type="character" w:styleId="af3">
    <w:name w:val="footnote reference"/>
    <w:semiHidden/>
    <w:rsid w:val="00C04D22"/>
    <w:rPr>
      <w:vertAlign w:val="superscript"/>
    </w:rPr>
  </w:style>
  <w:style w:type="paragraph" w:styleId="af4">
    <w:name w:val="endnote text"/>
    <w:basedOn w:val="a"/>
    <w:link w:val="af5"/>
    <w:unhideWhenUsed/>
    <w:rsid w:val="00C04D22"/>
    <w:pPr>
      <w:spacing w:after="0" w:line="240" w:lineRule="auto"/>
      <w:jc w:val="center"/>
    </w:pPr>
    <w:rPr>
      <w:rFonts w:ascii="Calibri" w:eastAsia="Calibri" w:hAnsi="Calibri" w:cs="Times New Roman"/>
      <w:sz w:val="20"/>
      <w:szCs w:val="20"/>
      <w:lang/>
    </w:rPr>
  </w:style>
  <w:style w:type="character" w:customStyle="1" w:styleId="af5">
    <w:name w:val="Текст концевой сноски Знак"/>
    <w:basedOn w:val="a0"/>
    <w:link w:val="af4"/>
    <w:rsid w:val="00C04D22"/>
    <w:rPr>
      <w:rFonts w:ascii="Calibri" w:eastAsia="Calibri" w:hAnsi="Calibri" w:cs="Times New Roman"/>
      <w:sz w:val="20"/>
      <w:szCs w:val="20"/>
      <w:lang/>
    </w:rPr>
  </w:style>
  <w:style w:type="character" w:styleId="af6">
    <w:name w:val="endnote reference"/>
    <w:semiHidden/>
    <w:unhideWhenUsed/>
    <w:rsid w:val="00C04D22"/>
    <w:rPr>
      <w:vertAlign w:val="superscript"/>
    </w:rPr>
  </w:style>
  <w:style w:type="paragraph" w:styleId="af7">
    <w:name w:val="List Paragraph"/>
    <w:basedOn w:val="a"/>
    <w:qFormat/>
    <w:rsid w:val="00C04D22"/>
    <w:pPr>
      <w:ind w:left="720"/>
      <w:contextualSpacing/>
    </w:pPr>
    <w:rPr>
      <w:rFonts w:ascii="Calibri" w:eastAsia="Calibri" w:hAnsi="Calibri" w:cs="Times New Roman"/>
    </w:rPr>
  </w:style>
  <w:style w:type="character" w:styleId="af8">
    <w:name w:val="Strong"/>
    <w:qFormat/>
    <w:rsid w:val="00C04D22"/>
    <w:rPr>
      <w:b/>
      <w:bCs/>
    </w:rPr>
  </w:style>
  <w:style w:type="paragraph" w:styleId="af9">
    <w:name w:val="TOC Heading"/>
    <w:basedOn w:val="1"/>
    <w:next w:val="a"/>
    <w:qFormat/>
    <w:rsid w:val="00C04D22"/>
    <w:pPr>
      <w:keepLines/>
      <w:spacing w:before="480" w:after="0" w:line="276" w:lineRule="auto"/>
      <w:jc w:val="left"/>
      <w:outlineLvl w:val="9"/>
    </w:pPr>
    <w:rPr>
      <w:color w:val="365F91"/>
      <w:kern w:val="0"/>
      <w:sz w:val="28"/>
      <w:szCs w:val="28"/>
    </w:rPr>
  </w:style>
  <w:style w:type="paragraph" w:styleId="18">
    <w:name w:val="toc 1"/>
    <w:basedOn w:val="a"/>
    <w:next w:val="a"/>
    <w:autoRedefine/>
    <w:unhideWhenUsed/>
    <w:rsid w:val="00C04D22"/>
    <w:pPr>
      <w:spacing w:after="0" w:line="240" w:lineRule="auto"/>
      <w:jc w:val="center"/>
    </w:pPr>
    <w:rPr>
      <w:rFonts w:ascii="Calibri" w:eastAsia="Calibri" w:hAnsi="Calibri" w:cs="Times New Roman"/>
    </w:rPr>
  </w:style>
  <w:style w:type="paragraph" w:styleId="31">
    <w:name w:val="toc 3"/>
    <w:basedOn w:val="a"/>
    <w:next w:val="a"/>
    <w:autoRedefine/>
    <w:unhideWhenUsed/>
    <w:rsid w:val="00C04D22"/>
    <w:pPr>
      <w:spacing w:after="0" w:line="240" w:lineRule="auto"/>
      <w:ind w:left="440"/>
      <w:jc w:val="center"/>
    </w:pPr>
    <w:rPr>
      <w:rFonts w:ascii="Calibri" w:eastAsia="Calibri" w:hAnsi="Calibri" w:cs="Times New Roman"/>
    </w:rPr>
  </w:style>
  <w:style w:type="character" w:styleId="afa">
    <w:name w:val="Hyperlink"/>
    <w:unhideWhenUsed/>
    <w:rsid w:val="00C04D22"/>
    <w:rPr>
      <w:color w:val="0000FF"/>
      <w:u w:val="single"/>
    </w:rPr>
  </w:style>
  <w:style w:type="character" w:customStyle="1" w:styleId="41">
    <w:name w:val="Знак Знак4"/>
    <w:rsid w:val="00C04D22"/>
    <w:rPr>
      <w:sz w:val="22"/>
      <w:szCs w:val="22"/>
      <w:lang w:eastAsia="en-US"/>
    </w:rPr>
  </w:style>
  <w:style w:type="character" w:customStyle="1" w:styleId="32">
    <w:name w:val="Знак Знак3"/>
    <w:rsid w:val="00C04D22"/>
    <w:rPr>
      <w:sz w:val="22"/>
      <w:szCs w:val="22"/>
      <w:lang w:eastAsia="en-US"/>
    </w:rPr>
  </w:style>
  <w:style w:type="paragraph" w:customStyle="1" w:styleId="19">
    <w:name w:val="Стиль1"/>
    <w:basedOn w:val="a"/>
    <w:autoRedefine/>
    <w:rsid w:val="00C04D22"/>
    <w:pPr>
      <w:spacing w:after="0" w:line="240" w:lineRule="auto"/>
    </w:pPr>
    <w:rPr>
      <w:rFonts w:ascii="Arial Narrow" w:eastAsia="Times New Roman" w:hAnsi="Arial Narrow" w:cs="Times New Roman"/>
      <w:b/>
      <w:sz w:val="24"/>
      <w:szCs w:val="24"/>
      <w:lang w:eastAsia="ru-RU"/>
    </w:rPr>
  </w:style>
  <w:style w:type="paragraph" w:styleId="HTML">
    <w:name w:val="HTML Preformatted"/>
    <w:aliases w:val="Стандартный HTML Знак1,Стандартный HTML Знак Знак, Знак2 Знак Знак, Знак2 Знак1, Знак2 Знак, Знак2"/>
    <w:basedOn w:val="a"/>
    <w:link w:val="HTML2"/>
    <w:rsid w:val="00C04D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4"/>
      <w:szCs w:val="24"/>
      <w:lang/>
    </w:rPr>
  </w:style>
  <w:style w:type="character" w:customStyle="1" w:styleId="HTML0">
    <w:name w:val="Стандартный HTML Знак"/>
    <w:basedOn w:val="a0"/>
    <w:semiHidden/>
    <w:rsid w:val="00C04D22"/>
    <w:rPr>
      <w:rFonts w:ascii="Consolas" w:hAnsi="Consolas"/>
      <w:sz w:val="20"/>
      <w:szCs w:val="20"/>
    </w:rPr>
  </w:style>
  <w:style w:type="character" w:customStyle="1" w:styleId="HTML2">
    <w:name w:val="Стандартный HTML Знак2"/>
    <w:aliases w:val="Стандартный HTML Знак1 Знак,Стандартный HTML Знак Знак Знак, Знак2 Знак Знак Знак, Знак2 Знак1 Знак, Знак2 Знак Знак1, Знак2 Знак2"/>
    <w:link w:val="HTML"/>
    <w:rsid w:val="00C04D22"/>
    <w:rPr>
      <w:rFonts w:ascii="Courier New" w:eastAsia="Times New Roman" w:hAnsi="Courier New" w:cs="Times New Roman"/>
      <w:sz w:val="24"/>
      <w:szCs w:val="24"/>
      <w:lang/>
    </w:rPr>
  </w:style>
  <w:style w:type="paragraph" w:styleId="afb">
    <w:name w:val="Title"/>
    <w:basedOn w:val="a"/>
    <w:link w:val="afc"/>
    <w:qFormat/>
    <w:rsid w:val="00C04D22"/>
    <w:pPr>
      <w:spacing w:before="240" w:after="60" w:line="240" w:lineRule="auto"/>
      <w:jc w:val="center"/>
      <w:outlineLvl w:val="0"/>
    </w:pPr>
    <w:rPr>
      <w:rFonts w:ascii="Arial" w:eastAsia="Times New Roman" w:hAnsi="Arial" w:cs="Times New Roman"/>
      <w:b/>
      <w:bCs/>
      <w:kern w:val="28"/>
      <w:sz w:val="32"/>
      <w:szCs w:val="32"/>
      <w:lang/>
    </w:rPr>
  </w:style>
  <w:style w:type="character" w:customStyle="1" w:styleId="afc">
    <w:name w:val="Название Знак"/>
    <w:basedOn w:val="a0"/>
    <w:link w:val="afb"/>
    <w:rsid w:val="00C04D22"/>
    <w:rPr>
      <w:rFonts w:ascii="Arial" w:eastAsia="Times New Roman" w:hAnsi="Arial" w:cs="Times New Roman"/>
      <w:b/>
      <w:bCs/>
      <w:kern w:val="28"/>
      <w:sz w:val="32"/>
      <w:szCs w:val="32"/>
      <w:lang/>
    </w:rPr>
  </w:style>
  <w:style w:type="paragraph" w:styleId="afd">
    <w:name w:val="Plain Text"/>
    <w:basedOn w:val="a"/>
    <w:link w:val="afe"/>
    <w:rsid w:val="00C04D22"/>
    <w:pPr>
      <w:autoSpaceDE w:val="0"/>
      <w:autoSpaceDN w:val="0"/>
      <w:spacing w:after="0" w:line="240" w:lineRule="auto"/>
    </w:pPr>
    <w:rPr>
      <w:rFonts w:ascii="Courier New" w:eastAsia="Times New Roman" w:hAnsi="Courier New" w:cs="Times New Roman"/>
      <w:sz w:val="20"/>
      <w:szCs w:val="20"/>
      <w:lang/>
    </w:rPr>
  </w:style>
  <w:style w:type="character" w:customStyle="1" w:styleId="afe">
    <w:name w:val="Текст Знак"/>
    <w:basedOn w:val="a0"/>
    <w:link w:val="afd"/>
    <w:rsid w:val="00C04D22"/>
    <w:rPr>
      <w:rFonts w:ascii="Courier New" w:eastAsia="Times New Roman" w:hAnsi="Courier New" w:cs="Times New Roman"/>
      <w:sz w:val="20"/>
      <w:szCs w:val="20"/>
      <w:lang/>
    </w:rPr>
  </w:style>
  <w:style w:type="paragraph" w:styleId="aff">
    <w:name w:val="Document Map"/>
    <w:basedOn w:val="a"/>
    <w:link w:val="aff0"/>
    <w:semiHidden/>
    <w:rsid w:val="00C04D22"/>
    <w:pPr>
      <w:shd w:val="clear" w:color="auto" w:fill="000080"/>
      <w:spacing w:after="0" w:line="240" w:lineRule="auto"/>
    </w:pPr>
    <w:rPr>
      <w:rFonts w:ascii="Tahoma" w:eastAsia="Times New Roman" w:hAnsi="Tahoma" w:cs="Times New Roman"/>
      <w:sz w:val="20"/>
      <w:szCs w:val="20"/>
      <w:lang/>
    </w:rPr>
  </w:style>
  <w:style w:type="character" w:customStyle="1" w:styleId="aff0">
    <w:name w:val="Схема документа Знак"/>
    <w:basedOn w:val="a0"/>
    <w:link w:val="aff"/>
    <w:semiHidden/>
    <w:rsid w:val="00C04D22"/>
    <w:rPr>
      <w:rFonts w:ascii="Tahoma" w:eastAsia="Times New Roman" w:hAnsi="Tahoma" w:cs="Times New Roman"/>
      <w:sz w:val="20"/>
      <w:szCs w:val="20"/>
      <w:shd w:val="clear" w:color="auto" w:fill="000080"/>
      <w:lang/>
    </w:rPr>
  </w:style>
  <w:style w:type="character" w:customStyle="1" w:styleId="aff1">
    <w:name w:val="Основной текст_"/>
    <w:link w:val="51"/>
    <w:rsid w:val="00C04D22"/>
    <w:rPr>
      <w:spacing w:val="10"/>
      <w:sz w:val="25"/>
      <w:szCs w:val="25"/>
      <w:shd w:val="clear" w:color="auto" w:fill="FFFFFF"/>
    </w:rPr>
  </w:style>
  <w:style w:type="paragraph" w:customStyle="1" w:styleId="51">
    <w:name w:val="Основной текст5"/>
    <w:basedOn w:val="a"/>
    <w:link w:val="aff1"/>
    <w:rsid w:val="00C04D22"/>
    <w:pPr>
      <w:widowControl w:val="0"/>
      <w:shd w:val="clear" w:color="auto" w:fill="FFFFFF"/>
      <w:spacing w:after="0" w:line="725" w:lineRule="exact"/>
      <w:jc w:val="both"/>
    </w:pPr>
    <w:rPr>
      <w:spacing w:val="10"/>
      <w:sz w:val="25"/>
      <w:szCs w:val="25"/>
      <w:shd w:val="clear" w:color="auto" w:fill="FFFFFF"/>
    </w:rPr>
  </w:style>
  <w:style w:type="character" w:customStyle="1" w:styleId="145pt0pt">
    <w:name w:val="Основной текст + 14;5 pt;Интервал 0 pt"/>
    <w:rsid w:val="00C04D22"/>
    <w:rPr>
      <w:rFonts w:ascii="Times New Roman" w:eastAsia="Times New Roman" w:hAnsi="Times New Roman" w:cs="Times New Roman"/>
      <w:color w:val="000000"/>
      <w:spacing w:val="0"/>
      <w:w w:val="100"/>
      <w:position w:val="0"/>
      <w:sz w:val="29"/>
      <w:szCs w:val="29"/>
      <w:shd w:val="clear" w:color="auto" w:fill="FFFFFF"/>
      <w:lang w:val="ru-RU"/>
    </w:rPr>
  </w:style>
  <w:style w:type="character" w:customStyle="1" w:styleId="33">
    <w:name w:val="Основной текст3"/>
    <w:rsid w:val="00C04D22"/>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42">
    <w:name w:val="Основной текст4"/>
    <w:rsid w:val="00C04D22"/>
    <w:rPr>
      <w:rFonts w:ascii="Times New Roman" w:eastAsia="Times New Roman" w:hAnsi="Times New Roman" w:cs="Times New Roman"/>
      <w:color w:val="000000"/>
      <w:spacing w:val="10"/>
      <w:w w:val="100"/>
      <w:position w:val="0"/>
      <w:sz w:val="25"/>
      <w:szCs w:val="25"/>
      <w:shd w:val="clear" w:color="auto" w:fill="FFFFFF"/>
      <w:lang w:val="ru-RU"/>
    </w:rPr>
  </w:style>
  <w:style w:type="character" w:customStyle="1" w:styleId="0pt">
    <w:name w:val="Основной текст + Полужирный;Интервал 0 pt"/>
    <w:rsid w:val="00C04D22"/>
    <w:rPr>
      <w:rFonts w:ascii="Times New Roman" w:eastAsia="Times New Roman" w:hAnsi="Times New Roman" w:cs="Times New Roman"/>
      <w:b/>
      <w:bCs/>
      <w:color w:val="000000"/>
      <w:spacing w:val="0"/>
      <w:w w:val="100"/>
      <w:position w:val="0"/>
      <w:sz w:val="25"/>
      <w:szCs w:val="25"/>
      <w:shd w:val="clear" w:color="auto" w:fill="FFFFFF"/>
      <w:lang w:val="ru-RU"/>
    </w:rPr>
  </w:style>
  <w:style w:type="character" w:styleId="aff2">
    <w:name w:val="page number"/>
    <w:basedOn w:val="a0"/>
    <w:rsid w:val="00C04D22"/>
  </w:style>
  <w:style w:type="paragraph" w:customStyle="1" w:styleId="Default">
    <w:name w:val="Default"/>
    <w:rsid w:val="00C04D22"/>
    <w:pPr>
      <w:autoSpaceDE w:val="0"/>
      <w:autoSpaceDN w:val="0"/>
      <w:adjustRightInd w:val="0"/>
      <w:spacing w:after="0" w:line="240" w:lineRule="auto"/>
    </w:pPr>
    <w:rPr>
      <w:rFonts w:ascii="PAKHO F+ Newton C San Pin" w:eastAsia="Times New Roman" w:hAnsi="PAKHO F+ Newton C San Pin" w:cs="PAKHO F+ Newton C San Pin"/>
      <w:color w:val="000000"/>
      <w:sz w:val="24"/>
      <w:szCs w:val="24"/>
      <w:lang w:eastAsia="ru-RU"/>
    </w:rPr>
  </w:style>
  <w:style w:type="paragraph" w:customStyle="1" w:styleId="c27">
    <w:name w:val="c27"/>
    <w:basedOn w:val="a"/>
    <w:rsid w:val="00C04D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04D22"/>
  </w:style>
  <w:style w:type="paragraph" w:customStyle="1" w:styleId="c5">
    <w:name w:val="c5"/>
    <w:basedOn w:val="a"/>
    <w:rsid w:val="00C04D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C04D22"/>
  </w:style>
  <w:style w:type="paragraph" w:customStyle="1" w:styleId="c0">
    <w:name w:val="c0"/>
    <w:basedOn w:val="a"/>
    <w:rsid w:val="00C04D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C04D22"/>
  </w:style>
  <w:style w:type="character" w:customStyle="1" w:styleId="c10">
    <w:name w:val="c10"/>
    <w:basedOn w:val="a0"/>
    <w:rsid w:val="00C04D22"/>
  </w:style>
  <w:style w:type="character" w:customStyle="1" w:styleId="c18">
    <w:name w:val="c18"/>
    <w:basedOn w:val="a0"/>
    <w:rsid w:val="00C04D22"/>
  </w:style>
  <w:style w:type="paragraph" w:styleId="aff3">
    <w:name w:val="No Spacing"/>
    <w:link w:val="aff4"/>
    <w:qFormat/>
    <w:rsid w:val="00C04D22"/>
    <w:pPr>
      <w:spacing w:after="0" w:line="240" w:lineRule="auto"/>
    </w:pPr>
    <w:rPr>
      <w:rFonts w:ascii="Calibri" w:eastAsia="Calibri" w:hAnsi="Calibri" w:cs="Times New Roman"/>
    </w:rPr>
  </w:style>
  <w:style w:type="character" w:customStyle="1" w:styleId="FontStyle18">
    <w:name w:val="Font Style18"/>
    <w:rsid w:val="00C04D22"/>
    <w:rPr>
      <w:rFonts w:ascii="Times New Roman" w:hAnsi="Times New Roman" w:cs="Times New Roman"/>
      <w:sz w:val="20"/>
      <w:szCs w:val="20"/>
    </w:rPr>
  </w:style>
  <w:style w:type="paragraph" w:customStyle="1" w:styleId="Style9">
    <w:name w:val="Style9"/>
    <w:basedOn w:val="a"/>
    <w:rsid w:val="00C04D22"/>
    <w:pPr>
      <w:widowControl w:val="0"/>
      <w:autoSpaceDE w:val="0"/>
      <w:autoSpaceDN w:val="0"/>
      <w:adjustRightInd w:val="0"/>
      <w:spacing w:after="0" w:line="307" w:lineRule="exact"/>
      <w:ind w:firstLine="346"/>
      <w:jc w:val="both"/>
    </w:pPr>
    <w:rPr>
      <w:rFonts w:ascii="Times New Roman" w:eastAsia="Times New Roman" w:hAnsi="Times New Roman" w:cs="Times New Roman"/>
      <w:sz w:val="24"/>
      <w:szCs w:val="24"/>
      <w:lang w:eastAsia="ru-RU"/>
    </w:rPr>
  </w:style>
  <w:style w:type="paragraph" w:customStyle="1" w:styleId="Style11">
    <w:name w:val="Style11"/>
    <w:basedOn w:val="a"/>
    <w:rsid w:val="00C04D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rsid w:val="00C04D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
    <w:rsid w:val="00C04D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5">
    <w:name w:val="Style15"/>
    <w:basedOn w:val="a"/>
    <w:rsid w:val="00C04D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23">
    <w:name w:val="Font Style23"/>
    <w:rsid w:val="00C04D22"/>
    <w:rPr>
      <w:rFonts w:ascii="Times New Roman" w:hAnsi="Times New Roman" w:cs="Times New Roman"/>
      <w:b/>
      <w:bCs/>
      <w:sz w:val="18"/>
      <w:szCs w:val="18"/>
    </w:rPr>
  </w:style>
  <w:style w:type="character" w:customStyle="1" w:styleId="FontStyle24">
    <w:name w:val="Font Style24"/>
    <w:rsid w:val="00C04D22"/>
    <w:rPr>
      <w:rFonts w:ascii="Times New Roman" w:hAnsi="Times New Roman" w:cs="Times New Roman"/>
      <w:sz w:val="18"/>
      <w:szCs w:val="18"/>
    </w:rPr>
  </w:style>
  <w:style w:type="character" w:customStyle="1" w:styleId="FontStyle25">
    <w:name w:val="Font Style25"/>
    <w:rsid w:val="00C04D22"/>
    <w:rPr>
      <w:rFonts w:ascii="Times New Roman" w:hAnsi="Times New Roman" w:cs="Times New Roman"/>
      <w:sz w:val="14"/>
      <w:szCs w:val="14"/>
    </w:rPr>
  </w:style>
  <w:style w:type="character" w:customStyle="1" w:styleId="FontStyle29">
    <w:name w:val="Font Style29"/>
    <w:rsid w:val="00C04D22"/>
    <w:rPr>
      <w:rFonts w:ascii="Times New Roman" w:hAnsi="Times New Roman"/>
      <w:sz w:val="22"/>
    </w:rPr>
  </w:style>
  <w:style w:type="character" w:customStyle="1" w:styleId="FontStyle30">
    <w:name w:val="Font Style30"/>
    <w:rsid w:val="00C04D22"/>
    <w:rPr>
      <w:rFonts w:ascii="Times New Roman" w:hAnsi="Times New Roman"/>
      <w:b/>
      <w:i/>
      <w:sz w:val="34"/>
    </w:rPr>
  </w:style>
  <w:style w:type="character" w:customStyle="1" w:styleId="FontStyle27">
    <w:name w:val="Font Style27"/>
    <w:rsid w:val="00C04D22"/>
    <w:rPr>
      <w:rFonts w:ascii="Times New Roman" w:hAnsi="Times New Roman"/>
      <w:b/>
      <w:sz w:val="26"/>
    </w:rPr>
  </w:style>
  <w:style w:type="paragraph" w:customStyle="1" w:styleId="Style19">
    <w:name w:val="Style19"/>
    <w:basedOn w:val="a"/>
    <w:rsid w:val="00C04D22"/>
    <w:pPr>
      <w:widowControl w:val="0"/>
      <w:autoSpaceDE w:val="0"/>
      <w:autoSpaceDN w:val="0"/>
      <w:adjustRightInd w:val="0"/>
      <w:spacing w:after="0" w:line="370" w:lineRule="exact"/>
      <w:ind w:hanging="197"/>
    </w:pPr>
    <w:rPr>
      <w:rFonts w:ascii="Times New Roman" w:eastAsia="Times New Roman" w:hAnsi="Times New Roman" w:cs="Times New Roman"/>
      <w:sz w:val="24"/>
      <w:szCs w:val="24"/>
      <w:lang w:eastAsia="ru-RU"/>
    </w:rPr>
  </w:style>
  <w:style w:type="paragraph" w:customStyle="1" w:styleId="Style21">
    <w:name w:val="Style21"/>
    <w:basedOn w:val="a"/>
    <w:rsid w:val="00C04D22"/>
    <w:pPr>
      <w:widowControl w:val="0"/>
      <w:autoSpaceDE w:val="0"/>
      <w:autoSpaceDN w:val="0"/>
      <w:adjustRightInd w:val="0"/>
      <w:spacing w:after="0" w:line="264" w:lineRule="exact"/>
    </w:pPr>
    <w:rPr>
      <w:rFonts w:ascii="Times New Roman" w:eastAsia="Times New Roman" w:hAnsi="Times New Roman" w:cs="Times New Roman"/>
      <w:sz w:val="24"/>
      <w:szCs w:val="24"/>
      <w:lang w:eastAsia="ru-RU"/>
    </w:rPr>
  </w:style>
  <w:style w:type="character" w:customStyle="1" w:styleId="FontStyle34">
    <w:name w:val="Font Style34"/>
    <w:rsid w:val="00C04D22"/>
    <w:rPr>
      <w:rFonts w:ascii="Times New Roman" w:hAnsi="Times New Roman"/>
      <w:i/>
      <w:sz w:val="20"/>
    </w:rPr>
  </w:style>
  <w:style w:type="character" w:customStyle="1" w:styleId="FontStyle35">
    <w:name w:val="Font Style35"/>
    <w:rsid w:val="00C04D22"/>
    <w:rPr>
      <w:rFonts w:ascii="Times New Roman" w:hAnsi="Times New Roman"/>
      <w:sz w:val="20"/>
    </w:rPr>
  </w:style>
  <w:style w:type="paragraph" w:customStyle="1" w:styleId="Style4">
    <w:name w:val="Style4"/>
    <w:basedOn w:val="a"/>
    <w:rsid w:val="00C04D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22">
    <w:name w:val="Style22"/>
    <w:basedOn w:val="a"/>
    <w:rsid w:val="00C04D22"/>
    <w:pPr>
      <w:widowControl w:val="0"/>
      <w:autoSpaceDE w:val="0"/>
      <w:autoSpaceDN w:val="0"/>
      <w:adjustRightInd w:val="0"/>
      <w:spacing w:after="0" w:line="254" w:lineRule="exact"/>
      <w:jc w:val="center"/>
    </w:pPr>
    <w:rPr>
      <w:rFonts w:ascii="Times New Roman" w:eastAsia="Times New Roman" w:hAnsi="Times New Roman" w:cs="Times New Roman"/>
      <w:sz w:val="24"/>
      <w:szCs w:val="24"/>
      <w:lang w:eastAsia="ru-RU"/>
    </w:rPr>
  </w:style>
  <w:style w:type="character" w:customStyle="1" w:styleId="FontStyle31">
    <w:name w:val="Font Style31"/>
    <w:rsid w:val="00C04D22"/>
    <w:rPr>
      <w:rFonts w:ascii="Times New Roman" w:hAnsi="Times New Roman"/>
      <w:b/>
      <w:sz w:val="26"/>
    </w:rPr>
  </w:style>
  <w:style w:type="character" w:customStyle="1" w:styleId="FontStyle33">
    <w:name w:val="Font Style33"/>
    <w:rsid w:val="00C04D22"/>
    <w:rPr>
      <w:rFonts w:ascii="Times New Roman" w:hAnsi="Times New Roman"/>
      <w:b/>
      <w:sz w:val="30"/>
    </w:rPr>
  </w:style>
  <w:style w:type="character" w:customStyle="1" w:styleId="Heading1Char">
    <w:name w:val="Heading 1 Char"/>
    <w:locked/>
    <w:rsid w:val="00C04D22"/>
    <w:rPr>
      <w:rFonts w:ascii="Cambria" w:hAnsi="Cambria" w:cs="Times New Roman"/>
      <w:b/>
      <w:bCs/>
      <w:kern w:val="32"/>
      <w:sz w:val="32"/>
      <w:szCs w:val="32"/>
    </w:rPr>
  </w:style>
  <w:style w:type="character" w:customStyle="1" w:styleId="Heading1Char1">
    <w:name w:val="Heading 1 Char1"/>
    <w:locked/>
    <w:rsid w:val="00C04D22"/>
    <w:rPr>
      <w:rFonts w:ascii="Cambria" w:hAnsi="Cambria" w:cs="Times New Roman"/>
      <w:b/>
      <w:bCs/>
      <w:kern w:val="32"/>
      <w:sz w:val="32"/>
      <w:szCs w:val="32"/>
      <w:lang w:eastAsia="en-US"/>
    </w:rPr>
  </w:style>
  <w:style w:type="character" w:customStyle="1" w:styleId="Heading2Char1">
    <w:name w:val="Heading 2 Char1"/>
    <w:locked/>
    <w:rsid w:val="00C04D22"/>
    <w:rPr>
      <w:rFonts w:ascii="Cambria" w:hAnsi="Cambria" w:cs="Times New Roman"/>
      <w:b/>
      <w:bCs/>
      <w:i/>
      <w:iCs/>
      <w:sz w:val="28"/>
      <w:szCs w:val="28"/>
      <w:lang w:eastAsia="en-US"/>
    </w:rPr>
  </w:style>
  <w:style w:type="paragraph" w:customStyle="1" w:styleId="Style23">
    <w:name w:val="Style23"/>
    <w:basedOn w:val="a"/>
    <w:rsid w:val="00C04D22"/>
    <w:pPr>
      <w:widowControl w:val="0"/>
      <w:autoSpaceDE w:val="0"/>
      <w:autoSpaceDN w:val="0"/>
      <w:adjustRightInd w:val="0"/>
      <w:spacing w:after="0" w:line="254" w:lineRule="exact"/>
      <w:jc w:val="both"/>
    </w:pPr>
    <w:rPr>
      <w:rFonts w:ascii="Times New Roman" w:eastAsia="Times New Roman" w:hAnsi="Times New Roman" w:cs="Times New Roman"/>
      <w:sz w:val="24"/>
      <w:szCs w:val="24"/>
      <w:lang w:eastAsia="ru-RU"/>
    </w:rPr>
  </w:style>
  <w:style w:type="paragraph" w:customStyle="1" w:styleId="Style25">
    <w:name w:val="Style25"/>
    <w:basedOn w:val="a"/>
    <w:rsid w:val="00C04D2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HeaderChar1">
    <w:name w:val="Header Char1"/>
    <w:locked/>
    <w:rsid w:val="00C04D22"/>
    <w:rPr>
      <w:rFonts w:ascii="Calibri" w:hAnsi="Calibri" w:cs="Times New Roman"/>
      <w:lang w:eastAsia="en-US"/>
    </w:rPr>
  </w:style>
  <w:style w:type="character" w:customStyle="1" w:styleId="FooterChar1">
    <w:name w:val="Footer Char1"/>
    <w:locked/>
    <w:rsid w:val="00C04D22"/>
    <w:rPr>
      <w:rFonts w:ascii="Calibri" w:hAnsi="Calibri" w:cs="Times New Roman"/>
      <w:lang w:eastAsia="en-US"/>
    </w:rPr>
  </w:style>
  <w:style w:type="paragraph" w:customStyle="1" w:styleId="u-2-msonormal">
    <w:name w:val="u-2-msonormal"/>
    <w:basedOn w:val="a"/>
    <w:rsid w:val="00C04D2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43">
    <w:name w:val="Заголовок4"/>
    <w:basedOn w:val="3"/>
    <w:link w:val="44"/>
    <w:autoRedefine/>
    <w:rsid w:val="00C04D22"/>
    <w:pPr>
      <w:tabs>
        <w:tab w:val="left" w:pos="851"/>
      </w:tabs>
    </w:pPr>
    <w:rPr>
      <w:rFonts w:ascii="Times New Roman" w:hAnsi="Times New Roman"/>
      <w:b w:val="0"/>
      <w:spacing w:val="-4"/>
      <w:sz w:val="24"/>
      <w:szCs w:val="24"/>
      <w:lang w:val="ru-RU" w:eastAsia="ru-RU"/>
    </w:rPr>
  </w:style>
  <w:style w:type="character" w:customStyle="1" w:styleId="44">
    <w:name w:val="Заголовок4 Знак"/>
    <w:link w:val="43"/>
    <w:rsid w:val="00C04D22"/>
    <w:rPr>
      <w:rFonts w:ascii="Times New Roman" w:eastAsia="Times New Roman" w:hAnsi="Times New Roman" w:cs="Times New Roman"/>
      <w:bCs/>
      <w:spacing w:val="-4"/>
      <w:sz w:val="24"/>
      <w:szCs w:val="24"/>
      <w:lang w:eastAsia="ru-RU"/>
    </w:rPr>
  </w:style>
  <w:style w:type="paragraph" w:customStyle="1" w:styleId="CM15">
    <w:name w:val="CM15"/>
    <w:basedOn w:val="a"/>
    <w:next w:val="a"/>
    <w:rsid w:val="00C04D22"/>
    <w:pPr>
      <w:widowControl w:val="0"/>
      <w:autoSpaceDE w:val="0"/>
      <w:autoSpaceDN w:val="0"/>
      <w:adjustRightInd w:val="0"/>
      <w:spacing w:after="455" w:line="240" w:lineRule="auto"/>
    </w:pPr>
    <w:rPr>
      <w:rFonts w:ascii="GHOIB C+ School Book C San Pin" w:eastAsia="Times New Roman" w:hAnsi="GHOIB C+ School Book C San Pin" w:cs="GHOIB C+ School Book C San Pin"/>
      <w:sz w:val="24"/>
      <w:szCs w:val="24"/>
      <w:lang w:eastAsia="ru-RU"/>
    </w:rPr>
  </w:style>
  <w:style w:type="paragraph" w:customStyle="1" w:styleId="CM1">
    <w:name w:val="CM1"/>
    <w:basedOn w:val="Default"/>
    <w:next w:val="Default"/>
    <w:rsid w:val="00C04D22"/>
    <w:pPr>
      <w:widowControl w:val="0"/>
      <w:spacing w:line="228" w:lineRule="atLeast"/>
    </w:pPr>
    <w:rPr>
      <w:rFonts w:ascii="GFOGG P+ Pragmatica C" w:hAnsi="GFOGG P+ Pragmatica C" w:cs="GFOGG P+ Pragmatica C"/>
      <w:color w:val="auto"/>
    </w:rPr>
  </w:style>
  <w:style w:type="paragraph" w:customStyle="1" w:styleId="Style20">
    <w:name w:val="Style20"/>
    <w:basedOn w:val="a"/>
    <w:rsid w:val="00C04D22"/>
    <w:pPr>
      <w:widowControl w:val="0"/>
      <w:autoSpaceDE w:val="0"/>
      <w:autoSpaceDN w:val="0"/>
      <w:adjustRightInd w:val="0"/>
      <w:spacing w:after="0" w:line="240" w:lineRule="exact"/>
      <w:jc w:val="both"/>
    </w:pPr>
    <w:rPr>
      <w:rFonts w:ascii="Times New Roman" w:eastAsia="Times New Roman" w:hAnsi="Times New Roman" w:cs="Times New Roman"/>
      <w:sz w:val="24"/>
      <w:szCs w:val="24"/>
      <w:lang w:eastAsia="ru-RU"/>
    </w:rPr>
  </w:style>
  <w:style w:type="character" w:customStyle="1" w:styleId="FontStyle16">
    <w:name w:val="Font Style16"/>
    <w:rsid w:val="00C04D22"/>
    <w:rPr>
      <w:rFonts w:ascii="Times New Roman" w:hAnsi="Times New Roman" w:cs="Times New Roman" w:hint="default"/>
      <w:b/>
      <w:bCs/>
      <w:sz w:val="26"/>
      <w:szCs w:val="26"/>
    </w:rPr>
  </w:style>
  <w:style w:type="character" w:customStyle="1" w:styleId="FontStyle17">
    <w:name w:val="Font Style17"/>
    <w:rsid w:val="00C04D22"/>
    <w:rPr>
      <w:rFonts w:ascii="Times New Roman" w:hAnsi="Times New Roman" w:cs="Times New Roman" w:hint="default"/>
      <w:b/>
      <w:bCs/>
      <w:sz w:val="22"/>
      <w:szCs w:val="22"/>
    </w:rPr>
  </w:style>
  <w:style w:type="character" w:customStyle="1" w:styleId="FontStyle19">
    <w:name w:val="Font Style19"/>
    <w:rsid w:val="00C04D22"/>
    <w:rPr>
      <w:rFonts w:ascii="Times New Roman" w:hAnsi="Times New Roman" w:cs="Times New Roman" w:hint="default"/>
      <w:b/>
      <w:bCs/>
      <w:sz w:val="30"/>
      <w:szCs w:val="30"/>
    </w:rPr>
  </w:style>
  <w:style w:type="paragraph" w:customStyle="1" w:styleId="CM14">
    <w:name w:val="CM14"/>
    <w:basedOn w:val="Default"/>
    <w:next w:val="Default"/>
    <w:rsid w:val="00C04D22"/>
    <w:pPr>
      <w:widowControl w:val="0"/>
      <w:spacing w:after="235"/>
    </w:pPr>
    <w:rPr>
      <w:rFonts w:ascii="GMGNE C+ School Book C San Pin" w:hAnsi="GMGNE C+ School Book C San Pin" w:cs="Times New Roman"/>
      <w:color w:val="auto"/>
    </w:rPr>
  </w:style>
  <w:style w:type="paragraph" w:styleId="22">
    <w:name w:val="Body Text Indent 2"/>
    <w:basedOn w:val="a"/>
    <w:link w:val="23"/>
    <w:rsid w:val="00C04D22"/>
    <w:pPr>
      <w:spacing w:after="0" w:line="240" w:lineRule="auto"/>
      <w:ind w:firstLine="720"/>
      <w:jc w:val="both"/>
    </w:pPr>
    <w:rPr>
      <w:rFonts w:ascii="Times New Roman" w:eastAsia="Times New Roman" w:hAnsi="Times New Roman" w:cs="Times New Roman"/>
      <w:sz w:val="24"/>
      <w:szCs w:val="24"/>
    </w:rPr>
  </w:style>
  <w:style w:type="character" w:customStyle="1" w:styleId="23">
    <w:name w:val="Основной текст с отступом 2 Знак"/>
    <w:basedOn w:val="a0"/>
    <w:link w:val="22"/>
    <w:rsid w:val="00C04D22"/>
    <w:rPr>
      <w:rFonts w:ascii="Times New Roman" w:eastAsia="Times New Roman" w:hAnsi="Times New Roman" w:cs="Times New Roman"/>
      <w:sz w:val="24"/>
      <w:szCs w:val="24"/>
    </w:rPr>
  </w:style>
  <w:style w:type="paragraph" w:styleId="34">
    <w:name w:val="Body Text Indent 3"/>
    <w:basedOn w:val="a"/>
    <w:link w:val="35"/>
    <w:rsid w:val="00C04D22"/>
    <w:pPr>
      <w:spacing w:after="0" w:line="240" w:lineRule="auto"/>
      <w:ind w:left="360"/>
      <w:jc w:val="both"/>
    </w:pPr>
    <w:rPr>
      <w:rFonts w:ascii="Times New Roman" w:eastAsia="Times New Roman" w:hAnsi="Times New Roman" w:cs="Times New Roman"/>
      <w:b/>
      <w:bCs/>
      <w:sz w:val="24"/>
      <w:szCs w:val="24"/>
    </w:rPr>
  </w:style>
  <w:style w:type="character" w:customStyle="1" w:styleId="35">
    <w:name w:val="Основной текст с отступом 3 Знак"/>
    <w:basedOn w:val="a0"/>
    <w:link w:val="34"/>
    <w:rsid w:val="00C04D22"/>
    <w:rPr>
      <w:rFonts w:ascii="Times New Roman" w:eastAsia="Times New Roman" w:hAnsi="Times New Roman" w:cs="Times New Roman"/>
      <w:b/>
      <w:bCs/>
      <w:sz w:val="24"/>
      <w:szCs w:val="24"/>
    </w:rPr>
  </w:style>
  <w:style w:type="paragraph" w:styleId="24">
    <w:name w:val="Body Text 2"/>
    <w:basedOn w:val="a"/>
    <w:link w:val="25"/>
    <w:rsid w:val="00C04D22"/>
    <w:pPr>
      <w:spacing w:after="120" w:line="480" w:lineRule="auto"/>
      <w:ind w:firstLine="567"/>
      <w:jc w:val="both"/>
    </w:pPr>
    <w:rPr>
      <w:rFonts w:ascii="Times New Roman" w:eastAsia="Times New Roman" w:hAnsi="Times New Roman" w:cs="Times New Roman"/>
      <w:sz w:val="28"/>
      <w:szCs w:val="28"/>
      <w:lang w:eastAsia="ru-RU"/>
    </w:rPr>
  </w:style>
  <w:style w:type="character" w:customStyle="1" w:styleId="25">
    <w:name w:val="Основной текст 2 Знак"/>
    <w:basedOn w:val="a0"/>
    <w:link w:val="24"/>
    <w:rsid w:val="00C04D22"/>
    <w:rPr>
      <w:rFonts w:ascii="Times New Roman" w:eastAsia="Times New Roman" w:hAnsi="Times New Roman" w:cs="Times New Roman"/>
      <w:sz w:val="28"/>
      <w:szCs w:val="28"/>
      <w:lang w:eastAsia="ru-RU"/>
    </w:rPr>
  </w:style>
  <w:style w:type="paragraph" w:customStyle="1" w:styleId="ConsPlusNormal">
    <w:name w:val="ConsPlusNormal"/>
    <w:rsid w:val="00C04D2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657">
    <w:name w:val="Основной текст (6)57"/>
    <w:rsid w:val="00C04D22"/>
    <w:rPr>
      <w:rFonts w:ascii="Bookman Old Style" w:hAnsi="Bookman Old Style" w:cs="Bookman Old Style"/>
      <w:b/>
      <w:bCs/>
      <w:sz w:val="18"/>
      <w:szCs w:val="18"/>
      <w:shd w:val="clear" w:color="auto" w:fill="FFFFFF"/>
    </w:rPr>
  </w:style>
  <w:style w:type="character" w:customStyle="1" w:styleId="72">
    <w:name w:val="Заголовок №7 (2)"/>
    <w:rsid w:val="00C04D22"/>
    <w:rPr>
      <w:rFonts w:ascii="Bookman Old Style" w:hAnsi="Bookman Old Style" w:cs="Bookman Old Style"/>
      <w:sz w:val="18"/>
      <w:szCs w:val="18"/>
      <w:shd w:val="clear" w:color="auto" w:fill="FFFFFF"/>
    </w:rPr>
  </w:style>
  <w:style w:type="character" w:customStyle="1" w:styleId="aff5">
    <w:name w:val="Колонтитул_"/>
    <w:link w:val="aff6"/>
    <w:locked/>
    <w:rsid w:val="00C04D22"/>
    <w:rPr>
      <w:shd w:val="clear" w:color="auto" w:fill="FFFFFF"/>
    </w:rPr>
  </w:style>
  <w:style w:type="character" w:customStyle="1" w:styleId="61">
    <w:name w:val="Основной текст (6)_"/>
    <w:link w:val="610"/>
    <w:locked/>
    <w:rsid w:val="00C04D22"/>
    <w:rPr>
      <w:rFonts w:ascii="Bookman Old Style" w:hAnsi="Bookman Old Style"/>
      <w:b/>
      <w:bCs/>
      <w:sz w:val="18"/>
      <w:szCs w:val="18"/>
      <w:shd w:val="clear" w:color="auto" w:fill="FFFFFF"/>
    </w:rPr>
  </w:style>
  <w:style w:type="character" w:customStyle="1" w:styleId="92">
    <w:name w:val="Колонтитул + 9"/>
    <w:aliases w:val="5 pt1"/>
    <w:rsid w:val="00C04D22"/>
    <w:rPr>
      <w:rFonts w:ascii="Times New Roman" w:hAnsi="Times New Roman" w:cs="Times New Roman"/>
      <w:spacing w:val="0"/>
      <w:sz w:val="19"/>
      <w:szCs w:val="19"/>
      <w:shd w:val="clear" w:color="auto" w:fill="FFFFFF"/>
    </w:rPr>
  </w:style>
  <w:style w:type="character" w:customStyle="1" w:styleId="620">
    <w:name w:val="Основной текст (6) + Не полужирный20"/>
    <w:basedOn w:val="61"/>
    <w:rsid w:val="00C04D22"/>
    <w:rPr>
      <w:rFonts w:ascii="Bookman Old Style" w:hAnsi="Bookman Old Style"/>
      <w:b/>
      <w:bCs/>
      <w:sz w:val="18"/>
      <w:szCs w:val="18"/>
      <w:shd w:val="clear" w:color="auto" w:fill="FFFFFF"/>
    </w:rPr>
  </w:style>
  <w:style w:type="character" w:customStyle="1" w:styleId="637">
    <w:name w:val="Основной текст (6)37"/>
    <w:basedOn w:val="61"/>
    <w:rsid w:val="00C04D22"/>
    <w:rPr>
      <w:rFonts w:ascii="Bookman Old Style" w:hAnsi="Bookman Old Style"/>
      <w:b/>
      <w:bCs/>
      <w:sz w:val="18"/>
      <w:szCs w:val="18"/>
      <w:shd w:val="clear" w:color="auto" w:fill="FFFFFF"/>
    </w:rPr>
  </w:style>
  <w:style w:type="character" w:customStyle="1" w:styleId="636">
    <w:name w:val="Основной текст (6)36"/>
    <w:basedOn w:val="61"/>
    <w:rsid w:val="00C04D22"/>
    <w:rPr>
      <w:rFonts w:ascii="Bookman Old Style" w:hAnsi="Bookman Old Style"/>
      <w:b/>
      <w:bCs/>
      <w:sz w:val="18"/>
      <w:szCs w:val="18"/>
      <w:shd w:val="clear" w:color="auto" w:fill="FFFFFF"/>
    </w:rPr>
  </w:style>
  <w:style w:type="paragraph" w:customStyle="1" w:styleId="aff6">
    <w:name w:val="Колонтитул"/>
    <w:basedOn w:val="a"/>
    <w:link w:val="aff5"/>
    <w:rsid w:val="00C04D22"/>
    <w:pPr>
      <w:shd w:val="clear" w:color="auto" w:fill="FFFFFF"/>
      <w:spacing w:after="0" w:line="240" w:lineRule="auto"/>
    </w:pPr>
    <w:rPr>
      <w:shd w:val="clear" w:color="auto" w:fill="FFFFFF"/>
    </w:rPr>
  </w:style>
  <w:style w:type="paragraph" w:customStyle="1" w:styleId="610">
    <w:name w:val="Основной текст (6)1"/>
    <w:basedOn w:val="a"/>
    <w:link w:val="61"/>
    <w:rsid w:val="00C04D22"/>
    <w:pPr>
      <w:shd w:val="clear" w:color="auto" w:fill="FFFFFF"/>
      <w:spacing w:before="60" w:after="0" w:line="226" w:lineRule="exact"/>
      <w:jc w:val="right"/>
    </w:pPr>
    <w:rPr>
      <w:rFonts w:ascii="Bookman Old Style" w:hAnsi="Bookman Old Style"/>
      <w:b/>
      <w:bCs/>
      <w:sz w:val="18"/>
      <w:szCs w:val="18"/>
      <w:shd w:val="clear" w:color="auto" w:fill="FFFFFF"/>
    </w:rPr>
  </w:style>
  <w:style w:type="character" w:customStyle="1" w:styleId="619">
    <w:name w:val="Основной текст (6) + Не полужирный19"/>
    <w:rsid w:val="00C04D22"/>
    <w:rPr>
      <w:rFonts w:ascii="Bookman Old Style" w:hAnsi="Bookman Old Style" w:cs="Bookman Old Style"/>
      <w:b w:val="0"/>
      <w:bCs w:val="0"/>
      <w:spacing w:val="0"/>
      <w:sz w:val="18"/>
      <w:szCs w:val="18"/>
      <w:shd w:val="clear" w:color="auto" w:fill="FFFFFF"/>
    </w:rPr>
  </w:style>
  <w:style w:type="character" w:customStyle="1" w:styleId="634">
    <w:name w:val="Основной текст (6)34"/>
    <w:rsid w:val="00C04D22"/>
    <w:rPr>
      <w:rFonts w:ascii="Bookman Old Style" w:hAnsi="Bookman Old Style" w:cs="Bookman Old Style"/>
      <w:b w:val="0"/>
      <w:bCs w:val="0"/>
      <w:spacing w:val="0"/>
      <w:sz w:val="18"/>
      <w:szCs w:val="18"/>
      <w:shd w:val="clear" w:color="auto" w:fill="FFFFFF"/>
    </w:rPr>
  </w:style>
  <w:style w:type="character" w:customStyle="1" w:styleId="230">
    <w:name w:val="Основной текст + Полужирный23"/>
    <w:rsid w:val="00C04D22"/>
    <w:rPr>
      <w:rFonts w:ascii="Bookman Old Style" w:hAnsi="Bookman Old Style" w:cs="Bookman Old Style"/>
      <w:b/>
      <w:bCs/>
      <w:spacing w:val="0"/>
      <w:sz w:val="18"/>
      <w:szCs w:val="18"/>
      <w:shd w:val="clear" w:color="auto" w:fill="FFFFFF"/>
    </w:rPr>
  </w:style>
  <w:style w:type="character" w:customStyle="1" w:styleId="633">
    <w:name w:val="Основной текст (6)33"/>
    <w:rsid w:val="00C04D22"/>
    <w:rPr>
      <w:rFonts w:ascii="Bookman Old Style" w:hAnsi="Bookman Old Style" w:cs="Bookman Old Style"/>
      <w:b w:val="0"/>
      <w:bCs w:val="0"/>
      <w:spacing w:val="0"/>
      <w:sz w:val="18"/>
      <w:szCs w:val="18"/>
      <w:shd w:val="clear" w:color="auto" w:fill="FFFFFF"/>
    </w:rPr>
  </w:style>
  <w:style w:type="character" w:customStyle="1" w:styleId="210">
    <w:name w:val="Основной текст + Полужирный21"/>
    <w:rsid w:val="00C04D22"/>
    <w:rPr>
      <w:rFonts w:ascii="Bookman Old Style" w:hAnsi="Bookman Old Style" w:cs="Bookman Old Style"/>
      <w:b/>
      <w:bCs/>
      <w:spacing w:val="0"/>
      <w:sz w:val="18"/>
      <w:szCs w:val="18"/>
      <w:shd w:val="clear" w:color="auto" w:fill="FFFFFF"/>
    </w:rPr>
  </w:style>
  <w:style w:type="character" w:customStyle="1" w:styleId="618">
    <w:name w:val="Основной текст (6) + Не полужирный18"/>
    <w:rsid w:val="00C04D22"/>
    <w:rPr>
      <w:rFonts w:ascii="Bookman Old Style" w:hAnsi="Bookman Old Style" w:cs="Bookman Old Style"/>
      <w:b w:val="0"/>
      <w:bCs w:val="0"/>
      <w:spacing w:val="0"/>
      <w:sz w:val="18"/>
      <w:szCs w:val="18"/>
      <w:shd w:val="clear" w:color="auto" w:fill="FFFFFF"/>
    </w:rPr>
  </w:style>
  <w:style w:type="character" w:customStyle="1" w:styleId="631">
    <w:name w:val="Основной текст (6)31"/>
    <w:rsid w:val="00C04D22"/>
    <w:rPr>
      <w:rFonts w:ascii="Bookman Old Style" w:hAnsi="Bookman Old Style" w:cs="Bookman Old Style"/>
      <w:b w:val="0"/>
      <w:bCs w:val="0"/>
      <w:spacing w:val="0"/>
      <w:sz w:val="18"/>
      <w:szCs w:val="18"/>
      <w:shd w:val="clear" w:color="auto" w:fill="FFFFFF"/>
    </w:rPr>
  </w:style>
  <w:style w:type="character" w:customStyle="1" w:styleId="630">
    <w:name w:val="Основной текст (6)30"/>
    <w:rsid w:val="00C04D22"/>
    <w:rPr>
      <w:rFonts w:ascii="Bookman Old Style" w:hAnsi="Bookman Old Style" w:cs="Bookman Old Style"/>
      <w:b w:val="0"/>
      <w:bCs w:val="0"/>
      <w:spacing w:val="0"/>
      <w:sz w:val="18"/>
      <w:szCs w:val="18"/>
      <w:shd w:val="clear" w:color="auto" w:fill="FFFFFF"/>
    </w:rPr>
  </w:style>
  <w:style w:type="character" w:customStyle="1" w:styleId="629">
    <w:name w:val="Основной текст (6)29"/>
    <w:rsid w:val="00C04D22"/>
    <w:rPr>
      <w:rFonts w:ascii="Bookman Old Style" w:hAnsi="Bookman Old Style" w:cs="Bookman Old Style"/>
      <w:b w:val="0"/>
      <w:bCs w:val="0"/>
      <w:spacing w:val="0"/>
      <w:sz w:val="18"/>
      <w:szCs w:val="18"/>
      <w:shd w:val="clear" w:color="auto" w:fill="FFFFFF"/>
    </w:rPr>
  </w:style>
  <w:style w:type="character" w:customStyle="1" w:styleId="617">
    <w:name w:val="Основной текст (6) + Не полужирный17"/>
    <w:rsid w:val="00C04D22"/>
    <w:rPr>
      <w:rFonts w:ascii="Bookman Old Style" w:hAnsi="Bookman Old Style" w:cs="Bookman Old Style"/>
      <w:b w:val="0"/>
      <w:bCs w:val="0"/>
      <w:spacing w:val="0"/>
      <w:sz w:val="18"/>
      <w:szCs w:val="18"/>
      <w:shd w:val="clear" w:color="auto" w:fill="FFFFFF"/>
    </w:rPr>
  </w:style>
  <w:style w:type="character" w:customStyle="1" w:styleId="627">
    <w:name w:val="Основной текст (6)27"/>
    <w:rsid w:val="00C04D22"/>
    <w:rPr>
      <w:rFonts w:ascii="Bookman Old Style" w:hAnsi="Bookman Old Style" w:cs="Bookman Old Style"/>
      <w:b w:val="0"/>
      <w:bCs w:val="0"/>
      <w:spacing w:val="0"/>
      <w:sz w:val="18"/>
      <w:szCs w:val="18"/>
      <w:shd w:val="clear" w:color="auto" w:fill="FFFFFF"/>
    </w:rPr>
  </w:style>
  <w:style w:type="character" w:customStyle="1" w:styleId="190">
    <w:name w:val="Основной текст + Полужирный19"/>
    <w:rsid w:val="00C04D22"/>
    <w:rPr>
      <w:rFonts w:ascii="Bookman Old Style" w:hAnsi="Bookman Old Style" w:cs="Bookman Old Style"/>
      <w:b/>
      <w:bCs/>
      <w:spacing w:val="0"/>
      <w:sz w:val="18"/>
      <w:szCs w:val="18"/>
      <w:shd w:val="clear" w:color="auto" w:fill="FFFFFF"/>
    </w:rPr>
  </w:style>
  <w:style w:type="character" w:customStyle="1" w:styleId="626">
    <w:name w:val="Основной текст (6)26"/>
    <w:rsid w:val="00C04D22"/>
    <w:rPr>
      <w:rFonts w:ascii="Bookman Old Style" w:hAnsi="Bookman Old Style" w:cs="Bookman Old Style"/>
      <w:b w:val="0"/>
      <w:bCs w:val="0"/>
      <w:spacing w:val="0"/>
      <w:sz w:val="18"/>
      <w:szCs w:val="18"/>
      <w:shd w:val="clear" w:color="auto" w:fill="FFFFFF"/>
    </w:rPr>
  </w:style>
  <w:style w:type="character" w:customStyle="1" w:styleId="625">
    <w:name w:val="Основной текст (6)25"/>
    <w:rsid w:val="00C04D22"/>
    <w:rPr>
      <w:rFonts w:ascii="Bookman Old Style" w:hAnsi="Bookman Old Style" w:cs="Bookman Old Style"/>
      <w:b w:val="0"/>
      <w:bCs w:val="0"/>
      <w:spacing w:val="0"/>
      <w:sz w:val="18"/>
      <w:szCs w:val="18"/>
      <w:shd w:val="clear" w:color="auto" w:fill="FFFFFF"/>
    </w:rPr>
  </w:style>
  <w:style w:type="character" w:customStyle="1" w:styleId="180">
    <w:name w:val="Основной текст + Полужирный18"/>
    <w:rsid w:val="00C04D22"/>
    <w:rPr>
      <w:rFonts w:ascii="Bookman Old Style" w:hAnsi="Bookman Old Style" w:cs="Bookman Old Style"/>
      <w:b/>
      <w:bCs/>
      <w:spacing w:val="0"/>
      <w:sz w:val="18"/>
      <w:szCs w:val="18"/>
      <w:shd w:val="clear" w:color="auto" w:fill="FFFFFF"/>
    </w:rPr>
  </w:style>
  <w:style w:type="character" w:customStyle="1" w:styleId="MSMincho">
    <w:name w:val="Колонтитул + MS Mincho"/>
    <w:aliases w:val="6,5 pt,Интервал 0 pt,Основной текст + 14"/>
    <w:basedOn w:val="aff5"/>
    <w:rsid w:val="00C04D22"/>
    <w:rPr>
      <w:shd w:val="clear" w:color="auto" w:fill="FFFFFF"/>
    </w:rPr>
  </w:style>
  <w:style w:type="character" w:customStyle="1" w:styleId="MSMincho2">
    <w:name w:val="Колонтитул + MS Mincho2"/>
    <w:aliases w:val="62,5 pt5,Интервал 1 pt"/>
    <w:basedOn w:val="aff5"/>
    <w:rsid w:val="00C04D22"/>
    <w:rPr>
      <w:shd w:val="clear" w:color="auto" w:fill="FFFFFF"/>
    </w:rPr>
  </w:style>
  <w:style w:type="character" w:customStyle="1" w:styleId="MSMincho1">
    <w:name w:val="Колонтитул + MS Mincho1"/>
    <w:aliases w:val="61,5 pt4,Интервал 0 pt2"/>
    <w:basedOn w:val="aff5"/>
    <w:rsid w:val="00C04D22"/>
    <w:rPr>
      <w:shd w:val="clear" w:color="auto" w:fill="FFFFFF"/>
    </w:rPr>
  </w:style>
  <w:style w:type="character" w:customStyle="1" w:styleId="BookmanOldStyle">
    <w:name w:val="Колонтитул + Bookman Old Style"/>
    <w:aliases w:val="17,5 pt3,Курсив,Интервал 0 pt1,Основной текст + Полужирный"/>
    <w:basedOn w:val="aff5"/>
    <w:rsid w:val="00C04D22"/>
    <w:rPr>
      <w:shd w:val="clear" w:color="auto" w:fill="FFFFFF"/>
    </w:rPr>
  </w:style>
  <w:style w:type="character" w:customStyle="1" w:styleId="430">
    <w:name w:val="Основной текст + Полужирный43"/>
    <w:rsid w:val="00C04D22"/>
    <w:rPr>
      <w:rFonts w:ascii="Bookman Old Style" w:hAnsi="Bookman Old Style" w:cs="Bookman Old Style"/>
      <w:b/>
      <w:bCs/>
      <w:spacing w:val="0"/>
      <w:sz w:val="18"/>
      <w:szCs w:val="18"/>
    </w:rPr>
  </w:style>
  <w:style w:type="character" w:customStyle="1" w:styleId="36">
    <w:name w:val="Основной текст + Полужирный36"/>
    <w:rsid w:val="00C04D22"/>
    <w:rPr>
      <w:rFonts w:ascii="Bookman Old Style" w:hAnsi="Bookman Old Style" w:cs="Bookman Old Style"/>
      <w:b/>
      <w:bCs/>
      <w:spacing w:val="0"/>
      <w:sz w:val="18"/>
      <w:szCs w:val="18"/>
    </w:rPr>
  </w:style>
  <w:style w:type="character" w:customStyle="1" w:styleId="410">
    <w:name w:val="Основной текст + Полужирный41"/>
    <w:rsid w:val="00C04D22"/>
    <w:rPr>
      <w:rFonts w:ascii="Bookman Old Style" w:hAnsi="Bookman Old Style" w:cs="Bookman Old Style"/>
      <w:b/>
      <w:bCs/>
      <w:spacing w:val="0"/>
      <w:sz w:val="18"/>
      <w:szCs w:val="18"/>
      <w:shd w:val="clear" w:color="auto" w:fill="FFFFFF"/>
    </w:rPr>
  </w:style>
  <w:style w:type="character" w:customStyle="1" w:styleId="350">
    <w:name w:val="Основной текст + Полужирный35"/>
    <w:rsid w:val="00C04D22"/>
    <w:rPr>
      <w:rFonts w:ascii="Bookman Old Style" w:hAnsi="Bookman Old Style" w:cs="Bookman Old Style"/>
      <w:b/>
      <w:bCs/>
      <w:spacing w:val="0"/>
      <w:sz w:val="18"/>
      <w:szCs w:val="18"/>
      <w:shd w:val="clear" w:color="auto" w:fill="FFFFFF"/>
    </w:rPr>
  </w:style>
  <w:style w:type="character" w:customStyle="1" w:styleId="340">
    <w:name w:val="Основной текст + Полужирный34"/>
    <w:rsid w:val="00C04D22"/>
    <w:rPr>
      <w:rFonts w:ascii="Bookman Old Style" w:hAnsi="Bookman Old Style" w:cs="Bookman Old Style"/>
      <w:b/>
      <w:bCs/>
      <w:spacing w:val="0"/>
      <w:sz w:val="18"/>
      <w:szCs w:val="18"/>
      <w:shd w:val="clear" w:color="auto" w:fill="FFFFFF"/>
    </w:rPr>
  </w:style>
  <w:style w:type="character" w:customStyle="1" w:styleId="29">
    <w:name w:val="Основной текст + Полужирный29"/>
    <w:rsid w:val="00C04D22"/>
    <w:rPr>
      <w:rFonts w:ascii="Bookman Old Style" w:hAnsi="Bookman Old Style" w:cs="Bookman Old Style"/>
      <w:b/>
      <w:bCs/>
      <w:spacing w:val="0"/>
      <w:sz w:val="18"/>
      <w:szCs w:val="18"/>
      <w:shd w:val="clear" w:color="auto" w:fill="FFFFFF"/>
    </w:rPr>
  </w:style>
  <w:style w:type="character" w:customStyle="1" w:styleId="250">
    <w:name w:val="Основной текст + Полужирный25"/>
    <w:rsid w:val="00C04D22"/>
    <w:rPr>
      <w:rFonts w:ascii="Bookman Old Style" w:hAnsi="Bookman Old Style" w:cs="Bookman Old Style"/>
      <w:b/>
      <w:bCs/>
      <w:spacing w:val="0"/>
      <w:sz w:val="18"/>
      <w:szCs w:val="18"/>
      <w:shd w:val="clear" w:color="auto" w:fill="FFFFFF"/>
    </w:rPr>
  </w:style>
  <w:style w:type="paragraph" w:styleId="aff7">
    <w:name w:val="Subtitle"/>
    <w:basedOn w:val="a"/>
    <w:next w:val="a"/>
    <w:link w:val="aff8"/>
    <w:qFormat/>
    <w:rsid w:val="00C04D22"/>
    <w:pPr>
      <w:spacing w:after="60" w:line="240" w:lineRule="auto"/>
      <w:jc w:val="center"/>
      <w:outlineLvl w:val="1"/>
    </w:pPr>
    <w:rPr>
      <w:rFonts w:ascii="Times New Roman" w:eastAsia="Times New Roman" w:hAnsi="Times New Roman" w:cs="Times New Roman"/>
      <w:sz w:val="24"/>
      <w:szCs w:val="24"/>
      <w:lang/>
    </w:rPr>
  </w:style>
  <w:style w:type="character" w:customStyle="1" w:styleId="aff8">
    <w:name w:val="Подзаголовок Знак"/>
    <w:basedOn w:val="a0"/>
    <w:link w:val="aff7"/>
    <w:rsid w:val="00C04D22"/>
    <w:rPr>
      <w:rFonts w:ascii="Times New Roman" w:eastAsia="Times New Roman" w:hAnsi="Times New Roman" w:cs="Times New Roman"/>
      <w:sz w:val="24"/>
      <w:szCs w:val="24"/>
      <w:lang/>
    </w:rPr>
  </w:style>
  <w:style w:type="paragraph" w:styleId="26">
    <w:name w:val="Quote"/>
    <w:basedOn w:val="a"/>
    <w:next w:val="a"/>
    <w:link w:val="27"/>
    <w:qFormat/>
    <w:rsid w:val="00C04D22"/>
    <w:pPr>
      <w:spacing w:after="0" w:line="240" w:lineRule="auto"/>
    </w:pPr>
    <w:rPr>
      <w:rFonts w:ascii="Times New Roman" w:eastAsia="Times New Roman" w:hAnsi="Times New Roman" w:cs="Times New Roman"/>
      <w:i/>
      <w:sz w:val="24"/>
      <w:szCs w:val="24"/>
      <w:lang/>
    </w:rPr>
  </w:style>
  <w:style w:type="character" w:customStyle="1" w:styleId="27">
    <w:name w:val="Цитата 2 Знак"/>
    <w:basedOn w:val="a0"/>
    <w:link w:val="26"/>
    <w:rsid w:val="00C04D22"/>
    <w:rPr>
      <w:rFonts w:ascii="Times New Roman" w:eastAsia="Times New Roman" w:hAnsi="Times New Roman" w:cs="Times New Roman"/>
      <w:i/>
      <w:sz w:val="24"/>
      <w:szCs w:val="24"/>
      <w:lang/>
    </w:rPr>
  </w:style>
  <w:style w:type="paragraph" w:styleId="aff9">
    <w:name w:val="Intense Quote"/>
    <w:basedOn w:val="a"/>
    <w:next w:val="a"/>
    <w:link w:val="affa"/>
    <w:qFormat/>
    <w:rsid w:val="00C04D22"/>
    <w:pPr>
      <w:spacing w:after="0" w:line="240" w:lineRule="auto"/>
      <w:ind w:left="720" w:right="720"/>
    </w:pPr>
    <w:rPr>
      <w:rFonts w:ascii="Times New Roman" w:eastAsia="Times New Roman" w:hAnsi="Times New Roman" w:cs="Times New Roman"/>
      <w:b/>
      <w:i/>
      <w:sz w:val="24"/>
      <w:szCs w:val="20"/>
      <w:lang/>
    </w:rPr>
  </w:style>
  <w:style w:type="character" w:customStyle="1" w:styleId="affa">
    <w:name w:val="Выделенная цитата Знак"/>
    <w:basedOn w:val="a0"/>
    <w:link w:val="aff9"/>
    <w:rsid w:val="00C04D22"/>
    <w:rPr>
      <w:rFonts w:ascii="Times New Roman" w:eastAsia="Times New Roman" w:hAnsi="Times New Roman" w:cs="Times New Roman"/>
      <w:b/>
      <w:i/>
      <w:sz w:val="24"/>
      <w:szCs w:val="20"/>
      <w:lang/>
    </w:rPr>
  </w:style>
  <w:style w:type="character" w:styleId="affb">
    <w:name w:val="Subtle Emphasis"/>
    <w:qFormat/>
    <w:rsid w:val="00C04D22"/>
    <w:rPr>
      <w:i/>
      <w:color w:val="5A5A5A"/>
    </w:rPr>
  </w:style>
  <w:style w:type="character" w:styleId="affc">
    <w:name w:val="Intense Emphasis"/>
    <w:qFormat/>
    <w:rsid w:val="00C04D22"/>
    <w:rPr>
      <w:b/>
      <w:i/>
      <w:sz w:val="24"/>
      <w:szCs w:val="24"/>
      <w:u w:val="single"/>
    </w:rPr>
  </w:style>
  <w:style w:type="character" w:styleId="affd">
    <w:name w:val="Subtle Reference"/>
    <w:qFormat/>
    <w:rsid w:val="00C04D22"/>
    <w:rPr>
      <w:sz w:val="24"/>
      <w:szCs w:val="24"/>
      <w:u w:val="single"/>
    </w:rPr>
  </w:style>
  <w:style w:type="character" w:styleId="affe">
    <w:name w:val="Intense Reference"/>
    <w:qFormat/>
    <w:rsid w:val="00C04D22"/>
    <w:rPr>
      <w:b/>
      <w:sz w:val="24"/>
      <w:u w:val="single"/>
    </w:rPr>
  </w:style>
  <w:style w:type="character" w:styleId="afff">
    <w:name w:val="Book Title"/>
    <w:qFormat/>
    <w:rsid w:val="00C04D22"/>
    <w:rPr>
      <w:rFonts w:ascii="Times New Roman" w:eastAsia="Times New Roman" w:hAnsi="Times New Roman"/>
      <w:b/>
      <w:i/>
      <w:sz w:val="24"/>
      <w:szCs w:val="24"/>
    </w:rPr>
  </w:style>
  <w:style w:type="character" w:customStyle="1" w:styleId="240">
    <w:name w:val="Основной текст + Полужирный24"/>
    <w:rsid w:val="00C04D22"/>
    <w:rPr>
      <w:rFonts w:ascii="Bookman Old Style" w:hAnsi="Bookman Old Style" w:cs="Bookman Old Style"/>
      <w:b/>
      <w:bCs/>
      <w:spacing w:val="0"/>
      <w:sz w:val="18"/>
      <w:szCs w:val="18"/>
      <w:shd w:val="clear" w:color="auto" w:fill="FFFFFF"/>
    </w:rPr>
  </w:style>
  <w:style w:type="character" w:customStyle="1" w:styleId="632">
    <w:name w:val="Основной текст (6)32"/>
    <w:rsid w:val="00C04D22"/>
    <w:rPr>
      <w:rFonts w:ascii="Bookman Old Style" w:hAnsi="Bookman Old Style" w:cs="Bookman Old Style"/>
      <w:b w:val="0"/>
      <w:bCs w:val="0"/>
      <w:spacing w:val="0"/>
      <w:sz w:val="18"/>
      <w:szCs w:val="18"/>
      <w:shd w:val="clear" w:color="auto" w:fill="FFFFFF"/>
    </w:rPr>
  </w:style>
  <w:style w:type="character" w:customStyle="1" w:styleId="220">
    <w:name w:val="Основной текст + Полужирный22"/>
    <w:rsid w:val="00C04D22"/>
    <w:rPr>
      <w:rFonts w:ascii="Bookman Old Style" w:hAnsi="Bookman Old Style" w:cs="Bookman Old Style"/>
      <w:b/>
      <w:bCs/>
      <w:spacing w:val="0"/>
      <w:sz w:val="18"/>
      <w:szCs w:val="18"/>
      <w:shd w:val="clear" w:color="auto" w:fill="FFFFFF"/>
    </w:rPr>
  </w:style>
  <w:style w:type="character" w:customStyle="1" w:styleId="200">
    <w:name w:val="Основной текст + Полужирный20"/>
    <w:rsid w:val="00C04D22"/>
    <w:rPr>
      <w:rFonts w:ascii="Bookman Old Style" w:hAnsi="Bookman Old Style" w:cs="Bookman Old Style"/>
      <w:b/>
      <w:bCs/>
      <w:spacing w:val="0"/>
      <w:sz w:val="18"/>
      <w:szCs w:val="18"/>
      <w:shd w:val="clear" w:color="auto" w:fill="FFFFFF"/>
    </w:rPr>
  </w:style>
  <w:style w:type="character" w:customStyle="1" w:styleId="170">
    <w:name w:val="Основной текст + Полужирный17"/>
    <w:rsid w:val="00C04D22"/>
    <w:rPr>
      <w:rFonts w:ascii="Bookman Old Style" w:hAnsi="Bookman Old Style" w:cs="Bookman Old Style"/>
      <w:b/>
      <w:bCs/>
      <w:spacing w:val="0"/>
      <w:sz w:val="18"/>
      <w:szCs w:val="18"/>
      <w:shd w:val="clear" w:color="auto" w:fill="FFFFFF"/>
    </w:rPr>
  </w:style>
  <w:style w:type="numbering" w:customStyle="1" w:styleId="110">
    <w:name w:val="Нет списка11"/>
    <w:next w:val="a2"/>
    <w:semiHidden/>
    <w:unhideWhenUsed/>
    <w:rsid w:val="00C04D22"/>
  </w:style>
  <w:style w:type="paragraph" w:customStyle="1" w:styleId="ParagraphStyle">
    <w:name w:val="Paragraph Style"/>
    <w:rsid w:val="00C04D22"/>
    <w:pPr>
      <w:autoSpaceDE w:val="0"/>
      <w:autoSpaceDN w:val="0"/>
      <w:adjustRightInd w:val="0"/>
      <w:spacing w:after="0" w:line="240" w:lineRule="auto"/>
    </w:pPr>
    <w:rPr>
      <w:rFonts w:ascii="Arial" w:eastAsia="Calibri" w:hAnsi="Arial" w:cs="Times New Roman"/>
      <w:sz w:val="24"/>
      <w:szCs w:val="24"/>
      <w:lang w:eastAsia="ru-RU"/>
    </w:rPr>
  </w:style>
  <w:style w:type="paragraph" w:customStyle="1" w:styleId="211">
    <w:name w:val="Основной текст 21"/>
    <w:basedOn w:val="a"/>
    <w:rsid w:val="00C04D22"/>
    <w:pPr>
      <w:suppressAutoHyphens/>
      <w:spacing w:after="0" w:line="100" w:lineRule="atLeast"/>
    </w:pPr>
    <w:rPr>
      <w:rFonts w:ascii="Times New Roman" w:eastAsia="Times New Roman" w:hAnsi="Times New Roman" w:cs="Tahoma"/>
      <w:kern w:val="1"/>
      <w:sz w:val="24"/>
      <w:szCs w:val="24"/>
      <w:lang w:eastAsia="hi-IN" w:bidi="hi-IN"/>
    </w:rPr>
  </w:style>
  <w:style w:type="character" w:customStyle="1" w:styleId="FontStyle12">
    <w:name w:val="Font Style12"/>
    <w:rsid w:val="00C04D22"/>
    <w:rPr>
      <w:rFonts w:ascii="Trebuchet MS" w:hAnsi="Trebuchet MS" w:cs="Trebuchet MS"/>
      <w:i/>
      <w:iCs/>
      <w:sz w:val="18"/>
      <w:szCs w:val="18"/>
    </w:rPr>
  </w:style>
  <w:style w:type="character" w:customStyle="1" w:styleId="FontStyle20">
    <w:name w:val="Font Style20"/>
    <w:rsid w:val="00C04D22"/>
    <w:rPr>
      <w:rFonts w:ascii="Trebuchet MS" w:hAnsi="Trebuchet MS" w:cs="Trebuchet MS"/>
      <w:sz w:val="20"/>
      <w:szCs w:val="20"/>
    </w:rPr>
  </w:style>
  <w:style w:type="character" w:customStyle="1" w:styleId="FontStyle11">
    <w:name w:val="Font Style11"/>
    <w:rsid w:val="00C04D22"/>
    <w:rPr>
      <w:rFonts w:ascii="Trebuchet MS" w:hAnsi="Trebuchet MS" w:cs="Trebuchet MS"/>
      <w:sz w:val="20"/>
      <w:szCs w:val="20"/>
    </w:rPr>
  </w:style>
  <w:style w:type="character" w:customStyle="1" w:styleId="Heading4Char">
    <w:name w:val="Heading 4 Char"/>
    <w:locked/>
    <w:rsid w:val="00C04D22"/>
    <w:rPr>
      <w:rFonts w:ascii="Times New Roman" w:hAnsi="Times New Roman" w:cs="Times New Roman"/>
      <w:b/>
      <w:bCs/>
      <w:sz w:val="28"/>
      <w:szCs w:val="28"/>
      <w:lang w:eastAsia="ru-RU"/>
    </w:rPr>
  </w:style>
  <w:style w:type="paragraph" w:customStyle="1" w:styleId="afff0">
    <w:name w:val="_ТАБЛ_боковик"/>
    <w:basedOn w:val="Default"/>
    <w:next w:val="Default"/>
    <w:rsid w:val="00C04D22"/>
    <w:rPr>
      <w:rFonts w:ascii="COJMB J+ Newton C San Pin" w:hAnsi="COJMB J+ Newton C San Pin" w:cs="Arial"/>
      <w:color w:val="auto"/>
      <w:lang w:eastAsia="en-US"/>
    </w:rPr>
  </w:style>
  <w:style w:type="paragraph" w:customStyle="1" w:styleId="45">
    <w:name w:val="Текст_4п_Снизу"/>
    <w:basedOn w:val="Default"/>
    <w:next w:val="Default"/>
    <w:rsid w:val="00C04D22"/>
    <w:rPr>
      <w:rFonts w:ascii="AIGIN L+ Newton C San Pin" w:hAnsi="AIGIN L+ Newton C San Pin" w:cs="Times New Roman"/>
      <w:color w:val="auto"/>
      <w:lang w:eastAsia="en-US"/>
    </w:rPr>
  </w:style>
  <w:style w:type="paragraph" w:customStyle="1" w:styleId="body">
    <w:name w:val="body"/>
    <w:basedOn w:val="a"/>
    <w:rsid w:val="00C04D2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a">
    <w:name w:val="Без интервала1"/>
    <w:rsid w:val="00C04D22"/>
    <w:pPr>
      <w:spacing w:after="0" w:line="240" w:lineRule="auto"/>
    </w:pPr>
    <w:rPr>
      <w:rFonts w:ascii="Times New Roman" w:eastAsia="Calibri" w:hAnsi="Times New Roman" w:cs="Times New Roman"/>
      <w:sz w:val="24"/>
      <w:szCs w:val="24"/>
      <w:lang w:eastAsia="ru-RU"/>
    </w:rPr>
  </w:style>
  <w:style w:type="paragraph" w:customStyle="1" w:styleId="zag1">
    <w:name w:val="zag_1"/>
    <w:basedOn w:val="a"/>
    <w:rsid w:val="00C04D2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zag3">
    <w:name w:val="zag_3"/>
    <w:basedOn w:val="a"/>
    <w:rsid w:val="00C04D22"/>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1b">
    <w:name w:val="Абзац списка1"/>
    <w:basedOn w:val="a"/>
    <w:rsid w:val="00C04D22"/>
    <w:pPr>
      <w:ind w:left="720"/>
    </w:pPr>
    <w:rPr>
      <w:rFonts w:ascii="Calibri" w:eastAsia="Times New Roman" w:hAnsi="Calibri" w:cs="Times New Roman"/>
      <w:lang w:val="en-US"/>
    </w:rPr>
  </w:style>
  <w:style w:type="paragraph" w:customStyle="1" w:styleId="afff1">
    <w:name w:val="Знак"/>
    <w:basedOn w:val="a"/>
    <w:rsid w:val="00C04D22"/>
    <w:pPr>
      <w:spacing w:after="160" w:line="240" w:lineRule="exact"/>
    </w:pPr>
    <w:rPr>
      <w:rFonts w:ascii="Verdana" w:eastAsia="Calibri" w:hAnsi="Verdana" w:cs="Times New Roman"/>
      <w:sz w:val="20"/>
      <w:szCs w:val="20"/>
      <w:lang w:val="en-US"/>
    </w:rPr>
  </w:style>
  <w:style w:type="character" w:customStyle="1" w:styleId="BodyTextChar">
    <w:name w:val="Body Text Char"/>
    <w:locked/>
    <w:rsid w:val="00C04D22"/>
    <w:rPr>
      <w:rFonts w:ascii="Times New Roman" w:hAnsi="Times New Roman" w:cs="Times New Roman"/>
      <w:sz w:val="24"/>
      <w:szCs w:val="24"/>
      <w:lang w:eastAsia="ru-RU"/>
    </w:rPr>
  </w:style>
  <w:style w:type="paragraph" w:customStyle="1" w:styleId="CM10">
    <w:name w:val="CM10"/>
    <w:basedOn w:val="Default"/>
    <w:next w:val="Default"/>
    <w:rsid w:val="00C04D22"/>
    <w:pPr>
      <w:widowControl w:val="0"/>
      <w:spacing w:after="235"/>
    </w:pPr>
    <w:rPr>
      <w:rFonts w:ascii="GNNEH K+ School Book C San Pin" w:hAnsi="GNNEH K+ School Book C San Pin" w:cs="Times New Roman"/>
      <w:color w:val="auto"/>
    </w:rPr>
  </w:style>
  <w:style w:type="paragraph" w:customStyle="1" w:styleId="CM11">
    <w:name w:val="CM11"/>
    <w:basedOn w:val="Default"/>
    <w:next w:val="Default"/>
    <w:rsid w:val="00C04D22"/>
    <w:pPr>
      <w:widowControl w:val="0"/>
      <w:spacing w:after="5953"/>
    </w:pPr>
    <w:rPr>
      <w:rFonts w:ascii="GNNEH K+ School Book C San Pin" w:hAnsi="GNNEH K+ School Book C San Pin" w:cs="Times New Roman"/>
      <w:color w:val="auto"/>
    </w:rPr>
  </w:style>
  <w:style w:type="paragraph" w:customStyle="1" w:styleId="CM2">
    <w:name w:val="CM2"/>
    <w:basedOn w:val="Default"/>
    <w:next w:val="Default"/>
    <w:rsid w:val="00C04D22"/>
    <w:pPr>
      <w:widowControl w:val="0"/>
      <w:spacing w:line="228" w:lineRule="atLeast"/>
    </w:pPr>
    <w:rPr>
      <w:rFonts w:ascii="GMGNE C+ School Book C San Pin" w:hAnsi="GMGNE C+ School Book C San Pin" w:cs="Times New Roman"/>
      <w:color w:val="auto"/>
    </w:rPr>
  </w:style>
  <w:style w:type="paragraph" w:customStyle="1" w:styleId="CM3">
    <w:name w:val="CM3"/>
    <w:basedOn w:val="Default"/>
    <w:next w:val="Default"/>
    <w:rsid w:val="00C04D22"/>
    <w:pPr>
      <w:widowControl w:val="0"/>
      <w:spacing w:line="228" w:lineRule="atLeast"/>
    </w:pPr>
    <w:rPr>
      <w:rFonts w:ascii="GMGNE C+ School Book C San Pin" w:hAnsi="GMGNE C+ School Book C San Pin" w:cs="Times New Roman"/>
      <w:color w:val="auto"/>
    </w:rPr>
  </w:style>
  <w:style w:type="paragraph" w:customStyle="1" w:styleId="CM4">
    <w:name w:val="CM4"/>
    <w:basedOn w:val="Default"/>
    <w:next w:val="Default"/>
    <w:rsid w:val="00C04D22"/>
    <w:pPr>
      <w:widowControl w:val="0"/>
      <w:spacing w:line="228" w:lineRule="atLeast"/>
    </w:pPr>
    <w:rPr>
      <w:rFonts w:ascii="GMGNE C+ School Book C San Pin" w:hAnsi="GMGNE C+ School Book C San Pin" w:cs="Times New Roman"/>
      <w:color w:val="auto"/>
    </w:rPr>
  </w:style>
  <w:style w:type="paragraph" w:customStyle="1" w:styleId="CM5">
    <w:name w:val="CM5"/>
    <w:basedOn w:val="Default"/>
    <w:next w:val="Default"/>
    <w:rsid w:val="00C04D22"/>
    <w:pPr>
      <w:widowControl w:val="0"/>
      <w:spacing w:line="228" w:lineRule="atLeast"/>
    </w:pPr>
    <w:rPr>
      <w:rFonts w:ascii="GMGNE C+ School Book C San Pin" w:hAnsi="GMGNE C+ School Book C San Pin" w:cs="Times New Roman"/>
      <w:color w:val="auto"/>
    </w:rPr>
  </w:style>
  <w:style w:type="paragraph" w:customStyle="1" w:styleId="CM6">
    <w:name w:val="CM6"/>
    <w:basedOn w:val="Default"/>
    <w:next w:val="Default"/>
    <w:rsid w:val="00C04D22"/>
    <w:pPr>
      <w:widowControl w:val="0"/>
      <w:spacing w:line="228" w:lineRule="atLeast"/>
    </w:pPr>
    <w:rPr>
      <w:rFonts w:ascii="GMGNE C+ School Book C San Pin" w:hAnsi="GMGNE C+ School Book C San Pin" w:cs="Times New Roman"/>
      <w:color w:val="auto"/>
    </w:rPr>
  </w:style>
  <w:style w:type="paragraph" w:customStyle="1" w:styleId="CM16">
    <w:name w:val="CM16"/>
    <w:basedOn w:val="Default"/>
    <w:next w:val="Default"/>
    <w:rsid w:val="00C04D22"/>
    <w:pPr>
      <w:widowControl w:val="0"/>
      <w:spacing w:after="455"/>
    </w:pPr>
    <w:rPr>
      <w:rFonts w:ascii="GMGNE C+ School Book C San Pin" w:hAnsi="GMGNE C+ School Book C San Pin" w:cs="Times New Roman"/>
      <w:color w:val="auto"/>
    </w:rPr>
  </w:style>
  <w:style w:type="paragraph" w:customStyle="1" w:styleId="CM7">
    <w:name w:val="CM7"/>
    <w:basedOn w:val="Default"/>
    <w:next w:val="Default"/>
    <w:rsid w:val="00C04D22"/>
    <w:pPr>
      <w:widowControl w:val="0"/>
    </w:pPr>
    <w:rPr>
      <w:rFonts w:ascii="GMGNE C+ School Book C San Pin" w:hAnsi="GMGNE C+ School Book C San Pin" w:cs="Times New Roman"/>
      <w:color w:val="auto"/>
    </w:rPr>
  </w:style>
  <w:style w:type="paragraph" w:customStyle="1" w:styleId="CM17">
    <w:name w:val="CM17"/>
    <w:basedOn w:val="Default"/>
    <w:next w:val="Default"/>
    <w:rsid w:val="00C04D22"/>
    <w:pPr>
      <w:widowControl w:val="0"/>
      <w:spacing w:after="955"/>
    </w:pPr>
    <w:rPr>
      <w:rFonts w:ascii="GMGNE C+ School Book C San Pin" w:hAnsi="GMGNE C+ School Book C San Pin" w:cs="Times New Roman"/>
      <w:color w:val="auto"/>
    </w:rPr>
  </w:style>
  <w:style w:type="paragraph" w:customStyle="1" w:styleId="CM18">
    <w:name w:val="CM18"/>
    <w:basedOn w:val="Default"/>
    <w:next w:val="Default"/>
    <w:rsid w:val="00C04D22"/>
    <w:pPr>
      <w:widowControl w:val="0"/>
      <w:spacing w:after="1168"/>
    </w:pPr>
    <w:rPr>
      <w:rFonts w:ascii="GMGNE C+ School Book C San Pin" w:hAnsi="GMGNE C+ School Book C San Pin" w:cs="Times New Roman"/>
      <w:color w:val="auto"/>
    </w:rPr>
  </w:style>
  <w:style w:type="paragraph" w:customStyle="1" w:styleId="CM9">
    <w:name w:val="CM9"/>
    <w:basedOn w:val="Default"/>
    <w:next w:val="Default"/>
    <w:rsid w:val="00C04D22"/>
    <w:pPr>
      <w:widowControl w:val="0"/>
      <w:spacing w:line="228" w:lineRule="atLeast"/>
    </w:pPr>
    <w:rPr>
      <w:rFonts w:ascii="GMGNE C+ School Book C San Pin" w:hAnsi="GMGNE C+ School Book C San Pin" w:cs="Times New Roman"/>
      <w:color w:val="auto"/>
    </w:rPr>
  </w:style>
  <w:style w:type="paragraph" w:customStyle="1" w:styleId="CM19">
    <w:name w:val="CM19"/>
    <w:basedOn w:val="Default"/>
    <w:next w:val="Default"/>
    <w:rsid w:val="00C04D22"/>
    <w:pPr>
      <w:widowControl w:val="0"/>
      <w:spacing w:after="340"/>
    </w:pPr>
    <w:rPr>
      <w:rFonts w:ascii="GMGNE C+ School Book C San Pin" w:hAnsi="GMGNE C+ School Book C San Pin" w:cs="Times New Roman"/>
      <w:color w:val="auto"/>
    </w:rPr>
  </w:style>
  <w:style w:type="paragraph" w:customStyle="1" w:styleId="CM20">
    <w:name w:val="CM20"/>
    <w:basedOn w:val="Default"/>
    <w:next w:val="Default"/>
    <w:rsid w:val="00C04D22"/>
    <w:pPr>
      <w:widowControl w:val="0"/>
      <w:spacing w:after="180"/>
    </w:pPr>
    <w:rPr>
      <w:rFonts w:ascii="GMGNE C+ School Book C San Pin" w:hAnsi="GMGNE C+ School Book C San Pin" w:cs="Times New Roman"/>
      <w:color w:val="auto"/>
    </w:rPr>
  </w:style>
  <w:style w:type="paragraph" w:customStyle="1" w:styleId="CM12">
    <w:name w:val="CM12"/>
    <w:basedOn w:val="Default"/>
    <w:next w:val="Default"/>
    <w:rsid w:val="00C04D22"/>
    <w:pPr>
      <w:widowControl w:val="0"/>
      <w:spacing w:after="960"/>
    </w:pPr>
    <w:rPr>
      <w:rFonts w:ascii="GNNEH K+ School Book C San Pin" w:hAnsi="GNNEH K+ School Book C San Pin" w:cs="Times New Roman"/>
      <w:color w:val="auto"/>
    </w:rPr>
  </w:style>
  <w:style w:type="paragraph" w:customStyle="1" w:styleId="CM13">
    <w:name w:val="CM13"/>
    <w:basedOn w:val="Default"/>
    <w:next w:val="Default"/>
    <w:rsid w:val="00C04D22"/>
    <w:pPr>
      <w:widowControl w:val="0"/>
      <w:spacing w:after="3823"/>
    </w:pPr>
    <w:rPr>
      <w:rFonts w:ascii="GNNEH K+ School Book C San Pin" w:hAnsi="GNNEH K+ School Book C San Pin" w:cs="Times New Roman"/>
      <w:color w:val="auto"/>
    </w:rPr>
  </w:style>
  <w:style w:type="paragraph" w:customStyle="1" w:styleId="CM8">
    <w:name w:val="CM8"/>
    <w:basedOn w:val="Default"/>
    <w:next w:val="Default"/>
    <w:rsid w:val="00C04D22"/>
    <w:pPr>
      <w:widowControl w:val="0"/>
      <w:spacing w:line="228" w:lineRule="atLeast"/>
    </w:pPr>
    <w:rPr>
      <w:rFonts w:ascii="GNNEH K+ School Book C San Pin" w:hAnsi="GNNEH K+ School Book C San Pin" w:cs="Times New Roman"/>
      <w:color w:val="auto"/>
    </w:rPr>
  </w:style>
  <w:style w:type="paragraph" w:customStyle="1" w:styleId="afff2">
    <w:name w:val="Рубрики_Учебник"/>
    <w:basedOn w:val="a"/>
    <w:qFormat/>
    <w:rsid w:val="00C04D22"/>
    <w:pPr>
      <w:spacing w:after="0" w:line="320" w:lineRule="exact"/>
      <w:jc w:val="both"/>
    </w:pPr>
    <w:rPr>
      <w:rFonts w:ascii="Arial" w:eastAsia="Calibri" w:hAnsi="Arial" w:cs="Arial"/>
      <w:sz w:val="29"/>
      <w:szCs w:val="28"/>
      <w:lang w:bidi="en-US"/>
    </w:rPr>
  </w:style>
  <w:style w:type="character" w:customStyle="1" w:styleId="apple-style-span">
    <w:name w:val="apple-style-span"/>
    <w:basedOn w:val="a0"/>
    <w:rsid w:val="00C04D22"/>
  </w:style>
  <w:style w:type="paragraph" w:styleId="28">
    <w:name w:val="toc 2"/>
    <w:basedOn w:val="a"/>
    <w:next w:val="a"/>
    <w:autoRedefine/>
    <w:semiHidden/>
    <w:rsid w:val="00C04D22"/>
    <w:pPr>
      <w:spacing w:before="120" w:after="0"/>
      <w:ind w:left="220"/>
    </w:pPr>
    <w:rPr>
      <w:rFonts w:ascii="Times New Roman" w:eastAsia="Calibri" w:hAnsi="Times New Roman" w:cs="Times New Roman"/>
      <w:i/>
      <w:iCs/>
      <w:sz w:val="20"/>
      <w:szCs w:val="20"/>
    </w:rPr>
  </w:style>
  <w:style w:type="paragraph" w:styleId="46">
    <w:name w:val="toc 4"/>
    <w:basedOn w:val="a"/>
    <w:next w:val="a"/>
    <w:autoRedefine/>
    <w:semiHidden/>
    <w:rsid w:val="00C04D22"/>
    <w:pPr>
      <w:spacing w:after="0"/>
      <w:ind w:left="660"/>
    </w:pPr>
    <w:rPr>
      <w:rFonts w:ascii="Times New Roman" w:eastAsia="Calibri" w:hAnsi="Times New Roman" w:cs="Times New Roman"/>
      <w:sz w:val="20"/>
      <w:szCs w:val="20"/>
    </w:rPr>
  </w:style>
  <w:style w:type="paragraph" w:styleId="52">
    <w:name w:val="toc 5"/>
    <w:basedOn w:val="a"/>
    <w:next w:val="a"/>
    <w:autoRedefine/>
    <w:semiHidden/>
    <w:rsid w:val="00C04D22"/>
    <w:pPr>
      <w:spacing w:after="0"/>
      <w:ind w:left="880"/>
    </w:pPr>
    <w:rPr>
      <w:rFonts w:ascii="Times New Roman" w:eastAsia="Calibri" w:hAnsi="Times New Roman" w:cs="Times New Roman"/>
      <w:sz w:val="20"/>
      <w:szCs w:val="20"/>
    </w:rPr>
  </w:style>
  <w:style w:type="paragraph" w:styleId="62">
    <w:name w:val="toc 6"/>
    <w:basedOn w:val="a"/>
    <w:next w:val="a"/>
    <w:autoRedefine/>
    <w:semiHidden/>
    <w:rsid w:val="00C04D22"/>
    <w:pPr>
      <w:spacing w:after="0"/>
      <w:ind w:left="1100"/>
    </w:pPr>
    <w:rPr>
      <w:rFonts w:ascii="Times New Roman" w:eastAsia="Calibri" w:hAnsi="Times New Roman" w:cs="Times New Roman"/>
      <w:sz w:val="20"/>
      <w:szCs w:val="20"/>
    </w:rPr>
  </w:style>
  <w:style w:type="paragraph" w:styleId="71">
    <w:name w:val="toc 7"/>
    <w:basedOn w:val="a"/>
    <w:next w:val="a"/>
    <w:autoRedefine/>
    <w:semiHidden/>
    <w:rsid w:val="00C04D22"/>
    <w:pPr>
      <w:spacing w:after="0"/>
      <w:ind w:left="1320"/>
    </w:pPr>
    <w:rPr>
      <w:rFonts w:ascii="Times New Roman" w:eastAsia="Calibri" w:hAnsi="Times New Roman" w:cs="Times New Roman"/>
      <w:sz w:val="20"/>
      <w:szCs w:val="20"/>
    </w:rPr>
  </w:style>
  <w:style w:type="paragraph" w:styleId="82">
    <w:name w:val="toc 8"/>
    <w:basedOn w:val="a"/>
    <w:next w:val="a"/>
    <w:autoRedefine/>
    <w:semiHidden/>
    <w:rsid w:val="00C04D22"/>
    <w:pPr>
      <w:spacing w:after="0"/>
      <w:ind w:left="1540"/>
    </w:pPr>
    <w:rPr>
      <w:rFonts w:ascii="Times New Roman" w:eastAsia="Calibri" w:hAnsi="Times New Roman" w:cs="Times New Roman"/>
      <w:sz w:val="20"/>
      <w:szCs w:val="20"/>
    </w:rPr>
  </w:style>
  <w:style w:type="paragraph" w:styleId="93">
    <w:name w:val="toc 9"/>
    <w:basedOn w:val="a"/>
    <w:next w:val="a"/>
    <w:autoRedefine/>
    <w:semiHidden/>
    <w:rsid w:val="00C04D22"/>
    <w:pPr>
      <w:spacing w:after="0"/>
      <w:ind w:left="1760"/>
    </w:pPr>
    <w:rPr>
      <w:rFonts w:ascii="Times New Roman" w:eastAsia="Calibri" w:hAnsi="Times New Roman" w:cs="Times New Roman"/>
      <w:sz w:val="20"/>
      <w:szCs w:val="20"/>
    </w:rPr>
  </w:style>
  <w:style w:type="character" w:customStyle="1" w:styleId="NoSpacingChar">
    <w:name w:val="No Spacing Char"/>
    <w:link w:val="16"/>
    <w:locked/>
    <w:rsid w:val="00C04D22"/>
    <w:rPr>
      <w:rFonts w:ascii="Calibri" w:eastAsia="Times New Roman" w:hAnsi="Calibri" w:cs="Times New Roman"/>
    </w:rPr>
  </w:style>
  <w:style w:type="character" w:customStyle="1" w:styleId="aff4">
    <w:name w:val="Без интервала Знак"/>
    <w:link w:val="aff3"/>
    <w:locked/>
    <w:rsid w:val="00C04D22"/>
    <w:rPr>
      <w:rFonts w:ascii="Calibri" w:eastAsia="Calibri" w:hAnsi="Calibri" w:cs="Times New Roman"/>
    </w:rPr>
  </w:style>
  <w:style w:type="paragraph" w:customStyle="1" w:styleId="Centered">
    <w:name w:val="Centered"/>
    <w:rsid w:val="00C04D22"/>
    <w:pPr>
      <w:autoSpaceDE w:val="0"/>
      <w:autoSpaceDN w:val="0"/>
      <w:adjustRightInd w:val="0"/>
      <w:spacing w:after="0" w:line="240" w:lineRule="auto"/>
      <w:jc w:val="center"/>
    </w:pPr>
    <w:rPr>
      <w:rFonts w:ascii="Arial" w:eastAsia="Times New Roman" w:hAnsi="Arial" w:cs="Arial"/>
      <w:sz w:val="24"/>
      <w:szCs w:val="24"/>
    </w:rPr>
  </w:style>
  <w:style w:type="character" w:customStyle="1" w:styleId="Normaltext">
    <w:name w:val="Normal text"/>
    <w:rsid w:val="00C04D22"/>
    <w:rPr>
      <w:color w:val="000000"/>
      <w:sz w:val="20"/>
    </w:rPr>
  </w:style>
  <w:style w:type="character" w:customStyle="1" w:styleId="Heading">
    <w:name w:val="Heading"/>
    <w:rsid w:val="00C04D22"/>
    <w:rPr>
      <w:b/>
      <w:color w:val="0000FF"/>
      <w:sz w:val="20"/>
    </w:rPr>
  </w:style>
  <w:style w:type="character" w:customStyle="1" w:styleId="Subheading">
    <w:name w:val="Subheading"/>
    <w:rsid w:val="00C04D22"/>
    <w:rPr>
      <w:b/>
      <w:color w:val="000080"/>
      <w:sz w:val="20"/>
    </w:rPr>
  </w:style>
  <w:style w:type="character" w:customStyle="1" w:styleId="Keywords">
    <w:name w:val="Keywords"/>
    <w:rsid w:val="00C04D22"/>
    <w:rPr>
      <w:i/>
      <w:color w:val="800000"/>
      <w:sz w:val="20"/>
    </w:rPr>
  </w:style>
  <w:style w:type="character" w:customStyle="1" w:styleId="Jump1">
    <w:name w:val="Jump 1"/>
    <w:rsid w:val="00C04D22"/>
    <w:rPr>
      <w:color w:val="008000"/>
      <w:sz w:val="20"/>
      <w:u w:val="single"/>
    </w:rPr>
  </w:style>
  <w:style w:type="character" w:customStyle="1" w:styleId="Jump2">
    <w:name w:val="Jump 2"/>
    <w:rsid w:val="00C04D22"/>
    <w:rPr>
      <w:color w:val="008000"/>
      <w:sz w:val="20"/>
      <w:u w:val="single"/>
    </w:rPr>
  </w:style>
  <w:style w:type="character" w:customStyle="1" w:styleId="1c">
    <w:name w:val="Слабое выделение1"/>
    <w:rsid w:val="00C04D22"/>
    <w:rPr>
      <w:rFonts w:cs="Times New Roman"/>
      <w:i/>
      <w:iCs/>
      <w:color w:val="808080"/>
    </w:rPr>
  </w:style>
  <w:style w:type="paragraph" w:customStyle="1" w:styleId="c15c0">
    <w:name w:val="c15 c0"/>
    <w:basedOn w:val="a"/>
    <w:rsid w:val="00C04D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c12">
    <w:name w:val="c10 c12"/>
    <w:basedOn w:val="a0"/>
    <w:rsid w:val="00C04D22"/>
  </w:style>
  <w:style w:type="paragraph" w:customStyle="1" w:styleId="afff3">
    <w:name w:val="Табл_Бок"/>
    <w:basedOn w:val="Default"/>
    <w:next w:val="Default"/>
    <w:rsid w:val="00C04D22"/>
    <w:rPr>
      <w:rFonts w:ascii="AENGG A+ Newton C San Pin" w:hAnsi="AENGG A+ Newton C San Pin" w:cs="Times New Roman"/>
      <w:color w:val="auto"/>
    </w:rPr>
  </w:style>
  <w:style w:type="character" w:customStyle="1" w:styleId="Heading2Char">
    <w:name w:val="Heading 2 Char"/>
    <w:semiHidden/>
    <w:locked/>
    <w:rsid w:val="00C04D22"/>
    <w:rPr>
      <w:rFonts w:ascii="Times New Roman" w:hAnsi="Times New Roman" w:cs="Times New Roman"/>
      <w:b/>
      <w:bCs/>
      <w:i/>
      <w:iCs/>
      <w:sz w:val="28"/>
      <w:szCs w:val="28"/>
      <w:lang w:eastAsia="ru-RU"/>
    </w:rPr>
  </w:style>
  <w:style w:type="character" w:customStyle="1" w:styleId="Heading3Char">
    <w:name w:val="Heading 3 Char"/>
    <w:semiHidden/>
    <w:locked/>
    <w:rsid w:val="00C04D22"/>
    <w:rPr>
      <w:rFonts w:ascii="Times New Roman" w:hAnsi="Times New Roman" w:cs="Times New Roman"/>
      <w:i/>
      <w:iCs/>
      <w:color w:val="000000"/>
      <w:sz w:val="28"/>
      <w:szCs w:val="28"/>
      <w:shd w:val="clear" w:color="auto" w:fill="FFFFFF"/>
      <w:lang w:eastAsia="ru-RU"/>
    </w:rPr>
  </w:style>
  <w:style w:type="paragraph" w:styleId="37">
    <w:name w:val="Body Text 3"/>
    <w:basedOn w:val="a"/>
    <w:link w:val="38"/>
    <w:semiHidden/>
    <w:rsid w:val="00C04D22"/>
    <w:pPr>
      <w:spacing w:after="120"/>
    </w:pPr>
    <w:rPr>
      <w:rFonts w:ascii="Calibri" w:eastAsia="Times New Roman" w:hAnsi="Calibri" w:cs="Times New Roman"/>
      <w:sz w:val="16"/>
      <w:szCs w:val="16"/>
    </w:rPr>
  </w:style>
  <w:style w:type="character" w:customStyle="1" w:styleId="38">
    <w:name w:val="Основной текст 3 Знак"/>
    <w:basedOn w:val="a0"/>
    <w:link w:val="37"/>
    <w:semiHidden/>
    <w:rsid w:val="00C04D22"/>
    <w:rPr>
      <w:rFonts w:ascii="Calibri" w:eastAsia="Times New Roman" w:hAnsi="Calibri" w:cs="Times New Roman"/>
      <w:sz w:val="16"/>
      <w:szCs w:val="16"/>
    </w:rPr>
  </w:style>
  <w:style w:type="paragraph" w:customStyle="1" w:styleId="msonospacing0">
    <w:name w:val="msonospacing"/>
    <w:rsid w:val="00C04D22"/>
    <w:pPr>
      <w:spacing w:after="0" w:line="240" w:lineRule="auto"/>
    </w:pPr>
    <w:rPr>
      <w:rFonts w:ascii="Calibri" w:eastAsia="Times New Roman" w:hAnsi="Calibri" w:cs="Times New Roman"/>
    </w:rPr>
  </w:style>
  <w:style w:type="table" w:customStyle="1" w:styleId="39">
    <w:name w:val="Сетка таблицы3"/>
    <w:rsid w:val="00C04D2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d">
    <w:name w:val="Сетка таблицы1"/>
    <w:rsid w:val="00C04D22"/>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a">
    <w:name w:val="Сетка таблицы2"/>
    <w:rsid w:val="00C04D22"/>
    <w:pPr>
      <w:spacing w:after="0" w:line="240" w:lineRule="auto"/>
    </w:pPr>
    <w:rPr>
      <w:rFonts w:ascii="Times New Roman" w:eastAsia="Calibri"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38">
    <w:name w:val="Font Style38"/>
    <w:rsid w:val="00C04D22"/>
    <w:rPr>
      <w:rFonts w:ascii="Times New Roman" w:hAnsi="Times New Roman"/>
      <w:b/>
      <w:sz w:val="26"/>
    </w:rPr>
  </w:style>
  <w:style w:type="character" w:customStyle="1" w:styleId="Heading6Char">
    <w:name w:val="Heading 6 Char"/>
    <w:locked/>
    <w:rsid w:val="00C04D22"/>
    <w:rPr>
      <w:rFonts w:ascii="Calibri" w:hAnsi="Calibri" w:cs="Times New Roman"/>
      <w:b/>
      <w:bCs/>
      <w:lang w:eastAsia="ru-RU"/>
    </w:rPr>
  </w:style>
  <w:style w:type="character" w:customStyle="1" w:styleId="1e">
    <w:name w:val="Основной текст с отступом Знак1"/>
    <w:semiHidden/>
    <w:rsid w:val="00C04D22"/>
  </w:style>
  <w:style w:type="character" w:customStyle="1" w:styleId="ebody">
    <w:name w:val="ebody"/>
    <w:rsid w:val="00C04D22"/>
    <w:rPr>
      <w:rFonts w:cs="Times New Roman"/>
    </w:rPr>
  </w:style>
  <w:style w:type="character" w:customStyle="1" w:styleId="FootnoteTextChar">
    <w:name w:val="Footnote Text Char"/>
    <w:semiHidden/>
    <w:locked/>
    <w:rsid w:val="00C04D22"/>
    <w:rPr>
      <w:rFonts w:ascii="Times New Roman" w:hAnsi="Times New Roman" w:cs="Times New Roman"/>
      <w:sz w:val="20"/>
      <w:szCs w:val="20"/>
      <w:lang w:eastAsia="ru-RU"/>
    </w:rPr>
  </w:style>
  <w:style w:type="paragraph" w:customStyle="1" w:styleId="msonormalcxspmiddle">
    <w:name w:val="msonormalcxspmiddle"/>
    <w:basedOn w:val="a"/>
    <w:rsid w:val="00C04D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C04D22"/>
  </w:style>
  <w:style w:type="character" w:customStyle="1" w:styleId="c3">
    <w:name w:val="c3"/>
    <w:basedOn w:val="a0"/>
    <w:rsid w:val="00C04D22"/>
  </w:style>
</w:styles>
</file>

<file path=word/webSettings.xml><?xml version="1.0" encoding="utf-8"?>
<w:webSettings xmlns:r="http://schemas.openxmlformats.org/officeDocument/2006/relationships" xmlns:w="http://schemas.openxmlformats.org/wordprocessingml/2006/main">
  <w:divs>
    <w:div w:id="694424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1142</TotalTime>
  <Pages>14</Pages>
  <Words>5546</Words>
  <Characters>31615</Characters>
  <Application>Microsoft Office Word</Application>
  <DocSecurity>0</DocSecurity>
  <Lines>263</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Лилия</cp:lastModifiedBy>
  <cp:revision>80</cp:revision>
  <cp:lastPrinted>2019-09-30T18:19:00Z</cp:lastPrinted>
  <dcterms:created xsi:type="dcterms:W3CDTF">2017-09-16T06:54:00Z</dcterms:created>
  <dcterms:modified xsi:type="dcterms:W3CDTF">2023-04-12T06:43:00Z</dcterms:modified>
</cp:coreProperties>
</file>