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69D5D" w14:textId="77777777" w:rsid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 xml:space="preserve">Татарстанская </w:t>
      </w:r>
      <w:r w:rsidR="00C66FBC" w:rsidRPr="00785E15">
        <w:rPr>
          <w:bCs/>
          <w:color w:val="000000" w:themeColor="text1"/>
          <w:sz w:val="28"/>
          <w:szCs w:val="28"/>
        </w:rPr>
        <w:t>республиканск</w:t>
      </w:r>
      <w:r w:rsidRPr="00785E15">
        <w:rPr>
          <w:bCs/>
          <w:color w:val="000000" w:themeColor="text1"/>
          <w:sz w:val="28"/>
          <w:szCs w:val="28"/>
        </w:rPr>
        <w:t xml:space="preserve">ая организация Общероссийского </w:t>
      </w:r>
    </w:p>
    <w:p w14:paraId="1C43B3E7" w14:textId="17DB4584" w:rsidR="00E35377" w:rsidRPr="00785E15" w:rsidRDefault="00265CA5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r w:rsidRPr="00785E15">
        <w:rPr>
          <w:bCs/>
          <w:color w:val="000000" w:themeColor="text1"/>
          <w:sz w:val="28"/>
          <w:szCs w:val="28"/>
        </w:rPr>
        <w:t>Профсоюза образования</w:t>
      </w:r>
    </w:p>
    <w:p w14:paraId="60554815" w14:textId="42BB24B2" w:rsidR="0028511F" w:rsidRPr="00785E15" w:rsidRDefault="0028511F" w:rsidP="00785E15">
      <w:pPr>
        <w:ind w:left="6381" w:firstLine="709"/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207B9D0E" w14:textId="77777777" w:rsidR="0028511F" w:rsidRPr="00802AA9" w:rsidRDefault="0028511F" w:rsidP="00E35377">
      <w:pPr>
        <w:ind w:left="6381" w:firstLine="709"/>
        <w:outlineLvl w:val="0"/>
        <w:rPr>
          <w:bCs/>
          <w:color w:val="00B050"/>
        </w:rPr>
      </w:pPr>
    </w:p>
    <w:p w14:paraId="6C5959AA" w14:textId="77777777" w:rsidR="00E35377" w:rsidRPr="00E35377" w:rsidRDefault="00E35377" w:rsidP="00E35377">
      <w:pPr>
        <w:jc w:val="right"/>
        <w:outlineLvl w:val="0"/>
        <w:rPr>
          <w:bCs/>
        </w:rPr>
      </w:pPr>
    </w:p>
    <w:p w14:paraId="104E10E5" w14:textId="77777777"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1DEAD352" w14:textId="4B0C7624"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14:paraId="381D1C05" w14:textId="4FC8B698"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6211C9B2" w14:textId="77777777"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7D3D741B" w14:textId="77777777"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14:paraId="399C2C57" w14:textId="77777777" w:rsidR="0011212A" w:rsidRDefault="0011212A" w:rsidP="002B634F">
      <w:pPr>
        <w:ind w:left="5672" w:firstLine="709"/>
        <w:jc w:val="both"/>
        <w:rPr>
          <w:sz w:val="22"/>
          <w:szCs w:val="22"/>
        </w:rPr>
      </w:pPr>
    </w:p>
    <w:p w14:paraId="375DDB40" w14:textId="77777777" w:rsidR="0011212A" w:rsidRPr="009365B2" w:rsidRDefault="0011212A" w:rsidP="002B634F">
      <w:pPr>
        <w:ind w:left="5672" w:firstLine="709"/>
        <w:jc w:val="both"/>
        <w:rPr>
          <w:sz w:val="22"/>
          <w:szCs w:val="22"/>
        </w:rPr>
      </w:pPr>
    </w:p>
    <w:p w14:paraId="73D9541A" w14:textId="77777777" w:rsidR="00E1046E" w:rsidRPr="009365B2" w:rsidRDefault="00E1046E" w:rsidP="00C869CE">
      <w:pPr>
        <w:rPr>
          <w:b/>
          <w:bCs/>
        </w:rPr>
      </w:pPr>
    </w:p>
    <w:p w14:paraId="737C574A" w14:textId="77777777" w:rsidR="00E1046E" w:rsidRPr="009365B2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14:paraId="53753049" w14:textId="77777777" w:rsidR="00AA0783" w:rsidRPr="009365B2" w:rsidRDefault="00AA0783" w:rsidP="00AA0783">
      <w:pPr>
        <w:jc w:val="center"/>
        <w:rPr>
          <w:b/>
        </w:rPr>
      </w:pPr>
      <w:r>
        <w:rPr>
          <w:b/>
        </w:rPr>
        <w:t xml:space="preserve">Муниципальное бюджетное общеобразовательное учреждение «Гимназия №175» Советского района </w:t>
      </w:r>
      <w:proofErr w:type="spellStart"/>
      <w:r>
        <w:rPr>
          <w:b/>
        </w:rPr>
        <w:t>г.Казани</w:t>
      </w:r>
      <w:proofErr w:type="spellEnd"/>
    </w:p>
    <w:p w14:paraId="5A7DEDD1" w14:textId="1CDDEC5C"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</w:t>
      </w:r>
      <w:r w:rsidR="00F96563">
        <w:rPr>
          <w:b/>
        </w:rPr>
        <w:t>24</w:t>
      </w:r>
      <w:r w:rsidRPr="009365B2">
        <w:rPr>
          <w:b/>
        </w:rPr>
        <w:t>-20</w:t>
      </w:r>
      <w:r w:rsidR="00F96563">
        <w:rPr>
          <w:b/>
        </w:rPr>
        <w:t>2</w:t>
      </w:r>
      <w:r w:rsidR="00D62947">
        <w:rPr>
          <w:b/>
        </w:rPr>
        <w:t>7</w:t>
      </w:r>
      <w:r w:rsidR="00824412" w:rsidRPr="009365B2">
        <w:rPr>
          <w:b/>
        </w:rPr>
        <w:t>год</w:t>
      </w:r>
      <w:r w:rsidR="00E1046E" w:rsidRPr="009365B2">
        <w:rPr>
          <w:b/>
        </w:rPr>
        <w:t>(ы)</w:t>
      </w:r>
    </w:p>
    <w:p w14:paraId="2C19461D" w14:textId="77777777" w:rsidR="00E1046E" w:rsidRPr="009365B2" w:rsidRDefault="00E1046E" w:rsidP="004024D4">
      <w:pPr>
        <w:jc w:val="center"/>
      </w:pPr>
    </w:p>
    <w:p w14:paraId="60A3A28C" w14:textId="77777777" w:rsidR="00E1046E" w:rsidRPr="009365B2" w:rsidRDefault="00E1046E" w:rsidP="004024D4">
      <w:pPr>
        <w:jc w:val="center"/>
      </w:pPr>
    </w:p>
    <w:p w14:paraId="1D6F735C" w14:textId="77777777" w:rsidR="008A5703" w:rsidRPr="009365B2" w:rsidRDefault="008A5703" w:rsidP="004024D4">
      <w:pPr>
        <w:jc w:val="center"/>
      </w:pPr>
    </w:p>
    <w:p w14:paraId="57A94E46" w14:textId="77777777" w:rsidR="008A5703" w:rsidRPr="009365B2" w:rsidRDefault="008A5703" w:rsidP="004024D4">
      <w:pPr>
        <w:jc w:val="center"/>
      </w:pPr>
    </w:p>
    <w:p w14:paraId="152CBE51" w14:textId="77777777" w:rsidR="008A5703" w:rsidRPr="009365B2" w:rsidRDefault="008A5703" w:rsidP="004024D4">
      <w:pPr>
        <w:jc w:val="center"/>
      </w:pPr>
    </w:p>
    <w:p w14:paraId="708DF45A" w14:textId="77777777" w:rsidR="00E1046E" w:rsidRPr="009365B2" w:rsidRDefault="00E1046E" w:rsidP="004024D4">
      <w:pPr>
        <w:jc w:val="center"/>
      </w:pPr>
    </w:p>
    <w:p w14:paraId="10E4131D" w14:textId="77777777" w:rsidR="008A5703" w:rsidRPr="009365B2" w:rsidRDefault="008A5703" w:rsidP="004024D4">
      <w:pPr>
        <w:jc w:val="center"/>
      </w:pPr>
    </w:p>
    <w:p w14:paraId="18BE011A" w14:textId="77777777" w:rsidR="008A5703" w:rsidRPr="009365B2" w:rsidRDefault="008A5703" w:rsidP="004024D4">
      <w:pPr>
        <w:jc w:val="center"/>
      </w:pPr>
    </w:p>
    <w:p w14:paraId="4C3CF373" w14:textId="77777777" w:rsidR="008A5703" w:rsidRPr="009365B2" w:rsidRDefault="008A5703" w:rsidP="004024D4">
      <w:pPr>
        <w:jc w:val="center"/>
      </w:pPr>
    </w:p>
    <w:p w14:paraId="7FCEE34D" w14:textId="77777777" w:rsidR="008A5703" w:rsidRPr="00D823DE" w:rsidRDefault="008A5703" w:rsidP="00C869CE">
      <w:pPr>
        <w:jc w:val="center"/>
      </w:pPr>
    </w:p>
    <w:p w14:paraId="3EF2EE85" w14:textId="77777777" w:rsidR="00301F7E" w:rsidRPr="009365B2" w:rsidRDefault="00301F7E" w:rsidP="00C869CE">
      <w:pPr>
        <w:jc w:val="center"/>
      </w:pPr>
    </w:p>
    <w:p w14:paraId="08B52D60" w14:textId="77777777" w:rsidR="00301F7E" w:rsidRPr="009365B2" w:rsidRDefault="00301F7E" w:rsidP="00C869CE">
      <w:pPr>
        <w:jc w:val="center"/>
      </w:pPr>
    </w:p>
    <w:p w14:paraId="299A732C" w14:textId="77777777" w:rsidR="00301F7E" w:rsidRPr="009365B2" w:rsidRDefault="00301F7E" w:rsidP="00C869CE">
      <w:pPr>
        <w:jc w:val="center"/>
      </w:pPr>
    </w:p>
    <w:p w14:paraId="25413AC6" w14:textId="77777777" w:rsidR="00E1046E" w:rsidRPr="009365B2" w:rsidRDefault="00E1046E" w:rsidP="00C869CE">
      <w:pPr>
        <w:jc w:val="center"/>
      </w:pPr>
      <w:r w:rsidRPr="009365B2">
        <w:t>КОЛЛЕКТИВНЫЙ ДОГОВОР</w:t>
      </w:r>
    </w:p>
    <w:p w14:paraId="527884F6" w14:textId="77777777"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14:paraId="7491B2B2" w14:textId="77777777" w:rsidR="00E1046E" w:rsidRPr="009365B2" w:rsidRDefault="00E1046E" w:rsidP="00C869CE">
      <w:pPr>
        <w:jc w:val="center"/>
      </w:pPr>
      <w:r w:rsidRPr="009365B2">
        <w:t>в органе по труду_________________</w:t>
      </w:r>
    </w:p>
    <w:p w14:paraId="148154FF" w14:textId="77777777" w:rsidR="00E1046E" w:rsidRPr="009365B2" w:rsidRDefault="00E1046E" w:rsidP="00C869CE">
      <w:pPr>
        <w:jc w:val="center"/>
      </w:pPr>
      <w:r w:rsidRPr="009365B2">
        <w:t>(</w:t>
      </w:r>
      <w:r w:rsidRPr="009365B2">
        <w:rPr>
          <w:i/>
        </w:rPr>
        <w:t xml:space="preserve">указать </w:t>
      </w:r>
      <w:r w:rsidR="00640B67">
        <w:rPr>
          <w:i/>
        </w:rPr>
        <w:t>соответствующий уполномоченный</w:t>
      </w:r>
      <w:r w:rsidRPr="009365B2">
        <w:rPr>
          <w:i/>
        </w:rPr>
        <w:t xml:space="preserve"> орган</w:t>
      </w:r>
      <w:r w:rsidRPr="009365B2">
        <w:t>)</w:t>
      </w:r>
    </w:p>
    <w:p w14:paraId="40A677B4" w14:textId="77777777" w:rsidR="00E1046E" w:rsidRPr="009365B2" w:rsidRDefault="00E1046E" w:rsidP="00C869CE">
      <w:pPr>
        <w:jc w:val="center"/>
      </w:pPr>
    </w:p>
    <w:p w14:paraId="4D4B0FA7" w14:textId="77777777" w:rsidR="00E1046E" w:rsidRPr="009365B2" w:rsidRDefault="00E1046E" w:rsidP="00C869CE">
      <w:pPr>
        <w:jc w:val="center"/>
      </w:pPr>
    </w:p>
    <w:p w14:paraId="53A45CA6" w14:textId="77777777" w:rsidR="00E1046E" w:rsidRPr="009365B2" w:rsidRDefault="00E1046E" w:rsidP="00C869CE">
      <w:pPr>
        <w:jc w:val="center"/>
      </w:pPr>
    </w:p>
    <w:p w14:paraId="6383241E" w14:textId="30C2C353" w:rsidR="00E1046E" w:rsidRPr="009365B2" w:rsidRDefault="00E1046E" w:rsidP="00C869CE">
      <w:pPr>
        <w:jc w:val="center"/>
      </w:pPr>
      <w:r w:rsidRPr="009365B2">
        <w:t>Регистрационн</w:t>
      </w:r>
      <w:r w:rsidR="00AE7962" w:rsidRPr="009365B2">
        <w:t>ый №___ от «__</w:t>
      </w:r>
      <w:proofErr w:type="gramStart"/>
      <w:r w:rsidR="00AE7962" w:rsidRPr="009365B2">
        <w:t>_»_</w:t>
      </w:r>
      <w:proofErr w:type="gramEnd"/>
      <w:r w:rsidR="00AE7962" w:rsidRPr="009365B2">
        <w:t>____________20</w:t>
      </w:r>
      <w:r w:rsidR="00020C76">
        <w:t xml:space="preserve">24 </w:t>
      </w:r>
      <w:r w:rsidRPr="009365B2">
        <w:t>года</w:t>
      </w:r>
    </w:p>
    <w:p w14:paraId="390D8E9B" w14:textId="77777777" w:rsidR="00E1046E" w:rsidRPr="009365B2" w:rsidRDefault="00E1046E" w:rsidP="00C869CE">
      <w:pPr>
        <w:jc w:val="center"/>
      </w:pPr>
    </w:p>
    <w:p w14:paraId="5824A5E0" w14:textId="77777777" w:rsidR="00E1046E" w:rsidRPr="009365B2" w:rsidRDefault="00E1046E" w:rsidP="00C869CE">
      <w:pPr>
        <w:jc w:val="center"/>
      </w:pPr>
    </w:p>
    <w:p w14:paraId="10FC6CDA" w14:textId="6451751B" w:rsidR="00E1046E" w:rsidRPr="009365B2" w:rsidRDefault="00E1046E" w:rsidP="00C869CE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</w:t>
      </w:r>
      <w:proofErr w:type="gramStart"/>
      <w:r w:rsidR="00032AD7" w:rsidRPr="00E85B2A">
        <w:t>органа)</w:t>
      </w:r>
      <w:r w:rsidRPr="00E85B2A">
        <w:t>_</w:t>
      </w:r>
      <w:proofErr w:type="gramEnd"/>
      <w:r w:rsidRPr="00E85B2A">
        <w:t>________</w:t>
      </w:r>
      <w:r w:rsidRPr="009365B2">
        <w:t>___________</w:t>
      </w:r>
    </w:p>
    <w:p w14:paraId="3EE89EF1" w14:textId="77777777" w:rsidR="007303DC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 xml:space="preserve">должность, </w:t>
      </w:r>
      <w:proofErr w:type="spellStart"/>
      <w:r w:rsidRPr="009365B2">
        <w:rPr>
          <w:i/>
        </w:rPr>
        <w:t>ф.и.о.</w:t>
      </w:r>
      <w:proofErr w:type="spellEnd"/>
      <w:r w:rsidRPr="009365B2">
        <w:rPr>
          <w:i/>
        </w:rPr>
        <w:t xml:space="preserve"> и подпись</w:t>
      </w:r>
      <w:r w:rsidRPr="009365B2">
        <w:t>)</w:t>
      </w:r>
    </w:p>
    <w:p w14:paraId="4FCAA72A" w14:textId="77777777" w:rsidR="00580166" w:rsidRDefault="00580166" w:rsidP="00032AD7">
      <w:pPr>
        <w:ind w:left="4963" w:firstLine="709"/>
        <w:jc w:val="center"/>
      </w:pPr>
    </w:p>
    <w:p w14:paraId="2C7BD831" w14:textId="77777777" w:rsidR="00580166" w:rsidRDefault="00580166" w:rsidP="00032AD7">
      <w:pPr>
        <w:ind w:left="4963" w:firstLine="709"/>
        <w:jc w:val="center"/>
      </w:pPr>
    </w:p>
    <w:p w14:paraId="26219E41" w14:textId="77777777" w:rsidR="00580166" w:rsidRDefault="00580166" w:rsidP="00032AD7">
      <w:pPr>
        <w:ind w:left="4963" w:firstLine="709"/>
        <w:jc w:val="center"/>
      </w:pPr>
    </w:p>
    <w:p w14:paraId="72C0DDE8" w14:textId="77777777" w:rsidR="00580166" w:rsidRDefault="00580166" w:rsidP="00032AD7">
      <w:pPr>
        <w:ind w:left="4963" w:firstLine="709"/>
        <w:jc w:val="center"/>
      </w:pPr>
    </w:p>
    <w:p w14:paraId="6C0DF342" w14:textId="6E695BBF" w:rsidR="00580166" w:rsidRDefault="00580166" w:rsidP="00032AD7">
      <w:pPr>
        <w:ind w:left="4963" w:firstLine="709"/>
        <w:jc w:val="center"/>
      </w:pPr>
      <w:r>
        <w:t xml:space="preserve"> Территориальная организация Общероссийского </w:t>
      </w:r>
      <w:proofErr w:type="gramStart"/>
      <w:r>
        <w:t>Профсоюза  образования</w:t>
      </w:r>
      <w:proofErr w:type="gramEnd"/>
      <w:r>
        <w:t xml:space="preserve"> Советского района города Казани </w:t>
      </w:r>
    </w:p>
    <w:p w14:paraId="26B0F154" w14:textId="1EB47867" w:rsidR="0011212A" w:rsidRDefault="0011212A" w:rsidP="00032AD7">
      <w:pPr>
        <w:ind w:left="4963" w:firstLine="709"/>
        <w:jc w:val="center"/>
      </w:pPr>
    </w:p>
    <w:p w14:paraId="0C7BBF9E" w14:textId="21DF0EDE" w:rsidR="00102296" w:rsidRDefault="00102296" w:rsidP="00032AD7">
      <w:pPr>
        <w:ind w:left="4963" w:firstLine="709"/>
        <w:jc w:val="center"/>
      </w:pPr>
    </w:p>
    <w:p w14:paraId="054A195E" w14:textId="77777777" w:rsidR="00102296" w:rsidRDefault="00102296" w:rsidP="00032AD7">
      <w:pPr>
        <w:ind w:left="4963" w:firstLine="709"/>
        <w:jc w:val="center"/>
      </w:pPr>
    </w:p>
    <w:p w14:paraId="7D2662C8" w14:textId="3FA4FAD5" w:rsidR="004A349C" w:rsidRDefault="004A349C" w:rsidP="00152CB8">
      <w:pPr>
        <w:jc w:val="center"/>
      </w:pPr>
      <w:r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1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1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1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1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1"/>
        <w:jc w:val="center"/>
      </w:pPr>
    </w:p>
    <w:p w14:paraId="28B61161" w14:textId="1800789F" w:rsidR="00DD0F12" w:rsidRPr="009365B2" w:rsidRDefault="00DD0F12" w:rsidP="008658C1">
      <w:pPr>
        <w:pStyle w:val="31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AA0783">
        <w:rPr>
          <w:u w:val="single"/>
        </w:rPr>
        <w:t>Муниципальном бюджетном общеобразовательном учреждении «Гимназия №175» Советского района г.Казани</w:t>
      </w:r>
      <w:r w:rsidR="00AA0783" w:rsidRPr="009365B2">
        <w:t>______________________________</w:t>
      </w:r>
      <w:r w:rsidR="00AA0783">
        <w:t>______________________________</w:t>
      </w:r>
      <w:r w:rsidR="00AA0783" w:rsidRPr="009365B2">
        <w:t>.</w:t>
      </w:r>
    </w:p>
    <w:p w14:paraId="6BC58523" w14:textId="77777777" w:rsidR="00DD0F12" w:rsidRPr="009365B2" w:rsidRDefault="00DD0F12" w:rsidP="008658C1">
      <w:pPr>
        <w:pStyle w:val="31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14:paraId="139173D2" w14:textId="77777777" w:rsidR="00DD0F12" w:rsidRDefault="00DD0F12" w:rsidP="008658C1">
      <w:pPr>
        <w:pStyle w:val="31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1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1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1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1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1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3F6011" w:rsidRDefault="00316B48" w:rsidP="008658C1">
      <w:pPr>
        <w:pStyle w:val="31"/>
        <w:ind w:firstLine="709"/>
        <w:contextualSpacing/>
        <w:rPr>
          <w:color w:val="404040" w:themeColor="text1" w:themeTint="BF"/>
        </w:rPr>
      </w:pPr>
      <w:r w:rsidRPr="003F6011">
        <w:rPr>
          <w:color w:val="404040" w:themeColor="text1" w:themeTint="BF"/>
        </w:rPr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3F6011" w:rsidRDefault="00E16D68" w:rsidP="00E16D68">
      <w:pPr>
        <w:ind w:firstLine="567"/>
        <w:jc w:val="both"/>
        <w:rPr>
          <w:color w:val="262626" w:themeColor="text1" w:themeTint="D9"/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350091">
        <w:rPr>
          <w:color w:val="00B050"/>
          <w:sz w:val="28"/>
          <w:szCs w:val="28"/>
          <w:lang w:eastAsia="x-none"/>
        </w:rPr>
        <w:t xml:space="preserve">– 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 xml:space="preserve">экономической </w:t>
      </w:r>
      <w:r w:rsidR="005102CF" w:rsidRPr="003F6011">
        <w:rPr>
          <w:color w:val="262626" w:themeColor="text1" w:themeTint="D9"/>
          <w:sz w:val="28"/>
          <w:szCs w:val="28"/>
          <w:lang w:val="x-none" w:eastAsia="x-none"/>
        </w:rPr>
        <w:t>политики и развити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>и</w:t>
      </w:r>
      <w:r w:rsidRPr="003F6011">
        <w:rPr>
          <w:color w:val="262626" w:themeColor="text1" w:themeTint="D9"/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>23</w:t>
      </w:r>
      <w:r w:rsidRPr="003F6011">
        <w:rPr>
          <w:color w:val="262626" w:themeColor="text1" w:themeTint="D9"/>
          <w:sz w:val="28"/>
          <w:szCs w:val="28"/>
          <w:lang w:val="x-none" w:eastAsia="x-none"/>
        </w:rPr>
        <w:t>-20</w:t>
      </w:r>
      <w:r w:rsidR="005102CF" w:rsidRPr="003F6011">
        <w:rPr>
          <w:color w:val="262626" w:themeColor="text1" w:themeTint="D9"/>
          <w:sz w:val="28"/>
          <w:szCs w:val="28"/>
          <w:lang w:eastAsia="x-none"/>
        </w:rPr>
        <w:t>24</w:t>
      </w:r>
      <w:r w:rsidRPr="003F6011">
        <w:rPr>
          <w:color w:val="262626" w:themeColor="text1" w:themeTint="D9"/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1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152CAFD2" w14:textId="77777777" w:rsidR="00A3213A" w:rsidRDefault="00E16D68" w:rsidP="00A3213A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3213A">
        <w:rPr>
          <w:color w:val="000000"/>
          <w:sz w:val="28"/>
          <w:szCs w:val="28"/>
        </w:rPr>
        <w:t xml:space="preserve"> Соглашение между Управлением образования Исполнительного комитета муниципального образования г. Казани и Татарстанской республиканской организацией Общероссийского Профсоюза образования на 2024- 20226 годы</w:t>
      </w:r>
    </w:p>
    <w:p w14:paraId="19E4D94B" w14:textId="6E61BE8A" w:rsidR="00A80BFB" w:rsidRPr="009365B2" w:rsidRDefault="00B20F8A" w:rsidP="00A3213A">
      <w:pPr>
        <w:shd w:val="clear" w:color="auto" w:fill="FFFFFF"/>
        <w:tabs>
          <w:tab w:val="left" w:pos="1022"/>
        </w:tabs>
        <w:jc w:val="both"/>
      </w:pPr>
      <w:r w:rsidRPr="00A3213A">
        <w:rPr>
          <w:sz w:val="28"/>
          <w:szCs w:val="28"/>
        </w:rPr>
        <w:t>1.3.</w:t>
      </w:r>
      <w:r w:rsidR="00895182" w:rsidRPr="00A3213A">
        <w:rPr>
          <w:rFonts w:eastAsia="Arial Unicode MS"/>
          <w:color w:val="000000"/>
          <w:kern w:val="1"/>
          <w:sz w:val="28"/>
          <w:szCs w:val="28"/>
        </w:rPr>
        <w:t> </w:t>
      </w:r>
      <w:r w:rsidR="00A80BFB" w:rsidRPr="00A3213A">
        <w:rPr>
          <w:sz w:val="28"/>
          <w:szCs w:val="28"/>
        </w:rPr>
        <w:t>Сторонами коллективного договора являются</w:t>
      </w:r>
      <w:r w:rsidR="00A80BFB" w:rsidRPr="009365B2">
        <w:t xml:space="preserve">: </w:t>
      </w:r>
    </w:p>
    <w:p w14:paraId="30723AFA" w14:textId="4BE4B72A" w:rsidR="00A80BFB" w:rsidRPr="0025457F" w:rsidRDefault="00A80BFB" w:rsidP="005102CF">
      <w:pPr>
        <w:pStyle w:val="31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</w:t>
      </w:r>
      <w:proofErr w:type="spellStart"/>
      <w:r w:rsidR="00AA0783" w:rsidRPr="00C2203A">
        <w:rPr>
          <w:u w:val="single"/>
          <w:shd w:val="clear" w:color="auto" w:fill="FFFFFF" w:themeFill="background1"/>
        </w:rPr>
        <w:t>и.о</w:t>
      </w:r>
      <w:proofErr w:type="spellEnd"/>
      <w:r w:rsidR="00AA0783" w:rsidRPr="00C2203A">
        <w:rPr>
          <w:u w:val="single"/>
          <w:shd w:val="clear" w:color="auto" w:fill="FFFFFF" w:themeFill="background1"/>
        </w:rPr>
        <w:t xml:space="preserve">. директора </w:t>
      </w:r>
      <w:r w:rsidR="005174A2">
        <w:rPr>
          <w:u w:val="single"/>
          <w:shd w:val="clear" w:color="auto" w:fill="FFFFFF" w:themeFill="background1"/>
        </w:rPr>
        <w:t>МБОУ «Г</w:t>
      </w:r>
      <w:r w:rsidR="00AA0783" w:rsidRPr="00C2203A">
        <w:rPr>
          <w:u w:val="single"/>
          <w:shd w:val="clear" w:color="auto" w:fill="FFFFFF" w:themeFill="background1"/>
        </w:rPr>
        <w:t>имнази</w:t>
      </w:r>
      <w:r w:rsidR="005174A2">
        <w:rPr>
          <w:u w:val="single"/>
          <w:shd w:val="clear" w:color="auto" w:fill="FFFFFF" w:themeFill="background1"/>
        </w:rPr>
        <w:t xml:space="preserve">я </w:t>
      </w:r>
      <w:r w:rsidR="00AA0783" w:rsidRPr="00C2203A">
        <w:rPr>
          <w:u w:val="single"/>
          <w:shd w:val="clear" w:color="auto" w:fill="FFFFFF" w:themeFill="background1"/>
        </w:rPr>
        <w:t>№175</w:t>
      </w:r>
      <w:r w:rsidR="005174A2">
        <w:rPr>
          <w:u w:val="single"/>
          <w:shd w:val="clear" w:color="auto" w:fill="FFFFFF" w:themeFill="background1"/>
        </w:rPr>
        <w:t>»</w:t>
      </w:r>
      <w:r w:rsidR="00AA0783" w:rsidRPr="00C2203A">
        <w:rPr>
          <w:u w:val="single"/>
          <w:shd w:val="clear" w:color="auto" w:fill="FFFFFF" w:themeFill="background1"/>
        </w:rPr>
        <w:t xml:space="preserve"> </w:t>
      </w:r>
      <w:proofErr w:type="spellStart"/>
      <w:r w:rsidR="00AA0783" w:rsidRPr="00C2203A">
        <w:rPr>
          <w:u w:val="single"/>
          <w:shd w:val="clear" w:color="auto" w:fill="FFFFFF" w:themeFill="background1"/>
        </w:rPr>
        <w:t>Багавиев</w:t>
      </w:r>
      <w:r w:rsidR="005174A2">
        <w:rPr>
          <w:u w:val="single"/>
          <w:shd w:val="clear" w:color="auto" w:fill="FFFFFF" w:themeFill="background1"/>
        </w:rPr>
        <w:t>ой</w:t>
      </w:r>
      <w:proofErr w:type="spellEnd"/>
      <w:r w:rsidR="00AA0783" w:rsidRPr="00C2203A">
        <w:rPr>
          <w:u w:val="single"/>
          <w:shd w:val="clear" w:color="auto" w:fill="FFFFFF" w:themeFill="background1"/>
        </w:rPr>
        <w:t xml:space="preserve"> </w:t>
      </w:r>
      <w:proofErr w:type="spellStart"/>
      <w:r w:rsidR="00AA0783" w:rsidRPr="00C2203A">
        <w:rPr>
          <w:u w:val="single"/>
          <w:shd w:val="clear" w:color="auto" w:fill="FFFFFF" w:themeFill="background1"/>
        </w:rPr>
        <w:t>Г</w:t>
      </w:r>
      <w:r w:rsidR="005174A2">
        <w:rPr>
          <w:u w:val="single"/>
          <w:shd w:val="clear" w:color="auto" w:fill="FFFFFF" w:themeFill="background1"/>
        </w:rPr>
        <w:t>ульгенэ</w:t>
      </w:r>
      <w:proofErr w:type="spellEnd"/>
      <w:r w:rsidR="005174A2">
        <w:rPr>
          <w:u w:val="single"/>
          <w:shd w:val="clear" w:color="auto" w:fill="FFFFFF" w:themeFill="background1"/>
        </w:rPr>
        <w:t xml:space="preserve"> </w:t>
      </w:r>
      <w:proofErr w:type="spellStart"/>
      <w:r w:rsidR="00AA0783" w:rsidRPr="00C2203A">
        <w:rPr>
          <w:u w:val="single"/>
          <w:shd w:val="clear" w:color="auto" w:fill="FFFFFF" w:themeFill="background1"/>
        </w:rPr>
        <w:t>М</w:t>
      </w:r>
      <w:r w:rsidR="005174A2">
        <w:rPr>
          <w:u w:val="single"/>
          <w:shd w:val="clear" w:color="auto" w:fill="FFFFFF" w:themeFill="background1"/>
        </w:rPr>
        <w:t>унировны</w:t>
      </w:r>
      <w:proofErr w:type="spellEnd"/>
      <w:r w:rsidR="00AA0783" w:rsidRPr="009365B2">
        <w:t xml:space="preserve">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14:paraId="76388B79" w14:textId="77777777" w:rsidR="00F23CAB" w:rsidRDefault="00A80BFB" w:rsidP="00AA0783">
      <w:pPr>
        <w:pStyle w:val="31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</w:p>
    <w:p w14:paraId="0223E3E3" w14:textId="642525D0" w:rsidR="00AA0783" w:rsidRPr="009365B2" w:rsidRDefault="00AA0783" w:rsidP="00F23CAB">
      <w:pPr>
        <w:pStyle w:val="31"/>
        <w:contextualSpacing/>
      </w:pPr>
      <w:proofErr w:type="spellStart"/>
      <w:r>
        <w:rPr>
          <w:u w:val="single"/>
        </w:rPr>
        <w:t>Билялов</w:t>
      </w:r>
      <w:r w:rsidR="005174A2">
        <w:rPr>
          <w:u w:val="single"/>
        </w:rPr>
        <w:t>ой</w:t>
      </w:r>
      <w:proofErr w:type="spellEnd"/>
      <w:r>
        <w:rPr>
          <w:u w:val="single"/>
        </w:rPr>
        <w:t xml:space="preserve"> Роз</w:t>
      </w:r>
      <w:r w:rsidR="005174A2">
        <w:rPr>
          <w:u w:val="single"/>
        </w:rPr>
        <w:t>ы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Насратуловн</w:t>
      </w:r>
      <w:r w:rsidR="005174A2">
        <w:rPr>
          <w:u w:val="single"/>
        </w:rPr>
        <w:t>ы</w:t>
      </w:r>
      <w:proofErr w:type="spellEnd"/>
      <w:r>
        <w:t>_____</w:t>
      </w:r>
    </w:p>
    <w:p w14:paraId="146DB182" w14:textId="26FE3AD6" w:rsidR="00DD0F12" w:rsidRDefault="001D0F9B" w:rsidP="00AA0783">
      <w:pPr>
        <w:pStyle w:val="31"/>
        <w:ind w:firstLine="709"/>
        <w:contextualSpacing/>
      </w:pPr>
      <w:r w:rsidRPr="00EB03E3">
        <w:t>Для регулирования социально-трудовых отношений, ведения коллективных п</w:t>
      </w:r>
      <w:r w:rsidR="00446EAD" w:rsidRPr="00EB03E3">
        <w:t xml:space="preserve">ереговоров, подготовки и заключения </w:t>
      </w:r>
      <w:r w:rsidR="00350091">
        <w:t xml:space="preserve">изменений к данному </w:t>
      </w:r>
      <w:r w:rsidR="00446EAD" w:rsidRPr="00EB03E3">
        <w:t>коллективн</w:t>
      </w:r>
      <w:r w:rsidR="00350091">
        <w:t>ому</w:t>
      </w:r>
      <w:r w:rsidR="00446EAD" w:rsidRPr="00EB03E3">
        <w:t xml:space="preserve"> договор</w:t>
      </w:r>
      <w:r w:rsidR="00350091">
        <w:t>у</w:t>
      </w:r>
      <w:r w:rsidRPr="00EB03E3">
        <w:t xml:space="preserve">, </w:t>
      </w:r>
      <w:r w:rsidR="00446EAD" w:rsidRPr="00EB03E3">
        <w:t>контроля за его</w:t>
      </w:r>
      <w:r w:rsidRPr="00EB03E3">
        <w:t xml:space="preserve"> </w:t>
      </w:r>
      <w:r w:rsidR="00222B7D">
        <w:t xml:space="preserve">выполнением </w:t>
      </w:r>
      <w:r w:rsidR="00222B7D" w:rsidRPr="00EB03E3">
        <w:t>на равноправной основе по решению сторон</w:t>
      </w:r>
      <w:r w:rsidR="00222B7D">
        <w:t xml:space="preserve"> образуется комиссия.</w:t>
      </w:r>
      <w:r w:rsidR="00B20F8A" w:rsidRPr="00EB03E3">
        <w:t xml:space="preserve"> </w:t>
      </w:r>
    </w:p>
    <w:p w14:paraId="241DF14A" w14:textId="2F822459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5174A2">
        <w:rPr>
          <w:sz w:val="28"/>
          <w:szCs w:val="28"/>
        </w:rPr>
        <w:t xml:space="preserve"> МБОУ «Гимназия №175»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1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1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F21552">
        <w:rPr>
          <w:sz w:val="28"/>
          <w:szCs w:val="28"/>
          <w:lang w:val="x-none" w:eastAsia="x-none"/>
        </w:rPr>
        <w:t>членов</w:t>
      </w:r>
      <w:r w:rsidR="00894509" w:rsidRPr="00F21552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222B7D">
        <w:rPr>
          <w:color w:val="00B050"/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3F6011" w:rsidRDefault="00DD0F12" w:rsidP="008658C1">
      <w:pPr>
        <w:ind w:firstLine="709"/>
        <w:contextualSpacing/>
        <w:jc w:val="both"/>
        <w:rPr>
          <w:color w:val="595959" w:themeColor="text1" w:themeTint="A6"/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3F6011">
        <w:rPr>
          <w:color w:val="595959" w:themeColor="text1" w:themeTint="A6"/>
          <w:sz w:val="28"/>
          <w:szCs w:val="28"/>
        </w:rPr>
        <w:t xml:space="preserve">Республики </w:t>
      </w:r>
      <w:r w:rsidR="00894509" w:rsidRPr="00AA0783">
        <w:rPr>
          <w:color w:val="000000" w:themeColor="text1"/>
          <w:sz w:val="28"/>
          <w:szCs w:val="28"/>
        </w:rPr>
        <w:t>Татарстан</w:t>
      </w:r>
      <w:r w:rsidRPr="00AA0783">
        <w:rPr>
          <w:color w:val="000000" w:themeColor="text1"/>
          <w:sz w:val="28"/>
          <w:szCs w:val="28"/>
        </w:rPr>
        <w:t xml:space="preserve"> в части, улучшающей положение работников </w:t>
      </w:r>
      <w:r w:rsidR="00E7703C" w:rsidRPr="00AA0783">
        <w:rPr>
          <w:color w:val="000000" w:themeColor="text1"/>
          <w:sz w:val="28"/>
          <w:szCs w:val="28"/>
        </w:rPr>
        <w:t>образовательной организации</w:t>
      </w:r>
      <w:r w:rsidRPr="00AA0783">
        <w:rPr>
          <w:color w:val="000000" w:themeColor="text1"/>
          <w:sz w:val="28"/>
          <w:szCs w:val="28"/>
        </w:rPr>
        <w:t xml:space="preserve"> по сравнению с условиями коллективного договора,</w:t>
      </w:r>
      <w:r w:rsidR="003A719D" w:rsidRPr="00AA0783">
        <w:rPr>
          <w:color w:val="000000" w:themeColor="text1"/>
          <w:sz w:val="28"/>
          <w:szCs w:val="28"/>
        </w:rPr>
        <w:t xml:space="preserve"> со дня его изменения применяются </w:t>
      </w:r>
      <w:r w:rsidRPr="00AA0783">
        <w:rPr>
          <w:color w:val="000000" w:themeColor="text1"/>
          <w:sz w:val="28"/>
          <w:szCs w:val="28"/>
        </w:rPr>
        <w:t>нормы законодательства Российской Федерации</w:t>
      </w:r>
      <w:r w:rsidR="00F4209E" w:rsidRPr="00AA0783">
        <w:rPr>
          <w:color w:val="000000" w:themeColor="text1"/>
          <w:sz w:val="28"/>
          <w:szCs w:val="28"/>
        </w:rPr>
        <w:t>, Республики Татарстан</w:t>
      </w:r>
      <w:r w:rsidRPr="00AA0783">
        <w:rPr>
          <w:color w:val="000000" w:themeColor="text1"/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1DA5D298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0103C4" w:rsidRPr="00AA0783">
        <w:rPr>
          <w:color w:val="000000" w:themeColor="text1"/>
          <w:sz w:val="28"/>
          <w:szCs w:val="28"/>
        </w:rPr>
        <w:t>7дн</w:t>
      </w:r>
      <w:r w:rsidR="005174A2">
        <w:rPr>
          <w:color w:val="000000" w:themeColor="text1"/>
          <w:sz w:val="28"/>
          <w:szCs w:val="28"/>
        </w:rPr>
        <w:t xml:space="preserve">ей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3D82DFA4" w:rsidR="009D61A6" w:rsidRDefault="00A15B3F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Pr="0062259B">
        <w:rPr>
          <w:sz w:val="28"/>
          <w:szCs w:val="28"/>
        </w:rPr>
        <w:lastRenderedPageBreak/>
        <w:t xml:space="preserve">решений в течение </w:t>
      </w:r>
      <w:r w:rsidR="005174A2">
        <w:rPr>
          <w:color w:val="000000" w:themeColor="text1"/>
          <w:sz w:val="28"/>
          <w:szCs w:val="28"/>
        </w:rPr>
        <w:t>7</w:t>
      </w:r>
      <w:r w:rsidRPr="00AA0783">
        <w:rPr>
          <w:color w:val="000000" w:themeColor="text1"/>
          <w:sz w:val="28"/>
          <w:szCs w:val="28"/>
        </w:rPr>
        <w:t xml:space="preserve">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Pr="00F21552" w:rsidRDefault="00A15B3F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р</w:t>
      </w:r>
      <w:r w:rsidR="00580038" w:rsidRPr="00F21552">
        <w:rPr>
          <w:sz w:val="28"/>
          <w:szCs w:val="28"/>
        </w:rPr>
        <w:t xml:space="preserve">аботодатель </w:t>
      </w:r>
      <w:r w:rsidR="00DD0F12" w:rsidRPr="00F21552">
        <w:rPr>
          <w:sz w:val="28"/>
          <w:szCs w:val="28"/>
        </w:rPr>
        <w:t>обеспечивает</w:t>
      </w:r>
      <w:r w:rsidR="008D733A" w:rsidRPr="00F21552">
        <w:rPr>
          <w:sz w:val="28"/>
          <w:szCs w:val="28"/>
        </w:rPr>
        <w:t xml:space="preserve"> </w:t>
      </w:r>
      <w:r w:rsidR="00DD0F12" w:rsidRPr="00F21552">
        <w:rPr>
          <w:sz w:val="28"/>
          <w:szCs w:val="28"/>
        </w:rPr>
        <w:t>соблюдение законодательст</w:t>
      </w:r>
      <w:r w:rsidR="009D61A6" w:rsidRPr="00F21552">
        <w:rPr>
          <w:sz w:val="28"/>
          <w:szCs w:val="28"/>
        </w:rPr>
        <w:t xml:space="preserve">ва о защите персональных данных, </w:t>
      </w:r>
      <w:r w:rsidR="008D16CE" w:rsidRPr="00F21552">
        <w:rPr>
          <w:sz w:val="28"/>
          <w:szCs w:val="28"/>
        </w:rPr>
        <w:t>о</w:t>
      </w:r>
      <w:r w:rsidR="009D61A6" w:rsidRPr="00F21552">
        <w:rPr>
          <w:sz w:val="28"/>
          <w:szCs w:val="28"/>
        </w:rPr>
        <w:t>знаком</w:t>
      </w:r>
      <w:r w:rsidR="008D16CE" w:rsidRPr="00F21552">
        <w:rPr>
          <w:sz w:val="28"/>
          <w:szCs w:val="28"/>
        </w:rPr>
        <w:t>ление</w:t>
      </w:r>
      <w:r w:rsidR="008D733A" w:rsidRPr="00F21552">
        <w:rPr>
          <w:sz w:val="28"/>
          <w:szCs w:val="28"/>
        </w:rPr>
        <w:t xml:space="preserve"> </w:t>
      </w:r>
      <w:r w:rsidR="009D61A6" w:rsidRPr="00F21552">
        <w:rPr>
          <w:sz w:val="28"/>
          <w:szCs w:val="28"/>
        </w:rPr>
        <w:t>работников и их представителей</w:t>
      </w:r>
      <w:r w:rsidR="00E52899" w:rsidRPr="00F21552">
        <w:rPr>
          <w:sz w:val="28"/>
          <w:szCs w:val="28"/>
        </w:rPr>
        <w:t xml:space="preserve"> под рос</w:t>
      </w:r>
      <w:r w:rsidR="009D61A6" w:rsidRPr="00F21552">
        <w:rPr>
          <w:sz w:val="28"/>
          <w:szCs w:val="28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F21552">
        <w:rPr>
          <w:sz w:val="28"/>
          <w:szCs w:val="28"/>
        </w:rPr>
        <w:t>;</w:t>
      </w:r>
    </w:p>
    <w:p w14:paraId="713353D5" w14:textId="53B056C1" w:rsidR="008552C0" w:rsidRPr="00F21552" w:rsidRDefault="008552C0" w:rsidP="008552C0">
      <w:pPr>
        <w:ind w:firstLine="709"/>
        <w:jc w:val="both"/>
        <w:rPr>
          <w:bCs/>
          <w:sz w:val="28"/>
          <w:szCs w:val="28"/>
        </w:rPr>
      </w:pPr>
      <w:r w:rsidRPr="00F21552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F21552">
        <w:rPr>
          <w:bCs/>
          <w:sz w:val="28"/>
          <w:szCs w:val="28"/>
        </w:rPr>
        <w:t>номических интересов работников;</w:t>
      </w:r>
    </w:p>
    <w:p w14:paraId="6EDED0DE" w14:textId="157B3A0A" w:rsidR="00330BA6" w:rsidRPr="00AA0783" w:rsidRDefault="00A15B3F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  <w:r w:rsidR="000103C4" w:rsidRPr="00AA0783">
        <w:rPr>
          <w:color w:val="000000" w:themeColor="text1"/>
          <w:sz w:val="28"/>
          <w:szCs w:val="28"/>
        </w:rPr>
        <w:t>в случае отчислений профсоюзного взноса 1 % от з/</w:t>
      </w:r>
      <w:proofErr w:type="spellStart"/>
      <w:r w:rsidR="000103C4" w:rsidRPr="00AA0783">
        <w:rPr>
          <w:color w:val="000000" w:themeColor="text1"/>
          <w:sz w:val="28"/>
          <w:szCs w:val="28"/>
        </w:rPr>
        <w:t>пл</w:t>
      </w:r>
      <w:proofErr w:type="spellEnd"/>
      <w:r w:rsidR="000103C4" w:rsidRPr="00AA0783">
        <w:rPr>
          <w:color w:val="000000" w:themeColor="text1"/>
          <w:sz w:val="28"/>
          <w:szCs w:val="28"/>
        </w:rPr>
        <w:t xml:space="preserve"> или всех выплат</w:t>
      </w:r>
    </w:p>
    <w:p w14:paraId="74FFBD52" w14:textId="0E25C3DB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3F6011">
        <w:rPr>
          <w:color w:val="262626" w:themeColor="text1" w:themeTint="D9"/>
          <w:sz w:val="28"/>
          <w:szCs w:val="28"/>
        </w:rPr>
        <w:t xml:space="preserve">Контроль за выполнением </w:t>
      </w:r>
      <w:r w:rsidR="00DD0F12" w:rsidRPr="003F6011">
        <w:rPr>
          <w:color w:val="262626" w:themeColor="text1" w:themeTint="D9"/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F2155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F21552">
        <w:rPr>
          <w:sz w:val="28"/>
          <w:szCs w:val="28"/>
        </w:rPr>
        <w:t xml:space="preserve"> в форм</w:t>
      </w:r>
      <w:r w:rsidR="008D16CE" w:rsidRPr="00F21552">
        <w:rPr>
          <w:sz w:val="28"/>
          <w:szCs w:val="28"/>
        </w:rPr>
        <w:t xml:space="preserve">е взаимных консультаций (переговоров) </w:t>
      </w:r>
      <w:r w:rsidR="001F3656" w:rsidRPr="00F21552">
        <w:rPr>
          <w:sz w:val="28"/>
          <w:szCs w:val="28"/>
        </w:rPr>
        <w:t xml:space="preserve">и </w:t>
      </w:r>
      <w:r w:rsidR="00EB4643" w:rsidRPr="00F21552">
        <w:rPr>
          <w:sz w:val="28"/>
          <w:szCs w:val="28"/>
        </w:rPr>
        <w:t xml:space="preserve">в соответствии с </w:t>
      </w:r>
      <w:r w:rsidR="001F3656" w:rsidRPr="00F21552">
        <w:rPr>
          <w:sz w:val="28"/>
          <w:szCs w:val="28"/>
        </w:rPr>
        <w:t>нормам</w:t>
      </w:r>
      <w:r w:rsidR="00EA14E0" w:rsidRPr="00F21552">
        <w:rPr>
          <w:sz w:val="28"/>
          <w:szCs w:val="28"/>
        </w:rPr>
        <w:t>и главы 61</w:t>
      </w:r>
      <w:r w:rsidR="0092447A" w:rsidRPr="00F21552">
        <w:rPr>
          <w:rFonts w:eastAsia="Arial Unicode MS"/>
          <w:kern w:val="1"/>
          <w:sz w:val="28"/>
          <w:szCs w:val="28"/>
        </w:rPr>
        <w:t> </w:t>
      </w:r>
      <w:r w:rsidR="00EA14E0" w:rsidRPr="00F21552">
        <w:rPr>
          <w:sz w:val="28"/>
          <w:szCs w:val="28"/>
        </w:rPr>
        <w:t>ТК </w:t>
      </w:r>
      <w:r w:rsidR="001F3656" w:rsidRPr="00F21552">
        <w:rPr>
          <w:sz w:val="28"/>
          <w:szCs w:val="28"/>
        </w:rPr>
        <w:t xml:space="preserve">РФ, регулирующими </w:t>
      </w:r>
      <w:r w:rsidR="004E38C2" w:rsidRPr="00F21552">
        <w:rPr>
          <w:sz w:val="28"/>
          <w:szCs w:val="28"/>
        </w:rPr>
        <w:t>вопросы рассмотрения</w:t>
      </w:r>
      <w:r w:rsidR="001F3656" w:rsidRPr="00F21552">
        <w:rPr>
          <w:sz w:val="28"/>
          <w:szCs w:val="28"/>
        </w:rPr>
        <w:t xml:space="preserve"> и разрешен</w:t>
      </w:r>
      <w:r w:rsidR="004E38C2" w:rsidRPr="00F21552">
        <w:rPr>
          <w:sz w:val="28"/>
          <w:szCs w:val="28"/>
        </w:rPr>
        <w:t>ия</w:t>
      </w:r>
      <w:r w:rsidR="001F3656" w:rsidRPr="00F21552">
        <w:rPr>
          <w:sz w:val="28"/>
          <w:szCs w:val="28"/>
        </w:rPr>
        <w:t xml:space="preserve"> коллективных трудовых споров</w:t>
      </w:r>
      <w:r w:rsidRPr="00F21552">
        <w:rPr>
          <w:sz w:val="28"/>
          <w:szCs w:val="28"/>
        </w:rPr>
        <w:t>.</w:t>
      </w:r>
    </w:p>
    <w:p w14:paraId="61229C50" w14:textId="162EAA09" w:rsidR="00DD0F12" w:rsidRPr="00F2155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>1.9</w:t>
      </w:r>
      <w:r w:rsidR="0023550A" w:rsidRPr="00F21552">
        <w:rPr>
          <w:sz w:val="28"/>
          <w:szCs w:val="28"/>
        </w:rPr>
        <w:t xml:space="preserve">. </w:t>
      </w:r>
      <w:r w:rsidR="00604499" w:rsidRPr="00F21552">
        <w:rPr>
          <w:sz w:val="28"/>
          <w:szCs w:val="28"/>
        </w:rPr>
        <w:t xml:space="preserve">Представители сторон, уклоняющиеся от участия </w:t>
      </w:r>
      <w:r w:rsidR="00DD0F12" w:rsidRPr="00F21552">
        <w:rPr>
          <w:sz w:val="28"/>
          <w:szCs w:val="28"/>
        </w:rPr>
        <w:t>в</w:t>
      </w:r>
      <w:r w:rsidR="00604499" w:rsidRPr="00F21552">
        <w:rPr>
          <w:sz w:val="28"/>
          <w:szCs w:val="28"/>
        </w:rPr>
        <w:t xml:space="preserve"> коллективных</w:t>
      </w:r>
      <w:r w:rsidR="00DD0F12" w:rsidRPr="00F21552">
        <w:rPr>
          <w:sz w:val="28"/>
          <w:szCs w:val="28"/>
        </w:rPr>
        <w:t xml:space="preserve"> переговорах</w:t>
      </w:r>
      <w:r w:rsidR="00604499" w:rsidRPr="00F21552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21552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1FBB205F" w14:textId="77777777" w:rsidR="0062607C" w:rsidRDefault="00D7616D" w:rsidP="000103C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</w:t>
      </w:r>
      <w:r w:rsidR="000103C4">
        <w:rPr>
          <w:sz w:val="28"/>
          <w:szCs w:val="28"/>
        </w:rPr>
        <w:t xml:space="preserve">: </w:t>
      </w:r>
    </w:p>
    <w:p w14:paraId="512F31C6" w14:textId="18D704CC" w:rsidR="00DD0F12" w:rsidRPr="00F4209E" w:rsidRDefault="0062607C" w:rsidP="000103C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D0F12"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="00DD0F12"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B4019C">
      <w:pPr>
        <w:pStyle w:val="afa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B4019C">
      <w:pPr>
        <w:pStyle w:val="afa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B4019C">
      <w:pPr>
        <w:pStyle w:val="afa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B4019C">
      <w:pPr>
        <w:pStyle w:val="afa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B4019C">
      <w:pPr>
        <w:pStyle w:val="afa"/>
        <w:numPr>
          <w:ilvl w:val="0"/>
          <w:numId w:val="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17CE5A54" w14:textId="77777777" w:rsidR="0062607C" w:rsidRDefault="00E73ABD" w:rsidP="0062607C">
      <w:pPr>
        <w:ind w:firstLine="709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  <w:r w:rsidR="000103C4" w:rsidRPr="000103C4">
        <w:rPr>
          <w:sz w:val="28"/>
          <w:szCs w:val="28"/>
        </w:rPr>
        <w:t xml:space="preserve"> </w:t>
      </w:r>
    </w:p>
    <w:p w14:paraId="6690CF09" w14:textId="72326FB5" w:rsidR="00DD0F12" w:rsidRPr="00F4209E" w:rsidRDefault="0062607C" w:rsidP="0062607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Pr="0062607C">
        <w:rPr>
          <w:sz w:val="28"/>
          <w:szCs w:val="28"/>
        </w:rPr>
        <w:t>обсуждение вопросов на общем собрании работников Учреждения</w:t>
      </w:r>
      <w:r w:rsidR="00DD0F12" w:rsidRPr="0062607C">
        <w:rPr>
          <w:sz w:val="28"/>
          <w:szCs w:val="28"/>
        </w:rPr>
        <w:t>.</w:t>
      </w:r>
    </w:p>
    <w:p w14:paraId="519B33F5" w14:textId="03768E70" w:rsidR="00DD0F12" w:rsidRPr="00F21552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F21552">
        <w:rPr>
          <w:sz w:val="28"/>
          <w:szCs w:val="28"/>
        </w:rPr>
        <w:t>Локальные нормативные акты образовательной орган</w:t>
      </w:r>
      <w:r w:rsidR="00797C7D" w:rsidRPr="00F21552">
        <w:rPr>
          <w:sz w:val="28"/>
          <w:szCs w:val="28"/>
        </w:rPr>
        <w:t xml:space="preserve">изации, </w:t>
      </w:r>
      <w:r w:rsidR="00DD0F12" w:rsidRPr="00F21552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F21552">
        <w:rPr>
          <w:sz w:val="28"/>
          <w:szCs w:val="28"/>
        </w:rPr>
        <w:t xml:space="preserve"> и являются </w:t>
      </w:r>
      <w:r w:rsidR="00A23227" w:rsidRPr="00F21552">
        <w:rPr>
          <w:sz w:val="28"/>
          <w:szCs w:val="28"/>
        </w:rPr>
        <w:t>его</w:t>
      </w:r>
      <w:r w:rsidR="00B42E6D" w:rsidRPr="00F21552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F21552">
        <w:rPr>
          <w:sz w:val="28"/>
          <w:szCs w:val="28"/>
        </w:rPr>
        <w:t xml:space="preserve">Изменения и дополнения в локальные акты, являющиеся приложениями </w:t>
      </w:r>
      <w:r w:rsidRPr="00442FC1">
        <w:rPr>
          <w:sz w:val="28"/>
          <w:szCs w:val="28"/>
        </w:rPr>
        <w:t>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3F6011" w:rsidRDefault="00DD0F12" w:rsidP="008658C1">
      <w:pPr>
        <w:ind w:firstLine="709"/>
        <w:contextualSpacing/>
        <w:jc w:val="both"/>
        <w:rPr>
          <w:color w:val="404040" w:themeColor="text1" w:themeTint="BF"/>
          <w:sz w:val="28"/>
          <w:szCs w:val="28"/>
        </w:rPr>
      </w:pPr>
      <w:r w:rsidRPr="003F6011">
        <w:rPr>
          <w:color w:val="404040" w:themeColor="text1" w:themeTint="BF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3F6011">
        <w:rPr>
          <w:color w:val="404040" w:themeColor="text1" w:themeTint="BF"/>
          <w:sz w:val="28"/>
          <w:szCs w:val="28"/>
        </w:rPr>
        <w:t xml:space="preserve">локальных нормативных актов, </w:t>
      </w:r>
      <w:r w:rsidRPr="003F6011">
        <w:rPr>
          <w:color w:val="404040" w:themeColor="text1" w:themeTint="BF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3F6011">
        <w:rPr>
          <w:color w:val="404040" w:themeColor="text1" w:themeTint="BF"/>
          <w:sz w:val="28"/>
          <w:szCs w:val="28"/>
        </w:rPr>
        <w:t>рабочего времени и времени</w:t>
      </w:r>
      <w:r w:rsidRPr="003F6011">
        <w:rPr>
          <w:color w:val="404040" w:themeColor="text1" w:themeTint="BF"/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1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1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3C520B07" w:rsidR="00DD0F12" w:rsidRPr="008E6672" w:rsidRDefault="00DD0F12" w:rsidP="008658C1">
      <w:pPr>
        <w:pStyle w:val="31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</w:t>
      </w:r>
      <w:r w:rsidR="0062607C">
        <w:t xml:space="preserve">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2024-2026 гг. </w:t>
      </w:r>
      <w:r w:rsidR="000103C4" w:rsidRPr="000103C4">
        <w:rPr>
          <w:color w:val="FF0000"/>
        </w:rPr>
        <w:t xml:space="preserve"> </w:t>
      </w:r>
      <w:r w:rsidRPr="008E6672">
        <w:t>и настоящим коллективным договором.</w:t>
      </w:r>
    </w:p>
    <w:p w14:paraId="1200CAA3" w14:textId="77777777" w:rsidR="00DD0F12" w:rsidRDefault="00DD0F12" w:rsidP="008658C1">
      <w:pPr>
        <w:pStyle w:val="31"/>
        <w:ind w:firstLine="709"/>
        <w:contextualSpacing/>
      </w:pPr>
      <w:r w:rsidRPr="008E6672"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</w:t>
      </w:r>
      <w:r w:rsidRPr="008E6672">
        <w:lastRenderedPageBreak/>
        <w:t>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53E8E0F3" w:rsidR="004D21A8" w:rsidRPr="00F21552" w:rsidRDefault="004D21A8" w:rsidP="004D21A8">
      <w:pPr>
        <w:pStyle w:val="ae"/>
        <w:ind w:firstLine="709"/>
        <w:contextualSpacing/>
        <w:jc w:val="both"/>
      </w:pPr>
      <w:r w:rsidRPr="00F21552">
        <w:rPr>
          <w:bCs/>
          <w:sz w:val="28"/>
          <w:szCs w:val="28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23A0DDE1" w:rsidR="000D5659" w:rsidRPr="00F21552" w:rsidRDefault="000D5659" w:rsidP="008658C1">
      <w:pPr>
        <w:pStyle w:val="31"/>
        <w:ind w:firstLine="709"/>
        <w:contextualSpacing/>
      </w:pPr>
      <w:r w:rsidRPr="00F21552">
        <w:t xml:space="preserve">Нормы профессиональной этики педагогических работников закрепляются </w:t>
      </w:r>
      <w:r w:rsidR="00B42E6D" w:rsidRPr="00F21552">
        <w:t xml:space="preserve">в </w:t>
      </w:r>
      <w:r w:rsidR="00F77B15" w:rsidRPr="00F21552">
        <w:t>Положении о нормах профессиональной этики педагогических работников</w:t>
      </w:r>
      <w:r w:rsidR="00AF3FBA">
        <w:t xml:space="preserve"> (</w:t>
      </w:r>
      <w:r w:rsidR="00AF3FBA" w:rsidRPr="00796316">
        <w:rPr>
          <w:b/>
        </w:rPr>
        <w:t xml:space="preserve">Приложение </w:t>
      </w:r>
      <w:r w:rsidR="00AF3FBA" w:rsidRPr="00AF3FBA">
        <w:rPr>
          <w:b/>
        </w:rPr>
        <w:t>1</w:t>
      </w:r>
      <w:r w:rsidR="00AF3FBA">
        <w:t>)</w:t>
      </w:r>
      <w:r w:rsidR="00F77B15" w:rsidRPr="00F21552">
        <w:t xml:space="preserve"> принятым </w:t>
      </w:r>
      <w:r w:rsidR="00B42E6D" w:rsidRPr="00F21552">
        <w:t>по согласованию с выборным органом первичной профсоюзной организации</w:t>
      </w:r>
      <w:r w:rsidRPr="00F21552">
        <w:t>.</w:t>
      </w:r>
      <w:r w:rsidR="00E20D4E" w:rsidRPr="00F21552">
        <w:t xml:space="preserve"> </w:t>
      </w:r>
    </w:p>
    <w:p w14:paraId="687DADF6" w14:textId="77777777" w:rsidR="00DD0F12" w:rsidRPr="00F21552" w:rsidRDefault="00DD0F12" w:rsidP="008658C1">
      <w:pPr>
        <w:pStyle w:val="31"/>
        <w:ind w:firstLine="709"/>
        <w:contextualSpacing/>
        <w:rPr>
          <w:iCs/>
        </w:rPr>
      </w:pPr>
      <w:r w:rsidRPr="00F21552">
        <w:rPr>
          <w:iCs/>
        </w:rPr>
        <w:t>Стороны договорились</w:t>
      </w:r>
      <w:r w:rsidR="00BD3930" w:rsidRPr="00F21552">
        <w:rPr>
          <w:iCs/>
        </w:rPr>
        <w:t xml:space="preserve"> о том, </w:t>
      </w:r>
      <w:r w:rsidRPr="00F21552">
        <w:rPr>
          <w:iCs/>
        </w:rPr>
        <w:t>что:</w:t>
      </w:r>
    </w:p>
    <w:p w14:paraId="3887A975" w14:textId="77777777" w:rsidR="00565F3D" w:rsidRDefault="00DD0F12" w:rsidP="008658C1">
      <w:pPr>
        <w:pStyle w:val="31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1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0E62A8C0" w:rsidR="00A75B01" w:rsidRPr="00AA0783" w:rsidRDefault="00DD0F12" w:rsidP="008658C1">
      <w:pPr>
        <w:pStyle w:val="31"/>
        <w:ind w:firstLine="709"/>
        <w:contextualSpacing/>
        <w:rPr>
          <w:iCs/>
          <w:color w:val="000000" w:themeColor="text1"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3F6011">
        <w:rPr>
          <w:iCs/>
          <w:color w:val="404040" w:themeColor="text1" w:themeTint="BF"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</w:t>
      </w:r>
      <w:r w:rsidR="00A75B01" w:rsidRPr="00AA0783">
        <w:rPr>
          <w:iCs/>
          <w:color w:val="000000" w:themeColor="text1"/>
        </w:rPr>
        <w:t>.</w:t>
      </w:r>
      <w:r w:rsidR="004227AB" w:rsidRPr="00AA0783">
        <w:rPr>
          <w:iCs/>
          <w:color w:val="000000" w:themeColor="text1"/>
        </w:rPr>
        <w:t>( Постановление Правительства РФ от 21.02.2022 №225 « Об утверждении номенклатуры пед</w:t>
      </w:r>
      <w:r w:rsidR="00AA0783">
        <w:rPr>
          <w:iCs/>
          <w:color w:val="000000" w:themeColor="text1"/>
        </w:rPr>
        <w:t xml:space="preserve">агогических </w:t>
      </w:r>
      <w:r w:rsidR="004227AB" w:rsidRPr="00AA0783">
        <w:rPr>
          <w:iCs/>
          <w:color w:val="000000" w:themeColor="text1"/>
        </w:rPr>
        <w:t>работников организации</w:t>
      </w:r>
      <w:r w:rsidR="00AA0783">
        <w:rPr>
          <w:iCs/>
          <w:color w:val="000000" w:themeColor="text1"/>
        </w:rPr>
        <w:t xml:space="preserve"> осуществляющих образовательную деятельность, должностей руководителей образовательных организаций</w:t>
      </w:r>
      <w:r w:rsidR="004227AB" w:rsidRPr="00AA0783">
        <w:rPr>
          <w:iCs/>
          <w:color w:val="000000" w:themeColor="text1"/>
        </w:rPr>
        <w:t>)</w:t>
      </w:r>
    </w:p>
    <w:p w14:paraId="0867758C" w14:textId="77777777" w:rsidR="00DD0F12" w:rsidRPr="00F77B15" w:rsidRDefault="00107C65" w:rsidP="008658C1">
      <w:pPr>
        <w:pStyle w:val="31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1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1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1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</w:t>
      </w:r>
      <w:r w:rsidR="00B42E6D" w:rsidRPr="00832D98">
        <w:rPr>
          <w:iCs/>
        </w:rPr>
        <w:lastRenderedPageBreak/>
        <w:t>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1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1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1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1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1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1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3F6011">
        <w:rPr>
          <w:iCs/>
          <w:color w:val="595959" w:themeColor="text1" w:themeTint="A6"/>
        </w:rPr>
        <w:t xml:space="preserve">Социального </w:t>
      </w:r>
      <w:r w:rsidRPr="003F6011">
        <w:rPr>
          <w:iCs/>
          <w:color w:val="595959" w:themeColor="text1" w:themeTint="A6"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1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1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1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1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3F6011" w:rsidRDefault="00832D98" w:rsidP="008658C1">
      <w:pPr>
        <w:pStyle w:val="31"/>
        <w:ind w:firstLine="709"/>
        <w:contextualSpacing/>
        <w:rPr>
          <w:rFonts w:eastAsia="Arial Unicode MS"/>
          <w:color w:val="404040" w:themeColor="text1" w:themeTint="BF"/>
          <w:kern w:val="1"/>
        </w:rPr>
      </w:pPr>
      <w:r>
        <w:t>2.2.8</w:t>
      </w:r>
      <w:r w:rsidR="00272B7E" w:rsidRPr="003F6011">
        <w:rPr>
          <w:color w:val="404040" w:themeColor="text1" w:themeTint="BF"/>
        </w:rPr>
        <w:t>.</w:t>
      </w:r>
      <w:r w:rsidR="0092447A" w:rsidRPr="003F6011">
        <w:rPr>
          <w:rFonts w:eastAsia="Arial Unicode MS"/>
          <w:color w:val="404040" w:themeColor="text1" w:themeTint="BF"/>
          <w:kern w:val="1"/>
        </w:rPr>
        <w:t> </w:t>
      </w:r>
      <w:r w:rsidR="008B25C9" w:rsidRPr="003F6011">
        <w:rPr>
          <w:rFonts w:eastAsia="Arial Unicode MS"/>
          <w:color w:val="404040" w:themeColor="text1" w:themeTint="BF"/>
          <w:kern w:val="1"/>
        </w:rPr>
        <w:t>Прием на работу оформляется трудовым договоро</w:t>
      </w:r>
      <w:r w:rsidR="00785B00" w:rsidRPr="003F6011">
        <w:rPr>
          <w:rFonts w:eastAsia="Arial Unicode MS"/>
          <w:color w:val="404040" w:themeColor="text1" w:themeTint="BF"/>
          <w:kern w:val="1"/>
        </w:rPr>
        <w:t xml:space="preserve">м. Работодатель вправе издать </w:t>
      </w:r>
      <w:r w:rsidR="008B25C9" w:rsidRPr="003F6011">
        <w:rPr>
          <w:rFonts w:eastAsia="Arial Unicode MS"/>
          <w:color w:val="404040" w:themeColor="text1" w:themeTint="BF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3F6011" w:rsidRDefault="006524B0" w:rsidP="008658C1">
      <w:pPr>
        <w:pStyle w:val="31"/>
        <w:ind w:firstLine="709"/>
        <w:contextualSpacing/>
        <w:rPr>
          <w:color w:val="404040" w:themeColor="text1" w:themeTint="BF"/>
        </w:rPr>
      </w:pPr>
      <w:r w:rsidRPr="003F6011">
        <w:rPr>
          <w:color w:val="404040" w:themeColor="text1" w:themeTint="BF"/>
        </w:rPr>
        <w:t>При приеме на работу (до подписания т</w:t>
      </w:r>
      <w:r w:rsidR="00E71608" w:rsidRPr="003F6011">
        <w:rPr>
          <w:color w:val="404040" w:themeColor="text1" w:themeTint="BF"/>
        </w:rPr>
        <w:t xml:space="preserve">рудового договора) </w:t>
      </w:r>
      <w:r w:rsidR="0008675E" w:rsidRPr="003F6011">
        <w:rPr>
          <w:color w:val="404040" w:themeColor="text1" w:themeTint="BF"/>
        </w:rPr>
        <w:t xml:space="preserve">работодатель обязан </w:t>
      </w:r>
      <w:r w:rsidRPr="003F6011">
        <w:rPr>
          <w:color w:val="404040" w:themeColor="text1" w:themeTint="BF"/>
        </w:rPr>
        <w:t xml:space="preserve">знакомить работника под роспись с правилами внутреннего трудового </w:t>
      </w:r>
      <w:r w:rsidRPr="003F6011">
        <w:rPr>
          <w:color w:val="404040" w:themeColor="text1" w:themeTint="BF"/>
        </w:rPr>
        <w:lastRenderedPageBreak/>
        <w:t>распорядка, иными локальными нормативными актами</w:t>
      </w:r>
      <w:r w:rsidR="0008675E" w:rsidRPr="003F6011">
        <w:rPr>
          <w:color w:val="404040" w:themeColor="text1" w:themeTint="BF"/>
        </w:rPr>
        <w:t xml:space="preserve">, </w:t>
      </w:r>
      <w:r w:rsidRPr="003F6011">
        <w:rPr>
          <w:color w:val="404040" w:themeColor="text1" w:themeTint="BF"/>
        </w:rPr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3F6011" w:rsidRDefault="00C76714" w:rsidP="008658C1">
      <w:pPr>
        <w:pStyle w:val="31"/>
        <w:ind w:firstLine="709"/>
        <w:contextualSpacing/>
        <w:rPr>
          <w:color w:val="404040" w:themeColor="text1" w:themeTint="BF"/>
        </w:rPr>
      </w:pPr>
      <w:r w:rsidRPr="003F6011">
        <w:rPr>
          <w:color w:val="404040" w:themeColor="text1" w:themeTint="BF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3F6011">
        <w:rPr>
          <w:color w:val="404040" w:themeColor="text1" w:themeTint="BF"/>
        </w:rPr>
        <w:t>тодателем и работником и один экземпляр</w:t>
      </w:r>
      <w:r w:rsidRPr="003F6011">
        <w:rPr>
          <w:color w:val="404040" w:themeColor="text1" w:themeTint="BF"/>
        </w:rPr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1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572FE775" w14:textId="4C87BAA9" w:rsidR="00DD0F12" w:rsidRPr="006F577D" w:rsidRDefault="00272B7E" w:rsidP="008658C1">
      <w:pPr>
        <w:pStyle w:val="31"/>
        <w:ind w:firstLine="709"/>
        <w:contextualSpacing/>
        <w:rPr>
          <w:color w:val="000000" w:themeColor="text1"/>
        </w:rPr>
      </w:pPr>
      <w:r>
        <w:t>2.2.1</w:t>
      </w:r>
      <w:r w:rsidR="00AA0783">
        <w:t>1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3F6011" w:rsidRDefault="006F577D" w:rsidP="006F577D">
      <w:pPr>
        <w:tabs>
          <w:tab w:val="left" w:pos="6865"/>
        </w:tabs>
        <w:ind w:firstLine="709"/>
        <w:jc w:val="both"/>
        <w:rPr>
          <w:color w:val="404040" w:themeColor="text1" w:themeTint="BF"/>
          <w:spacing w:val="-2"/>
          <w:sz w:val="28"/>
          <w:szCs w:val="28"/>
          <w14:ligatures w14:val="all"/>
        </w:rPr>
      </w:pPr>
      <w:r w:rsidRPr="003F6011">
        <w:rPr>
          <w:color w:val="404040" w:themeColor="text1" w:themeTint="BF"/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3F6011" w:rsidRDefault="006F577D" w:rsidP="006F577D">
      <w:pPr>
        <w:tabs>
          <w:tab w:val="left" w:pos="6865"/>
        </w:tabs>
        <w:ind w:firstLine="709"/>
        <w:jc w:val="both"/>
        <w:rPr>
          <w:color w:val="404040" w:themeColor="text1" w:themeTint="BF"/>
          <w:spacing w:val="-2"/>
          <w:sz w:val="28"/>
          <w:szCs w:val="28"/>
          <w14:ligatures w14:val="all"/>
        </w:rPr>
      </w:pPr>
      <w:r w:rsidRPr="003F6011">
        <w:rPr>
          <w:color w:val="404040" w:themeColor="text1" w:themeTint="BF"/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3F6011" w:rsidRDefault="006F577D" w:rsidP="006F577D">
      <w:pPr>
        <w:tabs>
          <w:tab w:val="left" w:pos="6865"/>
        </w:tabs>
        <w:ind w:firstLine="709"/>
        <w:jc w:val="both"/>
        <w:rPr>
          <w:color w:val="404040" w:themeColor="text1" w:themeTint="BF"/>
          <w:spacing w:val="-2"/>
          <w:sz w:val="28"/>
          <w:szCs w:val="28"/>
          <w14:ligatures w14:val="all"/>
        </w:rPr>
      </w:pPr>
      <w:r w:rsidRPr="003F6011">
        <w:rPr>
          <w:color w:val="404040" w:themeColor="text1" w:themeTint="BF"/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3F6011">
        <w:rPr>
          <w:color w:val="404040" w:themeColor="text1" w:themeTint="BF"/>
          <w:spacing w:val="-2"/>
          <w:sz w:val="28"/>
          <w:szCs w:val="28"/>
          <w14:ligatures w14:val="all"/>
        </w:rPr>
        <w:t xml:space="preserve"> </w:t>
      </w:r>
      <w:r w:rsidRPr="003F6011">
        <w:rPr>
          <w:color w:val="404040" w:themeColor="text1" w:themeTint="BF"/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3F6011">
        <w:rPr>
          <w:color w:val="404040" w:themeColor="text1" w:themeTint="BF"/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1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7777777" w:rsidR="00DD0F12" w:rsidRPr="008730DF" w:rsidRDefault="00DD0F12" w:rsidP="008658C1">
      <w:pPr>
        <w:pStyle w:val="31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14:paraId="426510FE" w14:textId="79F920B7" w:rsidR="00C63B39" w:rsidRDefault="00565397" w:rsidP="00C63B39">
      <w:pPr>
        <w:pStyle w:val="31"/>
        <w:ind w:firstLine="709"/>
        <w:rPr>
          <w:lang w:val="x-none" w:eastAsia="x-none"/>
        </w:rPr>
      </w:pPr>
      <w:r>
        <w:t>2.2.12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lastRenderedPageBreak/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3F6011" w:rsidRDefault="00F40706" w:rsidP="00E50FEA">
      <w:pPr>
        <w:ind w:firstLine="709"/>
        <w:jc w:val="both"/>
        <w:rPr>
          <w:bCs/>
          <w:color w:val="595959" w:themeColor="text1" w:themeTint="A6"/>
          <w:sz w:val="28"/>
          <w:szCs w:val="28"/>
          <w:lang w:eastAsia="x-none"/>
        </w:rPr>
      </w:pPr>
      <w:r w:rsidRPr="003F6011">
        <w:rPr>
          <w:bCs/>
          <w:color w:val="595959" w:themeColor="text1" w:themeTint="A6"/>
          <w:sz w:val="28"/>
          <w:szCs w:val="28"/>
          <w:lang w:eastAsia="x-none"/>
        </w:rPr>
        <w:t>-</w:t>
      </w:r>
      <w:r w:rsidR="004776AB"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работники </w:t>
      </w:r>
      <w:r w:rsidR="004776AB" w:rsidRPr="003F6011">
        <w:rPr>
          <w:bCs/>
          <w:color w:val="595959" w:themeColor="text1" w:themeTint="A6"/>
          <w:sz w:val="28"/>
          <w:szCs w:val="28"/>
          <w:lang w:eastAsia="x-none"/>
        </w:rPr>
        <w:t>-</w:t>
      </w:r>
      <w:r w:rsidR="003449E0"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Pr="003F6011">
        <w:rPr>
          <w:bCs/>
          <w:color w:val="595959" w:themeColor="text1" w:themeTint="A6"/>
          <w:sz w:val="28"/>
          <w:szCs w:val="28"/>
          <w:lang w:eastAsia="x-none"/>
        </w:rPr>
        <w:t>за два года до</w:t>
      </w:r>
      <w:r w:rsidR="00A1380E"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 назначения</w:t>
      </w:r>
      <w:r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  <w:r w:rsidR="004776AB" w:rsidRPr="003F6011">
        <w:rPr>
          <w:bCs/>
          <w:color w:val="595959" w:themeColor="text1" w:themeTint="A6"/>
          <w:sz w:val="28"/>
          <w:szCs w:val="28"/>
          <w:lang w:eastAsia="x-none"/>
        </w:rPr>
        <w:t>страховой пенсии по старости;</w:t>
      </w:r>
      <w:r w:rsidRPr="003F6011">
        <w:rPr>
          <w:bCs/>
          <w:color w:val="595959" w:themeColor="text1" w:themeTint="A6"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32F6F529" w:rsidR="005B2060" w:rsidRDefault="00565397" w:rsidP="008658C1">
      <w:pPr>
        <w:pStyle w:val="31"/>
        <w:ind w:firstLine="709"/>
        <w:contextualSpacing/>
      </w:pPr>
      <w:r>
        <w:t>2.2.13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56500E24" w:rsidR="00DD0F12" w:rsidRPr="009365B2" w:rsidRDefault="00565397" w:rsidP="008658C1">
      <w:pPr>
        <w:pStyle w:val="31"/>
        <w:ind w:firstLine="709"/>
        <w:contextualSpacing/>
      </w:pPr>
      <w:r>
        <w:t>2.2.14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13CC698C" w:rsidR="00DD0F12" w:rsidRPr="003F6011" w:rsidRDefault="00272B7E" w:rsidP="008658C1">
      <w:pPr>
        <w:pStyle w:val="31"/>
        <w:ind w:firstLine="709"/>
        <w:contextualSpacing/>
        <w:rPr>
          <w:color w:val="595959" w:themeColor="text1" w:themeTint="A6"/>
        </w:rPr>
      </w:pPr>
      <w:r>
        <w:t>2.2</w:t>
      </w:r>
      <w:r w:rsidR="00DD0F12" w:rsidRPr="009365B2">
        <w:t>.1</w:t>
      </w:r>
      <w:r w:rsidR="00565397">
        <w:t>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3F6011">
        <w:rPr>
          <w:color w:val="595959" w:themeColor="text1" w:themeTint="A6"/>
        </w:rPr>
        <w:t>организации либо сокращением численности или штата.</w:t>
      </w:r>
    </w:p>
    <w:p w14:paraId="26C66CA9" w14:textId="21727124" w:rsidR="000C69A3" w:rsidRDefault="000A0A46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565397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50FE7D66" w:rsidR="00654170" w:rsidRDefault="000B0228" w:rsidP="008658C1">
      <w:pPr>
        <w:pStyle w:val="31"/>
        <w:tabs>
          <w:tab w:val="left" w:pos="709"/>
          <w:tab w:val="left" w:pos="1620"/>
        </w:tabs>
        <w:ind w:firstLine="709"/>
        <w:contextualSpacing/>
      </w:pPr>
      <w:r w:rsidRPr="00982CC7">
        <w:t>2.2.</w:t>
      </w:r>
      <w:r w:rsidR="00FB240B" w:rsidRPr="00982CC7">
        <w:t>1</w:t>
      </w:r>
      <w:r w:rsidR="00565397" w:rsidRPr="00982CC7">
        <w:t>7</w:t>
      </w:r>
      <w:r w:rsidR="00DD0F12" w:rsidRPr="00982CC7">
        <w:t>.</w:t>
      </w:r>
      <w:r w:rsidR="007C16BB" w:rsidRPr="00982CC7">
        <w:rPr>
          <w:rFonts w:eastAsia="Arial Unicode MS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lastRenderedPageBreak/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3109A1F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565397">
        <w:rPr>
          <w:sz w:val="28"/>
          <w:szCs w:val="28"/>
        </w:rPr>
        <w:t>18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3F6011" w:rsidRDefault="0069146D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262626" w:themeColor="text1" w:themeTint="D9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3F6011">
        <w:rPr>
          <w:color w:val="262626" w:themeColor="text1" w:themeTint="D9"/>
          <w:sz w:val="28"/>
          <w:szCs w:val="28"/>
        </w:rPr>
        <w:t>Осуществлять контроль за выполнением кол</w:t>
      </w:r>
      <w:r w:rsidR="001039EF" w:rsidRPr="003F6011">
        <w:rPr>
          <w:color w:val="262626" w:themeColor="text1" w:themeTint="D9"/>
          <w:sz w:val="28"/>
          <w:szCs w:val="28"/>
        </w:rPr>
        <w:t>лективного договора</w:t>
      </w:r>
      <w:r w:rsidR="00B55783" w:rsidRPr="003F6011">
        <w:rPr>
          <w:color w:val="262626" w:themeColor="text1" w:themeTint="D9"/>
          <w:sz w:val="28"/>
          <w:szCs w:val="28"/>
        </w:rPr>
        <w:t xml:space="preserve">, локальных нормативных актов, </w:t>
      </w:r>
      <w:r w:rsidR="003D138E" w:rsidRPr="003F6011">
        <w:rPr>
          <w:color w:val="262626" w:themeColor="text1" w:themeTint="D9"/>
          <w:sz w:val="28"/>
          <w:szCs w:val="28"/>
        </w:rPr>
        <w:t>регулирующих трудовые отношения.</w:t>
      </w:r>
    </w:p>
    <w:p w14:paraId="74987A49" w14:textId="613E611B" w:rsidR="00DD0F12" w:rsidRDefault="000C69A3" w:rsidP="008658C1">
      <w:pPr>
        <w:pStyle w:val="aff8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565397">
        <w:rPr>
          <w:color w:val="000000"/>
          <w:sz w:val="28"/>
          <w:szCs w:val="28"/>
        </w:rPr>
        <w:t>.4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8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1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1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362D56E" w:rsidR="00311053" w:rsidRDefault="00311053" w:rsidP="008658C1">
      <w:pPr>
        <w:pStyle w:val="31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>
        <w:t>ре";</w:t>
      </w:r>
    </w:p>
    <w:p w14:paraId="5E6533FB" w14:textId="3A17C121" w:rsidR="00BA4CA0" w:rsidRPr="003F6011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</w:t>
      </w:r>
      <w:r w:rsidR="00BA4CA0" w:rsidRPr="00982CC7">
        <w:rPr>
          <w:rFonts w:ascii="Times New Roman" w:hAnsi="Times New Roman" w:cs="Times New Roman"/>
          <w:kern w:val="0"/>
          <w:sz w:val="28"/>
          <w:szCs w:val="28"/>
        </w:rPr>
        <w:t xml:space="preserve">профсоюзной </w:t>
      </w:r>
      <w:r w:rsidR="00BC5C49" w:rsidRPr="00982CC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982CC7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982CC7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982CC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7F7E5A3" w:rsidR="00787EAA" w:rsidRPr="00BB71D6" w:rsidRDefault="00CB3A1C" w:rsidP="008658C1">
      <w:pPr>
        <w:pStyle w:val="31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14:paraId="5B9BF8AD" w14:textId="69D404A2" w:rsidR="004C37CD" w:rsidRPr="003F6011" w:rsidRDefault="004C37CD" w:rsidP="008658C1">
      <w:pPr>
        <w:ind w:firstLine="709"/>
        <w:contextualSpacing/>
        <w:jc w:val="both"/>
        <w:rPr>
          <w:color w:val="404040" w:themeColor="text1" w:themeTint="BF"/>
          <w:sz w:val="28"/>
          <w:szCs w:val="28"/>
        </w:rPr>
      </w:pPr>
      <w:r w:rsidRPr="003F6011">
        <w:rPr>
          <w:color w:val="404040" w:themeColor="text1" w:themeTint="BF"/>
          <w:sz w:val="28"/>
          <w:szCs w:val="28"/>
        </w:rPr>
        <w:t xml:space="preserve">При установлении </w:t>
      </w:r>
      <w:r w:rsidR="00757154" w:rsidRPr="003F6011">
        <w:rPr>
          <w:color w:val="404040" w:themeColor="text1" w:themeTint="BF"/>
          <w:sz w:val="28"/>
          <w:szCs w:val="28"/>
        </w:rPr>
        <w:t xml:space="preserve">учебной нагрузки </w:t>
      </w:r>
      <w:r w:rsidRPr="003F6011">
        <w:rPr>
          <w:color w:val="404040" w:themeColor="text1" w:themeTint="BF"/>
          <w:sz w:val="28"/>
          <w:szCs w:val="28"/>
        </w:rPr>
        <w:t>учителям, для которых данная организация является место</w:t>
      </w:r>
      <w:r w:rsidR="00455755" w:rsidRPr="003F6011">
        <w:rPr>
          <w:color w:val="404040" w:themeColor="text1" w:themeTint="BF"/>
          <w:sz w:val="28"/>
          <w:szCs w:val="28"/>
        </w:rPr>
        <w:t xml:space="preserve">м основной работы, как правило, сохраняется прежний объем </w:t>
      </w:r>
      <w:r w:rsidRPr="003F6011">
        <w:rPr>
          <w:color w:val="404040" w:themeColor="text1" w:themeTint="BF"/>
          <w:sz w:val="28"/>
          <w:szCs w:val="28"/>
        </w:rPr>
        <w:t>учебной нагрузки</w:t>
      </w:r>
      <w:r w:rsidR="00455755" w:rsidRPr="003F6011">
        <w:rPr>
          <w:color w:val="404040" w:themeColor="text1" w:themeTint="BF"/>
          <w:sz w:val="28"/>
          <w:szCs w:val="28"/>
        </w:rPr>
        <w:t xml:space="preserve"> </w:t>
      </w:r>
      <w:r w:rsidRPr="003F6011">
        <w:rPr>
          <w:color w:val="404040" w:themeColor="text1" w:themeTint="BF"/>
          <w:sz w:val="28"/>
          <w:szCs w:val="28"/>
        </w:rPr>
        <w:t xml:space="preserve">и преемственность преподавания предметов в классах. </w:t>
      </w:r>
    </w:p>
    <w:p w14:paraId="099FF95D" w14:textId="1D129B54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</w:p>
    <w:p w14:paraId="592E2991" w14:textId="4714DC61" w:rsidR="004C37CD" w:rsidRPr="00BB71D6" w:rsidRDefault="004C37CD" w:rsidP="008658C1">
      <w:pPr>
        <w:pStyle w:val="31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14:paraId="5AFD9623" w14:textId="77777777" w:rsidR="00FA3F4C" w:rsidRPr="00BB71D6" w:rsidRDefault="00FA3F4C" w:rsidP="008658C1">
      <w:pPr>
        <w:pStyle w:val="31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8658C1">
      <w:pPr>
        <w:pStyle w:val="31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689F4151" w:rsidR="00FA3F4C" w:rsidRPr="00BB71D6" w:rsidRDefault="007D7CDC" w:rsidP="008658C1">
      <w:pPr>
        <w:pStyle w:val="31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14:paraId="67BB68A2" w14:textId="6066ACDF" w:rsidR="00FA3F4C" w:rsidRPr="00BB71D6" w:rsidRDefault="007D7CDC" w:rsidP="008658C1">
      <w:pPr>
        <w:pStyle w:val="31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14:paraId="1BA9FE6C" w14:textId="2F088AB1" w:rsidR="00FA3F4C" w:rsidRPr="00BB71D6" w:rsidRDefault="007D7CDC" w:rsidP="008658C1">
      <w:pPr>
        <w:pStyle w:val="31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1C142D5B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 xml:space="preserve">уменьшение количества часов по учебным планам, учебным </w:t>
      </w:r>
      <w:r w:rsidR="00B27046" w:rsidRPr="00BB71D6">
        <w:rPr>
          <w:sz w:val="28"/>
          <w:szCs w:val="28"/>
        </w:rPr>
        <w:lastRenderedPageBreak/>
        <w:t>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7BD9E123" w14:textId="77777777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14:paraId="1B7E775D" w14:textId="778A8717"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14:paraId="168DF272" w14:textId="0E40FB4D" w:rsidR="00B001CC" w:rsidRPr="00AA737A" w:rsidRDefault="00FA3F4C" w:rsidP="008658C1">
      <w:pPr>
        <w:pStyle w:val="31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3F6011">
        <w:rPr>
          <w:iCs/>
          <w:color w:val="000000" w:themeColor="text1"/>
        </w:rPr>
        <w:t>З</w:t>
      </w:r>
      <w:r w:rsidR="00471714" w:rsidRPr="003F6011">
        <w:rPr>
          <w:iCs/>
          <w:color w:val="000000" w:themeColor="text1"/>
        </w:rPr>
        <w:t>аместители р</w:t>
      </w:r>
      <w:r w:rsidR="00471714" w:rsidRPr="00AA737A">
        <w:rPr>
          <w:iCs/>
        </w:rPr>
        <w:t>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3F6011">
        <w:rPr>
          <w:iCs/>
        </w:rPr>
        <w:t xml:space="preserve">на </w:t>
      </w:r>
      <w:r w:rsidR="00036F44" w:rsidRPr="003F6011">
        <w:rPr>
          <w:iCs/>
        </w:rPr>
        <w:t>основе</w:t>
      </w:r>
      <w:r w:rsidR="00471714" w:rsidRPr="00036F44">
        <w:rPr>
          <w:iCs/>
          <w:color w:val="00B050"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которая не считается совместительством.</w:t>
      </w:r>
    </w:p>
    <w:p w14:paraId="2680F1FA" w14:textId="481FD33B" w:rsidR="00565F3D" w:rsidRPr="00BC18AB" w:rsidRDefault="00565F3D" w:rsidP="008658C1">
      <w:pPr>
        <w:pStyle w:val="31"/>
        <w:ind w:firstLine="709"/>
        <w:contextualSpacing/>
        <w:rPr>
          <w:iCs/>
          <w:color w:val="000000" w:themeColor="text1"/>
        </w:rPr>
      </w:pPr>
      <w:r w:rsidRPr="00BC18AB">
        <w:rPr>
          <w:iCs/>
          <w:color w:val="000000" w:themeColor="text1"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14:paraId="3BCFD0EC" w14:textId="77777777" w:rsidR="00471714" w:rsidRPr="0084657C" w:rsidRDefault="00D20071" w:rsidP="008658C1">
      <w:pPr>
        <w:pStyle w:val="31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77777777" w:rsidR="00044146" w:rsidRDefault="007C33FC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11D282B5" w:rsidR="00471714" w:rsidRPr="00471714" w:rsidRDefault="009164EF" w:rsidP="008658C1">
      <w:pPr>
        <w:pStyle w:val="31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3.1.5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71CCDB43" w:rsidR="006D0D89" w:rsidRPr="004652AE" w:rsidRDefault="00787EAA" w:rsidP="008658C1">
      <w:pPr>
        <w:pStyle w:val="31"/>
        <w:ind w:firstLine="709"/>
        <w:contextualSpacing/>
        <w:rPr>
          <w:strike/>
        </w:rPr>
      </w:pPr>
      <w:r w:rsidRPr="004652AE">
        <w:lastRenderedPageBreak/>
        <w:t>3.</w:t>
      </w:r>
      <w:r w:rsidR="008A73CD" w:rsidRPr="004652AE">
        <w:t>1.</w:t>
      </w:r>
      <w:r w:rsidR="009164EF">
        <w:t>6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003E637F" w14:textId="6E40B542" w:rsidR="00AB4174" w:rsidRPr="00471714" w:rsidRDefault="00B84A3B" w:rsidP="008658C1">
      <w:pPr>
        <w:pStyle w:val="21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9164EF">
        <w:rPr>
          <w:iCs/>
          <w:sz w:val="28"/>
          <w:szCs w:val="28"/>
        </w:rPr>
        <w:t>7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14:paraId="2C1699FC" w14:textId="478117C8" w:rsidR="004D09F2" w:rsidRPr="00037046" w:rsidRDefault="006D0D89" w:rsidP="008658C1">
      <w:pPr>
        <w:pStyle w:val="31"/>
        <w:ind w:firstLine="709"/>
        <w:contextualSpacing/>
        <w:rPr>
          <w:color w:val="FF0000"/>
        </w:rPr>
      </w:pPr>
      <w:r w:rsidRPr="009365B2">
        <w:t>3.</w:t>
      </w:r>
      <w:r w:rsidR="008A73CD">
        <w:t>1.</w:t>
      </w:r>
      <w:r w:rsidR="009164EF">
        <w:t>8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982CC7" w:rsidRPr="00982CC7">
        <w:t>. Методический день является рабочим днем, в связи с этим администрация учреждения вправе вызвать работника на рабочее место в учреждение или задействовать в мероприятиях вне учреждения.</w:t>
      </w:r>
    </w:p>
    <w:p w14:paraId="01942CBE" w14:textId="6E9B2A5C" w:rsidR="007C33FC" w:rsidRPr="009365B2" w:rsidRDefault="008D444D" w:rsidP="008658C1">
      <w:pPr>
        <w:pStyle w:val="31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982CC7" w:rsidRPr="00982CC7">
        <w:t>одним</w:t>
      </w:r>
      <w:r w:rsidR="00982CC7">
        <w:rPr>
          <w:i/>
        </w:rPr>
        <w:t xml:space="preserve"> </w:t>
      </w:r>
      <w:r w:rsidR="00982CC7">
        <w:t>выходным днем</w:t>
      </w:r>
      <w:r w:rsidR="007A33B4" w:rsidRPr="00DE4675">
        <w:t xml:space="preserve">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77777777" w:rsidR="007C33FC" w:rsidRPr="009365B2" w:rsidRDefault="007C33FC" w:rsidP="008658C1">
      <w:pPr>
        <w:pStyle w:val="31"/>
        <w:ind w:firstLine="709"/>
        <w:contextualSpacing/>
      </w:pPr>
      <w:r w:rsidRPr="009365B2">
        <w:t>Общим выходным днем является воскресенье.</w:t>
      </w:r>
    </w:p>
    <w:p w14:paraId="3FA0B9C1" w14:textId="2A083400" w:rsidR="005666D5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9164EF">
        <w:rPr>
          <w:sz w:val="28"/>
          <w:szCs w:val="28"/>
        </w:rPr>
        <w:t>9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</w:p>
    <w:p w14:paraId="0C3B9EFF" w14:textId="1402EDEB"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14:paraId="664F431C" w14:textId="650495EC"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для обучающихся.</w:t>
      </w:r>
    </w:p>
    <w:p w14:paraId="09CE80A6" w14:textId="2FEC7A63" w:rsidR="00651C21" w:rsidRPr="00037046" w:rsidRDefault="00651C21" w:rsidP="008658C1">
      <w:pPr>
        <w:pStyle w:val="31"/>
        <w:ind w:firstLine="709"/>
        <w:contextualSpacing/>
        <w:rPr>
          <w:color w:val="FF0000"/>
        </w:rPr>
      </w:pPr>
      <w:r>
        <w:t>3.</w:t>
      </w:r>
      <w:r w:rsidR="008A73CD">
        <w:t>1.</w:t>
      </w:r>
      <w:r>
        <w:t>1</w:t>
      </w:r>
      <w:r w:rsidR="009164EF">
        <w:t>0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</w:t>
      </w:r>
      <w:r w:rsidR="006466E8">
        <w:t xml:space="preserve"> при </w:t>
      </w:r>
      <w:r w:rsidR="006466E8" w:rsidRPr="006466E8">
        <w:t xml:space="preserve">учебной нагрузке не более 27 часов в неделю </w:t>
      </w:r>
      <w:r w:rsidR="00AE5826" w:rsidRPr="009365B2">
        <w:t>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6466E8">
        <w:t>.</w:t>
      </w:r>
      <w:r w:rsidR="006466E8">
        <w:rPr>
          <w:color w:val="FF0000"/>
        </w:rPr>
        <w:t xml:space="preserve"> </w:t>
      </w:r>
    </w:p>
    <w:p w14:paraId="522A18A6" w14:textId="77777777"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 xml:space="preserve"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</w:t>
      </w:r>
      <w:r w:rsidRPr="00651C21">
        <w:rPr>
          <w:sz w:val="28"/>
          <w:szCs w:val="28"/>
        </w:rPr>
        <w:lastRenderedPageBreak/>
        <w:t>выполнения дополнительных видов работ за дополнительную оплату, обязательное присутствие в организации не требуется.</w:t>
      </w:r>
    </w:p>
    <w:p w14:paraId="340088EC" w14:textId="6A4C73C6" w:rsidR="00D41660" w:rsidRDefault="00033BB1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9164EF">
        <w:t>1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14:paraId="13919FCD" w14:textId="77777777" w:rsidR="007C33FC" w:rsidRDefault="007C33FC" w:rsidP="008658C1">
      <w:pPr>
        <w:pStyle w:val="31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14:paraId="54AC3BAF" w14:textId="31D92821" w:rsidR="007166AD" w:rsidRPr="0041788B" w:rsidRDefault="007166AD" w:rsidP="008658C1">
      <w:pPr>
        <w:pStyle w:val="31"/>
        <w:ind w:firstLine="709"/>
        <w:contextualSpacing/>
        <w:rPr>
          <w:color w:val="FF0000"/>
        </w:rPr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</w:t>
      </w:r>
      <w:r w:rsidR="00037046">
        <w:t>становленного до начала каникул</w:t>
      </w:r>
      <w:r w:rsidR="00037046" w:rsidRPr="0041788B">
        <w:rPr>
          <w:color w:val="000000" w:themeColor="text1"/>
        </w:rPr>
        <w:t>,</w:t>
      </w:r>
      <w:r w:rsidR="0041788B">
        <w:rPr>
          <w:color w:val="FF0000"/>
        </w:rPr>
        <w:t xml:space="preserve"> </w:t>
      </w:r>
      <w:r w:rsidR="00037046" w:rsidRPr="00565397">
        <w:rPr>
          <w:color w:val="000000" w:themeColor="text1"/>
        </w:rPr>
        <w:t>с обязательным проведением инструктажа по ТБ</w:t>
      </w:r>
      <w:r w:rsidR="00565397">
        <w:rPr>
          <w:color w:val="000000" w:themeColor="text1"/>
        </w:rPr>
        <w:t>.</w:t>
      </w:r>
    </w:p>
    <w:p w14:paraId="6E7A9BF6" w14:textId="0227CD51" w:rsidR="00B06AB2" w:rsidRPr="00E37A4F" w:rsidRDefault="00B06AB2" w:rsidP="008658C1">
      <w:pPr>
        <w:pStyle w:val="31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14:paraId="70BE2214" w14:textId="7E5101C1" w:rsidR="007C33FC" w:rsidRDefault="007C33FC" w:rsidP="008658C1">
      <w:pPr>
        <w:pStyle w:val="31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212313">
        <w:rPr>
          <w:color w:val="000000" w:themeColor="text1"/>
        </w:rPr>
        <w:t>их согласия</w:t>
      </w:r>
      <w:r w:rsidR="002C0D5C" w:rsidRPr="00212313">
        <w:rPr>
          <w:color w:val="000000" w:themeColor="text1"/>
        </w:rPr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14:paraId="492E40E4" w14:textId="77777777"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14:paraId="0E7C4CC3" w14:textId="2D8C6C43" w:rsidR="00A65AB2" w:rsidRPr="009365B2" w:rsidRDefault="0010455B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9164EF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1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1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6805B373" w:rsidR="00EE47DF" w:rsidRPr="009365B2" w:rsidRDefault="007C33FC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9164EF">
        <w:t>3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3BC7D56B" w:rsidR="007C33FC" w:rsidRPr="003A5A3C" w:rsidRDefault="007C33FC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9164EF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</w:t>
      </w:r>
      <w:r w:rsidRPr="009365B2">
        <w:lastRenderedPageBreak/>
        <w:t xml:space="preserve">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22E9B2CE" w:rsidR="007C33FC" w:rsidRPr="000A558E" w:rsidRDefault="007C33FC" w:rsidP="008658C1">
      <w:pPr>
        <w:pStyle w:val="31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9164EF">
        <w:rPr>
          <w:spacing w:val="-6"/>
        </w:rPr>
        <w:t>5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77777777" w:rsidR="00352666" w:rsidRPr="000A558E" w:rsidRDefault="00352666" w:rsidP="008658C1">
      <w:pPr>
        <w:pStyle w:val="31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14:paraId="466F8821" w14:textId="507AE675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9164EF">
        <w:rPr>
          <w:spacing w:val="-6"/>
          <w:sz w:val="28"/>
          <w:szCs w:val="28"/>
        </w:rPr>
        <w:t>6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6466E8">
        <w:rPr>
          <w:sz w:val="28"/>
          <w:szCs w:val="28"/>
        </w:rPr>
        <w:t xml:space="preserve"> 56</w:t>
      </w:r>
      <w:r w:rsidR="0031353C">
        <w:rPr>
          <w:sz w:val="28"/>
          <w:szCs w:val="28"/>
        </w:rPr>
        <w:t xml:space="preserve">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1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1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1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1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1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1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143B21FA" w:rsidR="006A3FC1" w:rsidRPr="006A3FC1" w:rsidRDefault="007C33FC" w:rsidP="006A3FC1">
      <w:pPr>
        <w:pStyle w:val="31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9164EF">
        <w:t>7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lastRenderedPageBreak/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31EB72CF" w:rsidR="006A3FC1" w:rsidRPr="00F23CAB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F23CAB">
        <w:rPr>
          <w:kern w:val="1"/>
          <w:sz w:val="28"/>
          <w:szCs w:val="28"/>
          <w:lang w:eastAsia="ar-SA"/>
        </w:rPr>
        <w:t xml:space="preserve">продолжительность которых определяется в соответствии с </w:t>
      </w:r>
      <w:r w:rsidRPr="009164EF">
        <w:rPr>
          <w:b/>
          <w:kern w:val="1"/>
          <w:sz w:val="28"/>
          <w:szCs w:val="28"/>
          <w:lang w:eastAsia="ar-SA"/>
        </w:rPr>
        <w:t>приложени</w:t>
      </w:r>
      <w:r w:rsidR="009164EF">
        <w:rPr>
          <w:b/>
          <w:kern w:val="1"/>
          <w:sz w:val="28"/>
          <w:szCs w:val="28"/>
          <w:lang w:eastAsia="ar-SA"/>
        </w:rPr>
        <w:t>ем</w:t>
      </w:r>
      <w:r w:rsidRPr="00F23CAB">
        <w:rPr>
          <w:kern w:val="1"/>
          <w:sz w:val="28"/>
          <w:szCs w:val="28"/>
          <w:lang w:eastAsia="ar-SA"/>
        </w:rPr>
        <w:t xml:space="preserve"> </w:t>
      </w:r>
      <w:r w:rsidRPr="00C2288D">
        <w:rPr>
          <w:b/>
          <w:kern w:val="1"/>
          <w:sz w:val="28"/>
          <w:szCs w:val="28"/>
          <w:lang w:eastAsia="ar-SA"/>
        </w:rPr>
        <w:t>№ </w:t>
      </w:r>
      <w:r w:rsidR="00C2288D" w:rsidRPr="00C2288D">
        <w:rPr>
          <w:b/>
          <w:kern w:val="1"/>
          <w:sz w:val="28"/>
          <w:szCs w:val="28"/>
          <w:lang w:eastAsia="ar-SA"/>
        </w:rPr>
        <w:t>5</w:t>
      </w:r>
      <w:r w:rsidRPr="00F23CAB">
        <w:rPr>
          <w:kern w:val="1"/>
          <w:sz w:val="28"/>
          <w:szCs w:val="28"/>
          <w:lang w:eastAsia="ar-SA"/>
        </w:rPr>
        <w:t xml:space="preserve"> коллективного договора</w:t>
      </w:r>
      <w:r w:rsidRPr="00C2288D">
        <w:rPr>
          <w:color w:val="000000" w:themeColor="text1"/>
          <w:kern w:val="1"/>
          <w:sz w:val="28"/>
          <w:szCs w:val="28"/>
          <w:lang w:eastAsia="ar-SA"/>
        </w:rPr>
        <w:t>.</w:t>
      </w:r>
      <w:r w:rsidR="006858F1">
        <w:rPr>
          <w:color w:val="000000" w:themeColor="text1"/>
          <w:kern w:val="1"/>
          <w:sz w:val="28"/>
          <w:szCs w:val="28"/>
          <w:lang w:eastAsia="ar-SA"/>
        </w:rPr>
        <w:t xml:space="preserve"> (</w:t>
      </w:r>
      <w:proofErr w:type="gramStart"/>
      <w:r w:rsidR="00037046" w:rsidRPr="00C2288D">
        <w:rPr>
          <w:color w:val="000000" w:themeColor="text1"/>
          <w:kern w:val="1"/>
          <w:sz w:val="28"/>
          <w:szCs w:val="28"/>
          <w:lang w:eastAsia="ar-SA"/>
        </w:rPr>
        <w:t>Положение  по</w:t>
      </w:r>
      <w:proofErr w:type="gramEnd"/>
      <w:r w:rsidR="00037046" w:rsidRPr="00C2288D">
        <w:rPr>
          <w:color w:val="000000" w:themeColor="text1"/>
          <w:kern w:val="1"/>
          <w:sz w:val="28"/>
          <w:szCs w:val="28"/>
          <w:lang w:eastAsia="ar-SA"/>
        </w:rPr>
        <w:t xml:space="preserve"> </w:t>
      </w:r>
      <w:proofErr w:type="spellStart"/>
      <w:r w:rsidR="00037046" w:rsidRPr="00C2288D">
        <w:rPr>
          <w:color w:val="000000" w:themeColor="text1"/>
          <w:kern w:val="1"/>
          <w:sz w:val="28"/>
          <w:szCs w:val="28"/>
          <w:lang w:eastAsia="ar-SA"/>
        </w:rPr>
        <w:t>спец.оценки</w:t>
      </w:r>
      <w:proofErr w:type="spellEnd"/>
      <w:r w:rsidR="00037046" w:rsidRPr="00C2288D">
        <w:rPr>
          <w:color w:val="000000" w:themeColor="text1"/>
          <w:kern w:val="1"/>
          <w:sz w:val="28"/>
          <w:szCs w:val="28"/>
          <w:lang w:eastAsia="ar-SA"/>
        </w:rPr>
        <w:t xml:space="preserve"> условий </w:t>
      </w:r>
      <w:r w:rsidR="002B0D09" w:rsidRPr="00C2288D">
        <w:rPr>
          <w:color w:val="000000" w:themeColor="text1"/>
          <w:kern w:val="1"/>
          <w:sz w:val="28"/>
          <w:szCs w:val="28"/>
          <w:lang w:eastAsia="ar-SA"/>
        </w:rPr>
        <w:t>труда)</w:t>
      </w:r>
    </w:p>
    <w:p w14:paraId="16D32271" w14:textId="698B71C4" w:rsidR="006A3FC1" w:rsidRPr="002B0D09" w:rsidRDefault="006A3FC1" w:rsidP="002B0D09">
      <w:pPr>
        <w:ind w:firstLine="709"/>
        <w:contextualSpacing/>
        <w:jc w:val="both"/>
        <w:rPr>
          <w:i/>
          <w:color w:val="FF0000"/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  <w:r w:rsidR="002B0D09">
        <w:rPr>
          <w:sz w:val="28"/>
          <w:szCs w:val="28"/>
        </w:rPr>
        <w:t xml:space="preserve"> </w:t>
      </w:r>
    </w:p>
    <w:p w14:paraId="6E5B9483" w14:textId="43B9CA6E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BBD394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3E8A3E11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3.1.18.3. Работникам, имеющим трех и более детей в возрасте до восемнадцати лет, ежегодный оплачиваемый отпуск предоставляется </w:t>
      </w:r>
      <w:r w:rsidR="00825828">
        <w:rPr>
          <w:sz w:val="28"/>
          <w:szCs w:val="28"/>
        </w:rPr>
        <w:t xml:space="preserve">в каникулярные дни </w:t>
      </w:r>
      <w:r w:rsidRPr="00C24339">
        <w:rPr>
          <w:sz w:val="28"/>
          <w:szCs w:val="28"/>
        </w:rPr>
        <w:t>по их желанию в удобное для них время до достижения младшим из детей возраста четырнадцати лет.</w:t>
      </w:r>
    </w:p>
    <w:p w14:paraId="38F18801" w14:textId="0AFEAB2E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</w:t>
      </w:r>
      <w:r w:rsidRPr="00C24339">
        <w:rPr>
          <w:sz w:val="28"/>
          <w:szCs w:val="28"/>
        </w:rPr>
        <w:lastRenderedPageBreak/>
        <w:t xml:space="preserve">могут устанавливаться ежегодные дополнительные отпуска без сохранения заработной платы </w:t>
      </w:r>
      <w:r w:rsidR="00825828">
        <w:rPr>
          <w:sz w:val="28"/>
          <w:szCs w:val="28"/>
        </w:rPr>
        <w:t xml:space="preserve">в каникулярные дни </w:t>
      </w:r>
      <w:r w:rsidRPr="00C24339">
        <w:rPr>
          <w:sz w:val="28"/>
          <w:szCs w:val="28"/>
        </w:rPr>
        <w:t>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88052CD" w:rsidR="007C33FC" w:rsidRPr="009365B2" w:rsidRDefault="007C33FC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13293CB2" w:rsidR="007C33FC" w:rsidRPr="009365B2" w:rsidRDefault="007C33FC" w:rsidP="008658C1">
      <w:pPr>
        <w:pStyle w:val="31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1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0FFEC1C1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4147289D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825828">
        <w:rPr>
          <w:sz w:val="28"/>
          <w:szCs w:val="28"/>
        </w:rPr>
        <w:t xml:space="preserve"> 56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7778B7AE" w:rsidR="001F7E10" w:rsidRDefault="00C42BB3" w:rsidP="008658C1">
      <w:pPr>
        <w:pStyle w:val="31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14B1FE9A" w14:textId="77777777" w:rsidR="007D7CDC" w:rsidRDefault="007C33FC" w:rsidP="007D7CDC">
      <w:pPr>
        <w:pStyle w:val="31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0549ED6A" w14:textId="0B811957" w:rsidR="00D632D1" w:rsidRPr="00D632D1" w:rsidRDefault="00474DAF" w:rsidP="007D7CDC">
      <w:pPr>
        <w:pStyle w:val="31"/>
        <w:ind w:firstLine="709"/>
        <w:contextualSpacing/>
        <w:rPr>
          <w:color w:val="22272F"/>
        </w:rPr>
      </w:pPr>
      <w:r w:rsidRPr="00D632D1">
        <w:lastRenderedPageBreak/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D632D1" w:rsidRDefault="00D632D1" w:rsidP="00B4019C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14:paraId="44085666" w14:textId="77777777" w:rsidR="00D632D1" w:rsidRPr="00D632D1" w:rsidRDefault="00D632D1" w:rsidP="00B4019C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D632D1" w:rsidRDefault="00D632D1" w:rsidP="00B4019C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D632D1" w:rsidRDefault="00D632D1" w:rsidP="00B4019C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14:paraId="48D88BDC" w14:textId="27542361" w:rsidR="004C4DCD" w:rsidRDefault="004C4DCD" w:rsidP="00B4019C">
      <w:pPr>
        <w:pStyle w:val="s1"/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</w:t>
      </w:r>
      <w:r>
        <w:rPr>
          <w:color w:val="22272F"/>
          <w:sz w:val="28"/>
          <w:szCs w:val="28"/>
        </w:rPr>
        <w:t xml:space="preserve"> близких родственников - до трех</w:t>
      </w:r>
      <w:r w:rsidRPr="00D632D1">
        <w:rPr>
          <w:color w:val="22272F"/>
          <w:sz w:val="28"/>
          <w:szCs w:val="28"/>
        </w:rPr>
        <w:t xml:space="preserve"> календарных дней;</w:t>
      </w:r>
    </w:p>
    <w:p w14:paraId="79CCEB2E" w14:textId="77777777"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0685D9DB" w14:textId="77777777" w:rsidR="00673FD0" w:rsidRDefault="003305F2" w:rsidP="00673FD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6115D3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183CCD5C" w14:textId="01B7C593" w:rsidR="00673FD0" w:rsidRPr="00E51C86" w:rsidRDefault="00F9421C" w:rsidP="00673FD0">
      <w:pPr>
        <w:pStyle w:val="s1"/>
        <w:shd w:val="clear" w:color="auto" w:fill="FFFFFF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673FD0">
        <w:rPr>
          <w:sz w:val="28"/>
          <w:szCs w:val="28"/>
        </w:rPr>
        <w:t>.</w:t>
      </w:r>
      <w:r w:rsidR="00E51C86">
        <w:rPr>
          <w:sz w:val="28"/>
          <w:szCs w:val="28"/>
        </w:rPr>
        <w:t xml:space="preserve"> </w:t>
      </w:r>
      <w:r w:rsidR="00E51C86">
        <w:rPr>
          <w:b/>
          <w:sz w:val="28"/>
          <w:szCs w:val="28"/>
        </w:rPr>
        <w:t>Приложение 4.</w:t>
      </w:r>
    </w:p>
    <w:p w14:paraId="2576855F" w14:textId="2FE5A6CD" w:rsidR="00036F44" w:rsidRDefault="00231BD9" w:rsidP="00673FD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1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1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1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1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0"/>
    <w:p w14:paraId="7B634F19" w14:textId="77777777" w:rsidR="00B84A3B" w:rsidRPr="006012BE" w:rsidRDefault="00B84A3B" w:rsidP="008658C1">
      <w:pPr>
        <w:pStyle w:val="31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e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0510CBC5" w:rsidR="00A068D1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673FD0">
        <w:rPr>
          <w:rFonts w:ascii="Times New Roman" w:eastAsia="MS Mincho" w:hAnsi="Times New Roman"/>
          <w:sz w:val="28"/>
          <w:szCs w:val="28"/>
        </w:rPr>
        <w:t xml:space="preserve"> </w:t>
      </w:r>
      <w:r w:rsidR="002B57A0" w:rsidRPr="00673FD0">
        <w:rPr>
          <w:rFonts w:ascii="Times New Roman" w:eastAsia="MS Mincho" w:hAnsi="Times New Roman"/>
          <w:sz w:val="28"/>
          <w:szCs w:val="28"/>
        </w:rPr>
        <w:t xml:space="preserve">10, 25 </w:t>
      </w:r>
    </w:p>
    <w:p w14:paraId="60D0D6E6" w14:textId="77777777" w:rsidR="00435815" w:rsidRPr="00435815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A20912">
        <w:rPr>
          <w:rFonts w:ascii="Times New Roman" w:eastAsia="MS Mincho" w:hAnsi="Times New Roman"/>
          <w:color w:val="404040" w:themeColor="text1" w:themeTint="BF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e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382AEE0A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</w:t>
      </w:r>
      <w:r w:rsidR="00673FD0">
        <w:rPr>
          <w:sz w:val="28"/>
          <w:szCs w:val="28"/>
        </w:rPr>
        <w:t>лучать расчетный листок в бумажном или электронном варианте.</w:t>
      </w:r>
    </w:p>
    <w:p w14:paraId="48B9FA4B" w14:textId="64C3D977" w:rsidR="00515916" w:rsidRPr="001D5940" w:rsidRDefault="00A2348D" w:rsidP="00CA3E0F">
      <w:pPr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>постановлени</w:t>
      </w:r>
      <w:r w:rsidR="0084128D">
        <w:rPr>
          <w:sz w:val="28"/>
          <w:szCs w:val="28"/>
        </w:rPr>
        <w:t>ем</w:t>
      </w:r>
      <w:r w:rsidR="003F750B">
        <w:rPr>
          <w:sz w:val="28"/>
          <w:szCs w:val="28"/>
        </w:rPr>
        <w:t xml:space="preserve">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>сполнительного комитета</w:t>
      </w:r>
      <w:r w:rsidR="00B8641D" w:rsidRPr="00B8641D">
        <w:rPr>
          <w:rFonts w:eastAsia="Calibri"/>
          <w:sz w:val="28"/>
          <w:szCs w:val="28"/>
          <w:lang w:eastAsia="en-US"/>
        </w:rPr>
        <w:t xml:space="preserve"> г. Казани от 03.07.2018 № 3854 «Об условиях оплаты труда работников муниципальных учреждений г. Казани»</w:t>
      </w:r>
      <w:r w:rsidR="00CA3E0F">
        <w:rPr>
          <w:rFonts w:eastAsia="Calibri"/>
          <w:sz w:val="28"/>
          <w:szCs w:val="28"/>
          <w:lang w:eastAsia="en-US"/>
        </w:rPr>
        <w:t xml:space="preserve">, </w:t>
      </w:r>
      <w:r w:rsidR="00515916" w:rsidRPr="00E265C0">
        <w:rPr>
          <w:sz w:val="28"/>
          <w:szCs w:val="28"/>
        </w:rPr>
        <w:t>Поло</w:t>
      </w:r>
      <w:r w:rsidR="00515916" w:rsidRPr="001D5940">
        <w:rPr>
          <w:sz w:val="28"/>
          <w:szCs w:val="28"/>
        </w:rPr>
        <w:t>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  <w:r w:rsidR="00E265C0" w:rsidRPr="00E265C0">
        <w:rPr>
          <w:b/>
          <w:sz w:val="28"/>
          <w:szCs w:val="28"/>
        </w:rPr>
        <w:t>Приложение 13</w:t>
      </w:r>
      <w:r w:rsidR="00E265C0">
        <w:rPr>
          <w:b/>
          <w:sz w:val="28"/>
          <w:szCs w:val="28"/>
        </w:rPr>
        <w:t>.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E1AD7A1" w:rsidR="00DD583A" w:rsidRPr="00BD49E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b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  <w:r w:rsidR="00BD49E0">
        <w:rPr>
          <w:rFonts w:eastAsia="MS Mincho"/>
          <w:sz w:val="28"/>
          <w:szCs w:val="28"/>
        </w:rPr>
        <w:t xml:space="preserve"> </w:t>
      </w:r>
      <w:r w:rsidR="00BD49E0">
        <w:rPr>
          <w:rFonts w:eastAsia="MS Mincho"/>
          <w:b/>
          <w:sz w:val="28"/>
          <w:szCs w:val="28"/>
        </w:rPr>
        <w:t>Приложение 11. Приложение 12</w:t>
      </w:r>
    </w:p>
    <w:p w14:paraId="25EE5128" w14:textId="318D5FA9" w:rsidR="00F25B15" w:rsidRPr="00212313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8" w:history="1">
        <w:r w:rsidRPr="00212313">
          <w:rPr>
            <w:rFonts w:ascii="Times New Roman CYR" w:hAnsi="Times New Roman CYR" w:cs="Times New Roman CYR"/>
            <w:bCs/>
            <w:color w:val="000000" w:themeColor="text1"/>
            <w:sz w:val="28"/>
            <w:szCs w:val="28"/>
          </w:rPr>
          <w:t>Указом</w:t>
        </w:r>
      </w:hyperlink>
      <w:r w:rsidRPr="00212313">
        <w:rPr>
          <w:rFonts w:ascii="Times New Roman CYR" w:hAnsi="Times New Roman CYR" w:cs="Times New Roman CYR"/>
          <w:bCs/>
          <w:color w:val="000000" w:themeColor="text1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 профессионально-квалификационную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430F7A" w:rsidRDefault="00DD583A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d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d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</w:t>
      </w:r>
      <w:r w:rsidR="00095A44" w:rsidRPr="009365B2">
        <w:rPr>
          <w:rFonts w:cs="Arial"/>
          <w:sz w:val="28"/>
          <w:szCs w:val="28"/>
        </w:rPr>
        <w:lastRenderedPageBreak/>
        <w:t xml:space="preserve">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e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e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e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6043E123" w14:textId="6802F8BE" w:rsidR="00246C39" w:rsidRPr="00CC7994" w:rsidRDefault="00122677" w:rsidP="00CC7994">
      <w:pPr>
        <w:pStyle w:val="afe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CC7994">
        <w:rPr>
          <w:rFonts w:ascii="Times New Roman" w:hAnsi="Times New Roman"/>
          <w:iCs/>
          <w:sz w:val="28"/>
          <w:szCs w:val="28"/>
        </w:rPr>
        <w:t>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1CD47E86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  <w:r w:rsidR="00E265C0">
        <w:rPr>
          <w:sz w:val="28"/>
          <w:szCs w:val="28"/>
        </w:rPr>
        <w:t xml:space="preserve"> </w:t>
      </w:r>
      <w:r w:rsidR="00E265C0" w:rsidRPr="00E265C0">
        <w:rPr>
          <w:b/>
          <w:sz w:val="28"/>
          <w:szCs w:val="28"/>
        </w:rPr>
        <w:t>Приложение 2</w:t>
      </w:r>
    </w:p>
    <w:p w14:paraId="7FBB4AC6" w14:textId="4D1AAF7F" w:rsidR="00453B5B" w:rsidRPr="00C364A7" w:rsidRDefault="00470334" w:rsidP="00453B5B">
      <w:pPr>
        <w:pStyle w:val="12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9ACE01" w:rsidR="00453B5B" w:rsidRPr="00453B5B" w:rsidRDefault="00C364A7" w:rsidP="00453B5B">
      <w:pPr>
        <w:pStyle w:val="12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lastRenderedPageBreak/>
        <w:t>работников, занимающих должности учителей и преподавателей).</w:t>
      </w:r>
    </w:p>
    <w:bookmarkEnd w:id="1"/>
    <w:p w14:paraId="5D787CA6" w14:textId="63B2B293" w:rsidR="00D22CAB" w:rsidRPr="00755A62" w:rsidRDefault="00470334" w:rsidP="008658C1">
      <w:pPr>
        <w:pStyle w:val="31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212313">
        <w:rPr>
          <w:iCs/>
        </w:rPr>
        <w:t xml:space="preserve">Учителям, другим </w:t>
      </w:r>
      <w:r w:rsidR="00D22CAB" w:rsidRPr="00212313">
        <w:rPr>
          <w:iCs/>
        </w:rPr>
        <w:t xml:space="preserve">работникам, осуществляющим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</w:p>
    <w:p w14:paraId="7252E22A" w14:textId="7F3A2000" w:rsidR="00095A44" w:rsidRPr="00212313" w:rsidRDefault="00A42AF8" w:rsidP="008658C1">
      <w:pPr>
        <w:pStyle w:val="39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12313">
        <w:rPr>
          <w:color w:val="000000" w:themeColor="text1"/>
          <w:sz w:val="28"/>
          <w:szCs w:val="28"/>
        </w:rPr>
        <w:t>.</w:t>
      </w:r>
      <w:r w:rsidR="00893FB3" w:rsidRPr="00212313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095A44" w:rsidRPr="00212313">
        <w:rPr>
          <w:color w:val="000000" w:themeColor="text1"/>
          <w:sz w:val="28"/>
          <w:szCs w:val="28"/>
        </w:rPr>
        <w:t>Экономия средств фонда оплаты труда направляется на</w:t>
      </w:r>
      <w:r w:rsidR="00797C4C" w:rsidRPr="00212313">
        <w:rPr>
          <w:color w:val="000000" w:themeColor="text1"/>
          <w:sz w:val="28"/>
          <w:szCs w:val="28"/>
        </w:rPr>
        <w:t xml:space="preserve"> </w:t>
      </w:r>
      <w:r w:rsidR="00095A44" w:rsidRPr="00212313">
        <w:rPr>
          <w:color w:val="000000" w:themeColor="text1"/>
          <w:sz w:val="28"/>
          <w:szCs w:val="28"/>
        </w:rPr>
        <w:t xml:space="preserve">премирование, </w:t>
      </w:r>
      <w:r w:rsidR="00797C4C" w:rsidRPr="00212313">
        <w:rPr>
          <w:color w:val="000000" w:themeColor="text1"/>
          <w:sz w:val="28"/>
          <w:szCs w:val="28"/>
        </w:rPr>
        <w:t xml:space="preserve">на </w:t>
      </w:r>
      <w:r w:rsidR="00E3007A" w:rsidRPr="00212313">
        <w:rPr>
          <w:color w:val="000000" w:themeColor="text1"/>
          <w:sz w:val="28"/>
          <w:szCs w:val="28"/>
        </w:rPr>
        <w:t>реализацию р</w:t>
      </w:r>
      <w:r w:rsidR="007D7CDC" w:rsidRPr="00212313">
        <w:rPr>
          <w:color w:val="000000" w:themeColor="text1"/>
          <w:sz w:val="28"/>
          <w:szCs w:val="28"/>
        </w:rPr>
        <w:t>аздела коллективного договора «</w:t>
      </w:r>
      <w:r w:rsidR="00E3007A" w:rsidRPr="00212313">
        <w:rPr>
          <w:color w:val="000000" w:themeColor="text1"/>
          <w:sz w:val="28"/>
          <w:szCs w:val="28"/>
        </w:rPr>
        <w:t>Социальные гарантии и меры социальной поддержки»</w:t>
      </w:r>
      <w:r w:rsidR="004569E1" w:rsidRPr="00212313">
        <w:rPr>
          <w:color w:val="000000" w:themeColor="text1"/>
          <w:sz w:val="28"/>
          <w:szCs w:val="28"/>
        </w:rPr>
        <w:t xml:space="preserve">, </w:t>
      </w:r>
      <w:r w:rsidR="00E3007A" w:rsidRPr="00212313">
        <w:rPr>
          <w:color w:val="000000" w:themeColor="text1"/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212313">
        <w:rPr>
          <w:color w:val="000000" w:themeColor="text1"/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212313">
        <w:rPr>
          <w:color w:val="000000" w:themeColor="text1"/>
          <w:sz w:val="28"/>
          <w:szCs w:val="28"/>
        </w:rPr>
        <w:t>.</w:t>
      </w:r>
    </w:p>
    <w:p w14:paraId="60B786D9" w14:textId="168D1A05" w:rsidR="00A80FB8" w:rsidRPr="00F25B15" w:rsidRDefault="00A80FB8" w:rsidP="008658C1">
      <w:pPr>
        <w:pStyle w:val="39"/>
        <w:ind w:left="0" w:firstLine="709"/>
        <w:contextualSpacing/>
        <w:jc w:val="both"/>
        <w:rPr>
          <w:rStyle w:val="A00"/>
          <w:color w:val="auto"/>
          <w:sz w:val="28"/>
          <w:szCs w:val="28"/>
        </w:rPr>
      </w:pPr>
      <w:r w:rsidRPr="00F25B15">
        <w:rPr>
          <w:sz w:val="28"/>
          <w:szCs w:val="28"/>
        </w:rPr>
        <w:t>4.1</w:t>
      </w:r>
      <w:r w:rsidR="00C42BB3" w:rsidRPr="00F25B15">
        <w:rPr>
          <w:sz w:val="28"/>
          <w:szCs w:val="28"/>
        </w:rPr>
        <w:t>3</w:t>
      </w:r>
      <w:r w:rsidRPr="00F25B15">
        <w:rPr>
          <w:sz w:val="28"/>
          <w:szCs w:val="28"/>
        </w:rPr>
        <w:t>.</w:t>
      </w:r>
      <w:r w:rsidR="001626B8" w:rsidRPr="00F25B15">
        <w:rPr>
          <w:rFonts w:eastAsia="Arial Unicode MS"/>
          <w:kern w:val="1"/>
          <w:sz w:val="28"/>
          <w:szCs w:val="28"/>
        </w:rPr>
        <w:t> </w:t>
      </w:r>
      <w:r w:rsidRPr="00F25B15">
        <w:rPr>
          <w:rStyle w:val="A00"/>
          <w:color w:val="auto"/>
          <w:sz w:val="28"/>
          <w:szCs w:val="28"/>
        </w:rPr>
        <w:t>Учителям, ведущим учебные занятия по учебным предметам, по которым предусматривается деление класса на две подгруппы в случаях проведения учебных заняти</w:t>
      </w:r>
      <w:r w:rsidR="00E03D18">
        <w:rPr>
          <w:rStyle w:val="A00"/>
          <w:color w:val="auto"/>
          <w:sz w:val="28"/>
          <w:szCs w:val="28"/>
        </w:rPr>
        <w:t>й с обучающимися класса в целом доплата не предусматривается.</w:t>
      </w:r>
    </w:p>
    <w:p w14:paraId="3CF0E8C5" w14:textId="0B1E7A2A" w:rsidR="00B355ED" w:rsidRDefault="008509FB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2B57A0">
        <w:rPr>
          <w:sz w:val="28"/>
          <w:szCs w:val="28"/>
        </w:rPr>
        <w:t>4.1</w:t>
      </w:r>
      <w:r w:rsidR="0041788B">
        <w:rPr>
          <w:sz w:val="28"/>
          <w:szCs w:val="28"/>
        </w:rPr>
        <w:t>4</w:t>
      </w:r>
      <w:r w:rsidRPr="002B57A0">
        <w:rPr>
          <w:sz w:val="28"/>
          <w:szCs w:val="28"/>
        </w:rPr>
        <w:t>.</w:t>
      </w:r>
      <w:r w:rsidR="001626B8" w:rsidRPr="002B57A0">
        <w:rPr>
          <w:rFonts w:eastAsia="Arial Unicode MS"/>
          <w:kern w:val="1"/>
          <w:sz w:val="28"/>
          <w:szCs w:val="28"/>
        </w:rPr>
        <w:t> </w:t>
      </w:r>
      <w:r w:rsidR="00B355ED" w:rsidRPr="002B57A0">
        <w:rPr>
          <w:sz w:val="28"/>
          <w:szCs w:val="28"/>
        </w:rPr>
        <w:t xml:space="preserve">Выплата вознаграждения за классное руководство педагогическим </w:t>
      </w:r>
      <w:r w:rsidR="00B355ED" w:rsidRPr="00241C3E">
        <w:rPr>
          <w:sz w:val="28"/>
          <w:szCs w:val="28"/>
        </w:rPr>
        <w:t xml:space="preserve">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14:paraId="6B796CCC" w14:textId="547129C0" w:rsidR="003F750B" w:rsidRPr="00BB71D6" w:rsidRDefault="003F750B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Недопущение</w:t>
      </w:r>
      <w:r w:rsidR="00F54C09" w:rsidRPr="00BB71D6">
        <w:rPr>
          <w:sz w:val="28"/>
          <w:szCs w:val="28"/>
        </w:rPr>
        <w:t xml:space="preserve">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руководства, за исключением случает сокращения количества классов;</w:t>
      </w:r>
    </w:p>
    <w:p w14:paraId="145B9048" w14:textId="43A8FD41" w:rsidR="00F54C09" w:rsidRPr="00BB71D6" w:rsidRDefault="00F54C09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Временное замещение длительно отсутствующего по болезни и другим причинам педагогического работника, осуществляющего классное руководство, другим педагогическим работником с установлением ему соответствующих выплат за классное руководство пропорционально времени замещения.</w:t>
      </w:r>
    </w:p>
    <w:p w14:paraId="450875D0" w14:textId="3D601586" w:rsidR="00F54C09" w:rsidRPr="00BB71D6" w:rsidRDefault="00F54C09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</w:t>
      </w:r>
    </w:p>
    <w:p w14:paraId="011E986D" w14:textId="3ACBBAF4" w:rsidR="005E793C" w:rsidRDefault="008509FB" w:rsidP="008658C1">
      <w:pPr>
        <w:pStyle w:val="39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C42BB3">
        <w:rPr>
          <w:sz w:val="28"/>
          <w:szCs w:val="28"/>
        </w:rPr>
        <w:t xml:space="preserve"> </w:t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14:paraId="5080153F" w14:textId="2894455D" w:rsidR="003B53CD" w:rsidRDefault="00D228FE" w:rsidP="003B53CD">
      <w:pPr>
        <w:pStyle w:val="39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41788B">
        <w:rPr>
          <w:sz w:val="28"/>
          <w:szCs w:val="28"/>
        </w:rPr>
        <w:t>5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1A5FA4D1" w:rsidR="003B53CD" w:rsidRDefault="006C6046" w:rsidP="003B53CD">
      <w:pPr>
        <w:pStyle w:val="39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4.16</w:t>
      </w:r>
      <w:r w:rsidR="00DB36E9"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 w:rsidRPr="00B817A9">
        <w:rPr>
          <w:b/>
          <w:sz w:val="28"/>
          <w:szCs w:val="28"/>
        </w:rPr>
        <w:t>Приложением №</w:t>
      </w:r>
      <w:r w:rsidR="00B817A9">
        <w:rPr>
          <w:b/>
          <w:sz w:val="28"/>
          <w:szCs w:val="28"/>
        </w:rPr>
        <w:t>3</w:t>
      </w:r>
      <w:r w:rsidR="009B5856" w:rsidRPr="00B817A9">
        <w:rPr>
          <w:sz w:val="28"/>
          <w:szCs w:val="28"/>
        </w:rPr>
        <w:t xml:space="preserve"> </w:t>
      </w:r>
      <w:r w:rsidR="009B5856">
        <w:rPr>
          <w:sz w:val="28"/>
          <w:szCs w:val="28"/>
        </w:rPr>
        <w:t>к отраслевому Соглашению</w:t>
      </w:r>
      <w:r w:rsidR="003B53CD" w:rsidRPr="009B5856">
        <w:rPr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9"/>
        <w:ind w:left="0" w:firstLine="709"/>
        <w:contextualSpacing/>
        <w:jc w:val="both"/>
        <w:rPr>
          <w:sz w:val="28"/>
          <w:szCs w:val="28"/>
        </w:rPr>
      </w:pPr>
    </w:p>
    <w:p w14:paraId="5A3E5F90" w14:textId="77777777" w:rsidR="006C6046" w:rsidRPr="00F23CAB" w:rsidRDefault="006C6046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0130B67" w14:textId="2C873664" w:rsidR="00DD0F12" w:rsidRPr="008167E6" w:rsidRDefault="00DD0F12" w:rsidP="008658C1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1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1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355FA4" w:rsidRDefault="00ED2A09" w:rsidP="00ED2A09">
      <w:pPr>
        <w:jc w:val="both"/>
        <w:rPr>
          <w:bCs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355FA4">
        <w:rPr>
          <w:bCs/>
          <w:sz w:val="28"/>
          <w:szCs w:val="28"/>
          <w:lang w:eastAsia="x-none"/>
        </w:rPr>
        <w:t>5</w:t>
      </w:r>
      <w:r w:rsidRPr="00355FA4">
        <w:rPr>
          <w:bCs/>
          <w:sz w:val="28"/>
          <w:szCs w:val="28"/>
          <w:lang w:val="x-none" w:eastAsia="x-none"/>
        </w:rPr>
        <w:t>.</w:t>
      </w:r>
      <w:r w:rsidR="0090285F" w:rsidRPr="00355FA4">
        <w:rPr>
          <w:bCs/>
          <w:sz w:val="28"/>
          <w:szCs w:val="28"/>
          <w:lang w:eastAsia="x-none"/>
        </w:rPr>
        <w:t>2</w:t>
      </w:r>
      <w:r w:rsidRPr="00355FA4">
        <w:rPr>
          <w:bCs/>
          <w:sz w:val="28"/>
          <w:szCs w:val="28"/>
          <w:lang w:val="x-none" w:eastAsia="x-none"/>
        </w:rPr>
        <w:t>.</w:t>
      </w:r>
      <w:r w:rsidR="0090285F" w:rsidRPr="00355FA4">
        <w:rPr>
          <w:bCs/>
          <w:sz w:val="28"/>
          <w:szCs w:val="28"/>
          <w:lang w:eastAsia="x-none"/>
        </w:rPr>
        <w:t>2</w:t>
      </w:r>
      <w:r w:rsidRPr="00355FA4">
        <w:rPr>
          <w:bCs/>
          <w:sz w:val="28"/>
          <w:szCs w:val="28"/>
          <w:lang w:val="x-none" w:eastAsia="x-none"/>
        </w:rPr>
        <w:t>. Предоставл</w:t>
      </w:r>
      <w:r w:rsidRPr="00355FA4">
        <w:rPr>
          <w:bCs/>
          <w:sz w:val="28"/>
          <w:szCs w:val="28"/>
          <w:lang w:eastAsia="x-none"/>
        </w:rPr>
        <w:t xml:space="preserve">ять </w:t>
      </w:r>
      <w:r w:rsidRPr="00355FA4">
        <w:rPr>
          <w:bCs/>
          <w:sz w:val="28"/>
          <w:szCs w:val="28"/>
          <w:lang w:val="x-none" w:eastAsia="x-none"/>
        </w:rPr>
        <w:t xml:space="preserve">работникам образования </w:t>
      </w:r>
      <w:r w:rsidR="008036DC" w:rsidRPr="00355FA4">
        <w:rPr>
          <w:bCs/>
          <w:sz w:val="28"/>
          <w:szCs w:val="28"/>
          <w:lang w:eastAsia="x-none"/>
        </w:rPr>
        <w:t xml:space="preserve">полностью </w:t>
      </w:r>
      <w:r w:rsidRPr="00355FA4">
        <w:rPr>
          <w:bCs/>
          <w:sz w:val="28"/>
          <w:szCs w:val="28"/>
          <w:lang w:val="x-none" w:eastAsia="x-none"/>
        </w:rPr>
        <w:t>оплачиваемы</w:t>
      </w:r>
      <w:r w:rsidRPr="00355FA4">
        <w:rPr>
          <w:bCs/>
          <w:sz w:val="28"/>
          <w:szCs w:val="28"/>
          <w:lang w:eastAsia="x-none"/>
        </w:rPr>
        <w:t>е</w:t>
      </w:r>
      <w:r w:rsidRPr="00355FA4">
        <w:rPr>
          <w:bCs/>
          <w:sz w:val="28"/>
          <w:szCs w:val="28"/>
          <w:lang w:val="x-none" w:eastAsia="x-none"/>
        </w:rPr>
        <w:t xml:space="preserve"> свободны</w:t>
      </w:r>
      <w:r w:rsidRPr="00355FA4">
        <w:rPr>
          <w:bCs/>
          <w:sz w:val="28"/>
          <w:szCs w:val="28"/>
          <w:lang w:eastAsia="x-none"/>
        </w:rPr>
        <w:t>е</w:t>
      </w:r>
      <w:r w:rsidRPr="00355FA4">
        <w:rPr>
          <w:bCs/>
          <w:sz w:val="28"/>
          <w:szCs w:val="28"/>
          <w:lang w:val="x-none" w:eastAsia="x-none"/>
        </w:rPr>
        <w:t xml:space="preserve"> дн</w:t>
      </w:r>
      <w:r w:rsidRPr="00355FA4">
        <w:rPr>
          <w:bCs/>
          <w:sz w:val="28"/>
          <w:szCs w:val="28"/>
          <w:lang w:eastAsia="x-none"/>
        </w:rPr>
        <w:t>и</w:t>
      </w:r>
      <w:r w:rsidRPr="00355FA4">
        <w:rPr>
          <w:bCs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427F089F" w:rsidR="00ED2A09" w:rsidRDefault="00205C77" w:rsidP="00205C77">
      <w:pPr>
        <w:jc w:val="both"/>
        <w:rPr>
          <w:color w:val="FF0000"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931BA5">
        <w:rPr>
          <w:sz w:val="28"/>
          <w:szCs w:val="28"/>
          <w:lang w:val="x-none" w:eastAsia="x-none"/>
        </w:rPr>
        <w:t>.</w:t>
      </w:r>
      <w:r w:rsidR="00931BA5">
        <w:rPr>
          <w:sz w:val="28"/>
          <w:szCs w:val="28"/>
          <w:lang w:eastAsia="x-none"/>
        </w:rPr>
        <w:t xml:space="preserve"> </w:t>
      </w:r>
      <w:r w:rsidR="002B57A0" w:rsidRPr="00931BA5">
        <w:rPr>
          <w:sz w:val="28"/>
          <w:szCs w:val="28"/>
          <w:lang w:eastAsia="x-none"/>
        </w:rPr>
        <w:t>(распространяется только на чл</w:t>
      </w:r>
      <w:r w:rsidR="00931BA5" w:rsidRPr="00931BA5">
        <w:rPr>
          <w:sz w:val="28"/>
          <w:szCs w:val="28"/>
          <w:lang w:eastAsia="x-none"/>
        </w:rPr>
        <w:t xml:space="preserve">енов </w:t>
      </w:r>
      <w:r w:rsidR="002B57A0" w:rsidRPr="00931BA5">
        <w:rPr>
          <w:sz w:val="28"/>
          <w:szCs w:val="28"/>
          <w:lang w:eastAsia="x-none"/>
        </w:rPr>
        <w:t>проф</w:t>
      </w:r>
      <w:r w:rsidR="00931BA5" w:rsidRPr="00931BA5">
        <w:rPr>
          <w:sz w:val="28"/>
          <w:szCs w:val="28"/>
          <w:lang w:eastAsia="x-none"/>
        </w:rPr>
        <w:t>союза</w:t>
      </w:r>
      <w:r w:rsidR="002B57A0" w:rsidRPr="00931BA5">
        <w:rPr>
          <w:sz w:val="28"/>
          <w:szCs w:val="28"/>
          <w:lang w:eastAsia="x-none"/>
        </w:rPr>
        <w:t>)</w:t>
      </w:r>
    </w:p>
    <w:p w14:paraId="3219B9A9" w14:textId="5090F81A" w:rsidR="00205C77" w:rsidRPr="00355FA4" w:rsidRDefault="00ED2A09" w:rsidP="00E3007A">
      <w:pPr>
        <w:jc w:val="both"/>
        <w:rPr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355FA4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 w:rsidRPr="00355FA4">
        <w:rPr>
          <w:color w:val="auto"/>
          <w:sz w:val="28"/>
          <w:szCs w:val="28"/>
        </w:rPr>
        <w:t>5.</w:t>
      </w:r>
      <w:r w:rsidR="0090285F" w:rsidRPr="00355FA4">
        <w:rPr>
          <w:color w:val="auto"/>
          <w:sz w:val="28"/>
          <w:szCs w:val="28"/>
        </w:rPr>
        <w:t>2</w:t>
      </w:r>
      <w:r w:rsidRPr="00355FA4">
        <w:rPr>
          <w:color w:val="auto"/>
          <w:sz w:val="28"/>
          <w:szCs w:val="28"/>
        </w:rPr>
        <w:t>.</w:t>
      </w:r>
      <w:r w:rsidR="00E3007A" w:rsidRPr="00355FA4">
        <w:rPr>
          <w:color w:val="auto"/>
          <w:sz w:val="28"/>
          <w:szCs w:val="28"/>
        </w:rPr>
        <w:t>3</w:t>
      </w:r>
      <w:r w:rsidRPr="00355FA4">
        <w:rPr>
          <w:color w:val="auto"/>
          <w:sz w:val="28"/>
          <w:szCs w:val="28"/>
        </w:rPr>
        <w:t xml:space="preserve">. </w:t>
      </w:r>
      <w:r w:rsidR="0090285F" w:rsidRPr="00355FA4">
        <w:rPr>
          <w:color w:val="auto"/>
          <w:sz w:val="28"/>
          <w:szCs w:val="28"/>
        </w:rPr>
        <w:t>Ходатайствовать р</w:t>
      </w:r>
      <w:r w:rsidRPr="00355FA4">
        <w:rPr>
          <w:color w:val="auto"/>
          <w:sz w:val="28"/>
          <w:szCs w:val="28"/>
        </w:rPr>
        <w:t xml:space="preserve">аботникам-членам профсоюза </w:t>
      </w:r>
      <w:r w:rsidR="0090285F" w:rsidRPr="00355FA4">
        <w:rPr>
          <w:color w:val="auto"/>
          <w:sz w:val="28"/>
          <w:szCs w:val="28"/>
        </w:rPr>
        <w:t xml:space="preserve">мер социальной </w:t>
      </w:r>
      <w:r w:rsidR="0090285F">
        <w:rPr>
          <w:color w:val="auto"/>
          <w:sz w:val="28"/>
          <w:szCs w:val="28"/>
        </w:rPr>
        <w:t xml:space="preserve">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355FA4" w:rsidRDefault="00DD0F12" w:rsidP="008658C1">
      <w:pPr>
        <w:pStyle w:val="31"/>
        <w:ind w:firstLine="709"/>
        <w:contextualSpacing/>
      </w:pPr>
      <w:r w:rsidRPr="00355FA4">
        <w:t>5.</w:t>
      </w:r>
      <w:r w:rsidR="0090285F" w:rsidRPr="00355FA4">
        <w:t>3</w:t>
      </w:r>
      <w:r w:rsidRPr="00355FA4">
        <w:t>.</w:t>
      </w:r>
      <w:r w:rsidR="001626B8" w:rsidRPr="00355FA4">
        <w:rPr>
          <w:rFonts w:eastAsia="Arial Unicode MS"/>
          <w:color w:val="000000"/>
          <w:kern w:val="1"/>
        </w:rPr>
        <w:t> </w:t>
      </w:r>
      <w:r w:rsidRPr="00355FA4">
        <w:t>Работодатель обязуется:</w:t>
      </w:r>
    </w:p>
    <w:p w14:paraId="1E2D4B16" w14:textId="6A35BDB1" w:rsidR="008E4842" w:rsidRDefault="00DD0F12" w:rsidP="008658C1">
      <w:pPr>
        <w:pStyle w:val="31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 xml:space="preserve">соглашением, </w:t>
      </w:r>
      <w:r w:rsidR="00AD45AE" w:rsidRPr="00FB2E71">
        <w:lastRenderedPageBreak/>
        <w:t>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1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1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155F1CF8" w:rsidR="008C5941" w:rsidRPr="003736ED" w:rsidRDefault="00FB2E71" w:rsidP="008C5941">
      <w:pPr>
        <w:pStyle w:val="31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>ую пенсию по старости</w:t>
      </w:r>
      <w:r w:rsidR="002B57A0">
        <w:t xml:space="preserve"> </w:t>
      </w:r>
      <w:r w:rsidR="002B57A0" w:rsidRPr="0041788B">
        <w:rPr>
          <w:color w:val="000000" w:themeColor="text1"/>
        </w:rPr>
        <w:t>всем работникам</w:t>
      </w:r>
      <w:r w:rsidR="0041788B">
        <w:t>,</w:t>
      </w:r>
      <w:r w:rsidR="0041788B" w:rsidRPr="0041788B">
        <w:t xml:space="preserve"> </w:t>
      </w:r>
      <w:r w:rsidR="008C5941" w:rsidRPr="003736ED">
        <w:t>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38C28B34" w:rsidR="00DD0F12" w:rsidRPr="002B57A0" w:rsidRDefault="00315CEF" w:rsidP="008658C1">
      <w:pPr>
        <w:pStyle w:val="31"/>
        <w:ind w:firstLine="709"/>
        <w:contextualSpacing/>
        <w:rPr>
          <w:color w:val="FF0000"/>
        </w:rPr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</w:t>
      </w:r>
      <w:r w:rsidR="00931BA5" w:rsidRPr="00931BA5">
        <w:t>).</w:t>
      </w:r>
    </w:p>
    <w:p w14:paraId="355B46E4" w14:textId="3D981204" w:rsidR="00DD0F12" w:rsidRDefault="00315CEF" w:rsidP="008658C1">
      <w:pPr>
        <w:pStyle w:val="31"/>
        <w:ind w:firstLine="709"/>
        <w:contextualSpacing/>
      </w:pPr>
      <w:r>
        <w:t>5.</w:t>
      </w:r>
      <w:r w:rsidR="0090285F">
        <w:t>3</w:t>
      </w:r>
      <w:r>
        <w:t>.</w:t>
      </w:r>
      <w:r w:rsidR="00931BA5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4074AA7E" w14:textId="50D528FE" w:rsidR="00062FD2" w:rsidRPr="00062FD2" w:rsidRDefault="00931BA5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5.3.7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6E2B400E" w:rsidR="00C24339" w:rsidRPr="002B57A0" w:rsidRDefault="00315CEF" w:rsidP="00C24339">
      <w:pPr>
        <w:tabs>
          <w:tab w:val="left" w:pos="1560"/>
        </w:tabs>
        <w:ind w:firstLine="709"/>
        <w:jc w:val="both"/>
        <w:rPr>
          <w:color w:val="FF0000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3</w:t>
      </w:r>
      <w:r w:rsidR="00263C97" w:rsidRPr="00355FA4">
        <w:rPr>
          <w:color w:val="000000" w:themeColor="text1"/>
          <w:sz w:val="28"/>
          <w:szCs w:val="28"/>
        </w:rPr>
        <w:t>.</w:t>
      </w:r>
      <w:r w:rsidR="00931BA5">
        <w:rPr>
          <w:color w:val="000000" w:themeColor="text1"/>
          <w:sz w:val="28"/>
          <w:szCs w:val="28"/>
        </w:rPr>
        <w:t>8</w:t>
      </w:r>
      <w:r w:rsidR="008B76E2" w:rsidRPr="00355FA4">
        <w:rPr>
          <w:color w:val="000000" w:themeColor="text1"/>
          <w:sz w:val="28"/>
          <w:szCs w:val="28"/>
        </w:rPr>
        <w:t>.</w:t>
      </w:r>
      <w:r w:rsidR="001626B8" w:rsidRPr="00355FA4">
        <w:rPr>
          <w:color w:val="000000" w:themeColor="text1"/>
          <w:sz w:val="28"/>
          <w:szCs w:val="28"/>
        </w:rPr>
        <w:t> </w:t>
      </w:r>
      <w:r w:rsidR="00785E15" w:rsidRPr="00355FA4">
        <w:rPr>
          <w:color w:val="000000" w:themeColor="text1"/>
          <w:sz w:val="28"/>
          <w:szCs w:val="28"/>
        </w:rPr>
        <w:t xml:space="preserve">Работники </w:t>
      </w:r>
      <w:r w:rsidR="00181522" w:rsidRPr="00355FA4">
        <w:rPr>
          <w:color w:val="000000" w:themeColor="text1"/>
          <w:sz w:val="28"/>
          <w:szCs w:val="28"/>
        </w:rPr>
        <w:t>при прохождении </w:t>
      </w:r>
      <w:r w:rsidR="00785E15" w:rsidRPr="00355FA4">
        <w:rPr>
          <w:color w:val="000000" w:themeColor="text1"/>
          <w:sz w:val="28"/>
          <w:szCs w:val="28"/>
        </w:rPr>
        <w:t>диспансеризации</w:t>
      </w:r>
      <w:r w:rsidR="00181522" w:rsidRPr="00355FA4">
        <w:rPr>
          <w:color w:val="000000" w:themeColor="text1"/>
          <w:sz w:val="28"/>
          <w:szCs w:val="28"/>
        </w:rPr>
        <w:t> в</w:t>
      </w:r>
      <w:r w:rsidR="00931BA5">
        <w:rPr>
          <w:color w:val="000000" w:themeColor="text1"/>
          <w:sz w:val="28"/>
          <w:szCs w:val="28"/>
        </w:rPr>
        <w:t xml:space="preserve"> </w:t>
      </w:r>
      <w:r w:rsidR="00181522" w:rsidRPr="00355FA4">
        <w:rPr>
          <w:color w:val="000000" w:themeColor="text1"/>
          <w:sz w:val="28"/>
          <w:szCs w:val="28"/>
        </w:rPr>
        <w:t>порядке, предусмотренном </w:t>
      </w:r>
      <w:hyperlink r:id="rId9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355FA4">
        <w:rPr>
          <w:color w:val="000000" w:themeColor="text1"/>
          <w:sz w:val="28"/>
          <w:szCs w:val="28"/>
        </w:rPr>
        <w:t xml:space="preserve"> </w:t>
      </w:r>
      <w:r w:rsidR="00181522" w:rsidRPr="00355FA4">
        <w:rPr>
          <w:color w:val="000000" w:themeColor="text1"/>
          <w:sz w:val="28"/>
          <w:szCs w:val="28"/>
        </w:rPr>
        <w:t>Работники, достигшие возраста сорока лет, за исключением лиц, указанных в </w:t>
      </w:r>
      <w:hyperlink r:id="rId10" w:anchor="/document/76804678/entry/185102" w:history="1">
        <w:r w:rsidR="00181522" w:rsidRPr="00355FA4">
          <w:rPr>
            <w:color w:val="000000" w:themeColor="text1"/>
            <w:sz w:val="28"/>
            <w:szCs w:val="28"/>
          </w:rPr>
          <w:t>части третьей</w:t>
        </w:r>
      </w:hyperlink>
      <w:r w:rsidR="00181522" w:rsidRPr="00355FA4">
        <w:rPr>
          <w:color w:val="000000" w:themeColor="text1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1" w:anchor="/document/12191967/entry/464" w:history="1">
        <w:r w:rsidR="00181522"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="00181522"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931BA5" w:rsidRPr="00931BA5">
        <w:rPr>
          <w:sz w:val="28"/>
          <w:szCs w:val="28"/>
        </w:rPr>
        <w:t>).</w:t>
      </w:r>
    </w:p>
    <w:p w14:paraId="2E0BF4DF" w14:textId="77777777"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Работники, не достигшие </w:t>
      </w:r>
      <w:hyperlink r:id="rId12" w:anchor="/document/70552688/entry/6000" w:history="1">
        <w:r w:rsidRPr="00355FA4">
          <w:rPr>
            <w:color w:val="000000" w:themeColor="text1"/>
            <w:sz w:val="28"/>
            <w:szCs w:val="28"/>
          </w:rPr>
          <w:t>возраста</w:t>
        </w:r>
      </w:hyperlink>
      <w:r w:rsidRPr="00355FA4">
        <w:rPr>
          <w:color w:val="000000" w:themeColor="text1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3" w:anchor="/document/12191967/entry/464" w:history="1">
        <w:r w:rsidRPr="00355FA4">
          <w:rPr>
            <w:color w:val="000000" w:themeColor="text1"/>
            <w:sz w:val="28"/>
            <w:szCs w:val="28"/>
          </w:rPr>
          <w:t>законодательством</w:t>
        </w:r>
      </w:hyperlink>
      <w:r w:rsidRPr="00355FA4">
        <w:rPr>
          <w:color w:val="000000" w:themeColor="text1"/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355FA4" w:rsidRDefault="00181522" w:rsidP="00C24339">
      <w:pPr>
        <w:tabs>
          <w:tab w:val="left" w:pos="1560"/>
        </w:tabs>
        <w:ind w:firstLine="709"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lastRenderedPageBreak/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b/>
          <w:bCs/>
          <w:color w:val="000000" w:themeColor="text1"/>
          <w:sz w:val="28"/>
          <w:szCs w:val="28"/>
        </w:rPr>
        <w:t>5.</w:t>
      </w:r>
      <w:r w:rsidR="0090285F" w:rsidRPr="00355FA4">
        <w:rPr>
          <w:b/>
          <w:bCs/>
          <w:color w:val="000000" w:themeColor="text1"/>
          <w:sz w:val="28"/>
          <w:szCs w:val="28"/>
        </w:rPr>
        <w:t>4</w:t>
      </w:r>
      <w:r w:rsidRPr="00355FA4">
        <w:rPr>
          <w:b/>
          <w:bCs/>
          <w:color w:val="000000" w:themeColor="text1"/>
          <w:sz w:val="28"/>
          <w:szCs w:val="28"/>
        </w:rPr>
        <w:t>.</w:t>
      </w:r>
      <w:r w:rsidR="001626B8" w:rsidRPr="00355FA4">
        <w:rPr>
          <w:rFonts w:eastAsia="Arial Unicode MS"/>
          <w:b/>
          <w:bCs/>
          <w:color w:val="000000" w:themeColor="text1"/>
          <w:kern w:val="1"/>
          <w:sz w:val="28"/>
          <w:szCs w:val="28"/>
        </w:rPr>
        <w:t> </w:t>
      </w:r>
      <w:r w:rsidR="000A0A46" w:rsidRPr="00355FA4">
        <w:rPr>
          <w:b/>
          <w:bCs/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355FA4">
        <w:rPr>
          <w:b/>
          <w:bCs/>
          <w:color w:val="000000" w:themeColor="text1"/>
          <w:sz w:val="28"/>
          <w:szCs w:val="28"/>
        </w:rPr>
        <w:t xml:space="preserve"> обязуется</w:t>
      </w:r>
      <w:r w:rsidRPr="00355FA4">
        <w:rPr>
          <w:color w:val="000000" w:themeColor="text1"/>
          <w:sz w:val="28"/>
          <w:szCs w:val="28"/>
        </w:rPr>
        <w:t xml:space="preserve">: </w:t>
      </w:r>
    </w:p>
    <w:p w14:paraId="0695E968" w14:textId="4BE2C939" w:rsidR="00DD0F12" w:rsidRPr="00355FA4" w:rsidRDefault="00DD0F12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55FA4">
        <w:rPr>
          <w:color w:val="000000" w:themeColor="text1"/>
          <w:sz w:val="28"/>
          <w:szCs w:val="28"/>
        </w:rPr>
        <w:t>5.</w:t>
      </w:r>
      <w:r w:rsidR="0090285F" w:rsidRPr="00355FA4">
        <w:rPr>
          <w:color w:val="000000" w:themeColor="text1"/>
          <w:sz w:val="28"/>
          <w:szCs w:val="28"/>
        </w:rPr>
        <w:t>4</w:t>
      </w:r>
      <w:r w:rsidRPr="00355FA4">
        <w:rPr>
          <w:color w:val="000000" w:themeColor="text1"/>
          <w:sz w:val="28"/>
          <w:szCs w:val="28"/>
        </w:rPr>
        <w:t>.1.</w:t>
      </w:r>
      <w:r w:rsidR="001626B8" w:rsidRPr="00355FA4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355FA4">
        <w:rPr>
          <w:color w:val="000000" w:themeColor="text1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355FA4">
        <w:rPr>
          <w:color w:val="000000" w:themeColor="text1"/>
          <w:sz w:val="28"/>
          <w:szCs w:val="28"/>
        </w:rPr>
        <w:t>ё</w:t>
      </w:r>
      <w:r w:rsidRPr="00355FA4">
        <w:rPr>
          <w:color w:val="000000" w:themeColor="text1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1"/>
        <w:ind w:firstLine="709"/>
        <w:contextualSpacing/>
      </w:pPr>
      <w:r w:rsidRPr="00355FA4">
        <w:rPr>
          <w:color w:val="000000" w:themeColor="text1"/>
        </w:rPr>
        <w:t>5.</w:t>
      </w:r>
      <w:r w:rsidR="0090285F" w:rsidRPr="00355FA4">
        <w:rPr>
          <w:color w:val="000000" w:themeColor="text1"/>
        </w:rPr>
        <w:t>4</w:t>
      </w:r>
      <w:r w:rsidRPr="00355FA4">
        <w:rPr>
          <w:color w:val="000000" w:themeColor="text1"/>
        </w:rPr>
        <w:t>.2.</w:t>
      </w:r>
      <w:r w:rsidR="001626B8" w:rsidRPr="00355FA4">
        <w:rPr>
          <w:rFonts w:eastAsia="Arial Unicode MS"/>
          <w:color w:val="000000" w:themeColor="text1"/>
          <w:kern w:val="1"/>
        </w:rPr>
        <w:t> </w:t>
      </w:r>
      <w:r w:rsidRPr="00355FA4">
        <w:rPr>
          <w:color w:val="000000" w:themeColor="text1"/>
        </w:rPr>
        <w:t xml:space="preserve">Ежегодно выделять для членов Профсоюза </w:t>
      </w:r>
      <w:r w:rsidR="00607973" w:rsidRPr="00355FA4">
        <w:rPr>
          <w:color w:val="000000" w:themeColor="text1"/>
        </w:rPr>
        <w:t xml:space="preserve">денежные </w:t>
      </w:r>
      <w:r w:rsidRPr="00355FA4">
        <w:rPr>
          <w:color w:val="000000" w:themeColor="text1"/>
        </w:rPr>
        <w:t xml:space="preserve">средства </w:t>
      </w:r>
      <w:r w:rsidRPr="00DD13AE">
        <w:t>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0A6972E6" w14:textId="1C607D73" w:rsidR="00D93C59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социальные</w:t>
      </w:r>
      <w:r w:rsidR="0041788B">
        <w:rPr>
          <w:color w:val="auto"/>
          <w:sz w:val="28"/>
          <w:szCs w:val="28"/>
        </w:rPr>
        <w:t xml:space="preserve"> программы для членов Профсоюза;</w:t>
      </w:r>
    </w:p>
    <w:p w14:paraId="5DC9CB45" w14:textId="0B65C5D1" w:rsidR="00D93C59" w:rsidRPr="0041788B" w:rsidRDefault="0041788B" w:rsidP="008658C1">
      <w:pPr>
        <w:pStyle w:val="Default"/>
        <w:ind w:firstLine="709"/>
        <w:contextualSpacing/>
        <w:rPr>
          <w:color w:val="000000" w:themeColor="text1"/>
          <w:sz w:val="28"/>
          <w:szCs w:val="28"/>
        </w:rPr>
      </w:pPr>
      <w:r w:rsidRPr="0041788B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Акция «Человек идущий</w:t>
      </w:r>
      <w:r w:rsidR="003178C8">
        <w:rPr>
          <w:color w:val="000000" w:themeColor="text1"/>
          <w:sz w:val="28"/>
          <w:szCs w:val="28"/>
        </w:rPr>
        <w:t>»;</w:t>
      </w:r>
    </w:p>
    <w:p w14:paraId="1BD26023" w14:textId="7CFA2B42" w:rsidR="00D93C59" w:rsidRPr="0041788B" w:rsidRDefault="0041788B" w:rsidP="008658C1">
      <w:pPr>
        <w:pStyle w:val="Default"/>
        <w:ind w:firstLine="709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Тур выходного дня</w:t>
      </w:r>
      <w:r w:rsidR="003178C8">
        <w:rPr>
          <w:color w:val="000000" w:themeColor="text1"/>
          <w:sz w:val="28"/>
          <w:szCs w:val="28"/>
        </w:rPr>
        <w:t>;</w:t>
      </w:r>
    </w:p>
    <w:p w14:paraId="66AFF710" w14:textId="6E78B1AD" w:rsidR="00D93C59" w:rsidRPr="0041788B" w:rsidRDefault="0041788B" w:rsidP="008658C1">
      <w:pPr>
        <w:pStyle w:val="Default"/>
        <w:ind w:firstLine="709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Эстафета здоровья</w:t>
      </w:r>
      <w:r w:rsidR="003178C8">
        <w:rPr>
          <w:color w:val="000000" w:themeColor="text1"/>
          <w:sz w:val="28"/>
          <w:szCs w:val="28"/>
        </w:rPr>
        <w:t>;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115E6F07" w:rsidR="00464C7D" w:rsidRPr="00D93C59" w:rsidRDefault="00464C7D" w:rsidP="008658C1">
      <w:pPr>
        <w:pStyle w:val="Default"/>
        <w:ind w:firstLine="709"/>
        <w:contextualSpacing/>
        <w:jc w:val="both"/>
        <w:rPr>
          <w:iCs/>
          <w:color w:val="FF0000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lastRenderedPageBreak/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</w:t>
      </w:r>
      <w:r w:rsidR="00931BA5">
        <w:rPr>
          <w:iCs/>
          <w:color w:val="auto"/>
          <w:sz w:val="28"/>
          <w:szCs w:val="28"/>
        </w:rPr>
        <w:t xml:space="preserve"> (</w:t>
      </w:r>
      <w:r w:rsidR="00D93C59" w:rsidRPr="00931BA5">
        <w:rPr>
          <w:iCs/>
          <w:color w:val="auto"/>
          <w:sz w:val="28"/>
          <w:szCs w:val="28"/>
        </w:rPr>
        <w:t>только для членов профсоюза)</w:t>
      </w:r>
    </w:p>
    <w:p w14:paraId="227D5D6A" w14:textId="1EBD5F0D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355FA4" w:rsidRDefault="005E6731" w:rsidP="00705EE2">
      <w:pPr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355FA4">
        <w:rPr>
          <w:iCs/>
          <w:color w:val="000000" w:themeColor="text1"/>
          <w:sz w:val="28"/>
          <w:szCs w:val="28"/>
        </w:rPr>
        <w:t>«Путевка от Профсоюза</w:t>
      </w:r>
      <w:r w:rsidR="004E5104" w:rsidRPr="00355FA4">
        <w:rPr>
          <w:iCs/>
          <w:color w:val="000000" w:themeColor="text1"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1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1"/>
        <w:ind w:firstLine="709"/>
        <w:contextualSpacing/>
        <w:outlineLvl w:val="0"/>
        <w:rPr>
          <w:b/>
          <w:bCs/>
          <w:caps/>
        </w:rPr>
      </w:pPr>
    </w:p>
    <w:p w14:paraId="03DAFD88" w14:textId="18A57C6A" w:rsidR="008E492D" w:rsidRPr="0086453A" w:rsidRDefault="008E492D" w:rsidP="008E492D">
      <w:pPr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  <w:r w:rsidR="0086453A">
        <w:rPr>
          <w:sz w:val="28"/>
          <w:szCs w:val="28"/>
        </w:rPr>
        <w:t xml:space="preserve"> (Соглашение по охране </w:t>
      </w:r>
      <w:proofErr w:type="gramStart"/>
      <w:r w:rsidR="0086453A">
        <w:rPr>
          <w:sz w:val="28"/>
          <w:szCs w:val="28"/>
        </w:rPr>
        <w:t xml:space="preserve">труда)  </w:t>
      </w:r>
      <w:r w:rsidR="0086453A">
        <w:rPr>
          <w:b/>
          <w:sz w:val="28"/>
          <w:szCs w:val="28"/>
        </w:rPr>
        <w:t>Приложение</w:t>
      </w:r>
      <w:proofErr w:type="gramEnd"/>
      <w:r w:rsidR="0086453A">
        <w:rPr>
          <w:b/>
          <w:sz w:val="28"/>
          <w:szCs w:val="28"/>
        </w:rPr>
        <w:t xml:space="preserve"> 9.</w:t>
      </w:r>
    </w:p>
    <w:p w14:paraId="033CFCFD" w14:textId="77777777" w:rsidR="008E492D" w:rsidRPr="00D35055" w:rsidRDefault="008E492D" w:rsidP="008E492D">
      <w:pPr>
        <w:pStyle w:val="33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355FA4">
        <w:rPr>
          <w:sz w:val="28"/>
          <w:szCs w:val="28"/>
        </w:rPr>
        <w:t>6.1.1.</w:t>
      </w:r>
      <w:r w:rsidRPr="00355FA4">
        <w:rPr>
          <w:rFonts w:eastAsia="Arial Unicode MS"/>
          <w:kern w:val="1"/>
          <w:sz w:val="28"/>
          <w:szCs w:val="28"/>
        </w:rPr>
        <w:t> </w:t>
      </w:r>
      <w:r w:rsidRPr="00355FA4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488E249" w14:textId="0F73EE99" w:rsidR="008E492D" w:rsidRDefault="00DA7B3F" w:rsidP="008E492D">
      <w:pPr>
        <w:pStyle w:val="33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7E8C0779" w14:textId="7C792EE5" w:rsidR="0086453A" w:rsidRPr="0086453A" w:rsidRDefault="008E492D" w:rsidP="0086453A">
      <w:pPr>
        <w:pStyle w:val="33"/>
        <w:spacing w:after="0"/>
        <w:ind w:left="0" w:firstLine="709"/>
        <w:contextualSpacing/>
        <w:jc w:val="both"/>
        <w:rPr>
          <w:b/>
          <w:sz w:val="28"/>
          <w:szCs w:val="28"/>
        </w:rPr>
      </w:pPr>
      <w:r w:rsidRPr="00355FA4">
        <w:rPr>
          <w:rStyle w:val="af9"/>
          <w:sz w:val="28"/>
          <w:szCs w:val="28"/>
        </w:rPr>
        <w:t>делегирование своих</w:t>
      </w:r>
      <w:r w:rsidRPr="00355FA4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  <w:r w:rsidR="0086453A">
        <w:rPr>
          <w:sz w:val="28"/>
          <w:szCs w:val="28"/>
        </w:rPr>
        <w:t xml:space="preserve"> (Положение о комиссии по охране труда) </w:t>
      </w:r>
      <w:r w:rsidR="0086453A">
        <w:rPr>
          <w:b/>
          <w:sz w:val="28"/>
          <w:szCs w:val="28"/>
        </w:rPr>
        <w:t>Приложение 8</w:t>
      </w:r>
    </w:p>
    <w:p w14:paraId="33039DA7" w14:textId="42DDC20D" w:rsidR="008E492D" w:rsidRPr="0086453A" w:rsidRDefault="008E492D" w:rsidP="008E492D">
      <w:pPr>
        <w:pStyle w:val="33"/>
        <w:spacing w:after="0"/>
        <w:ind w:left="0"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355FA4">
        <w:rPr>
          <w:sz w:val="28"/>
          <w:szCs w:val="28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355FA4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355FA4">
        <w:rPr>
          <w:sz w:val="28"/>
          <w:szCs w:val="28"/>
        </w:rPr>
        <w:t xml:space="preserve"> и др.;</w:t>
      </w:r>
      <w:r w:rsidR="0086453A">
        <w:rPr>
          <w:sz w:val="28"/>
          <w:szCs w:val="28"/>
        </w:rPr>
        <w:t xml:space="preserve">  </w:t>
      </w:r>
    </w:p>
    <w:p w14:paraId="2CC3DC79" w14:textId="77777777" w:rsidR="008E492D" w:rsidRPr="00355FA4" w:rsidRDefault="008E492D" w:rsidP="008E492D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 w:rsidRPr="00355FA4">
        <w:rPr>
          <w:sz w:val="28"/>
          <w:szCs w:val="28"/>
        </w:rPr>
        <w:lastRenderedPageBreak/>
        <w:t>работу по выявлению опасностей и управлению профессиональными рисками;</w:t>
      </w:r>
    </w:p>
    <w:p w14:paraId="70EDC866" w14:textId="77777777" w:rsidR="008E492D" w:rsidRPr="00355FA4" w:rsidRDefault="008E492D" w:rsidP="008E492D">
      <w:pPr>
        <w:pStyle w:val="33"/>
        <w:spacing w:after="0"/>
        <w:ind w:left="0" w:firstLine="709"/>
        <w:contextualSpacing/>
        <w:rPr>
          <w:sz w:val="28"/>
          <w:szCs w:val="28"/>
        </w:rPr>
      </w:pPr>
      <w:r w:rsidRPr="00355FA4">
        <w:rPr>
          <w:sz w:val="28"/>
          <w:szCs w:val="28"/>
        </w:rPr>
        <w:t>своевременное и полное расследование несчастных случаев;</w:t>
      </w:r>
    </w:p>
    <w:p w14:paraId="6D2DE4F7" w14:textId="77777777" w:rsidR="008E492D" w:rsidRDefault="008E492D" w:rsidP="008E492D">
      <w:pPr>
        <w:pStyle w:val="33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3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3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429502A2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  <w:r w:rsidR="0086453A">
        <w:rPr>
          <w:sz w:val="28"/>
          <w:szCs w:val="28"/>
        </w:rPr>
        <w:t xml:space="preserve"> 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B7475E">
        <w:rPr>
          <w:iCs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e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 xml:space="preserve">лиц, не прошедших в установленном </w:t>
      </w:r>
      <w:r w:rsidR="008E492D" w:rsidRPr="00D21848">
        <w:rPr>
          <w:sz w:val="28"/>
          <w:szCs w:val="28"/>
        </w:rPr>
        <w:lastRenderedPageBreak/>
        <w:t>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e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e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35C3A66C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</w:t>
      </w:r>
      <w:r w:rsidRPr="001D0305">
        <w:rPr>
          <w:b/>
          <w:sz w:val="28"/>
          <w:szCs w:val="28"/>
        </w:rPr>
        <w:t>приложение №</w:t>
      </w:r>
      <w:r w:rsidR="00B7475E" w:rsidRPr="001D0305">
        <w:rPr>
          <w:b/>
          <w:sz w:val="28"/>
          <w:szCs w:val="28"/>
        </w:rPr>
        <w:t>7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14:paraId="5AE15161" w14:textId="13BE76C8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2CEF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9E2CEF">
        <w:rPr>
          <w:sz w:val="28"/>
          <w:szCs w:val="28"/>
        </w:rPr>
        <w:t>, в том числе  о</w:t>
      </w:r>
      <w:r w:rsidR="009E2CEF" w:rsidRPr="009E2CEF">
        <w:rPr>
          <w:sz w:val="28"/>
          <w:szCs w:val="28"/>
        </w:rPr>
        <w:t xml:space="preserve">бязательное психиатрическое освидетельствование работника </w:t>
      </w:r>
      <w:r w:rsidR="009E2CEF">
        <w:rPr>
          <w:sz w:val="28"/>
          <w:szCs w:val="28"/>
        </w:rPr>
        <w:t>(</w:t>
      </w:r>
      <w:r w:rsidR="009E2CEF" w:rsidRPr="009E2CEF">
        <w:rPr>
          <w:sz w:val="28"/>
          <w:szCs w:val="28"/>
        </w:rPr>
        <w:t xml:space="preserve">в </w:t>
      </w:r>
      <w:r w:rsidR="009E2CEF" w:rsidRPr="009E2CEF">
        <w:rPr>
          <w:sz w:val="28"/>
          <w:szCs w:val="28"/>
        </w:rPr>
        <w:lastRenderedPageBreak/>
        <w:t>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="009E2CEF">
        <w:rPr>
          <w:sz w:val="28"/>
          <w:szCs w:val="28"/>
        </w:rPr>
        <w:t>атрическое освидетельствование")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  <w:r w:rsidR="007C709F">
        <w:rPr>
          <w:sz w:val="28"/>
          <w:szCs w:val="28"/>
        </w:rPr>
        <w:t xml:space="preserve"> </w:t>
      </w:r>
      <w:r w:rsidR="007C709F" w:rsidRPr="007C709F">
        <w:rPr>
          <w:b/>
          <w:sz w:val="28"/>
          <w:szCs w:val="28"/>
        </w:rPr>
        <w:t>Приложение 10.</w:t>
      </w:r>
    </w:p>
    <w:p w14:paraId="297B4925" w14:textId="1353F1AA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2CEF">
        <w:rPr>
          <w:sz w:val="28"/>
          <w:szCs w:val="28"/>
        </w:rPr>
        <w:t>5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42E61D1D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2CEF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608E1D6C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9E2CEF">
        <w:rPr>
          <w:sz w:val="28"/>
          <w:szCs w:val="28"/>
        </w:rPr>
        <w:t>17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  <w:r w:rsidR="0086453A">
        <w:rPr>
          <w:sz w:val="28"/>
          <w:szCs w:val="28"/>
        </w:rPr>
        <w:t xml:space="preserve">  </w:t>
      </w:r>
    </w:p>
    <w:p w14:paraId="6EC8B6C4" w14:textId="4CD1420B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9E2CEF">
        <w:rPr>
          <w:sz w:val="28"/>
          <w:szCs w:val="28"/>
        </w:rPr>
        <w:t>.18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9E2CEF">
        <w:rPr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7D44DD17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9E2CEF">
        <w:rPr>
          <w:sz w:val="28"/>
          <w:szCs w:val="28"/>
        </w:rPr>
        <w:t>2.19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2E10C0D6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9E2CEF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3B2748A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</w:t>
      </w:r>
      <w:r w:rsidR="00D87B2A">
        <w:rPr>
          <w:sz w:val="28"/>
          <w:szCs w:val="28"/>
        </w:rPr>
        <w:t>и.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lastRenderedPageBreak/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2852EEAE" w14:textId="29C71B7A" w:rsidR="00D93C59" w:rsidRPr="00D87B2A" w:rsidRDefault="00D93C5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87B2A">
        <w:rPr>
          <w:color w:val="auto"/>
          <w:sz w:val="28"/>
          <w:szCs w:val="28"/>
        </w:rPr>
        <w:t>-содействовать включению молодых специалистов в Ассоциацию молодых педагогов района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4F3952C3" w14:textId="12CCDA44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3178C8">
        <w:rPr>
          <w:color w:val="auto"/>
          <w:sz w:val="28"/>
          <w:szCs w:val="28"/>
        </w:rPr>
        <w:t>3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6AC0305D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информировать молодых педагогов</w:t>
      </w:r>
      <w:r w:rsidR="00D87B2A">
        <w:rPr>
          <w:color w:val="auto"/>
          <w:sz w:val="28"/>
          <w:szCs w:val="28"/>
        </w:rPr>
        <w:t xml:space="preserve"> </w:t>
      </w:r>
      <w:r w:rsidR="00D87B2A" w:rsidRPr="00D87B2A">
        <w:rPr>
          <w:color w:val="auto"/>
          <w:sz w:val="28"/>
          <w:szCs w:val="28"/>
        </w:rPr>
        <w:t>(</w:t>
      </w:r>
      <w:r w:rsidR="00D93C59" w:rsidRPr="00D87B2A">
        <w:rPr>
          <w:color w:val="auto"/>
          <w:sz w:val="28"/>
          <w:szCs w:val="28"/>
        </w:rPr>
        <w:t>до 35 лет)</w:t>
      </w:r>
      <w:r w:rsidRPr="00D87B2A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при трудоустройстве о преимуществах вступления в Профсоюз и участия в </w:t>
      </w:r>
      <w:r w:rsidR="003178C8">
        <w:rPr>
          <w:color w:val="auto"/>
          <w:sz w:val="28"/>
          <w:szCs w:val="28"/>
        </w:rPr>
        <w:t>работе Совета молодых педагогов</w:t>
      </w:r>
      <w:r w:rsidRPr="003F7415">
        <w:rPr>
          <w:color w:val="auto"/>
          <w:sz w:val="28"/>
          <w:szCs w:val="28"/>
        </w:rPr>
        <w:t xml:space="preserve"> </w:t>
      </w:r>
      <w:r w:rsidR="00D93C59" w:rsidRPr="003178C8">
        <w:rPr>
          <w:color w:val="000000" w:themeColor="text1"/>
          <w:sz w:val="28"/>
          <w:szCs w:val="28"/>
        </w:rPr>
        <w:t>района</w:t>
      </w:r>
      <w:r w:rsidR="003178C8">
        <w:rPr>
          <w:color w:val="000000" w:themeColor="text1"/>
          <w:sz w:val="28"/>
          <w:szCs w:val="28"/>
        </w:rPr>
        <w:t>;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</w:t>
      </w:r>
      <w:r w:rsidRPr="003F7415">
        <w:rPr>
          <w:color w:val="auto"/>
          <w:sz w:val="28"/>
          <w:szCs w:val="28"/>
        </w:rPr>
        <w:lastRenderedPageBreak/>
        <w:t>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773B6A0E" w14:textId="1E49E582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3178C8">
        <w:rPr>
          <w:color w:val="auto"/>
          <w:sz w:val="28"/>
          <w:szCs w:val="28"/>
        </w:rPr>
        <w:t>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5500F1B1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  <w:r w:rsidR="00D87B2A">
        <w:rPr>
          <w:color w:val="auto"/>
          <w:sz w:val="28"/>
          <w:szCs w:val="28"/>
        </w:rPr>
        <w:t xml:space="preserve"> </w:t>
      </w:r>
      <w:r w:rsidR="00D93C59" w:rsidRPr="001D0305">
        <w:rPr>
          <w:b/>
          <w:color w:val="auto"/>
          <w:sz w:val="28"/>
          <w:szCs w:val="28"/>
        </w:rPr>
        <w:t>(</w:t>
      </w:r>
      <w:r w:rsidR="00D87B2A" w:rsidRPr="001D0305">
        <w:rPr>
          <w:b/>
          <w:color w:val="auto"/>
          <w:sz w:val="28"/>
          <w:szCs w:val="28"/>
        </w:rPr>
        <w:t>Приложение № 6</w:t>
      </w:r>
      <w:r w:rsidR="00D87B2A">
        <w:rPr>
          <w:color w:val="auto"/>
          <w:sz w:val="28"/>
          <w:szCs w:val="28"/>
        </w:rPr>
        <w:t xml:space="preserve"> </w:t>
      </w:r>
      <w:r w:rsidR="00F06FED">
        <w:rPr>
          <w:color w:val="auto"/>
          <w:sz w:val="28"/>
          <w:szCs w:val="28"/>
        </w:rPr>
        <w:t>«</w:t>
      </w:r>
      <w:r w:rsidR="00D87B2A">
        <w:rPr>
          <w:color w:val="auto"/>
          <w:sz w:val="28"/>
          <w:szCs w:val="28"/>
        </w:rPr>
        <w:t>Положение о комиссии по урегулированию спорой между участниками образовательных отношений</w:t>
      </w:r>
      <w:r w:rsidR="00F06FED">
        <w:rPr>
          <w:color w:val="auto"/>
          <w:sz w:val="28"/>
          <w:szCs w:val="28"/>
        </w:rPr>
        <w:t>»</w:t>
      </w:r>
      <w:r w:rsidR="00D87B2A">
        <w:rPr>
          <w:color w:val="auto"/>
          <w:sz w:val="28"/>
          <w:szCs w:val="28"/>
        </w:rPr>
        <w:t>)</w:t>
      </w: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</w:t>
      </w:r>
      <w:r w:rsidRPr="00841573">
        <w:rPr>
          <w:sz w:val="28"/>
          <w:szCs w:val="28"/>
        </w:rPr>
        <w:lastRenderedPageBreak/>
        <w:t xml:space="preserve">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355FA4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55FA4">
        <w:rPr>
          <w:color w:val="auto"/>
          <w:sz w:val="28"/>
          <w:szCs w:val="28"/>
        </w:rPr>
        <w:lastRenderedPageBreak/>
        <w:t>8.1.10.</w:t>
      </w:r>
      <w:r w:rsidR="00FE4AC3" w:rsidRPr="00355FA4">
        <w:rPr>
          <w:color w:val="auto"/>
          <w:sz w:val="28"/>
          <w:szCs w:val="28"/>
        </w:rPr>
        <w:t> </w:t>
      </w:r>
      <w:r w:rsidRPr="00355FA4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355FA4">
        <w:rPr>
          <w:color w:val="auto"/>
          <w:sz w:val="28"/>
          <w:szCs w:val="28"/>
        </w:rPr>
        <w:t xml:space="preserve">личии финансовых возможностей, </w:t>
      </w:r>
      <w:r w:rsidRPr="00355FA4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355FA4">
        <w:rPr>
          <w:color w:val="auto"/>
          <w:sz w:val="28"/>
          <w:szCs w:val="28"/>
        </w:rPr>
        <w:t xml:space="preserve">может </w:t>
      </w:r>
      <w:r w:rsidRPr="00355FA4">
        <w:rPr>
          <w:color w:val="auto"/>
          <w:sz w:val="28"/>
          <w:szCs w:val="28"/>
        </w:rPr>
        <w:t>предостав</w:t>
      </w:r>
      <w:r w:rsidR="0078211F" w:rsidRPr="00355FA4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355FA4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7535F665" w14:textId="77777777" w:rsidR="009759B4" w:rsidRPr="00355FA4" w:rsidRDefault="009759B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1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F10011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F10011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F10011">
        <w:rPr>
          <w:sz w:val="28"/>
          <w:szCs w:val="28"/>
        </w:rPr>
        <w:t>выборный орган первичной профсоюзной организации</w:t>
      </w:r>
      <w:r w:rsidRPr="00F10011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F10011">
        <w:rPr>
          <w:sz w:val="28"/>
          <w:szCs w:val="28"/>
        </w:rPr>
        <w:t>м (статьи 30 и 31 ТК </w:t>
      </w:r>
      <w:r w:rsidRPr="00F10011">
        <w:rPr>
          <w:sz w:val="28"/>
          <w:szCs w:val="28"/>
        </w:rPr>
        <w:t>РФ), работодатель обеспечивает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по письменному заявлению работника</w:t>
      </w:r>
      <w:r w:rsidR="00266473" w:rsidRPr="00F10011">
        <w:rPr>
          <w:sz w:val="28"/>
          <w:szCs w:val="28"/>
        </w:rPr>
        <w:t>,</w:t>
      </w:r>
      <w:r w:rsidRPr="00F10011">
        <w:rPr>
          <w:sz w:val="28"/>
          <w:szCs w:val="28"/>
        </w:rPr>
        <w:t xml:space="preserve"> ежемесячное перечисление на счет </w:t>
      </w:r>
      <w:r w:rsidR="00266473" w:rsidRPr="00F10011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F10011">
        <w:rPr>
          <w:sz w:val="28"/>
          <w:szCs w:val="28"/>
        </w:rPr>
        <w:t>не менее 1</w:t>
      </w:r>
      <w:r w:rsidRPr="00F10011">
        <w:rPr>
          <w:spacing w:val="-6"/>
          <w:sz w:val="28"/>
          <w:szCs w:val="28"/>
        </w:rPr>
        <w:t>%</w:t>
      </w:r>
      <w:r w:rsidR="00B56C8D" w:rsidRPr="00F10011">
        <w:rPr>
          <w:spacing w:val="-6"/>
          <w:sz w:val="28"/>
          <w:szCs w:val="28"/>
        </w:rPr>
        <w:t xml:space="preserve"> </w:t>
      </w:r>
      <w:r w:rsidR="00266473" w:rsidRPr="00F10011">
        <w:rPr>
          <w:spacing w:val="-6"/>
          <w:sz w:val="28"/>
          <w:szCs w:val="28"/>
        </w:rPr>
        <w:t xml:space="preserve">от его ежемесячной заработной платы </w:t>
      </w:r>
      <w:r w:rsidRPr="00F10011">
        <w:rPr>
          <w:spacing w:val="-6"/>
          <w:sz w:val="28"/>
          <w:szCs w:val="28"/>
        </w:rPr>
        <w:t>(часть </w:t>
      </w:r>
      <w:r w:rsidR="0065508A" w:rsidRPr="00F10011">
        <w:rPr>
          <w:spacing w:val="-6"/>
          <w:sz w:val="28"/>
          <w:szCs w:val="28"/>
        </w:rPr>
        <w:t>шестая</w:t>
      </w:r>
      <w:r w:rsidRPr="00F10011">
        <w:rPr>
          <w:spacing w:val="-6"/>
          <w:sz w:val="28"/>
          <w:szCs w:val="28"/>
        </w:rPr>
        <w:t> статьи 377 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Pr="00F10011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1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1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F10011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F10011">
        <w:rPr>
          <w:sz w:val="28"/>
          <w:szCs w:val="28"/>
        </w:rPr>
        <w:t>выборного органа первичной профсоюзной организации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F10011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F10011">
        <w:rPr>
          <w:rFonts w:eastAsia="Arial Unicode MS"/>
          <w:kern w:val="1"/>
          <w:sz w:val="28"/>
          <w:szCs w:val="28"/>
        </w:rPr>
        <w:t>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F10011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F10011">
        <w:rPr>
          <w:sz w:val="28"/>
          <w:szCs w:val="28"/>
        </w:rPr>
        <w:t>органа Общероссийского Профсоюза образования.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57B549AC" w:rsidR="00DD0F12" w:rsidRPr="006B5AE3" w:rsidRDefault="00F06FED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color w:val="auto"/>
          <w:sz w:val="28"/>
          <w:szCs w:val="28"/>
        </w:rPr>
        <w:t>1</w:t>
      </w:r>
      <w:r w:rsidR="000F06D9" w:rsidRPr="00F10011">
        <w:rPr>
          <w:rStyle w:val="A10"/>
          <w:b w:val="0"/>
          <w:bCs w:val="0"/>
          <w:color w:val="auto"/>
          <w:sz w:val="28"/>
          <w:szCs w:val="28"/>
        </w:rPr>
        <w:t>0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>.3</w:t>
      </w:r>
      <w:r w:rsidR="00E03854" w:rsidRPr="00F10011">
        <w:rPr>
          <w:rStyle w:val="A10"/>
          <w:b w:val="0"/>
          <w:bCs w:val="0"/>
          <w:color w:val="auto"/>
          <w:sz w:val="28"/>
          <w:szCs w:val="28"/>
        </w:rPr>
        <w:t>. </w:t>
      </w:r>
      <w:r w:rsidR="00DD0F12" w:rsidRPr="00F10011">
        <w:rPr>
          <w:rStyle w:val="A10"/>
          <w:b w:val="0"/>
          <w:bCs w:val="0"/>
          <w:color w:val="auto"/>
          <w:sz w:val="28"/>
          <w:szCs w:val="28"/>
        </w:rPr>
        <w:t xml:space="preserve">Взаимодействие работодателя с выборным органом первичной </w:t>
      </w:r>
      <w:r w:rsidR="00DD0F12" w:rsidRPr="006B5AE3">
        <w:rPr>
          <w:rStyle w:val="A10"/>
          <w:b w:val="0"/>
          <w:bCs w:val="0"/>
          <w:sz w:val="28"/>
          <w:szCs w:val="28"/>
        </w:rPr>
        <w:t>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08590A5C" w14:textId="26472FC9"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F06FED">
        <w:rPr>
          <w:iCs/>
          <w:sz w:val="28"/>
          <w:szCs w:val="28"/>
        </w:rPr>
        <w:t>ях</w:t>
      </w:r>
      <w:r w:rsidR="00E03854" w:rsidRPr="00A75E54">
        <w:rPr>
          <w:iCs/>
          <w:sz w:val="28"/>
          <w:szCs w:val="28"/>
        </w:rPr>
        <w:t>) (статья 105 ТК </w:t>
      </w:r>
      <w:r w:rsidRPr="00A75E54">
        <w:rPr>
          <w:iCs/>
          <w:sz w:val="28"/>
          <w:szCs w:val="28"/>
        </w:rPr>
        <w:t xml:space="preserve">РФ);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77777777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1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1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1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1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1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1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1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285185EE" w:rsidR="00E40108" w:rsidRPr="006012BE" w:rsidRDefault="0071072A" w:rsidP="00E77098">
      <w:pPr>
        <w:rPr>
          <w:sz w:val="28"/>
          <w:szCs w:val="28"/>
        </w:rPr>
      </w:pPr>
      <w:r>
        <w:tab/>
      </w:r>
      <w:r w:rsidR="00DD0F12">
        <w:rPr>
          <w:i/>
          <w:iCs/>
          <w:sz w:val="28"/>
          <w:szCs w:val="28"/>
        </w:rPr>
        <w:t xml:space="preserve"> </w:t>
      </w: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</w:t>
      </w:r>
      <w:r w:rsidR="00DD0F12" w:rsidRPr="007814F9">
        <w:rPr>
          <w:rFonts w:eastAsia="Times New Roman"/>
          <w:sz w:val="28"/>
          <w:szCs w:val="28"/>
        </w:rPr>
        <w:lastRenderedPageBreak/>
        <w:t>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1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1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1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2EC19A10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D93C59" w:rsidRPr="0067522C">
        <w:rPr>
          <w:color w:val="000000" w:themeColor="text1"/>
          <w:sz w:val="28"/>
          <w:szCs w:val="28"/>
        </w:rPr>
        <w:t>1</w:t>
      </w:r>
      <w:r w:rsidR="00DD0F12" w:rsidRPr="003178C8">
        <w:rPr>
          <w:color w:val="000000" w:themeColor="text1"/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7C709F">
        <w:rPr>
          <w:sz w:val="28"/>
          <w:szCs w:val="28"/>
        </w:rPr>
        <w:t>3</w:t>
      </w:r>
      <w:r w:rsidR="0067522C" w:rsidRPr="0067522C">
        <w:rPr>
          <w:color w:val="000000" w:themeColor="text1"/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21AF0E47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7C709F">
        <w:rPr>
          <w:sz w:val="28"/>
          <w:szCs w:val="28"/>
          <w:shd w:val="clear" w:color="auto" w:fill="FFFFFF" w:themeFill="background1"/>
        </w:rPr>
        <w:t>1</w:t>
      </w:r>
      <w:r w:rsidR="000F06D9" w:rsidRPr="007C709F">
        <w:rPr>
          <w:sz w:val="28"/>
          <w:szCs w:val="28"/>
          <w:shd w:val="clear" w:color="auto" w:fill="FFFFFF" w:themeFill="background1"/>
        </w:rPr>
        <w:t>1</w:t>
      </w:r>
      <w:r w:rsidR="00DD0F12" w:rsidRPr="007C709F">
        <w:rPr>
          <w:sz w:val="28"/>
          <w:szCs w:val="28"/>
          <w:shd w:val="clear" w:color="auto" w:fill="FFFFFF" w:themeFill="background1"/>
        </w:rPr>
        <w:t>.</w:t>
      </w:r>
      <w:r w:rsidR="00F16CE3" w:rsidRPr="007C709F">
        <w:rPr>
          <w:sz w:val="28"/>
          <w:szCs w:val="28"/>
          <w:shd w:val="clear" w:color="auto" w:fill="FFFFFF" w:themeFill="background1"/>
        </w:rPr>
        <w:t>1</w:t>
      </w:r>
      <w:r w:rsidR="00DD0F12" w:rsidRPr="007C709F">
        <w:rPr>
          <w:sz w:val="28"/>
          <w:szCs w:val="28"/>
          <w:shd w:val="clear" w:color="auto" w:fill="FFFFFF" w:themeFill="background1"/>
        </w:rPr>
        <w:t>.</w:t>
      </w:r>
      <w:r w:rsidR="00F16CE3" w:rsidRPr="007C709F">
        <w:rPr>
          <w:sz w:val="28"/>
          <w:szCs w:val="28"/>
          <w:shd w:val="clear" w:color="auto" w:fill="FFFFFF" w:themeFill="background1"/>
        </w:rPr>
        <w:t>9</w:t>
      </w:r>
      <w:r w:rsidR="00DD0F12" w:rsidRPr="007C709F">
        <w:rPr>
          <w:sz w:val="28"/>
          <w:szCs w:val="28"/>
          <w:shd w:val="clear" w:color="auto" w:fill="FFFFFF" w:themeFill="background1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DD0F12" w:rsidRPr="007C709F">
        <w:rPr>
          <w:color w:val="000000" w:themeColor="text1"/>
          <w:sz w:val="28"/>
          <w:szCs w:val="28"/>
          <w:shd w:val="clear" w:color="auto" w:fill="FFFFFF" w:themeFill="background1"/>
        </w:rPr>
        <w:t>_</w:t>
      </w:r>
      <w:r w:rsidR="007C709F" w:rsidRPr="007C709F">
        <w:rPr>
          <w:color w:val="000000" w:themeColor="text1"/>
          <w:sz w:val="28"/>
          <w:szCs w:val="28"/>
          <w:shd w:val="clear" w:color="auto" w:fill="FFFFFF" w:themeFill="background1"/>
        </w:rPr>
        <w:t>1</w:t>
      </w:r>
      <w:r w:rsidR="00DD0F12" w:rsidRPr="007C709F">
        <w:rPr>
          <w:color w:val="000000" w:themeColor="text1"/>
          <w:sz w:val="28"/>
          <w:szCs w:val="28"/>
          <w:shd w:val="clear" w:color="auto" w:fill="FFFFFF" w:themeFill="background1"/>
        </w:rPr>
        <w:t xml:space="preserve">_ </w:t>
      </w:r>
      <w:r w:rsidR="00DD0F12" w:rsidRPr="007C709F">
        <w:rPr>
          <w:sz w:val="28"/>
          <w:szCs w:val="28"/>
          <w:shd w:val="clear" w:color="auto" w:fill="FFFFFF" w:themeFill="background1"/>
        </w:rPr>
        <w:t xml:space="preserve">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67522C" w:rsidRPr="007C709F">
        <w:rPr>
          <w:color w:val="000000" w:themeColor="text1"/>
          <w:sz w:val="28"/>
          <w:szCs w:val="28"/>
          <w:shd w:val="clear" w:color="auto" w:fill="FFFFFF" w:themeFill="background1"/>
        </w:rPr>
        <w:t>1</w:t>
      </w:r>
      <w:r w:rsidR="00DD0F12" w:rsidRPr="007C709F">
        <w:rPr>
          <w:color w:val="000000" w:themeColor="text1"/>
          <w:sz w:val="28"/>
          <w:szCs w:val="28"/>
          <w:shd w:val="clear" w:color="auto" w:fill="FFFFFF" w:themeFill="background1"/>
        </w:rPr>
        <w:t xml:space="preserve"> раз</w:t>
      </w:r>
      <w:r w:rsidR="0067522C" w:rsidRPr="007C709F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DD0F12" w:rsidRPr="007C709F">
        <w:rPr>
          <w:sz w:val="28"/>
          <w:szCs w:val="28"/>
          <w:shd w:val="clear" w:color="auto" w:fill="FFFFFF" w:themeFill="background1"/>
        </w:rPr>
        <w:t xml:space="preserve">в </w:t>
      </w:r>
      <w:r w:rsidR="0067522C" w:rsidRPr="007C709F">
        <w:rPr>
          <w:sz w:val="28"/>
          <w:szCs w:val="28"/>
          <w:shd w:val="clear" w:color="auto" w:fill="FFFFFF" w:themeFill="background1"/>
        </w:rPr>
        <w:t xml:space="preserve"> </w:t>
      </w:r>
      <w:r w:rsidR="0067522C" w:rsidRPr="007C709F">
        <w:rPr>
          <w:sz w:val="28"/>
          <w:szCs w:val="28"/>
          <w:shd w:val="clear" w:color="auto" w:fill="FFFFFF" w:themeFill="background1"/>
          <w:lang w:val="tt-RU"/>
        </w:rPr>
        <w:t xml:space="preserve">три </w:t>
      </w:r>
      <w:r w:rsidR="00DD0F12" w:rsidRPr="007C709F">
        <w:rPr>
          <w:sz w:val="28"/>
          <w:szCs w:val="28"/>
          <w:shd w:val="clear" w:color="auto" w:fill="FFFFFF" w:themeFill="background1"/>
        </w:rPr>
        <w:t>год</w:t>
      </w:r>
      <w:r w:rsidR="0067522C" w:rsidRPr="007C709F">
        <w:rPr>
          <w:sz w:val="28"/>
          <w:szCs w:val="28"/>
          <w:shd w:val="clear" w:color="auto" w:fill="FFFFFF" w:themeFill="background1"/>
          <w:lang w:val="tt-RU"/>
        </w:rPr>
        <w:t>а</w:t>
      </w:r>
      <w:r w:rsidR="00DD0F12" w:rsidRPr="007C709F">
        <w:rPr>
          <w:sz w:val="28"/>
          <w:szCs w:val="28"/>
          <w:shd w:val="clear" w:color="auto" w:fill="FFFFFF" w:themeFill="background1"/>
        </w:rPr>
        <w:t xml:space="preserve"> в течение не </w:t>
      </w:r>
      <w:r w:rsidR="00DD0F12" w:rsidRPr="007C709F">
        <w:rPr>
          <w:color w:val="000000" w:themeColor="text1"/>
          <w:sz w:val="28"/>
          <w:szCs w:val="28"/>
          <w:shd w:val="clear" w:color="auto" w:fill="FFFFFF" w:themeFill="background1"/>
        </w:rPr>
        <w:t xml:space="preserve">менее </w:t>
      </w:r>
      <w:r w:rsidR="007C709F" w:rsidRPr="007C709F">
        <w:rPr>
          <w:color w:val="000000" w:themeColor="text1"/>
          <w:sz w:val="28"/>
          <w:szCs w:val="28"/>
          <w:shd w:val="clear" w:color="auto" w:fill="FFFFFF" w:themeFill="background1"/>
          <w:lang w:val="tt-RU"/>
        </w:rPr>
        <w:t>3</w:t>
      </w:r>
      <w:r w:rsidR="00DD0F12" w:rsidRPr="007C709F">
        <w:rPr>
          <w:sz w:val="28"/>
          <w:szCs w:val="28"/>
          <w:shd w:val="clear" w:color="auto" w:fill="FFFFFF" w:themeFill="background1"/>
        </w:rPr>
        <w:t xml:space="preserve"> дней с сохранением</w:t>
      </w:r>
      <w:r w:rsidR="00DD0F12" w:rsidRPr="007C709F">
        <w:rPr>
          <w:sz w:val="28"/>
          <w:szCs w:val="28"/>
        </w:rPr>
        <w:t xml:space="preserve"> средней заработной платы по основному месту работы</w:t>
      </w:r>
      <w:r w:rsidR="00DF0CA1" w:rsidRPr="007C709F">
        <w:rPr>
          <w:sz w:val="28"/>
          <w:szCs w:val="28"/>
        </w:rPr>
        <w:t>;</w:t>
      </w:r>
    </w:p>
    <w:p w14:paraId="6E40BB16" w14:textId="015CA43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</w:t>
      </w:r>
      <w:r w:rsidR="00DD0F12" w:rsidRPr="00DA3371">
        <w:rPr>
          <w:color w:val="000000"/>
          <w:sz w:val="28"/>
          <w:szCs w:val="28"/>
        </w:rPr>
        <w:lastRenderedPageBreak/>
        <w:t>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0B46E80C" w14:textId="47CFD4C3" w:rsidR="002F7B14" w:rsidRPr="00F10011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F10011">
        <w:rPr>
          <w:b/>
          <w:szCs w:val="28"/>
          <w:lang w:val="en-US"/>
        </w:rPr>
        <w:t>XII</w:t>
      </w:r>
      <w:r w:rsidRPr="00F10011">
        <w:rPr>
          <w:b/>
          <w:szCs w:val="28"/>
        </w:rPr>
        <w:t xml:space="preserve">. </w:t>
      </w:r>
      <w:r w:rsidRPr="00F10011">
        <w:rPr>
          <w:b/>
          <w:szCs w:val="28"/>
          <w:lang w:val="en-US"/>
        </w:rPr>
        <w:t>C</w:t>
      </w:r>
      <w:r w:rsidRPr="00F10011">
        <w:rPr>
          <w:b/>
          <w:szCs w:val="28"/>
        </w:rPr>
        <w:t>ПОРТ И ЗДОРОВЬЕ.</w:t>
      </w:r>
    </w:p>
    <w:p w14:paraId="65059C71" w14:textId="3B0D5773" w:rsidR="003A6F97" w:rsidRPr="00F1001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12.1. Стороны договорились:</w:t>
      </w:r>
    </w:p>
    <w:p w14:paraId="1D7CA371" w14:textId="2D9EFB90" w:rsidR="002F7B14" w:rsidRPr="00F10011" w:rsidRDefault="003A6F97" w:rsidP="002F7B14">
      <w:pPr>
        <w:pStyle w:val="33"/>
        <w:spacing w:after="0"/>
        <w:ind w:left="0"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12.1.1. </w:t>
      </w:r>
      <w:r w:rsidR="002F7B14" w:rsidRPr="00F10011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F10011">
        <w:rPr>
          <w:sz w:val="28"/>
          <w:szCs w:val="28"/>
        </w:rPr>
        <w:t>тников к здоровому образу жизни;</w:t>
      </w:r>
    </w:p>
    <w:p w14:paraId="7E989E6D" w14:textId="027A78FA" w:rsidR="003A6F97" w:rsidRPr="00F10011" w:rsidRDefault="003A6F97" w:rsidP="003A6F97">
      <w:pPr>
        <w:pStyle w:val="31"/>
        <w:ind w:firstLine="709"/>
        <w:contextualSpacing/>
      </w:pPr>
      <w:r w:rsidRPr="00F10011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F10011" w:rsidRDefault="00374491" w:rsidP="003A6F97">
      <w:pPr>
        <w:pStyle w:val="31"/>
        <w:ind w:firstLine="709"/>
        <w:contextualSpacing/>
      </w:pPr>
      <w:r w:rsidRPr="00F10011">
        <w:t>12.2. Работодатель обязует</w:t>
      </w:r>
      <w:r w:rsidR="003A6F97" w:rsidRPr="00F10011">
        <w:t>ся:</w:t>
      </w:r>
    </w:p>
    <w:p w14:paraId="60BFC4C8" w14:textId="4B2B0C18" w:rsidR="00374491" w:rsidRPr="00F10011" w:rsidRDefault="00374491" w:rsidP="003A6F97">
      <w:pPr>
        <w:pStyle w:val="31"/>
        <w:ind w:firstLine="709"/>
        <w:contextualSpacing/>
      </w:pPr>
      <w:r w:rsidRPr="00F10011">
        <w:t>12.2.1. содействовать обеспечению доступ</w:t>
      </w:r>
      <w:r w:rsidR="009759B4" w:rsidRPr="00F10011">
        <w:t xml:space="preserve">ных рабочих мест и созданию </w:t>
      </w:r>
      <w:proofErr w:type="spellStart"/>
      <w:r w:rsidR="009759B4" w:rsidRPr="00F10011">
        <w:t>без</w:t>
      </w:r>
      <w:r w:rsidRPr="00F10011">
        <w:t>барьерной</w:t>
      </w:r>
      <w:proofErr w:type="spellEnd"/>
      <w:r w:rsidRPr="00F10011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12.2.2</w:t>
      </w:r>
      <w:r w:rsidR="003A6F97" w:rsidRPr="00F10011">
        <w:rPr>
          <w:sz w:val="28"/>
          <w:szCs w:val="28"/>
        </w:rPr>
        <w:t xml:space="preserve">. </w:t>
      </w:r>
      <w:r w:rsidR="00CD2C12" w:rsidRPr="00F10011">
        <w:rPr>
          <w:sz w:val="28"/>
          <w:szCs w:val="28"/>
        </w:rPr>
        <w:t>п</w:t>
      </w:r>
      <w:r w:rsidR="002F7B14" w:rsidRPr="00F10011">
        <w:rPr>
          <w:sz w:val="28"/>
          <w:szCs w:val="28"/>
        </w:rPr>
        <w:t>редоставлять выборному органу первичной профсоюзной организации</w:t>
      </w:r>
      <w:r w:rsidRPr="00F10011">
        <w:rPr>
          <w:sz w:val="28"/>
          <w:szCs w:val="28"/>
        </w:rPr>
        <w:t>,</w:t>
      </w:r>
      <w:r w:rsidR="002F7B14" w:rsidRPr="00F10011">
        <w:rPr>
          <w:sz w:val="28"/>
          <w:szCs w:val="28"/>
        </w:rPr>
        <w:t xml:space="preserve"> в установленно</w:t>
      </w:r>
      <w:r w:rsidRPr="00F10011">
        <w:rPr>
          <w:sz w:val="28"/>
          <w:szCs w:val="28"/>
        </w:rPr>
        <w:t xml:space="preserve">м по согласованию с ним порядке, </w:t>
      </w:r>
      <w:r w:rsidR="002F7B14" w:rsidRPr="00F10011">
        <w:rPr>
          <w:sz w:val="28"/>
          <w:szCs w:val="28"/>
        </w:rPr>
        <w:t xml:space="preserve">бесплатно во </w:t>
      </w:r>
      <w:proofErr w:type="spellStart"/>
      <w:r w:rsidR="009759B4" w:rsidRPr="00F10011">
        <w:rPr>
          <w:sz w:val="28"/>
          <w:szCs w:val="28"/>
        </w:rPr>
        <w:lastRenderedPageBreak/>
        <w:t>внеучебное</w:t>
      </w:r>
      <w:proofErr w:type="spellEnd"/>
      <w:r w:rsidR="009759B4" w:rsidRPr="00F10011">
        <w:rPr>
          <w:sz w:val="28"/>
          <w:szCs w:val="28"/>
        </w:rPr>
        <w:t xml:space="preserve"> время</w:t>
      </w:r>
      <w:r w:rsidR="00CD2C12" w:rsidRPr="00F10011">
        <w:rPr>
          <w:sz w:val="28"/>
          <w:szCs w:val="28"/>
        </w:rPr>
        <w:t xml:space="preserve">: </w:t>
      </w:r>
      <w:r w:rsidR="002F7B14" w:rsidRPr="00F10011">
        <w:rPr>
          <w:sz w:val="28"/>
          <w:szCs w:val="28"/>
        </w:rPr>
        <w:t>спортивные залы, площадки</w:t>
      </w:r>
      <w:r w:rsidR="00CD2C12" w:rsidRPr="00F10011">
        <w:rPr>
          <w:sz w:val="28"/>
          <w:szCs w:val="28"/>
        </w:rPr>
        <w:t xml:space="preserve">, </w:t>
      </w:r>
      <w:r w:rsidR="002F7B14" w:rsidRPr="00F10011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F10011">
        <w:rPr>
          <w:sz w:val="28"/>
          <w:szCs w:val="28"/>
        </w:rPr>
        <w:t>ами образовательной организации;</w:t>
      </w:r>
    </w:p>
    <w:p w14:paraId="717C6514" w14:textId="1430AED4"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12.2.3. </w:t>
      </w:r>
      <w:r w:rsidR="00DB0F9D" w:rsidRPr="0067522C">
        <w:rPr>
          <w:sz w:val="28"/>
          <w:szCs w:val="28"/>
        </w:rPr>
        <w:t xml:space="preserve">оказывать консультационную помощь </w:t>
      </w:r>
      <w:r w:rsidRPr="00F10011">
        <w:rPr>
          <w:sz w:val="28"/>
          <w:szCs w:val="28"/>
        </w:rPr>
        <w:t>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14:paraId="495BA21B" w14:textId="129F8E31" w:rsidR="00374491" w:rsidRPr="00F10011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 xml:space="preserve">12.3.4. создавать условия для двигательной активности работников (установка </w:t>
      </w:r>
      <w:r w:rsidR="00C90D68" w:rsidRPr="00F10011">
        <w:rPr>
          <w:sz w:val="28"/>
          <w:szCs w:val="28"/>
        </w:rPr>
        <w:t>теннисного стола, проведения</w:t>
      </w:r>
      <w:r w:rsidRPr="00F10011">
        <w:rPr>
          <w:sz w:val="28"/>
          <w:szCs w:val="28"/>
        </w:rPr>
        <w:t xml:space="preserve"> производственной гимнастики,</w:t>
      </w:r>
      <w:r w:rsidR="00C90D68" w:rsidRPr="00F10011">
        <w:rPr>
          <w:sz w:val="28"/>
          <w:szCs w:val="28"/>
        </w:rPr>
        <w:t xml:space="preserve"> </w:t>
      </w:r>
      <w:r w:rsidRPr="00F10011">
        <w:rPr>
          <w:sz w:val="28"/>
          <w:szCs w:val="28"/>
        </w:rPr>
        <w:t>иные формы);</w:t>
      </w:r>
    </w:p>
    <w:p w14:paraId="105C711C" w14:textId="73A53305" w:rsidR="00374491" w:rsidRPr="00762BD6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0011">
        <w:rPr>
          <w:sz w:val="28"/>
          <w:szCs w:val="28"/>
        </w:rPr>
        <w:t>12.3.5</w:t>
      </w:r>
      <w:r w:rsidR="00762BD6">
        <w:rPr>
          <w:sz w:val="28"/>
          <w:szCs w:val="28"/>
        </w:rPr>
        <w:t xml:space="preserve">. </w:t>
      </w:r>
      <w:r w:rsidR="00DB0F9D" w:rsidRPr="00762BD6">
        <w:rPr>
          <w:sz w:val="28"/>
          <w:szCs w:val="28"/>
        </w:rPr>
        <w:t>п</w:t>
      </w:r>
      <w:r w:rsidR="00762BD6">
        <w:rPr>
          <w:sz w:val="28"/>
          <w:szCs w:val="28"/>
        </w:rPr>
        <w:t>ропа</w:t>
      </w:r>
      <w:r w:rsidR="00DB0F9D" w:rsidRPr="00762BD6">
        <w:rPr>
          <w:sz w:val="28"/>
          <w:szCs w:val="28"/>
        </w:rPr>
        <w:t>гандировать здоровый образ жизни</w:t>
      </w:r>
      <w:r w:rsidR="00175B47" w:rsidRPr="00762BD6">
        <w:rPr>
          <w:sz w:val="28"/>
          <w:szCs w:val="28"/>
        </w:rPr>
        <w:t xml:space="preserve"> </w:t>
      </w:r>
    </w:p>
    <w:p w14:paraId="207B236E" w14:textId="2551D0DE" w:rsidR="00A83450" w:rsidRPr="00F10011" w:rsidRDefault="00A83450" w:rsidP="003A6F97">
      <w:pPr>
        <w:pStyle w:val="31"/>
        <w:ind w:firstLine="709"/>
        <w:contextualSpacing/>
      </w:pPr>
    </w:p>
    <w:p w14:paraId="2F0AE371" w14:textId="3A9B9ED6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4A6CAFE6" w:rsidR="00C44914" w:rsidRPr="001A0024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  <w:lang w:val="tt-RU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1A0024" w:rsidRPr="001A0024">
        <w:rPr>
          <w:rFonts w:eastAsia="Times New Roman"/>
          <w:color w:val="000000"/>
          <w:sz w:val="28"/>
          <w:szCs w:val="28"/>
          <w:lang w:val="tt-RU"/>
        </w:rPr>
        <w:t>МБОУ “Гимназия №175”</w:t>
      </w:r>
    </w:p>
    <w:p w14:paraId="6FCEB3AD" w14:textId="49A52AD9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3EBC8DF1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</w:t>
      </w:r>
      <w:r w:rsidR="001A0024">
        <w:rPr>
          <w:iCs/>
          <w:sz w:val="28"/>
          <w:szCs w:val="28"/>
        </w:rPr>
        <w:t xml:space="preserve">течение </w:t>
      </w:r>
      <w:r w:rsidR="001A0024">
        <w:rPr>
          <w:iCs/>
          <w:sz w:val="28"/>
          <w:szCs w:val="28"/>
          <w:lang w:val="tt-RU"/>
        </w:rPr>
        <w:t>30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1A0024">
        <w:rPr>
          <w:sz w:val="28"/>
          <w:szCs w:val="28"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D3E975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</w:t>
      </w:r>
      <w:r w:rsidR="00DD0F12" w:rsidRPr="0014594B">
        <w:rPr>
          <w:sz w:val="28"/>
          <w:szCs w:val="28"/>
        </w:rPr>
        <w:lastRenderedPageBreak/>
        <w:t xml:space="preserve">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62508CB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7A596A15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1A0024">
        <w:rPr>
          <w:color w:val="auto"/>
          <w:sz w:val="28"/>
          <w:szCs w:val="28"/>
          <w:lang w:val="tt-RU"/>
        </w:rPr>
        <w:t xml:space="preserve">14 </w:t>
      </w:r>
      <w:r w:rsidR="00310D54" w:rsidRPr="00B20F8A">
        <w:rPr>
          <w:color w:val="auto"/>
          <w:sz w:val="28"/>
          <w:szCs w:val="28"/>
        </w:rPr>
        <w:t>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7A369C1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F1001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0011">
        <w:rPr>
          <w:color w:val="auto"/>
          <w:sz w:val="28"/>
          <w:szCs w:val="28"/>
        </w:rPr>
        <w:t>1</w:t>
      </w:r>
      <w:r w:rsidR="00DC0951" w:rsidRPr="00F10011">
        <w:rPr>
          <w:color w:val="auto"/>
          <w:sz w:val="28"/>
          <w:szCs w:val="28"/>
        </w:rPr>
        <w:t>4</w:t>
      </w:r>
      <w:r w:rsidRPr="00F10011">
        <w:rPr>
          <w:color w:val="auto"/>
          <w:sz w:val="28"/>
          <w:szCs w:val="28"/>
        </w:rPr>
        <w:t>.</w:t>
      </w:r>
      <w:r w:rsidR="00D76D61" w:rsidRPr="00F10011">
        <w:rPr>
          <w:color w:val="auto"/>
          <w:sz w:val="28"/>
          <w:szCs w:val="28"/>
        </w:rPr>
        <w:t>5</w:t>
      </w:r>
      <w:r w:rsidRPr="00F10011">
        <w:rPr>
          <w:color w:val="auto"/>
          <w:sz w:val="28"/>
          <w:szCs w:val="28"/>
        </w:rPr>
        <w:t>.</w:t>
      </w:r>
      <w:r w:rsidR="00366E2F" w:rsidRPr="00F10011">
        <w:rPr>
          <w:color w:val="auto"/>
          <w:sz w:val="28"/>
          <w:szCs w:val="28"/>
        </w:rPr>
        <w:t> </w:t>
      </w:r>
      <w:r w:rsidR="00872347" w:rsidRPr="00F10011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F10011">
        <w:rPr>
          <w:color w:val="auto"/>
          <w:sz w:val="28"/>
          <w:szCs w:val="28"/>
        </w:rPr>
        <w:t>сторонами и</w:t>
      </w:r>
      <w:r w:rsidR="00872347" w:rsidRPr="00F10011">
        <w:rPr>
          <w:color w:val="auto"/>
          <w:sz w:val="28"/>
          <w:szCs w:val="28"/>
        </w:rPr>
        <w:t xml:space="preserve"> действует </w:t>
      </w:r>
      <w:r w:rsidR="00D62947" w:rsidRPr="00F10011">
        <w:rPr>
          <w:color w:val="auto"/>
          <w:sz w:val="28"/>
          <w:szCs w:val="28"/>
        </w:rPr>
        <w:t>3 года</w:t>
      </w:r>
      <w:r w:rsidR="00872347" w:rsidRPr="00F10011">
        <w:rPr>
          <w:color w:val="auto"/>
          <w:sz w:val="28"/>
          <w:szCs w:val="28"/>
        </w:rPr>
        <w:t>.</w:t>
      </w:r>
    </w:p>
    <w:p w14:paraId="53B7518C" w14:textId="29582BE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03ACBC0F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96E3CCB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6AB7CA7" w14:textId="756C8192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</w:t>
      </w:r>
      <w:r w:rsidR="00102296">
        <w:rPr>
          <w:color w:val="auto"/>
          <w:sz w:val="28"/>
          <w:szCs w:val="28"/>
        </w:rPr>
        <w:t>Положение о нормах профессиональной этике педагогических работников</w:t>
      </w:r>
      <w:r>
        <w:rPr>
          <w:color w:val="auto"/>
          <w:sz w:val="28"/>
          <w:szCs w:val="28"/>
        </w:rPr>
        <w:t xml:space="preserve">; </w:t>
      </w:r>
    </w:p>
    <w:p w14:paraId="1BD9D189" w14:textId="55B6DDDD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="00D335F3">
        <w:rPr>
          <w:color w:val="auto"/>
          <w:sz w:val="28"/>
          <w:szCs w:val="28"/>
        </w:rPr>
        <w:t>Перечень работ с неблагоприятными условиями труда на которых устанавливаются доплаты рабочим, специалистам и служащим с тяжелыми и вредными условиями труда</w:t>
      </w:r>
      <w:r>
        <w:rPr>
          <w:color w:val="auto"/>
          <w:sz w:val="28"/>
          <w:szCs w:val="28"/>
        </w:rPr>
        <w:t xml:space="preserve">; </w:t>
      </w:r>
    </w:p>
    <w:p w14:paraId="411AEAF5" w14:textId="77777777" w:rsidR="00D335F3" w:rsidRDefault="00D335F3" w:rsidP="00D335F3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3 </w:t>
      </w:r>
      <w:proofErr w:type="gramStart"/>
      <w:r>
        <w:rPr>
          <w:color w:val="auto"/>
          <w:sz w:val="28"/>
          <w:szCs w:val="28"/>
        </w:rPr>
        <w:t>Права и льготы</w:t>
      </w:r>
      <w:proofErr w:type="gramEnd"/>
      <w:r>
        <w:rPr>
          <w:color w:val="auto"/>
          <w:sz w:val="28"/>
          <w:szCs w:val="28"/>
        </w:rPr>
        <w:t xml:space="preserve"> предоставляемые педагогическим работникам образовательных организаций РТ при подготовке и проведении аттестации; </w:t>
      </w:r>
    </w:p>
    <w:p w14:paraId="40B47E03" w14:textId="77777777" w:rsidR="00D335F3" w:rsidRDefault="00D335F3" w:rsidP="00D335F3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Положение о порядке и условиях предоставления длительного отпуска работникам; </w:t>
      </w:r>
    </w:p>
    <w:p w14:paraId="67531E17" w14:textId="77777777" w:rsidR="00D335F3" w:rsidRDefault="00D335F3" w:rsidP="00D335F3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5 Список производств, цехов и должностей с вредными условиями труда, работа в которых дает право на дополнительный отпуск и сокращенный рабочий день; </w:t>
      </w:r>
    </w:p>
    <w:p w14:paraId="7AB652DC" w14:textId="77777777" w:rsidR="00D335F3" w:rsidRDefault="00D335F3" w:rsidP="00D335F3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</w:t>
      </w:r>
      <w:proofErr w:type="gramStart"/>
      <w:r>
        <w:rPr>
          <w:color w:val="auto"/>
          <w:sz w:val="28"/>
          <w:szCs w:val="28"/>
        </w:rPr>
        <w:t>6  Положение</w:t>
      </w:r>
      <w:proofErr w:type="gramEnd"/>
      <w:r>
        <w:rPr>
          <w:color w:val="auto"/>
          <w:sz w:val="28"/>
          <w:szCs w:val="28"/>
        </w:rPr>
        <w:t xml:space="preserve"> о комиссии по урегулированию споров между участниками образовательных отношений</w:t>
      </w:r>
    </w:p>
    <w:p w14:paraId="3F95C173" w14:textId="77777777" w:rsidR="00D335F3" w:rsidRDefault="00D335F3" w:rsidP="00D335F3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</w:t>
      </w:r>
      <w:proofErr w:type="gramStart"/>
      <w:r>
        <w:rPr>
          <w:color w:val="auto"/>
          <w:sz w:val="28"/>
          <w:szCs w:val="28"/>
        </w:rPr>
        <w:t>7  Перечень</w:t>
      </w:r>
      <w:proofErr w:type="gramEnd"/>
      <w:r>
        <w:rPr>
          <w:color w:val="auto"/>
          <w:sz w:val="28"/>
          <w:szCs w:val="28"/>
        </w:rPr>
        <w:t xml:space="preserve"> профессий и должностей, которым предусматривается бесплатная выдача спец одежды и </w:t>
      </w:r>
      <w:proofErr w:type="spellStart"/>
      <w:r>
        <w:rPr>
          <w:color w:val="auto"/>
          <w:sz w:val="28"/>
          <w:szCs w:val="28"/>
        </w:rPr>
        <w:t>др</w:t>
      </w:r>
      <w:proofErr w:type="spellEnd"/>
      <w:r>
        <w:rPr>
          <w:color w:val="auto"/>
          <w:sz w:val="28"/>
          <w:szCs w:val="28"/>
        </w:rPr>
        <w:t xml:space="preserve"> средств индивидуальной защиты </w:t>
      </w:r>
    </w:p>
    <w:p w14:paraId="6F2B389C" w14:textId="77777777" w:rsidR="00D335F3" w:rsidRDefault="00D335F3" w:rsidP="00D335F3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</w:t>
      </w:r>
      <w:proofErr w:type="gramStart"/>
      <w:r>
        <w:rPr>
          <w:color w:val="auto"/>
          <w:sz w:val="28"/>
          <w:szCs w:val="28"/>
        </w:rPr>
        <w:t>8  Положение</w:t>
      </w:r>
      <w:proofErr w:type="gramEnd"/>
      <w:r>
        <w:rPr>
          <w:color w:val="auto"/>
          <w:sz w:val="28"/>
          <w:szCs w:val="28"/>
        </w:rPr>
        <w:t xml:space="preserve"> о комиссии по охране труда</w:t>
      </w:r>
    </w:p>
    <w:p w14:paraId="68279EB9" w14:textId="77777777" w:rsidR="00D335F3" w:rsidRDefault="00D335F3" w:rsidP="00D335F3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</w:t>
      </w:r>
      <w:proofErr w:type="gramStart"/>
      <w:r>
        <w:rPr>
          <w:color w:val="auto"/>
          <w:sz w:val="28"/>
          <w:szCs w:val="28"/>
        </w:rPr>
        <w:t>9  Соглашение</w:t>
      </w:r>
      <w:proofErr w:type="gramEnd"/>
      <w:r>
        <w:rPr>
          <w:color w:val="auto"/>
          <w:sz w:val="28"/>
          <w:szCs w:val="28"/>
        </w:rPr>
        <w:t xml:space="preserve"> по охране труда</w:t>
      </w:r>
    </w:p>
    <w:p w14:paraId="53010855" w14:textId="77777777" w:rsidR="00D335F3" w:rsidRDefault="00D335F3" w:rsidP="00D335F3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</w:t>
      </w:r>
      <w:proofErr w:type="gramStart"/>
      <w:r>
        <w:rPr>
          <w:color w:val="auto"/>
          <w:sz w:val="28"/>
          <w:szCs w:val="28"/>
        </w:rPr>
        <w:t>10  Положение</w:t>
      </w:r>
      <w:proofErr w:type="gramEnd"/>
      <w:r>
        <w:rPr>
          <w:color w:val="auto"/>
          <w:sz w:val="28"/>
          <w:szCs w:val="28"/>
        </w:rPr>
        <w:t xml:space="preserve"> о порядке проведения медицинских осмотров</w:t>
      </w:r>
    </w:p>
    <w:p w14:paraId="69A978A6" w14:textId="77777777" w:rsidR="00D335F3" w:rsidRPr="004A57CA" w:rsidRDefault="00D335F3" w:rsidP="00D335F3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приложение № 11 </w:t>
      </w:r>
      <w:r w:rsidRPr="00283145">
        <w:rPr>
          <w:bCs/>
          <w:sz w:val="28"/>
          <w:szCs w:val="28"/>
        </w:rPr>
        <w:t>Положение</w:t>
      </w:r>
      <w:r>
        <w:rPr>
          <w:bCs/>
          <w:sz w:val="28"/>
          <w:szCs w:val="28"/>
        </w:rPr>
        <w:t xml:space="preserve"> </w:t>
      </w:r>
      <w:r w:rsidRPr="00283145">
        <w:rPr>
          <w:bCs/>
          <w:sz w:val="28"/>
          <w:szCs w:val="28"/>
        </w:rPr>
        <w:t>о Коми</w:t>
      </w:r>
      <w:r>
        <w:rPr>
          <w:bCs/>
          <w:sz w:val="28"/>
          <w:szCs w:val="28"/>
        </w:rPr>
        <w:t>ссии по распределению выплат за</w:t>
      </w:r>
    </w:p>
    <w:p w14:paraId="258654FE" w14:textId="77777777" w:rsidR="00D335F3" w:rsidRDefault="00D335F3" w:rsidP="00D335F3">
      <w:pPr>
        <w:tabs>
          <w:tab w:val="left" w:pos="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к</w:t>
      </w:r>
      <w:r w:rsidRPr="00283145">
        <w:rPr>
          <w:bCs/>
          <w:sz w:val="28"/>
          <w:szCs w:val="28"/>
        </w:rPr>
        <w:t xml:space="preserve">ачество выполняемых </w:t>
      </w:r>
      <w:proofErr w:type="gramStart"/>
      <w:r w:rsidRPr="00283145">
        <w:rPr>
          <w:bCs/>
          <w:sz w:val="28"/>
          <w:szCs w:val="28"/>
        </w:rPr>
        <w:t>работ  труда</w:t>
      </w:r>
      <w:proofErr w:type="gramEnd"/>
      <w:r w:rsidRPr="00283145">
        <w:rPr>
          <w:bCs/>
          <w:sz w:val="28"/>
          <w:szCs w:val="28"/>
        </w:rPr>
        <w:t xml:space="preserve"> работников и </w:t>
      </w:r>
      <w:r w:rsidRPr="00283145">
        <w:rPr>
          <w:sz w:val="28"/>
          <w:szCs w:val="28"/>
        </w:rPr>
        <w:t>о критериях  оценки эффективности деятельности  педаго</w:t>
      </w:r>
      <w:r w:rsidRPr="00283145">
        <w:rPr>
          <w:bCs/>
          <w:sz w:val="28"/>
          <w:szCs w:val="28"/>
        </w:rPr>
        <w:t xml:space="preserve">гов    </w:t>
      </w:r>
    </w:p>
    <w:p w14:paraId="2D776233" w14:textId="77777777" w:rsidR="00D335F3" w:rsidRPr="000B2CCC" w:rsidRDefault="00D335F3" w:rsidP="00D335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приложение № 12 </w:t>
      </w:r>
      <w:r w:rsidRPr="00E353A5">
        <w:rPr>
          <w:bCs/>
          <w:color w:val="000000"/>
          <w:sz w:val="28"/>
          <w:szCs w:val="28"/>
        </w:rPr>
        <w:t>Положение</w:t>
      </w:r>
      <w:r>
        <w:rPr>
          <w:bCs/>
          <w:color w:val="000000"/>
          <w:sz w:val="28"/>
          <w:szCs w:val="28"/>
        </w:rPr>
        <w:t xml:space="preserve"> </w:t>
      </w:r>
      <w:proofErr w:type="gramStart"/>
      <w:r w:rsidRPr="00E353A5">
        <w:rPr>
          <w:bCs/>
          <w:sz w:val="28"/>
          <w:szCs w:val="28"/>
        </w:rPr>
        <w:t>об  использовании</w:t>
      </w:r>
      <w:proofErr w:type="gramEnd"/>
      <w:r w:rsidRPr="00E353A5">
        <w:rPr>
          <w:bCs/>
          <w:sz w:val="28"/>
          <w:szCs w:val="28"/>
        </w:rPr>
        <w:t xml:space="preserve">  премиальной части  фонда</w:t>
      </w:r>
      <w:r>
        <w:rPr>
          <w:bCs/>
          <w:sz w:val="28"/>
          <w:szCs w:val="28"/>
        </w:rPr>
        <w:t xml:space="preserve"> </w:t>
      </w:r>
      <w:r w:rsidRPr="00E353A5">
        <w:rPr>
          <w:bCs/>
          <w:sz w:val="28"/>
          <w:szCs w:val="28"/>
        </w:rPr>
        <w:t xml:space="preserve"> оплаты труда работников</w:t>
      </w:r>
      <w:r w:rsidRPr="000B2CCC">
        <w:rPr>
          <w:b/>
          <w:bCs/>
          <w:sz w:val="28"/>
          <w:szCs w:val="28"/>
        </w:rPr>
        <w:t xml:space="preserve">  </w:t>
      </w:r>
    </w:p>
    <w:p w14:paraId="57FF14C5" w14:textId="77777777" w:rsidR="00D335F3" w:rsidRDefault="00D335F3" w:rsidP="00D335F3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приложение № 13 Положение об условиях оплаты труда работников образовательных организаций</w:t>
      </w:r>
    </w:p>
    <w:p w14:paraId="0D360A5F" w14:textId="22D98DA5" w:rsidR="00762BD6" w:rsidRPr="00D335F3" w:rsidRDefault="00D335F3" w:rsidP="00D335F3">
      <w:pPr>
        <w:pStyle w:val="afb"/>
        <w:tabs>
          <w:tab w:val="left" w:pos="0"/>
        </w:tabs>
        <w:suppressAutoHyphens/>
        <w:spacing w:after="6" w:line="100" w:lineRule="atLeas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приложение № </w:t>
      </w:r>
      <w:proofErr w:type="gramStart"/>
      <w:r>
        <w:rPr>
          <w:sz w:val="28"/>
          <w:szCs w:val="28"/>
        </w:rPr>
        <w:t xml:space="preserve">14  </w:t>
      </w:r>
      <w:r w:rsidRPr="00E353A5">
        <w:rPr>
          <w:bCs/>
          <w:sz w:val="28"/>
          <w:szCs w:val="28"/>
        </w:rPr>
        <w:t>Правила</w:t>
      </w:r>
      <w:proofErr w:type="gramEnd"/>
      <w:r w:rsidRPr="00E353A5">
        <w:rPr>
          <w:bCs/>
          <w:sz w:val="28"/>
          <w:szCs w:val="28"/>
        </w:rPr>
        <w:t xml:space="preserve"> внутреннего трудового распорядка для работников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DD0F12" w14:paraId="170DC380" w14:textId="77777777" w:rsidTr="00DD0F12">
        <w:trPr>
          <w:trHeight w:val="1525"/>
        </w:trPr>
        <w:tc>
          <w:tcPr>
            <w:tcW w:w="4667" w:type="dxa"/>
          </w:tcPr>
          <w:p w14:paraId="7A6D71B2" w14:textId="35960CA3" w:rsidR="00636092" w:rsidRDefault="00636092" w:rsidP="00D335F3">
            <w:pPr>
              <w:pStyle w:val="Default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</w:t>
            </w:r>
          </w:p>
          <w:p w14:paraId="790608BA" w14:textId="77777777" w:rsidR="00636092" w:rsidRDefault="00636092" w:rsidP="0063609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3A07494F" w14:textId="77777777" w:rsidR="00636092" w:rsidRDefault="00636092" w:rsidP="00636092">
            <w:pPr>
              <w:pStyle w:val="Default"/>
              <w:ind w:firstLine="709"/>
              <w:contextualSpacing/>
              <w:rPr>
                <w:color w:val="auto"/>
                <w:sz w:val="28"/>
                <w:szCs w:val="28"/>
              </w:rPr>
            </w:pPr>
          </w:p>
          <w:p w14:paraId="0ECA9799" w14:textId="77777777" w:rsidR="00636092" w:rsidRDefault="00636092" w:rsidP="00636092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14:paraId="06350AF8" w14:textId="04280814" w:rsidR="00DD0F12" w:rsidRDefault="00DD0F12" w:rsidP="00636092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14:paraId="3BF27501" w14:textId="77777777"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14:paraId="5F7F87F2" w14:textId="47507BF7" w:rsidR="00DD0F12" w:rsidRDefault="00762BD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proofErr w:type="spellStart"/>
            <w:r w:rsidRPr="003C484C">
              <w:rPr>
                <w:sz w:val="28"/>
                <w:szCs w:val="28"/>
                <w:u w:val="single"/>
              </w:rPr>
              <w:t>Г.М.Багавиева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3A8F2DEC" w14:textId="77777777" w:rsidR="00DD0F12" w:rsidRPr="00762BD6" w:rsidRDefault="00DD0F12" w:rsidP="008658C1">
            <w:pPr>
              <w:pStyle w:val="Default"/>
              <w:ind w:firstLine="709"/>
              <w:contextualSpacing/>
              <w:rPr>
                <w:sz w:val="18"/>
                <w:szCs w:val="18"/>
              </w:rPr>
            </w:pPr>
            <w:r w:rsidRPr="00762BD6">
              <w:rPr>
                <w:sz w:val="18"/>
                <w:szCs w:val="18"/>
              </w:rPr>
              <w:t xml:space="preserve">(подпись) (Ф.И.О.) </w:t>
            </w:r>
          </w:p>
          <w:p w14:paraId="21E19CDD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674B93DD" w14:textId="66664C11" w:rsidR="00DD0F12" w:rsidRDefault="004953F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</w:t>
            </w:r>
            <w:r w:rsidR="006739AC" w:rsidRPr="00D335F3">
              <w:rPr>
                <w:sz w:val="28"/>
                <w:szCs w:val="28"/>
              </w:rPr>
              <w:t>4</w:t>
            </w:r>
            <w:r w:rsidR="00DD0F12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4667" w:type="dxa"/>
          </w:tcPr>
          <w:p w14:paraId="76D92ADB" w14:textId="77777777" w:rsidR="00636092" w:rsidRDefault="00636092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14:paraId="51FBD410" w14:textId="77777777" w:rsidR="00636092" w:rsidRDefault="00636092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14:paraId="6101E493" w14:textId="77777777" w:rsidR="00636092" w:rsidRDefault="00636092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14:paraId="7E4294D8" w14:textId="77777777" w:rsidR="004953F2" w:rsidRDefault="004953F2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14:paraId="59746D5C" w14:textId="0301FC8E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14:paraId="629447B9" w14:textId="77777777"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14:paraId="276E67D1" w14:textId="17AAC279" w:rsidR="00762BD6" w:rsidRDefault="00762BD6" w:rsidP="00762BD6">
            <w:pPr>
              <w:pStyle w:val="Default"/>
              <w:ind w:firstLine="709"/>
              <w:contextualSpacing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____________</w:t>
            </w:r>
            <w:proofErr w:type="spellStart"/>
            <w:r>
              <w:rPr>
                <w:sz w:val="28"/>
                <w:szCs w:val="28"/>
                <w:u w:val="single"/>
              </w:rPr>
              <w:t>Билялова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Р.Н. </w:t>
            </w:r>
          </w:p>
          <w:p w14:paraId="519182C2" w14:textId="77777777" w:rsidR="00762BD6" w:rsidRPr="003C484C" w:rsidRDefault="00762BD6" w:rsidP="00762BD6">
            <w:pPr>
              <w:pStyle w:val="Default"/>
              <w:ind w:firstLine="709"/>
              <w:contextualSpacing/>
              <w:rPr>
                <w:sz w:val="18"/>
                <w:szCs w:val="18"/>
              </w:rPr>
            </w:pPr>
            <w:r w:rsidRPr="003C484C">
              <w:rPr>
                <w:sz w:val="18"/>
                <w:szCs w:val="18"/>
              </w:rPr>
              <w:t xml:space="preserve">(подпись) (Ф.И.О.) </w:t>
            </w:r>
          </w:p>
          <w:p w14:paraId="279D5CB3" w14:textId="77777777" w:rsidR="00762BD6" w:rsidRDefault="00762BD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</w:p>
          <w:p w14:paraId="279EED99" w14:textId="04BCC508" w:rsidR="00DD0F12" w:rsidRDefault="00762BD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953F2">
              <w:rPr>
                <w:sz w:val="28"/>
                <w:szCs w:val="28"/>
              </w:rPr>
              <w:t>« __ » ______________</w:t>
            </w:r>
            <w:r w:rsidR="00DD0F12">
              <w:rPr>
                <w:sz w:val="28"/>
                <w:szCs w:val="28"/>
              </w:rPr>
              <w:t>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 w:rsidR="00DD0F12">
              <w:rPr>
                <w:sz w:val="28"/>
                <w:szCs w:val="28"/>
              </w:rPr>
              <w:t xml:space="preserve">г. </w:t>
            </w:r>
          </w:p>
        </w:tc>
      </w:tr>
    </w:tbl>
    <w:p w14:paraId="0611D2D4" w14:textId="212BF71B" w:rsidR="00EE5F12" w:rsidRDefault="00EE5F12" w:rsidP="008658C1">
      <w:pPr>
        <w:pStyle w:val="31"/>
        <w:ind w:firstLine="709"/>
        <w:contextualSpacing/>
      </w:pPr>
    </w:p>
    <w:p w14:paraId="2EB38FDD" w14:textId="633CE16C" w:rsidR="00175B47" w:rsidRDefault="00175B47" w:rsidP="008658C1">
      <w:pPr>
        <w:pStyle w:val="31"/>
        <w:ind w:firstLine="709"/>
        <w:contextualSpacing/>
      </w:pPr>
    </w:p>
    <w:p w14:paraId="078A487F" w14:textId="77777777" w:rsidR="00636092" w:rsidRDefault="00636092" w:rsidP="008658C1">
      <w:pPr>
        <w:pStyle w:val="31"/>
        <w:ind w:firstLine="709"/>
        <w:contextualSpacing/>
        <w:rPr>
          <w:color w:val="FF0000"/>
        </w:rPr>
      </w:pPr>
    </w:p>
    <w:p w14:paraId="283EA9D3" w14:textId="77777777" w:rsidR="00636092" w:rsidRDefault="00636092" w:rsidP="008658C1">
      <w:pPr>
        <w:pStyle w:val="31"/>
        <w:ind w:firstLine="709"/>
        <w:contextualSpacing/>
        <w:rPr>
          <w:color w:val="FF0000"/>
        </w:rPr>
      </w:pPr>
    </w:p>
    <w:p w14:paraId="605F9E6E" w14:textId="17648C77" w:rsidR="00636092" w:rsidRDefault="00636092" w:rsidP="008658C1">
      <w:pPr>
        <w:pStyle w:val="31"/>
        <w:ind w:firstLine="709"/>
        <w:contextualSpacing/>
        <w:rPr>
          <w:color w:val="FF0000"/>
        </w:rPr>
      </w:pPr>
    </w:p>
    <w:p w14:paraId="076D6EC0" w14:textId="5CFAE486" w:rsidR="00D335F3" w:rsidRDefault="00D335F3" w:rsidP="008658C1">
      <w:pPr>
        <w:pStyle w:val="31"/>
        <w:ind w:firstLine="709"/>
        <w:contextualSpacing/>
        <w:rPr>
          <w:color w:val="FF0000"/>
        </w:rPr>
      </w:pPr>
    </w:p>
    <w:p w14:paraId="201DDD1F" w14:textId="1E68D464" w:rsidR="00D335F3" w:rsidRDefault="00D335F3" w:rsidP="008658C1">
      <w:pPr>
        <w:pStyle w:val="31"/>
        <w:ind w:firstLine="709"/>
        <w:contextualSpacing/>
        <w:rPr>
          <w:color w:val="FF0000"/>
        </w:rPr>
      </w:pPr>
    </w:p>
    <w:p w14:paraId="36A8BF92" w14:textId="4C09132E" w:rsidR="00D335F3" w:rsidRDefault="00D335F3" w:rsidP="008658C1">
      <w:pPr>
        <w:pStyle w:val="31"/>
        <w:ind w:firstLine="709"/>
        <w:contextualSpacing/>
        <w:rPr>
          <w:color w:val="FF0000"/>
        </w:rPr>
      </w:pPr>
    </w:p>
    <w:p w14:paraId="133199DD" w14:textId="57E758B7" w:rsidR="00D335F3" w:rsidRDefault="00D335F3" w:rsidP="008658C1">
      <w:pPr>
        <w:pStyle w:val="31"/>
        <w:ind w:firstLine="709"/>
        <w:contextualSpacing/>
        <w:rPr>
          <w:color w:val="FF0000"/>
        </w:rPr>
      </w:pPr>
    </w:p>
    <w:p w14:paraId="61435000" w14:textId="4FAFBE91" w:rsidR="00D335F3" w:rsidRDefault="00D335F3" w:rsidP="008658C1">
      <w:pPr>
        <w:pStyle w:val="31"/>
        <w:ind w:firstLine="709"/>
        <w:contextualSpacing/>
        <w:rPr>
          <w:color w:val="FF0000"/>
        </w:rPr>
      </w:pPr>
    </w:p>
    <w:p w14:paraId="242EA6FE" w14:textId="7C2E919B" w:rsidR="00D335F3" w:rsidRDefault="00D335F3" w:rsidP="008658C1">
      <w:pPr>
        <w:pStyle w:val="31"/>
        <w:ind w:firstLine="709"/>
        <w:contextualSpacing/>
        <w:rPr>
          <w:color w:val="FF0000"/>
        </w:rPr>
      </w:pPr>
    </w:p>
    <w:p w14:paraId="2194D6A7" w14:textId="5FDBB377" w:rsidR="00D335F3" w:rsidRDefault="00D335F3" w:rsidP="008658C1">
      <w:pPr>
        <w:pStyle w:val="31"/>
        <w:ind w:firstLine="709"/>
        <w:contextualSpacing/>
        <w:rPr>
          <w:color w:val="FF0000"/>
        </w:rPr>
      </w:pPr>
    </w:p>
    <w:p w14:paraId="0A80C79B" w14:textId="6440D2C9" w:rsidR="00D335F3" w:rsidRDefault="00D335F3" w:rsidP="008658C1">
      <w:pPr>
        <w:pStyle w:val="31"/>
        <w:ind w:firstLine="709"/>
        <w:contextualSpacing/>
        <w:rPr>
          <w:color w:val="FF0000"/>
        </w:rPr>
      </w:pPr>
    </w:p>
    <w:p w14:paraId="25E34987" w14:textId="15A6B06A" w:rsidR="00D335F3" w:rsidRDefault="00D335F3" w:rsidP="008658C1">
      <w:pPr>
        <w:pStyle w:val="31"/>
        <w:ind w:firstLine="709"/>
        <w:contextualSpacing/>
        <w:rPr>
          <w:color w:val="FF0000"/>
        </w:rPr>
      </w:pPr>
    </w:p>
    <w:p w14:paraId="36CA7C9E" w14:textId="0A5CD981" w:rsidR="00D335F3" w:rsidRDefault="00D335F3" w:rsidP="008658C1">
      <w:pPr>
        <w:pStyle w:val="31"/>
        <w:ind w:firstLine="709"/>
        <w:contextualSpacing/>
        <w:rPr>
          <w:color w:val="FF0000"/>
        </w:rPr>
      </w:pPr>
    </w:p>
    <w:p w14:paraId="2710D4CD" w14:textId="2FE20209" w:rsidR="00D335F3" w:rsidRDefault="00D335F3" w:rsidP="008658C1">
      <w:pPr>
        <w:pStyle w:val="31"/>
        <w:ind w:firstLine="709"/>
        <w:contextualSpacing/>
        <w:rPr>
          <w:color w:val="FF0000"/>
        </w:rPr>
      </w:pPr>
      <w:bookmarkStart w:id="2" w:name="_GoBack"/>
      <w:bookmarkEnd w:id="2"/>
    </w:p>
    <w:sectPr w:rsidR="00D335F3" w:rsidSect="002200F5">
      <w:footerReference w:type="default" r:id="rId14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0FC9" w14:textId="77777777" w:rsidR="00C744E2" w:rsidRDefault="00C744E2">
      <w:r>
        <w:separator/>
      </w:r>
    </w:p>
  </w:endnote>
  <w:endnote w:type="continuationSeparator" w:id="0">
    <w:p w14:paraId="2F83F528" w14:textId="77777777" w:rsidR="00C744E2" w:rsidRDefault="00C74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11346493" w:rsidR="00BD5497" w:rsidRDefault="00BD5497" w:rsidP="0002281E">
    <w:pPr>
      <w:pStyle w:val="a5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2E52CB">
      <w:rPr>
        <w:noProof/>
      </w:rPr>
      <w:t>46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4C82B" w14:textId="77777777" w:rsidR="00C744E2" w:rsidRDefault="00C744E2">
      <w:r>
        <w:separator/>
      </w:r>
    </w:p>
  </w:footnote>
  <w:footnote w:type="continuationSeparator" w:id="0">
    <w:p w14:paraId="199A314C" w14:textId="77777777" w:rsidR="00C744E2" w:rsidRDefault="00C74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sz w:val="24"/>
        <w:szCs w:val="24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bCs/>
        <w:color w:val="auto"/>
        <w:sz w:val="28"/>
        <w:szCs w:val="28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sz w:val="28"/>
        <w:szCs w:val="28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1286" w:hanging="360"/>
      </w:pPr>
      <w:rPr>
        <w:rFonts w:ascii="Times New Roman" w:hAnsi="Times New Roman" w:hint="default"/>
        <w:sz w:val="28"/>
        <w:szCs w:val="28"/>
        <w:lang w:val="ru-RU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  <w:lang w:val="ru-RU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/>
        <w:lang w:val="ru-RU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ascii="Courier New" w:hAnsi="Courier New" w:cs="Courier New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  <w:b/>
        <w:bCs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cs="Times New Roman" w:hint="default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cs="Times New Roman" w:hint="default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Times New Roman" w:hint="default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Times New Roman" w:hint="default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cs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cs="Symbol" w:hint="default"/>
        <w:color w:val="auto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cs="Symbol" w:hint="default"/>
        <w:color w:val="auto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1856"/>
        </w:tabs>
        <w:ind w:left="1856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cs="Wingdings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  <w:sz w:val="29"/>
        <w:szCs w:val="29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720"/>
      </w:pPr>
    </w:lvl>
    <w:lvl w:ilvl="3">
      <w:start w:val="1"/>
      <w:numFmt w:val="decimal"/>
      <w:lvlText w:val="%1.%2.%3.%4."/>
      <w:lvlJc w:val="left"/>
      <w:pPr>
        <w:tabs>
          <w:tab w:val="num" w:pos="4140"/>
        </w:tabs>
        <w:ind w:left="4140" w:hanging="720"/>
      </w:p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420"/>
        </w:tabs>
        <w:ind w:left="94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920"/>
        </w:tabs>
        <w:ind w:left="10920" w:hanging="180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  <w:sz w:val="24"/>
        <w:szCs w:val="24"/>
        <w:lang w:val="ru-RU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  <w:sz w:val="24"/>
        <w:szCs w:val="24"/>
        <w:lang w:val="ru-RU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  <w:sz w:val="24"/>
        <w:szCs w:val="24"/>
        <w:lang w:val="ru-RU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  <w:color w:val="auto"/>
        <w:sz w:val="28"/>
        <w:szCs w:val="28"/>
        <w:lang w:val="ru-RU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  <w:color w:val="auto"/>
        <w:sz w:val="28"/>
        <w:szCs w:val="28"/>
        <w:lang w:val="ru-RU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Times New Roman" w:hint="default"/>
        <w:color w:val="auto"/>
        <w:sz w:val="28"/>
        <w:szCs w:val="28"/>
        <w:lang w:val="ru-RU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2"/>
      <w:numFmt w:val="upp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rFonts w:cs="Times New Roman"/>
        <w:sz w:val="24"/>
        <w:szCs w:val="24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6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  <w:rPr>
        <w:rFonts w:cs="Times New Roman"/>
        <w:lang w:val="ru-RU"/>
      </w:r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2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3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26"/>
      <w:numFmt w:val="decimal"/>
      <w:suff w:val="nothing"/>
      <w:lvlText w:val="%1.%2"/>
      <w:lvlJc w:val="left"/>
      <w:pPr>
        <w:tabs>
          <w:tab w:val="num" w:pos="0"/>
        </w:tabs>
        <w:ind w:left="0" w:firstLine="0"/>
      </w:pPr>
      <w:rPr>
        <w:lang w:val="ru-RU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4"/>
      <w:numFmt w:val="upperRoman"/>
      <w:suff w:val="nothing"/>
      <w:lvlText w:val="%3."/>
      <w:lvlJc w:val="left"/>
      <w:pPr>
        <w:tabs>
          <w:tab w:val="num" w:pos="993"/>
        </w:tabs>
        <w:ind w:left="993" w:firstLine="0"/>
      </w:pPr>
      <w:rPr>
        <w:lang w:val="ru-RU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0" w:firstLine="0"/>
      </w:pPr>
      <w:rPr>
        <w:lang w:val="ru-RU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1"/>
    <w:multiLevelType w:val="multilevel"/>
    <w:tmpl w:val="00000021"/>
    <w:name w:val="WW8Num3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5"/>
      <w:numFmt w:val="upperRoman"/>
      <w:suff w:val="nothing"/>
      <w:lvlText w:val="%6."/>
      <w:lvlJc w:val="left"/>
      <w:pPr>
        <w:tabs>
          <w:tab w:val="num" w:pos="0"/>
        </w:tabs>
        <w:ind w:left="0" w:firstLine="0"/>
      </w:pPr>
      <w:rPr>
        <w:lang w:val="ru-RU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5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2"/>
      <w:numFmt w:val="decimal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4"/>
    <w:multiLevelType w:val="multilevel"/>
    <w:tmpl w:val="00000024"/>
    <w:name w:val="WW8Num36"/>
    <w:lvl w:ilvl="0">
      <w:start w:val="6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7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lang w:val="ru-RU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7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3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lang w:val="ru-RU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1788" w:hanging="720"/>
      </w:p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"/>
      <w:lvlJc w:val="left"/>
      <w:pPr>
        <w:tabs>
          <w:tab w:val="num" w:pos="0"/>
        </w:tabs>
        <w:ind w:left="1485" w:hanging="360"/>
      </w:pPr>
      <w:rPr>
        <w:rFonts w:ascii="Wingdings" w:hAnsi="Wingdings" w:cs="Wingdings"/>
        <w:sz w:val="24"/>
        <w:szCs w:val="24"/>
        <w:lang w:val="ru-RU"/>
      </w:r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2" w15:restartNumberingAfterBreak="0">
    <w:nsid w:val="041B26A4"/>
    <w:multiLevelType w:val="multilevel"/>
    <w:tmpl w:val="4DCE33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43" w15:restartNumberingAfterBreak="0">
    <w:nsid w:val="057D4993"/>
    <w:multiLevelType w:val="hybridMultilevel"/>
    <w:tmpl w:val="7C4270E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4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42866D2"/>
    <w:multiLevelType w:val="hybridMultilevel"/>
    <w:tmpl w:val="C92EA4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5C7217F"/>
    <w:multiLevelType w:val="hybridMultilevel"/>
    <w:tmpl w:val="E33C05A2"/>
    <w:lvl w:ilvl="0" w:tplc="04190001">
      <w:start w:val="1"/>
      <w:numFmt w:val="bullet"/>
      <w:lvlText w:val=""/>
      <w:lvlJc w:val="left"/>
      <w:pPr>
        <w:tabs>
          <w:tab w:val="num" w:pos="1856"/>
        </w:tabs>
        <w:ind w:left="1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47" w15:restartNumberingAfterBreak="0">
    <w:nsid w:val="2A426D49"/>
    <w:multiLevelType w:val="hybridMultilevel"/>
    <w:tmpl w:val="93AA7DB8"/>
    <w:lvl w:ilvl="0" w:tplc="98EAC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96429C">
      <w:numFmt w:val="none"/>
      <w:lvlText w:val=""/>
      <w:lvlJc w:val="left"/>
      <w:pPr>
        <w:tabs>
          <w:tab w:val="num" w:pos="360"/>
        </w:tabs>
      </w:pPr>
    </w:lvl>
    <w:lvl w:ilvl="2" w:tplc="CC463E06">
      <w:numFmt w:val="none"/>
      <w:lvlText w:val=""/>
      <w:lvlJc w:val="left"/>
      <w:pPr>
        <w:tabs>
          <w:tab w:val="num" w:pos="360"/>
        </w:tabs>
      </w:pPr>
    </w:lvl>
    <w:lvl w:ilvl="3" w:tplc="D7BE1968">
      <w:numFmt w:val="none"/>
      <w:lvlText w:val=""/>
      <w:lvlJc w:val="left"/>
      <w:pPr>
        <w:tabs>
          <w:tab w:val="num" w:pos="360"/>
        </w:tabs>
      </w:pPr>
    </w:lvl>
    <w:lvl w:ilvl="4" w:tplc="FB384F58">
      <w:numFmt w:val="none"/>
      <w:lvlText w:val=""/>
      <w:lvlJc w:val="left"/>
      <w:pPr>
        <w:tabs>
          <w:tab w:val="num" w:pos="360"/>
        </w:tabs>
      </w:pPr>
    </w:lvl>
    <w:lvl w:ilvl="5" w:tplc="7A884680">
      <w:numFmt w:val="none"/>
      <w:lvlText w:val=""/>
      <w:lvlJc w:val="left"/>
      <w:pPr>
        <w:tabs>
          <w:tab w:val="num" w:pos="360"/>
        </w:tabs>
      </w:pPr>
    </w:lvl>
    <w:lvl w:ilvl="6" w:tplc="30E8BE50">
      <w:numFmt w:val="none"/>
      <w:lvlText w:val=""/>
      <w:lvlJc w:val="left"/>
      <w:pPr>
        <w:tabs>
          <w:tab w:val="num" w:pos="360"/>
        </w:tabs>
      </w:pPr>
    </w:lvl>
    <w:lvl w:ilvl="7" w:tplc="AB1AB1FE">
      <w:numFmt w:val="none"/>
      <w:lvlText w:val=""/>
      <w:lvlJc w:val="left"/>
      <w:pPr>
        <w:tabs>
          <w:tab w:val="num" w:pos="360"/>
        </w:tabs>
      </w:pPr>
    </w:lvl>
    <w:lvl w:ilvl="8" w:tplc="E0DC1474">
      <w:numFmt w:val="none"/>
      <w:lvlText w:val=""/>
      <w:lvlJc w:val="left"/>
      <w:pPr>
        <w:tabs>
          <w:tab w:val="num" w:pos="360"/>
        </w:tabs>
      </w:pPr>
    </w:lvl>
  </w:abstractNum>
  <w:abstractNum w:abstractNumId="48" w15:restartNumberingAfterBreak="0">
    <w:nsid w:val="2B0D5D29"/>
    <w:multiLevelType w:val="hybridMultilevel"/>
    <w:tmpl w:val="2D742BF8"/>
    <w:lvl w:ilvl="0" w:tplc="58121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F2C040">
      <w:numFmt w:val="none"/>
      <w:lvlText w:val=""/>
      <w:lvlJc w:val="left"/>
      <w:pPr>
        <w:tabs>
          <w:tab w:val="num" w:pos="360"/>
        </w:tabs>
      </w:pPr>
    </w:lvl>
    <w:lvl w:ilvl="2" w:tplc="C9041B16">
      <w:numFmt w:val="none"/>
      <w:lvlText w:val=""/>
      <w:lvlJc w:val="left"/>
      <w:pPr>
        <w:tabs>
          <w:tab w:val="num" w:pos="360"/>
        </w:tabs>
      </w:pPr>
    </w:lvl>
    <w:lvl w:ilvl="3" w:tplc="625A81A4">
      <w:numFmt w:val="none"/>
      <w:lvlText w:val=""/>
      <w:lvlJc w:val="left"/>
      <w:pPr>
        <w:tabs>
          <w:tab w:val="num" w:pos="360"/>
        </w:tabs>
      </w:pPr>
    </w:lvl>
    <w:lvl w:ilvl="4" w:tplc="F92CBFBA">
      <w:numFmt w:val="none"/>
      <w:lvlText w:val=""/>
      <w:lvlJc w:val="left"/>
      <w:pPr>
        <w:tabs>
          <w:tab w:val="num" w:pos="360"/>
        </w:tabs>
      </w:pPr>
    </w:lvl>
    <w:lvl w:ilvl="5" w:tplc="D0D88C28">
      <w:numFmt w:val="none"/>
      <w:lvlText w:val=""/>
      <w:lvlJc w:val="left"/>
      <w:pPr>
        <w:tabs>
          <w:tab w:val="num" w:pos="360"/>
        </w:tabs>
      </w:pPr>
    </w:lvl>
    <w:lvl w:ilvl="6" w:tplc="7FD44596">
      <w:numFmt w:val="none"/>
      <w:lvlText w:val=""/>
      <w:lvlJc w:val="left"/>
      <w:pPr>
        <w:tabs>
          <w:tab w:val="num" w:pos="360"/>
        </w:tabs>
      </w:pPr>
    </w:lvl>
    <w:lvl w:ilvl="7" w:tplc="188E867C">
      <w:numFmt w:val="none"/>
      <w:lvlText w:val=""/>
      <w:lvlJc w:val="left"/>
      <w:pPr>
        <w:tabs>
          <w:tab w:val="num" w:pos="360"/>
        </w:tabs>
      </w:pPr>
    </w:lvl>
    <w:lvl w:ilvl="8" w:tplc="C532BAE8">
      <w:numFmt w:val="none"/>
      <w:lvlText w:val=""/>
      <w:lvlJc w:val="left"/>
      <w:pPr>
        <w:tabs>
          <w:tab w:val="num" w:pos="360"/>
        </w:tabs>
      </w:pPr>
    </w:lvl>
  </w:abstractNum>
  <w:abstractNum w:abstractNumId="49" w15:restartNumberingAfterBreak="0">
    <w:nsid w:val="328E1CBA"/>
    <w:multiLevelType w:val="hybridMultilevel"/>
    <w:tmpl w:val="B80422CA"/>
    <w:lvl w:ilvl="0" w:tplc="0419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50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67A572B4"/>
    <w:multiLevelType w:val="hybridMultilevel"/>
    <w:tmpl w:val="60B20F3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2" w15:restartNumberingAfterBreak="0">
    <w:nsid w:val="761004EB"/>
    <w:multiLevelType w:val="multilevel"/>
    <w:tmpl w:val="BF68A8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53" w15:restartNumberingAfterBreak="0">
    <w:nsid w:val="7BA71B18"/>
    <w:multiLevelType w:val="hybridMultilevel"/>
    <w:tmpl w:val="0DC47C16"/>
    <w:lvl w:ilvl="0" w:tplc="34A87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4"/>
  </w:num>
  <w:num w:numId="3">
    <w:abstractNumId w:val="41"/>
  </w:num>
  <w:num w:numId="4">
    <w:abstractNumId w:val="52"/>
  </w:num>
  <w:num w:numId="5">
    <w:abstractNumId w:val="48"/>
  </w:num>
  <w:num w:numId="6">
    <w:abstractNumId w:val="47"/>
  </w:num>
  <w:num w:numId="7">
    <w:abstractNumId w:val="45"/>
  </w:num>
  <w:num w:numId="8">
    <w:abstractNumId w:val="43"/>
  </w:num>
  <w:num w:numId="9">
    <w:abstractNumId w:val="51"/>
  </w:num>
  <w:num w:numId="10">
    <w:abstractNumId w:val="49"/>
  </w:num>
  <w:num w:numId="11">
    <w:abstractNumId w:val="46"/>
  </w:num>
  <w:num w:numId="12">
    <w:abstractNumId w:val="42"/>
  </w:num>
  <w:num w:numId="13">
    <w:abstractNumId w:val="0"/>
  </w:num>
  <w:num w:numId="14">
    <w:abstractNumId w:val="3"/>
  </w:num>
  <w:num w:numId="15">
    <w:abstractNumId w:val="5"/>
  </w:num>
  <w:num w:numId="16">
    <w:abstractNumId w:val="21"/>
  </w:num>
  <w:num w:numId="17">
    <w:abstractNumId w:val="22"/>
  </w:num>
  <w:num w:numId="18">
    <w:abstractNumId w:val="23"/>
  </w:num>
  <w:num w:numId="19">
    <w:abstractNumId w:val="24"/>
  </w:num>
  <w:num w:numId="20">
    <w:abstractNumId w:val="25"/>
  </w:num>
  <w:num w:numId="21">
    <w:abstractNumId w:val="26"/>
  </w:num>
  <w:num w:numId="22">
    <w:abstractNumId w:val="27"/>
  </w:num>
  <w:num w:numId="23">
    <w:abstractNumId w:val="28"/>
  </w:num>
  <w:num w:numId="24">
    <w:abstractNumId w:val="29"/>
  </w:num>
  <w:num w:numId="25">
    <w:abstractNumId w:val="30"/>
  </w:num>
  <w:num w:numId="26">
    <w:abstractNumId w:val="31"/>
  </w:num>
  <w:num w:numId="27">
    <w:abstractNumId w:val="32"/>
  </w:num>
  <w:num w:numId="28">
    <w:abstractNumId w:val="33"/>
  </w:num>
  <w:num w:numId="29">
    <w:abstractNumId w:val="34"/>
  </w:num>
  <w:num w:numId="30">
    <w:abstractNumId w:val="35"/>
  </w:num>
  <w:num w:numId="31">
    <w:abstractNumId w:val="36"/>
  </w:num>
  <w:num w:numId="32">
    <w:abstractNumId w:val="37"/>
  </w:num>
  <w:num w:numId="33">
    <w:abstractNumId w:val="5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03C4"/>
    <w:rsid w:val="00012859"/>
    <w:rsid w:val="000133B8"/>
    <w:rsid w:val="00014810"/>
    <w:rsid w:val="00014A8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3D47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046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852"/>
    <w:rsid w:val="00046A03"/>
    <w:rsid w:val="00047500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520B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2296"/>
    <w:rsid w:val="001039EF"/>
    <w:rsid w:val="0010455B"/>
    <w:rsid w:val="00105DFD"/>
    <w:rsid w:val="0010637A"/>
    <w:rsid w:val="0010667D"/>
    <w:rsid w:val="00107C65"/>
    <w:rsid w:val="00110D97"/>
    <w:rsid w:val="0011212A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3657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1DB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5B47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0024"/>
    <w:rsid w:val="001A1E1F"/>
    <w:rsid w:val="001A2056"/>
    <w:rsid w:val="001A237F"/>
    <w:rsid w:val="001A2B45"/>
    <w:rsid w:val="001A338D"/>
    <w:rsid w:val="001A412A"/>
    <w:rsid w:val="001A57DD"/>
    <w:rsid w:val="001A7CC4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305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313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0D09"/>
    <w:rsid w:val="002B1045"/>
    <w:rsid w:val="002B142D"/>
    <w:rsid w:val="002B165D"/>
    <w:rsid w:val="002B57A0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2CB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5AE0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178C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2D9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55FA4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5DF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3DE5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5DDE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011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572E"/>
    <w:rsid w:val="00406B29"/>
    <w:rsid w:val="00406C21"/>
    <w:rsid w:val="00406D48"/>
    <w:rsid w:val="0040792F"/>
    <w:rsid w:val="00411749"/>
    <w:rsid w:val="00411D07"/>
    <w:rsid w:val="00413735"/>
    <w:rsid w:val="0041400F"/>
    <w:rsid w:val="00414DC0"/>
    <w:rsid w:val="00415DEB"/>
    <w:rsid w:val="00416768"/>
    <w:rsid w:val="0041788B"/>
    <w:rsid w:val="00421BFF"/>
    <w:rsid w:val="004221E4"/>
    <w:rsid w:val="004227AB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EE3"/>
    <w:rsid w:val="00487F39"/>
    <w:rsid w:val="0049139E"/>
    <w:rsid w:val="00491A9A"/>
    <w:rsid w:val="00492B99"/>
    <w:rsid w:val="004936D2"/>
    <w:rsid w:val="00494987"/>
    <w:rsid w:val="00494A3F"/>
    <w:rsid w:val="004953F2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693E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D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0B3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233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174A2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397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166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0BB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D46"/>
    <w:rsid w:val="005B6E24"/>
    <w:rsid w:val="005B7719"/>
    <w:rsid w:val="005C0433"/>
    <w:rsid w:val="005C1C4F"/>
    <w:rsid w:val="005C1E3B"/>
    <w:rsid w:val="005C2341"/>
    <w:rsid w:val="005C3E2A"/>
    <w:rsid w:val="005C3F32"/>
    <w:rsid w:val="005C6CBA"/>
    <w:rsid w:val="005C7F19"/>
    <w:rsid w:val="005D0165"/>
    <w:rsid w:val="005D06C8"/>
    <w:rsid w:val="005D1DAE"/>
    <w:rsid w:val="005D209A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5CA8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53C4"/>
    <w:rsid w:val="00606F89"/>
    <w:rsid w:val="00607973"/>
    <w:rsid w:val="00607EEB"/>
    <w:rsid w:val="00610D5E"/>
    <w:rsid w:val="00611340"/>
    <w:rsid w:val="006115D3"/>
    <w:rsid w:val="00611F6A"/>
    <w:rsid w:val="0061236E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07C"/>
    <w:rsid w:val="00626AEC"/>
    <w:rsid w:val="00630531"/>
    <w:rsid w:val="00630F74"/>
    <w:rsid w:val="0063115F"/>
    <w:rsid w:val="00632201"/>
    <w:rsid w:val="00633142"/>
    <w:rsid w:val="00636092"/>
    <w:rsid w:val="006367A0"/>
    <w:rsid w:val="00637E30"/>
    <w:rsid w:val="006409BF"/>
    <w:rsid w:val="00640B67"/>
    <w:rsid w:val="00640D08"/>
    <w:rsid w:val="006415E1"/>
    <w:rsid w:val="00641992"/>
    <w:rsid w:val="0064438E"/>
    <w:rsid w:val="00644B07"/>
    <w:rsid w:val="006451F5"/>
    <w:rsid w:val="006466E8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3FD0"/>
    <w:rsid w:val="006748AE"/>
    <w:rsid w:val="00674FB0"/>
    <w:rsid w:val="0067522C"/>
    <w:rsid w:val="006834C7"/>
    <w:rsid w:val="0068485C"/>
    <w:rsid w:val="00685405"/>
    <w:rsid w:val="006858F1"/>
    <w:rsid w:val="00687E3E"/>
    <w:rsid w:val="0069146D"/>
    <w:rsid w:val="00691D70"/>
    <w:rsid w:val="006947F5"/>
    <w:rsid w:val="00695C3C"/>
    <w:rsid w:val="006964AC"/>
    <w:rsid w:val="00696EF0"/>
    <w:rsid w:val="006A00F6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6046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463B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2BD6"/>
    <w:rsid w:val="0076457F"/>
    <w:rsid w:val="00766B4C"/>
    <w:rsid w:val="007672F8"/>
    <w:rsid w:val="007700F9"/>
    <w:rsid w:val="007706FF"/>
    <w:rsid w:val="007717E7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2665"/>
    <w:rsid w:val="007840EE"/>
    <w:rsid w:val="00785B00"/>
    <w:rsid w:val="00785E15"/>
    <w:rsid w:val="00786AE0"/>
    <w:rsid w:val="00787EAA"/>
    <w:rsid w:val="00793667"/>
    <w:rsid w:val="007949C1"/>
    <w:rsid w:val="00794BC6"/>
    <w:rsid w:val="0079631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09F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828"/>
    <w:rsid w:val="00825F79"/>
    <w:rsid w:val="00827D21"/>
    <w:rsid w:val="00832323"/>
    <w:rsid w:val="00832D98"/>
    <w:rsid w:val="00833558"/>
    <w:rsid w:val="00834406"/>
    <w:rsid w:val="0083545B"/>
    <w:rsid w:val="00835865"/>
    <w:rsid w:val="00837B95"/>
    <w:rsid w:val="0084128D"/>
    <w:rsid w:val="00843C8E"/>
    <w:rsid w:val="00844B09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453A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42E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164EF"/>
    <w:rsid w:val="00920280"/>
    <w:rsid w:val="009211C5"/>
    <w:rsid w:val="009214E6"/>
    <w:rsid w:val="009222EB"/>
    <w:rsid w:val="00922E20"/>
    <w:rsid w:val="0092447A"/>
    <w:rsid w:val="00924625"/>
    <w:rsid w:val="00927588"/>
    <w:rsid w:val="00931BA5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463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2CC7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3A62"/>
    <w:rsid w:val="009C48AE"/>
    <w:rsid w:val="009C577D"/>
    <w:rsid w:val="009C5822"/>
    <w:rsid w:val="009C60C3"/>
    <w:rsid w:val="009C6A57"/>
    <w:rsid w:val="009C6B0C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2CEF"/>
    <w:rsid w:val="009E3EB1"/>
    <w:rsid w:val="009E785B"/>
    <w:rsid w:val="009E7C12"/>
    <w:rsid w:val="009F10E3"/>
    <w:rsid w:val="009F3D86"/>
    <w:rsid w:val="009F629C"/>
    <w:rsid w:val="009F65D1"/>
    <w:rsid w:val="009F6A2E"/>
    <w:rsid w:val="009F72E3"/>
    <w:rsid w:val="00A013B8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0912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213A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B8F"/>
    <w:rsid w:val="00A63CF3"/>
    <w:rsid w:val="00A65956"/>
    <w:rsid w:val="00A65AB2"/>
    <w:rsid w:val="00A66FE5"/>
    <w:rsid w:val="00A7016B"/>
    <w:rsid w:val="00A70925"/>
    <w:rsid w:val="00A72B04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6F3"/>
    <w:rsid w:val="00A969B7"/>
    <w:rsid w:val="00A975C4"/>
    <w:rsid w:val="00A97DF3"/>
    <w:rsid w:val="00AA078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296F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3FBA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019C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75E"/>
    <w:rsid w:val="00B74811"/>
    <w:rsid w:val="00B7532C"/>
    <w:rsid w:val="00B75E9E"/>
    <w:rsid w:val="00B76AAD"/>
    <w:rsid w:val="00B77243"/>
    <w:rsid w:val="00B777EF"/>
    <w:rsid w:val="00B779EE"/>
    <w:rsid w:val="00B8031D"/>
    <w:rsid w:val="00B817A9"/>
    <w:rsid w:val="00B82EF7"/>
    <w:rsid w:val="00B84A3B"/>
    <w:rsid w:val="00B84BFF"/>
    <w:rsid w:val="00B84C13"/>
    <w:rsid w:val="00B85466"/>
    <w:rsid w:val="00B8641D"/>
    <w:rsid w:val="00B87F10"/>
    <w:rsid w:val="00B95C61"/>
    <w:rsid w:val="00B972A5"/>
    <w:rsid w:val="00BA1A46"/>
    <w:rsid w:val="00BA1EFA"/>
    <w:rsid w:val="00BA32CD"/>
    <w:rsid w:val="00BA363F"/>
    <w:rsid w:val="00BA4328"/>
    <w:rsid w:val="00BA4CA0"/>
    <w:rsid w:val="00BA6914"/>
    <w:rsid w:val="00BA712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20BB"/>
    <w:rsid w:val="00BD3930"/>
    <w:rsid w:val="00BD3992"/>
    <w:rsid w:val="00BD3CD0"/>
    <w:rsid w:val="00BD416F"/>
    <w:rsid w:val="00BD49E0"/>
    <w:rsid w:val="00BD5497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288D"/>
    <w:rsid w:val="00C23EF5"/>
    <w:rsid w:val="00C24339"/>
    <w:rsid w:val="00C24CBF"/>
    <w:rsid w:val="00C25D6D"/>
    <w:rsid w:val="00C26ECE"/>
    <w:rsid w:val="00C2786B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4264"/>
    <w:rsid w:val="00C744E2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3E0F"/>
    <w:rsid w:val="00CA5084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C7994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35F3"/>
    <w:rsid w:val="00D35055"/>
    <w:rsid w:val="00D367A1"/>
    <w:rsid w:val="00D36FE1"/>
    <w:rsid w:val="00D37DE6"/>
    <w:rsid w:val="00D41660"/>
    <w:rsid w:val="00D427EC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87B2A"/>
    <w:rsid w:val="00D912EF"/>
    <w:rsid w:val="00D93648"/>
    <w:rsid w:val="00D93C59"/>
    <w:rsid w:val="00D95189"/>
    <w:rsid w:val="00D959C2"/>
    <w:rsid w:val="00D961B6"/>
    <w:rsid w:val="00D978F4"/>
    <w:rsid w:val="00D97BDD"/>
    <w:rsid w:val="00D97F1F"/>
    <w:rsid w:val="00DA004B"/>
    <w:rsid w:val="00DA12AE"/>
    <w:rsid w:val="00DA13F6"/>
    <w:rsid w:val="00DA1B85"/>
    <w:rsid w:val="00DA1DBA"/>
    <w:rsid w:val="00DA5F56"/>
    <w:rsid w:val="00DA7B3F"/>
    <w:rsid w:val="00DA7BEE"/>
    <w:rsid w:val="00DB0F9D"/>
    <w:rsid w:val="00DB119C"/>
    <w:rsid w:val="00DB1BC5"/>
    <w:rsid w:val="00DB36E9"/>
    <w:rsid w:val="00DB663A"/>
    <w:rsid w:val="00DB6F0B"/>
    <w:rsid w:val="00DC0951"/>
    <w:rsid w:val="00DD0944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3D18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265C0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1C86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067B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77098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890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536"/>
    <w:rsid w:val="00EA1744"/>
    <w:rsid w:val="00EA339D"/>
    <w:rsid w:val="00EA4936"/>
    <w:rsid w:val="00EA5523"/>
    <w:rsid w:val="00EA585F"/>
    <w:rsid w:val="00EA74D3"/>
    <w:rsid w:val="00EA7517"/>
    <w:rsid w:val="00EB017A"/>
    <w:rsid w:val="00EB03E3"/>
    <w:rsid w:val="00EB0802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2C75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6FED"/>
    <w:rsid w:val="00F0770D"/>
    <w:rsid w:val="00F10011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552"/>
    <w:rsid w:val="00F218C0"/>
    <w:rsid w:val="00F219CB"/>
    <w:rsid w:val="00F22A68"/>
    <w:rsid w:val="00F23CAB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C62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4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D335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50B3"/>
    <w:pPr>
      <w:keepNext/>
      <w:keepLines/>
      <w:suppressAutoHyphen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4E50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50B3"/>
    <w:rPr>
      <w:b/>
      <w:bCs/>
      <w:sz w:val="28"/>
    </w:rPr>
  </w:style>
  <w:style w:type="character" w:customStyle="1" w:styleId="20">
    <w:name w:val="Заголовок 2 Знак"/>
    <w:basedOn w:val="a0"/>
    <w:link w:val="2"/>
    <w:rsid w:val="00D335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50B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E50B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3">
    <w:name w:val="header"/>
    <w:basedOn w:val="a"/>
    <w:link w:val="a4"/>
    <w:uiPriority w:val="99"/>
    <w:rsid w:val="004031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50B3"/>
    <w:rPr>
      <w:sz w:val="24"/>
      <w:szCs w:val="24"/>
    </w:rPr>
  </w:style>
  <w:style w:type="paragraph" w:styleId="a5">
    <w:name w:val="footer"/>
    <w:basedOn w:val="a"/>
    <w:link w:val="a6"/>
    <w:rsid w:val="004031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5C2341"/>
    <w:rPr>
      <w:sz w:val="24"/>
      <w:szCs w:val="24"/>
    </w:rPr>
  </w:style>
  <w:style w:type="paragraph" w:styleId="31">
    <w:name w:val="Body Text 3"/>
    <w:basedOn w:val="a"/>
    <w:link w:val="32"/>
    <w:rsid w:val="00E1046E"/>
    <w:pPr>
      <w:jc w:val="both"/>
    </w:pPr>
    <w:rPr>
      <w:sz w:val="28"/>
      <w:szCs w:val="28"/>
    </w:rPr>
  </w:style>
  <w:style w:type="character" w:customStyle="1" w:styleId="32">
    <w:name w:val="Основной текст 3 Знак"/>
    <w:link w:val="31"/>
    <w:rsid w:val="00F56922"/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33">
    <w:name w:val="Body Text Indent 3"/>
    <w:basedOn w:val="a"/>
    <w:link w:val="34"/>
    <w:rsid w:val="00A34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E963B7"/>
    <w:rPr>
      <w:sz w:val="16"/>
      <w:szCs w:val="16"/>
    </w:rPr>
  </w:style>
  <w:style w:type="table" w:styleId="a7">
    <w:name w:val="Table Grid"/>
    <w:basedOn w:val="a1"/>
    <w:uiPriority w:val="39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FC4A6F"/>
  </w:style>
  <w:style w:type="paragraph" w:customStyle="1" w:styleId="a9">
    <w:name w:val="Таблицы (моноширинный)"/>
    <w:basedOn w:val="a"/>
    <w:next w:val="a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a">
    <w:name w:val="Hyperlink"/>
    <w:rsid w:val="0097761B"/>
    <w:rPr>
      <w:color w:val="0000FF"/>
      <w:u w:val="single"/>
    </w:rPr>
  </w:style>
  <w:style w:type="character" w:styleId="ab">
    <w:name w:val="FollowedHyperlink"/>
    <w:rsid w:val="0097761B"/>
    <w:rPr>
      <w:color w:val="800080"/>
      <w:u w:val="single"/>
    </w:rPr>
  </w:style>
  <w:style w:type="paragraph" w:styleId="ac">
    <w:name w:val="Balloon Text"/>
    <w:basedOn w:val="a"/>
    <w:link w:val="ad"/>
    <w:uiPriority w:val="99"/>
    <w:rsid w:val="0097761B"/>
    <w:rPr>
      <w:rFonts w:ascii="Tahoma" w:hAnsi="Tahoma"/>
      <w:spacing w:val="-2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97761B"/>
    <w:rPr>
      <w:rFonts w:ascii="Tahoma" w:hAnsi="Tahoma" w:cs="Tahoma"/>
      <w:spacing w:val="-2"/>
      <w:sz w:val="16"/>
      <w:szCs w:val="16"/>
    </w:rPr>
  </w:style>
  <w:style w:type="paragraph" w:styleId="ae">
    <w:name w:val="No Spacing"/>
    <w:link w:val="af"/>
    <w:qFormat/>
    <w:rsid w:val="009C5822"/>
    <w:rPr>
      <w:sz w:val="24"/>
      <w:szCs w:val="24"/>
    </w:rPr>
  </w:style>
  <w:style w:type="character" w:customStyle="1" w:styleId="af">
    <w:name w:val="Без интервала Знак"/>
    <w:link w:val="ae"/>
    <w:uiPriority w:val="1"/>
    <w:rsid w:val="00DD0F12"/>
    <w:rPr>
      <w:sz w:val="24"/>
      <w:szCs w:val="24"/>
      <w:lang w:bidi="ar-SA"/>
    </w:rPr>
  </w:style>
  <w:style w:type="character" w:customStyle="1" w:styleId="35">
    <w:name w:val="Заголовок №3_"/>
    <w:link w:val="36"/>
    <w:rsid w:val="00183DEF"/>
    <w:rPr>
      <w:sz w:val="26"/>
      <w:szCs w:val="26"/>
      <w:shd w:val="clear" w:color="auto" w:fill="FFFFFF"/>
    </w:rPr>
  </w:style>
  <w:style w:type="paragraph" w:customStyle="1" w:styleId="36">
    <w:name w:val="Заголовок №3"/>
    <w:basedOn w:val="a"/>
    <w:link w:val="35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0">
    <w:name w:val="Основной текст_"/>
    <w:link w:val="11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character" w:customStyle="1" w:styleId="37">
    <w:name w:val="Основной текст (3)_"/>
    <w:link w:val="38"/>
    <w:rsid w:val="00183DEF"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1">
    <w:name w:val="Subtle Emphasis"/>
    <w:qFormat/>
    <w:rsid w:val="00C624BB"/>
    <w:rPr>
      <w:i/>
      <w:iCs/>
      <w:color w:val="808080"/>
    </w:rPr>
  </w:style>
  <w:style w:type="character" w:customStyle="1" w:styleId="af2">
    <w:name w:val="Гипертекстовая ссылка"/>
    <w:rsid w:val="003D7742"/>
    <w:rPr>
      <w:b/>
      <w:bCs/>
      <w:color w:val="106BBE"/>
      <w:sz w:val="26"/>
      <w:szCs w:val="26"/>
    </w:rPr>
  </w:style>
  <w:style w:type="paragraph" w:customStyle="1" w:styleId="af3">
    <w:name w:val="Комментарий"/>
    <w:basedOn w:val="a"/>
    <w:next w:val="a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4">
    <w:name w:val="Нормальный (таблица)"/>
    <w:basedOn w:val="a"/>
    <w:next w:val="a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5">
    <w:name w:val="Цветовое выделение"/>
    <w:rsid w:val="00C96EAB"/>
    <w:rPr>
      <w:b/>
      <w:bCs/>
      <w:color w:val="26282F"/>
      <w:sz w:val="26"/>
      <w:szCs w:val="26"/>
    </w:rPr>
  </w:style>
  <w:style w:type="paragraph" w:customStyle="1" w:styleId="af6">
    <w:name w:val="Прижатый влево"/>
    <w:basedOn w:val="a"/>
    <w:next w:val="a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Не вступил в силу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8">
    <w:name w:val="Subtitle"/>
    <w:basedOn w:val="a"/>
    <w:next w:val="a"/>
    <w:link w:val="af9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rsid w:val="004A1DC8"/>
    <w:rPr>
      <w:rFonts w:ascii="Cambria" w:eastAsia="Times New Roman" w:hAnsi="Cambria" w:cs="Times New Roman"/>
      <w:sz w:val="24"/>
      <w:szCs w:val="24"/>
    </w:rPr>
  </w:style>
  <w:style w:type="paragraph" w:styleId="afa">
    <w:name w:val="List Paragraph"/>
    <w:basedOn w:val="a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b">
    <w:name w:val="Body Text Indent"/>
    <w:basedOn w:val="a"/>
    <w:link w:val="afc"/>
    <w:unhideWhenUsed/>
    <w:rsid w:val="00095A44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rsid w:val="00095A44"/>
    <w:rPr>
      <w:sz w:val="24"/>
      <w:szCs w:val="24"/>
    </w:rPr>
  </w:style>
  <w:style w:type="paragraph" w:styleId="39">
    <w:name w:val="List 3"/>
    <w:basedOn w:val="a"/>
    <w:rsid w:val="00095A44"/>
    <w:pPr>
      <w:ind w:left="849" w:hanging="283"/>
    </w:pPr>
  </w:style>
  <w:style w:type="paragraph" w:styleId="afd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e">
    <w:name w:val="Plain Text"/>
    <w:basedOn w:val="a"/>
    <w:link w:val="aff"/>
    <w:rsid w:val="00095A44"/>
    <w:rPr>
      <w:rFonts w:ascii="Courier New" w:hAnsi="Courier New"/>
      <w:sz w:val="20"/>
      <w:szCs w:val="20"/>
    </w:rPr>
  </w:style>
  <w:style w:type="character" w:customStyle="1" w:styleId="aff">
    <w:name w:val="Текст Знак"/>
    <w:link w:val="afe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1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a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paragraph" w:styleId="aff0">
    <w:name w:val="footnote text"/>
    <w:basedOn w:val="a"/>
    <w:link w:val="aff1"/>
    <w:unhideWhenUsed/>
    <w:rsid w:val="00956A2B"/>
    <w:rPr>
      <w:sz w:val="20"/>
      <w:szCs w:val="20"/>
    </w:rPr>
  </w:style>
  <w:style w:type="character" w:customStyle="1" w:styleId="aff1">
    <w:name w:val="Текст сноски Знак"/>
    <w:basedOn w:val="a0"/>
    <w:link w:val="aff0"/>
    <w:rsid w:val="00956A2B"/>
  </w:style>
  <w:style w:type="character" w:styleId="aff2">
    <w:name w:val="footnote reference"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3">
    <w:name w:val="Title"/>
    <w:basedOn w:val="a"/>
    <w:next w:val="aff4"/>
    <w:link w:val="aff5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4">
    <w:name w:val="Body Text"/>
    <w:basedOn w:val="a"/>
    <w:link w:val="aff6"/>
    <w:unhideWhenUsed/>
    <w:rsid w:val="000B5109"/>
    <w:pPr>
      <w:spacing w:after="120"/>
    </w:pPr>
  </w:style>
  <w:style w:type="character" w:customStyle="1" w:styleId="aff6">
    <w:name w:val="Основной текст Знак"/>
    <w:link w:val="aff4"/>
    <w:rsid w:val="000B5109"/>
    <w:rPr>
      <w:sz w:val="24"/>
      <w:szCs w:val="24"/>
    </w:rPr>
  </w:style>
  <w:style w:type="character" w:customStyle="1" w:styleId="aff5">
    <w:name w:val="Заголовок Знак"/>
    <w:basedOn w:val="a0"/>
    <w:link w:val="aff3"/>
    <w:rsid w:val="004E50B3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7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paragraph" w:styleId="aff8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paragraph" w:customStyle="1" w:styleId="ConsPlusTitle">
    <w:name w:val="ConsPlusTitle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9">
    <w:name w:val="endnote text"/>
    <w:basedOn w:val="a"/>
    <w:link w:val="affa"/>
    <w:unhideWhenUsed/>
    <w:rsid w:val="0081361A"/>
    <w:rPr>
      <w:sz w:val="20"/>
      <w:szCs w:val="20"/>
    </w:rPr>
  </w:style>
  <w:style w:type="character" w:customStyle="1" w:styleId="affa">
    <w:name w:val="Текст концевой сноски Знак"/>
    <w:basedOn w:val="a0"/>
    <w:link w:val="aff9"/>
    <w:rsid w:val="0081361A"/>
  </w:style>
  <w:style w:type="character" w:styleId="affb">
    <w:name w:val="endnote reference"/>
    <w:unhideWhenUsed/>
    <w:rsid w:val="0081361A"/>
    <w:rPr>
      <w:vertAlign w:val="superscript"/>
    </w:rPr>
  </w:style>
  <w:style w:type="paragraph" w:styleId="affc">
    <w:name w:val="Document Map"/>
    <w:basedOn w:val="a"/>
    <w:link w:val="affd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link w:val="affc"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e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unhideWhenUsed/>
    <w:rsid w:val="00DD0F12"/>
    <w:rPr>
      <w:sz w:val="20"/>
      <w:szCs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DD0F12"/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1">
    <w:name w:val="annotation subject"/>
    <w:basedOn w:val="afff"/>
    <w:next w:val="afff"/>
    <w:link w:val="afff2"/>
    <w:uiPriority w:val="99"/>
    <w:semiHidden/>
    <w:unhideWhenUsed/>
    <w:rsid w:val="00501F36"/>
    <w:rPr>
      <w:b/>
      <w:bCs/>
    </w:rPr>
  </w:style>
  <w:style w:type="character" w:customStyle="1" w:styleId="afff2">
    <w:name w:val="Тема примечания Знак"/>
    <w:link w:val="afff1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3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4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dt-m">
    <w:name w:val="dt-m"/>
    <w:rsid w:val="00FB1C62"/>
  </w:style>
  <w:style w:type="paragraph" w:customStyle="1" w:styleId="dt-p">
    <w:name w:val="dt-p"/>
    <w:basedOn w:val="a"/>
    <w:rsid w:val="00FB1C62"/>
    <w:pPr>
      <w:spacing w:before="100" w:beforeAutospacing="1" w:after="100" w:afterAutospacing="1"/>
    </w:pPr>
  </w:style>
  <w:style w:type="paragraph" w:styleId="26">
    <w:name w:val="Body Text 2"/>
    <w:basedOn w:val="a"/>
    <w:link w:val="27"/>
    <w:uiPriority w:val="99"/>
    <w:unhideWhenUsed/>
    <w:rsid w:val="00133657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rsid w:val="00133657"/>
    <w:rPr>
      <w:sz w:val="24"/>
      <w:szCs w:val="24"/>
    </w:rPr>
  </w:style>
  <w:style w:type="character" w:customStyle="1" w:styleId="WW8Num1z0">
    <w:name w:val="WW8Num1z0"/>
    <w:rsid w:val="004E50B3"/>
  </w:style>
  <w:style w:type="character" w:customStyle="1" w:styleId="WW8Num1z1">
    <w:name w:val="WW8Num1z1"/>
    <w:rsid w:val="004E50B3"/>
  </w:style>
  <w:style w:type="character" w:customStyle="1" w:styleId="WW8Num1z2">
    <w:name w:val="WW8Num1z2"/>
    <w:rsid w:val="004E50B3"/>
  </w:style>
  <w:style w:type="character" w:customStyle="1" w:styleId="WW8Num1z3">
    <w:name w:val="WW8Num1z3"/>
    <w:rsid w:val="004E50B3"/>
  </w:style>
  <w:style w:type="character" w:customStyle="1" w:styleId="WW8Num1z4">
    <w:name w:val="WW8Num1z4"/>
    <w:rsid w:val="004E50B3"/>
  </w:style>
  <w:style w:type="character" w:customStyle="1" w:styleId="WW8Num1z5">
    <w:name w:val="WW8Num1z5"/>
    <w:rsid w:val="004E50B3"/>
  </w:style>
  <w:style w:type="character" w:customStyle="1" w:styleId="WW8Num1z6">
    <w:name w:val="WW8Num1z6"/>
    <w:rsid w:val="004E50B3"/>
  </w:style>
  <w:style w:type="character" w:customStyle="1" w:styleId="WW8Num1z7">
    <w:name w:val="WW8Num1z7"/>
    <w:rsid w:val="004E50B3"/>
  </w:style>
  <w:style w:type="character" w:customStyle="1" w:styleId="WW8Num1z8">
    <w:name w:val="WW8Num1z8"/>
    <w:rsid w:val="004E50B3"/>
  </w:style>
  <w:style w:type="character" w:customStyle="1" w:styleId="WW8Num2z0">
    <w:name w:val="WW8Num2z0"/>
    <w:rsid w:val="004E50B3"/>
    <w:rPr>
      <w:rFonts w:hint="default"/>
      <w:sz w:val="24"/>
      <w:szCs w:val="24"/>
      <w:lang w:val="ru-RU"/>
    </w:rPr>
  </w:style>
  <w:style w:type="character" w:customStyle="1" w:styleId="WW8Num2z1">
    <w:name w:val="WW8Num2z1"/>
    <w:rsid w:val="004E50B3"/>
  </w:style>
  <w:style w:type="character" w:customStyle="1" w:styleId="WW8Num2z2">
    <w:name w:val="WW8Num2z2"/>
    <w:rsid w:val="004E50B3"/>
  </w:style>
  <w:style w:type="character" w:customStyle="1" w:styleId="WW8Num2z3">
    <w:name w:val="WW8Num2z3"/>
    <w:rsid w:val="004E50B3"/>
  </w:style>
  <w:style w:type="character" w:customStyle="1" w:styleId="WW8Num2z4">
    <w:name w:val="WW8Num2z4"/>
    <w:rsid w:val="004E50B3"/>
  </w:style>
  <w:style w:type="character" w:customStyle="1" w:styleId="WW8Num2z5">
    <w:name w:val="WW8Num2z5"/>
    <w:rsid w:val="004E50B3"/>
  </w:style>
  <w:style w:type="character" w:customStyle="1" w:styleId="WW8Num2z6">
    <w:name w:val="WW8Num2z6"/>
    <w:rsid w:val="004E50B3"/>
  </w:style>
  <w:style w:type="character" w:customStyle="1" w:styleId="WW8Num2z7">
    <w:name w:val="WW8Num2z7"/>
    <w:rsid w:val="004E50B3"/>
  </w:style>
  <w:style w:type="character" w:customStyle="1" w:styleId="WW8Num2z8">
    <w:name w:val="WW8Num2z8"/>
    <w:rsid w:val="004E50B3"/>
  </w:style>
  <w:style w:type="character" w:customStyle="1" w:styleId="WW8Num3z0">
    <w:name w:val="WW8Num3z0"/>
    <w:rsid w:val="004E50B3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4z0">
    <w:name w:val="WW8Num4z0"/>
    <w:rsid w:val="004E50B3"/>
    <w:rPr>
      <w:rFonts w:ascii="Times New Roman" w:eastAsia="Times New Roman" w:hAnsi="Times New Roman" w:cs="Times New Roman" w:hint="default"/>
      <w:b/>
      <w:bCs/>
      <w:color w:val="auto"/>
      <w:sz w:val="28"/>
      <w:szCs w:val="28"/>
    </w:rPr>
  </w:style>
  <w:style w:type="character" w:customStyle="1" w:styleId="WW8Num5z0">
    <w:name w:val="WW8Num5z0"/>
    <w:rsid w:val="004E50B3"/>
    <w:rPr>
      <w:rFonts w:hint="default"/>
      <w:sz w:val="28"/>
      <w:szCs w:val="28"/>
    </w:rPr>
  </w:style>
  <w:style w:type="character" w:customStyle="1" w:styleId="WW8Num6z0">
    <w:name w:val="WW8Num6z0"/>
    <w:rsid w:val="004E50B3"/>
    <w:rPr>
      <w:rFonts w:hint="default"/>
      <w:sz w:val="28"/>
      <w:szCs w:val="28"/>
      <w:lang w:val="ru-RU"/>
    </w:rPr>
  </w:style>
  <w:style w:type="character" w:customStyle="1" w:styleId="WW8Num7z0">
    <w:name w:val="WW8Num7z0"/>
    <w:rsid w:val="004E50B3"/>
    <w:rPr>
      <w:rFonts w:ascii="Times New Roman" w:eastAsia="Times New Roman" w:hAnsi="Times New Roman" w:cs="Times New Roman" w:hint="default"/>
      <w:lang w:val="ru-RU"/>
    </w:rPr>
  </w:style>
  <w:style w:type="character" w:customStyle="1" w:styleId="WW8Num8z0">
    <w:name w:val="WW8Num8z0"/>
    <w:rsid w:val="004E50B3"/>
    <w:rPr>
      <w:rFonts w:hint="default"/>
      <w:b/>
      <w:lang w:val="ru-RU"/>
    </w:rPr>
  </w:style>
  <w:style w:type="character" w:customStyle="1" w:styleId="WW8Num9z0">
    <w:name w:val="WW8Num9z0"/>
    <w:rsid w:val="004E50B3"/>
    <w:rPr>
      <w:rFonts w:hint="default"/>
    </w:rPr>
  </w:style>
  <w:style w:type="character" w:customStyle="1" w:styleId="WW8Num9z1">
    <w:name w:val="WW8Num9z1"/>
    <w:rsid w:val="004E50B3"/>
  </w:style>
  <w:style w:type="character" w:customStyle="1" w:styleId="WW8Num9z2">
    <w:name w:val="WW8Num9z2"/>
    <w:rsid w:val="004E50B3"/>
    <w:rPr>
      <w:lang w:val="en-US"/>
    </w:rPr>
  </w:style>
  <w:style w:type="character" w:customStyle="1" w:styleId="WW8Num9z3">
    <w:name w:val="WW8Num9z3"/>
    <w:rsid w:val="004E50B3"/>
  </w:style>
  <w:style w:type="character" w:customStyle="1" w:styleId="WW8Num9z4">
    <w:name w:val="WW8Num9z4"/>
    <w:rsid w:val="004E50B3"/>
  </w:style>
  <w:style w:type="character" w:customStyle="1" w:styleId="WW8Num9z5">
    <w:name w:val="WW8Num9z5"/>
    <w:rsid w:val="004E50B3"/>
  </w:style>
  <w:style w:type="character" w:customStyle="1" w:styleId="WW8Num9z6">
    <w:name w:val="WW8Num9z6"/>
    <w:rsid w:val="004E50B3"/>
  </w:style>
  <w:style w:type="character" w:customStyle="1" w:styleId="WW8Num9z7">
    <w:name w:val="WW8Num9z7"/>
    <w:rsid w:val="004E50B3"/>
  </w:style>
  <w:style w:type="character" w:customStyle="1" w:styleId="WW8Num9z8">
    <w:name w:val="WW8Num9z8"/>
    <w:rsid w:val="004E50B3"/>
  </w:style>
  <w:style w:type="character" w:customStyle="1" w:styleId="WW8Num10z0">
    <w:name w:val="WW8Num10z0"/>
    <w:rsid w:val="004E50B3"/>
    <w:rPr>
      <w:rFonts w:ascii="Times New Roman" w:eastAsia="Times New Roman" w:hAnsi="Times New Roman" w:cs="Times New Roman" w:hint="default"/>
      <w:b w:val="0"/>
      <w:color w:val="auto"/>
      <w:sz w:val="28"/>
      <w:szCs w:val="28"/>
    </w:rPr>
  </w:style>
  <w:style w:type="character" w:customStyle="1" w:styleId="WW8Num10z1">
    <w:name w:val="WW8Num10z1"/>
    <w:rsid w:val="004E50B3"/>
    <w:rPr>
      <w:rFonts w:ascii="Courier New" w:hAnsi="Courier New" w:cs="Courier New" w:hint="default"/>
      <w:sz w:val="24"/>
      <w:szCs w:val="24"/>
    </w:rPr>
  </w:style>
  <w:style w:type="character" w:customStyle="1" w:styleId="WW8Num10z2">
    <w:name w:val="WW8Num10z2"/>
    <w:rsid w:val="004E50B3"/>
    <w:rPr>
      <w:rFonts w:ascii="Wingdings" w:hAnsi="Wingdings" w:cs="Wingdings" w:hint="default"/>
    </w:rPr>
  </w:style>
  <w:style w:type="character" w:customStyle="1" w:styleId="WW8Num10z3">
    <w:name w:val="WW8Num10z3"/>
    <w:rsid w:val="004E50B3"/>
    <w:rPr>
      <w:rFonts w:ascii="Symbol" w:hAnsi="Symbol" w:cs="Symbol" w:hint="default"/>
    </w:rPr>
  </w:style>
  <w:style w:type="character" w:customStyle="1" w:styleId="WW8Num10z4">
    <w:name w:val="WW8Num10z4"/>
    <w:rsid w:val="004E50B3"/>
  </w:style>
  <w:style w:type="character" w:customStyle="1" w:styleId="WW8Num10z5">
    <w:name w:val="WW8Num10z5"/>
    <w:rsid w:val="004E50B3"/>
  </w:style>
  <w:style w:type="character" w:customStyle="1" w:styleId="WW8Num10z6">
    <w:name w:val="WW8Num10z6"/>
    <w:rsid w:val="004E50B3"/>
  </w:style>
  <w:style w:type="character" w:customStyle="1" w:styleId="WW8Num10z7">
    <w:name w:val="WW8Num10z7"/>
    <w:rsid w:val="004E50B3"/>
  </w:style>
  <w:style w:type="character" w:customStyle="1" w:styleId="WW8Num10z8">
    <w:name w:val="WW8Num10z8"/>
    <w:rsid w:val="004E50B3"/>
  </w:style>
  <w:style w:type="character" w:customStyle="1" w:styleId="WW8Num11z0">
    <w:name w:val="WW8Num11z0"/>
    <w:rsid w:val="004E50B3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4E50B3"/>
    <w:rPr>
      <w:rFonts w:ascii="Courier New" w:hAnsi="Courier New" w:cs="Courier New" w:hint="default"/>
      <w:b/>
      <w:bCs/>
      <w:sz w:val="24"/>
      <w:szCs w:val="24"/>
    </w:rPr>
  </w:style>
  <w:style w:type="character" w:customStyle="1" w:styleId="WW8Num11z2">
    <w:name w:val="WW8Num11z2"/>
    <w:rsid w:val="004E50B3"/>
    <w:rPr>
      <w:rFonts w:ascii="Wingdings" w:hAnsi="Wingdings" w:cs="Wingdings" w:hint="default"/>
    </w:rPr>
  </w:style>
  <w:style w:type="character" w:customStyle="1" w:styleId="WW8Num11z3">
    <w:name w:val="WW8Num11z3"/>
    <w:rsid w:val="004E50B3"/>
    <w:rPr>
      <w:rFonts w:ascii="Symbol" w:hAnsi="Symbol" w:cs="Symbol" w:hint="default"/>
    </w:rPr>
  </w:style>
  <w:style w:type="character" w:customStyle="1" w:styleId="WW8Num11z4">
    <w:name w:val="WW8Num11z4"/>
    <w:rsid w:val="004E50B3"/>
  </w:style>
  <w:style w:type="character" w:customStyle="1" w:styleId="WW8Num11z5">
    <w:name w:val="WW8Num11z5"/>
    <w:rsid w:val="004E50B3"/>
  </w:style>
  <w:style w:type="character" w:customStyle="1" w:styleId="WW8Num11z6">
    <w:name w:val="WW8Num11z6"/>
    <w:rsid w:val="004E50B3"/>
  </w:style>
  <w:style w:type="character" w:customStyle="1" w:styleId="WW8Num11z7">
    <w:name w:val="WW8Num11z7"/>
    <w:rsid w:val="004E50B3"/>
  </w:style>
  <w:style w:type="character" w:customStyle="1" w:styleId="WW8Num11z8">
    <w:name w:val="WW8Num11z8"/>
    <w:rsid w:val="004E50B3"/>
  </w:style>
  <w:style w:type="character" w:customStyle="1" w:styleId="WW8Num12z0">
    <w:name w:val="WW8Num12z0"/>
    <w:rsid w:val="004E50B3"/>
    <w:rPr>
      <w:rFonts w:hint="default"/>
    </w:rPr>
  </w:style>
  <w:style w:type="character" w:customStyle="1" w:styleId="WW8Num12z1">
    <w:name w:val="WW8Num12z1"/>
    <w:rsid w:val="004E50B3"/>
  </w:style>
  <w:style w:type="character" w:customStyle="1" w:styleId="WW8Num12z2">
    <w:name w:val="WW8Num12z2"/>
    <w:rsid w:val="004E50B3"/>
  </w:style>
  <w:style w:type="character" w:customStyle="1" w:styleId="WW8Num13z0">
    <w:name w:val="WW8Num13z0"/>
    <w:rsid w:val="004E50B3"/>
    <w:rPr>
      <w:rFonts w:hint="default"/>
    </w:rPr>
  </w:style>
  <w:style w:type="character" w:customStyle="1" w:styleId="WW8Num13z1">
    <w:name w:val="WW8Num13z1"/>
    <w:rsid w:val="004E50B3"/>
  </w:style>
  <w:style w:type="character" w:customStyle="1" w:styleId="WW8Num13z2">
    <w:name w:val="WW8Num13z2"/>
    <w:rsid w:val="004E50B3"/>
  </w:style>
  <w:style w:type="character" w:customStyle="1" w:styleId="WW8Num13z3">
    <w:name w:val="WW8Num13z3"/>
    <w:rsid w:val="004E50B3"/>
  </w:style>
  <w:style w:type="character" w:customStyle="1" w:styleId="WW8Num13z4">
    <w:name w:val="WW8Num13z4"/>
    <w:rsid w:val="004E50B3"/>
  </w:style>
  <w:style w:type="character" w:customStyle="1" w:styleId="WW8Num13z5">
    <w:name w:val="WW8Num13z5"/>
    <w:rsid w:val="004E50B3"/>
  </w:style>
  <w:style w:type="character" w:customStyle="1" w:styleId="WW8Num13z6">
    <w:name w:val="WW8Num13z6"/>
    <w:rsid w:val="004E50B3"/>
  </w:style>
  <w:style w:type="character" w:customStyle="1" w:styleId="WW8Num13z7">
    <w:name w:val="WW8Num13z7"/>
    <w:rsid w:val="004E50B3"/>
  </w:style>
  <w:style w:type="character" w:customStyle="1" w:styleId="WW8Num13z8">
    <w:name w:val="WW8Num13z8"/>
    <w:rsid w:val="004E50B3"/>
  </w:style>
  <w:style w:type="character" w:customStyle="1" w:styleId="WW8Num14z0">
    <w:name w:val="WW8Num14z0"/>
    <w:rsid w:val="004E50B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4z1">
    <w:name w:val="WW8Num14z1"/>
    <w:rsid w:val="004E50B3"/>
  </w:style>
  <w:style w:type="character" w:customStyle="1" w:styleId="WW8Num14z2">
    <w:name w:val="WW8Num14z2"/>
    <w:rsid w:val="004E50B3"/>
  </w:style>
  <w:style w:type="character" w:customStyle="1" w:styleId="WW8Num15z0">
    <w:name w:val="WW8Num15z0"/>
    <w:rsid w:val="004E50B3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5z1">
    <w:name w:val="WW8Num15z1"/>
    <w:rsid w:val="004E50B3"/>
    <w:rPr>
      <w:rFonts w:ascii="Courier New" w:hAnsi="Courier New" w:cs="Courier New" w:hint="default"/>
    </w:rPr>
  </w:style>
  <w:style w:type="character" w:customStyle="1" w:styleId="WW8Num15z2">
    <w:name w:val="WW8Num15z2"/>
    <w:rsid w:val="004E50B3"/>
    <w:rPr>
      <w:rFonts w:ascii="Wingdings" w:hAnsi="Wingdings" w:cs="Wingdings" w:hint="default"/>
    </w:rPr>
  </w:style>
  <w:style w:type="character" w:customStyle="1" w:styleId="WW8Num16z0">
    <w:name w:val="WW8Num16z0"/>
    <w:rsid w:val="004E50B3"/>
    <w:rPr>
      <w:rFonts w:cs="Times New Roman" w:hint="default"/>
      <w:sz w:val="24"/>
      <w:szCs w:val="24"/>
    </w:rPr>
  </w:style>
  <w:style w:type="character" w:customStyle="1" w:styleId="WW8Num16z1">
    <w:name w:val="WW8Num16z1"/>
    <w:rsid w:val="004E50B3"/>
    <w:rPr>
      <w:rFonts w:ascii="Courier New" w:hAnsi="Courier New" w:cs="Courier New"/>
    </w:rPr>
  </w:style>
  <w:style w:type="character" w:customStyle="1" w:styleId="WW8Num16z2">
    <w:name w:val="WW8Num16z2"/>
    <w:rsid w:val="004E50B3"/>
    <w:rPr>
      <w:rFonts w:ascii="Wingdings" w:hAnsi="Wingdings" w:cs="Wingdings"/>
    </w:rPr>
  </w:style>
  <w:style w:type="character" w:customStyle="1" w:styleId="WW8Num17z0">
    <w:name w:val="WW8Num17z0"/>
    <w:rsid w:val="004E50B3"/>
    <w:rPr>
      <w:rFonts w:ascii="Symbol" w:eastAsia="Times New Roman" w:hAnsi="Symbol" w:cs="Symbol" w:hint="default"/>
      <w:color w:val="auto"/>
      <w:sz w:val="24"/>
      <w:szCs w:val="24"/>
    </w:rPr>
  </w:style>
  <w:style w:type="character" w:customStyle="1" w:styleId="WW8Num17z1">
    <w:name w:val="WW8Num17z1"/>
    <w:rsid w:val="004E50B3"/>
    <w:rPr>
      <w:rFonts w:ascii="Courier New" w:hAnsi="Courier New" w:cs="Courier New" w:hint="default"/>
    </w:rPr>
  </w:style>
  <w:style w:type="character" w:customStyle="1" w:styleId="WW8Num17z2">
    <w:name w:val="WW8Num17z2"/>
    <w:rsid w:val="004E50B3"/>
    <w:rPr>
      <w:rFonts w:ascii="Wingdings" w:hAnsi="Wingdings" w:cs="Wingdings" w:hint="default"/>
    </w:rPr>
  </w:style>
  <w:style w:type="character" w:customStyle="1" w:styleId="WW8Num18z0">
    <w:name w:val="WW8Num18z0"/>
    <w:rsid w:val="004E50B3"/>
    <w:rPr>
      <w:rFonts w:hint="default"/>
      <w:sz w:val="24"/>
      <w:szCs w:val="24"/>
    </w:rPr>
  </w:style>
  <w:style w:type="character" w:customStyle="1" w:styleId="WW8Num18z1">
    <w:name w:val="WW8Num18z1"/>
    <w:rsid w:val="004E50B3"/>
    <w:rPr>
      <w:rFonts w:ascii="Courier New" w:hAnsi="Courier New" w:cs="Courier New"/>
    </w:rPr>
  </w:style>
  <w:style w:type="character" w:customStyle="1" w:styleId="WW8Num18z2">
    <w:name w:val="WW8Num18z2"/>
    <w:rsid w:val="004E50B3"/>
    <w:rPr>
      <w:rFonts w:ascii="Wingdings" w:hAnsi="Wingdings" w:cs="Wingdings"/>
    </w:rPr>
  </w:style>
  <w:style w:type="character" w:customStyle="1" w:styleId="WW8Num19z0">
    <w:name w:val="WW8Num19z0"/>
    <w:rsid w:val="004E50B3"/>
    <w:rPr>
      <w:color w:val="000000"/>
      <w:sz w:val="29"/>
      <w:szCs w:val="29"/>
    </w:rPr>
  </w:style>
  <w:style w:type="character" w:customStyle="1" w:styleId="WW8Num19z1">
    <w:name w:val="WW8Num19z1"/>
    <w:rsid w:val="004E50B3"/>
    <w:rPr>
      <w:rFonts w:ascii="Times New Roman" w:hAnsi="Times New Roman" w:cs="Times New Roman"/>
      <w:sz w:val="24"/>
      <w:szCs w:val="24"/>
    </w:rPr>
  </w:style>
  <w:style w:type="character" w:customStyle="1" w:styleId="WW8Num19z2">
    <w:name w:val="WW8Num19z2"/>
    <w:rsid w:val="004E50B3"/>
  </w:style>
  <w:style w:type="character" w:customStyle="1" w:styleId="WW8Num19z3">
    <w:name w:val="WW8Num19z3"/>
    <w:rsid w:val="004E50B3"/>
  </w:style>
  <w:style w:type="character" w:customStyle="1" w:styleId="WW8Num19z4">
    <w:name w:val="WW8Num19z4"/>
    <w:rsid w:val="004E50B3"/>
  </w:style>
  <w:style w:type="character" w:customStyle="1" w:styleId="WW8Num19z5">
    <w:name w:val="WW8Num19z5"/>
    <w:rsid w:val="004E50B3"/>
  </w:style>
  <w:style w:type="character" w:customStyle="1" w:styleId="WW8Num19z6">
    <w:name w:val="WW8Num19z6"/>
    <w:rsid w:val="004E50B3"/>
  </w:style>
  <w:style w:type="character" w:customStyle="1" w:styleId="WW8Num19z7">
    <w:name w:val="WW8Num19z7"/>
    <w:rsid w:val="004E50B3"/>
  </w:style>
  <w:style w:type="character" w:customStyle="1" w:styleId="WW8Num19z8">
    <w:name w:val="WW8Num19z8"/>
    <w:rsid w:val="004E50B3"/>
  </w:style>
  <w:style w:type="character" w:customStyle="1" w:styleId="WW8Num20z0">
    <w:name w:val="WW8Num20z0"/>
    <w:rsid w:val="004E50B3"/>
    <w:rPr>
      <w:rFonts w:ascii="Times New Roman" w:eastAsia="Times New Roman" w:hAnsi="Times New Roman" w:cs="Times New Roman" w:hint="default"/>
      <w:color w:val="auto"/>
    </w:rPr>
  </w:style>
  <w:style w:type="character" w:customStyle="1" w:styleId="WW8Num20z1">
    <w:name w:val="WW8Num20z1"/>
    <w:rsid w:val="004E50B3"/>
    <w:rPr>
      <w:rFonts w:ascii="Courier New" w:hAnsi="Courier New" w:cs="Courier New" w:hint="default"/>
    </w:rPr>
  </w:style>
  <w:style w:type="character" w:customStyle="1" w:styleId="WW8Num20z2">
    <w:name w:val="WW8Num20z2"/>
    <w:rsid w:val="004E50B3"/>
    <w:rPr>
      <w:rFonts w:ascii="Wingdings" w:hAnsi="Wingdings" w:cs="Wingdings" w:hint="default"/>
    </w:rPr>
  </w:style>
  <w:style w:type="character" w:customStyle="1" w:styleId="WW8Num20z3">
    <w:name w:val="WW8Num20z3"/>
    <w:rsid w:val="004E50B3"/>
    <w:rPr>
      <w:rFonts w:ascii="Symbol" w:hAnsi="Symbol" w:cs="Symbol" w:hint="default"/>
    </w:rPr>
  </w:style>
  <w:style w:type="character" w:customStyle="1" w:styleId="WW8Num20z4">
    <w:name w:val="WW8Num20z4"/>
    <w:rsid w:val="004E50B3"/>
  </w:style>
  <w:style w:type="character" w:customStyle="1" w:styleId="WW8Num20z5">
    <w:name w:val="WW8Num20z5"/>
    <w:rsid w:val="004E50B3"/>
  </w:style>
  <w:style w:type="character" w:customStyle="1" w:styleId="WW8Num20z6">
    <w:name w:val="WW8Num20z6"/>
    <w:rsid w:val="004E50B3"/>
  </w:style>
  <w:style w:type="character" w:customStyle="1" w:styleId="WW8Num20z7">
    <w:name w:val="WW8Num20z7"/>
    <w:rsid w:val="004E50B3"/>
  </w:style>
  <w:style w:type="character" w:customStyle="1" w:styleId="WW8Num20z8">
    <w:name w:val="WW8Num20z8"/>
    <w:rsid w:val="004E50B3"/>
  </w:style>
  <w:style w:type="character" w:customStyle="1" w:styleId="WW8Num21z0">
    <w:name w:val="WW8Num21z0"/>
    <w:rsid w:val="004E50B3"/>
    <w:rPr>
      <w:rFonts w:hint="default"/>
      <w:lang w:val="ru-RU"/>
    </w:rPr>
  </w:style>
  <w:style w:type="character" w:customStyle="1" w:styleId="WW8Num21z1">
    <w:name w:val="WW8Num21z1"/>
    <w:rsid w:val="004E50B3"/>
  </w:style>
  <w:style w:type="character" w:customStyle="1" w:styleId="WW8Num21z2">
    <w:name w:val="WW8Num21z2"/>
    <w:rsid w:val="004E50B3"/>
  </w:style>
  <w:style w:type="character" w:customStyle="1" w:styleId="WW8Num21z3">
    <w:name w:val="WW8Num21z3"/>
    <w:rsid w:val="004E50B3"/>
  </w:style>
  <w:style w:type="character" w:customStyle="1" w:styleId="WW8Num21z4">
    <w:name w:val="WW8Num21z4"/>
    <w:rsid w:val="004E50B3"/>
  </w:style>
  <w:style w:type="character" w:customStyle="1" w:styleId="WW8Num21z5">
    <w:name w:val="WW8Num21z5"/>
    <w:rsid w:val="004E50B3"/>
  </w:style>
  <w:style w:type="character" w:customStyle="1" w:styleId="WW8Num21z6">
    <w:name w:val="WW8Num21z6"/>
    <w:rsid w:val="004E50B3"/>
  </w:style>
  <w:style w:type="character" w:customStyle="1" w:styleId="WW8Num21z7">
    <w:name w:val="WW8Num21z7"/>
    <w:rsid w:val="004E50B3"/>
  </w:style>
  <w:style w:type="character" w:customStyle="1" w:styleId="WW8Num21z8">
    <w:name w:val="WW8Num21z8"/>
    <w:rsid w:val="004E50B3"/>
  </w:style>
  <w:style w:type="character" w:customStyle="1" w:styleId="WW8Num22z0">
    <w:name w:val="WW8Num22z0"/>
    <w:rsid w:val="004E50B3"/>
    <w:rPr>
      <w:rFonts w:cs="Times New Roman" w:hint="default"/>
      <w:sz w:val="24"/>
      <w:szCs w:val="24"/>
      <w:lang w:val="ru-RU"/>
    </w:rPr>
  </w:style>
  <w:style w:type="character" w:customStyle="1" w:styleId="WW8Num22z1">
    <w:name w:val="WW8Num22z1"/>
    <w:rsid w:val="004E50B3"/>
    <w:rPr>
      <w:rFonts w:ascii="Courier New" w:hAnsi="Courier New" w:cs="Courier New"/>
    </w:rPr>
  </w:style>
  <w:style w:type="character" w:customStyle="1" w:styleId="WW8Num22z2">
    <w:name w:val="WW8Num22z2"/>
    <w:rsid w:val="004E50B3"/>
    <w:rPr>
      <w:rFonts w:ascii="Wingdings" w:hAnsi="Wingdings" w:cs="Wingdings"/>
    </w:rPr>
  </w:style>
  <w:style w:type="character" w:customStyle="1" w:styleId="WW8Num23z0">
    <w:name w:val="WW8Num23z0"/>
    <w:rsid w:val="004E50B3"/>
    <w:rPr>
      <w:rFonts w:ascii="Times New Roman" w:eastAsia="Times New Roman" w:hAnsi="Times New Roman" w:cs="Times New Roman" w:hint="default"/>
      <w:color w:val="auto"/>
      <w:sz w:val="28"/>
      <w:szCs w:val="28"/>
      <w:lang w:val="ru-RU"/>
    </w:rPr>
  </w:style>
  <w:style w:type="character" w:customStyle="1" w:styleId="WW8Num23z1">
    <w:name w:val="WW8Num23z1"/>
    <w:rsid w:val="004E50B3"/>
    <w:rPr>
      <w:rFonts w:ascii="Courier New" w:hAnsi="Courier New" w:cs="Courier New" w:hint="default"/>
    </w:rPr>
  </w:style>
  <w:style w:type="character" w:customStyle="1" w:styleId="WW8Num23z2">
    <w:name w:val="WW8Num23z2"/>
    <w:rsid w:val="004E50B3"/>
    <w:rPr>
      <w:rFonts w:ascii="Wingdings" w:hAnsi="Wingdings" w:cs="Wingdings" w:hint="default"/>
    </w:rPr>
  </w:style>
  <w:style w:type="character" w:customStyle="1" w:styleId="WW8Num24z0">
    <w:name w:val="WW8Num24z0"/>
    <w:rsid w:val="004E50B3"/>
    <w:rPr>
      <w:rFonts w:ascii="Times New Roman" w:eastAsia="Times New Roman" w:hAnsi="Times New Roman" w:cs="Times New Roman"/>
      <w:b w:val="0"/>
      <w:bCs w:val="0"/>
      <w:i w:val="0"/>
      <w:iCs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</w:rPr>
  </w:style>
  <w:style w:type="character" w:customStyle="1" w:styleId="WW8Num24z1">
    <w:name w:val="WW8Num24z1"/>
    <w:rsid w:val="004E50B3"/>
  </w:style>
  <w:style w:type="character" w:customStyle="1" w:styleId="WW8Num24z2">
    <w:name w:val="WW8Num24z2"/>
    <w:rsid w:val="004E50B3"/>
  </w:style>
  <w:style w:type="character" w:customStyle="1" w:styleId="WW8Num24z3">
    <w:name w:val="WW8Num24z3"/>
    <w:rsid w:val="004E50B3"/>
  </w:style>
  <w:style w:type="character" w:customStyle="1" w:styleId="WW8Num24z4">
    <w:name w:val="WW8Num24z4"/>
    <w:rsid w:val="004E50B3"/>
  </w:style>
  <w:style w:type="character" w:customStyle="1" w:styleId="WW8Num24z5">
    <w:name w:val="WW8Num24z5"/>
    <w:rsid w:val="004E50B3"/>
  </w:style>
  <w:style w:type="character" w:customStyle="1" w:styleId="WW8Num24z6">
    <w:name w:val="WW8Num24z6"/>
    <w:rsid w:val="004E50B3"/>
  </w:style>
  <w:style w:type="character" w:customStyle="1" w:styleId="WW8Num24z7">
    <w:name w:val="WW8Num24z7"/>
    <w:rsid w:val="004E50B3"/>
  </w:style>
  <w:style w:type="character" w:customStyle="1" w:styleId="WW8Num24z8">
    <w:name w:val="WW8Num24z8"/>
    <w:rsid w:val="004E50B3"/>
  </w:style>
  <w:style w:type="character" w:customStyle="1" w:styleId="WW8Num25z0">
    <w:name w:val="WW8Num25z0"/>
    <w:rsid w:val="004E50B3"/>
  </w:style>
  <w:style w:type="character" w:customStyle="1" w:styleId="WW8Num25z1">
    <w:name w:val="WW8Num25z1"/>
    <w:rsid w:val="004E50B3"/>
  </w:style>
  <w:style w:type="character" w:customStyle="1" w:styleId="WW8Num25z2">
    <w:name w:val="WW8Num25z2"/>
    <w:rsid w:val="004E50B3"/>
    <w:rPr>
      <w:rFonts w:cs="Times New Roman"/>
      <w:sz w:val="24"/>
      <w:szCs w:val="24"/>
    </w:rPr>
  </w:style>
  <w:style w:type="character" w:customStyle="1" w:styleId="WW8Num25z3">
    <w:name w:val="WW8Num25z3"/>
    <w:rsid w:val="004E50B3"/>
  </w:style>
  <w:style w:type="character" w:customStyle="1" w:styleId="WW8Num25z4">
    <w:name w:val="WW8Num25z4"/>
    <w:rsid w:val="004E50B3"/>
  </w:style>
  <w:style w:type="character" w:customStyle="1" w:styleId="WW8Num25z5">
    <w:name w:val="WW8Num25z5"/>
    <w:rsid w:val="004E50B3"/>
  </w:style>
  <w:style w:type="character" w:customStyle="1" w:styleId="WW8Num25z6">
    <w:name w:val="WW8Num25z6"/>
    <w:rsid w:val="004E50B3"/>
  </w:style>
  <w:style w:type="character" w:customStyle="1" w:styleId="WW8Num25z7">
    <w:name w:val="WW8Num25z7"/>
    <w:rsid w:val="004E50B3"/>
  </w:style>
  <w:style w:type="character" w:customStyle="1" w:styleId="WW8Num25z8">
    <w:name w:val="WW8Num25z8"/>
    <w:rsid w:val="004E50B3"/>
  </w:style>
  <w:style w:type="character" w:customStyle="1" w:styleId="WW8Num26z0">
    <w:name w:val="WW8Num26z0"/>
    <w:rsid w:val="004E50B3"/>
  </w:style>
  <w:style w:type="character" w:customStyle="1" w:styleId="WW8Num26z1">
    <w:name w:val="WW8Num26z1"/>
    <w:rsid w:val="004E50B3"/>
  </w:style>
  <w:style w:type="character" w:customStyle="1" w:styleId="WW8Num26z2">
    <w:name w:val="WW8Num26z2"/>
    <w:rsid w:val="004E50B3"/>
    <w:rPr>
      <w:rFonts w:cs="Times New Roman"/>
      <w:lang w:val="ru-RU"/>
    </w:rPr>
  </w:style>
  <w:style w:type="character" w:customStyle="1" w:styleId="WW8Num26z3">
    <w:name w:val="WW8Num26z3"/>
    <w:rsid w:val="004E50B3"/>
  </w:style>
  <w:style w:type="character" w:customStyle="1" w:styleId="WW8Num26z4">
    <w:name w:val="WW8Num26z4"/>
    <w:rsid w:val="004E50B3"/>
  </w:style>
  <w:style w:type="character" w:customStyle="1" w:styleId="WW8Num26z5">
    <w:name w:val="WW8Num26z5"/>
    <w:rsid w:val="004E50B3"/>
  </w:style>
  <w:style w:type="character" w:customStyle="1" w:styleId="WW8Num26z6">
    <w:name w:val="WW8Num26z6"/>
    <w:rsid w:val="004E50B3"/>
  </w:style>
  <w:style w:type="character" w:customStyle="1" w:styleId="WW8Num26z7">
    <w:name w:val="WW8Num26z7"/>
    <w:rsid w:val="004E50B3"/>
  </w:style>
  <w:style w:type="character" w:customStyle="1" w:styleId="WW8Num26z8">
    <w:name w:val="WW8Num26z8"/>
    <w:rsid w:val="004E50B3"/>
  </w:style>
  <w:style w:type="character" w:customStyle="1" w:styleId="WW8Num27z0">
    <w:name w:val="WW8Num27z0"/>
    <w:rsid w:val="004E50B3"/>
  </w:style>
  <w:style w:type="character" w:customStyle="1" w:styleId="WW8Num27z1">
    <w:name w:val="WW8Num27z1"/>
    <w:rsid w:val="004E50B3"/>
  </w:style>
  <w:style w:type="character" w:customStyle="1" w:styleId="WW8Num27z2">
    <w:name w:val="WW8Num27z2"/>
    <w:rsid w:val="004E50B3"/>
  </w:style>
  <w:style w:type="character" w:customStyle="1" w:styleId="WW8Num27z3">
    <w:name w:val="WW8Num27z3"/>
    <w:rsid w:val="004E50B3"/>
  </w:style>
  <w:style w:type="character" w:customStyle="1" w:styleId="WW8Num27z4">
    <w:name w:val="WW8Num27z4"/>
    <w:rsid w:val="004E50B3"/>
  </w:style>
  <w:style w:type="character" w:customStyle="1" w:styleId="WW8Num27z5">
    <w:name w:val="WW8Num27z5"/>
    <w:rsid w:val="004E50B3"/>
  </w:style>
  <w:style w:type="character" w:customStyle="1" w:styleId="WW8Num27z6">
    <w:name w:val="WW8Num27z6"/>
    <w:rsid w:val="004E50B3"/>
  </w:style>
  <w:style w:type="character" w:customStyle="1" w:styleId="WW8Num27z7">
    <w:name w:val="WW8Num27z7"/>
    <w:rsid w:val="004E50B3"/>
  </w:style>
  <w:style w:type="character" w:customStyle="1" w:styleId="WW8Num27z8">
    <w:name w:val="WW8Num27z8"/>
    <w:rsid w:val="004E50B3"/>
  </w:style>
  <w:style w:type="character" w:customStyle="1" w:styleId="WW8Num28z0">
    <w:name w:val="WW8Num28z0"/>
    <w:rsid w:val="004E50B3"/>
  </w:style>
  <w:style w:type="character" w:customStyle="1" w:styleId="WW8Num28z1">
    <w:name w:val="WW8Num28z1"/>
    <w:rsid w:val="004E50B3"/>
  </w:style>
  <w:style w:type="character" w:customStyle="1" w:styleId="WW8Num28z2">
    <w:name w:val="WW8Num28z2"/>
    <w:rsid w:val="004E50B3"/>
  </w:style>
  <w:style w:type="character" w:customStyle="1" w:styleId="WW8Num28z3">
    <w:name w:val="WW8Num28z3"/>
    <w:rsid w:val="004E50B3"/>
  </w:style>
  <w:style w:type="character" w:customStyle="1" w:styleId="WW8Num28z4">
    <w:name w:val="WW8Num28z4"/>
    <w:rsid w:val="004E50B3"/>
  </w:style>
  <w:style w:type="character" w:customStyle="1" w:styleId="WW8Num28z5">
    <w:name w:val="WW8Num28z5"/>
    <w:rsid w:val="004E50B3"/>
  </w:style>
  <w:style w:type="character" w:customStyle="1" w:styleId="WW8Num28z6">
    <w:name w:val="WW8Num28z6"/>
    <w:rsid w:val="004E50B3"/>
  </w:style>
  <w:style w:type="character" w:customStyle="1" w:styleId="WW8Num28z7">
    <w:name w:val="WW8Num28z7"/>
    <w:rsid w:val="004E50B3"/>
  </w:style>
  <w:style w:type="character" w:customStyle="1" w:styleId="WW8Num28z8">
    <w:name w:val="WW8Num28z8"/>
    <w:rsid w:val="004E50B3"/>
  </w:style>
  <w:style w:type="character" w:customStyle="1" w:styleId="WW8Num29z0">
    <w:name w:val="WW8Num29z0"/>
    <w:rsid w:val="004E50B3"/>
  </w:style>
  <w:style w:type="character" w:customStyle="1" w:styleId="WW8Num29z1">
    <w:name w:val="WW8Num29z1"/>
    <w:rsid w:val="004E50B3"/>
  </w:style>
  <w:style w:type="character" w:customStyle="1" w:styleId="WW8Num29z2">
    <w:name w:val="WW8Num29z2"/>
    <w:rsid w:val="004E50B3"/>
  </w:style>
  <w:style w:type="character" w:customStyle="1" w:styleId="WW8Num29z3">
    <w:name w:val="WW8Num29z3"/>
    <w:rsid w:val="004E50B3"/>
  </w:style>
  <w:style w:type="character" w:customStyle="1" w:styleId="WW8Num29z4">
    <w:name w:val="WW8Num29z4"/>
    <w:rsid w:val="004E50B3"/>
  </w:style>
  <w:style w:type="character" w:customStyle="1" w:styleId="WW8Num29z5">
    <w:name w:val="WW8Num29z5"/>
    <w:rsid w:val="004E50B3"/>
  </w:style>
  <w:style w:type="character" w:customStyle="1" w:styleId="WW8Num29z6">
    <w:name w:val="WW8Num29z6"/>
    <w:rsid w:val="004E50B3"/>
  </w:style>
  <w:style w:type="character" w:customStyle="1" w:styleId="WW8Num29z7">
    <w:name w:val="WW8Num29z7"/>
    <w:rsid w:val="004E50B3"/>
  </w:style>
  <w:style w:type="character" w:customStyle="1" w:styleId="WW8Num29z8">
    <w:name w:val="WW8Num29z8"/>
    <w:rsid w:val="004E50B3"/>
  </w:style>
  <w:style w:type="character" w:customStyle="1" w:styleId="WW8Num30z0">
    <w:name w:val="WW8Num30z0"/>
    <w:rsid w:val="004E50B3"/>
  </w:style>
  <w:style w:type="character" w:customStyle="1" w:styleId="WW8Num30z1">
    <w:name w:val="WW8Num30z1"/>
    <w:rsid w:val="004E50B3"/>
    <w:rPr>
      <w:lang w:val="ru-RU"/>
    </w:rPr>
  </w:style>
  <w:style w:type="character" w:customStyle="1" w:styleId="WW8Num30z2">
    <w:name w:val="WW8Num30z2"/>
    <w:rsid w:val="004E50B3"/>
  </w:style>
  <w:style w:type="character" w:customStyle="1" w:styleId="WW8Num30z3">
    <w:name w:val="WW8Num30z3"/>
    <w:rsid w:val="004E50B3"/>
  </w:style>
  <w:style w:type="character" w:customStyle="1" w:styleId="WW8Num30z4">
    <w:name w:val="WW8Num30z4"/>
    <w:rsid w:val="004E50B3"/>
  </w:style>
  <w:style w:type="character" w:customStyle="1" w:styleId="WW8Num30z5">
    <w:name w:val="WW8Num30z5"/>
    <w:rsid w:val="004E50B3"/>
  </w:style>
  <w:style w:type="character" w:customStyle="1" w:styleId="WW8Num30z6">
    <w:name w:val="WW8Num30z6"/>
    <w:rsid w:val="004E50B3"/>
  </w:style>
  <w:style w:type="character" w:customStyle="1" w:styleId="WW8Num30z7">
    <w:name w:val="WW8Num30z7"/>
    <w:rsid w:val="004E50B3"/>
  </w:style>
  <w:style w:type="character" w:customStyle="1" w:styleId="WW8Num30z8">
    <w:name w:val="WW8Num30z8"/>
    <w:rsid w:val="004E50B3"/>
  </w:style>
  <w:style w:type="character" w:customStyle="1" w:styleId="WW8Num31z0">
    <w:name w:val="WW8Num31z0"/>
    <w:rsid w:val="004E50B3"/>
  </w:style>
  <w:style w:type="character" w:customStyle="1" w:styleId="WW8Num31z1">
    <w:name w:val="WW8Num31z1"/>
    <w:rsid w:val="004E50B3"/>
  </w:style>
  <w:style w:type="character" w:customStyle="1" w:styleId="WW8Num31z2">
    <w:name w:val="WW8Num31z2"/>
    <w:rsid w:val="004E50B3"/>
    <w:rPr>
      <w:lang w:val="ru-RU"/>
    </w:rPr>
  </w:style>
  <w:style w:type="character" w:customStyle="1" w:styleId="WW8Num31z3">
    <w:name w:val="WW8Num31z3"/>
    <w:rsid w:val="004E50B3"/>
  </w:style>
  <w:style w:type="character" w:customStyle="1" w:styleId="WW8Num31z4">
    <w:name w:val="WW8Num31z4"/>
    <w:rsid w:val="004E50B3"/>
  </w:style>
  <w:style w:type="character" w:customStyle="1" w:styleId="WW8Num31z5">
    <w:name w:val="WW8Num31z5"/>
    <w:rsid w:val="004E50B3"/>
  </w:style>
  <w:style w:type="character" w:customStyle="1" w:styleId="WW8Num31z6">
    <w:name w:val="WW8Num31z6"/>
    <w:rsid w:val="004E50B3"/>
  </w:style>
  <w:style w:type="character" w:customStyle="1" w:styleId="WW8Num31z7">
    <w:name w:val="WW8Num31z7"/>
    <w:rsid w:val="004E50B3"/>
  </w:style>
  <w:style w:type="character" w:customStyle="1" w:styleId="WW8Num31z8">
    <w:name w:val="WW8Num31z8"/>
    <w:rsid w:val="004E50B3"/>
  </w:style>
  <w:style w:type="character" w:customStyle="1" w:styleId="WW8Num32z0">
    <w:name w:val="WW8Num32z0"/>
    <w:rsid w:val="004E50B3"/>
  </w:style>
  <w:style w:type="character" w:customStyle="1" w:styleId="WW8Num32z1">
    <w:name w:val="WW8Num32z1"/>
    <w:rsid w:val="004E50B3"/>
    <w:rPr>
      <w:lang w:val="ru-RU"/>
    </w:rPr>
  </w:style>
  <w:style w:type="character" w:customStyle="1" w:styleId="WW8Num32z2">
    <w:name w:val="WW8Num32z2"/>
    <w:rsid w:val="004E50B3"/>
  </w:style>
  <w:style w:type="character" w:customStyle="1" w:styleId="WW8Num32z3">
    <w:name w:val="WW8Num32z3"/>
    <w:rsid w:val="004E50B3"/>
  </w:style>
  <w:style w:type="character" w:customStyle="1" w:styleId="WW8Num32z4">
    <w:name w:val="WW8Num32z4"/>
    <w:rsid w:val="004E50B3"/>
  </w:style>
  <w:style w:type="character" w:customStyle="1" w:styleId="WW8Num32z5">
    <w:name w:val="WW8Num32z5"/>
    <w:rsid w:val="004E50B3"/>
  </w:style>
  <w:style w:type="character" w:customStyle="1" w:styleId="WW8Num32z6">
    <w:name w:val="WW8Num32z6"/>
    <w:rsid w:val="004E50B3"/>
  </w:style>
  <w:style w:type="character" w:customStyle="1" w:styleId="WW8Num32z7">
    <w:name w:val="WW8Num32z7"/>
    <w:rsid w:val="004E50B3"/>
  </w:style>
  <w:style w:type="character" w:customStyle="1" w:styleId="WW8Num32z8">
    <w:name w:val="WW8Num32z8"/>
    <w:rsid w:val="004E50B3"/>
  </w:style>
  <w:style w:type="character" w:customStyle="1" w:styleId="WW8Num33z0">
    <w:name w:val="WW8Num33z0"/>
    <w:rsid w:val="004E50B3"/>
  </w:style>
  <w:style w:type="character" w:customStyle="1" w:styleId="WW8Num33z1">
    <w:name w:val="WW8Num33z1"/>
    <w:rsid w:val="004E50B3"/>
  </w:style>
  <w:style w:type="character" w:customStyle="1" w:styleId="WW8Num33z2">
    <w:name w:val="WW8Num33z2"/>
    <w:rsid w:val="004E50B3"/>
  </w:style>
  <w:style w:type="character" w:customStyle="1" w:styleId="WW8Num33z3">
    <w:name w:val="WW8Num33z3"/>
    <w:rsid w:val="004E50B3"/>
  </w:style>
  <w:style w:type="character" w:customStyle="1" w:styleId="WW8Num33z4">
    <w:name w:val="WW8Num33z4"/>
    <w:rsid w:val="004E50B3"/>
  </w:style>
  <w:style w:type="character" w:customStyle="1" w:styleId="WW8Num33z5">
    <w:name w:val="WW8Num33z5"/>
    <w:rsid w:val="004E50B3"/>
    <w:rPr>
      <w:lang w:val="ru-RU"/>
    </w:rPr>
  </w:style>
  <w:style w:type="character" w:customStyle="1" w:styleId="WW8Num33z6">
    <w:name w:val="WW8Num33z6"/>
    <w:rsid w:val="004E50B3"/>
  </w:style>
  <w:style w:type="character" w:customStyle="1" w:styleId="WW8Num33z7">
    <w:name w:val="WW8Num33z7"/>
    <w:rsid w:val="004E50B3"/>
  </w:style>
  <w:style w:type="character" w:customStyle="1" w:styleId="WW8Num33z8">
    <w:name w:val="WW8Num33z8"/>
    <w:rsid w:val="004E50B3"/>
  </w:style>
  <w:style w:type="character" w:customStyle="1" w:styleId="WW8Num34z0">
    <w:name w:val="WW8Num34z0"/>
    <w:rsid w:val="004E50B3"/>
    <w:rPr>
      <w:rFonts w:ascii="Symbol" w:hAnsi="Symbol" w:cs="OpenSymbol"/>
    </w:rPr>
  </w:style>
  <w:style w:type="character" w:customStyle="1" w:styleId="WW8Num35z0">
    <w:name w:val="WW8Num35z0"/>
    <w:rsid w:val="004E50B3"/>
  </w:style>
  <w:style w:type="character" w:customStyle="1" w:styleId="WW8Num35z1">
    <w:name w:val="WW8Num35z1"/>
    <w:rsid w:val="004E50B3"/>
  </w:style>
  <w:style w:type="character" w:customStyle="1" w:styleId="WW8Num35z2">
    <w:name w:val="WW8Num35z2"/>
    <w:rsid w:val="004E50B3"/>
  </w:style>
  <w:style w:type="character" w:customStyle="1" w:styleId="WW8Num35z3">
    <w:name w:val="WW8Num35z3"/>
    <w:rsid w:val="004E50B3"/>
  </w:style>
  <w:style w:type="character" w:customStyle="1" w:styleId="WW8Num35z4">
    <w:name w:val="WW8Num35z4"/>
    <w:rsid w:val="004E50B3"/>
  </w:style>
  <w:style w:type="character" w:customStyle="1" w:styleId="WW8Num35z5">
    <w:name w:val="WW8Num35z5"/>
    <w:rsid w:val="004E50B3"/>
  </w:style>
  <w:style w:type="character" w:customStyle="1" w:styleId="WW8Num35z6">
    <w:name w:val="WW8Num35z6"/>
    <w:rsid w:val="004E50B3"/>
  </w:style>
  <w:style w:type="character" w:customStyle="1" w:styleId="WW8Num35z7">
    <w:name w:val="WW8Num35z7"/>
    <w:rsid w:val="004E50B3"/>
  </w:style>
  <w:style w:type="character" w:customStyle="1" w:styleId="WW8Num35z8">
    <w:name w:val="WW8Num35z8"/>
    <w:rsid w:val="004E50B3"/>
  </w:style>
  <w:style w:type="character" w:customStyle="1" w:styleId="WW8Num36z0">
    <w:name w:val="WW8Num36z0"/>
    <w:rsid w:val="004E50B3"/>
  </w:style>
  <w:style w:type="character" w:customStyle="1" w:styleId="WW8Num36z1">
    <w:name w:val="WW8Num36z1"/>
    <w:rsid w:val="004E50B3"/>
  </w:style>
  <w:style w:type="character" w:customStyle="1" w:styleId="WW8Num36z2">
    <w:name w:val="WW8Num36z2"/>
    <w:rsid w:val="004E50B3"/>
  </w:style>
  <w:style w:type="character" w:customStyle="1" w:styleId="WW8Num36z3">
    <w:name w:val="WW8Num36z3"/>
    <w:rsid w:val="004E50B3"/>
  </w:style>
  <w:style w:type="character" w:customStyle="1" w:styleId="WW8Num36z4">
    <w:name w:val="WW8Num36z4"/>
    <w:rsid w:val="004E50B3"/>
  </w:style>
  <w:style w:type="character" w:customStyle="1" w:styleId="WW8Num36z5">
    <w:name w:val="WW8Num36z5"/>
    <w:rsid w:val="004E50B3"/>
  </w:style>
  <w:style w:type="character" w:customStyle="1" w:styleId="WW8Num36z6">
    <w:name w:val="WW8Num36z6"/>
    <w:rsid w:val="004E50B3"/>
  </w:style>
  <w:style w:type="character" w:customStyle="1" w:styleId="WW8Num36z7">
    <w:name w:val="WW8Num36z7"/>
    <w:rsid w:val="004E50B3"/>
  </w:style>
  <w:style w:type="character" w:customStyle="1" w:styleId="WW8Num36z8">
    <w:name w:val="WW8Num36z8"/>
    <w:rsid w:val="004E50B3"/>
  </w:style>
  <w:style w:type="character" w:customStyle="1" w:styleId="WW8Num37z0">
    <w:name w:val="WW8Num37z0"/>
    <w:rsid w:val="004E50B3"/>
  </w:style>
  <w:style w:type="character" w:customStyle="1" w:styleId="WW8Num37z1">
    <w:name w:val="WW8Num37z1"/>
    <w:rsid w:val="004E50B3"/>
    <w:rPr>
      <w:lang w:val="ru-RU"/>
    </w:rPr>
  </w:style>
  <w:style w:type="character" w:customStyle="1" w:styleId="WW8Num37z2">
    <w:name w:val="WW8Num37z2"/>
    <w:rsid w:val="004E50B3"/>
  </w:style>
  <w:style w:type="character" w:customStyle="1" w:styleId="WW8Num37z3">
    <w:name w:val="WW8Num37z3"/>
    <w:rsid w:val="004E50B3"/>
  </w:style>
  <w:style w:type="character" w:customStyle="1" w:styleId="WW8Num37z4">
    <w:name w:val="WW8Num37z4"/>
    <w:rsid w:val="004E50B3"/>
  </w:style>
  <w:style w:type="character" w:customStyle="1" w:styleId="WW8Num37z5">
    <w:name w:val="WW8Num37z5"/>
    <w:rsid w:val="004E50B3"/>
  </w:style>
  <w:style w:type="character" w:customStyle="1" w:styleId="WW8Num37z6">
    <w:name w:val="WW8Num37z6"/>
    <w:rsid w:val="004E50B3"/>
  </w:style>
  <w:style w:type="character" w:customStyle="1" w:styleId="WW8Num37z7">
    <w:name w:val="WW8Num37z7"/>
    <w:rsid w:val="004E50B3"/>
  </w:style>
  <w:style w:type="character" w:customStyle="1" w:styleId="WW8Num37z8">
    <w:name w:val="WW8Num37z8"/>
    <w:rsid w:val="004E50B3"/>
  </w:style>
  <w:style w:type="character" w:customStyle="1" w:styleId="WW8Num38z0">
    <w:name w:val="WW8Num38z0"/>
    <w:rsid w:val="004E50B3"/>
  </w:style>
  <w:style w:type="character" w:customStyle="1" w:styleId="WW8Num38z1">
    <w:name w:val="WW8Num38z1"/>
    <w:rsid w:val="004E50B3"/>
    <w:rPr>
      <w:lang w:val="ru-RU"/>
    </w:rPr>
  </w:style>
  <w:style w:type="character" w:customStyle="1" w:styleId="WW8Num38z2">
    <w:name w:val="WW8Num38z2"/>
    <w:rsid w:val="004E50B3"/>
  </w:style>
  <w:style w:type="character" w:customStyle="1" w:styleId="WW8Num38z3">
    <w:name w:val="WW8Num38z3"/>
    <w:rsid w:val="004E50B3"/>
  </w:style>
  <w:style w:type="character" w:customStyle="1" w:styleId="WW8Num38z4">
    <w:name w:val="WW8Num38z4"/>
    <w:rsid w:val="004E50B3"/>
  </w:style>
  <w:style w:type="character" w:customStyle="1" w:styleId="WW8Num38z5">
    <w:name w:val="WW8Num38z5"/>
    <w:rsid w:val="004E50B3"/>
  </w:style>
  <w:style w:type="character" w:customStyle="1" w:styleId="WW8Num38z6">
    <w:name w:val="WW8Num38z6"/>
    <w:rsid w:val="004E50B3"/>
  </w:style>
  <w:style w:type="character" w:customStyle="1" w:styleId="WW8Num38z7">
    <w:name w:val="WW8Num38z7"/>
    <w:rsid w:val="004E50B3"/>
  </w:style>
  <w:style w:type="character" w:customStyle="1" w:styleId="WW8Num38z8">
    <w:name w:val="WW8Num38z8"/>
    <w:rsid w:val="004E50B3"/>
  </w:style>
  <w:style w:type="character" w:customStyle="1" w:styleId="WW8Num39z0">
    <w:name w:val="WW8Num39z0"/>
    <w:rsid w:val="004E50B3"/>
  </w:style>
  <w:style w:type="character" w:customStyle="1" w:styleId="WW8Num40z0">
    <w:name w:val="WW8Num40z0"/>
    <w:rsid w:val="004E50B3"/>
    <w:rPr>
      <w:rFonts w:ascii="Wingdings" w:hAnsi="Wingdings" w:cs="Wingdings"/>
      <w:sz w:val="24"/>
      <w:szCs w:val="24"/>
      <w:lang w:val="ru-RU"/>
    </w:rPr>
  </w:style>
  <w:style w:type="character" w:customStyle="1" w:styleId="WW8Num41z0">
    <w:name w:val="WW8Num41z0"/>
    <w:rsid w:val="004E50B3"/>
    <w:rPr>
      <w:rFonts w:ascii="Wingdings" w:hAnsi="Wingdings" w:cs="Wingdings"/>
      <w:b/>
      <w:bCs/>
      <w:sz w:val="24"/>
      <w:szCs w:val="24"/>
    </w:rPr>
  </w:style>
  <w:style w:type="character" w:customStyle="1" w:styleId="WW8Num41z1">
    <w:name w:val="WW8Num41z1"/>
    <w:rsid w:val="004E50B3"/>
  </w:style>
  <w:style w:type="character" w:customStyle="1" w:styleId="WW8Num41z2">
    <w:name w:val="WW8Num41z2"/>
    <w:rsid w:val="004E50B3"/>
  </w:style>
  <w:style w:type="character" w:customStyle="1" w:styleId="WW8Num41z3">
    <w:name w:val="WW8Num41z3"/>
    <w:rsid w:val="004E50B3"/>
  </w:style>
  <w:style w:type="character" w:customStyle="1" w:styleId="WW8Num41z4">
    <w:name w:val="WW8Num41z4"/>
    <w:rsid w:val="004E50B3"/>
  </w:style>
  <w:style w:type="character" w:customStyle="1" w:styleId="WW8Num41z5">
    <w:name w:val="WW8Num41z5"/>
    <w:rsid w:val="004E50B3"/>
  </w:style>
  <w:style w:type="character" w:customStyle="1" w:styleId="WW8Num41z6">
    <w:name w:val="WW8Num41z6"/>
    <w:rsid w:val="004E50B3"/>
  </w:style>
  <w:style w:type="character" w:customStyle="1" w:styleId="WW8Num41z7">
    <w:name w:val="WW8Num41z7"/>
    <w:rsid w:val="004E50B3"/>
  </w:style>
  <w:style w:type="character" w:customStyle="1" w:styleId="WW8Num41z8">
    <w:name w:val="WW8Num41z8"/>
    <w:rsid w:val="004E50B3"/>
  </w:style>
  <w:style w:type="character" w:customStyle="1" w:styleId="WW8Num42z0">
    <w:name w:val="WW8Num42z0"/>
    <w:rsid w:val="004E50B3"/>
  </w:style>
  <w:style w:type="character" w:customStyle="1" w:styleId="WW8Num8z1">
    <w:name w:val="WW8Num8z1"/>
    <w:rsid w:val="004E50B3"/>
  </w:style>
  <w:style w:type="character" w:customStyle="1" w:styleId="WW8Num8z2">
    <w:name w:val="WW8Num8z2"/>
    <w:rsid w:val="004E50B3"/>
    <w:rPr>
      <w:lang w:val="ru-RU"/>
    </w:rPr>
  </w:style>
  <w:style w:type="character" w:customStyle="1" w:styleId="WW8Num8z3">
    <w:name w:val="WW8Num8z3"/>
    <w:rsid w:val="004E50B3"/>
  </w:style>
  <w:style w:type="character" w:customStyle="1" w:styleId="WW8Num8z4">
    <w:name w:val="WW8Num8z4"/>
    <w:rsid w:val="004E50B3"/>
  </w:style>
  <w:style w:type="character" w:customStyle="1" w:styleId="WW8Num8z5">
    <w:name w:val="WW8Num8z5"/>
    <w:rsid w:val="004E50B3"/>
  </w:style>
  <w:style w:type="character" w:customStyle="1" w:styleId="WW8Num8z6">
    <w:name w:val="WW8Num8z6"/>
    <w:rsid w:val="004E50B3"/>
  </w:style>
  <w:style w:type="character" w:customStyle="1" w:styleId="WW8Num8z7">
    <w:name w:val="WW8Num8z7"/>
    <w:rsid w:val="004E50B3"/>
  </w:style>
  <w:style w:type="character" w:customStyle="1" w:styleId="WW8Num8z8">
    <w:name w:val="WW8Num8z8"/>
    <w:rsid w:val="004E50B3"/>
  </w:style>
  <w:style w:type="character" w:customStyle="1" w:styleId="WW8Num3z1">
    <w:name w:val="WW8Num3z1"/>
    <w:rsid w:val="004E50B3"/>
  </w:style>
  <w:style w:type="character" w:customStyle="1" w:styleId="WW8Num3z2">
    <w:name w:val="WW8Num3z2"/>
    <w:rsid w:val="004E50B3"/>
  </w:style>
  <w:style w:type="character" w:customStyle="1" w:styleId="WW8Num3z3">
    <w:name w:val="WW8Num3z3"/>
    <w:rsid w:val="004E50B3"/>
  </w:style>
  <w:style w:type="character" w:customStyle="1" w:styleId="WW8Num3z4">
    <w:name w:val="WW8Num3z4"/>
    <w:rsid w:val="004E50B3"/>
  </w:style>
  <w:style w:type="character" w:customStyle="1" w:styleId="WW8Num3z5">
    <w:name w:val="WW8Num3z5"/>
    <w:rsid w:val="004E50B3"/>
  </w:style>
  <w:style w:type="character" w:customStyle="1" w:styleId="WW8Num3z6">
    <w:name w:val="WW8Num3z6"/>
    <w:rsid w:val="004E50B3"/>
  </w:style>
  <w:style w:type="character" w:customStyle="1" w:styleId="WW8Num3z7">
    <w:name w:val="WW8Num3z7"/>
    <w:rsid w:val="004E50B3"/>
  </w:style>
  <w:style w:type="character" w:customStyle="1" w:styleId="WW8Num3z8">
    <w:name w:val="WW8Num3z8"/>
    <w:rsid w:val="004E50B3"/>
  </w:style>
  <w:style w:type="character" w:customStyle="1" w:styleId="WW8Num4z1">
    <w:name w:val="WW8Num4z1"/>
    <w:rsid w:val="004E50B3"/>
    <w:rPr>
      <w:rFonts w:ascii="Courier New" w:hAnsi="Courier New" w:cs="Courier New" w:hint="default"/>
    </w:rPr>
  </w:style>
  <w:style w:type="character" w:customStyle="1" w:styleId="WW8Num4z2">
    <w:name w:val="WW8Num4z2"/>
    <w:rsid w:val="004E50B3"/>
    <w:rPr>
      <w:rFonts w:ascii="Wingdings" w:hAnsi="Wingdings" w:cs="Wingdings" w:hint="default"/>
    </w:rPr>
  </w:style>
  <w:style w:type="character" w:customStyle="1" w:styleId="WW8Num4z3">
    <w:name w:val="WW8Num4z3"/>
    <w:rsid w:val="004E50B3"/>
    <w:rPr>
      <w:rFonts w:ascii="Symbol" w:hAnsi="Symbol" w:cs="Symbol" w:hint="default"/>
    </w:rPr>
  </w:style>
  <w:style w:type="character" w:customStyle="1" w:styleId="WW8Num6z1">
    <w:name w:val="WW8Num6z1"/>
    <w:rsid w:val="004E50B3"/>
    <w:rPr>
      <w:rFonts w:hint="default"/>
      <w:i w:val="0"/>
    </w:rPr>
  </w:style>
  <w:style w:type="character" w:customStyle="1" w:styleId="WW8Num7z1">
    <w:name w:val="WW8Num7z1"/>
    <w:rsid w:val="004E50B3"/>
  </w:style>
  <w:style w:type="character" w:customStyle="1" w:styleId="WW8Num7z2">
    <w:name w:val="WW8Num7z2"/>
    <w:rsid w:val="004E50B3"/>
  </w:style>
  <w:style w:type="character" w:customStyle="1" w:styleId="WW8Num7z3">
    <w:name w:val="WW8Num7z3"/>
    <w:rsid w:val="004E50B3"/>
  </w:style>
  <w:style w:type="character" w:customStyle="1" w:styleId="WW8Num7z4">
    <w:name w:val="WW8Num7z4"/>
    <w:rsid w:val="004E50B3"/>
  </w:style>
  <w:style w:type="character" w:customStyle="1" w:styleId="WW8Num7z5">
    <w:name w:val="WW8Num7z5"/>
    <w:rsid w:val="004E50B3"/>
  </w:style>
  <w:style w:type="character" w:customStyle="1" w:styleId="WW8Num7z6">
    <w:name w:val="WW8Num7z6"/>
    <w:rsid w:val="004E50B3"/>
  </w:style>
  <w:style w:type="character" w:customStyle="1" w:styleId="WW8Num7z7">
    <w:name w:val="WW8Num7z7"/>
    <w:rsid w:val="004E50B3"/>
  </w:style>
  <w:style w:type="character" w:customStyle="1" w:styleId="WW8Num7z8">
    <w:name w:val="WW8Num7z8"/>
    <w:rsid w:val="004E50B3"/>
  </w:style>
  <w:style w:type="character" w:customStyle="1" w:styleId="WW8Num12z3">
    <w:name w:val="WW8Num12z3"/>
    <w:rsid w:val="004E50B3"/>
  </w:style>
  <w:style w:type="character" w:customStyle="1" w:styleId="WW8Num12z4">
    <w:name w:val="WW8Num12z4"/>
    <w:rsid w:val="004E50B3"/>
  </w:style>
  <w:style w:type="character" w:customStyle="1" w:styleId="WW8Num12z5">
    <w:name w:val="WW8Num12z5"/>
    <w:rsid w:val="004E50B3"/>
  </w:style>
  <w:style w:type="character" w:customStyle="1" w:styleId="WW8Num12z6">
    <w:name w:val="WW8Num12z6"/>
    <w:rsid w:val="004E50B3"/>
  </w:style>
  <w:style w:type="character" w:customStyle="1" w:styleId="WW8Num12z7">
    <w:name w:val="WW8Num12z7"/>
    <w:rsid w:val="004E50B3"/>
  </w:style>
  <w:style w:type="character" w:customStyle="1" w:styleId="WW8Num12z8">
    <w:name w:val="WW8Num12z8"/>
    <w:rsid w:val="004E50B3"/>
  </w:style>
  <w:style w:type="character" w:customStyle="1" w:styleId="WW8Num14z3">
    <w:name w:val="WW8Num14z3"/>
    <w:rsid w:val="004E50B3"/>
  </w:style>
  <w:style w:type="character" w:customStyle="1" w:styleId="WW8Num14z4">
    <w:name w:val="WW8Num14z4"/>
    <w:rsid w:val="004E50B3"/>
  </w:style>
  <w:style w:type="character" w:customStyle="1" w:styleId="WW8Num14z5">
    <w:name w:val="WW8Num14z5"/>
    <w:rsid w:val="004E50B3"/>
  </w:style>
  <w:style w:type="character" w:customStyle="1" w:styleId="WW8Num14z6">
    <w:name w:val="WW8Num14z6"/>
    <w:rsid w:val="004E50B3"/>
  </w:style>
  <w:style w:type="character" w:customStyle="1" w:styleId="WW8Num14z7">
    <w:name w:val="WW8Num14z7"/>
    <w:rsid w:val="004E50B3"/>
  </w:style>
  <w:style w:type="character" w:customStyle="1" w:styleId="WW8Num14z8">
    <w:name w:val="WW8Num14z8"/>
    <w:rsid w:val="004E50B3"/>
  </w:style>
  <w:style w:type="character" w:customStyle="1" w:styleId="WW8Num15z3">
    <w:name w:val="WW8Num15z3"/>
    <w:rsid w:val="004E50B3"/>
    <w:rPr>
      <w:rFonts w:ascii="Symbol" w:hAnsi="Symbol" w:cs="Symbol" w:hint="default"/>
    </w:rPr>
  </w:style>
  <w:style w:type="character" w:customStyle="1" w:styleId="WW8Num17z3">
    <w:name w:val="WW8Num17z3"/>
    <w:rsid w:val="004E50B3"/>
    <w:rPr>
      <w:rFonts w:ascii="Symbol" w:hAnsi="Symbol" w:cs="Symbol" w:hint="default"/>
    </w:rPr>
  </w:style>
  <w:style w:type="character" w:customStyle="1" w:styleId="WW8Num23z3">
    <w:name w:val="WW8Num23z3"/>
    <w:rsid w:val="004E50B3"/>
    <w:rPr>
      <w:rFonts w:ascii="Symbol" w:hAnsi="Symbol" w:cs="Symbol" w:hint="default"/>
    </w:rPr>
  </w:style>
  <w:style w:type="character" w:customStyle="1" w:styleId="WW8NumSt6z0">
    <w:name w:val="WW8NumSt6z0"/>
    <w:rsid w:val="004E50B3"/>
    <w:rPr>
      <w:rFonts w:ascii="Times New Roman" w:hAnsi="Times New Roman" w:cs="Times New Roman" w:hint="default"/>
    </w:rPr>
  </w:style>
  <w:style w:type="character" w:customStyle="1" w:styleId="13">
    <w:name w:val="Основной шрифт абзаца1"/>
    <w:rsid w:val="004E50B3"/>
  </w:style>
  <w:style w:type="character" w:customStyle="1" w:styleId="afff5">
    <w:name w:val="Символ сноски"/>
    <w:rsid w:val="004E50B3"/>
    <w:rPr>
      <w:vertAlign w:val="superscript"/>
    </w:rPr>
  </w:style>
  <w:style w:type="character" w:customStyle="1" w:styleId="afff6">
    <w:name w:val="Символы концевой сноски"/>
    <w:rsid w:val="004E50B3"/>
    <w:rPr>
      <w:vertAlign w:val="superscript"/>
    </w:rPr>
  </w:style>
  <w:style w:type="character" w:customStyle="1" w:styleId="afff7">
    <w:name w:val="Маркеры списка"/>
    <w:rsid w:val="004E50B3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4E50B3"/>
  </w:style>
  <w:style w:type="character" w:customStyle="1" w:styleId="ListLabel1">
    <w:name w:val="ListLabel 1"/>
    <w:rsid w:val="004E50B3"/>
    <w:rPr>
      <w:rFonts w:cs="Times New Roman"/>
    </w:rPr>
  </w:style>
  <w:style w:type="character" w:customStyle="1" w:styleId="ListLabel2">
    <w:name w:val="ListLabel 2"/>
    <w:rsid w:val="004E50B3"/>
    <w:rPr>
      <w:sz w:val="24"/>
      <w:szCs w:val="24"/>
    </w:rPr>
  </w:style>
  <w:style w:type="character" w:customStyle="1" w:styleId="ListLabel3">
    <w:name w:val="ListLabel 3"/>
    <w:rsid w:val="004E50B3"/>
    <w:rPr>
      <w:rFonts w:cs="Courier New"/>
    </w:rPr>
  </w:style>
  <w:style w:type="character" w:customStyle="1" w:styleId="WWCharLFO1LVL1">
    <w:name w:val="WW_CharLFO1LVL1"/>
    <w:rsid w:val="004E50B3"/>
    <w:rPr>
      <w:rFonts w:ascii="Symbol" w:hAnsi="Symbol" w:cs="Symbol"/>
    </w:rPr>
  </w:style>
  <w:style w:type="character" w:customStyle="1" w:styleId="WWCharLFO1LVL2">
    <w:name w:val="WW_CharLFO1LVL2"/>
    <w:rsid w:val="004E50B3"/>
    <w:rPr>
      <w:rFonts w:ascii="Courier New" w:hAnsi="Courier New" w:cs="Courier New"/>
    </w:rPr>
  </w:style>
  <w:style w:type="character" w:customStyle="1" w:styleId="WWCharLFO1LVL3">
    <w:name w:val="WW_CharLFO1LVL3"/>
    <w:rsid w:val="004E50B3"/>
    <w:rPr>
      <w:rFonts w:ascii="Wingdings" w:hAnsi="Wingdings" w:cs="Wingdings"/>
    </w:rPr>
  </w:style>
  <w:style w:type="character" w:customStyle="1" w:styleId="WWCharLFO1LVL4">
    <w:name w:val="WW_CharLFO1LVL4"/>
    <w:rsid w:val="004E50B3"/>
    <w:rPr>
      <w:rFonts w:ascii="Symbol" w:hAnsi="Symbol" w:cs="Symbol"/>
    </w:rPr>
  </w:style>
  <w:style w:type="character" w:customStyle="1" w:styleId="WWCharLFO1LVL5">
    <w:name w:val="WW_CharLFO1LVL5"/>
    <w:rsid w:val="004E50B3"/>
    <w:rPr>
      <w:rFonts w:ascii="Courier New" w:hAnsi="Courier New" w:cs="Courier New"/>
    </w:rPr>
  </w:style>
  <w:style w:type="character" w:customStyle="1" w:styleId="WWCharLFO1LVL6">
    <w:name w:val="WW_CharLFO1LVL6"/>
    <w:rsid w:val="004E50B3"/>
    <w:rPr>
      <w:rFonts w:ascii="Wingdings" w:hAnsi="Wingdings" w:cs="Wingdings"/>
    </w:rPr>
  </w:style>
  <w:style w:type="character" w:customStyle="1" w:styleId="WWCharLFO1LVL7">
    <w:name w:val="WW_CharLFO1LVL7"/>
    <w:rsid w:val="004E50B3"/>
    <w:rPr>
      <w:rFonts w:ascii="Symbol" w:hAnsi="Symbol" w:cs="Symbol"/>
    </w:rPr>
  </w:style>
  <w:style w:type="character" w:customStyle="1" w:styleId="WWCharLFO1LVL8">
    <w:name w:val="WW_CharLFO1LVL8"/>
    <w:rsid w:val="004E50B3"/>
    <w:rPr>
      <w:rFonts w:ascii="Courier New" w:hAnsi="Courier New" w:cs="Courier New"/>
    </w:rPr>
  </w:style>
  <w:style w:type="character" w:customStyle="1" w:styleId="WWCharLFO1LVL9">
    <w:name w:val="WW_CharLFO1LVL9"/>
    <w:rsid w:val="004E50B3"/>
    <w:rPr>
      <w:rFonts w:ascii="Wingdings" w:hAnsi="Wingdings" w:cs="Wingdings"/>
    </w:rPr>
  </w:style>
  <w:style w:type="character" w:customStyle="1" w:styleId="WWCharLFO26LVL1">
    <w:name w:val="WW_CharLFO26LVL1"/>
    <w:rsid w:val="004E50B3"/>
    <w:rPr>
      <w:rFonts w:ascii="StarSymbol" w:eastAsia="OpenSymbol" w:hAnsi="StarSymbol" w:cs="OpenSymbol"/>
    </w:rPr>
  </w:style>
  <w:style w:type="character" w:customStyle="1" w:styleId="WWCharLFO26LVL2">
    <w:name w:val="WW_CharLFO26LVL2"/>
    <w:rsid w:val="004E50B3"/>
    <w:rPr>
      <w:rFonts w:ascii="StarSymbol" w:eastAsia="OpenSymbol" w:hAnsi="StarSymbol" w:cs="OpenSymbol"/>
    </w:rPr>
  </w:style>
  <w:style w:type="character" w:customStyle="1" w:styleId="WWCharLFO26LVL3">
    <w:name w:val="WW_CharLFO26LVL3"/>
    <w:rsid w:val="004E50B3"/>
    <w:rPr>
      <w:rFonts w:ascii="StarSymbol" w:eastAsia="OpenSymbol" w:hAnsi="StarSymbol" w:cs="OpenSymbol"/>
    </w:rPr>
  </w:style>
  <w:style w:type="character" w:customStyle="1" w:styleId="WWCharLFO26LVL4">
    <w:name w:val="WW_CharLFO26LVL4"/>
    <w:rsid w:val="004E50B3"/>
    <w:rPr>
      <w:rFonts w:ascii="StarSymbol" w:eastAsia="OpenSymbol" w:hAnsi="StarSymbol" w:cs="OpenSymbol"/>
    </w:rPr>
  </w:style>
  <w:style w:type="character" w:customStyle="1" w:styleId="WWCharLFO26LVL5">
    <w:name w:val="WW_CharLFO26LVL5"/>
    <w:rsid w:val="004E50B3"/>
    <w:rPr>
      <w:rFonts w:ascii="StarSymbol" w:eastAsia="OpenSymbol" w:hAnsi="StarSymbol" w:cs="OpenSymbol"/>
    </w:rPr>
  </w:style>
  <w:style w:type="character" w:customStyle="1" w:styleId="WWCharLFO26LVL6">
    <w:name w:val="WW_CharLFO26LVL6"/>
    <w:rsid w:val="004E50B3"/>
    <w:rPr>
      <w:rFonts w:ascii="StarSymbol" w:eastAsia="OpenSymbol" w:hAnsi="StarSymbol" w:cs="OpenSymbol"/>
    </w:rPr>
  </w:style>
  <w:style w:type="character" w:customStyle="1" w:styleId="WWCharLFO26LVL7">
    <w:name w:val="WW_CharLFO26LVL7"/>
    <w:rsid w:val="004E50B3"/>
    <w:rPr>
      <w:rFonts w:ascii="StarSymbol" w:eastAsia="OpenSymbol" w:hAnsi="StarSymbol" w:cs="OpenSymbol"/>
    </w:rPr>
  </w:style>
  <w:style w:type="character" w:customStyle="1" w:styleId="WWCharLFO26LVL8">
    <w:name w:val="WW_CharLFO26LVL8"/>
    <w:rsid w:val="004E50B3"/>
    <w:rPr>
      <w:rFonts w:ascii="StarSymbol" w:eastAsia="OpenSymbol" w:hAnsi="StarSymbol" w:cs="OpenSymbol"/>
    </w:rPr>
  </w:style>
  <w:style w:type="character" w:customStyle="1" w:styleId="WWCharLFO26LVL9">
    <w:name w:val="WW_CharLFO26LVL9"/>
    <w:rsid w:val="004E50B3"/>
    <w:rPr>
      <w:rFonts w:ascii="StarSymbol" w:eastAsia="OpenSymbol" w:hAnsi="StarSymbol" w:cs="OpenSymbol"/>
    </w:rPr>
  </w:style>
  <w:style w:type="character" w:customStyle="1" w:styleId="WWCharLFO9LVL1">
    <w:name w:val="WW_CharLFO9LVL1"/>
    <w:rsid w:val="004E50B3"/>
    <w:rPr>
      <w:rFonts w:ascii="Symbol" w:hAnsi="Symbol" w:cs="Symbol"/>
    </w:rPr>
  </w:style>
  <w:style w:type="character" w:customStyle="1" w:styleId="WWCharLFO9LVL2">
    <w:name w:val="WW_CharLFO9LVL2"/>
    <w:rsid w:val="004E50B3"/>
    <w:rPr>
      <w:rFonts w:ascii="Courier New" w:hAnsi="Courier New" w:cs="Courier New"/>
    </w:rPr>
  </w:style>
  <w:style w:type="character" w:customStyle="1" w:styleId="WWCharLFO9LVL3">
    <w:name w:val="WW_CharLFO9LVL3"/>
    <w:rsid w:val="004E50B3"/>
    <w:rPr>
      <w:rFonts w:ascii="Wingdings" w:hAnsi="Wingdings" w:cs="Wingdings"/>
    </w:rPr>
  </w:style>
  <w:style w:type="character" w:customStyle="1" w:styleId="WWCharLFO9LVL4">
    <w:name w:val="WW_CharLFO9LVL4"/>
    <w:rsid w:val="004E50B3"/>
    <w:rPr>
      <w:rFonts w:ascii="Symbol" w:hAnsi="Symbol" w:cs="Symbol"/>
    </w:rPr>
  </w:style>
  <w:style w:type="character" w:customStyle="1" w:styleId="WWCharLFO9LVL5">
    <w:name w:val="WW_CharLFO9LVL5"/>
    <w:rsid w:val="004E50B3"/>
    <w:rPr>
      <w:rFonts w:ascii="Courier New" w:hAnsi="Courier New" w:cs="Courier New"/>
    </w:rPr>
  </w:style>
  <w:style w:type="character" w:customStyle="1" w:styleId="WWCharLFO9LVL6">
    <w:name w:val="WW_CharLFO9LVL6"/>
    <w:rsid w:val="004E50B3"/>
    <w:rPr>
      <w:rFonts w:ascii="Wingdings" w:hAnsi="Wingdings" w:cs="Wingdings"/>
    </w:rPr>
  </w:style>
  <w:style w:type="character" w:customStyle="1" w:styleId="WWCharLFO9LVL7">
    <w:name w:val="WW_CharLFO9LVL7"/>
    <w:rsid w:val="004E50B3"/>
    <w:rPr>
      <w:rFonts w:ascii="Symbol" w:hAnsi="Symbol" w:cs="Symbol"/>
    </w:rPr>
  </w:style>
  <w:style w:type="character" w:customStyle="1" w:styleId="WWCharLFO9LVL8">
    <w:name w:val="WW_CharLFO9LVL8"/>
    <w:rsid w:val="004E50B3"/>
    <w:rPr>
      <w:rFonts w:ascii="Courier New" w:hAnsi="Courier New" w:cs="Courier New"/>
    </w:rPr>
  </w:style>
  <w:style w:type="character" w:customStyle="1" w:styleId="WWCharLFO9LVL9">
    <w:name w:val="WW_CharLFO9LVL9"/>
    <w:rsid w:val="004E50B3"/>
    <w:rPr>
      <w:rFonts w:ascii="Wingdings" w:hAnsi="Wingdings" w:cs="Wingdings"/>
    </w:rPr>
  </w:style>
  <w:style w:type="character" w:customStyle="1" w:styleId="14">
    <w:name w:val="Основной текст Знак1"/>
    <w:basedOn w:val="a0"/>
    <w:rsid w:val="004E50B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15">
    <w:name w:val="Название1"/>
    <w:basedOn w:val="a"/>
    <w:rsid w:val="004E50B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6">
    <w:name w:val="Указатель1"/>
    <w:basedOn w:val="a"/>
    <w:rsid w:val="004E50B3"/>
    <w:pPr>
      <w:suppressLineNumbers/>
      <w:suppressAutoHyphens/>
    </w:pPr>
    <w:rPr>
      <w:rFonts w:cs="Mangal"/>
      <w:lang w:eastAsia="ar-SA"/>
    </w:rPr>
  </w:style>
  <w:style w:type="character" w:customStyle="1" w:styleId="17">
    <w:name w:val="Нижний колонтитул Знак1"/>
    <w:basedOn w:val="a0"/>
    <w:rsid w:val="004E50B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311">
    <w:name w:val="Основной текст 31"/>
    <w:basedOn w:val="a"/>
    <w:rsid w:val="004E50B3"/>
    <w:pPr>
      <w:suppressAutoHyphens/>
      <w:jc w:val="both"/>
    </w:pPr>
    <w:rPr>
      <w:sz w:val="28"/>
      <w:szCs w:val="28"/>
      <w:lang w:val="x-none" w:eastAsia="ar-SA"/>
    </w:rPr>
  </w:style>
  <w:style w:type="paragraph" w:customStyle="1" w:styleId="210">
    <w:name w:val="Основной текст с отступом 21"/>
    <w:basedOn w:val="a"/>
    <w:rsid w:val="004E50B3"/>
    <w:pPr>
      <w:suppressAutoHyphens/>
      <w:spacing w:after="120" w:line="480" w:lineRule="auto"/>
      <w:ind w:left="283"/>
    </w:pPr>
    <w:rPr>
      <w:lang w:val="x-none" w:eastAsia="ar-SA"/>
    </w:rPr>
  </w:style>
  <w:style w:type="paragraph" w:customStyle="1" w:styleId="320">
    <w:name w:val="Основной текст с отступом 32"/>
    <w:basedOn w:val="a"/>
    <w:rsid w:val="004E50B3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18">
    <w:name w:val="Текст выноски Знак1"/>
    <w:basedOn w:val="a0"/>
    <w:rsid w:val="004E50B3"/>
    <w:rPr>
      <w:rFonts w:ascii="Tahoma" w:eastAsia="Times New Roman" w:hAnsi="Tahoma" w:cs="Tahoma"/>
      <w:spacing w:val="-2"/>
      <w:sz w:val="16"/>
      <w:szCs w:val="16"/>
      <w:lang w:val="x-none" w:eastAsia="ar-SA"/>
    </w:rPr>
  </w:style>
  <w:style w:type="character" w:customStyle="1" w:styleId="19">
    <w:name w:val="Подзаголовок Знак1"/>
    <w:basedOn w:val="a0"/>
    <w:rsid w:val="004E50B3"/>
    <w:rPr>
      <w:rFonts w:ascii="Cambria" w:eastAsia="Times New Roman" w:hAnsi="Cambria" w:cs="Cambria"/>
      <w:sz w:val="24"/>
      <w:szCs w:val="24"/>
      <w:lang w:val="x-none" w:eastAsia="ar-SA"/>
    </w:rPr>
  </w:style>
  <w:style w:type="character" w:customStyle="1" w:styleId="1a">
    <w:name w:val="Основной текст с отступом Знак1"/>
    <w:basedOn w:val="a0"/>
    <w:rsid w:val="004E50B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312">
    <w:name w:val="Список 31"/>
    <w:basedOn w:val="a"/>
    <w:rsid w:val="004E50B3"/>
    <w:pPr>
      <w:suppressAutoHyphens/>
      <w:ind w:left="849" w:hanging="283"/>
    </w:pPr>
    <w:rPr>
      <w:lang w:eastAsia="ar-SA"/>
    </w:rPr>
  </w:style>
  <w:style w:type="paragraph" w:customStyle="1" w:styleId="211">
    <w:name w:val="Список 21"/>
    <w:basedOn w:val="a"/>
    <w:rsid w:val="004E50B3"/>
    <w:pPr>
      <w:suppressAutoHyphens/>
      <w:ind w:left="566" w:hanging="283"/>
    </w:pPr>
    <w:rPr>
      <w:lang w:eastAsia="ar-SA"/>
    </w:rPr>
  </w:style>
  <w:style w:type="paragraph" w:customStyle="1" w:styleId="1b">
    <w:name w:val="Текст1"/>
    <w:basedOn w:val="a"/>
    <w:rsid w:val="004E50B3"/>
    <w:pPr>
      <w:suppressAutoHyphens/>
    </w:pPr>
    <w:rPr>
      <w:rFonts w:ascii="Courier New" w:hAnsi="Courier New" w:cs="Courier New"/>
      <w:sz w:val="20"/>
      <w:szCs w:val="20"/>
      <w:lang w:val="x-none" w:eastAsia="ar-SA"/>
    </w:rPr>
  </w:style>
  <w:style w:type="paragraph" w:customStyle="1" w:styleId="51">
    <w:name w:val="Список 51"/>
    <w:basedOn w:val="a"/>
    <w:rsid w:val="004E50B3"/>
    <w:pPr>
      <w:suppressAutoHyphens/>
      <w:ind w:left="1415" w:hanging="283"/>
    </w:pPr>
    <w:rPr>
      <w:lang w:eastAsia="ar-SA"/>
    </w:rPr>
  </w:style>
  <w:style w:type="paragraph" w:customStyle="1" w:styleId="410">
    <w:name w:val="Список 41"/>
    <w:basedOn w:val="a"/>
    <w:rsid w:val="004E50B3"/>
    <w:pPr>
      <w:suppressAutoHyphens/>
      <w:ind w:left="1132" w:hanging="283"/>
    </w:pPr>
    <w:rPr>
      <w:lang w:eastAsia="ar-SA"/>
    </w:rPr>
  </w:style>
  <w:style w:type="paragraph" w:customStyle="1" w:styleId="313">
    <w:name w:val="Продолжение списка 31"/>
    <w:basedOn w:val="a"/>
    <w:rsid w:val="004E50B3"/>
    <w:pPr>
      <w:suppressAutoHyphens/>
      <w:spacing w:after="120"/>
      <w:ind w:left="849"/>
    </w:pPr>
    <w:rPr>
      <w:lang w:eastAsia="ar-SA"/>
    </w:rPr>
  </w:style>
  <w:style w:type="character" w:customStyle="1" w:styleId="1c">
    <w:name w:val="Текст сноски Знак1"/>
    <w:basedOn w:val="a0"/>
    <w:rsid w:val="004E50B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d">
    <w:name w:val="Текст концевой сноски Знак1"/>
    <w:basedOn w:val="a0"/>
    <w:rsid w:val="004E50B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e">
    <w:name w:val="Схема документа1"/>
    <w:basedOn w:val="a"/>
    <w:rsid w:val="004E50B3"/>
    <w:pPr>
      <w:suppressAutoHyphens/>
    </w:pPr>
    <w:rPr>
      <w:rFonts w:ascii="Tahoma" w:hAnsi="Tahoma" w:cs="Tahoma"/>
      <w:sz w:val="16"/>
      <w:szCs w:val="16"/>
      <w:lang w:val="x-none" w:eastAsia="ar-SA"/>
    </w:rPr>
  </w:style>
  <w:style w:type="paragraph" w:customStyle="1" w:styleId="p7">
    <w:name w:val="p7"/>
    <w:basedOn w:val="a"/>
    <w:rsid w:val="004E50B3"/>
    <w:pPr>
      <w:suppressAutoHyphens/>
      <w:spacing w:before="280" w:after="280"/>
    </w:pPr>
    <w:rPr>
      <w:lang w:eastAsia="ar-SA"/>
    </w:rPr>
  </w:style>
  <w:style w:type="paragraph" w:customStyle="1" w:styleId="1f">
    <w:name w:val="Абзац списка1"/>
    <w:basedOn w:val="a"/>
    <w:rsid w:val="004E50B3"/>
    <w:pPr>
      <w:suppressAutoHyphens/>
      <w:spacing w:line="100" w:lineRule="atLeast"/>
      <w:ind w:firstLine="927"/>
      <w:jc w:val="both"/>
    </w:pPr>
    <w:rPr>
      <w:sz w:val="28"/>
      <w:szCs w:val="28"/>
      <w:lang w:eastAsia="ar-SA"/>
    </w:rPr>
  </w:style>
  <w:style w:type="paragraph" w:customStyle="1" w:styleId="212">
    <w:name w:val="Основной текст 21"/>
    <w:basedOn w:val="a"/>
    <w:rsid w:val="004E50B3"/>
    <w:pPr>
      <w:suppressAutoHyphens/>
      <w:spacing w:after="120" w:line="480" w:lineRule="auto"/>
    </w:pPr>
    <w:rPr>
      <w:lang w:eastAsia="ar-SA"/>
    </w:rPr>
  </w:style>
  <w:style w:type="paragraph" w:customStyle="1" w:styleId="1f0">
    <w:name w:val="Обычный1"/>
    <w:rsid w:val="004E50B3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customStyle="1" w:styleId="28">
    <w:name w:val="Основной текст (2)"/>
    <w:basedOn w:val="a"/>
    <w:rsid w:val="004E50B3"/>
    <w:pPr>
      <w:widowControl w:val="0"/>
      <w:shd w:val="clear" w:color="auto" w:fill="FFFFFF"/>
      <w:suppressAutoHyphens/>
      <w:spacing w:before="3780" w:line="365" w:lineRule="exact"/>
      <w:jc w:val="center"/>
    </w:pPr>
    <w:rPr>
      <w:b/>
      <w:bCs/>
      <w:sz w:val="29"/>
      <w:szCs w:val="29"/>
      <w:lang w:val="x-none" w:eastAsia="ar-SA"/>
    </w:rPr>
  </w:style>
  <w:style w:type="paragraph" w:customStyle="1" w:styleId="afff9">
    <w:name w:val="Содержимое таблицы"/>
    <w:basedOn w:val="a"/>
    <w:rsid w:val="004E50B3"/>
    <w:pPr>
      <w:suppressLineNumbers/>
      <w:suppressAutoHyphens/>
    </w:pPr>
    <w:rPr>
      <w:lang w:eastAsia="ar-SA"/>
    </w:rPr>
  </w:style>
  <w:style w:type="paragraph" w:customStyle="1" w:styleId="afffa">
    <w:name w:val="Заголовок таблицы"/>
    <w:basedOn w:val="afff9"/>
    <w:rsid w:val="004E50B3"/>
    <w:pPr>
      <w:jc w:val="center"/>
    </w:pPr>
    <w:rPr>
      <w:b/>
      <w:bCs/>
    </w:rPr>
  </w:style>
  <w:style w:type="paragraph" w:customStyle="1" w:styleId="headertext">
    <w:name w:val="headertext"/>
    <w:basedOn w:val="a"/>
    <w:rsid w:val="004E50B3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AD29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b">
    <w:name w:val="Знак Знак Знак"/>
    <w:basedOn w:val="a"/>
    <w:rsid w:val="00AD29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rsid w:val="00EB080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170950/0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C6153-696B-4F2A-BFA0-74B28FCF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47</Pages>
  <Words>17478</Words>
  <Characters>99627</Characters>
  <Application>Microsoft Office Word</Application>
  <DocSecurity>0</DocSecurity>
  <Lines>830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uyutera uyutera</cp:lastModifiedBy>
  <cp:revision>30</cp:revision>
  <cp:lastPrinted>2024-09-17T09:46:00Z</cp:lastPrinted>
  <dcterms:created xsi:type="dcterms:W3CDTF">2024-04-17T11:13:00Z</dcterms:created>
  <dcterms:modified xsi:type="dcterms:W3CDTF">2025-02-07T10:39:00Z</dcterms:modified>
</cp:coreProperties>
</file>