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231" w:rsidRDefault="001A2231" w:rsidP="00507DC3">
      <w:pPr>
        <w:shd w:val="clear" w:color="auto" w:fill="FFFFFF"/>
        <w:spacing w:line="276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«Утверждаю»</w:t>
      </w:r>
    </w:p>
    <w:p w:rsidR="001A2231" w:rsidRDefault="001A2231" w:rsidP="00507DC3">
      <w:pPr>
        <w:shd w:val="clear" w:color="auto" w:fill="FFFFFF"/>
        <w:spacing w:line="276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МБОУ «Школа №144»:</w:t>
      </w:r>
    </w:p>
    <w:p w:rsidR="005E75CD" w:rsidRDefault="001A2231" w:rsidP="00507DC3">
      <w:pPr>
        <w:shd w:val="clear" w:color="auto" w:fill="FFFFFF"/>
        <w:spacing w:line="276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 \Ф.А.Саидгараева\</w:t>
      </w:r>
      <w:r w:rsidR="000D5583">
        <w:rPr>
          <w:color w:val="000000"/>
          <w:sz w:val="28"/>
          <w:szCs w:val="28"/>
        </w:rPr>
        <w:t xml:space="preserve"> </w:t>
      </w:r>
    </w:p>
    <w:p w:rsidR="001A2231" w:rsidRPr="00507DC3" w:rsidRDefault="001A2231" w:rsidP="00507DC3">
      <w:pPr>
        <w:shd w:val="clear" w:color="auto" w:fill="FFFFFF"/>
        <w:spacing w:line="276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  №144 от 25.08.2021г.</w:t>
      </w:r>
    </w:p>
    <w:p w:rsidR="005E75CD" w:rsidRPr="00507DC3" w:rsidRDefault="005E75CD" w:rsidP="00507DC3">
      <w:pPr>
        <w:shd w:val="clear" w:color="auto" w:fill="FFFFFF"/>
        <w:spacing w:line="276" w:lineRule="auto"/>
        <w:ind w:firstLine="709"/>
        <w:rPr>
          <w:color w:val="000000"/>
          <w:sz w:val="28"/>
          <w:szCs w:val="28"/>
        </w:rPr>
      </w:pPr>
      <w:r w:rsidRPr="00507DC3">
        <w:rPr>
          <w:sz w:val="28"/>
          <w:szCs w:val="28"/>
        </w:rPr>
        <w:t xml:space="preserve">                   </w:t>
      </w:r>
    </w:p>
    <w:p w:rsidR="005E75CD" w:rsidRPr="00507DC3" w:rsidRDefault="005E75CD" w:rsidP="00507DC3">
      <w:pPr>
        <w:shd w:val="clear" w:color="auto" w:fill="FFFFFF"/>
        <w:spacing w:line="276" w:lineRule="auto"/>
        <w:ind w:firstLine="709"/>
        <w:rPr>
          <w:b/>
          <w:bCs/>
          <w:color w:val="000000"/>
          <w:sz w:val="28"/>
          <w:szCs w:val="28"/>
        </w:rPr>
      </w:pPr>
    </w:p>
    <w:p w:rsidR="005E75CD" w:rsidRDefault="005E75CD" w:rsidP="005E75CD">
      <w:pPr>
        <w:ind w:firstLine="426"/>
        <w:jc w:val="center"/>
        <w:rPr>
          <w:b/>
          <w:color w:val="000000"/>
        </w:rPr>
      </w:pPr>
    </w:p>
    <w:p w:rsidR="005E75CD" w:rsidRDefault="005E75CD" w:rsidP="005E75CD">
      <w:pPr>
        <w:jc w:val="right"/>
        <w:rPr>
          <w:color w:val="000000"/>
        </w:rPr>
      </w:pPr>
    </w:p>
    <w:p w:rsidR="005E75CD" w:rsidRDefault="005E75CD" w:rsidP="005E75CD">
      <w:pPr>
        <w:pStyle w:val="af0"/>
        <w:spacing w:after="0"/>
        <w:ind w:left="-284" w:right="-284"/>
        <w:jc w:val="center"/>
        <w:rPr>
          <w:b/>
          <w:bCs/>
        </w:rPr>
      </w:pPr>
    </w:p>
    <w:p w:rsidR="005E75CD" w:rsidRDefault="005E75CD" w:rsidP="005E75CD">
      <w:pPr>
        <w:rPr>
          <w:b/>
          <w:color w:val="000000"/>
        </w:rPr>
      </w:pPr>
    </w:p>
    <w:p w:rsidR="005E75CD" w:rsidRDefault="005E75CD" w:rsidP="005E75CD">
      <w:pPr>
        <w:jc w:val="center"/>
        <w:rPr>
          <w:bCs/>
          <w:iCs/>
          <w:color w:val="0000FF"/>
        </w:rPr>
      </w:pPr>
    </w:p>
    <w:p w:rsidR="005E75CD" w:rsidRDefault="005E75CD" w:rsidP="005E75CD">
      <w:pPr>
        <w:jc w:val="center"/>
        <w:rPr>
          <w:bCs/>
          <w:iCs/>
          <w:color w:val="0000FF"/>
        </w:rPr>
      </w:pPr>
    </w:p>
    <w:p w:rsidR="005E75CD" w:rsidRDefault="005E75CD" w:rsidP="005E75CD">
      <w:pPr>
        <w:jc w:val="center"/>
        <w:rPr>
          <w:bCs/>
          <w:iCs/>
          <w:color w:val="0000FF"/>
        </w:rPr>
      </w:pPr>
    </w:p>
    <w:p w:rsidR="005E75CD" w:rsidRDefault="005E75CD" w:rsidP="005E75CD">
      <w:pPr>
        <w:jc w:val="center"/>
        <w:rPr>
          <w:bCs/>
          <w:iCs/>
          <w:color w:val="0000FF"/>
        </w:rPr>
      </w:pPr>
    </w:p>
    <w:p w:rsidR="005E75CD" w:rsidRPr="00507DC3" w:rsidRDefault="005E75CD" w:rsidP="005E75CD">
      <w:pPr>
        <w:spacing w:line="276" w:lineRule="auto"/>
        <w:jc w:val="center"/>
        <w:rPr>
          <w:rStyle w:val="aff0"/>
          <w:sz w:val="52"/>
          <w:szCs w:val="52"/>
        </w:rPr>
      </w:pPr>
      <w:r w:rsidRPr="00507DC3">
        <w:rPr>
          <w:rStyle w:val="aff0"/>
          <w:sz w:val="52"/>
          <w:szCs w:val="52"/>
        </w:rPr>
        <w:t xml:space="preserve">Программа </w:t>
      </w:r>
    </w:p>
    <w:p w:rsidR="005E75CD" w:rsidRPr="00507DC3" w:rsidRDefault="005E75CD" w:rsidP="005E75CD">
      <w:pPr>
        <w:spacing w:line="276" w:lineRule="auto"/>
        <w:jc w:val="center"/>
        <w:rPr>
          <w:rStyle w:val="aff0"/>
          <w:sz w:val="52"/>
          <w:szCs w:val="52"/>
        </w:rPr>
      </w:pPr>
      <w:r w:rsidRPr="00507DC3">
        <w:rPr>
          <w:rStyle w:val="aff0"/>
          <w:sz w:val="52"/>
          <w:szCs w:val="52"/>
        </w:rPr>
        <w:t>внеурочной деятельности</w:t>
      </w:r>
    </w:p>
    <w:p w:rsidR="005E75CD" w:rsidRPr="00507DC3" w:rsidRDefault="005E75CD" w:rsidP="005E75CD">
      <w:pPr>
        <w:spacing w:line="276" w:lineRule="auto"/>
        <w:jc w:val="center"/>
        <w:rPr>
          <w:rStyle w:val="aff0"/>
          <w:sz w:val="52"/>
          <w:szCs w:val="52"/>
        </w:rPr>
      </w:pPr>
      <w:r w:rsidRPr="00507DC3">
        <w:rPr>
          <w:rStyle w:val="aff0"/>
          <w:sz w:val="52"/>
          <w:szCs w:val="52"/>
        </w:rPr>
        <w:t xml:space="preserve">  для учащихся 1-</w:t>
      </w:r>
      <w:r w:rsidR="001A2231">
        <w:rPr>
          <w:rStyle w:val="aff0"/>
          <w:sz w:val="52"/>
          <w:szCs w:val="52"/>
        </w:rPr>
        <w:t>11</w:t>
      </w:r>
      <w:r w:rsidRPr="00507DC3">
        <w:rPr>
          <w:rStyle w:val="aff0"/>
          <w:sz w:val="52"/>
          <w:szCs w:val="52"/>
        </w:rPr>
        <w:t xml:space="preserve">классов </w:t>
      </w:r>
    </w:p>
    <w:p w:rsidR="005F0B41" w:rsidRPr="005F0B41" w:rsidRDefault="005E75CD" w:rsidP="001A2231">
      <w:pPr>
        <w:spacing w:line="276" w:lineRule="auto"/>
        <w:jc w:val="center"/>
        <w:rPr>
          <w:rFonts w:ascii="Times New Roman CYR" w:hAnsi="Times New Roman CYR" w:cs="Times New Roman CYR"/>
          <w:b/>
          <w:sz w:val="32"/>
          <w:szCs w:val="32"/>
        </w:rPr>
      </w:pPr>
      <w:r w:rsidRPr="00507DC3">
        <w:rPr>
          <w:rStyle w:val="aff0"/>
          <w:sz w:val="52"/>
          <w:szCs w:val="52"/>
        </w:rPr>
        <w:t xml:space="preserve"> </w:t>
      </w:r>
      <w:r w:rsidR="001A2231">
        <w:rPr>
          <w:rStyle w:val="aff0"/>
          <w:sz w:val="52"/>
          <w:szCs w:val="52"/>
        </w:rPr>
        <w:t>на 2021-2022 учебный год</w:t>
      </w:r>
    </w:p>
    <w:p w:rsidR="005E75CD" w:rsidRPr="005F0B41" w:rsidRDefault="005E75CD" w:rsidP="005F0B41">
      <w:pPr>
        <w:spacing w:line="276" w:lineRule="auto"/>
        <w:jc w:val="center"/>
        <w:rPr>
          <w:rStyle w:val="aff0"/>
          <w:sz w:val="40"/>
          <w:szCs w:val="40"/>
        </w:rPr>
      </w:pPr>
    </w:p>
    <w:p w:rsidR="005E75CD" w:rsidRPr="005F0B41" w:rsidRDefault="005E75CD" w:rsidP="005E75CD">
      <w:pPr>
        <w:jc w:val="center"/>
        <w:rPr>
          <w:sz w:val="28"/>
          <w:szCs w:val="28"/>
        </w:rPr>
      </w:pPr>
    </w:p>
    <w:p w:rsidR="005E75CD" w:rsidRDefault="005E75CD" w:rsidP="005E75CD">
      <w:pPr>
        <w:jc w:val="center"/>
        <w:rPr>
          <w:b/>
          <w:bCs/>
          <w:iCs/>
        </w:rPr>
      </w:pPr>
    </w:p>
    <w:p w:rsidR="005E75CD" w:rsidRDefault="005E75CD" w:rsidP="005E75CD">
      <w:pPr>
        <w:jc w:val="center"/>
        <w:rPr>
          <w:b/>
          <w:bCs/>
          <w:iCs/>
        </w:rPr>
      </w:pPr>
    </w:p>
    <w:p w:rsidR="005E75CD" w:rsidRDefault="005E75CD" w:rsidP="005E75CD">
      <w:pPr>
        <w:jc w:val="center"/>
        <w:rPr>
          <w:b/>
          <w:bCs/>
          <w:iCs/>
        </w:rPr>
      </w:pPr>
    </w:p>
    <w:p w:rsidR="005E75CD" w:rsidRDefault="005E75CD" w:rsidP="005E75CD">
      <w:pPr>
        <w:jc w:val="center"/>
        <w:rPr>
          <w:b/>
          <w:bCs/>
          <w:iCs/>
        </w:rPr>
      </w:pPr>
    </w:p>
    <w:p w:rsidR="005E75CD" w:rsidRDefault="005E75CD" w:rsidP="005E75CD">
      <w:pPr>
        <w:jc w:val="center"/>
        <w:rPr>
          <w:b/>
          <w:bCs/>
          <w:iCs/>
        </w:rPr>
      </w:pPr>
    </w:p>
    <w:p w:rsidR="005E75CD" w:rsidRDefault="005E75CD" w:rsidP="005E75CD">
      <w:pPr>
        <w:jc w:val="center"/>
        <w:rPr>
          <w:b/>
          <w:bCs/>
          <w:iCs/>
        </w:rPr>
      </w:pPr>
    </w:p>
    <w:p w:rsidR="005E75CD" w:rsidRDefault="005E75CD" w:rsidP="005E75CD">
      <w:pPr>
        <w:rPr>
          <w:b/>
          <w:bCs/>
          <w:iCs/>
        </w:rPr>
      </w:pPr>
    </w:p>
    <w:p w:rsidR="000D5583" w:rsidRDefault="000D5583" w:rsidP="005E75CD">
      <w:pPr>
        <w:rPr>
          <w:b/>
          <w:bCs/>
          <w:iCs/>
        </w:rPr>
      </w:pPr>
    </w:p>
    <w:p w:rsidR="000D5583" w:rsidRDefault="000D5583" w:rsidP="005E75CD">
      <w:pPr>
        <w:rPr>
          <w:b/>
          <w:bCs/>
          <w:iCs/>
        </w:rPr>
      </w:pPr>
    </w:p>
    <w:p w:rsidR="001A2231" w:rsidRDefault="001A2231" w:rsidP="005E75CD">
      <w:pPr>
        <w:rPr>
          <w:b/>
          <w:bCs/>
          <w:iCs/>
        </w:rPr>
      </w:pPr>
    </w:p>
    <w:p w:rsidR="001A2231" w:rsidRDefault="001A2231" w:rsidP="005E75CD">
      <w:pPr>
        <w:rPr>
          <w:b/>
          <w:bCs/>
          <w:iCs/>
        </w:rPr>
      </w:pPr>
    </w:p>
    <w:p w:rsidR="001A2231" w:rsidRDefault="001A2231" w:rsidP="005E75CD">
      <w:pPr>
        <w:rPr>
          <w:b/>
          <w:bCs/>
          <w:iCs/>
        </w:rPr>
      </w:pPr>
    </w:p>
    <w:p w:rsidR="001A2231" w:rsidRDefault="001A2231" w:rsidP="005E75CD">
      <w:pPr>
        <w:rPr>
          <w:b/>
          <w:bCs/>
          <w:iCs/>
        </w:rPr>
      </w:pPr>
    </w:p>
    <w:p w:rsidR="001A2231" w:rsidRDefault="001A2231" w:rsidP="005E75CD">
      <w:pPr>
        <w:rPr>
          <w:b/>
          <w:bCs/>
          <w:iCs/>
        </w:rPr>
      </w:pPr>
    </w:p>
    <w:p w:rsidR="001A2231" w:rsidRDefault="001A2231" w:rsidP="005E75CD">
      <w:pPr>
        <w:rPr>
          <w:b/>
          <w:bCs/>
          <w:iCs/>
        </w:rPr>
      </w:pPr>
    </w:p>
    <w:p w:rsidR="001A2231" w:rsidRDefault="001A2231" w:rsidP="005E75CD">
      <w:pPr>
        <w:rPr>
          <w:b/>
          <w:bCs/>
          <w:iCs/>
        </w:rPr>
      </w:pPr>
    </w:p>
    <w:p w:rsidR="001A2231" w:rsidRDefault="001A2231" w:rsidP="005E75CD">
      <w:pPr>
        <w:rPr>
          <w:b/>
          <w:bCs/>
          <w:iCs/>
        </w:rPr>
      </w:pPr>
    </w:p>
    <w:p w:rsidR="001A2231" w:rsidRDefault="001A2231" w:rsidP="005E75CD">
      <w:pPr>
        <w:rPr>
          <w:b/>
          <w:bCs/>
          <w:iCs/>
        </w:rPr>
      </w:pPr>
    </w:p>
    <w:p w:rsidR="000D5583" w:rsidRDefault="000D5583" w:rsidP="005E75CD">
      <w:pPr>
        <w:rPr>
          <w:b/>
          <w:bCs/>
          <w:iCs/>
        </w:rPr>
      </w:pPr>
    </w:p>
    <w:p w:rsidR="000D5583" w:rsidRDefault="000D5583" w:rsidP="005E75CD">
      <w:pPr>
        <w:rPr>
          <w:b/>
          <w:bCs/>
          <w:iCs/>
        </w:rPr>
      </w:pPr>
    </w:p>
    <w:p w:rsidR="000D5583" w:rsidRPr="001A2231" w:rsidRDefault="001A2231" w:rsidP="000D5583">
      <w:pPr>
        <w:jc w:val="right"/>
        <w:rPr>
          <w:bCs/>
          <w:iCs/>
        </w:rPr>
      </w:pPr>
      <w:r>
        <w:rPr>
          <w:bCs/>
          <w:iCs/>
        </w:rPr>
        <w:t xml:space="preserve">Принято </w:t>
      </w:r>
      <w:r w:rsidR="000D5583" w:rsidRPr="001A2231">
        <w:rPr>
          <w:bCs/>
          <w:iCs/>
        </w:rPr>
        <w:t xml:space="preserve"> педагогическим советом </w:t>
      </w:r>
    </w:p>
    <w:p w:rsidR="001A2231" w:rsidRDefault="001A2231" w:rsidP="000D5583">
      <w:pPr>
        <w:jc w:val="right"/>
        <w:rPr>
          <w:bCs/>
          <w:iCs/>
        </w:rPr>
      </w:pPr>
      <w:r>
        <w:rPr>
          <w:bCs/>
          <w:iCs/>
        </w:rPr>
        <w:t>МБОУ «Школа №144» Советского района г. Казани</w:t>
      </w:r>
    </w:p>
    <w:p w:rsidR="000D5583" w:rsidRPr="001A2231" w:rsidRDefault="001A2231" w:rsidP="000D5583">
      <w:pPr>
        <w:jc w:val="right"/>
        <w:rPr>
          <w:bCs/>
          <w:iCs/>
        </w:rPr>
      </w:pPr>
      <w:r>
        <w:rPr>
          <w:bCs/>
          <w:iCs/>
        </w:rPr>
        <w:t>Протокол №1 от 25.08.2021г.</w:t>
      </w:r>
    </w:p>
    <w:p w:rsidR="005E75CD" w:rsidRDefault="005E75CD" w:rsidP="005E75CD">
      <w:pPr>
        <w:rPr>
          <w:bCs/>
          <w:iCs/>
        </w:rPr>
      </w:pPr>
    </w:p>
    <w:p w:rsidR="00E06976" w:rsidRDefault="00E06976" w:rsidP="00E06976">
      <w:pPr>
        <w:tabs>
          <w:tab w:val="left" w:pos="3225"/>
        </w:tabs>
        <w:rPr>
          <w:bCs/>
          <w:iCs/>
        </w:rPr>
      </w:pPr>
      <w:r>
        <w:rPr>
          <w:bCs/>
          <w:iCs/>
        </w:rPr>
        <w:tab/>
      </w:r>
    </w:p>
    <w:p w:rsidR="00E06976" w:rsidRDefault="00E06976" w:rsidP="00E06976">
      <w:pPr>
        <w:tabs>
          <w:tab w:val="left" w:pos="3225"/>
        </w:tabs>
        <w:rPr>
          <w:bCs/>
          <w:iCs/>
        </w:rPr>
      </w:pPr>
    </w:p>
    <w:p w:rsidR="00E06976" w:rsidRDefault="00E06976" w:rsidP="005E75CD">
      <w:pPr>
        <w:rPr>
          <w:bCs/>
          <w:iCs/>
        </w:rPr>
      </w:pPr>
    </w:p>
    <w:p w:rsidR="00E06976" w:rsidRDefault="00E06976" w:rsidP="005E75CD">
      <w:pPr>
        <w:rPr>
          <w:bCs/>
          <w:iCs/>
        </w:rPr>
      </w:pPr>
    </w:p>
    <w:p w:rsidR="00E06976" w:rsidRPr="001A2231" w:rsidRDefault="00E06976" w:rsidP="005E75CD">
      <w:pPr>
        <w:rPr>
          <w:bCs/>
          <w:iCs/>
        </w:rPr>
      </w:pPr>
    </w:p>
    <w:p w:rsidR="00E06976" w:rsidRPr="00325C38" w:rsidRDefault="00E06976" w:rsidP="00E06976">
      <w:pPr>
        <w:pStyle w:val="1"/>
        <w:keepNext w:val="0"/>
        <w:widowControl w:val="0"/>
        <w:tabs>
          <w:tab w:val="left" w:pos="3165"/>
          <w:tab w:val="left" w:pos="3166"/>
        </w:tabs>
        <w:autoSpaceDE w:val="0"/>
        <w:autoSpaceDN w:val="0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E06976">
        <w:rPr>
          <w:rFonts w:ascii="Times New Roman" w:hAnsi="Times New Roman" w:cs="Times New Roman"/>
          <w:iCs/>
          <w:sz w:val="28"/>
          <w:szCs w:val="28"/>
        </w:rPr>
        <w:t xml:space="preserve">                           1.</w:t>
      </w:r>
      <w:r w:rsidR="001A2231" w:rsidRPr="00E06976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Start w:id="0" w:name="_Toc279755140"/>
      <w:r w:rsidRPr="00E06976">
        <w:rPr>
          <w:rFonts w:ascii="Times New Roman" w:hAnsi="Times New Roman" w:cs="Times New Roman"/>
          <w:b w:val="0"/>
        </w:rPr>
        <w:t xml:space="preserve"> </w:t>
      </w:r>
      <w:r w:rsidRPr="00325C38">
        <w:rPr>
          <w:rFonts w:ascii="Times New Roman" w:hAnsi="Times New Roman" w:cs="Times New Roman"/>
          <w:sz w:val="28"/>
          <w:szCs w:val="28"/>
        </w:rPr>
        <w:t>П</w:t>
      </w:r>
      <w:r w:rsidR="00325C38" w:rsidRPr="00325C38">
        <w:rPr>
          <w:rFonts w:ascii="Times New Roman" w:hAnsi="Times New Roman" w:cs="Times New Roman"/>
          <w:sz w:val="28"/>
          <w:szCs w:val="28"/>
        </w:rPr>
        <w:t>ояснительная записка</w:t>
      </w:r>
    </w:p>
    <w:p w:rsidR="00E06976" w:rsidRPr="00E06976" w:rsidRDefault="00E06976" w:rsidP="00E06976">
      <w:pPr>
        <w:pStyle w:val="afc"/>
        <w:widowControl w:val="0"/>
        <w:numPr>
          <w:ilvl w:val="1"/>
          <w:numId w:val="184"/>
        </w:numPr>
        <w:tabs>
          <w:tab w:val="left" w:pos="1276"/>
        </w:tabs>
        <w:autoSpaceDE w:val="0"/>
        <w:autoSpaceDN w:val="0"/>
        <w:spacing w:after="0"/>
        <w:ind w:right="196" w:firstLine="568"/>
        <w:contextualSpacing w:val="0"/>
        <w:jc w:val="both"/>
        <w:rPr>
          <w:rFonts w:ascii="Times New Roman" w:hAnsi="Times New Roman"/>
          <w:sz w:val="28"/>
        </w:rPr>
      </w:pPr>
      <w:r w:rsidRPr="00E06976">
        <w:rPr>
          <w:rFonts w:ascii="Times New Roman" w:hAnsi="Times New Roman"/>
          <w:sz w:val="28"/>
        </w:rPr>
        <w:t>План внеурочной деятельности</w:t>
      </w:r>
      <w:r w:rsidRPr="00E06976">
        <w:rPr>
          <w:rFonts w:ascii="Times New Roman" w:hAnsi="Times New Roman"/>
          <w:spacing w:val="-18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МБОУ</w:t>
      </w:r>
      <w:r w:rsidRPr="00E06976">
        <w:rPr>
          <w:rFonts w:ascii="Times New Roman" w:hAnsi="Times New Roman"/>
          <w:spacing w:val="-14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«Школа 144»»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обеспечивает введение в действие и реализацию требований Федерального государственного образовательного</w:t>
      </w:r>
      <w:r w:rsidRPr="00E06976">
        <w:rPr>
          <w:rFonts w:ascii="Times New Roman" w:hAnsi="Times New Roman"/>
          <w:spacing w:val="8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стандарта</w:t>
      </w:r>
      <w:r w:rsidRPr="00E06976">
        <w:rPr>
          <w:rFonts w:ascii="Times New Roman" w:hAnsi="Times New Roman"/>
          <w:spacing w:val="8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начального</w:t>
      </w:r>
      <w:r w:rsidRPr="00E06976">
        <w:rPr>
          <w:rFonts w:ascii="Times New Roman" w:hAnsi="Times New Roman"/>
          <w:spacing w:val="8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общего,</w:t>
      </w:r>
      <w:r w:rsidRPr="00E06976">
        <w:rPr>
          <w:rFonts w:ascii="Times New Roman" w:hAnsi="Times New Roman"/>
          <w:spacing w:val="8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основного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общего</w:t>
      </w:r>
      <w:r w:rsidRPr="00E06976">
        <w:rPr>
          <w:rFonts w:ascii="Times New Roman" w:hAnsi="Times New Roman"/>
          <w:spacing w:val="80"/>
          <w:w w:val="15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образования и</w:t>
      </w:r>
      <w:r w:rsidRPr="00E06976">
        <w:rPr>
          <w:rFonts w:ascii="Times New Roman" w:hAnsi="Times New Roman"/>
          <w:spacing w:val="8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среднего</w:t>
      </w:r>
      <w:r w:rsidRPr="00E06976">
        <w:rPr>
          <w:rFonts w:ascii="Times New Roman" w:hAnsi="Times New Roman"/>
          <w:spacing w:val="8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общего</w:t>
      </w:r>
      <w:r w:rsidRPr="00E06976">
        <w:rPr>
          <w:rFonts w:ascii="Times New Roman" w:hAnsi="Times New Roman"/>
          <w:spacing w:val="8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образования</w:t>
      </w:r>
      <w:r w:rsidRPr="00E06976">
        <w:rPr>
          <w:rFonts w:ascii="Times New Roman" w:hAnsi="Times New Roman"/>
          <w:spacing w:val="8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в</w:t>
      </w:r>
      <w:r w:rsidRPr="00E06976">
        <w:rPr>
          <w:rFonts w:ascii="Times New Roman" w:hAnsi="Times New Roman"/>
          <w:spacing w:val="8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соответствии</w:t>
      </w:r>
      <w:r w:rsidRPr="00E06976">
        <w:rPr>
          <w:rFonts w:ascii="Times New Roman" w:hAnsi="Times New Roman"/>
          <w:spacing w:val="8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с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федеральным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государственным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образовательным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стандартом</w:t>
      </w:r>
      <w:r w:rsidRPr="00E06976">
        <w:rPr>
          <w:rFonts w:ascii="Times New Roman" w:hAnsi="Times New Roman"/>
          <w:spacing w:val="8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(далее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–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ФГОС)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начального общего</w:t>
      </w:r>
      <w:r w:rsidRPr="00E06976">
        <w:rPr>
          <w:rFonts w:ascii="Times New Roman" w:hAnsi="Times New Roman"/>
          <w:spacing w:val="8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образования,</w:t>
      </w:r>
      <w:r w:rsidRPr="00E06976">
        <w:rPr>
          <w:rFonts w:ascii="Times New Roman" w:hAnsi="Times New Roman"/>
          <w:spacing w:val="8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утвержденным</w:t>
      </w:r>
      <w:r w:rsidRPr="00E06976">
        <w:rPr>
          <w:rFonts w:ascii="Times New Roman" w:hAnsi="Times New Roman"/>
          <w:spacing w:val="8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приказом</w:t>
      </w:r>
      <w:r w:rsidRPr="00E06976">
        <w:rPr>
          <w:rFonts w:ascii="Times New Roman" w:hAnsi="Times New Roman"/>
          <w:spacing w:val="8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Министерства образования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и науки Российской Федерации от 06.10.2009 № 373, ФГОС основного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общего образования,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утвержденным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приказом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Министерства образования и науки Российской Федерации от 17.12.2010 № 1897, среднего общего образования, утвержденного приказом Министерства образования и науки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Российской Федерации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от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17.05.2012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№413,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основные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образовательные программы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начального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общего,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основного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общего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и</w:t>
      </w:r>
      <w:r w:rsidRPr="00E06976">
        <w:rPr>
          <w:rFonts w:ascii="Times New Roman" w:hAnsi="Times New Roman"/>
          <w:spacing w:val="8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среднего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общего образования реализуются образовательной организацией через организацию урочной и внеурочной деятельности с соблюдением требований государственных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санитарно- эпидемиологических правил и нормативов.</w:t>
      </w:r>
    </w:p>
    <w:p w:rsidR="00E06976" w:rsidRPr="00E06976" w:rsidRDefault="00E06976" w:rsidP="00E06976">
      <w:pPr>
        <w:pStyle w:val="afc"/>
        <w:widowControl w:val="0"/>
        <w:numPr>
          <w:ilvl w:val="1"/>
          <w:numId w:val="184"/>
        </w:numPr>
        <w:tabs>
          <w:tab w:val="left" w:pos="1441"/>
        </w:tabs>
        <w:autoSpaceDE w:val="0"/>
        <w:autoSpaceDN w:val="0"/>
        <w:spacing w:after="0"/>
        <w:ind w:right="258" w:firstLine="568"/>
        <w:contextualSpacing w:val="0"/>
        <w:jc w:val="both"/>
        <w:rPr>
          <w:rFonts w:ascii="Times New Roman" w:hAnsi="Times New Roman"/>
          <w:sz w:val="28"/>
        </w:rPr>
      </w:pPr>
      <w:r w:rsidRPr="00E06976">
        <w:rPr>
          <w:rFonts w:ascii="Times New Roman" w:hAnsi="Times New Roman"/>
          <w:sz w:val="28"/>
        </w:rPr>
        <w:t>Под внеурочной деятельностью при реализации ФГОС начального общего, основного общего и среднего общего образования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основных образовательных программ начального общего, основного общего и среднего общего образования.</w:t>
      </w:r>
    </w:p>
    <w:p w:rsidR="00E06976" w:rsidRPr="00E06976" w:rsidRDefault="00E06976" w:rsidP="00E06976">
      <w:pPr>
        <w:pStyle w:val="afc"/>
        <w:widowControl w:val="0"/>
        <w:numPr>
          <w:ilvl w:val="1"/>
          <w:numId w:val="184"/>
        </w:numPr>
        <w:tabs>
          <w:tab w:val="left" w:pos="1080"/>
        </w:tabs>
        <w:autoSpaceDE w:val="0"/>
        <w:autoSpaceDN w:val="0"/>
        <w:spacing w:before="1" w:after="0"/>
        <w:ind w:left="1079" w:hanging="492"/>
        <w:contextualSpacing w:val="0"/>
        <w:jc w:val="both"/>
        <w:rPr>
          <w:rFonts w:ascii="Times New Roman" w:hAnsi="Times New Roman"/>
          <w:sz w:val="28"/>
        </w:rPr>
      </w:pPr>
      <w:r w:rsidRPr="00E06976">
        <w:rPr>
          <w:rFonts w:ascii="Times New Roman" w:hAnsi="Times New Roman"/>
          <w:sz w:val="28"/>
        </w:rPr>
        <w:t>При</w:t>
      </w:r>
      <w:r w:rsidRPr="00E06976">
        <w:rPr>
          <w:rFonts w:ascii="Times New Roman" w:hAnsi="Times New Roman"/>
          <w:spacing w:val="-8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разработке</w:t>
      </w:r>
      <w:r w:rsidRPr="00E06976">
        <w:rPr>
          <w:rFonts w:ascii="Times New Roman" w:hAnsi="Times New Roman"/>
          <w:spacing w:val="-8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плана</w:t>
      </w:r>
      <w:r w:rsidRPr="00E06976">
        <w:rPr>
          <w:rFonts w:ascii="Times New Roman" w:hAnsi="Times New Roman"/>
          <w:spacing w:val="-7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использовались</w:t>
      </w:r>
      <w:r w:rsidRPr="00E06976">
        <w:rPr>
          <w:rFonts w:ascii="Times New Roman" w:hAnsi="Times New Roman"/>
          <w:spacing w:val="-4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следующие</w:t>
      </w:r>
      <w:r w:rsidRPr="00E06976">
        <w:rPr>
          <w:rFonts w:ascii="Times New Roman" w:hAnsi="Times New Roman"/>
          <w:spacing w:val="-8"/>
          <w:sz w:val="28"/>
        </w:rPr>
        <w:t xml:space="preserve"> </w:t>
      </w:r>
      <w:r w:rsidRPr="00E06976">
        <w:rPr>
          <w:rFonts w:ascii="Times New Roman" w:hAnsi="Times New Roman"/>
          <w:spacing w:val="-2"/>
          <w:sz w:val="28"/>
        </w:rPr>
        <w:t>документы:</w:t>
      </w:r>
    </w:p>
    <w:p w:rsidR="00E06976" w:rsidRPr="00E06976" w:rsidRDefault="00E06976" w:rsidP="00E06976">
      <w:pPr>
        <w:pStyle w:val="afc"/>
        <w:widowControl w:val="0"/>
        <w:numPr>
          <w:ilvl w:val="0"/>
          <w:numId w:val="183"/>
        </w:numPr>
        <w:tabs>
          <w:tab w:val="left" w:pos="397"/>
        </w:tabs>
        <w:autoSpaceDE w:val="0"/>
        <w:autoSpaceDN w:val="0"/>
        <w:spacing w:before="146" w:after="0"/>
        <w:ind w:left="396" w:hanging="165"/>
        <w:contextualSpacing w:val="0"/>
        <w:jc w:val="both"/>
        <w:rPr>
          <w:rFonts w:ascii="Times New Roman" w:hAnsi="Times New Roman"/>
          <w:sz w:val="28"/>
        </w:rPr>
      </w:pPr>
      <w:r w:rsidRPr="00E06976">
        <w:rPr>
          <w:rFonts w:ascii="Times New Roman" w:hAnsi="Times New Roman"/>
          <w:sz w:val="28"/>
        </w:rPr>
        <w:t>Закон</w:t>
      </w:r>
      <w:r w:rsidRPr="00E06976">
        <w:rPr>
          <w:rFonts w:ascii="Times New Roman" w:hAnsi="Times New Roman"/>
          <w:spacing w:val="-18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Российской</w:t>
      </w:r>
      <w:r w:rsidRPr="00E06976">
        <w:rPr>
          <w:rFonts w:ascii="Times New Roman" w:hAnsi="Times New Roman"/>
          <w:spacing w:val="-17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Федерации</w:t>
      </w:r>
      <w:r w:rsidRPr="00E06976">
        <w:rPr>
          <w:rFonts w:ascii="Times New Roman" w:hAnsi="Times New Roman"/>
          <w:spacing w:val="-14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«Об</w:t>
      </w:r>
      <w:r w:rsidRPr="00E06976">
        <w:rPr>
          <w:rFonts w:ascii="Times New Roman" w:hAnsi="Times New Roman"/>
          <w:spacing w:val="-15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образовании</w:t>
      </w:r>
      <w:r w:rsidRPr="00E06976">
        <w:rPr>
          <w:rFonts w:ascii="Times New Roman" w:hAnsi="Times New Roman"/>
          <w:spacing w:val="-17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в</w:t>
      </w:r>
      <w:r w:rsidRPr="00E06976">
        <w:rPr>
          <w:rFonts w:ascii="Times New Roman" w:hAnsi="Times New Roman"/>
          <w:spacing w:val="-15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Российской</w:t>
      </w:r>
      <w:r w:rsidRPr="00E06976">
        <w:rPr>
          <w:rFonts w:ascii="Times New Roman" w:hAnsi="Times New Roman"/>
          <w:spacing w:val="-16"/>
          <w:sz w:val="28"/>
        </w:rPr>
        <w:t xml:space="preserve"> </w:t>
      </w:r>
      <w:r w:rsidRPr="00E06976">
        <w:rPr>
          <w:rFonts w:ascii="Times New Roman" w:hAnsi="Times New Roman"/>
          <w:spacing w:val="-2"/>
          <w:sz w:val="28"/>
        </w:rPr>
        <w:t>Федерации»;</w:t>
      </w:r>
    </w:p>
    <w:p w:rsidR="00E06976" w:rsidRPr="00E06976" w:rsidRDefault="00E06976" w:rsidP="00E06976">
      <w:pPr>
        <w:pStyle w:val="afc"/>
        <w:widowControl w:val="0"/>
        <w:numPr>
          <w:ilvl w:val="0"/>
          <w:numId w:val="183"/>
        </w:numPr>
        <w:tabs>
          <w:tab w:val="left" w:pos="493"/>
        </w:tabs>
        <w:autoSpaceDE w:val="0"/>
        <w:autoSpaceDN w:val="0"/>
        <w:spacing w:before="154" w:after="0"/>
        <w:ind w:right="259" w:firstLine="0"/>
        <w:contextualSpacing w:val="0"/>
        <w:jc w:val="both"/>
        <w:rPr>
          <w:rFonts w:ascii="Times New Roman" w:hAnsi="Times New Roman"/>
          <w:sz w:val="28"/>
        </w:rPr>
      </w:pPr>
      <w:r w:rsidRPr="00E06976">
        <w:rPr>
          <w:rFonts w:ascii="Times New Roman" w:hAnsi="Times New Roman"/>
          <w:sz w:val="28"/>
        </w:rPr>
        <w:t>Федеральный государственный образовательный стандарт начального общего образования (утвержден приказом Минобрнауки России от 6 октября 2009 г. № 373), с изменениями (утверждены приказом Минобрнауки России от 26 ноября</w:t>
      </w:r>
      <w:r w:rsidRPr="00E06976">
        <w:rPr>
          <w:rFonts w:ascii="Times New Roman" w:hAnsi="Times New Roman"/>
          <w:spacing w:val="40"/>
          <w:sz w:val="28"/>
        </w:rPr>
        <w:t xml:space="preserve"> </w:t>
      </w:r>
      <w:r w:rsidRPr="00E06976">
        <w:rPr>
          <w:rFonts w:ascii="Times New Roman" w:hAnsi="Times New Roman"/>
          <w:sz w:val="28"/>
        </w:rPr>
        <w:t>2010 г. № 1241,);</w:t>
      </w:r>
    </w:p>
    <w:p w:rsidR="00E06976" w:rsidRPr="00E06976" w:rsidRDefault="00E06976" w:rsidP="00E06976">
      <w:pPr>
        <w:pStyle w:val="afc"/>
        <w:widowControl w:val="0"/>
        <w:numPr>
          <w:ilvl w:val="0"/>
          <w:numId w:val="183"/>
        </w:numPr>
        <w:tabs>
          <w:tab w:val="left" w:pos="517"/>
        </w:tabs>
        <w:autoSpaceDE w:val="0"/>
        <w:autoSpaceDN w:val="0"/>
        <w:spacing w:before="156" w:after="0"/>
        <w:ind w:right="258" w:firstLine="0"/>
        <w:contextualSpacing w:val="0"/>
        <w:jc w:val="both"/>
        <w:rPr>
          <w:rFonts w:ascii="Times New Roman" w:hAnsi="Times New Roman"/>
          <w:sz w:val="28"/>
        </w:rPr>
      </w:pPr>
      <w:r w:rsidRPr="00E06976">
        <w:rPr>
          <w:rFonts w:ascii="Times New Roman" w:hAnsi="Times New Roman"/>
          <w:sz w:val="28"/>
        </w:rPr>
        <w:t xml:space="preserve">Федеральный государственный образовательный стандарт основного общего образования (приказ Минобрнауки России от 17.12.2010 № 1897 "Об утверждении федерального государственного образовательного стандарта основного общего </w:t>
      </w:r>
      <w:r w:rsidRPr="00E06976">
        <w:rPr>
          <w:rFonts w:ascii="Times New Roman" w:hAnsi="Times New Roman"/>
          <w:spacing w:val="-2"/>
          <w:sz w:val="28"/>
        </w:rPr>
        <w:t>образования");</w:t>
      </w:r>
    </w:p>
    <w:p w:rsidR="00E06976" w:rsidRPr="00E06976" w:rsidRDefault="00E06976" w:rsidP="00E06976">
      <w:pPr>
        <w:pStyle w:val="afc"/>
        <w:widowControl w:val="0"/>
        <w:numPr>
          <w:ilvl w:val="0"/>
          <w:numId w:val="183"/>
        </w:numPr>
        <w:tabs>
          <w:tab w:val="left" w:pos="541"/>
        </w:tabs>
        <w:autoSpaceDE w:val="0"/>
        <w:autoSpaceDN w:val="0"/>
        <w:spacing w:before="157" w:after="0"/>
        <w:ind w:right="262" w:firstLine="0"/>
        <w:contextualSpacing w:val="0"/>
        <w:jc w:val="both"/>
        <w:rPr>
          <w:rFonts w:ascii="Times New Roman" w:hAnsi="Times New Roman"/>
          <w:sz w:val="28"/>
        </w:rPr>
      </w:pPr>
      <w:r w:rsidRPr="00E06976">
        <w:rPr>
          <w:rFonts w:ascii="Times New Roman" w:hAnsi="Times New Roman"/>
          <w:sz w:val="28"/>
        </w:rPr>
        <w:t xml:space="preserve">Федеральный государственный образовательный стандарт среднего общего образования (приказ Минобрнауки России от 17.05.2012 № 413 "Об утверждении федерального государственного образовательного стандарта среднего общего </w:t>
      </w:r>
      <w:r w:rsidRPr="00E06976">
        <w:rPr>
          <w:rFonts w:ascii="Times New Roman" w:hAnsi="Times New Roman"/>
          <w:spacing w:val="-2"/>
          <w:sz w:val="28"/>
        </w:rPr>
        <w:t>образования");</w:t>
      </w:r>
    </w:p>
    <w:p w:rsidR="00E06976" w:rsidRPr="00E06976" w:rsidRDefault="00E06976" w:rsidP="00E06976">
      <w:pPr>
        <w:pStyle w:val="afc"/>
        <w:widowControl w:val="0"/>
        <w:numPr>
          <w:ilvl w:val="0"/>
          <w:numId w:val="183"/>
        </w:numPr>
        <w:tabs>
          <w:tab w:val="left" w:pos="429"/>
        </w:tabs>
        <w:autoSpaceDE w:val="0"/>
        <w:autoSpaceDN w:val="0"/>
        <w:spacing w:before="156" w:after="0"/>
        <w:ind w:right="264" w:firstLine="0"/>
        <w:contextualSpacing w:val="0"/>
        <w:jc w:val="both"/>
        <w:rPr>
          <w:rFonts w:ascii="Times New Roman" w:hAnsi="Times New Roman"/>
          <w:sz w:val="28"/>
        </w:rPr>
      </w:pPr>
      <w:r w:rsidRPr="00E06976">
        <w:rPr>
          <w:rFonts w:ascii="Times New Roman" w:hAnsi="Times New Roman"/>
          <w:sz w:val="28"/>
        </w:rPr>
        <w:t>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Минобрнауки России от 4 октября 2010 г. № 986);</w:t>
      </w:r>
    </w:p>
    <w:p w:rsidR="00E06976" w:rsidRPr="00E06976" w:rsidRDefault="00E06976" w:rsidP="00E06976">
      <w:pPr>
        <w:pStyle w:val="afc"/>
        <w:widowControl w:val="0"/>
        <w:numPr>
          <w:ilvl w:val="0"/>
          <w:numId w:val="183"/>
        </w:numPr>
        <w:tabs>
          <w:tab w:val="left" w:pos="565"/>
        </w:tabs>
        <w:autoSpaceDE w:val="0"/>
        <w:autoSpaceDN w:val="0"/>
        <w:spacing w:before="159" w:after="0"/>
        <w:ind w:right="258" w:firstLine="0"/>
        <w:contextualSpacing w:val="0"/>
        <w:jc w:val="both"/>
        <w:rPr>
          <w:rFonts w:ascii="Times New Roman" w:hAnsi="Times New Roman"/>
          <w:sz w:val="28"/>
        </w:rPr>
      </w:pPr>
      <w:r w:rsidRPr="00E06976">
        <w:rPr>
          <w:rFonts w:ascii="Times New Roman" w:hAnsi="Times New Roman"/>
          <w:sz w:val="28"/>
        </w:rPr>
        <w:t>СанПиН 2.4.2. 2821 – 10 «Санитарно-эпидемиологические требования к условиям</w:t>
      </w:r>
      <w:r w:rsidRPr="00E06976">
        <w:rPr>
          <w:rFonts w:ascii="Times New Roman" w:hAnsi="Times New Roman"/>
          <w:spacing w:val="40"/>
          <w:sz w:val="28"/>
        </w:rPr>
        <w:t xml:space="preserve">  </w:t>
      </w:r>
      <w:r w:rsidRPr="00E06976">
        <w:rPr>
          <w:rFonts w:ascii="Times New Roman" w:hAnsi="Times New Roman"/>
          <w:sz w:val="28"/>
        </w:rPr>
        <w:t>и</w:t>
      </w:r>
      <w:r w:rsidRPr="00E06976">
        <w:rPr>
          <w:rFonts w:ascii="Times New Roman" w:hAnsi="Times New Roman"/>
          <w:spacing w:val="40"/>
          <w:sz w:val="28"/>
        </w:rPr>
        <w:t xml:space="preserve">  </w:t>
      </w:r>
      <w:r w:rsidRPr="00E06976">
        <w:rPr>
          <w:rFonts w:ascii="Times New Roman" w:hAnsi="Times New Roman"/>
          <w:sz w:val="28"/>
        </w:rPr>
        <w:t>организации</w:t>
      </w:r>
      <w:r w:rsidRPr="00E06976">
        <w:rPr>
          <w:rFonts w:ascii="Times New Roman" w:hAnsi="Times New Roman"/>
          <w:spacing w:val="40"/>
          <w:sz w:val="28"/>
        </w:rPr>
        <w:t xml:space="preserve">  </w:t>
      </w:r>
      <w:r w:rsidRPr="00E06976">
        <w:rPr>
          <w:rFonts w:ascii="Times New Roman" w:hAnsi="Times New Roman"/>
          <w:sz w:val="28"/>
        </w:rPr>
        <w:t>обучения</w:t>
      </w:r>
      <w:r w:rsidRPr="00E06976">
        <w:rPr>
          <w:rFonts w:ascii="Times New Roman" w:hAnsi="Times New Roman"/>
          <w:spacing w:val="40"/>
          <w:sz w:val="28"/>
        </w:rPr>
        <w:t xml:space="preserve">  </w:t>
      </w:r>
      <w:r w:rsidRPr="00E06976">
        <w:rPr>
          <w:rFonts w:ascii="Times New Roman" w:hAnsi="Times New Roman"/>
          <w:sz w:val="28"/>
        </w:rPr>
        <w:t>в</w:t>
      </w:r>
      <w:r w:rsidRPr="00E06976">
        <w:rPr>
          <w:rFonts w:ascii="Times New Roman" w:hAnsi="Times New Roman"/>
          <w:spacing w:val="40"/>
          <w:sz w:val="28"/>
        </w:rPr>
        <w:t xml:space="preserve">  </w:t>
      </w:r>
      <w:r w:rsidRPr="00E06976">
        <w:rPr>
          <w:rFonts w:ascii="Times New Roman" w:hAnsi="Times New Roman"/>
          <w:sz w:val="28"/>
        </w:rPr>
        <w:t>общеобразовательных</w:t>
      </w:r>
      <w:r w:rsidRPr="00E06976">
        <w:rPr>
          <w:rFonts w:ascii="Times New Roman" w:hAnsi="Times New Roman"/>
          <w:spacing w:val="40"/>
          <w:sz w:val="28"/>
        </w:rPr>
        <w:t xml:space="preserve">  </w:t>
      </w:r>
      <w:r w:rsidRPr="00E06976">
        <w:rPr>
          <w:rFonts w:ascii="Times New Roman" w:hAnsi="Times New Roman"/>
          <w:sz w:val="28"/>
        </w:rPr>
        <w:t>учреждениях»</w:t>
      </w:r>
    </w:p>
    <w:p w:rsidR="00E06976" w:rsidRPr="00E06976" w:rsidRDefault="00E06976" w:rsidP="00E06976">
      <w:pPr>
        <w:pStyle w:val="af0"/>
        <w:spacing w:before="70" w:line="276" w:lineRule="auto"/>
        <w:ind w:left="300" w:right="442"/>
        <w:jc w:val="both"/>
        <w:rPr>
          <w:sz w:val="28"/>
          <w:szCs w:val="28"/>
        </w:rPr>
      </w:pPr>
      <w:r w:rsidRPr="00E06976">
        <w:rPr>
          <w:sz w:val="28"/>
          <w:szCs w:val="28"/>
        </w:rPr>
        <w:t>(утверждены постановлением Главного государственного санитарного врача Российской Федерации от 29 декабря 2010 г. № 189);</w:t>
      </w:r>
    </w:p>
    <w:p w:rsidR="00E06976" w:rsidRPr="00E06976" w:rsidRDefault="00E06976" w:rsidP="00E06976">
      <w:pPr>
        <w:pStyle w:val="afc"/>
        <w:widowControl w:val="0"/>
        <w:numPr>
          <w:ilvl w:val="0"/>
          <w:numId w:val="183"/>
        </w:numPr>
        <w:tabs>
          <w:tab w:val="left" w:pos="581"/>
        </w:tabs>
        <w:autoSpaceDE w:val="0"/>
        <w:autoSpaceDN w:val="0"/>
        <w:spacing w:before="154" w:after="0"/>
        <w:ind w:left="300" w:right="258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6976">
        <w:rPr>
          <w:rFonts w:ascii="Times New Roman" w:hAnsi="Times New Roman"/>
          <w:sz w:val="28"/>
          <w:szCs w:val="28"/>
        </w:rPr>
        <w:t>Федеральные требования к образовательным учреждениям в части охраны здоровья обучающихся, воспитанников (утверждены приказом Минобрнауки России от 28 декабря 2010 г. № 2106, зарегистрированы в Минюсте России 2 февраля 2011 г.);</w:t>
      </w:r>
    </w:p>
    <w:p w:rsidR="00E06976" w:rsidRPr="00E06976" w:rsidRDefault="00E06976" w:rsidP="00E06976">
      <w:pPr>
        <w:pStyle w:val="af0"/>
        <w:spacing w:before="152" w:line="276" w:lineRule="auto"/>
        <w:ind w:left="300"/>
        <w:jc w:val="both"/>
        <w:rPr>
          <w:sz w:val="28"/>
          <w:szCs w:val="28"/>
        </w:rPr>
      </w:pPr>
      <w:r w:rsidRPr="00E06976">
        <w:rPr>
          <w:sz w:val="28"/>
          <w:szCs w:val="28"/>
        </w:rPr>
        <w:t>-Приказ</w:t>
      </w:r>
      <w:r w:rsidRPr="00E06976">
        <w:rPr>
          <w:spacing w:val="-7"/>
          <w:sz w:val="28"/>
          <w:szCs w:val="28"/>
        </w:rPr>
        <w:t xml:space="preserve"> </w:t>
      </w:r>
      <w:r w:rsidRPr="00E06976">
        <w:rPr>
          <w:sz w:val="28"/>
          <w:szCs w:val="28"/>
        </w:rPr>
        <w:t>МО</w:t>
      </w:r>
      <w:r w:rsidRPr="00E06976">
        <w:rPr>
          <w:spacing w:val="-6"/>
          <w:sz w:val="28"/>
          <w:szCs w:val="28"/>
        </w:rPr>
        <w:t xml:space="preserve"> </w:t>
      </w:r>
      <w:r w:rsidRPr="00E06976">
        <w:rPr>
          <w:sz w:val="28"/>
          <w:szCs w:val="28"/>
        </w:rPr>
        <w:t>России</w:t>
      </w:r>
      <w:r w:rsidRPr="00E06976">
        <w:rPr>
          <w:spacing w:val="-9"/>
          <w:sz w:val="28"/>
          <w:szCs w:val="28"/>
        </w:rPr>
        <w:t xml:space="preserve"> </w:t>
      </w:r>
      <w:r w:rsidRPr="00E06976">
        <w:rPr>
          <w:sz w:val="28"/>
          <w:szCs w:val="28"/>
        </w:rPr>
        <w:t>от</w:t>
      </w:r>
      <w:r w:rsidRPr="00E06976">
        <w:rPr>
          <w:spacing w:val="-6"/>
          <w:sz w:val="28"/>
          <w:szCs w:val="28"/>
        </w:rPr>
        <w:t xml:space="preserve"> </w:t>
      </w:r>
      <w:r w:rsidRPr="00E06976">
        <w:rPr>
          <w:sz w:val="28"/>
          <w:szCs w:val="28"/>
        </w:rPr>
        <w:t>29.12.2014</w:t>
      </w:r>
      <w:r w:rsidRPr="00E06976">
        <w:rPr>
          <w:spacing w:val="-11"/>
          <w:sz w:val="28"/>
          <w:szCs w:val="28"/>
        </w:rPr>
        <w:t xml:space="preserve"> </w:t>
      </w:r>
      <w:r w:rsidRPr="00E06976">
        <w:rPr>
          <w:sz w:val="28"/>
          <w:szCs w:val="28"/>
        </w:rPr>
        <w:t>№</w:t>
      </w:r>
      <w:r w:rsidRPr="00E06976">
        <w:rPr>
          <w:spacing w:val="-6"/>
          <w:sz w:val="28"/>
          <w:szCs w:val="28"/>
        </w:rPr>
        <w:t xml:space="preserve"> </w:t>
      </w:r>
      <w:r w:rsidRPr="00E06976">
        <w:rPr>
          <w:sz w:val="28"/>
          <w:szCs w:val="28"/>
        </w:rPr>
        <w:t>1643</w:t>
      </w:r>
      <w:r w:rsidRPr="00E06976">
        <w:rPr>
          <w:spacing w:val="-10"/>
          <w:sz w:val="28"/>
          <w:szCs w:val="28"/>
        </w:rPr>
        <w:t xml:space="preserve"> </w:t>
      </w:r>
      <w:r w:rsidRPr="00E06976">
        <w:rPr>
          <w:sz w:val="28"/>
          <w:szCs w:val="28"/>
        </w:rPr>
        <w:t>и</w:t>
      </w:r>
      <w:r w:rsidRPr="00E06976">
        <w:rPr>
          <w:spacing w:val="-9"/>
          <w:sz w:val="28"/>
          <w:szCs w:val="28"/>
        </w:rPr>
        <w:t xml:space="preserve"> </w:t>
      </w:r>
      <w:r w:rsidRPr="00E06976">
        <w:rPr>
          <w:sz w:val="28"/>
          <w:szCs w:val="28"/>
        </w:rPr>
        <w:t>от</w:t>
      </w:r>
      <w:r w:rsidRPr="00E06976">
        <w:rPr>
          <w:spacing w:val="-9"/>
          <w:sz w:val="28"/>
          <w:szCs w:val="28"/>
        </w:rPr>
        <w:t xml:space="preserve"> </w:t>
      </w:r>
      <w:r w:rsidRPr="00E06976">
        <w:rPr>
          <w:sz w:val="28"/>
          <w:szCs w:val="28"/>
        </w:rPr>
        <w:t>29.12.2014</w:t>
      </w:r>
      <w:r w:rsidRPr="00E06976">
        <w:rPr>
          <w:spacing w:val="-14"/>
          <w:sz w:val="28"/>
          <w:szCs w:val="28"/>
        </w:rPr>
        <w:t xml:space="preserve"> </w:t>
      </w:r>
      <w:r w:rsidRPr="00E06976">
        <w:rPr>
          <w:sz w:val="28"/>
          <w:szCs w:val="28"/>
        </w:rPr>
        <w:t>№</w:t>
      </w:r>
      <w:r w:rsidRPr="00E06976">
        <w:rPr>
          <w:spacing w:val="-7"/>
          <w:sz w:val="28"/>
          <w:szCs w:val="28"/>
        </w:rPr>
        <w:t xml:space="preserve"> </w:t>
      </w:r>
      <w:r w:rsidRPr="00E06976">
        <w:rPr>
          <w:spacing w:val="-4"/>
          <w:sz w:val="28"/>
          <w:szCs w:val="28"/>
        </w:rPr>
        <w:t>1644</w:t>
      </w:r>
    </w:p>
    <w:p w:rsidR="00E06976" w:rsidRPr="00E06976" w:rsidRDefault="00E06976" w:rsidP="00E06976">
      <w:pPr>
        <w:pStyle w:val="afc"/>
        <w:widowControl w:val="0"/>
        <w:numPr>
          <w:ilvl w:val="0"/>
          <w:numId w:val="183"/>
        </w:numPr>
        <w:tabs>
          <w:tab w:val="left" w:pos="533"/>
        </w:tabs>
        <w:autoSpaceDE w:val="0"/>
        <w:autoSpaceDN w:val="0"/>
        <w:spacing w:before="155" w:after="0"/>
        <w:ind w:left="300" w:right="263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06976">
        <w:rPr>
          <w:rFonts w:ascii="Times New Roman" w:hAnsi="Times New Roman"/>
          <w:sz w:val="28"/>
          <w:szCs w:val="28"/>
        </w:rPr>
        <w:t>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 03-2960;</w:t>
      </w:r>
    </w:p>
    <w:p w:rsidR="00E06976" w:rsidRPr="00E06976" w:rsidRDefault="00E06976" w:rsidP="00E06976">
      <w:pPr>
        <w:pStyle w:val="af0"/>
        <w:spacing w:before="152" w:line="276" w:lineRule="auto"/>
        <w:ind w:left="372"/>
        <w:jc w:val="both"/>
        <w:rPr>
          <w:sz w:val="28"/>
          <w:szCs w:val="28"/>
        </w:rPr>
      </w:pPr>
      <w:r w:rsidRPr="00E06976">
        <w:rPr>
          <w:sz w:val="28"/>
          <w:szCs w:val="28"/>
        </w:rPr>
        <w:t>-</w:t>
      </w:r>
      <w:r w:rsidRPr="00E06976">
        <w:rPr>
          <w:spacing w:val="32"/>
          <w:sz w:val="28"/>
          <w:szCs w:val="28"/>
        </w:rPr>
        <w:t xml:space="preserve">  </w:t>
      </w:r>
      <w:hyperlink r:id="rId8">
        <w:r w:rsidRPr="00E06976">
          <w:rPr>
            <w:sz w:val="28"/>
            <w:szCs w:val="28"/>
          </w:rPr>
          <w:t>Письмо</w:t>
        </w:r>
        <w:r w:rsidRPr="00E06976">
          <w:rPr>
            <w:spacing w:val="-10"/>
            <w:sz w:val="28"/>
            <w:szCs w:val="28"/>
          </w:rPr>
          <w:t xml:space="preserve"> </w:t>
        </w:r>
        <w:r w:rsidRPr="00E06976">
          <w:rPr>
            <w:sz w:val="28"/>
            <w:szCs w:val="28"/>
          </w:rPr>
          <w:t>№06-9986/04-18/16</w:t>
        </w:r>
        <w:r w:rsidRPr="00E06976">
          <w:rPr>
            <w:spacing w:val="-4"/>
            <w:sz w:val="28"/>
            <w:szCs w:val="28"/>
          </w:rPr>
          <w:t xml:space="preserve"> </w:t>
        </w:r>
        <w:r w:rsidRPr="00E06976">
          <w:rPr>
            <w:sz w:val="28"/>
            <w:szCs w:val="28"/>
          </w:rPr>
          <w:t>от</w:t>
        </w:r>
        <w:r w:rsidRPr="00E06976">
          <w:rPr>
            <w:spacing w:val="-5"/>
            <w:sz w:val="28"/>
            <w:szCs w:val="28"/>
          </w:rPr>
          <w:t xml:space="preserve"> </w:t>
        </w:r>
        <w:r w:rsidRPr="00E06976">
          <w:rPr>
            <w:sz w:val="28"/>
            <w:szCs w:val="28"/>
          </w:rPr>
          <w:t>21</w:t>
        </w:r>
        <w:r w:rsidRPr="00E06976">
          <w:rPr>
            <w:spacing w:val="-8"/>
            <w:sz w:val="28"/>
            <w:szCs w:val="28"/>
          </w:rPr>
          <w:t xml:space="preserve"> </w:t>
        </w:r>
        <w:r w:rsidRPr="00E06976">
          <w:rPr>
            <w:sz w:val="28"/>
            <w:szCs w:val="28"/>
          </w:rPr>
          <w:t>декабря</w:t>
        </w:r>
        <w:r w:rsidRPr="00E06976">
          <w:rPr>
            <w:spacing w:val="-8"/>
            <w:sz w:val="28"/>
            <w:szCs w:val="28"/>
          </w:rPr>
          <w:t xml:space="preserve"> </w:t>
        </w:r>
        <w:r w:rsidRPr="00E06976">
          <w:rPr>
            <w:sz w:val="28"/>
            <w:szCs w:val="28"/>
          </w:rPr>
          <w:t>2016</w:t>
        </w:r>
        <w:r w:rsidRPr="00E06976">
          <w:rPr>
            <w:spacing w:val="-8"/>
            <w:sz w:val="28"/>
            <w:szCs w:val="28"/>
          </w:rPr>
          <w:t xml:space="preserve"> </w:t>
        </w:r>
        <w:r w:rsidRPr="00E06976">
          <w:rPr>
            <w:spacing w:val="-5"/>
            <w:sz w:val="28"/>
            <w:szCs w:val="28"/>
          </w:rPr>
          <w:t>г.</w:t>
        </w:r>
      </w:hyperlink>
      <w:r>
        <w:rPr>
          <w:spacing w:val="-5"/>
          <w:sz w:val="28"/>
          <w:szCs w:val="28"/>
        </w:rPr>
        <w:t xml:space="preserve"> «</w:t>
      </w:r>
      <w:r w:rsidRPr="00E06976">
        <w:rPr>
          <w:sz w:val="28"/>
          <w:szCs w:val="28"/>
        </w:rPr>
        <w:t>О направлении инструктивно-методического письма «Об организации внеурочной деятельности в рамках внедрения ФГОС начального общего образования в Республике Татарстан»;</w:t>
      </w:r>
    </w:p>
    <w:p w:rsidR="00E06976" w:rsidRDefault="003270B6" w:rsidP="00325C38">
      <w:pPr>
        <w:pStyle w:val="af0"/>
        <w:rPr>
          <w:sz w:val="29"/>
        </w:rPr>
      </w:pPr>
      <w:r>
        <w:t xml:space="preserve"> </w:t>
      </w:r>
    </w:p>
    <w:p w:rsidR="00E06976" w:rsidRDefault="00E06976" w:rsidP="003270B6">
      <w:pPr>
        <w:pStyle w:val="1"/>
        <w:keepNext w:val="0"/>
        <w:widowControl w:val="0"/>
        <w:numPr>
          <w:ilvl w:val="0"/>
          <w:numId w:val="186"/>
        </w:numPr>
        <w:tabs>
          <w:tab w:val="left" w:pos="1472"/>
          <w:tab w:val="left" w:pos="1473"/>
          <w:tab w:val="left" w:pos="2796"/>
          <w:tab w:val="left" w:pos="7330"/>
          <w:tab w:val="left" w:pos="7754"/>
          <w:tab w:val="left" w:pos="9603"/>
        </w:tabs>
        <w:autoSpaceDE w:val="0"/>
        <w:autoSpaceDN w:val="0"/>
        <w:spacing w:before="0" w:after="0" w:line="276" w:lineRule="auto"/>
        <w:ind w:right="389"/>
        <w:rPr>
          <w:rFonts w:ascii="Times New Roman" w:hAnsi="Times New Roman" w:cs="Times New Roman"/>
          <w:sz w:val="28"/>
          <w:szCs w:val="28"/>
        </w:rPr>
      </w:pPr>
      <w:r w:rsidRPr="003270B6">
        <w:rPr>
          <w:rFonts w:ascii="Times New Roman" w:hAnsi="Times New Roman" w:cs="Times New Roman"/>
          <w:spacing w:val="-2"/>
          <w:sz w:val="28"/>
          <w:szCs w:val="28"/>
        </w:rPr>
        <w:t>Целевая</w:t>
      </w:r>
      <w:r w:rsidRPr="003270B6">
        <w:rPr>
          <w:rFonts w:ascii="Times New Roman" w:hAnsi="Times New Roman" w:cs="Times New Roman"/>
          <w:sz w:val="28"/>
          <w:szCs w:val="28"/>
        </w:rPr>
        <w:tab/>
        <w:t>направленность,</w:t>
      </w:r>
      <w:r w:rsidRPr="003270B6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3270B6">
        <w:rPr>
          <w:rFonts w:ascii="Times New Roman" w:hAnsi="Times New Roman" w:cs="Times New Roman"/>
          <w:sz w:val="28"/>
          <w:szCs w:val="28"/>
        </w:rPr>
        <w:t>стратегические</w:t>
      </w:r>
      <w:r w:rsidRPr="003270B6">
        <w:rPr>
          <w:rFonts w:ascii="Times New Roman" w:hAnsi="Times New Roman" w:cs="Times New Roman"/>
          <w:sz w:val="28"/>
          <w:szCs w:val="28"/>
        </w:rPr>
        <w:tab/>
      </w:r>
      <w:r w:rsidRPr="003270B6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Pr="003270B6">
        <w:rPr>
          <w:rFonts w:ascii="Times New Roman" w:hAnsi="Times New Roman" w:cs="Times New Roman"/>
          <w:sz w:val="28"/>
          <w:szCs w:val="28"/>
        </w:rPr>
        <w:tab/>
      </w:r>
      <w:r w:rsidRPr="003270B6">
        <w:rPr>
          <w:rFonts w:ascii="Times New Roman" w:hAnsi="Times New Roman" w:cs="Times New Roman"/>
          <w:spacing w:val="-2"/>
          <w:sz w:val="28"/>
          <w:szCs w:val="28"/>
        </w:rPr>
        <w:t>тактические</w:t>
      </w:r>
      <w:r w:rsidRPr="003270B6">
        <w:rPr>
          <w:rFonts w:ascii="Times New Roman" w:hAnsi="Times New Roman" w:cs="Times New Roman"/>
          <w:sz w:val="28"/>
          <w:szCs w:val="28"/>
        </w:rPr>
        <w:tab/>
      </w:r>
      <w:r w:rsidRPr="003270B6">
        <w:rPr>
          <w:rFonts w:ascii="Times New Roman" w:hAnsi="Times New Roman" w:cs="Times New Roman"/>
          <w:spacing w:val="-4"/>
          <w:sz w:val="28"/>
          <w:szCs w:val="28"/>
        </w:rPr>
        <w:t xml:space="preserve">цели </w:t>
      </w:r>
      <w:r w:rsidRPr="003270B6">
        <w:rPr>
          <w:rFonts w:ascii="Times New Roman" w:hAnsi="Times New Roman" w:cs="Times New Roman"/>
          <w:sz w:val="28"/>
          <w:szCs w:val="28"/>
        </w:rPr>
        <w:t>содержания образования</w:t>
      </w:r>
    </w:p>
    <w:p w:rsidR="00D54B0C" w:rsidRPr="00D54B0C" w:rsidRDefault="00D54B0C" w:rsidP="00D54B0C">
      <w:pPr>
        <w:pStyle w:val="afc"/>
        <w:widowControl w:val="0"/>
        <w:numPr>
          <w:ilvl w:val="1"/>
          <w:numId w:val="188"/>
        </w:numPr>
        <w:tabs>
          <w:tab w:val="left" w:pos="299"/>
        </w:tabs>
        <w:autoSpaceDE w:val="0"/>
        <w:autoSpaceDN w:val="0"/>
        <w:spacing w:after="0"/>
        <w:contextualSpacing w:val="0"/>
        <w:rPr>
          <w:rFonts w:ascii="Times New Roman" w:hAnsi="Times New Roman"/>
          <w:sz w:val="28"/>
          <w:szCs w:val="28"/>
        </w:rPr>
      </w:pPr>
      <w:r w:rsidRPr="00D54B0C">
        <w:rPr>
          <w:rFonts w:ascii="Times New Roman" w:hAnsi="Times New Roman"/>
          <w:sz w:val="28"/>
          <w:szCs w:val="28"/>
        </w:rPr>
        <w:t xml:space="preserve">     План</w:t>
      </w:r>
      <w:r w:rsidRPr="00D54B0C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D54B0C">
        <w:rPr>
          <w:rFonts w:ascii="Times New Roman" w:hAnsi="Times New Roman"/>
          <w:sz w:val="28"/>
          <w:szCs w:val="28"/>
        </w:rPr>
        <w:t>отражает</w:t>
      </w:r>
      <w:r w:rsidRPr="00D54B0C">
        <w:rPr>
          <w:rFonts w:ascii="Times New Roman" w:hAnsi="Times New Roman"/>
          <w:spacing w:val="46"/>
          <w:w w:val="150"/>
          <w:sz w:val="28"/>
          <w:szCs w:val="28"/>
        </w:rPr>
        <w:t xml:space="preserve"> </w:t>
      </w:r>
      <w:r w:rsidRPr="00D54B0C">
        <w:rPr>
          <w:rFonts w:ascii="Times New Roman" w:hAnsi="Times New Roman"/>
          <w:sz w:val="28"/>
          <w:szCs w:val="28"/>
        </w:rPr>
        <w:t>основные</w:t>
      </w:r>
      <w:r w:rsidRPr="00D54B0C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D54B0C">
        <w:rPr>
          <w:rFonts w:ascii="Times New Roman" w:hAnsi="Times New Roman"/>
          <w:sz w:val="28"/>
          <w:szCs w:val="28"/>
        </w:rPr>
        <w:t>цели</w:t>
      </w:r>
      <w:r w:rsidRPr="00D54B0C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D54B0C">
        <w:rPr>
          <w:rFonts w:ascii="Times New Roman" w:hAnsi="Times New Roman"/>
          <w:sz w:val="28"/>
          <w:szCs w:val="28"/>
        </w:rPr>
        <w:t>и</w:t>
      </w:r>
      <w:r w:rsidRPr="00D54B0C">
        <w:rPr>
          <w:rFonts w:ascii="Times New Roman" w:hAnsi="Times New Roman"/>
          <w:spacing w:val="73"/>
          <w:sz w:val="28"/>
          <w:szCs w:val="28"/>
        </w:rPr>
        <w:t xml:space="preserve"> </w:t>
      </w:r>
      <w:r w:rsidRPr="00D54B0C">
        <w:rPr>
          <w:rFonts w:ascii="Times New Roman" w:hAnsi="Times New Roman"/>
          <w:sz w:val="28"/>
          <w:szCs w:val="28"/>
        </w:rPr>
        <w:t>задачи</w:t>
      </w:r>
      <w:r w:rsidRPr="00D54B0C">
        <w:rPr>
          <w:rFonts w:ascii="Times New Roman" w:hAnsi="Times New Roman"/>
          <w:spacing w:val="74"/>
          <w:sz w:val="28"/>
          <w:szCs w:val="28"/>
        </w:rPr>
        <w:t xml:space="preserve"> </w:t>
      </w:r>
      <w:r w:rsidRPr="00D54B0C">
        <w:rPr>
          <w:rFonts w:ascii="Times New Roman" w:hAnsi="Times New Roman"/>
          <w:sz w:val="28"/>
          <w:szCs w:val="28"/>
        </w:rPr>
        <w:t>МБОУ «Школа №144</w:t>
      </w:r>
      <w:r w:rsidRPr="00D54B0C">
        <w:rPr>
          <w:rFonts w:ascii="Times New Roman" w:hAnsi="Times New Roman"/>
          <w:spacing w:val="-4"/>
          <w:sz w:val="28"/>
          <w:szCs w:val="28"/>
        </w:rPr>
        <w:t>»</w:t>
      </w:r>
    </w:p>
    <w:p w:rsidR="00D54B0C" w:rsidRPr="00D54B0C" w:rsidRDefault="00D54B0C" w:rsidP="00D54B0C">
      <w:pPr>
        <w:pStyle w:val="afc"/>
        <w:tabs>
          <w:tab w:val="left" w:pos="299"/>
          <w:tab w:val="left" w:pos="1053"/>
        </w:tabs>
        <w:spacing w:after="0"/>
        <w:ind w:left="142" w:right="258"/>
        <w:jc w:val="both"/>
        <w:rPr>
          <w:rFonts w:ascii="Times New Roman" w:hAnsi="Times New Roman"/>
          <w:sz w:val="28"/>
          <w:szCs w:val="28"/>
        </w:rPr>
      </w:pPr>
      <w:r w:rsidRPr="00D54B0C">
        <w:rPr>
          <w:rFonts w:ascii="Times New Roman" w:hAnsi="Times New Roman"/>
          <w:sz w:val="28"/>
          <w:szCs w:val="28"/>
        </w:rPr>
        <w:t>2.2 Подготовлен с учетом требований Федерального государственных образовательных стандартов начального общего образования, основного общего образования и среднего общего образования, санитарно-эпидемиологических правил и нормативов СанПиН</w:t>
      </w:r>
      <w:r w:rsidRPr="00D54B0C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54B0C">
        <w:rPr>
          <w:rFonts w:ascii="Times New Roman" w:hAnsi="Times New Roman"/>
          <w:sz w:val="28"/>
          <w:szCs w:val="28"/>
        </w:rPr>
        <w:t>2.4.2.2821-10, обеспечивает учет индивидуальных особенностей и потребностей обучающихся через внеурочную деятельность, широту развития личности обучающихся, учитывает социокультурные и иные потребности, регулирует недопустимость перегрузки обучающихся,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</w:t>
      </w:r>
      <w:r w:rsidRPr="00D54B0C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54B0C">
        <w:rPr>
          <w:rFonts w:ascii="Times New Roman" w:hAnsi="Times New Roman"/>
          <w:sz w:val="28"/>
          <w:szCs w:val="28"/>
        </w:rPr>
        <w:t>выполнения гигиенических требований к условиям обучения школьников и сохранения их здоровья.</w:t>
      </w:r>
    </w:p>
    <w:p w:rsidR="00D54B0C" w:rsidRPr="00D54B0C" w:rsidRDefault="00D54B0C" w:rsidP="00D54B0C">
      <w:pPr>
        <w:pStyle w:val="21"/>
        <w:spacing w:after="0" w:line="276" w:lineRule="auto"/>
        <w:jc w:val="both"/>
        <w:rPr>
          <w:sz w:val="28"/>
          <w:szCs w:val="28"/>
        </w:rPr>
      </w:pPr>
      <w:r w:rsidRPr="00D54B0C">
        <w:rPr>
          <w:sz w:val="28"/>
          <w:szCs w:val="28"/>
        </w:rPr>
        <w:t xml:space="preserve">  2.3  Внеурочная деятельность является составной частью учебно-воспитательного процесса  и одной из форм организации свободного времени учащихся. 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 </w:t>
      </w:r>
    </w:p>
    <w:p w:rsidR="00D54B0C" w:rsidRPr="00D54B0C" w:rsidRDefault="00D54B0C" w:rsidP="00D54B0C">
      <w:pPr>
        <w:pStyle w:val="afc"/>
        <w:widowControl w:val="0"/>
        <w:numPr>
          <w:ilvl w:val="1"/>
          <w:numId w:val="187"/>
        </w:numPr>
        <w:tabs>
          <w:tab w:val="left" w:pos="4500"/>
          <w:tab w:val="left" w:pos="9180"/>
          <w:tab w:val="left" w:pos="9360"/>
        </w:tabs>
        <w:autoSpaceDE w:val="0"/>
        <w:autoSpaceDN w:val="0"/>
        <w:spacing w:after="0"/>
        <w:ind w:left="357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54B0C">
        <w:rPr>
          <w:rFonts w:ascii="Times New Roman" w:hAnsi="Times New Roman"/>
          <w:sz w:val="28"/>
          <w:szCs w:val="28"/>
        </w:rPr>
        <w:t xml:space="preserve">  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экскурсий, кружков, секций, круглых столов, конференций, диспутов, КВНов, викторин, праздничных мероприятий, классных часов, школьных научных обществ, олимпиад, соревнований, поисковых и научных исследований и т.д.  Посещая кружки и секции, учащиеся прекрасно адаптируются в среде сверстников, благодаря индивидуальной работе руководителя,  глубже изучается материал. На 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D54B0C" w:rsidRPr="00D54B0C" w:rsidRDefault="00D54B0C" w:rsidP="00D54B0C">
      <w:pPr>
        <w:pStyle w:val="afc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54B0C">
        <w:rPr>
          <w:rFonts w:ascii="Times New Roman" w:hAnsi="Times New Roman"/>
          <w:sz w:val="28"/>
          <w:szCs w:val="28"/>
        </w:rPr>
        <w:t xml:space="preserve">Внеурочные занятия должны направлять свою деятельность на каждого ученика, чтобы он мог ощутить свою уникальность и востребованность. Занятия могут проводиться не только учителями общеобразовательных учреждений, но и педагогами учреждений дополнительного образования. Часы, отведенные на внеурочную деятельность, не учитываются при определении обязательной допустимой нагрузки учащихся, но являются обязательными для финансирования. </w:t>
      </w:r>
    </w:p>
    <w:p w:rsidR="00D54B0C" w:rsidRPr="00D54B0C" w:rsidRDefault="00D54B0C" w:rsidP="00D54B0C">
      <w:pPr>
        <w:pStyle w:val="afc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54B0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09A9CF3" wp14:editId="1683CDE1">
                <wp:simplePos x="0" y="0"/>
                <wp:positionH relativeFrom="page">
                  <wp:posOffset>647700</wp:posOffset>
                </wp:positionH>
                <wp:positionV relativeFrom="paragraph">
                  <wp:posOffset>93980</wp:posOffset>
                </wp:positionV>
                <wp:extent cx="5715" cy="30480"/>
                <wp:effectExtent l="0" t="0" r="0" b="0"/>
                <wp:wrapTopAndBottom/>
                <wp:docPr id="18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30480"/>
                        </a:xfrm>
                        <a:custGeom>
                          <a:avLst/>
                          <a:gdLst>
                            <a:gd name="T0" fmla="+- 0 1029 1020"/>
                            <a:gd name="T1" fmla="*/ T0 w 9"/>
                            <a:gd name="T2" fmla="+- 0 185 148"/>
                            <a:gd name="T3" fmla="*/ 185 h 48"/>
                            <a:gd name="T4" fmla="+- 0 1020 1020"/>
                            <a:gd name="T5" fmla="*/ T4 w 9"/>
                            <a:gd name="T6" fmla="+- 0 185 148"/>
                            <a:gd name="T7" fmla="*/ 185 h 48"/>
                            <a:gd name="T8" fmla="+- 0 1020 1020"/>
                            <a:gd name="T9" fmla="*/ T8 w 9"/>
                            <a:gd name="T10" fmla="+- 0 187 148"/>
                            <a:gd name="T11" fmla="*/ 187 h 48"/>
                            <a:gd name="T12" fmla="+- 0 1020 1020"/>
                            <a:gd name="T13" fmla="*/ T12 w 9"/>
                            <a:gd name="T14" fmla="+- 0 194 148"/>
                            <a:gd name="T15" fmla="*/ 194 h 48"/>
                            <a:gd name="T16" fmla="+- 0 1020 1020"/>
                            <a:gd name="T17" fmla="*/ T16 w 9"/>
                            <a:gd name="T18" fmla="+- 0 196 148"/>
                            <a:gd name="T19" fmla="*/ 196 h 48"/>
                            <a:gd name="T20" fmla="+- 0 1029 1020"/>
                            <a:gd name="T21" fmla="*/ T20 w 9"/>
                            <a:gd name="T22" fmla="+- 0 196 148"/>
                            <a:gd name="T23" fmla="*/ 196 h 48"/>
                            <a:gd name="T24" fmla="+- 0 1029 1020"/>
                            <a:gd name="T25" fmla="*/ T24 w 9"/>
                            <a:gd name="T26" fmla="+- 0 194 148"/>
                            <a:gd name="T27" fmla="*/ 194 h 48"/>
                            <a:gd name="T28" fmla="+- 0 1029 1020"/>
                            <a:gd name="T29" fmla="*/ T28 w 9"/>
                            <a:gd name="T30" fmla="+- 0 187 148"/>
                            <a:gd name="T31" fmla="*/ 187 h 48"/>
                            <a:gd name="T32" fmla="+- 0 1029 1020"/>
                            <a:gd name="T33" fmla="*/ T32 w 9"/>
                            <a:gd name="T34" fmla="+- 0 185 148"/>
                            <a:gd name="T35" fmla="*/ 185 h 48"/>
                            <a:gd name="T36" fmla="+- 0 1029 1020"/>
                            <a:gd name="T37" fmla="*/ T36 w 9"/>
                            <a:gd name="T38" fmla="+- 0 148 148"/>
                            <a:gd name="T39" fmla="*/ 148 h 48"/>
                            <a:gd name="T40" fmla="+- 0 1020 1020"/>
                            <a:gd name="T41" fmla="*/ T40 w 9"/>
                            <a:gd name="T42" fmla="+- 0 148 148"/>
                            <a:gd name="T43" fmla="*/ 148 h 48"/>
                            <a:gd name="T44" fmla="+- 0 1020 1020"/>
                            <a:gd name="T45" fmla="*/ T44 w 9"/>
                            <a:gd name="T46" fmla="+- 0 157 148"/>
                            <a:gd name="T47" fmla="*/ 157 h 48"/>
                            <a:gd name="T48" fmla="+- 0 1029 1020"/>
                            <a:gd name="T49" fmla="*/ T48 w 9"/>
                            <a:gd name="T50" fmla="+- 0 157 148"/>
                            <a:gd name="T51" fmla="*/ 157 h 48"/>
                            <a:gd name="T52" fmla="+- 0 1029 1020"/>
                            <a:gd name="T53" fmla="*/ T52 w 9"/>
                            <a:gd name="T54" fmla="+- 0 148 148"/>
                            <a:gd name="T55" fmla="*/ 148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" h="48">
                              <a:moveTo>
                                <a:pt x="9" y="37"/>
                              </a:moveTo>
                              <a:lnTo>
                                <a:pt x="0" y="37"/>
                              </a:lnTo>
                              <a:lnTo>
                                <a:pt x="0" y="39"/>
                              </a:lnTo>
                              <a:lnTo>
                                <a:pt x="0" y="46"/>
                              </a:lnTo>
                              <a:lnTo>
                                <a:pt x="0" y="48"/>
                              </a:lnTo>
                              <a:lnTo>
                                <a:pt x="9" y="48"/>
                              </a:lnTo>
                              <a:lnTo>
                                <a:pt x="9" y="46"/>
                              </a:lnTo>
                              <a:lnTo>
                                <a:pt x="9" y="39"/>
                              </a:lnTo>
                              <a:lnTo>
                                <a:pt x="9" y="37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49714" id="docshape15" o:spid="_x0000_s1026" style="position:absolute;margin-left:51pt;margin-top:7.4pt;width:.45pt;height:2.4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" path="m9,37l,37r,2l,46r,2l9,48r,-2l9,39r,-2xm9,l,,,9r9,l9,xe" fillcolor="black" stroked="f">
                <v:path arrowok="t" o:connecttype="custom" o:connectlocs="5715,117475;0,117475;0,118745;0,123190;0,124460;5715,124460;5715,123190;5715,118745;5715,117475;5715,93980;0,93980;0,99695;5715,99695;5715,93980" o:connectangles="0,0,0,0,0,0,0,0,0,0,0,0,0,0"/>
                <w10:wrap type="topAndBottom" anchorx="page"/>
              </v:shape>
            </w:pict>
          </mc:Fallback>
        </mc:AlternateContent>
      </w:r>
      <w:r w:rsidRPr="00D54B0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97DDBAC" wp14:editId="4C613265">
                <wp:simplePos x="0" y="0"/>
                <wp:positionH relativeFrom="page">
                  <wp:posOffset>2446020</wp:posOffset>
                </wp:positionH>
                <wp:positionV relativeFrom="paragraph">
                  <wp:posOffset>93980</wp:posOffset>
                </wp:positionV>
                <wp:extent cx="5715" cy="30480"/>
                <wp:effectExtent l="0" t="0" r="0" b="0"/>
                <wp:wrapTopAndBottom/>
                <wp:docPr id="17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30480"/>
                        </a:xfrm>
                        <a:custGeom>
                          <a:avLst/>
                          <a:gdLst>
                            <a:gd name="T0" fmla="+- 0 3861 3852"/>
                            <a:gd name="T1" fmla="*/ T0 w 9"/>
                            <a:gd name="T2" fmla="+- 0 185 148"/>
                            <a:gd name="T3" fmla="*/ 185 h 48"/>
                            <a:gd name="T4" fmla="+- 0 3852 3852"/>
                            <a:gd name="T5" fmla="*/ T4 w 9"/>
                            <a:gd name="T6" fmla="+- 0 185 148"/>
                            <a:gd name="T7" fmla="*/ 185 h 48"/>
                            <a:gd name="T8" fmla="+- 0 3852 3852"/>
                            <a:gd name="T9" fmla="*/ T8 w 9"/>
                            <a:gd name="T10" fmla="+- 0 187 148"/>
                            <a:gd name="T11" fmla="*/ 187 h 48"/>
                            <a:gd name="T12" fmla="+- 0 3852 3852"/>
                            <a:gd name="T13" fmla="*/ T12 w 9"/>
                            <a:gd name="T14" fmla="+- 0 194 148"/>
                            <a:gd name="T15" fmla="*/ 194 h 48"/>
                            <a:gd name="T16" fmla="+- 0 3852 3852"/>
                            <a:gd name="T17" fmla="*/ T16 w 9"/>
                            <a:gd name="T18" fmla="+- 0 196 148"/>
                            <a:gd name="T19" fmla="*/ 196 h 48"/>
                            <a:gd name="T20" fmla="+- 0 3861 3852"/>
                            <a:gd name="T21" fmla="*/ T20 w 9"/>
                            <a:gd name="T22" fmla="+- 0 196 148"/>
                            <a:gd name="T23" fmla="*/ 196 h 48"/>
                            <a:gd name="T24" fmla="+- 0 3861 3852"/>
                            <a:gd name="T25" fmla="*/ T24 w 9"/>
                            <a:gd name="T26" fmla="+- 0 194 148"/>
                            <a:gd name="T27" fmla="*/ 194 h 48"/>
                            <a:gd name="T28" fmla="+- 0 3861 3852"/>
                            <a:gd name="T29" fmla="*/ T28 w 9"/>
                            <a:gd name="T30" fmla="+- 0 187 148"/>
                            <a:gd name="T31" fmla="*/ 187 h 48"/>
                            <a:gd name="T32" fmla="+- 0 3861 3852"/>
                            <a:gd name="T33" fmla="*/ T32 w 9"/>
                            <a:gd name="T34" fmla="+- 0 185 148"/>
                            <a:gd name="T35" fmla="*/ 185 h 48"/>
                            <a:gd name="T36" fmla="+- 0 3861 3852"/>
                            <a:gd name="T37" fmla="*/ T36 w 9"/>
                            <a:gd name="T38" fmla="+- 0 148 148"/>
                            <a:gd name="T39" fmla="*/ 148 h 48"/>
                            <a:gd name="T40" fmla="+- 0 3852 3852"/>
                            <a:gd name="T41" fmla="*/ T40 w 9"/>
                            <a:gd name="T42" fmla="+- 0 148 148"/>
                            <a:gd name="T43" fmla="*/ 148 h 48"/>
                            <a:gd name="T44" fmla="+- 0 3852 3852"/>
                            <a:gd name="T45" fmla="*/ T44 w 9"/>
                            <a:gd name="T46" fmla="+- 0 157 148"/>
                            <a:gd name="T47" fmla="*/ 157 h 48"/>
                            <a:gd name="T48" fmla="+- 0 3861 3852"/>
                            <a:gd name="T49" fmla="*/ T48 w 9"/>
                            <a:gd name="T50" fmla="+- 0 157 148"/>
                            <a:gd name="T51" fmla="*/ 157 h 48"/>
                            <a:gd name="T52" fmla="+- 0 3861 3852"/>
                            <a:gd name="T53" fmla="*/ T52 w 9"/>
                            <a:gd name="T54" fmla="+- 0 148 148"/>
                            <a:gd name="T55" fmla="*/ 148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" h="48">
                              <a:moveTo>
                                <a:pt x="9" y="37"/>
                              </a:moveTo>
                              <a:lnTo>
                                <a:pt x="0" y="37"/>
                              </a:lnTo>
                              <a:lnTo>
                                <a:pt x="0" y="39"/>
                              </a:lnTo>
                              <a:lnTo>
                                <a:pt x="0" y="46"/>
                              </a:lnTo>
                              <a:lnTo>
                                <a:pt x="0" y="48"/>
                              </a:lnTo>
                              <a:lnTo>
                                <a:pt x="9" y="48"/>
                              </a:lnTo>
                              <a:lnTo>
                                <a:pt x="9" y="46"/>
                              </a:lnTo>
                              <a:lnTo>
                                <a:pt x="9" y="39"/>
                              </a:lnTo>
                              <a:lnTo>
                                <a:pt x="9" y="37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F0C92" id="docshape16" o:spid="_x0000_s1026" style="position:absolute;margin-left:192.6pt;margin-top:7.4pt;width:.45pt;height:2.4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" path="m9,37l,37r,2l,46r,2l9,48r,-2l9,39r,-2xm9,l,,,9r9,l9,xe" fillcolor="black" stroked="f">
                <v:path arrowok="t" o:connecttype="custom" o:connectlocs="5715,117475;0,117475;0,118745;0,123190;0,124460;5715,124460;5715,123190;5715,118745;5715,117475;5715,93980;0,93980;0,99695;5715,99695;5715,93980" o:connectangles="0,0,0,0,0,0,0,0,0,0,0,0,0,0"/>
                <w10:wrap type="topAndBottom" anchorx="page"/>
              </v:shape>
            </w:pict>
          </mc:Fallback>
        </mc:AlternateContent>
      </w:r>
      <w:r w:rsidRPr="00D54B0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7D72F86" wp14:editId="2546F190">
                <wp:simplePos x="0" y="0"/>
                <wp:positionH relativeFrom="page">
                  <wp:posOffset>3034665</wp:posOffset>
                </wp:positionH>
                <wp:positionV relativeFrom="paragraph">
                  <wp:posOffset>93980</wp:posOffset>
                </wp:positionV>
                <wp:extent cx="5715" cy="30480"/>
                <wp:effectExtent l="0" t="0" r="0" b="0"/>
                <wp:wrapTopAndBottom/>
                <wp:docPr id="16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30480"/>
                        </a:xfrm>
                        <a:custGeom>
                          <a:avLst/>
                          <a:gdLst>
                            <a:gd name="T0" fmla="+- 0 4788 4779"/>
                            <a:gd name="T1" fmla="*/ T0 w 9"/>
                            <a:gd name="T2" fmla="+- 0 185 148"/>
                            <a:gd name="T3" fmla="*/ 185 h 48"/>
                            <a:gd name="T4" fmla="+- 0 4779 4779"/>
                            <a:gd name="T5" fmla="*/ T4 w 9"/>
                            <a:gd name="T6" fmla="+- 0 185 148"/>
                            <a:gd name="T7" fmla="*/ 185 h 48"/>
                            <a:gd name="T8" fmla="+- 0 4779 4779"/>
                            <a:gd name="T9" fmla="*/ T8 w 9"/>
                            <a:gd name="T10" fmla="+- 0 187 148"/>
                            <a:gd name="T11" fmla="*/ 187 h 48"/>
                            <a:gd name="T12" fmla="+- 0 4779 4779"/>
                            <a:gd name="T13" fmla="*/ T12 w 9"/>
                            <a:gd name="T14" fmla="+- 0 194 148"/>
                            <a:gd name="T15" fmla="*/ 194 h 48"/>
                            <a:gd name="T16" fmla="+- 0 4779 4779"/>
                            <a:gd name="T17" fmla="*/ T16 w 9"/>
                            <a:gd name="T18" fmla="+- 0 196 148"/>
                            <a:gd name="T19" fmla="*/ 196 h 48"/>
                            <a:gd name="T20" fmla="+- 0 4788 4779"/>
                            <a:gd name="T21" fmla="*/ T20 w 9"/>
                            <a:gd name="T22" fmla="+- 0 196 148"/>
                            <a:gd name="T23" fmla="*/ 196 h 48"/>
                            <a:gd name="T24" fmla="+- 0 4788 4779"/>
                            <a:gd name="T25" fmla="*/ T24 w 9"/>
                            <a:gd name="T26" fmla="+- 0 194 148"/>
                            <a:gd name="T27" fmla="*/ 194 h 48"/>
                            <a:gd name="T28" fmla="+- 0 4788 4779"/>
                            <a:gd name="T29" fmla="*/ T28 w 9"/>
                            <a:gd name="T30" fmla="+- 0 187 148"/>
                            <a:gd name="T31" fmla="*/ 187 h 48"/>
                            <a:gd name="T32" fmla="+- 0 4788 4779"/>
                            <a:gd name="T33" fmla="*/ T32 w 9"/>
                            <a:gd name="T34" fmla="+- 0 185 148"/>
                            <a:gd name="T35" fmla="*/ 185 h 48"/>
                            <a:gd name="T36" fmla="+- 0 4788 4779"/>
                            <a:gd name="T37" fmla="*/ T36 w 9"/>
                            <a:gd name="T38" fmla="+- 0 148 148"/>
                            <a:gd name="T39" fmla="*/ 148 h 48"/>
                            <a:gd name="T40" fmla="+- 0 4779 4779"/>
                            <a:gd name="T41" fmla="*/ T40 w 9"/>
                            <a:gd name="T42" fmla="+- 0 148 148"/>
                            <a:gd name="T43" fmla="*/ 148 h 48"/>
                            <a:gd name="T44" fmla="+- 0 4779 4779"/>
                            <a:gd name="T45" fmla="*/ T44 w 9"/>
                            <a:gd name="T46" fmla="+- 0 157 148"/>
                            <a:gd name="T47" fmla="*/ 157 h 48"/>
                            <a:gd name="T48" fmla="+- 0 4788 4779"/>
                            <a:gd name="T49" fmla="*/ T48 w 9"/>
                            <a:gd name="T50" fmla="+- 0 157 148"/>
                            <a:gd name="T51" fmla="*/ 157 h 48"/>
                            <a:gd name="T52" fmla="+- 0 4788 4779"/>
                            <a:gd name="T53" fmla="*/ T52 w 9"/>
                            <a:gd name="T54" fmla="+- 0 148 148"/>
                            <a:gd name="T55" fmla="*/ 148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" h="48">
                              <a:moveTo>
                                <a:pt x="9" y="37"/>
                              </a:moveTo>
                              <a:lnTo>
                                <a:pt x="0" y="37"/>
                              </a:lnTo>
                              <a:lnTo>
                                <a:pt x="0" y="39"/>
                              </a:lnTo>
                              <a:lnTo>
                                <a:pt x="0" y="46"/>
                              </a:lnTo>
                              <a:lnTo>
                                <a:pt x="0" y="48"/>
                              </a:lnTo>
                              <a:lnTo>
                                <a:pt x="9" y="48"/>
                              </a:lnTo>
                              <a:lnTo>
                                <a:pt x="9" y="46"/>
                              </a:lnTo>
                              <a:lnTo>
                                <a:pt x="9" y="39"/>
                              </a:lnTo>
                              <a:lnTo>
                                <a:pt x="9" y="37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6662C" id="docshape17" o:spid="_x0000_s1026" style="position:absolute;margin-left:238.95pt;margin-top:7.4pt;width:.45pt;height:2.4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" path="m9,37l,37r,2l,46r,2l9,48r,-2l9,39r,-2xm9,l,,,9r9,l9,xe" fillcolor="black" stroked="f">
                <v:path arrowok="t" o:connecttype="custom" o:connectlocs="5715,117475;0,117475;0,118745;0,123190;0,124460;5715,124460;5715,123190;5715,118745;5715,117475;5715,93980;0,93980;0,99695;5715,99695;5715,93980" o:connectangles="0,0,0,0,0,0,0,0,0,0,0,0,0,0"/>
                <w10:wrap type="topAndBottom" anchorx="page"/>
              </v:shape>
            </w:pict>
          </mc:Fallback>
        </mc:AlternateContent>
      </w:r>
      <w:r w:rsidRPr="00D54B0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DADD889" wp14:editId="0158D498">
                <wp:simplePos x="0" y="0"/>
                <wp:positionH relativeFrom="page">
                  <wp:posOffset>3598545</wp:posOffset>
                </wp:positionH>
                <wp:positionV relativeFrom="paragraph">
                  <wp:posOffset>93980</wp:posOffset>
                </wp:positionV>
                <wp:extent cx="5715" cy="30480"/>
                <wp:effectExtent l="0" t="0" r="0" b="0"/>
                <wp:wrapTopAndBottom/>
                <wp:docPr id="15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30480"/>
                        </a:xfrm>
                        <a:custGeom>
                          <a:avLst/>
                          <a:gdLst>
                            <a:gd name="T0" fmla="+- 0 5676 5667"/>
                            <a:gd name="T1" fmla="*/ T0 w 9"/>
                            <a:gd name="T2" fmla="+- 0 185 148"/>
                            <a:gd name="T3" fmla="*/ 185 h 48"/>
                            <a:gd name="T4" fmla="+- 0 5667 5667"/>
                            <a:gd name="T5" fmla="*/ T4 w 9"/>
                            <a:gd name="T6" fmla="+- 0 185 148"/>
                            <a:gd name="T7" fmla="*/ 185 h 48"/>
                            <a:gd name="T8" fmla="+- 0 5667 5667"/>
                            <a:gd name="T9" fmla="*/ T8 w 9"/>
                            <a:gd name="T10" fmla="+- 0 187 148"/>
                            <a:gd name="T11" fmla="*/ 187 h 48"/>
                            <a:gd name="T12" fmla="+- 0 5667 5667"/>
                            <a:gd name="T13" fmla="*/ T12 w 9"/>
                            <a:gd name="T14" fmla="+- 0 194 148"/>
                            <a:gd name="T15" fmla="*/ 194 h 48"/>
                            <a:gd name="T16" fmla="+- 0 5667 5667"/>
                            <a:gd name="T17" fmla="*/ T16 w 9"/>
                            <a:gd name="T18" fmla="+- 0 196 148"/>
                            <a:gd name="T19" fmla="*/ 196 h 48"/>
                            <a:gd name="T20" fmla="+- 0 5676 5667"/>
                            <a:gd name="T21" fmla="*/ T20 w 9"/>
                            <a:gd name="T22" fmla="+- 0 196 148"/>
                            <a:gd name="T23" fmla="*/ 196 h 48"/>
                            <a:gd name="T24" fmla="+- 0 5676 5667"/>
                            <a:gd name="T25" fmla="*/ T24 w 9"/>
                            <a:gd name="T26" fmla="+- 0 194 148"/>
                            <a:gd name="T27" fmla="*/ 194 h 48"/>
                            <a:gd name="T28" fmla="+- 0 5676 5667"/>
                            <a:gd name="T29" fmla="*/ T28 w 9"/>
                            <a:gd name="T30" fmla="+- 0 187 148"/>
                            <a:gd name="T31" fmla="*/ 187 h 48"/>
                            <a:gd name="T32" fmla="+- 0 5676 5667"/>
                            <a:gd name="T33" fmla="*/ T32 w 9"/>
                            <a:gd name="T34" fmla="+- 0 185 148"/>
                            <a:gd name="T35" fmla="*/ 185 h 48"/>
                            <a:gd name="T36" fmla="+- 0 5676 5667"/>
                            <a:gd name="T37" fmla="*/ T36 w 9"/>
                            <a:gd name="T38" fmla="+- 0 148 148"/>
                            <a:gd name="T39" fmla="*/ 148 h 48"/>
                            <a:gd name="T40" fmla="+- 0 5667 5667"/>
                            <a:gd name="T41" fmla="*/ T40 w 9"/>
                            <a:gd name="T42" fmla="+- 0 148 148"/>
                            <a:gd name="T43" fmla="*/ 148 h 48"/>
                            <a:gd name="T44" fmla="+- 0 5667 5667"/>
                            <a:gd name="T45" fmla="*/ T44 w 9"/>
                            <a:gd name="T46" fmla="+- 0 157 148"/>
                            <a:gd name="T47" fmla="*/ 157 h 48"/>
                            <a:gd name="T48" fmla="+- 0 5676 5667"/>
                            <a:gd name="T49" fmla="*/ T48 w 9"/>
                            <a:gd name="T50" fmla="+- 0 157 148"/>
                            <a:gd name="T51" fmla="*/ 157 h 48"/>
                            <a:gd name="T52" fmla="+- 0 5676 5667"/>
                            <a:gd name="T53" fmla="*/ T52 w 9"/>
                            <a:gd name="T54" fmla="+- 0 148 148"/>
                            <a:gd name="T55" fmla="*/ 148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" h="48">
                              <a:moveTo>
                                <a:pt x="9" y="37"/>
                              </a:moveTo>
                              <a:lnTo>
                                <a:pt x="0" y="37"/>
                              </a:lnTo>
                              <a:lnTo>
                                <a:pt x="0" y="39"/>
                              </a:lnTo>
                              <a:lnTo>
                                <a:pt x="0" y="46"/>
                              </a:lnTo>
                              <a:lnTo>
                                <a:pt x="0" y="48"/>
                              </a:lnTo>
                              <a:lnTo>
                                <a:pt x="9" y="48"/>
                              </a:lnTo>
                              <a:lnTo>
                                <a:pt x="9" y="46"/>
                              </a:lnTo>
                              <a:lnTo>
                                <a:pt x="9" y="39"/>
                              </a:lnTo>
                              <a:lnTo>
                                <a:pt x="9" y="37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7C469" id="docshape18" o:spid="_x0000_s1026" style="position:absolute;margin-left:283.35pt;margin-top:7.4pt;width:.45pt;height:2.4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" path="m9,37l,37r,2l,46r,2l9,48r,-2l9,39r,-2xm9,l,,,9r9,l9,xe" fillcolor="black" stroked="f">
                <v:path arrowok="t" o:connecttype="custom" o:connectlocs="5715,117475;0,117475;0,118745;0,123190;0,124460;5715,124460;5715,123190;5715,118745;5715,117475;5715,93980;0,93980;0,99695;5715,99695;5715,93980" o:connectangles="0,0,0,0,0,0,0,0,0,0,0,0,0,0"/>
                <w10:wrap type="topAndBottom" anchorx="page"/>
              </v:shape>
            </w:pict>
          </mc:Fallback>
        </mc:AlternateContent>
      </w:r>
      <w:r w:rsidRPr="00D54B0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7E07002" wp14:editId="0835DDB0">
                <wp:simplePos x="0" y="0"/>
                <wp:positionH relativeFrom="page">
                  <wp:posOffset>4328795</wp:posOffset>
                </wp:positionH>
                <wp:positionV relativeFrom="paragraph">
                  <wp:posOffset>93980</wp:posOffset>
                </wp:positionV>
                <wp:extent cx="5715" cy="30480"/>
                <wp:effectExtent l="0" t="0" r="0" b="0"/>
                <wp:wrapTopAndBottom/>
                <wp:docPr id="14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30480"/>
                        </a:xfrm>
                        <a:custGeom>
                          <a:avLst/>
                          <a:gdLst>
                            <a:gd name="T0" fmla="+- 0 6826 6817"/>
                            <a:gd name="T1" fmla="*/ T0 w 9"/>
                            <a:gd name="T2" fmla="+- 0 185 148"/>
                            <a:gd name="T3" fmla="*/ 185 h 48"/>
                            <a:gd name="T4" fmla="+- 0 6817 6817"/>
                            <a:gd name="T5" fmla="*/ T4 w 9"/>
                            <a:gd name="T6" fmla="+- 0 185 148"/>
                            <a:gd name="T7" fmla="*/ 185 h 48"/>
                            <a:gd name="T8" fmla="+- 0 6817 6817"/>
                            <a:gd name="T9" fmla="*/ T8 w 9"/>
                            <a:gd name="T10" fmla="+- 0 187 148"/>
                            <a:gd name="T11" fmla="*/ 187 h 48"/>
                            <a:gd name="T12" fmla="+- 0 6817 6817"/>
                            <a:gd name="T13" fmla="*/ T12 w 9"/>
                            <a:gd name="T14" fmla="+- 0 194 148"/>
                            <a:gd name="T15" fmla="*/ 194 h 48"/>
                            <a:gd name="T16" fmla="+- 0 6817 6817"/>
                            <a:gd name="T17" fmla="*/ T16 w 9"/>
                            <a:gd name="T18" fmla="+- 0 196 148"/>
                            <a:gd name="T19" fmla="*/ 196 h 48"/>
                            <a:gd name="T20" fmla="+- 0 6826 6817"/>
                            <a:gd name="T21" fmla="*/ T20 w 9"/>
                            <a:gd name="T22" fmla="+- 0 196 148"/>
                            <a:gd name="T23" fmla="*/ 196 h 48"/>
                            <a:gd name="T24" fmla="+- 0 6826 6817"/>
                            <a:gd name="T25" fmla="*/ T24 w 9"/>
                            <a:gd name="T26" fmla="+- 0 194 148"/>
                            <a:gd name="T27" fmla="*/ 194 h 48"/>
                            <a:gd name="T28" fmla="+- 0 6826 6817"/>
                            <a:gd name="T29" fmla="*/ T28 w 9"/>
                            <a:gd name="T30" fmla="+- 0 187 148"/>
                            <a:gd name="T31" fmla="*/ 187 h 48"/>
                            <a:gd name="T32" fmla="+- 0 6826 6817"/>
                            <a:gd name="T33" fmla="*/ T32 w 9"/>
                            <a:gd name="T34" fmla="+- 0 185 148"/>
                            <a:gd name="T35" fmla="*/ 185 h 48"/>
                            <a:gd name="T36" fmla="+- 0 6826 6817"/>
                            <a:gd name="T37" fmla="*/ T36 w 9"/>
                            <a:gd name="T38" fmla="+- 0 148 148"/>
                            <a:gd name="T39" fmla="*/ 148 h 48"/>
                            <a:gd name="T40" fmla="+- 0 6817 6817"/>
                            <a:gd name="T41" fmla="*/ T40 w 9"/>
                            <a:gd name="T42" fmla="+- 0 148 148"/>
                            <a:gd name="T43" fmla="*/ 148 h 48"/>
                            <a:gd name="T44" fmla="+- 0 6817 6817"/>
                            <a:gd name="T45" fmla="*/ T44 w 9"/>
                            <a:gd name="T46" fmla="+- 0 157 148"/>
                            <a:gd name="T47" fmla="*/ 157 h 48"/>
                            <a:gd name="T48" fmla="+- 0 6826 6817"/>
                            <a:gd name="T49" fmla="*/ T48 w 9"/>
                            <a:gd name="T50" fmla="+- 0 157 148"/>
                            <a:gd name="T51" fmla="*/ 157 h 48"/>
                            <a:gd name="T52" fmla="+- 0 6826 6817"/>
                            <a:gd name="T53" fmla="*/ T52 w 9"/>
                            <a:gd name="T54" fmla="+- 0 148 148"/>
                            <a:gd name="T55" fmla="*/ 148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" h="48">
                              <a:moveTo>
                                <a:pt x="9" y="37"/>
                              </a:moveTo>
                              <a:lnTo>
                                <a:pt x="0" y="37"/>
                              </a:lnTo>
                              <a:lnTo>
                                <a:pt x="0" y="39"/>
                              </a:lnTo>
                              <a:lnTo>
                                <a:pt x="0" y="46"/>
                              </a:lnTo>
                              <a:lnTo>
                                <a:pt x="0" y="48"/>
                              </a:lnTo>
                              <a:lnTo>
                                <a:pt x="9" y="48"/>
                              </a:lnTo>
                              <a:lnTo>
                                <a:pt x="9" y="46"/>
                              </a:lnTo>
                              <a:lnTo>
                                <a:pt x="9" y="39"/>
                              </a:lnTo>
                              <a:lnTo>
                                <a:pt x="9" y="37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66F5E" id="docshape19" o:spid="_x0000_s1026" style="position:absolute;margin-left:340.85pt;margin-top:7.4pt;width:.45pt;height:2.4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" path="m9,37l,37r,2l,46r,2l9,48r,-2l9,39r,-2xm9,l,,,9r9,l9,xe" fillcolor="black" stroked="f">
                <v:path arrowok="t" o:connecttype="custom" o:connectlocs="5715,117475;0,117475;0,118745;0,123190;0,124460;5715,124460;5715,123190;5715,118745;5715,117475;5715,93980;0,93980;0,99695;5715,99695;5715,93980" o:connectangles="0,0,0,0,0,0,0,0,0,0,0,0,0,0"/>
                <w10:wrap type="topAndBottom" anchorx="page"/>
              </v:shape>
            </w:pict>
          </mc:Fallback>
        </mc:AlternateContent>
      </w:r>
      <w:r w:rsidRPr="00D54B0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5866987" wp14:editId="608B298C">
                <wp:simplePos x="0" y="0"/>
                <wp:positionH relativeFrom="page">
                  <wp:posOffset>5093970</wp:posOffset>
                </wp:positionH>
                <wp:positionV relativeFrom="paragraph">
                  <wp:posOffset>93980</wp:posOffset>
                </wp:positionV>
                <wp:extent cx="5715" cy="30480"/>
                <wp:effectExtent l="0" t="0" r="0" b="0"/>
                <wp:wrapTopAndBottom/>
                <wp:docPr id="13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30480"/>
                        </a:xfrm>
                        <a:custGeom>
                          <a:avLst/>
                          <a:gdLst>
                            <a:gd name="T0" fmla="+- 0 8031 8022"/>
                            <a:gd name="T1" fmla="*/ T0 w 9"/>
                            <a:gd name="T2" fmla="+- 0 185 148"/>
                            <a:gd name="T3" fmla="*/ 185 h 48"/>
                            <a:gd name="T4" fmla="+- 0 8022 8022"/>
                            <a:gd name="T5" fmla="*/ T4 w 9"/>
                            <a:gd name="T6" fmla="+- 0 185 148"/>
                            <a:gd name="T7" fmla="*/ 185 h 48"/>
                            <a:gd name="T8" fmla="+- 0 8022 8022"/>
                            <a:gd name="T9" fmla="*/ T8 w 9"/>
                            <a:gd name="T10" fmla="+- 0 187 148"/>
                            <a:gd name="T11" fmla="*/ 187 h 48"/>
                            <a:gd name="T12" fmla="+- 0 8022 8022"/>
                            <a:gd name="T13" fmla="*/ T12 w 9"/>
                            <a:gd name="T14" fmla="+- 0 194 148"/>
                            <a:gd name="T15" fmla="*/ 194 h 48"/>
                            <a:gd name="T16" fmla="+- 0 8022 8022"/>
                            <a:gd name="T17" fmla="*/ T16 w 9"/>
                            <a:gd name="T18" fmla="+- 0 196 148"/>
                            <a:gd name="T19" fmla="*/ 196 h 48"/>
                            <a:gd name="T20" fmla="+- 0 8031 8022"/>
                            <a:gd name="T21" fmla="*/ T20 w 9"/>
                            <a:gd name="T22" fmla="+- 0 196 148"/>
                            <a:gd name="T23" fmla="*/ 196 h 48"/>
                            <a:gd name="T24" fmla="+- 0 8031 8022"/>
                            <a:gd name="T25" fmla="*/ T24 w 9"/>
                            <a:gd name="T26" fmla="+- 0 194 148"/>
                            <a:gd name="T27" fmla="*/ 194 h 48"/>
                            <a:gd name="T28" fmla="+- 0 8031 8022"/>
                            <a:gd name="T29" fmla="*/ T28 w 9"/>
                            <a:gd name="T30" fmla="+- 0 187 148"/>
                            <a:gd name="T31" fmla="*/ 187 h 48"/>
                            <a:gd name="T32" fmla="+- 0 8031 8022"/>
                            <a:gd name="T33" fmla="*/ T32 w 9"/>
                            <a:gd name="T34" fmla="+- 0 185 148"/>
                            <a:gd name="T35" fmla="*/ 185 h 48"/>
                            <a:gd name="T36" fmla="+- 0 8031 8022"/>
                            <a:gd name="T37" fmla="*/ T36 w 9"/>
                            <a:gd name="T38" fmla="+- 0 148 148"/>
                            <a:gd name="T39" fmla="*/ 148 h 48"/>
                            <a:gd name="T40" fmla="+- 0 8022 8022"/>
                            <a:gd name="T41" fmla="*/ T40 w 9"/>
                            <a:gd name="T42" fmla="+- 0 148 148"/>
                            <a:gd name="T43" fmla="*/ 148 h 48"/>
                            <a:gd name="T44" fmla="+- 0 8022 8022"/>
                            <a:gd name="T45" fmla="*/ T44 w 9"/>
                            <a:gd name="T46" fmla="+- 0 157 148"/>
                            <a:gd name="T47" fmla="*/ 157 h 48"/>
                            <a:gd name="T48" fmla="+- 0 8031 8022"/>
                            <a:gd name="T49" fmla="*/ T48 w 9"/>
                            <a:gd name="T50" fmla="+- 0 157 148"/>
                            <a:gd name="T51" fmla="*/ 157 h 48"/>
                            <a:gd name="T52" fmla="+- 0 8031 8022"/>
                            <a:gd name="T53" fmla="*/ T52 w 9"/>
                            <a:gd name="T54" fmla="+- 0 148 148"/>
                            <a:gd name="T55" fmla="*/ 148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" h="48">
                              <a:moveTo>
                                <a:pt x="9" y="37"/>
                              </a:moveTo>
                              <a:lnTo>
                                <a:pt x="0" y="37"/>
                              </a:lnTo>
                              <a:lnTo>
                                <a:pt x="0" y="39"/>
                              </a:lnTo>
                              <a:lnTo>
                                <a:pt x="0" y="46"/>
                              </a:lnTo>
                              <a:lnTo>
                                <a:pt x="0" y="48"/>
                              </a:lnTo>
                              <a:lnTo>
                                <a:pt x="9" y="48"/>
                              </a:lnTo>
                              <a:lnTo>
                                <a:pt x="9" y="46"/>
                              </a:lnTo>
                              <a:lnTo>
                                <a:pt x="9" y="39"/>
                              </a:lnTo>
                              <a:lnTo>
                                <a:pt x="9" y="37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80EE9" id="docshape20" o:spid="_x0000_s1026" style="position:absolute;margin-left:401.1pt;margin-top:7.4pt;width:.45pt;height:2.4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" path="m9,37l,37r,2l,46r,2l9,48r,-2l9,39r,-2xm9,l,,,9r9,l9,xe" fillcolor="black" stroked="f">
                <v:path arrowok="t" o:connecttype="custom" o:connectlocs="5715,117475;0,117475;0,118745;0,123190;0,124460;5715,124460;5715,123190;5715,118745;5715,117475;5715,93980;0,93980;0,99695;5715,99695;5715,93980" o:connectangles="0,0,0,0,0,0,0,0,0,0,0,0,0,0"/>
                <w10:wrap type="topAndBottom" anchorx="page"/>
              </v:shape>
            </w:pict>
          </mc:Fallback>
        </mc:AlternateContent>
      </w:r>
      <w:r w:rsidRPr="00D54B0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5C5C0F7" wp14:editId="1E88AD28">
                <wp:simplePos x="0" y="0"/>
                <wp:positionH relativeFrom="page">
                  <wp:posOffset>5596890</wp:posOffset>
                </wp:positionH>
                <wp:positionV relativeFrom="paragraph">
                  <wp:posOffset>93980</wp:posOffset>
                </wp:positionV>
                <wp:extent cx="5715" cy="30480"/>
                <wp:effectExtent l="0" t="0" r="0" b="0"/>
                <wp:wrapTopAndBottom/>
                <wp:docPr id="12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30480"/>
                        </a:xfrm>
                        <a:custGeom>
                          <a:avLst/>
                          <a:gdLst>
                            <a:gd name="T0" fmla="+- 0 8823 8814"/>
                            <a:gd name="T1" fmla="*/ T0 w 9"/>
                            <a:gd name="T2" fmla="+- 0 185 148"/>
                            <a:gd name="T3" fmla="*/ 185 h 48"/>
                            <a:gd name="T4" fmla="+- 0 8814 8814"/>
                            <a:gd name="T5" fmla="*/ T4 w 9"/>
                            <a:gd name="T6" fmla="+- 0 185 148"/>
                            <a:gd name="T7" fmla="*/ 185 h 48"/>
                            <a:gd name="T8" fmla="+- 0 8814 8814"/>
                            <a:gd name="T9" fmla="*/ T8 w 9"/>
                            <a:gd name="T10" fmla="+- 0 187 148"/>
                            <a:gd name="T11" fmla="*/ 187 h 48"/>
                            <a:gd name="T12" fmla="+- 0 8814 8814"/>
                            <a:gd name="T13" fmla="*/ T12 w 9"/>
                            <a:gd name="T14" fmla="+- 0 194 148"/>
                            <a:gd name="T15" fmla="*/ 194 h 48"/>
                            <a:gd name="T16" fmla="+- 0 8814 8814"/>
                            <a:gd name="T17" fmla="*/ T16 w 9"/>
                            <a:gd name="T18" fmla="+- 0 196 148"/>
                            <a:gd name="T19" fmla="*/ 196 h 48"/>
                            <a:gd name="T20" fmla="+- 0 8823 8814"/>
                            <a:gd name="T21" fmla="*/ T20 w 9"/>
                            <a:gd name="T22" fmla="+- 0 196 148"/>
                            <a:gd name="T23" fmla="*/ 196 h 48"/>
                            <a:gd name="T24" fmla="+- 0 8823 8814"/>
                            <a:gd name="T25" fmla="*/ T24 w 9"/>
                            <a:gd name="T26" fmla="+- 0 194 148"/>
                            <a:gd name="T27" fmla="*/ 194 h 48"/>
                            <a:gd name="T28" fmla="+- 0 8823 8814"/>
                            <a:gd name="T29" fmla="*/ T28 w 9"/>
                            <a:gd name="T30" fmla="+- 0 187 148"/>
                            <a:gd name="T31" fmla="*/ 187 h 48"/>
                            <a:gd name="T32" fmla="+- 0 8823 8814"/>
                            <a:gd name="T33" fmla="*/ T32 w 9"/>
                            <a:gd name="T34" fmla="+- 0 185 148"/>
                            <a:gd name="T35" fmla="*/ 185 h 48"/>
                            <a:gd name="T36" fmla="+- 0 8823 8814"/>
                            <a:gd name="T37" fmla="*/ T36 w 9"/>
                            <a:gd name="T38" fmla="+- 0 148 148"/>
                            <a:gd name="T39" fmla="*/ 148 h 48"/>
                            <a:gd name="T40" fmla="+- 0 8814 8814"/>
                            <a:gd name="T41" fmla="*/ T40 w 9"/>
                            <a:gd name="T42" fmla="+- 0 148 148"/>
                            <a:gd name="T43" fmla="*/ 148 h 48"/>
                            <a:gd name="T44" fmla="+- 0 8814 8814"/>
                            <a:gd name="T45" fmla="*/ T44 w 9"/>
                            <a:gd name="T46" fmla="+- 0 157 148"/>
                            <a:gd name="T47" fmla="*/ 157 h 48"/>
                            <a:gd name="T48" fmla="+- 0 8823 8814"/>
                            <a:gd name="T49" fmla="*/ T48 w 9"/>
                            <a:gd name="T50" fmla="+- 0 157 148"/>
                            <a:gd name="T51" fmla="*/ 157 h 48"/>
                            <a:gd name="T52" fmla="+- 0 8823 8814"/>
                            <a:gd name="T53" fmla="*/ T52 w 9"/>
                            <a:gd name="T54" fmla="+- 0 148 148"/>
                            <a:gd name="T55" fmla="*/ 148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" h="48">
                              <a:moveTo>
                                <a:pt x="9" y="37"/>
                              </a:moveTo>
                              <a:lnTo>
                                <a:pt x="0" y="37"/>
                              </a:lnTo>
                              <a:lnTo>
                                <a:pt x="0" y="39"/>
                              </a:lnTo>
                              <a:lnTo>
                                <a:pt x="0" y="46"/>
                              </a:lnTo>
                              <a:lnTo>
                                <a:pt x="0" y="48"/>
                              </a:lnTo>
                              <a:lnTo>
                                <a:pt x="9" y="48"/>
                              </a:lnTo>
                              <a:lnTo>
                                <a:pt x="9" y="46"/>
                              </a:lnTo>
                              <a:lnTo>
                                <a:pt x="9" y="39"/>
                              </a:lnTo>
                              <a:lnTo>
                                <a:pt x="9" y="37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61222" id="docshape21" o:spid="_x0000_s1026" style="position:absolute;margin-left:440.7pt;margin-top:7.4pt;width:.45pt;height:2.4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" path="m9,37l,37r,2l,46r,2l9,48r,-2l9,39r,-2xm9,l,,,9r9,l9,xe" fillcolor="black" stroked="f">
                <v:path arrowok="t" o:connecttype="custom" o:connectlocs="5715,117475;0,117475;0,118745;0,123190;0,124460;5715,124460;5715,123190;5715,118745;5715,117475;5715,93980;0,93980;0,99695;5715,99695;5715,93980" o:connectangles="0,0,0,0,0,0,0,0,0,0,0,0,0,0"/>
                <w10:wrap type="topAndBottom" anchorx="page"/>
              </v:shape>
            </w:pict>
          </mc:Fallback>
        </mc:AlternateContent>
      </w:r>
      <w:r w:rsidRPr="00D54B0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C67A0CF" wp14:editId="2E9117C4">
                <wp:simplePos x="0" y="0"/>
                <wp:positionH relativeFrom="page">
                  <wp:posOffset>6240145</wp:posOffset>
                </wp:positionH>
                <wp:positionV relativeFrom="paragraph">
                  <wp:posOffset>93980</wp:posOffset>
                </wp:positionV>
                <wp:extent cx="5715" cy="30480"/>
                <wp:effectExtent l="0" t="0" r="0" b="0"/>
                <wp:wrapTopAndBottom/>
                <wp:docPr id="11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30480"/>
                        </a:xfrm>
                        <a:custGeom>
                          <a:avLst/>
                          <a:gdLst>
                            <a:gd name="T0" fmla="+- 0 9836 9827"/>
                            <a:gd name="T1" fmla="*/ T0 w 9"/>
                            <a:gd name="T2" fmla="+- 0 185 148"/>
                            <a:gd name="T3" fmla="*/ 185 h 48"/>
                            <a:gd name="T4" fmla="+- 0 9827 9827"/>
                            <a:gd name="T5" fmla="*/ T4 w 9"/>
                            <a:gd name="T6" fmla="+- 0 185 148"/>
                            <a:gd name="T7" fmla="*/ 185 h 48"/>
                            <a:gd name="T8" fmla="+- 0 9827 9827"/>
                            <a:gd name="T9" fmla="*/ T8 w 9"/>
                            <a:gd name="T10" fmla="+- 0 187 148"/>
                            <a:gd name="T11" fmla="*/ 187 h 48"/>
                            <a:gd name="T12" fmla="+- 0 9827 9827"/>
                            <a:gd name="T13" fmla="*/ T12 w 9"/>
                            <a:gd name="T14" fmla="+- 0 194 148"/>
                            <a:gd name="T15" fmla="*/ 194 h 48"/>
                            <a:gd name="T16" fmla="+- 0 9827 9827"/>
                            <a:gd name="T17" fmla="*/ T16 w 9"/>
                            <a:gd name="T18" fmla="+- 0 196 148"/>
                            <a:gd name="T19" fmla="*/ 196 h 48"/>
                            <a:gd name="T20" fmla="+- 0 9836 9827"/>
                            <a:gd name="T21" fmla="*/ T20 w 9"/>
                            <a:gd name="T22" fmla="+- 0 196 148"/>
                            <a:gd name="T23" fmla="*/ 196 h 48"/>
                            <a:gd name="T24" fmla="+- 0 9836 9827"/>
                            <a:gd name="T25" fmla="*/ T24 w 9"/>
                            <a:gd name="T26" fmla="+- 0 194 148"/>
                            <a:gd name="T27" fmla="*/ 194 h 48"/>
                            <a:gd name="T28" fmla="+- 0 9836 9827"/>
                            <a:gd name="T29" fmla="*/ T28 w 9"/>
                            <a:gd name="T30" fmla="+- 0 187 148"/>
                            <a:gd name="T31" fmla="*/ 187 h 48"/>
                            <a:gd name="T32" fmla="+- 0 9836 9827"/>
                            <a:gd name="T33" fmla="*/ T32 w 9"/>
                            <a:gd name="T34" fmla="+- 0 185 148"/>
                            <a:gd name="T35" fmla="*/ 185 h 48"/>
                            <a:gd name="T36" fmla="+- 0 9836 9827"/>
                            <a:gd name="T37" fmla="*/ T36 w 9"/>
                            <a:gd name="T38" fmla="+- 0 148 148"/>
                            <a:gd name="T39" fmla="*/ 148 h 48"/>
                            <a:gd name="T40" fmla="+- 0 9827 9827"/>
                            <a:gd name="T41" fmla="*/ T40 w 9"/>
                            <a:gd name="T42" fmla="+- 0 148 148"/>
                            <a:gd name="T43" fmla="*/ 148 h 48"/>
                            <a:gd name="T44" fmla="+- 0 9827 9827"/>
                            <a:gd name="T45" fmla="*/ T44 w 9"/>
                            <a:gd name="T46" fmla="+- 0 157 148"/>
                            <a:gd name="T47" fmla="*/ 157 h 48"/>
                            <a:gd name="T48" fmla="+- 0 9836 9827"/>
                            <a:gd name="T49" fmla="*/ T48 w 9"/>
                            <a:gd name="T50" fmla="+- 0 157 148"/>
                            <a:gd name="T51" fmla="*/ 157 h 48"/>
                            <a:gd name="T52" fmla="+- 0 9836 9827"/>
                            <a:gd name="T53" fmla="*/ T52 w 9"/>
                            <a:gd name="T54" fmla="+- 0 148 148"/>
                            <a:gd name="T55" fmla="*/ 148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" h="48">
                              <a:moveTo>
                                <a:pt x="9" y="37"/>
                              </a:moveTo>
                              <a:lnTo>
                                <a:pt x="0" y="37"/>
                              </a:lnTo>
                              <a:lnTo>
                                <a:pt x="0" y="39"/>
                              </a:lnTo>
                              <a:lnTo>
                                <a:pt x="0" y="46"/>
                              </a:lnTo>
                              <a:lnTo>
                                <a:pt x="0" y="48"/>
                              </a:lnTo>
                              <a:lnTo>
                                <a:pt x="9" y="48"/>
                              </a:lnTo>
                              <a:lnTo>
                                <a:pt x="9" y="46"/>
                              </a:lnTo>
                              <a:lnTo>
                                <a:pt x="9" y="39"/>
                              </a:lnTo>
                              <a:lnTo>
                                <a:pt x="9" y="37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2BF1B" id="docshape22" o:spid="_x0000_s1026" style="position:absolute;margin-left:491.35pt;margin-top:7.4pt;width:.45pt;height:2.4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" path="m9,37l,37r,2l,46r,2l9,48r,-2l9,39r,-2xm9,l,,,9r9,l9,xe" fillcolor="black" stroked="f">
                <v:path arrowok="t" o:connecttype="custom" o:connectlocs="5715,117475;0,117475;0,118745;0,123190;0,124460;5715,124460;5715,123190;5715,118745;5715,117475;5715,93980;0,93980;0,99695;5715,99695;5715,93980" o:connectangles="0,0,0,0,0,0,0,0,0,0,0,0,0,0"/>
                <w10:wrap type="topAndBottom" anchorx="page"/>
              </v:shape>
            </w:pict>
          </mc:Fallback>
        </mc:AlternateContent>
      </w:r>
      <w:r w:rsidRPr="00D54B0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F4989B5" wp14:editId="13348D85">
                <wp:simplePos x="0" y="0"/>
                <wp:positionH relativeFrom="page">
                  <wp:posOffset>7085965</wp:posOffset>
                </wp:positionH>
                <wp:positionV relativeFrom="paragraph">
                  <wp:posOffset>93980</wp:posOffset>
                </wp:positionV>
                <wp:extent cx="5715" cy="30480"/>
                <wp:effectExtent l="0" t="0" r="0" b="0"/>
                <wp:wrapTopAndBottom/>
                <wp:docPr id="10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30480"/>
                        </a:xfrm>
                        <a:custGeom>
                          <a:avLst/>
                          <a:gdLst>
                            <a:gd name="T0" fmla="+- 0 11168 11159"/>
                            <a:gd name="T1" fmla="*/ T0 w 9"/>
                            <a:gd name="T2" fmla="+- 0 185 148"/>
                            <a:gd name="T3" fmla="*/ 185 h 48"/>
                            <a:gd name="T4" fmla="+- 0 11159 11159"/>
                            <a:gd name="T5" fmla="*/ T4 w 9"/>
                            <a:gd name="T6" fmla="+- 0 185 148"/>
                            <a:gd name="T7" fmla="*/ 185 h 48"/>
                            <a:gd name="T8" fmla="+- 0 11159 11159"/>
                            <a:gd name="T9" fmla="*/ T8 w 9"/>
                            <a:gd name="T10" fmla="+- 0 187 148"/>
                            <a:gd name="T11" fmla="*/ 187 h 48"/>
                            <a:gd name="T12" fmla="+- 0 11159 11159"/>
                            <a:gd name="T13" fmla="*/ T12 w 9"/>
                            <a:gd name="T14" fmla="+- 0 194 148"/>
                            <a:gd name="T15" fmla="*/ 194 h 48"/>
                            <a:gd name="T16" fmla="+- 0 11159 11159"/>
                            <a:gd name="T17" fmla="*/ T16 w 9"/>
                            <a:gd name="T18" fmla="+- 0 196 148"/>
                            <a:gd name="T19" fmla="*/ 196 h 48"/>
                            <a:gd name="T20" fmla="+- 0 11168 11159"/>
                            <a:gd name="T21" fmla="*/ T20 w 9"/>
                            <a:gd name="T22" fmla="+- 0 196 148"/>
                            <a:gd name="T23" fmla="*/ 196 h 48"/>
                            <a:gd name="T24" fmla="+- 0 11168 11159"/>
                            <a:gd name="T25" fmla="*/ T24 w 9"/>
                            <a:gd name="T26" fmla="+- 0 194 148"/>
                            <a:gd name="T27" fmla="*/ 194 h 48"/>
                            <a:gd name="T28" fmla="+- 0 11168 11159"/>
                            <a:gd name="T29" fmla="*/ T28 w 9"/>
                            <a:gd name="T30" fmla="+- 0 187 148"/>
                            <a:gd name="T31" fmla="*/ 187 h 48"/>
                            <a:gd name="T32" fmla="+- 0 11168 11159"/>
                            <a:gd name="T33" fmla="*/ T32 w 9"/>
                            <a:gd name="T34" fmla="+- 0 185 148"/>
                            <a:gd name="T35" fmla="*/ 185 h 48"/>
                            <a:gd name="T36" fmla="+- 0 11168 11159"/>
                            <a:gd name="T37" fmla="*/ T36 w 9"/>
                            <a:gd name="T38" fmla="+- 0 148 148"/>
                            <a:gd name="T39" fmla="*/ 148 h 48"/>
                            <a:gd name="T40" fmla="+- 0 11159 11159"/>
                            <a:gd name="T41" fmla="*/ T40 w 9"/>
                            <a:gd name="T42" fmla="+- 0 148 148"/>
                            <a:gd name="T43" fmla="*/ 148 h 48"/>
                            <a:gd name="T44" fmla="+- 0 11159 11159"/>
                            <a:gd name="T45" fmla="*/ T44 w 9"/>
                            <a:gd name="T46" fmla="+- 0 157 148"/>
                            <a:gd name="T47" fmla="*/ 157 h 48"/>
                            <a:gd name="T48" fmla="+- 0 11168 11159"/>
                            <a:gd name="T49" fmla="*/ T48 w 9"/>
                            <a:gd name="T50" fmla="+- 0 157 148"/>
                            <a:gd name="T51" fmla="*/ 157 h 48"/>
                            <a:gd name="T52" fmla="+- 0 11168 11159"/>
                            <a:gd name="T53" fmla="*/ T52 w 9"/>
                            <a:gd name="T54" fmla="+- 0 148 148"/>
                            <a:gd name="T55" fmla="*/ 148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" h="48">
                              <a:moveTo>
                                <a:pt x="9" y="37"/>
                              </a:moveTo>
                              <a:lnTo>
                                <a:pt x="0" y="37"/>
                              </a:lnTo>
                              <a:lnTo>
                                <a:pt x="0" y="39"/>
                              </a:lnTo>
                              <a:lnTo>
                                <a:pt x="0" y="46"/>
                              </a:lnTo>
                              <a:lnTo>
                                <a:pt x="0" y="48"/>
                              </a:lnTo>
                              <a:lnTo>
                                <a:pt x="9" y="48"/>
                              </a:lnTo>
                              <a:lnTo>
                                <a:pt x="9" y="46"/>
                              </a:lnTo>
                              <a:lnTo>
                                <a:pt x="9" y="39"/>
                              </a:lnTo>
                              <a:lnTo>
                                <a:pt x="9" y="37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C3A7C" id="docshape23" o:spid="_x0000_s1026" style="position:absolute;margin-left:557.95pt;margin-top:7.4pt;width:.45pt;height:2.4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" path="m9,37l,37r,2l,46r,2l9,48r,-2l9,39r,-2xm9,l,,,9r9,l9,xe" fillcolor="black" stroked="f">
                <v:path arrowok="t" o:connecttype="custom" o:connectlocs="5715,117475;0,117475;0,118745;0,123190;0,124460;5715,124460;5715,123190;5715,118745;5715,117475;5715,93980;0,93980;0,99695;5715,99695;5715,93980" o:connectangles="0,0,0,0,0,0,0,0,0,0,0,0,0,0"/>
                <w10:wrap type="topAndBottom" anchorx="page"/>
              </v:shape>
            </w:pict>
          </mc:Fallback>
        </mc:AlternateContent>
      </w:r>
      <w:r w:rsidRPr="00D54B0C">
        <w:rPr>
          <w:rFonts w:ascii="Times New Roman" w:hAnsi="Times New Roman"/>
          <w:sz w:val="28"/>
          <w:szCs w:val="28"/>
        </w:rPr>
        <w:t>2.5  План</w:t>
      </w:r>
      <w:r w:rsidRPr="00D54B0C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54B0C">
        <w:rPr>
          <w:rFonts w:ascii="Times New Roman" w:hAnsi="Times New Roman"/>
          <w:sz w:val="28"/>
          <w:szCs w:val="28"/>
        </w:rPr>
        <w:t>внеурочной</w:t>
      </w:r>
      <w:r w:rsidRPr="00D54B0C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54B0C">
        <w:rPr>
          <w:rFonts w:ascii="Times New Roman" w:hAnsi="Times New Roman"/>
          <w:sz w:val="28"/>
          <w:szCs w:val="28"/>
        </w:rPr>
        <w:t>деятельности</w:t>
      </w:r>
      <w:r w:rsidRPr="00D54B0C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54B0C">
        <w:rPr>
          <w:rFonts w:ascii="Times New Roman" w:hAnsi="Times New Roman"/>
          <w:sz w:val="28"/>
          <w:szCs w:val="28"/>
        </w:rPr>
        <w:t>определяет</w:t>
      </w:r>
      <w:r w:rsidRPr="00D54B0C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54B0C">
        <w:rPr>
          <w:rFonts w:ascii="Times New Roman" w:hAnsi="Times New Roman"/>
          <w:sz w:val="28"/>
          <w:szCs w:val="28"/>
        </w:rPr>
        <w:t>состав</w:t>
      </w:r>
      <w:r w:rsidRPr="00D54B0C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54B0C">
        <w:rPr>
          <w:rFonts w:ascii="Times New Roman" w:hAnsi="Times New Roman"/>
          <w:sz w:val="28"/>
          <w:szCs w:val="28"/>
        </w:rPr>
        <w:t>и</w:t>
      </w:r>
      <w:r w:rsidRPr="00D54B0C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54B0C">
        <w:rPr>
          <w:rFonts w:ascii="Times New Roman" w:hAnsi="Times New Roman"/>
          <w:sz w:val="28"/>
          <w:szCs w:val="28"/>
        </w:rPr>
        <w:t>структуру</w:t>
      </w:r>
      <w:r w:rsidRPr="00D54B0C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54B0C">
        <w:rPr>
          <w:rFonts w:ascii="Times New Roman" w:hAnsi="Times New Roman"/>
          <w:sz w:val="28"/>
          <w:szCs w:val="28"/>
        </w:rPr>
        <w:t>направлений, формы организации, объем внеурочной деятельности для</w:t>
      </w:r>
      <w:r w:rsidRPr="00D54B0C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54B0C">
        <w:rPr>
          <w:rFonts w:ascii="Times New Roman" w:hAnsi="Times New Roman"/>
          <w:sz w:val="28"/>
          <w:szCs w:val="28"/>
        </w:rPr>
        <w:t>обучающихся при получении начального общего образования (до 237 часов за</w:t>
      </w:r>
      <w:r w:rsidRPr="00D54B0C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54B0C">
        <w:rPr>
          <w:rFonts w:ascii="Times New Roman" w:hAnsi="Times New Roman"/>
          <w:sz w:val="28"/>
          <w:szCs w:val="28"/>
        </w:rPr>
        <w:t>четыре года обучения) , основного общего образования (до 510 часов за пять лет обучения) и среднего общего образования (до 102 часов за год обучения) с учетом интересов обучающихся и возможностей образовательной организации.</w:t>
      </w:r>
    </w:p>
    <w:p w:rsidR="00D54B0C" w:rsidRPr="00D54B0C" w:rsidRDefault="00D54B0C" w:rsidP="00325C38">
      <w:pPr>
        <w:pStyle w:val="af0"/>
        <w:spacing w:after="0" w:line="276" w:lineRule="auto"/>
        <w:ind w:left="426" w:right="192"/>
        <w:jc w:val="both"/>
        <w:rPr>
          <w:spacing w:val="-2"/>
          <w:sz w:val="28"/>
          <w:szCs w:val="28"/>
        </w:rPr>
      </w:pPr>
      <w:r w:rsidRPr="00D54B0C">
        <w:rPr>
          <w:sz w:val="28"/>
          <w:szCs w:val="28"/>
        </w:rPr>
        <w:t>2.6  Внеурочная деятельность</w:t>
      </w:r>
      <w:r w:rsidRPr="00D54B0C">
        <w:rPr>
          <w:spacing w:val="40"/>
          <w:sz w:val="28"/>
          <w:szCs w:val="28"/>
        </w:rPr>
        <w:t xml:space="preserve"> </w:t>
      </w:r>
      <w:r w:rsidRPr="00D54B0C">
        <w:rPr>
          <w:sz w:val="28"/>
          <w:szCs w:val="28"/>
        </w:rPr>
        <w:t xml:space="preserve">может осуществляться по различным схемам, в том </w:t>
      </w:r>
      <w:r w:rsidRPr="00D54B0C">
        <w:rPr>
          <w:spacing w:val="-2"/>
          <w:sz w:val="28"/>
          <w:szCs w:val="28"/>
        </w:rPr>
        <w:t>числе:</w:t>
      </w:r>
    </w:p>
    <w:p w:rsidR="00D54B0C" w:rsidRPr="00D54B0C" w:rsidRDefault="00D54B0C" w:rsidP="00325C38">
      <w:pPr>
        <w:pStyle w:val="af0"/>
        <w:spacing w:after="0" w:line="276" w:lineRule="auto"/>
        <w:ind w:left="426" w:right="192"/>
        <w:jc w:val="both"/>
        <w:rPr>
          <w:sz w:val="28"/>
          <w:szCs w:val="28"/>
        </w:rPr>
      </w:pPr>
      <w:r w:rsidRPr="00D54B0C">
        <w:rPr>
          <w:spacing w:val="-2"/>
          <w:sz w:val="28"/>
          <w:szCs w:val="28"/>
        </w:rPr>
        <w:t>-</w:t>
      </w:r>
      <w:r w:rsidRPr="00D54B0C">
        <w:rPr>
          <w:spacing w:val="-5"/>
          <w:sz w:val="28"/>
          <w:szCs w:val="28"/>
        </w:rPr>
        <w:t xml:space="preserve"> </w:t>
      </w:r>
      <w:r w:rsidRPr="00D54B0C">
        <w:rPr>
          <w:spacing w:val="-2"/>
          <w:sz w:val="28"/>
          <w:szCs w:val="28"/>
        </w:rPr>
        <w:t>непосредственно</w:t>
      </w:r>
      <w:r w:rsidRPr="00D54B0C">
        <w:rPr>
          <w:spacing w:val="-3"/>
          <w:sz w:val="28"/>
          <w:szCs w:val="28"/>
        </w:rPr>
        <w:t xml:space="preserve"> </w:t>
      </w:r>
      <w:r w:rsidRPr="00D54B0C">
        <w:rPr>
          <w:spacing w:val="-2"/>
          <w:sz w:val="28"/>
          <w:szCs w:val="28"/>
        </w:rPr>
        <w:t>в</w:t>
      </w:r>
      <w:r w:rsidRPr="00D54B0C">
        <w:rPr>
          <w:spacing w:val="-3"/>
          <w:sz w:val="28"/>
          <w:szCs w:val="28"/>
        </w:rPr>
        <w:t xml:space="preserve"> </w:t>
      </w:r>
      <w:r w:rsidRPr="00D54B0C">
        <w:rPr>
          <w:spacing w:val="-2"/>
          <w:sz w:val="28"/>
          <w:szCs w:val="28"/>
        </w:rPr>
        <w:t>образовательной</w:t>
      </w:r>
      <w:r w:rsidRPr="00D54B0C">
        <w:rPr>
          <w:spacing w:val="-5"/>
          <w:sz w:val="28"/>
          <w:szCs w:val="28"/>
        </w:rPr>
        <w:t xml:space="preserve"> </w:t>
      </w:r>
      <w:r w:rsidRPr="00D54B0C">
        <w:rPr>
          <w:spacing w:val="-2"/>
          <w:sz w:val="28"/>
          <w:szCs w:val="28"/>
        </w:rPr>
        <w:t>организации;</w:t>
      </w:r>
    </w:p>
    <w:p w:rsidR="00D54B0C" w:rsidRPr="00D54B0C" w:rsidRDefault="00D54B0C" w:rsidP="00325C38">
      <w:pPr>
        <w:pStyle w:val="af0"/>
        <w:spacing w:after="0" w:line="276" w:lineRule="auto"/>
        <w:ind w:left="426" w:right="678"/>
        <w:rPr>
          <w:sz w:val="28"/>
          <w:szCs w:val="28"/>
        </w:rPr>
      </w:pPr>
      <w:r w:rsidRPr="00D54B0C">
        <w:rPr>
          <w:sz w:val="28"/>
          <w:szCs w:val="28"/>
        </w:rPr>
        <w:t>- совместно с организациями и</w:t>
      </w:r>
      <w:r w:rsidRPr="00D54B0C">
        <w:rPr>
          <w:spacing w:val="29"/>
          <w:sz w:val="28"/>
          <w:szCs w:val="28"/>
        </w:rPr>
        <w:t xml:space="preserve"> </w:t>
      </w:r>
      <w:r w:rsidRPr="00D54B0C">
        <w:rPr>
          <w:sz w:val="28"/>
          <w:szCs w:val="28"/>
        </w:rPr>
        <w:t>учреждениями дополнительного образования детей, спортивными объектами, учреждениями культуры;</w:t>
      </w:r>
    </w:p>
    <w:p w:rsidR="00D54B0C" w:rsidRPr="00D54B0C" w:rsidRDefault="00D54B0C" w:rsidP="00325C38">
      <w:pPr>
        <w:tabs>
          <w:tab w:val="left" w:pos="397"/>
        </w:tabs>
        <w:spacing w:line="276" w:lineRule="auto"/>
        <w:ind w:left="426" w:right="1215"/>
        <w:rPr>
          <w:sz w:val="28"/>
          <w:szCs w:val="28"/>
        </w:rPr>
      </w:pPr>
      <w:r w:rsidRPr="00D54B0C">
        <w:rPr>
          <w:sz w:val="28"/>
          <w:szCs w:val="28"/>
        </w:rPr>
        <w:t>- в</w:t>
      </w:r>
      <w:r w:rsidRPr="00D54B0C">
        <w:rPr>
          <w:spacing w:val="80"/>
          <w:sz w:val="28"/>
          <w:szCs w:val="28"/>
        </w:rPr>
        <w:t xml:space="preserve"> </w:t>
      </w:r>
      <w:r w:rsidRPr="00D54B0C">
        <w:rPr>
          <w:sz w:val="28"/>
          <w:szCs w:val="28"/>
        </w:rPr>
        <w:t>сотрудничестве</w:t>
      </w:r>
      <w:r w:rsidRPr="00D54B0C">
        <w:rPr>
          <w:spacing w:val="80"/>
          <w:sz w:val="28"/>
          <w:szCs w:val="28"/>
        </w:rPr>
        <w:t xml:space="preserve"> </w:t>
      </w:r>
      <w:r w:rsidRPr="00D54B0C">
        <w:rPr>
          <w:sz w:val="28"/>
          <w:szCs w:val="28"/>
        </w:rPr>
        <w:t>с</w:t>
      </w:r>
      <w:r w:rsidRPr="00D54B0C">
        <w:rPr>
          <w:spacing w:val="80"/>
          <w:sz w:val="28"/>
          <w:szCs w:val="28"/>
        </w:rPr>
        <w:t xml:space="preserve"> </w:t>
      </w:r>
      <w:r w:rsidRPr="00D54B0C">
        <w:rPr>
          <w:sz w:val="28"/>
          <w:szCs w:val="28"/>
        </w:rPr>
        <w:t>другими</w:t>
      </w:r>
      <w:r w:rsidRPr="00D54B0C">
        <w:rPr>
          <w:spacing w:val="80"/>
          <w:sz w:val="28"/>
          <w:szCs w:val="28"/>
        </w:rPr>
        <w:t xml:space="preserve"> </w:t>
      </w:r>
      <w:r w:rsidRPr="00D54B0C">
        <w:rPr>
          <w:sz w:val="28"/>
          <w:szCs w:val="28"/>
        </w:rPr>
        <w:t>организациями</w:t>
      </w:r>
      <w:r w:rsidRPr="00D54B0C">
        <w:rPr>
          <w:spacing w:val="80"/>
          <w:sz w:val="28"/>
          <w:szCs w:val="28"/>
        </w:rPr>
        <w:t xml:space="preserve"> </w:t>
      </w:r>
      <w:r w:rsidRPr="00D54B0C">
        <w:rPr>
          <w:sz w:val="28"/>
          <w:szCs w:val="28"/>
        </w:rPr>
        <w:t>и</w:t>
      </w:r>
      <w:r w:rsidRPr="00D54B0C">
        <w:rPr>
          <w:spacing w:val="80"/>
          <w:sz w:val="28"/>
          <w:szCs w:val="28"/>
        </w:rPr>
        <w:t xml:space="preserve"> </w:t>
      </w:r>
      <w:r w:rsidRPr="00D54B0C">
        <w:rPr>
          <w:sz w:val="28"/>
          <w:szCs w:val="28"/>
        </w:rPr>
        <w:t>с</w:t>
      </w:r>
      <w:r w:rsidRPr="00D54B0C">
        <w:rPr>
          <w:spacing w:val="80"/>
          <w:sz w:val="28"/>
          <w:szCs w:val="28"/>
        </w:rPr>
        <w:t xml:space="preserve"> </w:t>
      </w:r>
      <w:r w:rsidRPr="00D54B0C">
        <w:rPr>
          <w:sz w:val="28"/>
          <w:szCs w:val="28"/>
        </w:rPr>
        <w:t>участием</w:t>
      </w:r>
      <w:r w:rsidRPr="00D54B0C">
        <w:rPr>
          <w:spacing w:val="80"/>
          <w:sz w:val="28"/>
          <w:szCs w:val="28"/>
        </w:rPr>
        <w:t xml:space="preserve"> </w:t>
      </w:r>
      <w:r w:rsidRPr="00D54B0C">
        <w:rPr>
          <w:sz w:val="28"/>
          <w:szCs w:val="28"/>
        </w:rPr>
        <w:t>педагогов</w:t>
      </w:r>
      <w:r w:rsidRPr="00D54B0C">
        <w:rPr>
          <w:spacing w:val="40"/>
          <w:sz w:val="28"/>
          <w:szCs w:val="28"/>
        </w:rPr>
        <w:t xml:space="preserve"> </w:t>
      </w:r>
      <w:r w:rsidRPr="00D54B0C">
        <w:rPr>
          <w:sz w:val="28"/>
          <w:szCs w:val="28"/>
        </w:rPr>
        <w:t>образовательной организации.</w:t>
      </w:r>
    </w:p>
    <w:p w:rsidR="00D54B0C" w:rsidRDefault="00D54B0C" w:rsidP="00D54B0C">
      <w:pPr>
        <w:pStyle w:val="1"/>
        <w:keepNext w:val="0"/>
        <w:widowControl w:val="0"/>
        <w:tabs>
          <w:tab w:val="left" w:pos="3057"/>
        </w:tabs>
        <w:autoSpaceDE w:val="0"/>
        <w:autoSpaceDN w:val="0"/>
        <w:spacing w:before="2"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D54B0C" w:rsidRPr="00D54B0C" w:rsidRDefault="00D54B0C" w:rsidP="00D54B0C">
      <w:pPr>
        <w:pStyle w:val="1"/>
        <w:keepNext w:val="0"/>
        <w:widowControl w:val="0"/>
        <w:numPr>
          <w:ilvl w:val="0"/>
          <w:numId w:val="186"/>
        </w:numPr>
        <w:tabs>
          <w:tab w:val="left" w:pos="3057"/>
        </w:tabs>
        <w:autoSpaceDE w:val="0"/>
        <w:autoSpaceDN w:val="0"/>
        <w:spacing w:before="2" w:after="0"/>
        <w:rPr>
          <w:rFonts w:ascii="Times New Roman" w:hAnsi="Times New Roman" w:cs="Times New Roman"/>
          <w:sz w:val="28"/>
          <w:szCs w:val="28"/>
        </w:rPr>
      </w:pPr>
      <w:r w:rsidRPr="00D54B0C">
        <w:rPr>
          <w:rFonts w:ascii="Times New Roman" w:hAnsi="Times New Roman" w:cs="Times New Roman"/>
          <w:sz w:val="28"/>
          <w:szCs w:val="28"/>
        </w:rPr>
        <w:t>Основные</w:t>
      </w:r>
      <w:r w:rsidRPr="00D54B0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54B0C">
        <w:rPr>
          <w:rFonts w:ascii="Times New Roman" w:hAnsi="Times New Roman" w:cs="Times New Roman"/>
          <w:sz w:val="28"/>
          <w:szCs w:val="28"/>
        </w:rPr>
        <w:t>принципы</w:t>
      </w:r>
      <w:r w:rsidRPr="00D54B0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4B0C">
        <w:rPr>
          <w:rFonts w:ascii="Times New Roman" w:hAnsi="Times New Roman" w:cs="Times New Roman"/>
          <w:spacing w:val="-2"/>
          <w:sz w:val="28"/>
          <w:szCs w:val="28"/>
        </w:rPr>
        <w:t>плана:</w:t>
      </w:r>
    </w:p>
    <w:p w:rsidR="00D54B0C" w:rsidRPr="00D54B0C" w:rsidRDefault="00D54B0C" w:rsidP="00D54B0C">
      <w:pPr>
        <w:pStyle w:val="af0"/>
        <w:spacing w:before="89" w:line="319" w:lineRule="exact"/>
        <w:ind w:left="112"/>
        <w:rPr>
          <w:spacing w:val="-4"/>
          <w:sz w:val="28"/>
          <w:szCs w:val="28"/>
        </w:rPr>
      </w:pPr>
      <w:r w:rsidRPr="00D54B0C">
        <w:rPr>
          <w:spacing w:val="-4"/>
          <w:sz w:val="28"/>
          <w:szCs w:val="28"/>
        </w:rPr>
        <w:t>3.1.</w:t>
      </w:r>
    </w:p>
    <w:p w:rsidR="00D54B0C" w:rsidRPr="00D54B0C" w:rsidRDefault="00D54B0C" w:rsidP="00D54B0C">
      <w:pPr>
        <w:pStyle w:val="af0"/>
        <w:spacing w:after="0" w:line="276" w:lineRule="auto"/>
        <w:ind w:left="112"/>
        <w:rPr>
          <w:sz w:val="28"/>
        </w:rPr>
      </w:pPr>
      <w:r>
        <w:rPr>
          <w:spacing w:val="-4"/>
        </w:rPr>
        <w:t xml:space="preserve">- </w:t>
      </w:r>
      <w:r w:rsidRPr="00D54B0C">
        <w:rPr>
          <w:spacing w:val="-4"/>
          <w:sz w:val="28"/>
        </w:rPr>
        <w:t>учет</w:t>
      </w:r>
      <w:r w:rsidRPr="00D54B0C">
        <w:rPr>
          <w:sz w:val="28"/>
        </w:rPr>
        <w:tab/>
      </w:r>
      <w:r w:rsidRPr="00D54B0C">
        <w:rPr>
          <w:spacing w:val="-2"/>
          <w:sz w:val="28"/>
        </w:rPr>
        <w:t>познавательных</w:t>
      </w:r>
      <w:r w:rsidRPr="00D54B0C">
        <w:rPr>
          <w:sz w:val="28"/>
        </w:rPr>
        <w:tab/>
      </w:r>
      <w:r w:rsidRPr="00D54B0C">
        <w:rPr>
          <w:spacing w:val="-2"/>
          <w:sz w:val="28"/>
        </w:rPr>
        <w:t>потребностей</w:t>
      </w:r>
      <w:r w:rsidRPr="00D54B0C">
        <w:rPr>
          <w:sz w:val="28"/>
        </w:rPr>
        <w:tab/>
      </w:r>
      <w:r w:rsidRPr="00D54B0C">
        <w:rPr>
          <w:spacing w:val="-2"/>
          <w:sz w:val="28"/>
        </w:rPr>
        <w:t>обучающихся</w:t>
      </w:r>
      <w:r w:rsidRPr="00D54B0C">
        <w:rPr>
          <w:sz w:val="28"/>
        </w:rPr>
        <w:tab/>
      </w:r>
      <w:r w:rsidRPr="00D54B0C">
        <w:rPr>
          <w:spacing w:val="-10"/>
          <w:sz w:val="28"/>
        </w:rPr>
        <w:t>и</w:t>
      </w:r>
      <w:r w:rsidRPr="00D54B0C">
        <w:rPr>
          <w:sz w:val="28"/>
        </w:rPr>
        <w:tab/>
      </w:r>
      <w:r w:rsidRPr="00D54B0C">
        <w:rPr>
          <w:spacing w:val="-2"/>
          <w:sz w:val="28"/>
        </w:rPr>
        <w:t>социального</w:t>
      </w:r>
      <w:r>
        <w:rPr>
          <w:sz w:val="28"/>
        </w:rPr>
        <w:t xml:space="preserve"> </w:t>
      </w:r>
      <w:r w:rsidRPr="00D54B0C">
        <w:rPr>
          <w:spacing w:val="-2"/>
          <w:sz w:val="28"/>
        </w:rPr>
        <w:t>заказа родителей;</w:t>
      </w:r>
    </w:p>
    <w:p w:rsidR="00D54B0C" w:rsidRPr="00D54B0C" w:rsidRDefault="00D54B0C" w:rsidP="00D54B0C">
      <w:pPr>
        <w:pStyle w:val="afc"/>
        <w:widowControl w:val="0"/>
        <w:numPr>
          <w:ilvl w:val="0"/>
          <w:numId w:val="191"/>
        </w:numPr>
        <w:tabs>
          <w:tab w:val="left" w:pos="281"/>
        </w:tabs>
        <w:autoSpaceDE w:val="0"/>
        <w:autoSpaceDN w:val="0"/>
        <w:spacing w:after="0"/>
        <w:ind w:left="280" w:hanging="169"/>
        <w:contextualSpacing w:val="0"/>
        <w:rPr>
          <w:rFonts w:ascii="Times New Roman" w:hAnsi="Times New Roman"/>
          <w:sz w:val="28"/>
        </w:rPr>
      </w:pPr>
      <w:r w:rsidRPr="00D54B0C">
        <w:rPr>
          <w:rFonts w:ascii="Times New Roman" w:hAnsi="Times New Roman"/>
          <w:spacing w:val="-2"/>
          <w:sz w:val="28"/>
        </w:rPr>
        <w:t>учет</w:t>
      </w:r>
      <w:r w:rsidRPr="00D54B0C">
        <w:rPr>
          <w:rFonts w:ascii="Times New Roman" w:hAnsi="Times New Roman"/>
          <w:sz w:val="28"/>
        </w:rPr>
        <w:t xml:space="preserve"> </w:t>
      </w:r>
      <w:r w:rsidRPr="00D54B0C">
        <w:rPr>
          <w:rFonts w:ascii="Times New Roman" w:hAnsi="Times New Roman"/>
          <w:spacing w:val="-2"/>
          <w:sz w:val="28"/>
        </w:rPr>
        <w:t>кадрового</w:t>
      </w:r>
      <w:r w:rsidRPr="00D54B0C">
        <w:rPr>
          <w:rFonts w:ascii="Times New Roman" w:hAnsi="Times New Roman"/>
          <w:spacing w:val="-5"/>
          <w:sz w:val="28"/>
        </w:rPr>
        <w:t xml:space="preserve"> </w:t>
      </w:r>
      <w:r w:rsidRPr="00D54B0C">
        <w:rPr>
          <w:rFonts w:ascii="Times New Roman" w:hAnsi="Times New Roman"/>
          <w:spacing w:val="-2"/>
          <w:sz w:val="28"/>
        </w:rPr>
        <w:t>потенциала</w:t>
      </w:r>
      <w:r w:rsidRPr="00D54B0C">
        <w:rPr>
          <w:rFonts w:ascii="Times New Roman" w:hAnsi="Times New Roman"/>
          <w:spacing w:val="-1"/>
          <w:sz w:val="28"/>
        </w:rPr>
        <w:t xml:space="preserve"> </w:t>
      </w:r>
      <w:r w:rsidRPr="00D54B0C">
        <w:rPr>
          <w:rFonts w:ascii="Times New Roman" w:hAnsi="Times New Roman"/>
          <w:spacing w:val="-2"/>
          <w:sz w:val="28"/>
        </w:rPr>
        <w:t>образовательного</w:t>
      </w:r>
      <w:r w:rsidRPr="00D54B0C">
        <w:rPr>
          <w:rFonts w:ascii="Times New Roman" w:hAnsi="Times New Roman"/>
          <w:spacing w:val="-1"/>
          <w:sz w:val="28"/>
        </w:rPr>
        <w:t xml:space="preserve"> </w:t>
      </w:r>
      <w:r w:rsidRPr="00D54B0C">
        <w:rPr>
          <w:rFonts w:ascii="Times New Roman" w:hAnsi="Times New Roman"/>
          <w:spacing w:val="-2"/>
          <w:sz w:val="28"/>
        </w:rPr>
        <w:t>учреждения;</w:t>
      </w:r>
    </w:p>
    <w:p w:rsidR="00D54B0C" w:rsidRPr="00D54B0C" w:rsidRDefault="00D54B0C" w:rsidP="00D54B0C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/>
        <w:ind w:left="276" w:hanging="165"/>
        <w:contextualSpacing w:val="0"/>
        <w:rPr>
          <w:rFonts w:ascii="Times New Roman" w:hAnsi="Times New Roman"/>
          <w:sz w:val="28"/>
        </w:rPr>
      </w:pPr>
      <w:r w:rsidRPr="00D54B0C">
        <w:rPr>
          <w:rFonts w:ascii="Times New Roman" w:hAnsi="Times New Roman"/>
          <w:spacing w:val="-2"/>
          <w:sz w:val="28"/>
        </w:rPr>
        <w:t>поэтапность</w:t>
      </w:r>
      <w:r w:rsidRPr="00D54B0C">
        <w:rPr>
          <w:rFonts w:ascii="Times New Roman" w:hAnsi="Times New Roman"/>
          <w:spacing w:val="-3"/>
          <w:sz w:val="28"/>
        </w:rPr>
        <w:t xml:space="preserve"> </w:t>
      </w:r>
      <w:r w:rsidRPr="00D54B0C">
        <w:rPr>
          <w:rFonts w:ascii="Times New Roman" w:hAnsi="Times New Roman"/>
          <w:spacing w:val="-2"/>
          <w:sz w:val="28"/>
        </w:rPr>
        <w:t>развития нововведений;</w:t>
      </w:r>
    </w:p>
    <w:p w:rsidR="00D54B0C" w:rsidRPr="00D54B0C" w:rsidRDefault="00D54B0C" w:rsidP="00D54B0C">
      <w:pPr>
        <w:pStyle w:val="afc"/>
        <w:tabs>
          <w:tab w:val="left" w:pos="496"/>
          <w:tab w:val="left" w:pos="497"/>
          <w:tab w:val="left" w:pos="2144"/>
          <w:tab w:val="left" w:pos="4537"/>
          <w:tab w:val="left" w:pos="5897"/>
          <w:tab w:val="left" w:pos="6322"/>
          <w:tab w:val="left" w:pos="8186"/>
          <w:tab w:val="left" w:pos="8598"/>
        </w:tabs>
        <w:spacing w:after="0"/>
        <w:ind w:left="112" w:right="685"/>
        <w:rPr>
          <w:rFonts w:ascii="Times New Roman" w:hAnsi="Times New Roman"/>
          <w:sz w:val="28"/>
        </w:rPr>
      </w:pPr>
      <w:r w:rsidRPr="00D54B0C">
        <w:rPr>
          <w:rFonts w:ascii="Times New Roman" w:hAnsi="Times New Roman"/>
          <w:spacing w:val="-2"/>
          <w:sz w:val="28"/>
        </w:rPr>
        <w:t>- построение</w:t>
      </w:r>
      <w:r w:rsidRPr="00D54B0C">
        <w:rPr>
          <w:rFonts w:ascii="Times New Roman" w:hAnsi="Times New Roman"/>
          <w:sz w:val="28"/>
        </w:rPr>
        <w:tab/>
      </w:r>
      <w:r w:rsidRPr="00D54B0C">
        <w:rPr>
          <w:rFonts w:ascii="Times New Roman" w:hAnsi="Times New Roman"/>
          <w:spacing w:val="-2"/>
          <w:sz w:val="28"/>
        </w:rPr>
        <w:t>образовательного</w:t>
      </w:r>
      <w:r w:rsidRPr="00D54B0C">
        <w:rPr>
          <w:rFonts w:ascii="Times New Roman" w:hAnsi="Times New Roman"/>
          <w:sz w:val="28"/>
        </w:rPr>
        <w:tab/>
      </w:r>
      <w:r w:rsidRPr="00D54B0C">
        <w:rPr>
          <w:rFonts w:ascii="Times New Roman" w:hAnsi="Times New Roman"/>
          <w:spacing w:val="-2"/>
          <w:sz w:val="28"/>
        </w:rPr>
        <w:t>процесса</w:t>
      </w:r>
      <w:r w:rsidRPr="00D54B0C">
        <w:rPr>
          <w:rFonts w:ascii="Times New Roman" w:hAnsi="Times New Roman"/>
          <w:sz w:val="28"/>
        </w:rPr>
        <w:tab/>
      </w:r>
      <w:r w:rsidRPr="00D54B0C">
        <w:rPr>
          <w:rFonts w:ascii="Times New Roman" w:hAnsi="Times New Roman"/>
          <w:spacing w:val="-10"/>
          <w:sz w:val="28"/>
        </w:rPr>
        <w:t>в</w:t>
      </w:r>
      <w:r w:rsidRPr="00D54B0C">
        <w:rPr>
          <w:rFonts w:ascii="Times New Roman" w:hAnsi="Times New Roman"/>
          <w:sz w:val="28"/>
        </w:rPr>
        <w:tab/>
      </w:r>
      <w:r w:rsidRPr="00D54B0C">
        <w:rPr>
          <w:rFonts w:ascii="Times New Roman" w:hAnsi="Times New Roman"/>
          <w:spacing w:val="-2"/>
          <w:sz w:val="28"/>
        </w:rPr>
        <w:t>соответствии</w:t>
      </w:r>
      <w:r w:rsidRPr="00D54B0C">
        <w:rPr>
          <w:rFonts w:ascii="Times New Roman" w:hAnsi="Times New Roman"/>
          <w:sz w:val="28"/>
        </w:rPr>
        <w:tab/>
      </w:r>
      <w:r w:rsidRPr="00D54B0C">
        <w:rPr>
          <w:rFonts w:ascii="Times New Roman" w:hAnsi="Times New Roman"/>
          <w:spacing w:val="-10"/>
          <w:sz w:val="28"/>
        </w:rPr>
        <w:t>с</w:t>
      </w:r>
      <w:r w:rsidR="00D926E4">
        <w:rPr>
          <w:rFonts w:ascii="Times New Roman" w:hAnsi="Times New Roman"/>
          <w:spacing w:val="-10"/>
          <w:sz w:val="28"/>
        </w:rPr>
        <w:t xml:space="preserve">  </w:t>
      </w:r>
      <w:r w:rsidRPr="00D54B0C">
        <w:rPr>
          <w:rFonts w:ascii="Times New Roman" w:hAnsi="Times New Roman"/>
          <w:spacing w:val="-2"/>
          <w:sz w:val="28"/>
        </w:rPr>
        <w:t xml:space="preserve">санитарно- </w:t>
      </w:r>
      <w:r w:rsidRPr="00D54B0C">
        <w:rPr>
          <w:rFonts w:ascii="Times New Roman" w:hAnsi="Times New Roman"/>
          <w:sz w:val="28"/>
        </w:rPr>
        <w:t>гигиеническими нормами;</w:t>
      </w:r>
    </w:p>
    <w:p w:rsidR="00D54B0C" w:rsidRPr="00D54B0C" w:rsidRDefault="00D54B0C" w:rsidP="00D926E4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/>
        <w:ind w:left="277" w:hanging="164"/>
        <w:contextualSpacing w:val="0"/>
        <w:rPr>
          <w:rFonts w:ascii="Times New Roman" w:hAnsi="Times New Roman"/>
          <w:sz w:val="28"/>
        </w:rPr>
      </w:pPr>
      <w:r w:rsidRPr="00D926E4">
        <w:rPr>
          <w:rFonts w:ascii="Times New Roman" w:hAnsi="Times New Roman"/>
          <w:spacing w:val="-2"/>
          <w:sz w:val="28"/>
          <w:szCs w:val="28"/>
        </w:rPr>
        <w:t>соблюдение</w:t>
      </w:r>
      <w:r w:rsidRPr="00D54B0C">
        <w:rPr>
          <w:rFonts w:ascii="Times New Roman" w:hAnsi="Times New Roman"/>
          <w:spacing w:val="-6"/>
          <w:sz w:val="28"/>
        </w:rPr>
        <w:t xml:space="preserve"> </w:t>
      </w:r>
      <w:r w:rsidRPr="00D54B0C">
        <w:rPr>
          <w:rFonts w:ascii="Times New Roman" w:hAnsi="Times New Roman"/>
          <w:spacing w:val="-2"/>
          <w:sz w:val="28"/>
        </w:rPr>
        <w:t>преемственности</w:t>
      </w:r>
      <w:r w:rsidRPr="00D54B0C">
        <w:rPr>
          <w:rFonts w:ascii="Times New Roman" w:hAnsi="Times New Roman"/>
          <w:spacing w:val="-5"/>
          <w:sz w:val="28"/>
        </w:rPr>
        <w:t xml:space="preserve"> </w:t>
      </w:r>
      <w:r w:rsidRPr="00D54B0C">
        <w:rPr>
          <w:rFonts w:ascii="Times New Roman" w:hAnsi="Times New Roman"/>
          <w:spacing w:val="-2"/>
          <w:sz w:val="28"/>
        </w:rPr>
        <w:t>и</w:t>
      </w:r>
      <w:r w:rsidRPr="00D54B0C">
        <w:rPr>
          <w:rFonts w:ascii="Times New Roman" w:hAnsi="Times New Roman"/>
          <w:spacing w:val="-3"/>
          <w:sz w:val="28"/>
        </w:rPr>
        <w:t xml:space="preserve"> </w:t>
      </w:r>
      <w:r w:rsidRPr="00D54B0C">
        <w:rPr>
          <w:rFonts w:ascii="Times New Roman" w:hAnsi="Times New Roman"/>
          <w:spacing w:val="-2"/>
          <w:sz w:val="28"/>
        </w:rPr>
        <w:t>перспективности</w:t>
      </w:r>
      <w:r w:rsidRPr="00D54B0C">
        <w:rPr>
          <w:rFonts w:ascii="Times New Roman" w:hAnsi="Times New Roman"/>
          <w:spacing w:val="-1"/>
          <w:sz w:val="28"/>
        </w:rPr>
        <w:t xml:space="preserve"> </w:t>
      </w:r>
      <w:r w:rsidRPr="00D54B0C">
        <w:rPr>
          <w:rFonts w:ascii="Times New Roman" w:hAnsi="Times New Roman"/>
          <w:spacing w:val="-2"/>
          <w:sz w:val="28"/>
        </w:rPr>
        <w:t>обучения.</w:t>
      </w:r>
    </w:p>
    <w:p w:rsidR="00D54B0C" w:rsidRPr="00D54B0C" w:rsidRDefault="00D54B0C" w:rsidP="00D54B0C">
      <w:pPr>
        <w:pStyle w:val="af0"/>
        <w:spacing w:after="0" w:line="276" w:lineRule="auto"/>
        <w:rPr>
          <w:sz w:val="27"/>
        </w:rPr>
      </w:pPr>
    </w:p>
    <w:p w:rsidR="00D54B0C" w:rsidRPr="00D54B0C" w:rsidRDefault="00D54B0C" w:rsidP="00D54B0C">
      <w:pPr>
        <w:pStyle w:val="afc"/>
        <w:widowControl w:val="0"/>
        <w:numPr>
          <w:ilvl w:val="1"/>
          <w:numId w:val="190"/>
        </w:numPr>
        <w:tabs>
          <w:tab w:val="left" w:pos="537"/>
        </w:tabs>
        <w:autoSpaceDE w:val="0"/>
        <w:autoSpaceDN w:val="0"/>
        <w:spacing w:after="0" w:line="240" w:lineRule="auto"/>
        <w:ind w:right="262" w:firstLine="0"/>
        <w:contextualSpacing w:val="0"/>
        <w:jc w:val="both"/>
        <w:rPr>
          <w:rFonts w:ascii="Times New Roman" w:hAnsi="Times New Roman"/>
          <w:sz w:val="28"/>
        </w:rPr>
      </w:pPr>
      <w:r w:rsidRPr="00D54B0C">
        <w:rPr>
          <w:rFonts w:ascii="Times New Roman" w:hAnsi="Times New Roman"/>
          <w:sz w:val="28"/>
        </w:rPr>
        <w:t>Специфика внеурочной деятельности заключается в том, что в условиях общеобразовательного учреждения ребёнок получает возможность подключиться</w:t>
      </w:r>
      <w:r w:rsidRPr="00D54B0C">
        <w:rPr>
          <w:rFonts w:ascii="Times New Roman" w:hAnsi="Times New Roman"/>
          <w:spacing w:val="4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к занятиям по</w:t>
      </w:r>
      <w:r w:rsidRPr="00D54B0C">
        <w:rPr>
          <w:rFonts w:ascii="Times New Roman" w:hAnsi="Times New Roman"/>
          <w:spacing w:val="-4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интересам, познать новый</w:t>
      </w:r>
      <w:r w:rsidRPr="00D54B0C">
        <w:rPr>
          <w:rFonts w:ascii="Times New Roman" w:hAnsi="Times New Roman"/>
          <w:spacing w:val="-2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способ существования – безотметочный,</w:t>
      </w:r>
      <w:r w:rsidRPr="00D54B0C">
        <w:rPr>
          <w:rFonts w:ascii="Times New Roman" w:hAnsi="Times New Roman"/>
          <w:spacing w:val="4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при этом</w:t>
      </w:r>
      <w:r w:rsidRPr="00D54B0C">
        <w:rPr>
          <w:rFonts w:ascii="Times New Roman" w:hAnsi="Times New Roman"/>
          <w:spacing w:val="80"/>
          <w:w w:val="15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обеспечивающий</w:t>
      </w:r>
      <w:r w:rsidRPr="00D54B0C">
        <w:rPr>
          <w:rFonts w:ascii="Times New Roman" w:hAnsi="Times New Roman"/>
          <w:spacing w:val="4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достижение</w:t>
      </w:r>
      <w:r w:rsidRPr="00D54B0C">
        <w:rPr>
          <w:rFonts w:ascii="Times New Roman" w:hAnsi="Times New Roman"/>
          <w:spacing w:val="4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успеха</w:t>
      </w:r>
      <w:r w:rsidRPr="00D54B0C">
        <w:rPr>
          <w:rFonts w:ascii="Times New Roman" w:hAnsi="Times New Roman"/>
          <w:spacing w:val="4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благодаря</w:t>
      </w:r>
      <w:r w:rsidRPr="00D54B0C">
        <w:rPr>
          <w:rFonts w:ascii="Times New Roman" w:hAnsi="Times New Roman"/>
          <w:spacing w:val="4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его</w:t>
      </w:r>
      <w:r w:rsidRPr="00D54B0C">
        <w:rPr>
          <w:rFonts w:ascii="Times New Roman" w:hAnsi="Times New Roman"/>
          <w:spacing w:val="4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способностям независимо от успеваемости по обязательным учебным дисциплинам.</w:t>
      </w:r>
    </w:p>
    <w:p w:rsidR="00D54B0C" w:rsidRPr="00D54B0C" w:rsidRDefault="00D54B0C" w:rsidP="00D54B0C">
      <w:pPr>
        <w:pStyle w:val="af0"/>
      </w:pPr>
    </w:p>
    <w:p w:rsidR="00D54B0C" w:rsidRPr="00D54B0C" w:rsidRDefault="00D54B0C" w:rsidP="00D54B0C">
      <w:pPr>
        <w:pStyle w:val="afc"/>
        <w:widowControl w:val="0"/>
        <w:numPr>
          <w:ilvl w:val="1"/>
          <w:numId w:val="190"/>
        </w:numPr>
        <w:tabs>
          <w:tab w:val="left" w:pos="537"/>
        </w:tabs>
        <w:autoSpaceDE w:val="0"/>
        <w:autoSpaceDN w:val="0"/>
        <w:spacing w:after="0" w:line="240" w:lineRule="auto"/>
        <w:ind w:right="264" w:firstLine="0"/>
        <w:contextualSpacing w:val="0"/>
        <w:jc w:val="both"/>
        <w:rPr>
          <w:rFonts w:ascii="Times New Roman" w:hAnsi="Times New Roman"/>
          <w:sz w:val="28"/>
        </w:rPr>
      </w:pPr>
      <w:r w:rsidRPr="00D54B0C">
        <w:rPr>
          <w:rFonts w:ascii="Times New Roman" w:hAnsi="Times New Roman"/>
          <w:sz w:val="28"/>
        </w:rPr>
        <w:t>Внеурочная деятельность</w:t>
      </w:r>
      <w:r w:rsidRPr="00D54B0C">
        <w:rPr>
          <w:rFonts w:ascii="Times New Roman" w:hAnsi="Times New Roman"/>
          <w:spacing w:val="4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</w:t>
      </w:r>
      <w:r w:rsidRPr="00D54B0C">
        <w:rPr>
          <w:rFonts w:ascii="Times New Roman" w:hAnsi="Times New Roman"/>
          <w:spacing w:val="4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В процессе совместной творческой деятельности учителя и обучающегося происходит становление</w:t>
      </w:r>
      <w:r w:rsidRPr="00D54B0C">
        <w:rPr>
          <w:rFonts w:ascii="Times New Roman" w:hAnsi="Times New Roman"/>
          <w:spacing w:val="4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личности ребенка.</w:t>
      </w:r>
    </w:p>
    <w:p w:rsidR="00D54B0C" w:rsidRPr="00D54B0C" w:rsidRDefault="00D54B0C" w:rsidP="00D54B0C">
      <w:pPr>
        <w:pStyle w:val="af0"/>
        <w:spacing w:before="5" w:line="276" w:lineRule="auto"/>
        <w:rPr>
          <w:sz w:val="28"/>
          <w:szCs w:val="28"/>
        </w:rPr>
      </w:pPr>
    </w:p>
    <w:p w:rsidR="00D54B0C" w:rsidRPr="00D54B0C" w:rsidRDefault="00D54B0C" w:rsidP="00D54B0C">
      <w:pPr>
        <w:pStyle w:val="afc"/>
        <w:widowControl w:val="0"/>
        <w:numPr>
          <w:ilvl w:val="1"/>
          <w:numId w:val="190"/>
        </w:numPr>
        <w:tabs>
          <w:tab w:val="left" w:pos="537"/>
          <w:tab w:val="left" w:pos="3803"/>
        </w:tabs>
        <w:autoSpaceDE w:val="0"/>
        <w:autoSpaceDN w:val="0"/>
        <w:spacing w:after="0" w:line="315" w:lineRule="exact"/>
        <w:ind w:left="536" w:hanging="425"/>
        <w:contextualSpacing w:val="0"/>
        <w:rPr>
          <w:rFonts w:ascii="Times New Roman" w:hAnsi="Times New Roman"/>
          <w:sz w:val="28"/>
        </w:rPr>
      </w:pPr>
      <w:r w:rsidRPr="00D54B0C">
        <w:rPr>
          <w:rFonts w:ascii="Times New Roman" w:hAnsi="Times New Roman"/>
          <w:spacing w:val="-2"/>
          <w:sz w:val="28"/>
        </w:rPr>
        <w:t>Внеурочная</w:t>
      </w:r>
      <w:r w:rsidRPr="00D54B0C">
        <w:rPr>
          <w:rFonts w:ascii="Times New Roman" w:hAnsi="Times New Roman"/>
          <w:spacing w:val="2"/>
          <w:sz w:val="28"/>
        </w:rPr>
        <w:t xml:space="preserve"> </w:t>
      </w:r>
      <w:r w:rsidRPr="00D54B0C">
        <w:rPr>
          <w:rFonts w:ascii="Times New Roman" w:hAnsi="Times New Roman"/>
          <w:spacing w:val="-2"/>
          <w:sz w:val="28"/>
        </w:rPr>
        <w:t>деятельность</w:t>
      </w:r>
      <w:r w:rsidRPr="00D54B0C">
        <w:rPr>
          <w:rFonts w:ascii="Times New Roman" w:hAnsi="Times New Roman"/>
          <w:sz w:val="28"/>
        </w:rPr>
        <w:tab/>
        <w:t>решает</w:t>
      </w:r>
      <w:r w:rsidRPr="00D54B0C">
        <w:rPr>
          <w:rFonts w:ascii="Times New Roman" w:hAnsi="Times New Roman"/>
          <w:spacing w:val="-5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следующие</w:t>
      </w:r>
      <w:r w:rsidRPr="00D54B0C">
        <w:rPr>
          <w:rFonts w:ascii="Times New Roman" w:hAnsi="Times New Roman"/>
          <w:spacing w:val="59"/>
          <w:sz w:val="28"/>
        </w:rPr>
        <w:t xml:space="preserve"> </w:t>
      </w:r>
      <w:r w:rsidRPr="00D54B0C">
        <w:rPr>
          <w:rFonts w:ascii="Times New Roman" w:hAnsi="Times New Roman"/>
          <w:spacing w:val="-2"/>
          <w:sz w:val="28"/>
        </w:rPr>
        <w:t>задачи:</w:t>
      </w:r>
    </w:p>
    <w:p w:rsidR="00D54B0C" w:rsidRPr="00D54B0C" w:rsidRDefault="00D54B0C" w:rsidP="00D54B0C">
      <w:pPr>
        <w:pStyle w:val="afc"/>
        <w:widowControl w:val="0"/>
        <w:numPr>
          <w:ilvl w:val="0"/>
          <w:numId w:val="191"/>
        </w:numPr>
        <w:tabs>
          <w:tab w:val="left" w:pos="405"/>
        </w:tabs>
        <w:autoSpaceDE w:val="0"/>
        <w:autoSpaceDN w:val="0"/>
        <w:spacing w:after="0" w:line="312" w:lineRule="exact"/>
        <w:ind w:left="404" w:hanging="293"/>
        <w:contextualSpacing w:val="0"/>
        <w:rPr>
          <w:rFonts w:ascii="Times New Roman" w:hAnsi="Times New Roman"/>
          <w:sz w:val="28"/>
        </w:rPr>
      </w:pPr>
      <w:r w:rsidRPr="00D54B0C">
        <w:rPr>
          <w:rFonts w:ascii="Times New Roman" w:hAnsi="Times New Roman"/>
          <w:sz w:val="28"/>
        </w:rPr>
        <w:t>создать</w:t>
      </w:r>
      <w:r w:rsidRPr="00D54B0C">
        <w:rPr>
          <w:rFonts w:ascii="Times New Roman" w:hAnsi="Times New Roman"/>
          <w:spacing w:val="70"/>
          <w:w w:val="15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комфортные</w:t>
      </w:r>
      <w:r w:rsidRPr="00D54B0C">
        <w:rPr>
          <w:rFonts w:ascii="Times New Roman" w:hAnsi="Times New Roman"/>
          <w:spacing w:val="69"/>
          <w:w w:val="15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условия</w:t>
      </w:r>
      <w:r w:rsidRPr="00D54B0C">
        <w:rPr>
          <w:rFonts w:ascii="Times New Roman" w:hAnsi="Times New Roman"/>
          <w:spacing w:val="72"/>
          <w:w w:val="15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для</w:t>
      </w:r>
      <w:r w:rsidRPr="00D54B0C">
        <w:rPr>
          <w:rFonts w:ascii="Times New Roman" w:hAnsi="Times New Roman"/>
          <w:spacing w:val="66"/>
          <w:w w:val="15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позитивного</w:t>
      </w:r>
      <w:r w:rsidRPr="00D54B0C">
        <w:rPr>
          <w:rFonts w:ascii="Times New Roman" w:hAnsi="Times New Roman"/>
          <w:spacing w:val="71"/>
          <w:w w:val="15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восприятия</w:t>
      </w:r>
      <w:r w:rsidRPr="00D54B0C">
        <w:rPr>
          <w:rFonts w:ascii="Times New Roman" w:hAnsi="Times New Roman"/>
          <w:spacing w:val="69"/>
          <w:w w:val="150"/>
          <w:sz w:val="28"/>
        </w:rPr>
        <w:t xml:space="preserve"> </w:t>
      </w:r>
      <w:r w:rsidRPr="00D54B0C">
        <w:rPr>
          <w:rFonts w:ascii="Times New Roman" w:hAnsi="Times New Roman"/>
          <w:spacing w:val="-2"/>
          <w:sz w:val="28"/>
        </w:rPr>
        <w:t>ценностей</w:t>
      </w:r>
    </w:p>
    <w:p w:rsidR="00D54B0C" w:rsidRPr="00D54B0C" w:rsidRDefault="00D54B0C" w:rsidP="00D54B0C">
      <w:pPr>
        <w:pStyle w:val="af0"/>
        <w:tabs>
          <w:tab w:val="left" w:pos="1688"/>
          <w:tab w:val="left" w:pos="2064"/>
          <w:tab w:val="left" w:pos="3741"/>
          <w:tab w:val="left" w:pos="5441"/>
          <w:tab w:val="left" w:pos="5817"/>
          <w:tab w:val="left" w:pos="6714"/>
          <w:tab w:val="left" w:pos="8226"/>
          <w:tab w:val="left" w:pos="9539"/>
        </w:tabs>
        <w:spacing w:line="242" w:lineRule="auto"/>
        <w:ind w:left="112" w:right="678"/>
      </w:pPr>
      <w:r w:rsidRPr="00D54B0C">
        <w:rPr>
          <w:spacing w:val="-2"/>
        </w:rPr>
        <w:t>начального</w:t>
      </w:r>
      <w:r w:rsidRPr="00D54B0C">
        <w:tab/>
      </w:r>
      <w:r w:rsidRPr="00D54B0C">
        <w:rPr>
          <w:spacing w:val="-10"/>
        </w:rPr>
        <w:t>и</w:t>
      </w:r>
      <w:r w:rsidRPr="00D54B0C">
        <w:tab/>
      </w:r>
      <w:r w:rsidRPr="00D54B0C">
        <w:rPr>
          <w:spacing w:val="-2"/>
        </w:rPr>
        <w:t>основного</w:t>
      </w:r>
      <w:r w:rsidRPr="00D54B0C">
        <w:tab/>
      </w:r>
      <w:r w:rsidRPr="00D54B0C">
        <w:rPr>
          <w:spacing w:val="-2"/>
        </w:rPr>
        <w:t>образования</w:t>
      </w:r>
      <w:r w:rsidRPr="00D54B0C">
        <w:tab/>
      </w:r>
      <w:r w:rsidRPr="00D54B0C">
        <w:rPr>
          <w:spacing w:val="-10"/>
        </w:rPr>
        <w:t>и</w:t>
      </w:r>
      <w:r w:rsidRPr="00D54B0C">
        <w:tab/>
      </w:r>
      <w:r w:rsidRPr="00D54B0C">
        <w:rPr>
          <w:spacing w:val="-2"/>
        </w:rPr>
        <w:t>более</w:t>
      </w:r>
      <w:r w:rsidRPr="00D54B0C">
        <w:tab/>
      </w:r>
      <w:r w:rsidRPr="00D54B0C">
        <w:rPr>
          <w:spacing w:val="-2"/>
        </w:rPr>
        <w:t>успешного</w:t>
      </w:r>
      <w:r w:rsidRPr="00D54B0C">
        <w:tab/>
      </w:r>
      <w:r w:rsidRPr="00D54B0C">
        <w:rPr>
          <w:spacing w:val="-2"/>
        </w:rPr>
        <w:t>освоения</w:t>
      </w:r>
      <w:r w:rsidRPr="00D54B0C">
        <w:tab/>
      </w:r>
      <w:r w:rsidRPr="00D54B0C">
        <w:rPr>
          <w:spacing w:val="-4"/>
        </w:rPr>
        <w:t xml:space="preserve">его </w:t>
      </w:r>
      <w:r w:rsidRPr="00D54B0C">
        <w:rPr>
          <w:spacing w:val="-2"/>
        </w:rPr>
        <w:t>содержания;</w:t>
      </w:r>
    </w:p>
    <w:p w:rsidR="00D54B0C" w:rsidRPr="00D54B0C" w:rsidRDefault="00D54B0C" w:rsidP="00D54B0C">
      <w:pPr>
        <w:pStyle w:val="afc"/>
        <w:widowControl w:val="0"/>
        <w:numPr>
          <w:ilvl w:val="0"/>
          <w:numId w:val="191"/>
        </w:numPr>
        <w:tabs>
          <w:tab w:val="left" w:pos="445"/>
        </w:tabs>
        <w:autoSpaceDE w:val="0"/>
        <w:autoSpaceDN w:val="0"/>
        <w:spacing w:after="0" w:line="240" w:lineRule="auto"/>
        <w:ind w:right="262" w:firstLine="0"/>
        <w:contextualSpacing w:val="0"/>
        <w:jc w:val="both"/>
        <w:rPr>
          <w:rFonts w:ascii="Times New Roman" w:hAnsi="Times New Roman"/>
          <w:sz w:val="28"/>
        </w:rPr>
      </w:pPr>
      <w:r w:rsidRPr="00D54B0C">
        <w:rPr>
          <w:rFonts w:ascii="Times New Roman" w:hAnsi="Times New Roman"/>
          <w:sz w:val="28"/>
        </w:rPr>
        <w:t>способствовать осуществлению воспитания благодаря включению детей в личностно значимые творческие виды деятельности, в процессе которых формируются</w:t>
      </w:r>
      <w:r w:rsidRPr="00D54B0C">
        <w:rPr>
          <w:rFonts w:ascii="Times New Roman" w:hAnsi="Times New Roman"/>
          <w:spacing w:val="4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 xml:space="preserve">нравственные, духовные и культурные ценности подрастающего </w:t>
      </w:r>
      <w:r w:rsidRPr="00D54B0C">
        <w:rPr>
          <w:rFonts w:ascii="Times New Roman" w:hAnsi="Times New Roman"/>
          <w:spacing w:val="-2"/>
          <w:sz w:val="28"/>
        </w:rPr>
        <w:t>поколения;</w:t>
      </w:r>
    </w:p>
    <w:p w:rsidR="00D54B0C" w:rsidRPr="00D54B0C" w:rsidRDefault="00D54B0C" w:rsidP="00D54B0C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 w:line="240" w:lineRule="auto"/>
        <w:ind w:right="268" w:firstLine="0"/>
        <w:contextualSpacing w:val="0"/>
        <w:jc w:val="both"/>
        <w:rPr>
          <w:rFonts w:ascii="Times New Roman" w:hAnsi="Times New Roman"/>
          <w:sz w:val="28"/>
        </w:rPr>
      </w:pPr>
      <w:r w:rsidRPr="00D54B0C">
        <w:rPr>
          <w:rFonts w:ascii="Times New Roman" w:hAnsi="Times New Roman"/>
          <w:sz w:val="28"/>
        </w:rPr>
        <w:t>компенсировать отсутствие</w:t>
      </w:r>
      <w:r w:rsidRPr="00D54B0C">
        <w:rPr>
          <w:rFonts w:ascii="Times New Roman" w:hAnsi="Times New Roman"/>
          <w:spacing w:val="-5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и</w:t>
      </w:r>
      <w:r w:rsidRPr="00D54B0C">
        <w:rPr>
          <w:rFonts w:ascii="Times New Roman" w:hAnsi="Times New Roman"/>
          <w:spacing w:val="-6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дополнить, углубить</w:t>
      </w:r>
      <w:r w:rsidRPr="00D54B0C">
        <w:rPr>
          <w:rFonts w:ascii="Times New Roman" w:hAnsi="Times New Roman"/>
          <w:spacing w:val="-5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в</w:t>
      </w:r>
      <w:r w:rsidRPr="00D54B0C">
        <w:rPr>
          <w:rFonts w:ascii="Times New Roman" w:hAnsi="Times New Roman"/>
          <w:spacing w:val="-5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основном</w:t>
      </w:r>
      <w:r w:rsidRPr="00D54B0C">
        <w:rPr>
          <w:rFonts w:ascii="Times New Roman" w:hAnsi="Times New Roman"/>
          <w:spacing w:val="-6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образовании</w:t>
      </w:r>
      <w:r w:rsidRPr="00D54B0C">
        <w:rPr>
          <w:rFonts w:ascii="Times New Roman" w:hAnsi="Times New Roman"/>
          <w:spacing w:val="4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те</w:t>
      </w:r>
      <w:r w:rsidRPr="00D54B0C">
        <w:rPr>
          <w:rFonts w:ascii="Times New Roman" w:hAnsi="Times New Roman"/>
          <w:spacing w:val="4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или иные учебные курсы, которые нужны обучающимся для определения индивидуального</w:t>
      </w:r>
      <w:r w:rsidRPr="00D54B0C">
        <w:rPr>
          <w:rFonts w:ascii="Times New Roman" w:hAnsi="Times New Roman"/>
          <w:spacing w:val="8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образовательного</w:t>
      </w:r>
      <w:r w:rsidRPr="00D54B0C">
        <w:rPr>
          <w:rFonts w:ascii="Times New Roman" w:hAnsi="Times New Roman"/>
          <w:spacing w:val="8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маршрута,</w:t>
      </w:r>
      <w:r w:rsidRPr="00D54B0C">
        <w:rPr>
          <w:rFonts w:ascii="Times New Roman" w:hAnsi="Times New Roman"/>
          <w:spacing w:val="8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формирования</w:t>
      </w:r>
      <w:r w:rsidRPr="00D54B0C">
        <w:rPr>
          <w:rFonts w:ascii="Times New Roman" w:hAnsi="Times New Roman"/>
          <w:spacing w:val="8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важных</w:t>
      </w:r>
      <w:r w:rsidRPr="00D54B0C">
        <w:rPr>
          <w:rFonts w:ascii="Times New Roman" w:hAnsi="Times New Roman"/>
          <w:spacing w:val="4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личностных качеств;</w:t>
      </w:r>
    </w:p>
    <w:p w:rsidR="00D54B0C" w:rsidRPr="00D54B0C" w:rsidRDefault="00D54B0C" w:rsidP="00D54B0C">
      <w:pPr>
        <w:pStyle w:val="afc"/>
        <w:widowControl w:val="0"/>
        <w:numPr>
          <w:ilvl w:val="0"/>
          <w:numId w:val="191"/>
        </w:numPr>
        <w:tabs>
          <w:tab w:val="left" w:pos="377"/>
        </w:tabs>
        <w:autoSpaceDE w:val="0"/>
        <w:autoSpaceDN w:val="0"/>
        <w:spacing w:after="0" w:line="240" w:lineRule="auto"/>
        <w:ind w:right="265" w:firstLine="0"/>
        <w:contextualSpacing w:val="0"/>
        <w:jc w:val="both"/>
        <w:rPr>
          <w:rFonts w:ascii="Times New Roman" w:hAnsi="Times New Roman"/>
          <w:sz w:val="28"/>
        </w:rPr>
      </w:pPr>
      <w:r w:rsidRPr="00D54B0C">
        <w:rPr>
          <w:rFonts w:ascii="Times New Roman" w:hAnsi="Times New Roman"/>
          <w:sz w:val="28"/>
        </w:rPr>
        <w:t>ориентировать обучающихся, проявляющих особый интерес к тем или иным видам деятельности, на развитие своих способностей по более сложным</w:t>
      </w:r>
      <w:r w:rsidRPr="00D54B0C">
        <w:rPr>
          <w:rFonts w:ascii="Times New Roman" w:hAnsi="Times New Roman"/>
          <w:spacing w:val="40"/>
          <w:sz w:val="28"/>
        </w:rPr>
        <w:t xml:space="preserve"> </w:t>
      </w:r>
      <w:r w:rsidRPr="00D54B0C">
        <w:rPr>
          <w:rFonts w:ascii="Times New Roman" w:hAnsi="Times New Roman"/>
          <w:spacing w:val="-2"/>
          <w:sz w:val="28"/>
        </w:rPr>
        <w:t>программам.</w:t>
      </w:r>
    </w:p>
    <w:p w:rsidR="00D54B0C" w:rsidRPr="00D54B0C" w:rsidRDefault="00D54B0C" w:rsidP="00D54B0C">
      <w:pPr>
        <w:pStyle w:val="af0"/>
        <w:spacing w:before="11"/>
        <w:rPr>
          <w:sz w:val="26"/>
        </w:rPr>
      </w:pPr>
    </w:p>
    <w:p w:rsidR="00D54B0C" w:rsidRPr="00D54B0C" w:rsidRDefault="00D54B0C" w:rsidP="00D54B0C">
      <w:pPr>
        <w:pStyle w:val="afc"/>
        <w:widowControl w:val="0"/>
        <w:numPr>
          <w:ilvl w:val="1"/>
          <w:numId w:val="190"/>
        </w:numPr>
        <w:tabs>
          <w:tab w:val="left" w:pos="743"/>
          <w:tab w:val="left" w:pos="744"/>
        </w:tabs>
        <w:autoSpaceDE w:val="0"/>
        <w:autoSpaceDN w:val="0"/>
        <w:spacing w:after="0" w:line="317" w:lineRule="exact"/>
        <w:ind w:left="743" w:hanging="632"/>
        <w:contextualSpacing w:val="0"/>
        <w:rPr>
          <w:rFonts w:ascii="Times New Roman" w:hAnsi="Times New Roman"/>
          <w:sz w:val="28"/>
        </w:rPr>
      </w:pPr>
      <w:r w:rsidRPr="00D54B0C">
        <w:rPr>
          <w:rFonts w:ascii="Times New Roman" w:hAnsi="Times New Roman"/>
          <w:sz w:val="28"/>
        </w:rPr>
        <w:t>Программа</w:t>
      </w:r>
      <w:r w:rsidRPr="00D54B0C">
        <w:rPr>
          <w:rFonts w:ascii="Times New Roman" w:hAnsi="Times New Roman"/>
          <w:spacing w:val="-9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внеурочной</w:t>
      </w:r>
      <w:r w:rsidRPr="00D54B0C">
        <w:rPr>
          <w:rFonts w:ascii="Times New Roman" w:hAnsi="Times New Roman"/>
          <w:spacing w:val="-9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деятельности</w:t>
      </w:r>
      <w:r w:rsidRPr="00D54B0C">
        <w:rPr>
          <w:rFonts w:ascii="Times New Roman" w:hAnsi="Times New Roman"/>
          <w:spacing w:val="-8"/>
          <w:sz w:val="28"/>
        </w:rPr>
        <w:t xml:space="preserve"> </w:t>
      </w:r>
      <w:r w:rsidRPr="00D54B0C">
        <w:rPr>
          <w:rFonts w:ascii="Times New Roman" w:hAnsi="Times New Roman"/>
          <w:spacing w:val="-2"/>
          <w:sz w:val="28"/>
        </w:rPr>
        <w:t>направлена:</w:t>
      </w:r>
    </w:p>
    <w:p w:rsidR="00D54B0C" w:rsidRPr="00D54B0C" w:rsidRDefault="00D54B0C" w:rsidP="00D54B0C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 w:line="314" w:lineRule="exact"/>
        <w:ind w:left="276" w:hanging="165"/>
        <w:contextualSpacing w:val="0"/>
        <w:rPr>
          <w:rFonts w:ascii="Times New Roman" w:hAnsi="Times New Roman"/>
          <w:sz w:val="28"/>
        </w:rPr>
      </w:pPr>
      <w:r w:rsidRPr="00D54B0C">
        <w:rPr>
          <w:rFonts w:ascii="Times New Roman" w:hAnsi="Times New Roman"/>
          <w:sz w:val="28"/>
        </w:rPr>
        <w:t>на</w:t>
      </w:r>
      <w:r w:rsidRPr="00D54B0C">
        <w:rPr>
          <w:rFonts w:ascii="Times New Roman" w:hAnsi="Times New Roman"/>
          <w:spacing w:val="-14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расширение</w:t>
      </w:r>
      <w:r w:rsidRPr="00D54B0C">
        <w:rPr>
          <w:rFonts w:ascii="Times New Roman" w:hAnsi="Times New Roman"/>
          <w:spacing w:val="-17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содержания</w:t>
      </w:r>
      <w:r w:rsidRPr="00D54B0C">
        <w:rPr>
          <w:rFonts w:ascii="Times New Roman" w:hAnsi="Times New Roman"/>
          <w:spacing w:val="-14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программ</w:t>
      </w:r>
      <w:r w:rsidRPr="00D54B0C">
        <w:rPr>
          <w:rFonts w:ascii="Times New Roman" w:hAnsi="Times New Roman"/>
          <w:spacing w:val="-15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общего</w:t>
      </w:r>
      <w:r w:rsidRPr="00D54B0C">
        <w:rPr>
          <w:rFonts w:ascii="Times New Roman" w:hAnsi="Times New Roman"/>
          <w:spacing w:val="-17"/>
          <w:sz w:val="28"/>
        </w:rPr>
        <w:t xml:space="preserve"> </w:t>
      </w:r>
      <w:r w:rsidRPr="00D54B0C">
        <w:rPr>
          <w:rFonts w:ascii="Times New Roman" w:hAnsi="Times New Roman"/>
          <w:spacing w:val="-2"/>
          <w:sz w:val="28"/>
        </w:rPr>
        <w:t>образования;</w:t>
      </w:r>
    </w:p>
    <w:p w:rsidR="00D54B0C" w:rsidRPr="00D54B0C" w:rsidRDefault="00D54B0C" w:rsidP="00D54B0C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 w:line="237" w:lineRule="auto"/>
        <w:ind w:right="421" w:firstLine="0"/>
        <w:contextualSpacing w:val="0"/>
        <w:rPr>
          <w:rFonts w:ascii="Times New Roman" w:hAnsi="Times New Roman"/>
          <w:sz w:val="28"/>
        </w:rPr>
      </w:pPr>
      <w:r w:rsidRPr="00D54B0C">
        <w:rPr>
          <w:rFonts w:ascii="Times New Roman" w:hAnsi="Times New Roman"/>
          <w:sz w:val="28"/>
        </w:rPr>
        <w:t>на</w:t>
      </w:r>
      <w:r w:rsidRPr="00D54B0C">
        <w:rPr>
          <w:rFonts w:ascii="Times New Roman" w:hAnsi="Times New Roman"/>
          <w:spacing w:val="-6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реализацию</w:t>
      </w:r>
      <w:r w:rsidRPr="00D54B0C">
        <w:rPr>
          <w:rFonts w:ascii="Times New Roman" w:hAnsi="Times New Roman"/>
          <w:spacing w:val="-7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основных</w:t>
      </w:r>
      <w:r w:rsidRPr="00D54B0C">
        <w:rPr>
          <w:rFonts w:ascii="Times New Roman" w:hAnsi="Times New Roman"/>
          <w:spacing w:val="-8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направлений</w:t>
      </w:r>
      <w:r w:rsidRPr="00D54B0C">
        <w:rPr>
          <w:rFonts w:ascii="Times New Roman" w:hAnsi="Times New Roman"/>
          <w:spacing w:val="-1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региональной</w:t>
      </w:r>
      <w:r w:rsidRPr="00D54B0C">
        <w:rPr>
          <w:rFonts w:ascii="Times New Roman" w:hAnsi="Times New Roman"/>
          <w:spacing w:val="-1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образовательной</w:t>
      </w:r>
      <w:r w:rsidRPr="00D54B0C">
        <w:rPr>
          <w:rFonts w:ascii="Times New Roman" w:hAnsi="Times New Roman"/>
          <w:spacing w:val="-9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политики;</w:t>
      </w:r>
      <w:r w:rsidRPr="00D54B0C">
        <w:rPr>
          <w:rFonts w:ascii="Times New Roman" w:hAnsi="Times New Roman"/>
          <w:spacing w:val="40"/>
          <w:sz w:val="28"/>
        </w:rPr>
        <w:t xml:space="preserve"> </w:t>
      </w:r>
      <w:r w:rsidRPr="00D54B0C">
        <w:rPr>
          <w:rFonts w:ascii="Times New Roman" w:hAnsi="Times New Roman"/>
          <w:sz w:val="28"/>
        </w:rPr>
        <w:t>- на формирование личности ребенка средствами искусства, творчества, спорта.</w:t>
      </w:r>
    </w:p>
    <w:p w:rsidR="00D54B0C" w:rsidRPr="00D54B0C" w:rsidRDefault="00D54B0C" w:rsidP="00D54B0C">
      <w:pPr>
        <w:pStyle w:val="af0"/>
        <w:spacing w:before="1"/>
      </w:pPr>
    </w:p>
    <w:p w:rsidR="00D54B0C" w:rsidRPr="00D926E4" w:rsidRDefault="00D54B0C" w:rsidP="00D926E4">
      <w:pPr>
        <w:pStyle w:val="afc"/>
        <w:widowControl w:val="0"/>
        <w:numPr>
          <w:ilvl w:val="1"/>
          <w:numId w:val="190"/>
        </w:numPr>
        <w:tabs>
          <w:tab w:val="left" w:pos="689"/>
        </w:tabs>
        <w:autoSpaceDE w:val="0"/>
        <w:autoSpaceDN w:val="0"/>
        <w:spacing w:after="0"/>
        <w:ind w:right="268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z w:val="28"/>
          <w:szCs w:val="28"/>
        </w:rPr>
        <w:t>Внеурочная деятельность на базе образовательного учреждения реализуется через</w:t>
      </w:r>
      <w:r w:rsidRPr="00D926E4">
        <w:rPr>
          <w:rFonts w:ascii="Times New Roman" w:hAnsi="Times New Roman"/>
          <w:spacing w:val="71"/>
          <w:sz w:val="28"/>
          <w:szCs w:val="28"/>
        </w:rPr>
        <w:t xml:space="preserve">  </w:t>
      </w:r>
      <w:r w:rsidRPr="00D926E4">
        <w:rPr>
          <w:rFonts w:ascii="Times New Roman" w:hAnsi="Times New Roman"/>
          <w:sz w:val="28"/>
          <w:szCs w:val="28"/>
        </w:rPr>
        <w:t>системы</w:t>
      </w:r>
      <w:r w:rsidRPr="00D926E4">
        <w:rPr>
          <w:rFonts w:ascii="Times New Roman" w:hAnsi="Times New Roman"/>
          <w:spacing w:val="70"/>
          <w:sz w:val="28"/>
          <w:szCs w:val="28"/>
        </w:rPr>
        <w:t xml:space="preserve">  </w:t>
      </w:r>
      <w:r w:rsidRPr="00D926E4">
        <w:rPr>
          <w:rFonts w:ascii="Times New Roman" w:hAnsi="Times New Roman"/>
          <w:sz w:val="28"/>
          <w:szCs w:val="28"/>
        </w:rPr>
        <w:t>внеурочной</w:t>
      </w:r>
      <w:r w:rsidRPr="00D926E4">
        <w:rPr>
          <w:rFonts w:ascii="Times New Roman" w:hAnsi="Times New Roman"/>
          <w:spacing w:val="68"/>
          <w:sz w:val="28"/>
          <w:szCs w:val="28"/>
        </w:rPr>
        <w:t xml:space="preserve">  </w:t>
      </w:r>
      <w:r w:rsidRPr="00D926E4">
        <w:rPr>
          <w:rFonts w:ascii="Times New Roman" w:hAnsi="Times New Roman"/>
          <w:sz w:val="28"/>
          <w:szCs w:val="28"/>
        </w:rPr>
        <w:t>деятельности,</w:t>
      </w:r>
      <w:r w:rsidRPr="00D926E4">
        <w:rPr>
          <w:rFonts w:ascii="Times New Roman" w:hAnsi="Times New Roman"/>
          <w:spacing w:val="70"/>
          <w:sz w:val="28"/>
          <w:szCs w:val="28"/>
        </w:rPr>
        <w:t xml:space="preserve">  </w:t>
      </w:r>
      <w:r w:rsidRPr="00D926E4">
        <w:rPr>
          <w:rFonts w:ascii="Times New Roman" w:hAnsi="Times New Roman"/>
          <w:sz w:val="28"/>
          <w:szCs w:val="28"/>
        </w:rPr>
        <w:t>работу</w:t>
      </w:r>
      <w:r w:rsidRPr="00D926E4">
        <w:rPr>
          <w:rFonts w:ascii="Times New Roman" w:hAnsi="Times New Roman"/>
          <w:spacing w:val="64"/>
          <w:sz w:val="28"/>
          <w:szCs w:val="28"/>
        </w:rPr>
        <w:t xml:space="preserve">  </w:t>
      </w:r>
      <w:r w:rsidRPr="00D926E4">
        <w:rPr>
          <w:rFonts w:ascii="Times New Roman" w:hAnsi="Times New Roman"/>
          <w:sz w:val="28"/>
          <w:szCs w:val="28"/>
        </w:rPr>
        <w:t>классных</w:t>
      </w:r>
      <w:r w:rsidRPr="00D926E4">
        <w:rPr>
          <w:rFonts w:ascii="Times New Roman" w:hAnsi="Times New Roman"/>
          <w:spacing w:val="69"/>
          <w:sz w:val="28"/>
          <w:szCs w:val="28"/>
        </w:rPr>
        <w:t xml:space="preserve">  </w:t>
      </w:r>
      <w:r w:rsidRPr="00D926E4">
        <w:rPr>
          <w:rFonts w:ascii="Times New Roman" w:hAnsi="Times New Roman"/>
          <w:sz w:val="28"/>
          <w:szCs w:val="28"/>
        </w:rPr>
        <w:t>руководителей,</w:t>
      </w:r>
    </w:p>
    <w:p w:rsidR="00D54B0C" w:rsidRPr="00D926E4" w:rsidRDefault="00D54B0C" w:rsidP="00D926E4">
      <w:pPr>
        <w:pStyle w:val="af0"/>
        <w:tabs>
          <w:tab w:val="left" w:pos="2124"/>
          <w:tab w:val="left" w:pos="3721"/>
          <w:tab w:val="left" w:pos="6202"/>
          <w:tab w:val="left" w:pos="10035"/>
        </w:tabs>
        <w:spacing w:after="0" w:line="276" w:lineRule="auto"/>
        <w:ind w:left="112" w:right="264"/>
        <w:rPr>
          <w:sz w:val="28"/>
          <w:szCs w:val="28"/>
        </w:rPr>
      </w:pPr>
      <w:r w:rsidRPr="00D926E4">
        <w:rPr>
          <w:spacing w:val="-2"/>
          <w:sz w:val="28"/>
          <w:szCs w:val="28"/>
        </w:rPr>
        <w:t>предметников,</w:t>
      </w:r>
      <w:r w:rsidRPr="00D926E4">
        <w:rPr>
          <w:sz w:val="28"/>
          <w:szCs w:val="28"/>
        </w:rPr>
        <w:tab/>
      </w:r>
      <w:r w:rsidRPr="00D926E4">
        <w:rPr>
          <w:spacing w:val="-2"/>
          <w:sz w:val="28"/>
          <w:szCs w:val="28"/>
        </w:rPr>
        <w:t>педагогов</w:t>
      </w:r>
      <w:r w:rsidRPr="00D926E4">
        <w:rPr>
          <w:sz w:val="28"/>
          <w:szCs w:val="28"/>
        </w:rPr>
        <w:tab/>
      </w:r>
      <w:r w:rsidRPr="00D926E4">
        <w:rPr>
          <w:spacing w:val="-2"/>
          <w:sz w:val="28"/>
          <w:szCs w:val="28"/>
        </w:rPr>
        <w:t>дополнительного</w:t>
      </w:r>
      <w:r w:rsidRPr="00D926E4">
        <w:rPr>
          <w:sz w:val="28"/>
          <w:szCs w:val="28"/>
        </w:rPr>
        <w:tab/>
        <w:t>образования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в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перспективе</w:t>
      </w:r>
      <w:r w:rsidR="00D926E4">
        <w:rPr>
          <w:sz w:val="28"/>
          <w:szCs w:val="28"/>
        </w:rPr>
        <w:t xml:space="preserve"> </w:t>
      </w:r>
      <w:r w:rsidRPr="00D926E4">
        <w:rPr>
          <w:spacing w:val="-6"/>
          <w:sz w:val="28"/>
          <w:szCs w:val="28"/>
        </w:rPr>
        <w:t xml:space="preserve">по </w:t>
      </w:r>
      <w:r w:rsidRPr="00D926E4">
        <w:rPr>
          <w:sz w:val="28"/>
          <w:szCs w:val="28"/>
        </w:rPr>
        <w:t>следующим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направлениям развития личности:</w:t>
      </w:r>
    </w:p>
    <w:p w:rsidR="00D54B0C" w:rsidRPr="00D926E4" w:rsidRDefault="00D54B0C" w:rsidP="00D926E4">
      <w:pPr>
        <w:pStyle w:val="afc"/>
        <w:widowControl w:val="0"/>
        <w:numPr>
          <w:ilvl w:val="0"/>
          <w:numId w:val="189"/>
        </w:numPr>
        <w:tabs>
          <w:tab w:val="left" w:pos="616"/>
          <w:tab w:val="left" w:pos="617"/>
        </w:tabs>
        <w:autoSpaceDE w:val="0"/>
        <w:autoSpaceDN w:val="0"/>
        <w:spacing w:after="0"/>
        <w:ind w:hanging="505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pacing w:val="-2"/>
          <w:sz w:val="28"/>
          <w:szCs w:val="28"/>
        </w:rPr>
        <w:t>Спортивно-оздоровительное;</w:t>
      </w:r>
    </w:p>
    <w:p w:rsidR="00D54B0C" w:rsidRPr="00D926E4" w:rsidRDefault="00D54B0C" w:rsidP="00D926E4">
      <w:pPr>
        <w:pStyle w:val="afc"/>
        <w:widowControl w:val="0"/>
        <w:numPr>
          <w:ilvl w:val="0"/>
          <w:numId w:val="189"/>
        </w:numPr>
        <w:tabs>
          <w:tab w:val="left" w:pos="616"/>
          <w:tab w:val="left" w:pos="617"/>
        </w:tabs>
        <w:autoSpaceDE w:val="0"/>
        <w:autoSpaceDN w:val="0"/>
        <w:spacing w:after="0"/>
        <w:ind w:hanging="505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pacing w:val="-2"/>
          <w:sz w:val="28"/>
          <w:szCs w:val="28"/>
        </w:rPr>
        <w:t>Духовно-нравственное;</w:t>
      </w:r>
    </w:p>
    <w:p w:rsidR="00D54B0C" w:rsidRPr="00D926E4" w:rsidRDefault="00D54B0C" w:rsidP="00D926E4">
      <w:pPr>
        <w:pStyle w:val="afc"/>
        <w:widowControl w:val="0"/>
        <w:numPr>
          <w:ilvl w:val="0"/>
          <w:numId w:val="189"/>
        </w:numPr>
        <w:tabs>
          <w:tab w:val="left" w:pos="616"/>
          <w:tab w:val="left" w:pos="617"/>
        </w:tabs>
        <w:autoSpaceDE w:val="0"/>
        <w:autoSpaceDN w:val="0"/>
        <w:spacing w:after="0"/>
        <w:ind w:hanging="505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pacing w:val="-2"/>
          <w:sz w:val="28"/>
          <w:szCs w:val="28"/>
        </w:rPr>
        <w:t>Социальное;</w:t>
      </w:r>
    </w:p>
    <w:p w:rsidR="00D54B0C" w:rsidRPr="00D926E4" w:rsidRDefault="00D54B0C" w:rsidP="00D926E4">
      <w:pPr>
        <w:pStyle w:val="afc"/>
        <w:widowControl w:val="0"/>
        <w:numPr>
          <w:ilvl w:val="0"/>
          <w:numId w:val="189"/>
        </w:numPr>
        <w:tabs>
          <w:tab w:val="left" w:pos="616"/>
          <w:tab w:val="left" w:pos="617"/>
        </w:tabs>
        <w:autoSpaceDE w:val="0"/>
        <w:autoSpaceDN w:val="0"/>
        <w:spacing w:after="0"/>
        <w:ind w:hanging="505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pacing w:val="-2"/>
          <w:sz w:val="28"/>
          <w:szCs w:val="28"/>
        </w:rPr>
        <w:t>Обще-интеллектуальное;</w:t>
      </w:r>
    </w:p>
    <w:p w:rsidR="00D54B0C" w:rsidRPr="00D926E4" w:rsidRDefault="00D54B0C" w:rsidP="00D926E4">
      <w:pPr>
        <w:pStyle w:val="afc"/>
        <w:widowControl w:val="0"/>
        <w:numPr>
          <w:ilvl w:val="0"/>
          <w:numId w:val="189"/>
        </w:numPr>
        <w:tabs>
          <w:tab w:val="left" w:pos="604"/>
          <w:tab w:val="left" w:pos="605"/>
        </w:tabs>
        <w:autoSpaceDE w:val="0"/>
        <w:autoSpaceDN w:val="0"/>
        <w:spacing w:after="0"/>
        <w:ind w:left="604" w:hanging="493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pacing w:val="-2"/>
          <w:sz w:val="28"/>
          <w:szCs w:val="28"/>
        </w:rPr>
        <w:t>Общекультурное;</w:t>
      </w:r>
    </w:p>
    <w:p w:rsidR="00D54B0C" w:rsidRDefault="00D54B0C" w:rsidP="00D54B0C">
      <w:pPr>
        <w:pStyle w:val="af0"/>
        <w:spacing w:before="8"/>
        <w:ind w:firstLine="708"/>
        <w:rPr>
          <w:sz w:val="27"/>
        </w:rPr>
      </w:pPr>
    </w:p>
    <w:p w:rsidR="00D54B0C" w:rsidRPr="00D54B0C" w:rsidRDefault="00325C38" w:rsidP="00325C38">
      <w:pPr>
        <w:pStyle w:val="1"/>
        <w:keepNext w:val="0"/>
        <w:widowControl w:val="0"/>
        <w:tabs>
          <w:tab w:val="left" w:pos="2165"/>
        </w:tabs>
        <w:autoSpaceDE w:val="0"/>
        <w:autoSpaceDN w:val="0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54B0C" w:rsidRPr="00D54B0C">
        <w:rPr>
          <w:rFonts w:ascii="Times New Roman" w:hAnsi="Times New Roman" w:cs="Times New Roman"/>
          <w:sz w:val="28"/>
          <w:szCs w:val="28"/>
        </w:rPr>
        <w:t>Ожидаемые</w:t>
      </w:r>
      <w:r w:rsidR="00D54B0C" w:rsidRPr="00D54B0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D54B0C" w:rsidRPr="00D54B0C">
        <w:rPr>
          <w:rFonts w:ascii="Times New Roman" w:hAnsi="Times New Roman" w:cs="Times New Roman"/>
          <w:sz w:val="28"/>
          <w:szCs w:val="28"/>
        </w:rPr>
        <w:t>результаты</w:t>
      </w:r>
      <w:r w:rsidR="00D54B0C" w:rsidRPr="00D54B0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54B0C" w:rsidRPr="00D54B0C">
        <w:rPr>
          <w:rFonts w:ascii="Times New Roman" w:hAnsi="Times New Roman" w:cs="Times New Roman"/>
          <w:sz w:val="28"/>
          <w:szCs w:val="28"/>
        </w:rPr>
        <w:t>внеурочной</w:t>
      </w:r>
      <w:r w:rsidR="00D54B0C" w:rsidRPr="00D54B0C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D54B0C" w:rsidRPr="00D54B0C">
        <w:rPr>
          <w:rFonts w:ascii="Times New Roman" w:hAnsi="Times New Roman" w:cs="Times New Roman"/>
          <w:spacing w:val="-2"/>
          <w:sz w:val="28"/>
          <w:szCs w:val="28"/>
        </w:rPr>
        <w:t>деятельности.</w:t>
      </w:r>
    </w:p>
    <w:p w:rsidR="00D54B0C" w:rsidRPr="00D54B0C" w:rsidRDefault="00D54B0C" w:rsidP="00D54B0C">
      <w:pPr>
        <w:pStyle w:val="af0"/>
        <w:spacing w:after="0" w:line="276" w:lineRule="auto"/>
        <w:ind w:left="112" w:right="258" w:firstLine="328"/>
        <w:jc w:val="both"/>
        <w:rPr>
          <w:sz w:val="28"/>
          <w:szCs w:val="28"/>
        </w:rPr>
      </w:pPr>
      <w:r w:rsidRPr="00D54B0C">
        <w:rPr>
          <w:sz w:val="28"/>
          <w:szCs w:val="28"/>
        </w:rPr>
        <w:t>Воспитательный</w:t>
      </w:r>
      <w:r w:rsidRPr="00D54B0C">
        <w:rPr>
          <w:spacing w:val="40"/>
          <w:sz w:val="28"/>
          <w:szCs w:val="28"/>
        </w:rPr>
        <w:t xml:space="preserve"> </w:t>
      </w:r>
      <w:r w:rsidRPr="00D54B0C">
        <w:rPr>
          <w:sz w:val="28"/>
          <w:szCs w:val="28"/>
        </w:rPr>
        <w:t>результат</w:t>
      </w:r>
      <w:r w:rsidRPr="00D54B0C">
        <w:rPr>
          <w:spacing w:val="40"/>
          <w:sz w:val="28"/>
          <w:szCs w:val="28"/>
        </w:rPr>
        <w:t xml:space="preserve"> </w:t>
      </w:r>
      <w:r w:rsidRPr="00D54B0C">
        <w:rPr>
          <w:sz w:val="28"/>
          <w:szCs w:val="28"/>
        </w:rPr>
        <w:t>внеурочной</w:t>
      </w:r>
      <w:r w:rsidRPr="00D54B0C">
        <w:rPr>
          <w:spacing w:val="40"/>
          <w:sz w:val="28"/>
          <w:szCs w:val="28"/>
        </w:rPr>
        <w:t xml:space="preserve"> </w:t>
      </w:r>
      <w:r w:rsidRPr="00D54B0C">
        <w:rPr>
          <w:sz w:val="28"/>
          <w:szCs w:val="28"/>
        </w:rPr>
        <w:t>деятельности</w:t>
      </w:r>
      <w:r w:rsidRPr="00D54B0C">
        <w:rPr>
          <w:spacing w:val="40"/>
          <w:sz w:val="28"/>
          <w:szCs w:val="28"/>
        </w:rPr>
        <w:t xml:space="preserve"> </w:t>
      </w:r>
      <w:r w:rsidRPr="00D54B0C">
        <w:rPr>
          <w:sz w:val="28"/>
          <w:szCs w:val="28"/>
        </w:rPr>
        <w:t>непосредственное</w:t>
      </w:r>
      <w:r w:rsidRPr="00D54B0C">
        <w:rPr>
          <w:spacing w:val="40"/>
          <w:sz w:val="28"/>
          <w:szCs w:val="28"/>
        </w:rPr>
        <w:t xml:space="preserve"> </w:t>
      </w:r>
      <w:r w:rsidRPr="00D54B0C">
        <w:rPr>
          <w:sz w:val="28"/>
          <w:szCs w:val="28"/>
        </w:rPr>
        <w:t>духовно-нравственное</w:t>
      </w:r>
      <w:r w:rsidRPr="00D54B0C">
        <w:rPr>
          <w:spacing w:val="40"/>
          <w:sz w:val="28"/>
          <w:szCs w:val="28"/>
        </w:rPr>
        <w:t xml:space="preserve"> </w:t>
      </w:r>
      <w:r w:rsidRPr="00D54B0C">
        <w:rPr>
          <w:sz w:val="28"/>
          <w:szCs w:val="28"/>
        </w:rPr>
        <w:t>приобретение</w:t>
      </w:r>
      <w:r w:rsidRPr="00D54B0C">
        <w:rPr>
          <w:spacing w:val="40"/>
          <w:sz w:val="28"/>
          <w:szCs w:val="28"/>
        </w:rPr>
        <w:t xml:space="preserve"> </w:t>
      </w:r>
      <w:r w:rsidRPr="00D54B0C">
        <w:rPr>
          <w:sz w:val="28"/>
          <w:szCs w:val="28"/>
        </w:rPr>
        <w:t>ребёнка</w:t>
      </w:r>
      <w:r w:rsidRPr="00D54B0C">
        <w:rPr>
          <w:spacing w:val="40"/>
          <w:sz w:val="28"/>
          <w:szCs w:val="28"/>
        </w:rPr>
        <w:t xml:space="preserve"> </w:t>
      </w:r>
      <w:r w:rsidRPr="00D54B0C">
        <w:rPr>
          <w:sz w:val="28"/>
          <w:szCs w:val="28"/>
        </w:rPr>
        <w:t>благодаря</w:t>
      </w:r>
      <w:r w:rsidRPr="00D54B0C">
        <w:rPr>
          <w:spacing w:val="40"/>
          <w:sz w:val="28"/>
          <w:szCs w:val="28"/>
        </w:rPr>
        <w:t xml:space="preserve"> </w:t>
      </w:r>
      <w:r w:rsidRPr="00D54B0C">
        <w:rPr>
          <w:sz w:val="28"/>
          <w:szCs w:val="28"/>
        </w:rPr>
        <w:t>его</w:t>
      </w:r>
      <w:r w:rsidRPr="00D54B0C">
        <w:rPr>
          <w:spacing w:val="40"/>
          <w:sz w:val="28"/>
          <w:szCs w:val="28"/>
        </w:rPr>
        <w:t xml:space="preserve"> </w:t>
      </w:r>
      <w:r w:rsidRPr="00D54B0C">
        <w:rPr>
          <w:sz w:val="28"/>
          <w:szCs w:val="28"/>
        </w:rPr>
        <w:t>участию</w:t>
      </w:r>
      <w:r w:rsidRPr="00D54B0C">
        <w:rPr>
          <w:spacing w:val="40"/>
          <w:sz w:val="28"/>
          <w:szCs w:val="28"/>
        </w:rPr>
        <w:t xml:space="preserve"> </w:t>
      </w:r>
      <w:r w:rsidRPr="00D54B0C">
        <w:rPr>
          <w:sz w:val="28"/>
          <w:szCs w:val="28"/>
        </w:rPr>
        <w:t>в</w:t>
      </w:r>
      <w:r w:rsidRPr="00D54B0C">
        <w:rPr>
          <w:spacing w:val="40"/>
          <w:sz w:val="28"/>
          <w:szCs w:val="28"/>
        </w:rPr>
        <w:t xml:space="preserve"> </w:t>
      </w:r>
      <w:r w:rsidRPr="00D54B0C">
        <w:rPr>
          <w:sz w:val="28"/>
          <w:szCs w:val="28"/>
        </w:rPr>
        <w:t>том</w:t>
      </w:r>
      <w:r w:rsidRPr="00D54B0C">
        <w:rPr>
          <w:spacing w:val="40"/>
          <w:sz w:val="28"/>
          <w:szCs w:val="28"/>
        </w:rPr>
        <w:t xml:space="preserve"> </w:t>
      </w:r>
      <w:r w:rsidRPr="00D54B0C">
        <w:rPr>
          <w:sz w:val="28"/>
          <w:szCs w:val="28"/>
        </w:rPr>
        <w:t>или ином виде деятельности.</w:t>
      </w:r>
    </w:p>
    <w:p w:rsidR="00D54B0C" w:rsidRPr="00D54B0C" w:rsidRDefault="00D54B0C" w:rsidP="00D54B0C">
      <w:pPr>
        <w:pStyle w:val="af0"/>
        <w:spacing w:after="0" w:line="276" w:lineRule="auto"/>
        <w:ind w:left="112" w:right="258" w:firstLine="284"/>
        <w:jc w:val="both"/>
        <w:rPr>
          <w:sz w:val="28"/>
          <w:szCs w:val="28"/>
        </w:rPr>
      </w:pPr>
      <w:r w:rsidRPr="00D54B0C">
        <w:rPr>
          <w:sz w:val="28"/>
          <w:szCs w:val="28"/>
        </w:rPr>
        <w:t>Воспитательный эффект внеурочной деятельности — влияние (последствие) того или иного духовно-нравственного приобретения на процесс развития личности ребёнка. Все виды внеурочной деятельности учащихся на ступени начального и основного общего образования</w:t>
      </w:r>
      <w:r w:rsidRPr="00D54B0C">
        <w:rPr>
          <w:spacing w:val="40"/>
          <w:sz w:val="28"/>
          <w:szCs w:val="28"/>
        </w:rPr>
        <w:t xml:space="preserve"> </w:t>
      </w:r>
      <w:r w:rsidRPr="00D54B0C">
        <w:rPr>
          <w:sz w:val="28"/>
          <w:szCs w:val="28"/>
        </w:rPr>
        <w:t xml:space="preserve">строго ориентированы на воспитательные </w:t>
      </w:r>
      <w:r w:rsidRPr="00D54B0C">
        <w:rPr>
          <w:spacing w:val="-2"/>
          <w:sz w:val="28"/>
          <w:szCs w:val="28"/>
        </w:rPr>
        <w:t>результаты.</w:t>
      </w:r>
    </w:p>
    <w:p w:rsidR="00325C38" w:rsidRDefault="00325C38" w:rsidP="00325C38">
      <w:pPr>
        <w:pStyle w:val="1"/>
        <w:keepNext w:val="0"/>
        <w:widowControl w:val="0"/>
        <w:tabs>
          <w:tab w:val="left" w:pos="2745"/>
        </w:tabs>
        <w:autoSpaceDE w:val="0"/>
        <w:autoSpaceDN w:val="0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926E4" w:rsidRPr="00D926E4" w:rsidRDefault="00325C38" w:rsidP="00325C38">
      <w:pPr>
        <w:pStyle w:val="1"/>
        <w:keepNext w:val="0"/>
        <w:widowControl w:val="0"/>
        <w:tabs>
          <w:tab w:val="left" w:pos="2745"/>
        </w:tabs>
        <w:autoSpaceDE w:val="0"/>
        <w:autoSpaceDN w:val="0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926E4" w:rsidRPr="00D926E4">
        <w:rPr>
          <w:rFonts w:ascii="Times New Roman" w:hAnsi="Times New Roman" w:cs="Times New Roman"/>
          <w:sz w:val="28"/>
          <w:szCs w:val="28"/>
        </w:rPr>
        <w:t>Спортивно</w:t>
      </w:r>
      <w:r w:rsidR="00D926E4" w:rsidRPr="00D926E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D926E4" w:rsidRPr="00D926E4">
        <w:rPr>
          <w:rFonts w:ascii="Times New Roman" w:hAnsi="Times New Roman" w:cs="Times New Roman"/>
          <w:sz w:val="28"/>
          <w:szCs w:val="28"/>
        </w:rPr>
        <w:t>–</w:t>
      </w:r>
      <w:r w:rsidR="00D926E4" w:rsidRPr="00D926E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926E4" w:rsidRPr="00D926E4">
        <w:rPr>
          <w:rFonts w:ascii="Times New Roman" w:hAnsi="Times New Roman" w:cs="Times New Roman"/>
          <w:sz w:val="28"/>
          <w:szCs w:val="28"/>
        </w:rPr>
        <w:t>оздоровительное</w:t>
      </w:r>
      <w:r w:rsidR="00D926E4" w:rsidRPr="00D926E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926E4" w:rsidRPr="00D926E4">
        <w:rPr>
          <w:rFonts w:ascii="Times New Roman" w:hAnsi="Times New Roman" w:cs="Times New Roman"/>
          <w:spacing w:val="-2"/>
          <w:sz w:val="28"/>
          <w:szCs w:val="28"/>
        </w:rPr>
        <w:t>направление</w:t>
      </w:r>
    </w:p>
    <w:p w:rsidR="00D926E4" w:rsidRPr="00D926E4" w:rsidRDefault="00D926E4" w:rsidP="00D926E4">
      <w:pPr>
        <w:pStyle w:val="af0"/>
        <w:spacing w:after="0" w:line="276" w:lineRule="auto"/>
        <w:ind w:left="112" w:right="261"/>
        <w:jc w:val="both"/>
        <w:rPr>
          <w:sz w:val="28"/>
          <w:szCs w:val="28"/>
        </w:rPr>
      </w:pPr>
      <w:r w:rsidRPr="00D926E4">
        <w:rPr>
          <w:sz w:val="28"/>
          <w:szCs w:val="28"/>
        </w:rPr>
        <w:t>Целесообразность</w:t>
      </w:r>
      <w:r w:rsidRPr="00D926E4">
        <w:rPr>
          <w:spacing w:val="80"/>
          <w:w w:val="150"/>
          <w:sz w:val="28"/>
          <w:szCs w:val="28"/>
        </w:rPr>
        <w:t xml:space="preserve"> </w:t>
      </w:r>
      <w:r w:rsidRPr="00D926E4">
        <w:rPr>
          <w:sz w:val="28"/>
          <w:szCs w:val="28"/>
        </w:rPr>
        <w:t>данного</w:t>
      </w:r>
      <w:r w:rsidRPr="00D926E4">
        <w:rPr>
          <w:spacing w:val="80"/>
          <w:w w:val="150"/>
          <w:sz w:val="28"/>
          <w:szCs w:val="28"/>
        </w:rPr>
        <w:t xml:space="preserve"> </w:t>
      </w:r>
      <w:r w:rsidRPr="00D926E4">
        <w:rPr>
          <w:sz w:val="28"/>
          <w:szCs w:val="28"/>
        </w:rPr>
        <w:t>направления</w:t>
      </w:r>
      <w:r w:rsidRPr="00D926E4">
        <w:rPr>
          <w:spacing w:val="80"/>
          <w:w w:val="150"/>
          <w:sz w:val="28"/>
          <w:szCs w:val="28"/>
        </w:rPr>
        <w:t xml:space="preserve"> </w:t>
      </w:r>
      <w:r w:rsidRPr="00D926E4">
        <w:rPr>
          <w:sz w:val="28"/>
          <w:szCs w:val="28"/>
        </w:rPr>
        <w:t>заключается</w:t>
      </w:r>
      <w:r w:rsidRPr="00D926E4">
        <w:rPr>
          <w:spacing w:val="80"/>
          <w:w w:val="150"/>
          <w:sz w:val="28"/>
          <w:szCs w:val="28"/>
        </w:rPr>
        <w:t xml:space="preserve"> </w:t>
      </w:r>
      <w:r w:rsidRPr="00D926E4">
        <w:rPr>
          <w:sz w:val="28"/>
          <w:szCs w:val="28"/>
        </w:rPr>
        <w:t>в</w:t>
      </w:r>
      <w:r w:rsidRPr="00D926E4">
        <w:rPr>
          <w:spacing w:val="80"/>
          <w:w w:val="150"/>
          <w:sz w:val="28"/>
          <w:szCs w:val="28"/>
        </w:rPr>
        <w:t xml:space="preserve"> </w:t>
      </w:r>
      <w:r w:rsidRPr="00D926E4">
        <w:rPr>
          <w:sz w:val="28"/>
          <w:szCs w:val="28"/>
        </w:rPr>
        <w:t>формировании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на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ступени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начального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общего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образования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как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одной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D926E4" w:rsidRPr="00D926E4" w:rsidRDefault="00D926E4" w:rsidP="00D926E4">
      <w:pPr>
        <w:pStyle w:val="af0"/>
        <w:spacing w:after="0" w:line="276" w:lineRule="auto"/>
        <w:ind w:left="112"/>
        <w:rPr>
          <w:sz w:val="28"/>
          <w:szCs w:val="28"/>
          <w:u w:val="single"/>
        </w:rPr>
      </w:pPr>
      <w:r w:rsidRPr="00D926E4">
        <w:rPr>
          <w:sz w:val="28"/>
          <w:szCs w:val="28"/>
          <w:u w:val="single"/>
        </w:rPr>
        <w:t>Основные</w:t>
      </w:r>
      <w:r w:rsidRPr="00D926E4">
        <w:rPr>
          <w:spacing w:val="-9"/>
          <w:sz w:val="28"/>
          <w:szCs w:val="28"/>
          <w:u w:val="single"/>
        </w:rPr>
        <w:t xml:space="preserve"> </w:t>
      </w:r>
      <w:r w:rsidRPr="00D926E4">
        <w:rPr>
          <w:spacing w:val="-2"/>
          <w:sz w:val="28"/>
          <w:szCs w:val="28"/>
          <w:u w:val="single"/>
        </w:rPr>
        <w:t>задачи: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/>
        <w:ind w:left="276" w:hanging="165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z w:val="28"/>
          <w:szCs w:val="28"/>
        </w:rPr>
        <w:t>формирование</w:t>
      </w:r>
      <w:r w:rsidRPr="00D926E4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культуры</w:t>
      </w:r>
      <w:r w:rsidRPr="00D926E4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здорового</w:t>
      </w:r>
      <w:r w:rsidRPr="00D926E4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и</w:t>
      </w:r>
      <w:r w:rsidRPr="00D926E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безопасного</w:t>
      </w:r>
      <w:r w:rsidRPr="00D926E4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образа</w:t>
      </w:r>
      <w:r w:rsidRPr="00D926E4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жизни;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349"/>
        </w:tabs>
        <w:autoSpaceDE w:val="0"/>
        <w:autoSpaceDN w:val="0"/>
        <w:spacing w:after="0"/>
        <w:ind w:left="348" w:right="630" w:hanging="237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z w:val="28"/>
          <w:szCs w:val="28"/>
        </w:rPr>
        <w:t>использование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оптимальных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двигательных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режимов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для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детей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с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учетом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их</w:t>
      </w:r>
      <w:r w:rsidRPr="00D926E4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возрастных, психологических и иных особенностей;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349"/>
        </w:tabs>
        <w:autoSpaceDE w:val="0"/>
        <w:autoSpaceDN w:val="0"/>
        <w:spacing w:after="0"/>
        <w:ind w:left="348" w:right="630" w:hanging="237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z w:val="28"/>
          <w:szCs w:val="28"/>
        </w:rPr>
        <w:t>развитие</w:t>
      </w:r>
      <w:r w:rsidRPr="00D926E4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потребности</w:t>
      </w:r>
      <w:r w:rsidRPr="00D926E4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в</w:t>
      </w:r>
      <w:r w:rsidRPr="00D926E4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занятиях</w:t>
      </w:r>
      <w:r w:rsidRPr="00D926E4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физической</w:t>
      </w:r>
      <w:r w:rsidRPr="00D926E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культурой</w:t>
      </w:r>
      <w:r w:rsidRPr="00D926E4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и</w:t>
      </w:r>
      <w:r w:rsidRPr="00D926E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спортом.</w:t>
      </w:r>
    </w:p>
    <w:p w:rsidR="00D926E4" w:rsidRDefault="00D926E4" w:rsidP="00D926E4">
      <w:pPr>
        <w:pStyle w:val="af0"/>
        <w:spacing w:after="0" w:line="276" w:lineRule="auto"/>
        <w:ind w:left="112"/>
        <w:rPr>
          <w:sz w:val="28"/>
          <w:szCs w:val="28"/>
        </w:rPr>
      </w:pPr>
    </w:p>
    <w:p w:rsidR="00D926E4" w:rsidRPr="00D926E4" w:rsidRDefault="00D926E4" w:rsidP="00D926E4">
      <w:pPr>
        <w:pStyle w:val="af0"/>
        <w:spacing w:after="0" w:line="276" w:lineRule="auto"/>
        <w:ind w:left="112"/>
        <w:rPr>
          <w:sz w:val="28"/>
          <w:szCs w:val="28"/>
        </w:rPr>
      </w:pPr>
      <w:r w:rsidRPr="00D926E4">
        <w:rPr>
          <w:sz w:val="28"/>
          <w:szCs w:val="28"/>
        </w:rPr>
        <w:t>По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итогам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работы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в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данном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направлении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проводятся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конкурсы,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соревнования, показательные выступления.</w:t>
      </w:r>
    </w:p>
    <w:p w:rsidR="00D926E4" w:rsidRDefault="00D926E4" w:rsidP="00D926E4">
      <w:pPr>
        <w:pStyle w:val="af0"/>
        <w:spacing w:before="2"/>
        <w:rPr>
          <w:sz w:val="32"/>
        </w:rPr>
      </w:pPr>
    </w:p>
    <w:p w:rsidR="00D926E4" w:rsidRPr="00D926E4" w:rsidRDefault="00325C38" w:rsidP="00325C38">
      <w:pPr>
        <w:pStyle w:val="1"/>
        <w:keepNext w:val="0"/>
        <w:widowControl w:val="0"/>
        <w:tabs>
          <w:tab w:val="left" w:pos="3162"/>
        </w:tabs>
        <w:autoSpaceDE w:val="0"/>
        <w:autoSpaceDN w:val="0"/>
        <w:spacing w:before="3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926E4" w:rsidRPr="00D926E4">
        <w:rPr>
          <w:rFonts w:ascii="Times New Roman" w:hAnsi="Times New Roman" w:cs="Times New Roman"/>
          <w:sz w:val="28"/>
          <w:szCs w:val="28"/>
        </w:rPr>
        <w:t>Духовно</w:t>
      </w:r>
      <w:r w:rsidR="00D926E4" w:rsidRPr="00D926E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D926E4" w:rsidRPr="00D926E4">
        <w:rPr>
          <w:rFonts w:ascii="Times New Roman" w:hAnsi="Times New Roman" w:cs="Times New Roman"/>
          <w:sz w:val="28"/>
          <w:szCs w:val="28"/>
        </w:rPr>
        <w:t>–</w:t>
      </w:r>
      <w:r w:rsidR="00D926E4" w:rsidRPr="00D926E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926E4" w:rsidRPr="00D926E4">
        <w:rPr>
          <w:rFonts w:ascii="Times New Roman" w:hAnsi="Times New Roman" w:cs="Times New Roman"/>
          <w:sz w:val="28"/>
          <w:szCs w:val="28"/>
        </w:rPr>
        <w:t>нравственное</w:t>
      </w:r>
      <w:r w:rsidR="00D926E4" w:rsidRPr="00D926E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926E4" w:rsidRPr="00D926E4">
        <w:rPr>
          <w:rFonts w:ascii="Times New Roman" w:hAnsi="Times New Roman" w:cs="Times New Roman"/>
          <w:spacing w:val="-2"/>
          <w:sz w:val="28"/>
          <w:szCs w:val="28"/>
        </w:rPr>
        <w:t>направление</w:t>
      </w:r>
    </w:p>
    <w:p w:rsidR="00D926E4" w:rsidRPr="00D926E4" w:rsidRDefault="00D926E4" w:rsidP="00D926E4">
      <w:pPr>
        <w:pStyle w:val="af0"/>
        <w:tabs>
          <w:tab w:val="left" w:pos="2140"/>
          <w:tab w:val="left" w:pos="3485"/>
          <w:tab w:val="left" w:pos="5425"/>
          <w:tab w:val="left" w:pos="5849"/>
          <w:tab w:val="left" w:pos="7210"/>
          <w:tab w:val="left" w:pos="8478"/>
          <w:tab w:val="left" w:pos="10167"/>
        </w:tabs>
        <w:spacing w:before="1" w:line="276" w:lineRule="auto"/>
        <w:ind w:left="112" w:right="276"/>
        <w:rPr>
          <w:sz w:val="28"/>
          <w:szCs w:val="28"/>
        </w:rPr>
      </w:pPr>
      <w:r w:rsidRPr="00D926E4">
        <w:rPr>
          <w:sz w:val="28"/>
          <w:szCs w:val="28"/>
        </w:rPr>
        <w:t>Целесообразность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названного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направления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заключается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в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обеспечении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духовно-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pacing w:val="-2"/>
          <w:sz w:val="28"/>
          <w:szCs w:val="28"/>
        </w:rPr>
        <w:t>нравственного</w:t>
      </w:r>
      <w:r w:rsidRPr="00D926E4">
        <w:rPr>
          <w:sz w:val="28"/>
          <w:szCs w:val="28"/>
        </w:rPr>
        <w:tab/>
      </w:r>
      <w:r w:rsidRPr="00D926E4">
        <w:rPr>
          <w:spacing w:val="-2"/>
          <w:sz w:val="28"/>
          <w:szCs w:val="28"/>
        </w:rPr>
        <w:t>развития</w:t>
      </w:r>
      <w:r w:rsidRPr="00D926E4">
        <w:rPr>
          <w:sz w:val="28"/>
          <w:szCs w:val="28"/>
        </w:rPr>
        <w:tab/>
      </w:r>
      <w:r w:rsidRPr="00D926E4">
        <w:rPr>
          <w:spacing w:val="-2"/>
          <w:sz w:val="28"/>
          <w:szCs w:val="28"/>
        </w:rPr>
        <w:t>обучающихся</w:t>
      </w:r>
      <w:r w:rsidRPr="00D926E4">
        <w:rPr>
          <w:sz w:val="28"/>
          <w:szCs w:val="28"/>
        </w:rPr>
        <w:tab/>
      </w:r>
      <w:r w:rsidRPr="00D926E4">
        <w:rPr>
          <w:spacing w:val="-10"/>
          <w:sz w:val="28"/>
          <w:szCs w:val="28"/>
        </w:rPr>
        <w:t>в</w:t>
      </w:r>
      <w:r w:rsidRPr="00D926E4">
        <w:rPr>
          <w:sz w:val="28"/>
          <w:szCs w:val="28"/>
        </w:rPr>
        <w:tab/>
      </w:r>
      <w:r w:rsidRPr="00D926E4">
        <w:rPr>
          <w:spacing w:val="-2"/>
          <w:sz w:val="28"/>
          <w:szCs w:val="28"/>
        </w:rPr>
        <w:t>единстве</w:t>
      </w:r>
      <w:r w:rsidRPr="00D926E4">
        <w:rPr>
          <w:sz w:val="28"/>
          <w:szCs w:val="28"/>
        </w:rPr>
        <w:tab/>
      </w:r>
      <w:r w:rsidRPr="00D926E4">
        <w:rPr>
          <w:spacing w:val="-2"/>
          <w:sz w:val="28"/>
          <w:szCs w:val="28"/>
        </w:rPr>
        <w:t>урочной,</w:t>
      </w:r>
      <w:r w:rsidRPr="00D926E4">
        <w:rPr>
          <w:sz w:val="28"/>
          <w:szCs w:val="28"/>
        </w:rPr>
        <w:tab/>
      </w:r>
      <w:r w:rsidRPr="00D926E4">
        <w:rPr>
          <w:spacing w:val="-2"/>
          <w:sz w:val="28"/>
          <w:szCs w:val="28"/>
        </w:rPr>
        <w:t>внеурочной</w:t>
      </w:r>
      <w:r>
        <w:rPr>
          <w:spacing w:val="-2"/>
          <w:sz w:val="28"/>
          <w:szCs w:val="28"/>
        </w:rPr>
        <w:t xml:space="preserve"> </w:t>
      </w:r>
      <w:r w:rsidRPr="00D926E4">
        <w:rPr>
          <w:spacing w:val="-10"/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 w:rsidRPr="00D926E4">
        <w:rPr>
          <w:spacing w:val="-2"/>
          <w:sz w:val="28"/>
          <w:szCs w:val="28"/>
        </w:rPr>
        <w:t>внешкольной</w:t>
      </w:r>
      <w:r w:rsidRPr="00D926E4">
        <w:rPr>
          <w:sz w:val="28"/>
          <w:szCs w:val="28"/>
        </w:rPr>
        <w:tab/>
      </w:r>
      <w:r w:rsidRPr="00D926E4">
        <w:rPr>
          <w:spacing w:val="-2"/>
          <w:sz w:val="28"/>
          <w:szCs w:val="28"/>
        </w:rPr>
        <w:t>деятельности,</w:t>
      </w:r>
      <w:r>
        <w:rPr>
          <w:spacing w:val="-2"/>
          <w:sz w:val="28"/>
          <w:szCs w:val="28"/>
        </w:rPr>
        <w:t xml:space="preserve"> </w:t>
      </w:r>
      <w:r w:rsidRPr="00D926E4">
        <w:rPr>
          <w:spacing w:val="-10"/>
          <w:sz w:val="28"/>
          <w:szCs w:val="28"/>
        </w:rPr>
        <w:t xml:space="preserve">в  </w:t>
      </w:r>
      <w:r w:rsidRPr="00D926E4">
        <w:rPr>
          <w:spacing w:val="-2"/>
          <w:sz w:val="28"/>
          <w:szCs w:val="28"/>
        </w:rPr>
        <w:t xml:space="preserve">совместной  педагогической </w:t>
      </w:r>
      <w:r w:rsidRPr="00D926E4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D926E4">
        <w:rPr>
          <w:sz w:val="28"/>
          <w:szCs w:val="28"/>
        </w:rPr>
        <w:t>образовательного учреждения, семьи и других институтов общества.</w:t>
      </w:r>
    </w:p>
    <w:p w:rsidR="00D926E4" w:rsidRPr="00D926E4" w:rsidRDefault="00D926E4" w:rsidP="00D926E4">
      <w:pPr>
        <w:pStyle w:val="af0"/>
        <w:spacing w:after="0" w:line="276" w:lineRule="auto"/>
        <w:ind w:left="112"/>
        <w:rPr>
          <w:sz w:val="28"/>
          <w:szCs w:val="28"/>
          <w:u w:val="single"/>
        </w:rPr>
      </w:pPr>
      <w:r w:rsidRPr="00D926E4">
        <w:rPr>
          <w:sz w:val="28"/>
          <w:szCs w:val="28"/>
          <w:u w:val="single"/>
        </w:rPr>
        <w:t>Основные</w:t>
      </w:r>
      <w:r w:rsidRPr="00D926E4">
        <w:rPr>
          <w:spacing w:val="-9"/>
          <w:sz w:val="28"/>
          <w:szCs w:val="28"/>
          <w:u w:val="single"/>
        </w:rPr>
        <w:t xml:space="preserve"> </w:t>
      </w:r>
      <w:r w:rsidRPr="00D926E4">
        <w:rPr>
          <w:spacing w:val="-2"/>
          <w:sz w:val="28"/>
          <w:szCs w:val="28"/>
          <w:u w:val="single"/>
        </w:rPr>
        <w:t>задачи:</w:t>
      </w:r>
      <w:r w:rsidRPr="00D926E4">
        <w:rPr>
          <w:sz w:val="28"/>
          <w:szCs w:val="28"/>
          <w:u w:val="single"/>
        </w:rPr>
        <w:t xml:space="preserve"> 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413"/>
          <w:tab w:val="left" w:pos="2620"/>
        </w:tabs>
        <w:autoSpaceDE w:val="0"/>
        <w:autoSpaceDN w:val="0"/>
        <w:spacing w:after="0"/>
        <w:ind w:right="274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z w:val="28"/>
          <w:szCs w:val="28"/>
        </w:rPr>
        <w:t xml:space="preserve">формирование способности к духовному развитию, реализации творческого </w:t>
      </w:r>
      <w:r w:rsidRPr="00D926E4">
        <w:rPr>
          <w:rFonts w:ascii="Times New Roman" w:hAnsi="Times New Roman"/>
          <w:spacing w:val="-2"/>
          <w:sz w:val="28"/>
          <w:szCs w:val="28"/>
        </w:rPr>
        <w:t>потенциала</w:t>
      </w:r>
      <w:r w:rsidRPr="00D926E4">
        <w:rPr>
          <w:rFonts w:ascii="Times New Roman" w:hAnsi="Times New Roman"/>
          <w:sz w:val="28"/>
          <w:szCs w:val="28"/>
        </w:rPr>
        <w:tab/>
        <w:t>в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учебно-игровой,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 нравственной компетенции – «становиться лучше»;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457"/>
        </w:tabs>
        <w:autoSpaceDE w:val="0"/>
        <w:autoSpaceDN w:val="0"/>
        <w:spacing w:after="0"/>
        <w:ind w:right="274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z w:val="28"/>
          <w:szCs w:val="28"/>
        </w:rPr>
        <w:t>укрепление нравственности – основанной на свободе воли и духовных отечественных традициях, внутренней установки личности школьника поступать согласно своей совести;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461"/>
        </w:tabs>
        <w:autoSpaceDE w:val="0"/>
        <w:autoSpaceDN w:val="0"/>
        <w:spacing w:after="0"/>
        <w:ind w:left="113" w:right="26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z w:val="28"/>
          <w:szCs w:val="28"/>
        </w:rPr>
        <w:t>формирование основ морали – осознанной обучающимся необходимости определенного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поведения,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обусловленного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принятыми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в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обществе представлениями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о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добре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и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зле,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должном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и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недопустимом;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укрепление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у младшего школьника позитивной нравственной самооценки и самоуважения, жизненного оптимизма;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489"/>
          <w:tab w:val="left" w:pos="3037"/>
        </w:tabs>
        <w:autoSpaceDE w:val="0"/>
        <w:autoSpaceDN w:val="0"/>
        <w:spacing w:after="0"/>
        <w:ind w:right="27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z w:val="28"/>
          <w:szCs w:val="28"/>
        </w:rPr>
        <w:t xml:space="preserve">формирование основ нравственного самосознания личности (совести) – </w:t>
      </w:r>
      <w:r w:rsidRPr="00D926E4">
        <w:rPr>
          <w:rFonts w:ascii="Times New Roman" w:hAnsi="Times New Roman"/>
          <w:spacing w:val="-2"/>
          <w:sz w:val="28"/>
          <w:szCs w:val="28"/>
        </w:rPr>
        <w:t>способности</w:t>
      </w:r>
      <w:r w:rsidRPr="00D926E4">
        <w:rPr>
          <w:rFonts w:ascii="Times New Roman" w:hAnsi="Times New Roman"/>
          <w:sz w:val="28"/>
          <w:szCs w:val="28"/>
        </w:rPr>
        <w:tab/>
        <w:t xml:space="preserve">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</w:t>
      </w:r>
      <w:r w:rsidRPr="00D926E4">
        <w:rPr>
          <w:rFonts w:ascii="Times New Roman" w:hAnsi="Times New Roman"/>
          <w:spacing w:val="-2"/>
          <w:sz w:val="28"/>
          <w:szCs w:val="28"/>
        </w:rPr>
        <w:t>поступкам;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/>
        <w:ind w:left="276" w:hanging="165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pacing w:val="-2"/>
          <w:sz w:val="28"/>
          <w:szCs w:val="28"/>
        </w:rPr>
        <w:t>принятие</w:t>
      </w:r>
      <w:r w:rsidRPr="00D926E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обучающимся</w:t>
      </w:r>
      <w:r w:rsidRPr="00D926E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базовых</w:t>
      </w:r>
      <w:r w:rsidRPr="00D926E4">
        <w:rPr>
          <w:rFonts w:ascii="Times New Roman" w:hAnsi="Times New Roman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общенациональных</w:t>
      </w:r>
      <w:r w:rsidRPr="00D926E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ценностей;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/>
        <w:ind w:left="276" w:hanging="165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pacing w:val="-2"/>
          <w:sz w:val="28"/>
          <w:szCs w:val="28"/>
        </w:rPr>
        <w:t>развитие</w:t>
      </w:r>
      <w:r w:rsidRPr="00D926E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трудолюбия,</w:t>
      </w:r>
      <w:r w:rsidRPr="00D926E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способности к преодолению</w:t>
      </w:r>
      <w:r w:rsidRPr="00D926E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трудностей;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/>
        <w:ind w:left="276" w:hanging="165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pacing w:val="-2"/>
          <w:sz w:val="28"/>
          <w:szCs w:val="28"/>
        </w:rPr>
        <w:t>формирование</w:t>
      </w:r>
      <w:r w:rsidRPr="00D926E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основ</w:t>
      </w:r>
      <w:r w:rsidRPr="00D926E4">
        <w:rPr>
          <w:rFonts w:ascii="Times New Roman" w:hAnsi="Times New Roman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российской</w:t>
      </w:r>
      <w:r w:rsidRPr="00D926E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гражданской</w:t>
      </w:r>
      <w:r w:rsidRPr="00D926E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идентичности;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/>
        <w:ind w:left="276" w:hanging="165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z w:val="28"/>
          <w:szCs w:val="28"/>
        </w:rPr>
        <w:t>пробуждение</w:t>
      </w:r>
      <w:r w:rsidRPr="00D926E4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веры</w:t>
      </w:r>
      <w:r w:rsidRPr="00D926E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в</w:t>
      </w:r>
      <w:r w:rsidRPr="00D926E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Россию,</w:t>
      </w:r>
      <w:r w:rsidRPr="00D926E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чувства</w:t>
      </w:r>
      <w:r w:rsidRPr="00D926E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личной</w:t>
      </w:r>
      <w:r w:rsidRPr="00D926E4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ответственности</w:t>
      </w:r>
      <w:r w:rsidRPr="00D926E4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за</w:t>
      </w:r>
      <w:r w:rsidRPr="00D926E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Отечество;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/>
        <w:ind w:left="276" w:hanging="165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pacing w:val="-2"/>
          <w:sz w:val="28"/>
          <w:szCs w:val="28"/>
        </w:rPr>
        <w:t>формирование</w:t>
      </w:r>
      <w:r w:rsidRPr="00D926E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патриотизма</w:t>
      </w:r>
      <w:r w:rsidRPr="00D926E4">
        <w:rPr>
          <w:rFonts w:ascii="Times New Roman" w:hAnsi="Times New Roman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и</w:t>
      </w:r>
      <w:r w:rsidRPr="00D926E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гражданской</w:t>
      </w:r>
      <w:r w:rsidRPr="00D926E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солидарности;</w:t>
      </w:r>
      <w:r w:rsidRPr="00D926E4">
        <w:rPr>
          <w:sz w:val="28"/>
          <w:szCs w:val="28"/>
        </w:rPr>
        <w:t xml:space="preserve"> 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317"/>
        </w:tabs>
        <w:autoSpaceDE w:val="0"/>
        <w:autoSpaceDN w:val="0"/>
        <w:spacing w:after="0"/>
        <w:ind w:right="596" w:firstLine="0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z w:val="28"/>
          <w:szCs w:val="28"/>
        </w:rPr>
        <w:t>развитие навыков организации и осуществления сотрудничества</w:t>
      </w:r>
      <w:r w:rsidRPr="00D926E4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с педагогами, сверстниками, родителями, старшими детьми в решении общих проблем;</w:t>
      </w:r>
    </w:p>
    <w:p w:rsidR="00D926E4" w:rsidRDefault="00D926E4" w:rsidP="00D926E4">
      <w:pPr>
        <w:pStyle w:val="af0"/>
        <w:tabs>
          <w:tab w:val="left" w:pos="5429"/>
        </w:tabs>
        <w:spacing w:after="0" w:line="276" w:lineRule="auto"/>
        <w:ind w:left="112" w:right="586"/>
        <w:rPr>
          <w:sz w:val="28"/>
          <w:szCs w:val="28"/>
        </w:rPr>
      </w:pPr>
    </w:p>
    <w:p w:rsidR="00D926E4" w:rsidRPr="00D926E4" w:rsidRDefault="00D926E4" w:rsidP="00D926E4">
      <w:pPr>
        <w:pStyle w:val="af0"/>
        <w:tabs>
          <w:tab w:val="left" w:pos="5429"/>
        </w:tabs>
        <w:spacing w:after="0" w:line="276" w:lineRule="auto"/>
        <w:ind w:left="112" w:right="586"/>
        <w:rPr>
          <w:sz w:val="28"/>
          <w:szCs w:val="28"/>
        </w:rPr>
      </w:pPr>
      <w:r w:rsidRPr="00D926E4">
        <w:rPr>
          <w:sz w:val="28"/>
          <w:szCs w:val="28"/>
        </w:rPr>
        <w:t>По итогам работы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в данном направлении</w:t>
      </w:r>
      <w:r w:rsidRPr="00D926E4">
        <w:rPr>
          <w:sz w:val="28"/>
          <w:szCs w:val="28"/>
        </w:rPr>
        <w:tab/>
        <w:t>проводятся</w:t>
      </w:r>
      <w:r w:rsidRPr="00D926E4">
        <w:rPr>
          <w:spacing w:val="22"/>
          <w:sz w:val="28"/>
          <w:szCs w:val="28"/>
        </w:rPr>
        <w:t xml:space="preserve"> </w:t>
      </w:r>
      <w:r w:rsidRPr="00D926E4">
        <w:rPr>
          <w:sz w:val="28"/>
          <w:szCs w:val="28"/>
        </w:rPr>
        <w:t>коллективные творческие дела, конкурсы, выставки работ, спектакли.</w:t>
      </w:r>
    </w:p>
    <w:p w:rsidR="00D926E4" w:rsidRDefault="00D926E4" w:rsidP="00D926E4">
      <w:pPr>
        <w:pStyle w:val="af0"/>
        <w:rPr>
          <w:sz w:val="30"/>
        </w:rPr>
      </w:pPr>
    </w:p>
    <w:p w:rsidR="00D926E4" w:rsidRPr="00D926E4" w:rsidRDefault="00325C38" w:rsidP="00325C38">
      <w:pPr>
        <w:pStyle w:val="1"/>
        <w:keepNext w:val="0"/>
        <w:widowControl w:val="0"/>
        <w:tabs>
          <w:tab w:val="left" w:pos="3894"/>
        </w:tabs>
        <w:autoSpaceDE w:val="0"/>
        <w:autoSpaceDN w:val="0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D926E4" w:rsidRPr="00D926E4">
        <w:rPr>
          <w:rFonts w:ascii="Times New Roman" w:hAnsi="Times New Roman" w:cs="Times New Roman"/>
          <w:sz w:val="28"/>
          <w:szCs w:val="28"/>
        </w:rPr>
        <w:t>Социальное</w:t>
      </w:r>
      <w:r w:rsidR="00D926E4" w:rsidRPr="00D926E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926E4" w:rsidRPr="00D926E4">
        <w:rPr>
          <w:rFonts w:ascii="Times New Roman" w:hAnsi="Times New Roman" w:cs="Times New Roman"/>
          <w:spacing w:val="-2"/>
          <w:sz w:val="28"/>
          <w:szCs w:val="28"/>
        </w:rPr>
        <w:t>направление</w:t>
      </w:r>
    </w:p>
    <w:p w:rsidR="00D926E4" w:rsidRPr="00D926E4" w:rsidRDefault="00D926E4" w:rsidP="00D926E4">
      <w:pPr>
        <w:pStyle w:val="af0"/>
        <w:tabs>
          <w:tab w:val="left" w:pos="2796"/>
        </w:tabs>
        <w:spacing w:after="0" w:line="276" w:lineRule="auto"/>
        <w:ind w:left="112" w:right="172"/>
        <w:jc w:val="both"/>
        <w:rPr>
          <w:sz w:val="28"/>
          <w:szCs w:val="28"/>
        </w:rPr>
      </w:pPr>
      <w:r w:rsidRPr="00D926E4">
        <w:rPr>
          <w:sz w:val="28"/>
          <w:szCs w:val="28"/>
        </w:rPr>
        <w:t>Целесообразность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названного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направления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заключается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в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активизации внутренних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резервов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обучающихся,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способствующих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успешному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освоению нового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социального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опыта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на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ступени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начального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и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основного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 xml:space="preserve">общего </w:t>
      </w:r>
      <w:r w:rsidRPr="00D926E4">
        <w:rPr>
          <w:spacing w:val="-2"/>
          <w:sz w:val="28"/>
          <w:szCs w:val="28"/>
        </w:rPr>
        <w:t xml:space="preserve">образования, </w:t>
      </w:r>
      <w:r w:rsidRPr="00D926E4">
        <w:rPr>
          <w:sz w:val="28"/>
          <w:szCs w:val="28"/>
        </w:rPr>
        <w:t>в формировании социальных, коммуникативных и конфликтологических компетенций, необходимых для эффективного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взаимодействия в социуме.</w:t>
      </w:r>
    </w:p>
    <w:p w:rsidR="00D926E4" w:rsidRPr="00D926E4" w:rsidRDefault="00D926E4" w:rsidP="00D926E4">
      <w:pPr>
        <w:pStyle w:val="af0"/>
        <w:spacing w:after="0" w:line="276" w:lineRule="auto"/>
        <w:ind w:left="112"/>
        <w:rPr>
          <w:sz w:val="28"/>
          <w:szCs w:val="28"/>
          <w:u w:val="single"/>
        </w:rPr>
      </w:pPr>
      <w:r w:rsidRPr="00D926E4">
        <w:rPr>
          <w:sz w:val="28"/>
          <w:szCs w:val="28"/>
          <w:u w:val="single"/>
        </w:rPr>
        <w:t>Основными</w:t>
      </w:r>
      <w:r w:rsidRPr="00D926E4">
        <w:rPr>
          <w:spacing w:val="-8"/>
          <w:sz w:val="28"/>
          <w:szCs w:val="28"/>
          <w:u w:val="single"/>
        </w:rPr>
        <w:t xml:space="preserve"> </w:t>
      </w:r>
      <w:r w:rsidRPr="00D926E4">
        <w:rPr>
          <w:sz w:val="28"/>
          <w:szCs w:val="28"/>
          <w:u w:val="single"/>
        </w:rPr>
        <w:t>задачами</w:t>
      </w:r>
      <w:r w:rsidRPr="00D926E4">
        <w:rPr>
          <w:spacing w:val="-7"/>
          <w:sz w:val="28"/>
          <w:szCs w:val="28"/>
          <w:u w:val="single"/>
        </w:rPr>
        <w:t xml:space="preserve"> </w:t>
      </w:r>
      <w:r w:rsidRPr="00D926E4">
        <w:rPr>
          <w:spacing w:val="-2"/>
          <w:sz w:val="28"/>
          <w:szCs w:val="28"/>
          <w:u w:val="single"/>
        </w:rPr>
        <w:t>являются:</w:t>
      </w:r>
    </w:p>
    <w:p w:rsidR="00D926E4" w:rsidRPr="00D926E4" w:rsidRDefault="00D926E4" w:rsidP="00325C38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/>
        <w:ind w:left="113" w:right="658" w:firstLine="0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z w:val="28"/>
          <w:szCs w:val="28"/>
        </w:rPr>
        <w:t>формирование</w:t>
      </w:r>
      <w:r w:rsidRPr="00D926E4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психологической</w:t>
      </w:r>
      <w:r w:rsidRPr="00D926E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культуры</w:t>
      </w:r>
      <w:r w:rsidRPr="00D926E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и</w:t>
      </w:r>
      <w:r w:rsidRPr="00D926E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коммуникативной</w:t>
      </w:r>
      <w:r w:rsidRPr="00D926E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компетенции</w:t>
      </w:r>
      <w:r w:rsidRPr="00D926E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для обеспечения эффективного и безопасного взаимодействия в социуме;</w:t>
      </w:r>
    </w:p>
    <w:p w:rsidR="00D926E4" w:rsidRPr="00D926E4" w:rsidRDefault="00D926E4" w:rsidP="00E93994">
      <w:pPr>
        <w:pStyle w:val="afc"/>
        <w:widowControl w:val="0"/>
        <w:numPr>
          <w:ilvl w:val="0"/>
          <w:numId w:val="191"/>
        </w:numPr>
        <w:tabs>
          <w:tab w:val="left" w:pos="484"/>
          <w:tab w:val="left" w:pos="485"/>
          <w:tab w:val="left" w:pos="2504"/>
          <w:tab w:val="left" w:pos="4281"/>
          <w:tab w:val="left" w:pos="6294"/>
          <w:tab w:val="left" w:pos="8018"/>
          <w:tab w:val="left" w:pos="9775"/>
        </w:tabs>
        <w:autoSpaceDE w:val="0"/>
        <w:autoSpaceDN w:val="0"/>
        <w:spacing w:after="0"/>
        <w:ind w:right="668" w:firstLine="0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pacing w:val="-2"/>
          <w:sz w:val="28"/>
          <w:szCs w:val="28"/>
        </w:rPr>
        <w:t>формирование</w:t>
      </w:r>
      <w:r w:rsidRPr="00D926E4">
        <w:rPr>
          <w:rFonts w:ascii="Times New Roman" w:hAnsi="Times New Roman"/>
          <w:sz w:val="28"/>
          <w:szCs w:val="28"/>
        </w:rPr>
        <w:tab/>
      </w:r>
      <w:r w:rsidRPr="00D926E4">
        <w:rPr>
          <w:rFonts w:ascii="Times New Roman" w:hAnsi="Times New Roman"/>
          <w:spacing w:val="-2"/>
          <w:sz w:val="28"/>
          <w:szCs w:val="28"/>
        </w:rPr>
        <w:t>способности</w:t>
      </w:r>
      <w:r w:rsidRPr="00D926E4">
        <w:rPr>
          <w:rFonts w:ascii="Times New Roman" w:hAnsi="Times New Roman"/>
          <w:sz w:val="28"/>
          <w:szCs w:val="28"/>
        </w:rPr>
        <w:tab/>
      </w:r>
      <w:r w:rsidRPr="00D926E4">
        <w:rPr>
          <w:rFonts w:ascii="Times New Roman" w:hAnsi="Times New Roman"/>
          <w:spacing w:val="-2"/>
          <w:sz w:val="28"/>
          <w:szCs w:val="28"/>
        </w:rPr>
        <w:t>обучающегося</w:t>
      </w:r>
      <w:r w:rsidRPr="00D926E4">
        <w:rPr>
          <w:rFonts w:ascii="Times New Roman" w:hAnsi="Times New Roman"/>
          <w:sz w:val="28"/>
          <w:szCs w:val="28"/>
        </w:rPr>
        <w:tab/>
      </w:r>
      <w:r w:rsidRPr="00D926E4">
        <w:rPr>
          <w:rFonts w:ascii="Times New Roman" w:hAnsi="Times New Roman"/>
          <w:spacing w:val="-2"/>
          <w:sz w:val="28"/>
          <w:szCs w:val="28"/>
        </w:rPr>
        <w:t>сознательно</w:t>
      </w:r>
      <w:r w:rsidRPr="00D926E4">
        <w:rPr>
          <w:rFonts w:ascii="Times New Roman" w:hAnsi="Times New Roman"/>
          <w:sz w:val="28"/>
          <w:szCs w:val="28"/>
        </w:rPr>
        <w:tab/>
      </w:r>
      <w:r w:rsidRPr="00D926E4">
        <w:rPr>
          <w:rFonts w:ascii="Times New Roman" w:hAnsi="Times New Roman"/>
          <w:spacing w:val="-2"/>
          <w:sz w:val="28"/>
          <w:szCs w:val="28"/>
        </w:rPr>
        <w:t>выстраивать</w:t>
      </w:r>
      <w:r w:rsidRPr="00D926E4">
        <w:rPr>
          <w:rFonts w:ascii="Times New Roman" w:hAnsi="Times New Roman"/>
          <w:sz w:val="28"/>
          <w:szCs w:val="28"/>
        </w:rPr>
        <w:tab/>
      </w:r>
      <w:r w:rsidRPr="00D926E4">
        <w:rPr>
          <w:rFonts w:ascii="Times New Roman" w:hAnsi="Times New Roman"/>
          <w:spacing w:val="-10"/>
          <w:sz w:val="28"/>
          <w:szCs w:val="28"/>
        </w:rPr>
        <w:t xml:space="preserve">и </w:t>
      </w:r>
      <w:r w:rsidRPr="00D926E4">
        <w:rPr>
          <w:rFonts w:ascii="Times New Roman" w:hAnsi="Times New Roman"/>
          <w:sz w:val="28"/>
          <w:szCs w:val="28"/>
        </w:rPr>
        <w:t>оценивать отношения в социуме;</w:t>
      </w:r>
    </w:p>
    <w:p w:rsidR="00D926E4" w:rsidRPr="00D926E4" w:rsidRDefault="00D926E4" w:rsidP="00DE77DE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/>
        <w:ind w:left="276" w:hanging="165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pacing w:val="-2"/>
          <w:sz w:val="28"/>
          <w:szCs w:val="28"/>
        </w:rPr>
        <w:t>становление</w:t>
      </w:r>
      <w:r w:rsidRPr="00D926E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гуманистических</w:t>
      </w:r>
      <w:r w:rsidRPr="00D926E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и</w:t>
      </w:r>
      <w:r w:rsidRPr="00D926E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демократических</w:t>
      </w:r>
      <w:r w:rsidRPr="00D926E4">
        <w:rPr>
          <w:rFonts w:ascii="Times New Roman" w:hAnsi="Times New Roman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ценностных</w:t>
      </w:r>
      <w:r w:rsidRPr="00D926E4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ориентаций;</w:t>
      </w:r>
    </w:p>
    <w:p w:rsidR="00D926E4" w:rsidRPr="00D926E4" w:rsidRDefault="00D926E4" w:rsidP="00BC62EA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/>
        <w:ind w:left="276" w:hanging="165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pacing w:val="-2"/>
          <w:sz w:val="28"/>
          <w:szCs w:val="28"/>
        </w:rPr>
        <w:t>формирование</w:t>
      </w:r>
      <w:r w:rsidRPr="00D926E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основы культуры</w:t>
      </w:r>
      <w:r w:rsidRPr="00D926E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межэтнического</w:t>
      </w:r>
      <w:r w:rsidRPr="00D926E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общения;</w:t>
      </w:r>
    </w:p>
    <w:p w:rsidR="00D926E4" w:rsidRPr="00D926E4" w:rsidRDefault="00D926E4" w:rsidP="008330C6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/>
        <w:ind w:left="276" w:hanging="165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z w:val="28"/>
          <w:szCs w:val="28"/>
        </w:rPr>
        <w:t>формирование</w:t>
      </w:r>
      <w:r w:rsidRPr="00D926E4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отношения</w:t>
      </w:r>
      <w:r w:rsidRPr="00D926E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к</w:t>
      </w:r>
      <w:r w:rsidRPr="00D926E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семье</w:t>
      </w:r>
      <w:r w:rsidRPr="00D926E4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как</w:t>
      </w:r>
      <w:r w:rsidRPr="00D926E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к</w:t>
      </w:r>
      <w:r w:rsidRPr="00D926E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основе</w:t>
      </w:r>
      <w:r w:rsidRPr="00D926E4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российского</w:t>
      </w:r>
      <w:r w:rsidRPr="00D926E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общества;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/>
        <w:ind w:right="700" w:firstLine="0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z w:val="28"/>
          <w:szCs w:val="28"/>
        </w:rPr>
        <w:t>воспитание</w:t>
      </w:r>
      <w:r w:rsidRPr="00D926E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у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школьников</w:t>
      </w:r>
      <w:r w:rsidRPr="00D926E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почтительного</w:t>
      </w:r>
      <w:r w:rsidRPr="00D926E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отношения</w:t>
      </w:r>
      <w:r w:rsidRPr="00D926E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к</w:t>
      </w:r>
      <w:r w:rsidRPr="00D926E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родителям,</w:t>
      </w:r>
      <w:r w:rsidRPr="00D926E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осознанного, заботливого отношения к старшему поколению.</w:t>
      </w:r>
    </w:p>
    <w:p w:rsidR="00D926E4" w:rsidRPr="00D926E4" w:rsidRDefault="00D926E4" w:rsidP="00D926E4">
      <w:pPr>
        <w:pStyle w:val="af0"/>
        <w:spacing w:after="0" w:line="276" w:lineRule="auto"/>
        <w:rPr>
          <w:sz w:val="28"/>
          <w:szCs w:val="28"/>
        </w:rPr>
      </w:pPr>
    </w:p>
    <w:p w:rsidR="00D926E4" w:rsidRPr="00D926E4" w:rsidRDefault="00D926E4" w:rsidP="00D926E4">
      <w:pPr>
        <w:pStyle w:val="af0"/>
        <w:tabs>
          <w:tab w:val="left" w:pos="5877"/>
        </w:tabs>
        <w:spacing w:after="0" w:line="276" w:lineRule="auto"/>
        <w:ind w:left="112" w:right="678" w:firstLine="72"/>
        <w:rPr>
          <w:sz w:val="28"/>
          <w:szCs w:val="28"/>
        </w:rPr>
      </w:pPr>
      <w:r w:rsidRPr="00D926E4">
        <w:rPr>
          <w:sz w:val="28"/>
          <w:szCs w:val="28"/>
        </w:rPr>
        <w:t>По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итогам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работы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в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данном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направлении</w:t>
      </w:r>
      <w:r w:rsidRPr="00D926E4">
        <w:rPr>
          <w:sz w:val="28"/>
          <w:szCs w:val="28"/>
        </w:rPr>
        <w:tab/>
        <w:t>проводятся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конкурсы,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выставки, защиты проектов.</w:t>
      </w:r>
    </w:p>
    <w:p w:rsidR="00D926E4" w:rsidRDefault="00D926E4" w:rsidP="00D926E4">
      <w:pPr>
        <w:pStyle w:val="af0"/>
        <w:spacing w:before="6"/>
      </w:pPr>
    </w:p>
    <w:p w:rsidR="00D926E4" w:rsidRPr="00D926E4" w:rsidRDefault="00325C38" w:rsidP="00325C38">
      <w:pPr>
        <w:pStyle w:val="1"/>
        <w:keepNext w:val="0"/>
        <w:widowControl w:val="0"/>
        <w:tabs>
          <w:tab w:val="left" w:pos="3166"/>
        </w:tabs>
        <w:autoSpaceDE w:val="0"/>
        <w:autoSpaceDN w:val="0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D926E4" w:rsidRPr="00D926E4">
        <w:rPr>
          <w:rFonts w:ascii="Times New Roman" w:hAnsi="Times New Roman" w:cs="Times New Roman"/>
          <w:sz w:val="28"/>
          <w:szCs w:val="28"/>
        </w:rPr>
        <w:t>Обще-интеллектуальное</w:t>
      </w:r>
      <w:r w:rsidR="00D926E4" w:rsidRPr="00D926E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926E4" w:rsidRPr="00D926E4">
        <w:rPr>
          <w:rFonts w:ascii="Times New Roman" w:hAnsi="Times New Roman" w:cs="Times New Roman"/>
          <w:spacing w:val="-2"/>
          <w:sz w:val="28"/>
          <w:szCs w:val="28"/>
        </w:rPr>
        <w:t>направление</w:t>
      </w:r>
    </w:p>
    <w:p w:rsidR="00D926E4" w:rsidRPr="00D926E4" w:rsidRDefault="00D926E4" w:rsidP="00D926E4">
      <w:pPr>
        <w:pStyle w:val="af0"/>
        <w:spacing w:after="0" w:line="276" w:lineRule="auto"/>
        <w:ind w:left="112" w:right="184"/>
        <w:jc w:val="both"/>
        <w:rPr>
          <w:sz w:val="28"/>
          <w:szCs w:val="28"/>
        </w:rPr>
      </w:pPr>
      <w:r w:rsidRPr="00D926E4">
        <w:rPr>
          <w:sz w:val="28"/>
          <w:szCs w:val="28"/>
        </w:rPr>
        <w:t>Целесообразность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названного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направления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заключается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в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обеспечении достижения планируемых результатов освоения основной образовательной программы начального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общего и основного общего образования.</w:t>
      </w:r>
    </w:p>
    <w:p w:rsidR="00D926E4" w:rsidRPr="00D926E4" w:rsidRDefault="00D926E4" w:rsidP="00D926E4">
      <w:pPr>
        <w:pStyle w:val="af0"/>
        <w:spacing w:after="0" w:line="276" w:lineRule="auto"/>
        <w:ind w:left="112"/>
        <w:rPr>
          <w:sz w:val="28"/>
          <w:szCs w:val="28"/>
          <w:u w:val="single"/>
        </w:rPr>
      </w:pPr>
      <w:r w:rsidRPr="00D926E4">
        <w:rPr>
          <w:sz w:val="28"/>
          <w:szCs w:val="28"/>
          <w:u w:val="single"/>
        </w:rPr>
        <w:t>Основными</w:t>
      </w:r>
      <w:r w:rsidRPr="00D926E4">
        <w:rPr>
          <w:spacing w:val="-8"/>
          <w:sz w:val="28"/>
          <w:szCs w:val="28"/>
          <w:u w:val="single"/>
        </w:rPr>
        <w:t xml:space="preserve"> </w:t>
      </w:r>
      <w:r w:rsidRPr="00D926E4">
        <w:rPr>
          <w:sz w:val="28"/>
          <w:szCs w:val="28"/>
          <w:u w:val="single"/>
        </w:rPr>
        <w:t>задачами</w:t>
      </w:r>
      <w:r w:rsidRPr="00D926E4">
        <w:rPr>
          <w:spacing w:val="-7"/>
          <w:sz w:val="28"/>
          <w:szCs w:val="28"/>
          <w:u w:val="single"/>
        </w:rPr>
        <w:t xml:space="preserve"> </w:t>
      </w:r>
      <w:r w:rsidRPr="00D926E4">
        <w:rPr>
          <w:spacing w:val="-2"/>
          <w:sz w:val="28"/>
          <w:szCs w:val="28"/>
          <w:u w:val="single"/>
        </w:rPr>
        <w:t>являются: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/>
        <w:ind w:left="276" w:hanging="165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w w:val="95"/>
          <w:sz w:val="28"/>
          <w:szCs w:val="28"/>
        </w:rPr>
        <w:t>формирование</w:t>
      </w:r>
      <w:r w:rsidRPr="00D926E4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D926E4">
        <w:rPr>
          <w:rFonts w:ascii="Times New Roman" w:hAnsi="Times New Roman"/>
          <w:w w:val="95"/>
          <w:sz w:val="28"/>
          <w:szCs w:val="28"/>
        </w:rPr>
        <w:t>навыков</w:t>
      </w:r>
      <w:r w:rsidRPr="00D926E4">
        <w:rPr>
          <w:rFonts w:ascii="Times New Roman" w:hAnsi="Times New Roman"/>
          <w:spacing w:val="74"/>
          <w:sz w:val="28"/>
          <w:szCs w:val="28"/>
        </w:rPr>
        <w:t xml:space="preserve"> </w:t>
      </w:r>
      <w:r w:rsidRPr="00D926E4">
        <w:rPr>
          <w:rFonts w:ascii="Times New Roman" w:hAnsi="Times New Roman"/>
          <w:w w:val="95"/>
          <w:sz w:val="28"/>
          <w:szCs w:val="28"/>
        </w:rPr>
        <w:t>научно-интеллектуального</w:t>
      </w:r>
      <w:r w:rsidRPr="00D926E4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w w:val="95"/>
          <w:sz w:val="28"/>
          <w:szCs w:val="28"/>
        </w:rPr>
        <w:t>труда;</w:t>
      </w:r>
    </w:p>
    <w:p w:rsidR="00D926E4" w:rsidRPr="00D926E4" w:rsidRDefault="00D926E4" w:rsidP="00D926E4">
      <w:pPr>
        <w:pStyle w:val="af0"/>
        <w:spacing w:after="0" w:line="276" w:lineRule="auto"/>
        <w:ind w:left="256"/>
        <w:rPr>
          <w:sz w:val="28"/>
          <w:szCs w:val="28"/>
        </w:rPr>
      </w:pPr>
      <w:r w:rsidRPr="00D926E4">
        <w:rPr>
          <w:spacing w:val="-2"/>
          <w:sz w:val="28"/>
          <w:szCs w:val="28"/>
        </w:rPr>
        <w:t>-</w:t>
      </w:r>
      <w:r w:rsidRPr="00D926E4">
        <w:rPr>
          <w:spacing w:val="-3"/>
          <w:sz w:val="28"/>
          <w:szCs w:val="28"/>
        </w:rPr>
        <w:t xml:space="preserve"> </w:t>
      </w:r>
      <w:r w:rsidRPr="00D926E4">
        <w:rPr>
          <w:spacing w:val="-2"/>
          <w:sz w:val="28"/>
          <w:szCs w:val="28"/>
        </w:rPr>
        <w:t>развитие</w:t>
      </w:r>
      <w:r w:rsidRPr="00D926E4">
        <w:rPr>
          <w:spacing w:val="-5"/>
          <w:sz w:val="28"/>
          <w:szCs w:val="28"/>
        </w:rPr>
        <w:t xml:space="preserve"> </w:t>
      </w:r>
      <w:r w:rsidRPr="00D926E4">
        <w:rPr>
          <w:spacing w:val="-2"/>
          <w:sz w:val="28"/>
          <w:szCs w:val="28"/>
        </w:rPr>
        <w:t>культуры</w:t>
      </w:r>
      <w:r w:rsidRPr="00D926E4">
        <w:rPr>
          <w:spacing w:val="-1"/>
          <w:sz w:val="28"/>
          <w:szCs w:val="28"/>
        </w:rPr>
        <w:t xml:space="preserve"> </w:t>
      </w:r>
      <w:r w:rsidRPr="00D926E4">
        <w:rPr>
          <w:spacing w:val="-2"/>
          <w:sz w:val="28"/>
          <w:szCs w:val="28"/>
        </w:rPr>
        <w:t>логического</w:t>
      </w:r>
      <w:r w:rsidRPr="00D926E4">
        <w:rPr>
          <w:spacing w:val="-5"/>
          <w:sz w:val="28"/>
          <w:szCs w:val="28"/>
        </w:rPr>
        <w:t xml:space="preserve"> </w:t>
      </w:r>
      <w:r w:rsidRPr="00D926E4">
        <w:rPr>
          <w:spacing w:val="-2"/>
          <w:sz w:val="28"/>
          <w:szCs w:val="28"/>
        </w:rPr>
        <w:t>и</w:t>
      </w:r>
      <w:r w:rsidRPr="00D926E4">
        <w:rPr>
          <w:spacing w:val="-3"/>
          <w:sz w:val="28"/>
          <w:szCs w:val="28"/>
        </w:rPr>
        <w:t xml:space="preserve"> </w:t>
      </w:r>
      <w:r w:rsidRPr="00D926E4">
        <w:rPr>
          <w:spacing w:val="-2"/>
          <w:sz w:val="28"/>
          <w:szCs w:val="28"/>
        </w:rPr>
        <w:t>алгоритмического</w:t>
      </w:r>
      <w:r w:rsidRPr="00D926E4">
        <w:rPr>
          <w:spacing w:val="-4"/>
          <w:sz w:val="28"/>
          <w:szCs w:val="28"/>
        </w:rPr>
        <w:t xml:space="preserve"> </w:t>
      </w:r>
      <w:r w:rsidRPr="00D926E4">
        <w:rPr>
          <w:spacing w:val="-2"/>
          <w:sz w:val="28"/>
          <w:szCs w:val="28"/>
        </w:rPr>
        <w:t>мышления,</w:t>
      </w:r>
      <w:r w:rsidRPr="00D926E4">
        <w:rPr>
          <w:sz w:val="28"/>
          <w:szCs w:val="28"/>
        </w:rPr>
        <w:t xml:space="preserve"> </w:t>
      </w:r>
      <w:r w:rsidRPr="00D926E4">
        <w:rPr>
          <w:spacing w:val="-2"/>
          <w:sz w:val="28"/>
          <w:szCs w:val="28"/>
        </w:rPr>
        <w:t>воображения;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452"/>
          <w:tab w:val="left" w:pos="453"/>
          <w:tab w:val="left" w:pos="2432"/>
          <w:tab w:val="left" w:pos="4705"/>
          <w:tab w:val="left" w:pos="5673"/>
          <w:tab w:val="left" w:pos="7550"/>
        </w:tabs>
        <w:autoSpaceDE w:val="0"/>
        <w:autoSpaceDN w:val="0"/>
        <w:spacing w:after="0"/>
        <w:ind w:right="632" w:firstLine="0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pacing w:val="-2"/>
          <w:sz w:val="28"/>
          <w:szCs w:val="28"/>
        </w:rPr>
        <w:t>формирование</w:t>
      </w:r>
      <w:r w:rsidRPr="00D926E4">
        <w:rPr>
          <w:rFonts w:ascii="Times New Roman" w:hAnsi="Times New Roman"/>
          <w:sz w:val="28"/>
          <w:szCs w:val="28"/>
        </w:rPr>
        <w:tab/>
      </w:r>
      <w:r w:rsidRPr="00D926E4">
        <w:rPr>
          <w:rFonts w:ascii="Times New Roman" w:hAnsi="Times New Roman"/>
          <w:spacing w:val="-2"/>
          <w:sz w:val="28"/>
          <w:szCs w:val="28"/>
        </w:rPr>
        <w:t>первоначального</w:t>
      </w:r>
      <w:r w:rsidRPr="00D926E4">
        <w:rPr>
          <w:rFonts w:ascii="Times New Roman" w:hAnsi="Times New Roman"/>
          <w:sz w:val="28"/>
          <w:szCs w:val="28"/>
        </w:rPr>
        <w:tab/>
      </w:r>
      <w:r w:rsidRPr="00D926E4">
        <w:rPr>
          <w:rFonts w:ascii="Times New Roman" w:hAnsi="Times New Roman"/>
          <w:spacing w:val="-2"/>
          <w:sz w:val="28"/>
          <w:szCs w:val="28"/>
        </w:rPr>
        <w:t>опыта</w:t>
      </w:r>
      <w:r w:rsidRPr="00D926E4">
        <w:rPr>
          <w:rFonts w:ascii="Times New Roman" w:hAnsi="Times New Roman"/>
          <w:sz w:val="28"/>
          <w:szCs w:val="28"/>
        </w:rPr>
        <w:tab/>
      </w:r>
      <w:r w:rsidRPr="00D926E4">
        <w:rPr>
          <w:rFonts w:ascii="Times New Roman" w:hAnsi="Times New Roman"/>
          <w:spacing w:val="-2"/>
          <w:sz w:val="28"/>
          <w:szCs w:val="28"/>
        </w:rPr>
        <w:t>практической</w:t>
      </w:r>
      <w:r w:rsidRPr="00D926E4">
        <w:rPr>
          <w:rFonts w:ascii="Times New Roman" w:hAnsi="Times New Roman"/>
          <w:sz w:val="28"/>
          <w:szCs w:val="28"/>
        </w:rPr>
        <w:tab/>
      </w:r>
      <w:r w:rsidRPr="00D926E4">
        <w:rPr>
          <w:rFonts w:ascii="Times New Roman" w:hAnsi="Times New Roman"/>
          <w:spacing w:val="-2"/>
          <w:sz w:val="28"/>
          <w:szCs w:val="28"/>
        </w:rPr>
        <w:t>преобразовательной деятельности;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381"/>
        </w:tabs>
        <w:autoSpaceDE w:val="0"/>
        <w:autoSpaceDN w:val="0"/>
        <w:spacing w:after="0"/>
        <w:ind w:right="622" w:firstLine="0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z w:val="28"/>
          <w:szCs w:val="28"/>
        </w:rPr>
        <w:t>овладение</w:t>
      </w:r>
      <w:r w:rsidRPr="00D926E4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навыками</w:t>
      </w:r>
      <w:r w:rsidRPr="00D926E4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универсальных</w:t>
      </w:r>
      <w:r w:rsidRPr="00D926E4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учебных</w:t>
      </w:r>
      <w:r w:rsidRPr="00D926E4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действий</w:t>
      </w:r>
      <w:r w:rsidRPr="00D926E4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у</w:t>
      </w:r>
      <w:r w:rsidRPr="00D926E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обучающихся</w:t>
      </w:r>
      <w:r w:rsidRPr="00D926E4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926E4">
        <w:rPr>
          <w:rFonts w:ascii="Times New Roman" w:hAnsi="Times New Roman"/>
          <w:sz w:val="28"/>
          <w:szCs w:val="28"/>
        </w:rPr>
        <w:t>на ступени начального общего образования. и основного общего образования.</w:t>
      </w:r>
    </w:p>
    <w:p w:rsidR="00D926E4" w:rsidRPr="00D926E4" w:rsidRDefault="00D926E4" w:rsidP="00D926E4">
      <w:pPr>
        <w:pStyle w:val="af0"/>
        <w:spacing w:after="0" w:line="276" w:lineRule="auto"/>
        <w:rPr>
          <w:sz w:val="28"/>
          <w:szCs w:val="28"/>
        </w:rPr>
      </w:pPr>
    </w:p>
    <w:p w:rsidR="00D926E4" w:rsidRPr="00D926E4" w:rsidRDefault="00D926E4" w:rsidP="00D926E4">
      <w:pPr>
        <w:pStyle w:val="af0"/>
        <w:tabs>
          <w:tab w:val="left" w:pos="5693"/>
        </w:tabs>
        <w:spacing w:after="0" w:line="276" w:lineRule="auto"/>
        <w:ind w:left="112" w:right="620" w:firstLine="16"/>
        <w:rPr>
          <w:sz w:val="28"/>
          <w:szCs w:val="28"/>
        </w:rPr>
      </w:pPr>
      <w:r w:rsidRPr="00D926E4">
        <w:rPr>
          <w:sz w:val="28"/>
          <w:szCs w:val="28"/>
        </w:rPr>
        <w:t>По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итогам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работы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в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данном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направлении</w:t>
      </w:r>
      <w:r w:rsidRPr="00D926E4">
        <w:rPr>
          <w:sz w:val="28"/>
          <w:szCs w:val="28"/>
        </w:rPr>
        <w:tab/>
        <w:t>проводятся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олимпиады,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конкурсы, защита проектов.</w:t>
      </w:r>
    </w:p>
    <w:p w:rsidR="00D926E4" w:rsidRPr="00D926E4" w:rsidRDefault="00D926E4" w:rsidP="00D926E4">
      <w:pPr>
        <w:pStyle w:val="af0"/>
        <w:spacing w:before="7"/>
        <w:rPr>
          <w:sz w:val="28"/>
          <w:szCs w:val="28"/>
        </w:rPr>
      </w:pPr>
    </w:p>
    <w:p w:rsidR="00D926E4" w:rsidRPr="00D926E4" w:rsidRDefault="00325C38" w:rsidP="00325C38">
      <w:pPr>
        <w:pStyle w:val="1"/>
        <w:keepNext w:val="0"/>
        <w:widowControl w:val="0"/>
        <w:tabs>
          <w:tab w:val="left" w:pos="3570"/>
        </w:tabs>
        <w:autoSpaceDE w:val="0"/>
        <w:autoSpaceDN w:val="0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D926E4" w:rsidRPr="00D926E4">
        <w:rPr>
          <w:rFonts w:ascii="Times New Roman" w:hAnsi="Times New Roman" w:cs="Times New Roman"/>
          <w:sz w:val="28"/>
          <w:szCs w:val="28"/>
        </w:rPr>
        <w:t>Общекультурное</w:t>
      </w:r>
      <w:r w:rsidR="00D926E4" w:rsidRPr="00D926E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926E4" w:rsidRPr="00D926E4">
        <w:rPr>
          <w:rFonts w:ascii="Times New Roman" w:hAnsi="Times New Roman" w:cs="Times New Roman"/>
          <w:spacing w:val="-2"/>
          <w:sz w:val="28"/>
          <w:szCs w:val="28"/>
        </w:rPr>
        <w:t>направление</w:t>
      </w:r>
    </w:p>
    <w:p w:rsidR="00D926E4" w:rsidRPr="00D926E4" w:rsidRDefault="00D926E4" w:rsidP="00325C38">
      <w:pPr>
        <w:pStyle w:val="af0"/>
        <w:tabs>
          <w:tab w:val="left" w:pos="3329"/>
          <w:tab w:val="left" w:pos="5389"/>
        </w:tabs>
        <w:spacing w:after="0" w:line="276" w:lineRule="auto"/>
        <w:ind w:left="112" w:right="176"/>
        <w:jc w:val="both"/>
        <w:rPr>
          <w:sz w:val="28"/>
          <w:szCs w:val="28"/>
        </w:rPr>
      </w:pPr>
      <w:r w:rsidRPr="00D926E4">
        <w:rPr>
          <w:sz w:val="28"/>
          <w:szCs w:val="28"/>
        </w:rPr>
        <w:t>Целесообразность</w:t>
      </w:r>
      <w:r w:rsidRPr="00D926E4">
        <w:rPr>
          <w:spacing w:val="40"/>
          <w:sz w:val="28"/>
          <w:szCs w:val="28"/>
        </w:rPr>
        <w:t xml:space="preserve">  </w:t>
      </w:r>
      <w:r w:rsidRPr="00D926E4">
        <w:rPr>
          <w:sz w:val="28"/>
          <w:szCs w:val="28"/>
        </w:rPr>
        <w:t>данного</w:t>
      </w:r>
      <w:r w:rsidRPr="00D926E4">
        <w:rPr>
          <w:spacing w:val="40"/>
          <w:sz w:val="28"/>
          <w:szCs w:val="28"/>
        </w:rPr>
        <w:t xml:space="preserve">  </w:t>
      </w:r>
      <w:r w:rsidRPr="00D926E4">
        <w:rPr>
          <w:sz w:val="28"/>
          <w:szCs w:val="28"/>
        </w:rPr>
        <w:t>направления</w:t>
      </w:r>
      <w:r w:rsidRPr="00D926E4">
        <w:rPr>
          <w:spacing w:val="40"/>
          <w:sz w:val="28"/>
          <w:szCs w:val="28"/>
        </w:rPr>
        <w:t xml:space="preserve">  </w:t>
      </w:r>
      <w:r w:rsidRPr="00D926E4">
        <w:rPr>
          <w:sz w:val="28"/>
          <w:szCs w:val="28"/>
        </w:rPr>
        <w:t>заключается</w:t>
      </w:r>
      <w:r w:rsidRPr="00D926E4">
        <w:rPr>
          <w:spacing w:val="40"/>
          <w:sz w:val="28"/>
          <w:szCs w:val="28"/>
        </w:rPr>
        <w:t xml:space="preserve">  </w:t>
      </w:r>
      <w:r w:rsidRPr="00D926E4">
        <w:rPr>
          <w:sz w:val="28"/>
          <w:szCs w:val="28"/>
        </w:rPr>
        <w:t>в</w:t>
      </w:r>
      <w:r w:rsidRPr="00D926E4">
        <w:rPr>
          <w:spacing w:val="40"/>
          <w:sz w:val="28"/>
          <w:szCs w:val="28"/>
        </w:rPr>
        <w:t xml:space="preserve">  </w:t>
      </w:r>
      <w:r w:rsidRPr="00D926E4">
        <w:rPr>
          <w:sz w:val="28"/>
          <w:szCs w:val="28"/>
        </w:rPr>
        <w:t>воспитании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 xml:space="preserve">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</w:t>
      </w:r>
      <w:r w:rsidRPr="00D926E4">
        <w:rPr>
          <w:spacing w:val="-2"/>
          <w:sz w:val="28"/>
          <w:szCs w:val="28"/>
        </w:rPr>
        <w:t>отечественной</w:t>
      </w:r>
      <w:r w:rsidRPr="00D926E4">
        <w:rPr>
          <w:sz w:val="28"/>
          <w:szCs w:val="28"/>
        </w:rPr>
        <w:tab/>
      </w:r>
      <w:r w:rsidRPr="00D926E4">
        <w:rPr>
          <w:spacing w:val="-2"/>
          <w:sz w:val="28"/>
          <w:szCs w:val="28"/>
        </w:rPr>
        <w:t>культуры,</w:t>
      </w:r>
      <w:r w:rsidRPr="00D926E4">
        <w:rPr>
          <w:sz w:val="28"/>
          <w:szCs w:val="28"/>
        </w:rPr>
        <w:t xml:space="preserve"> нравственно-этическими ценностями многонационального народа России и народов других стран.</w:t>
      </w:r>
    </w:p>
    <w:p w:rsidR="00D926E4" w:rsidRPr="00325C38" w:rsidRDefault="00D926E4" w:rsidP="00497279">
      <w:pPr>
        <w:pStyle w:val="af0"/>
        <w:spacing w:after="0" w:line="276" w:lineRule="auto"/>
        <w:ind w:left="113"/>
        <w:rPr>
          <w:sz w:val="28"/>
          <w:szCs w:val="28"/>
          <w:u w:val="single"/>
        </w:rPr>
      </w:pPr>
      <w:r w:rsidRPr="00325C38">
        <w:rPr>
          <w:sz w:val="28"/>
          <w:szCs w:val="28"/>
          <w:u w:val="single"/>
        </w:rPr>
        <w:t>Основными</w:t>
      </w:r>
      <w:r w:rsidRPr="00325C38">
        <w:rPr>
          <w:spacing w:val="-8"/>
          <w:sz w:val="28"/>
          <w:szCs w:val="28"/>
          <w:u w:val="single"/>
        </w:rPr>
        <w:t xml:space="preserve"> </w:t>
      </w:r>
      <w:r w:rsidRPr="00325C38">
        <w:rPr>
          <w:sz w:val="28"/>
          <w:szCs w:val="28"/>
          <w:u w:val="single"/>
        </w:rPr>
        <w:t>задачами</w:t>
      </w:r>
      <w:r w:rsidRPr="00325C38">
        <w:rPr>
          <w:spacing w:val="-7"/>
          <w:sz w:val="28"/>
          <w:szCs w:val="28"/>
          <w:u w:val="single"/>
        </w:rPr>
        <w:t xml:space="preserve"> </w:t>
      </w:r>
      <w:r w:rsidRPr="00325C38">
        <w:rPr>
          <w:spacing w:val="-2"/>
          <w:sz w:val="28"/>
          <w:szCs w:val="28"/>
          <w:u w:val="single"/>
        </w:rPr>
        <w:t>являются: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/>
        <w:ind w:left="276" w:hanging="165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w w:val="95"/>
          <w:sz w:val="28"/>
          <w:szCs w:val="28"/>
        </w:rPr>
        <w:t>формирование</w:t>
      </w:r>
      <w:r w:rsidRPr="00D926E4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D926E4">
        <w:rPr>
          <w:rFonts w:ascii="Times New Roman" w:hAnsi="Times New Roman"/>
          <w:w w:val="95"/>
          <w:sz w:val="28"/>
          <w:szCs w:val="28"/>
        </w:rPr>
        <w:t>ценностных</w:t>
      </w:r>
      <w:r w:rsidRPr="00D926E4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D926E4">
        <w:rPr>
          <w:rFonts w:ascii="Times New Roman" w:hAnsi="Times New Roman"/>
          <w:w w:val="95"/>
          <w:sz w:val="28"/>
          <w:szCs w:val="28"/>
        </w:rPr>
        <w:t>ориентаций</w:t>
      </w:r>
      <w:r w:rsidRPr="00D926E4">
        <w:rPr>
          <w:rFonts w:ascii="Times New Roman" w:hAnsi="Times New Roman"/>
          <w:spacing w:val="67"/>
          <w:sz w:val="28"/>
          <w:szCs w:val="28"/>
        </w:rPr>
        <w:t xml:space="preserve"> </w:t>
      </w:r>
      <w:r w:rsidRPr="00D926E4">
        <w:rPr>
          <w:rFonts w:ascii="Times New Roman" w:hAnsi="Times New Roman"/>
          <w:w w:val="95"/>
          <w:sz w:val="28"/>
          <w:szCs w:val="28"/>
        </w:rPr>
        <w:t>общечеловеческого</w:t>
      </w:r>
      <w:r w:rsidRPr="00D926E4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w w:val="95"/>
          <w:sz w:val="28"/>
          <w:szCs w:val="28"/>
        </w:rPr>
        <w:t>содержания;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277"/>
        </w:tabs>
        <w:autoSpaceDE w:val="0"/>
        <w:autoSpaceDN w:val="0"/>
        <w:spacing w:after="0"/>
        <w:ind w:left="276" w:hanging="165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pacing w:val="-2"/>
          <w:sz w:val="28"/>
          <w:szCs w:val="28"/>
        </w:rPr>
        <w:t>становление</w:t>
      </w:r>
      <w:r w:rsidRPr="00D926E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активной</w:t>
      </w:r>
      <w:r w:rsidRPr="00D926E4">
        <w:rPr>
          <w:rFonts w:ascii="Times New Roman" w:hAnsi="Times New Roman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жизненной</w:t>
      </w:r>
      <w:r w:rsidRPr="00D926E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позиции;</w:t>
      </w:r>
    </w:p>
    <w:p w:rsidR="00D926E4" w:rsidRPr="00D926E4" w:rsidRDefault="00D926E4" w:rsidP="00D926E4">
      <w:pPr>
        <w:pStyle w:val="afc"/>
        <w:widowControl w:val="0"/>
        <w:numPr>
          <w:ilvl w:val="0"/>
          <w:numId w:val="191"/>
        </w:numPr>
        <w:tabs>
          <w:tab w:val="left" w:pos="432"/>
          <w:tab w:val="left" w:pos="433"/>
          <w:tab w:val="left" w:pos="2020"/>
          <w:tab w:val="left" w:pos="2928"/>
          <w:tab w:val="left" w:pos="4325"/>
          <w:tab w:val="left" w:pos="6190"/>
          <w:tab w:val="left" w:pos="7818"/>
          <w:tab w:val="left" w:pos="8186"/>
        </w:tabs>
        <w:autoSpaceDE w:val="0"/>
        <w:autoSpaceDN w:val="0"/>
        <w:spacing w:after="0"/>
        <w:ind w:right="658" w:firstLine="0"/>
        <w:contextualSpacing w:val="0"/>
        <w:rPr>
          <w:rFonts w:ascii="Times New Roman" w:hAnsi="Times New Roman"/>
          <w:sz w:val="28"/>
          <w:szCs w:val="28"/>
        </w:rPr>
      </w:pPr>
      <w:r w:rsidRPr="00D926E4">
        <w:rPr>
          <w:rFonts w:ascii="Times New Roman" w:hAnsi="Times New Roman"/>
          <w:spacing w:val="-2"/>
          <w:sz w:val="28"/>
          <w:szCs w:val="28"/>
        </w:rPr>
        <w:t>воспитание</w:t>
      </w:r>
      <w:r w:rsidRPr="00D926E4">
        <w:rPr>
          <w:rFonts w:ascii="Times New Roman" w:hAnsi="Times New Roman"/>
          <w:sz w:val="28"/>
          <w:szCs w:val="28"/>
        </w:rPr>
        <w:tab/>
      </w:r>
      <w:r w:rsidRPr="00D926E4">
        <w:rPr>
          <w:rFonts w:ascii="Times New Roman" w:hAnsi="Times New Roman"/>
          <w:spacing w:val="-4"/>
          <w:sz w:val="28"/>
          <w:szCs w:val="28"/>
        </w:rPr>
        <w:t>основ</w:t>
      </w:r>
      <w:r w:rsidRPr="00D926E4">
        <w:rPr>
          <w:rFonts w:ascii="Times New Roman" w:hAnsi="Times New Roman"/>
          <w:sz w:val="28"/>
          <w:szCs w:val="28"/>
        </w:rPr>
        <w:tab/>
      </w:r>
      <w:r w:rsidRPr="00D926E4">
        <w:rPr>
          <w:rFonts w:ascii="Times New Roman" w:hAnsi="Times New Roman"/>
          <w:spacing w:val="-2"/>
          <w:sz w:val="28"/>
          <w:szCs w:val="28"/>
        </w:rPr>
        <w:t>правовой,</w:t>
      </w:r>
      <w:r w:rsidRPr="00D926E4">
        <w:rPr>
          <w:rFonts w:ascii="Times New Roman" w:hAnsi="Times New Roman"/>
          <w:sz w:val="28"/>
          <w:szCs w:val="28"/>
        </w:rPr>
        <w:tab/>
      </w:r>
      <w:r w:rsidRPr="00D926E4">
        <w:rPr>
          <w:rFonts w:ascii="Times New Roman" w:hAnsi="Times New Roman"/>
          <w:spacing w:val="-2"/>
          <w:sz w:val="28"/>
          <w:szCs w:val="28"/>
        </w:rPr>
        <w:t>эстетической,</w:t>
      </w:r>
      <w:r w:rsidRPr="00D926E4">
        <w:rPr>
          <w:rFonts w:ascii="Times New Roman" w:hAnsi="Times New Roman"/>
          <w:sz w:val="28"/>
          <w:szCs w:val="28"/>
        </w:rPr>
        <w:tab/>
      </w:r>
      <w:r w:rsidRPr="00D926E4">
        <w:rPr>
          <w:rFonts w:ascii="Times New Roman" w:hAnsi="Times New Roman"/>
          <w:spacing w:val="-2"/>
          <w:sz w:val="28"/>
          <w:szCs w:val="28"/>
        </w:rPr>
        <w:t>физической</w:t>
      </w:r>
      <w:r w:rsidRPr="00D926E4">
        <w:rPr>
          <w:rFonts w:ascii="Times New Roman" w:hAnsi="Times New Roman"/>
          <w:sz w:val="28"/>
          <w:szCs w:val="28"/>
        </w:rPr>
        <w:tab/>
      </w:r>
      <w:r w:rsidRPr="00D926E4">
        <w:rPr>
          <w:rFonts w:ascii="Times New Roman" w:hAnsi="Times New Roman"/>
          <w:spacing w:val="-10"/>
          <w:sz w:val="28"/>
          <w:szCs w:val="28"/>
        </w:rPr>
        <w:t>и</w:t>
      </w:r>
      <w:r w:rsidR="00325C3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926E4">
        <w:rPr>
          <w:rFonts w:ascii="Times New Roman" w:hAnsi="Times New Roman"/>
          <w:spacing w:val="-2"/>
          <w:sz w:val="28"/>
          <w:szCs w:val="28"/>
        </w:rPr>
        <w:t>экологической культуры.</w:t>
      </w:r>
    </w:p>
    <w:p w:rsidR="00D926E4" w:rsidRPr="00D926E4" w:rsidRDefault="00D926E4" w:rsidP="00D926E4">
      <w:pPr>
        <w:pStyle w:val="af0"/>
        <w:spacing w:after="0" w:line="276" w:lineRule="auto"/>
        <w:rPr>
          <w:sz w:val="28"/>
          <w:szCs w:val="28"/>
        </w:rPr>
      </w:pPr>
    </w:p>
    <w:p w:rsidR="00D926E4" w:rsidRPr="00D926E4" w:rsidRDefault="00D926E4" w:rsidP="00D926E4">
      <w:pPr>
        <w:pStyle w:val="af0"/>
        <w:tabs>
          <w:tab w:val="left" w:pos="5821"/>
        </w:tabs>
        <w:spacing w:after="0" w:line="276" w:lineRule="auto"/>
        <w:ind w:left="112" w:right="678"/>
        <w:rPr>
          <w:sz w:val="28"/>
          <w:szCs w:val="28"/>
        </w:rPr>
      </w:pPr>
      <w:r w:rsidRPr="00D926E4">
        <w:rPr>
          <w:sz w:val="28"/>
          <w:szCs w:val="28"/>
        </w:rPr>
        <w:t>По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итогам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работы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в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данном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направлении</w:t>
      </w:r>
      <w:r w:rsidRPr="00D926E4">
        <w:rPr>
          <w:sz w:val="28"/>
          <w:szCs w:val="28"/>
        </w:rPr>
        <w:tab/>
        <w:t>проводятся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>концерты,</w:t>
      </w:r>
      <w:r w:rsidRPr="00D926E4">
        <w:rPr>
          <w:spacing w:val="40"/>
          <w:sz w:val="28"/>
          <w:szCs w:val="28"/>
        </w:rPr>
        <w:t xml:space="preserve"> </w:t>
      </w:r>
      <w:r w:rsidRPr="00D926E4">
        <w:rPr>
          <w:sz w:val="28"/>
          <w:szCs w:val="28"/>
        </w:rPr>
        <w:t xml:space="preserve">конкурсы, </w:t>
      </w:r>
      <w:r w:rsidRPr="00D926E4">
        <w:rPr>
          <w:spacing w:val="-2"/>
          <w:sz w:val="28"/>
          <w:szCs w:val="28"/>
        </w:rPr>
        <w:t>выставки.</w:t>
      </w:r>
    </w:p>
    <w:p w:rsidR="00D926E4" w:rsidRPr="00D926E4" w:rsidRDefault="00D926E4" w:rsidP="00D926E4">
      <w:pPr>
        <w:pStyle w:val="af0"/>
        <w:spacing w:after="0" w:line="276" w:lineRule="auto"/>
        <w:rPr>
          <w:sz w:val="28"/>
          <w:szCs w:val="28"/>
        </w:rPr>
      </w:pPr>
    </w:p>
    <w:p w:rsidR="00D926E4" w:rsidRPr="00D926E4" w:rsidRDefault="00D926E4" w:rsidP="00325C38">
      <w:pPr>
        <w:pStyle w:val="af0"/>
        <w:spacing w:after="0" w:line="276" w:lineRule="auto"/>
        <w:ind w:left="112" w:right="110" w:firstLine="352"/>
        <w:jc w:val="both"/>
        <w:rPr>
          <w:sz w:val="28"/>
          <w:szCs w:val="28"/>
        </w:rPr>
      </w:pPr>
      <w:r w:rsidRPr="00D926E4">
        <w:rPr>
          <w:sz w:val="28"/>
          <w:szCs w:val="28"/>
        </w:rPr>
        <w:t>План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предусматривает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распределение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обучающихся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по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возрасту,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в зависимости от направления развития личности и реализуемых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программ</w:t>
      </w:r>
      <w:r w:rsidRPr="00D926E4">
        <w:rPr>
          <w:spacing w:val="80"/>
          <w:sz w:val="28"/>
          <w:szCs w:val="28"/>
        </w:rPr>
        <w:t xml:space="preserve"> </w:t>
      </w:r>
      <w:r w:rsidRPr="00D926E4">
        <w:rPr>
          <w:sz w:val="28"/>
          <w:szCs w:val="28"/>
        </w:rPr>
        <w:t>внеурочной деятельности.</w:t>
      </w:r>
    </w:p>
    <w:p w:rsidR="00D926E4" w:rsidRPr="00325C38" w:rsidRDefault="00D926E4" w:rsidP="00325C38">
      <w:pPr>
        <w:pStyle w:val="af0"/>
        <w:spacing w:after="0" w:line="276" w:lineRule="auto"/>
        <w:rPr>
          <w:sz w:val="28"/>
          <w:szCs w:val="28"/>
        </w:rPr>
      </w:pPr>
      <w:r w:rsidRPr="00325C3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0527EF" wp14:editId="27D9F2BD">
                <wp:simplePos x="0" y="0"/>
                <wp:positionH relativeFrom="page">
                  <wp:posOffset>647700</wp:posOffset>
                </wp:positionH>
                <wp:positionV relativeFrom="page">
                  <wp:posOffset>714375</wp:posOffset>
                </wp:positionV>
                <wp:extent cx="5715" cy="142240"/>
                <wp:effectExtent l="0" t="0" r="0" b="0"/>
                <wp:wrapNone/>
                <wp:docPr id="7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142240"/>
                        </a:xfrm>
                        <a:custGeom>
                          <a:avLst/>
                          <a:gdLst>
                            <a:gd name="T0" fmla="+- 0 1029 1020"/>
                            <a:gd name="T1" fmla="*/ T0 w 9"/>
                            <a:gd name="T2" fmla="+- 0 1340 1125"/>
                            <a:gd name="T3" fmla="*/ 1340 h 224"/>
                            <a:gd name="T4" fmla="+- 0 1020 1020"/>
                            <a:gd name="T5" fmla="*/ T4 w 9"/>
                            <a:gd name="T6" fmla="+- 0 1340 1125"/>
                            <a:gd name="T7" fmla="*/ 1340 h 224"/>
                            <a:gd name="T8" fmla="+- 0 1020 1020"/>
                            <a:gd name="T9" fmla="*/ T8 w 9"/>
                            <a:gd name="T10" fmla="+- 0 1349 1125"/>
                            <a:gd name="T11" fmla="*/ 1349 h 224"/>
                            <a:gd name="T12" fmla="+- 0 1029 1020"/>
                            <a:gd name="T13" fmla="*/ T12 w 9"/>
                            <a:gd name="T14" fmla="+- 0 1349 1125"/>
                            <a:gd name="T15" fmla="*/ 1349 h 224"/>
                            <a:gd name="T16" fmla="+- 0 1029 1020"/>
                            <a:gd name="T17" fmla="*/ T16 w 9"/>
                            <a:gd name="T18" fmla="+- 0 1340 1125"/>
                            <a:gd name="T19" fmla="*/ 1340 h 224"/>
                            <a:gd name="T20" fmla="+- 0 1029 1020"/>
                            <a:gd name="T21" fmla="*/ T20 w 9"/>
                            <a:gd name="T22" fmla="+- 0 1328 1125"/>
                            <a:gd name="T23" fmla="*/ 1328 h 224"/>
                            <a:gd name="T24" fmla="+- 0 1020 1020"/>
                            <a:gd name="T25" fmla="*/ T24 w 9"/>
                            <a:gd name="T26" fmla="+- 0 1328 1125"/>
                            <a:gd name="T27" fmla="*/ 1328 h 224"/>
                            <a:gd name="T28" fmla="+- 0 1020 1020"/>
                            <a:gd name="T29" fmla="*/ T28 w 9"/>
                            <a:gd name="T30" fmla="+- 0 1337 1125"/>
                            <a:gd name="T31" fmla="*/ 1337 h 224"/>
                            <a:gd name="T32" fmla="+- 0 1029 1020"/>
                            <a:gd name="T33" fmla="*/ T32 w 9"/>
                            <a:gd name="T34" fmla="+- 0 1337 1125"/>
                            <a:gd name="T35" fmla="*/ 1337 h 224"/>
                            <a:gd name="T36" fmla="+- 0 1029 1020"/>
                            <a:gd name="T37" fmla="*/ T36 w 9"/>
                            <a:gd name="T38" fmla="+- 0 1328 1125"/>
                            <a:gd name="T39" fmla="*/ 1328 h 224"/>
                            <a:gd name="T40" fmla="+- 0 1029 1020"/>
                            <a:gd name="T41" fmla="*/ T40 w 9"/>
                            <a:gd name="T42" fmla="+- 0 1292 1125"/>
                            <a:gd name="T43" fmla="*/ 1292 h 224"/>
                            <a:gd name="T44" fmla="+- 0 1020 1020"/>
                            <a:gd name="T45" fmla="*/ T44 w 9"/>
                            <a:gd name="T46" fmla="+- 0 1292 1125"/>
                            <a:gd name="T47" fmla="*/ 1292 h 224"/>
                            <a:gd name="T48" fmla="+- 0 1020 1020"/>
                            <a:gd name="T49" fmla="*/ T48 w 9"/>
                            <a:gd name="T50" fmla="+- 0 1301 1125"/>
                            <a:gd name="T51" fmla="*/ 1301 h 224"/>
                            <a:gd name="T52" fmla="+- 0 1029 1020"/>
                            <a:gd name="T53" fmla="*/ T52 w 9"/>
                            <a:gd name="T54" fmla="+- 0 1301 1125"/>
                            <a:gd name="T55" fmla="*/ 1301 h 224"/>
                            <a:gd name="T56" fmla="+- 0 1029 1020"/>
                            <a:gd name="T57" fmla="*/ T56 w 9"/>
                            <a:gd name="T58" fmla="+- 0 1292 1125"/>
                            <a:gd name="T59" fmla="*/ 1292 h 224"/>
                            <a:gd name="T60" fmla="+- 0 1029 1020"/>
                            <a:gd name="T61" fmla="*/ T60 w 9"/>
                            <a:gd name="T62" fmla="+- 0 1246 1125"/>
                            <a:gd name="T63" fmla="*/ 1246 h 224"/>
                            <a:gd name="T64" fmla="+- 0 1020 1020"/>
                            <a:gd name="T65" fmla="*/ T64 w 9"/>
                            <a:gd name="T66" fmla="+- 0 1246 1125"/>
                            <a:gd name="T67" fmla="*/ 1246 h 224"/>
                            <a:gd name="T68" fmla="+- 0 1020 1020"/>
                            <a:gd name="T69" fmla="*/ T68 w 9"/>
                            <a:gd name="T70" fmla="+- 0 1249 1125"/>
                            <a:gd name="T71" fmla="*/ 1249 h 224"/>
                            <a:gd name="T72" fmla="+- 0 1020 1020"/>
                            <a:gd name="T73" fmla="*/ T72 w 9"/>
                            <a:gd name="T74" fmla="+- 0 1255 1125"/>
                            <a:gd name="T75" fmla="*/ 1255 h 224"/>
                            <a:gd name="T76" fmla="+- 0 1020 1020"/>
                            <a:gd name="T77" fmla="*/ T76 w 9"/>
                            <a:gd name="T78" fmla="+- 0 1258 1125"/>
                            <a:gd name="T79" fmla="*/ 1258 h 224"/>
                            <a:gd name="T80" fmla="+- 0 1029 1020"/>
                            <a:gd name="T81" fmla="*/ T80 w 9"/>
                            <a:gd name="T82" fmla="+- 0 1258 1125"/>
                            <a:gd name="T83" fmla="*/ 1258 h 224"/>
                            <a:gd name="T84" fmla="+- 0 1029 1020"/>
                            <a:gd name="T85" fmla="*/ T84 w 9"/>
                            <a:gd name="T86" fmla="+- 0 1255 1125"/>
                            <a:gd name="T87" fmla="*/ 1255 h 224"/>
                            <a:gd name="T88" fmla="+- 0 1029 1020"/>
                            <a:gd name="T89" fmla="*/ T88 w 9"/>
                            <a:gd name="T90" fmla="+- 0 1249 1125"/>
                            <a:gd name="T91" fmla="*/ 1249 h 224"/>
                            <a:gd name="T92" fmla="+- 0 1029 1020"/>
                            <a:gd name="T93" fmla="*/ T92 w 9"/>
                            <a:gd name="T94" fmla="+- 0 1246 1125"/>
                            <a:gd name="T95" fmla="*/ 1246 h 224"/>
                            <a:gd name="T96" fmla="+- 0 1029 1020"/>
                            <a:gd name="T97" fmla="*/ T96 w 9"/>
                            <a:gd name="T98" fmla="+- 0 1213 1125"/>
                            <a:gd name="T99" fmla="*/ 1213 h 224"/>
                            <a:gd name="T100" fmla="+- 0 1020 1020"/>
                            <a:gd name="T101" fmla="*/ T100 w 9"/>
                            <a:gd name="T102" fmla="+- 0 1213 1125"/>
                            <a:gd name="T103" fmla="*/ 1213 h 224"/>
                            <a:gd name="T104" fmla="+- 0 1020 1020"/>
                            <a:gd name="T105" fmla="*/ T104 w 9"/>
                            <a:gd name="T106" fmla="+- 0 1222 1125"/>
                            <a:gd name="T107" fmla="*/ 1222 h 224"/>
                            <a:gd name="T108" fmla="+- 0 1029 1020"/>
                            <a:gd name="T109" fmla="*/ T108 w 9"/>
                            <a:gd name="T110" fmla="+- 0 1222 1125"/>
                            <a:gd name="T111" fmla="*/ 1222 h 224"/>
                            <a:gd name="T112" fmla="+- 0 1029 1020"/>
                            <a:gd name="T113" fmla="*/ T112 w 9"/>
                            <a:gd name="T114" fmla="+- 0 1213 1125"/>
                            <a:gd name="T115" fmla="*/ 1213 h 224"/>
                            <a:gd name="T116" fmla="+- 0 1029 1020"/>
                            <a:gd name="T117" fmla="*/ T116 w 9"/>
                            <a:gd name="T118" fmla="+- 0 1156 1125"/>
                            <a:gd name="T119" fmla="*/ 1156 h 224"/>
                            <a:gd name="T120" fmla="+- 0 1020 1020"/>
                            <a:gd name="T121" fmla="*/ T120 w 9"/>
                            <a:gd name="T122" fmla="+- 0 1156 1125"/>
                            <a:gd name="T123" fmla="*/ 1156 h 224"/>
                            <a:gd name="T124" fmla="+- 0 1020 1020"/>
                            <a:gd name="T125" fmla="*/ T124 w 9"/>
                            <a:gd name="T126" fmla="+- 0 1165 1125"/>
                            <a:gd name="T127" fmla="*/ 1165 h 224"/>
                            <a:gd name="T128" fmla="+- 0 1029 1020"/>
                            <a:gd name="T129" fmla="*/ T128 w 9"/>
                            <a:gd name="T130" fmla="+- 0 1165 1125"/>
                            <a:gd name="T131" fmla="*/ 1165 h 224"/>
                            <a:gd name="T132" fmla="+- 0 1029 1020"/>
                            <a:gd name="T133" fmla="*/ T132 w 9"/>
                            <a:gd name="T134" fmla="+- 0 1156 1125"/>
                            <a:gd name="T135" fmla="*/ 1156 h 224"/>
                            <a:gd name="T136" fmla="+- 0 1029 1020"/>
                            <a:gd name="T137" fmla="*/ T136 w 9"/>
                            <a:gd name="T138" fmla="+- 0 1125 1125"/>
                            <a:gd name="T139" fmla="*/ 1125 h 224"/>
                            <a:gd name="T140" fmla="+- 0 1020 1020"/>
                            <a:gd name="T141" fmla="*/ T140 w 9"/>
                            <a:gd name="T142" fmla="+- 0 1125 1125"/>
                            <a:gd name="T143" fmla="*/ 1125 h 224"/>
                            <a:gd name="T144" fmla="+- 0 1020 1020"/>
                            <a:gd name="T145" fmla="*/ T144 w 9"/>
                            <a:gd name="T146" fmla="+- 0 1134 1125"/>
                            <a:gd name="T147" fmla="*/ 1134 h 224"/>
                            <a:gd name="T148" fmla="+- 0 1020 1020"/>
                            <a:gd name="T149" fmla="*/ T148 w 9"/>
                            <a:gd name="T150" fmla="+- 0 1143 1125"/>
                            <a:gd name="T151" fmla="*/ 1143 h 224"/>
                            <a:gd name="T152" fmla="+- 0 1029 1020"/>
                            <a:gd name="T153" fmla="*/ T152 w 9"/>
                            <a:gd name="T154" fmla="+- 0 1143 1125"/>
                            <a:gd name="T155" fmla="*/ 1143 h 224"/>
                            <a:gd name="T156" fmla="+- 0 1029 1020"/>
                            <a:gd name="T157" fmla="*/ T156 w 9"/>
                            <a:gd name="T158" fmla="+- 0 1134 1125"/>
                            <a:gd name="T159" fmla="*/ 1134 h 224"/>
                            <a:gd name="T160" fmla="+- 0 1029 1020"/>
                            <a:gd name="T161" fmla="*/ T160 w 9"/>
                            <a:gd name="T162" fmla="+- 0 1125 1125"/>
                            <a:gd name="T163" fmla="*/ 1125 h 2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9" h="224">
                              <a:moveTo>
                                <a:pt x="9" y="215"/>
                              </a:moveTo>
                              <a:lnTo>
                                <a:pt x="0" y="215"/>
                              </a:lnTo>
                              <a:lnTo>
                                <a:pt x="0" y="224"/>
                              </a:lnTo>
                              <a:lnTo>
                                <a:pt x="9" y="224"/>
                              </a:lnTo>
                              <a:lnTo>
                                <a:pt x="9" y="215"/>
                              </a:lnTo>
                              <a:close/>
                              <a:moveTo>
                                <a:pt x="9" y="203"/>
                              </a:moveTo>
                              <a:lnTo>
                                <a:pt x="0" y="203"/>
                              </a:lnTo>
                              <a:lnTo>
                                <a:pt x="0" y="212"/>
                              </a:lnTo>
                              <a:lnTo>
                                <a:pt x="9" y="212"/>
                              </a:lnTo>
                              <a:lnTo>
                                <a:pt x="9" y="203"/>
                              </a:lnTo>
                              <a:close/>
                              <a:moveTo>
                                <a:pt x="9" y="167"/>
                              </a:moveTo>
                              <a:lnTo>
                                <a:pt x="0" y="167"/>
                              </a:lnTo>
                              <a:lnTo>
                                <a:pt x="0" y="176"/>
                              </a:lnTo>
                              <a:lnTo>
                                <a:pt x="9" y="176"/>
                              </a:lnTo>
                              <a:lnTo>
                                <a:pt x="9" y="167"/>
                              </a:lnTo>
                              <a:close/>
                              <a:moveTo>
                                <a:pt x="9" y="121"/>
                              </a:moveTo>
                              <a:lnTo>
                                <a:pt x="0" y="121"/>
                              </a:lnTo>
                              <a:lnTo>
                                <a:pt x="0" y="124"/>
                              </a:lnTo>
                              <a:lnTo>
                                <a:pt x="0" y="130"/>
                              </a:lnTo>
                              <a:lnTo>
                                <a:pt x="0" y="133"/>
                              </a:lnTo>
                              <a:lnTo>
                                <a:pt x="9" y="133"/>
                              </a:lnTo>
                              <a:lnTo>
                                <a:pt x="9" y="130"/>
                              </a:lnTo>
                              <a:lnTo>
                                <a:pt x="9" y="124"/>
                              </a:lnTo>
                              <a:lnTo>
                                <a:pt x="9" y="121"/>
                              </a:lnTo>
                              <a:close/>
                              <a:moveTo>
                                <a:pt x="9" y="88"/>
                              </a:moveTo>
                              <a:lnTo>
                                <a:pt x="0" y="88"/>
                              </a:lnTo>
                              <a:lnTo>
                                <a:pt x="0" y="97"/>
                              </a:lnTo>
                              <a:lnTo>
                                <a:pt x="9" y="97"/>
                              </a:lnTo>
                              <a:lnTo>
                                <a:pt x="9" y="88"/>
                              </a:lnTo>
                              <a:close/>
                              <a:moveTo>
                                <a:pt x="9" y="31"/>
                              </a:moveTo>
                              <a:lnTo>
                                <a:pt x="0" y="31"/>
                              </a:lnTo>
                              <a:lnTo>
                                <a:pt x="0" y="40"/>
                              </a:lnTo>
                              <a:lnTo>
                                <a:pt x="9" y="40"/>
                              </a:lnTo>
                              <a:lnTo>
                                <a:pt x="9" y="31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8"/>
                              </a:lnTo>
                              <a:lnTo>
                                <a:pt x="9" y="18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46537" id="docshape26" o:spid="_x0000_s1026" style="position:absolute;margin-left:51pt;margin-top:56.25pt;width:.45pt;height:11.2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" path="m9,215r-9,l,224r9,l9,215xm9,203r-9,l,212r9,l9,203xm9,167r-9,l,176r9,l9,167xm9,121r-9,l,124r,6l,133r9,l9,130r,-6l9,121xm9,88l,88r,9l9,97r,-9xm9,31l,31r,9l9,40r,-9xm9,l,,,9r,9l9,18,9,9,9,xe" fillcolor="black" stroked="f">
                <v:path arrowok="t" o:connecttype="custom" o:connectlocs="5715,850900;0,850900;0,856615;5715,856615;5715,850900;5715,843280;0,843280;0,848995;5715,848995;5715,843280;5715,820420;0,820420;0,826135;5715,826135;5715,820420;5715,791210;0,791210;0,793115;0,796925;0,798830;5715,798830;5715,796925;5715,793115;5715,791210;5715,770255;0,770255;0,775970;5715,775970;5715,770255;5715,734060;0,734060;0,739775;5715,739775;5715,734060;5715,714375;0,714375;0,720090;0,725805;5715,725805;5715,720090;5715,714375" o:connectangles="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325C3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6F41FA53" wp14:editId="512D2ECC">
                <wp:simplePos x="0" y="0"/>
                <wp:positionH relativeFrom="page">
                  <wp:posOffset>1098550</wp:posOffset>
                </wp:positionH>
                <wp:positionV relativeFrom="page">
                  <wp:posOffset>714375</wp:posOffset>
                </wp:positionV>
                <wp:extent cx="5715" cy="142240"/>
                <wp:effectExtent l="0" t="0" r="0" b="0"/>
                <wp:wrapNone/>
                <wp:docPr id="6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142240"/>
                        </a:xfrm>
                        <a:custGeom>
                          <a:avLst/>
                          <a:gdLst>
                            <a:gd name="T0" fmla="+- 0 1739 1730"/>
                            <a:gd name="T1" fmla="*/ T0 w 9"/>
                            <a:gd name="T2" fmla="+- 0 1340 1125"/>
                            <a:gd name="T3" fmla="*/ 1340 h 224"/>
                            <a:gd name="T4" fmla="+- 0 1730 1730"/>
                            <a:gd name="T5" fmla="*/ T4 w 9"/>
                            <a:gd name="T6" fmla="+- 0 1340 1125"/>
                            <a:gd name="T7" fmla="*/ 1340 h 224"/>
                            <a:gd name="T8" fmla="+- 0 1730 1730"/>
                            <a:gd name="T9" fmla="*/ T8 w 9"/>
                            <a:gd name="T10" fmla="+- 0 1349 1125"/>
                            <a:gd name="T11" fmla="*/ 1349 h 224"/>
                            <a:gd name="T12" fmla="+- 0 1739 1730"/>
                            <a:gd name="T13" fmla="*/ T12 w 9"/>
                            <a:gd name="T14" fmla="+- 0 1349 1125"/>
                            <a:gd name="T15" fmla="*/ 1349 h 224"/>
                            <a:gd name="T16" fmla="+- 0 1739 1730"/>
                            <a:gd name="T17" fmla="*/ T16 w 9"/>
                            <a:gd name="T18" fmla="+- 0 1340 1125"/>
                            <a:gd name="T19" fmla="*/ 1340 h 224"/>
                            <a:gd name="T20" fmla="+- 0 1739 1730"/>
                            <a:gd name="T21" fmla="*/ T20 w 9"/>
                            <a:gd name="T22" fmla="+- 0 1328 1125"/>
                            <a:gd name="T23" fmla="*/ 1328 h 224"/>
                            <a:gd name="T24" fmla="+- 0 1730 1730"/>
                            <a:gd name="T25" fmla="*/ T24 w 9"/>
                            <a:gd name="T26" fmla="+- 0 1328 1125"/>
                            <a:gd name="T27" fmla="*/ 1328 h 224"/>
                            <a:gd name="T28" fmla="+- 0 1730 1730"/>
                            <a:gd name="T29" fmla="*/ T28 w 9"/>
                            <a:gd name="T30" fmla="+- 0 1337 1125"/>
                            <a:gd name="T31" fmla="*/ 1337 h 224"/>
                            <a:gd name="T32" fmla="+- 0 1739 1730"/>
                            <a:gd name="T33" fmla="*/ T32 w 9"/>
                            <a:gd name="T34" fmla="+- 0 1337 1125"/>
                            <a:gd name="T35" fmla="*/ 1337 h 224"/>
                            <a:gd name="T36" fmla="+- 0 1739 1730"/>
                            <a:gd name="T37" fmla="*/ T36 w 9"/>
                            <a:gd name="T38" fmla="+- 0 1328 1125"/>
                            <a:gd name="T39" fmla="*/ 1328 h 224"/>
                            <a:gd name="T40" fmla="+- 0 1739 1730"/>
                            <a:gd name="T41" fmla="*/ T40 w 9"/>
                            <a:gd name="T42" fmla="+- 0 1292 1125"/>
                            <a:gd name="T43" fmla="*/ 1292 h 224"/>
                            <a:gd name="T44" fmla="+- 0 1730 1730"/>
                            <a:gd name="T45" fmla="*/ T44 w 9"/>
                            <a:gd name="T46" fmla="+- 0 1292 1125"/>
                            <a:gd name="T47" fmla="*/ 1292 h 224"/>
                            <a:gd name="T48" fmla="+- 0 1730 1730"/>
                            <a:gd name="T49" fmla="*/ T48 w 9"/>
                            <a:gd name="T50" fmla="+- 0 1301 1125"/>
                            <a:gd name="T51" fmla="*/ 1301 h 224"/>
                            <a:gd name="T52" fmla="+- 0 1739 1730"/>
                            <a:gd name="T53" fmla="*/ T52 w 9"/>
                            <a:gd name="T54" fmla="+- 0 1301 1125"/>
                            <a:gd name="T55" fmla="*/ 1301 h 224"/>
                            <a:gd name="T56" fmla="+- 0 1739 1730"/>
                            <a:gd name="T57" fmla="*/ T56 w 9"/>
                            <a:gd name="T58" fmla="+- 0 1292 1125"/>
                            <a:gd name="T59" fmla="*/ 1292 h 224"/>
                            <a:gd name="T60" fmla="+- 0 1739 1730"/>
                            <a:gd name="T61" fmla="*/ T60 w 9"/>
                            <a:gd name="T62" fmla="+- 0 1246 1125"/>
                            <a:gd name="T63" fmla="*/ 1246 h 224"/>
                            <a:gd name="T64" fmla="+- 0 1730 1730"/>
                            <a:gd name="T65" fmla="*/ T64 w 9"/>
                            <a:gd name="T66" fmla="+- 0 1246 1125"/>
                            <a:gd name="T67" fmla="*/ 1246 h 224"/>
                            <a:gd name="T68" fmla="+- 0 1730 1730"/>
                            <a:gd name="T69" fmla="*/ T68 w 9"/>
                            <a:gd name="T70" fmla="+- 0 1249 1125"/>
                            <a:gd name="T71" fmla="*/ 1249 h 224"/>
                            <a:gd name="T72" fmla="+- 0 1730 1730"/>
                            <a:gd name="T73" fmla="*/ T72 w 9"/>
                            <a:gd name="T74" fmla="+- 0 1255 1125"/>
                            <a:gd name="T75" fmla="*/ 1255 h 224"/>
                            <a:gd name="T76" fmla="+- 0 1730 1730"/>
                            <a:gd name="T77" fmla="*/ T76 w 9"/>
                            <a:gd name="T78" fmla="+- 0 1258 1125"/>
                            <a:gd name="T79" fmla="*/ 1258 h 224"/>
                            <a:gd name="T80" fmla="+- 0 1739 1730"/>
                            <a:gd name="T81" fmla="*/ T80 w 9"/>
                            <a:gd name="T82" fmla="+- 0 1258 1125"/>
                            <a:gd name="T83" fmla="*/ 1258 h 224"/>
                            <a:gd name="T84" fmla="+- 0 1739 1730"/>
                            <a:gd name="T85" fmla="*/ T84 w 9"/>
                            <a:gd name="T86" fmla="+- 0 1255 1125"/>
                            <a:gd name="T87" fmla="*/ 1255 h 224"/>
                            <a:gd name="T88" fmla="+- 0 1739 1730"/>
                            <a:gd name="T89" fmla="*/ T88 w 9"/>
                            <a:gd name="T90" fmla="+- 0 1249 1125"/>
                            <a:gd name="T91" fmla="*/ 1249 h 224"/>
                            <a:gd name="T92" fmla="+- 0 1739 1730"/>
                            <a:gd name="T93" fmla="*/ T92 w 9"/>
                            <a:gd name="T94" fmla="+- 0 1246 1125"/>
                            <a:gd name="T95" fmla="*/ 1246 h 224"/>
                            <a:gd name="T96" fmla="+- 0 1739 1730"/>
                            <a:gd name="T97" fmla="*/ T96 w 9"/>
                            <a:gd name="T98" fmla="+- 0 1213 1125"/>
                            <a:gd name="T99" fmla="*/ 1213 h 224"/>
                            <a:gd name="T100" fmla="+- 0 1730 1730"/>
                            <a:gd name="T101" fmla="*/ T100 w 9"/>
                            <a:gd name="T102" fmla="+- 0 1213 1125"/>
                            <a:gd name="T103" fmla="*/ 1213 h 224"/>
                            <a:gd name="T104" fmla="+- 0 1730 1730"/>
                            <a:gd name="T105" fmla="*/ T104 w 9"/>
                            <a:gd name="T106" fmla="+- 0 1222 1125"/>
                            <a:gd name="T107" fmla="*/ 1222 h 224"/>
                            <a:gd name="T108" fmla="+- 0 1739 1730"/>
                            <a:gd name="T109" fmla="*/ T108 w 9"/>
                            <a:gd name="T110" fmla="+- 0 1222 1125"/>
                            <a:gd name="T111" fmla="*/ 1222 h 224"/>
                            <a:gd name="T112" fmla="+- 0 1739 1730"/>
                            <a:gd name="T113" fmla="*/ T112 w 9"/>
                            <a:gd name="T114" fmla="+- 0 1213 1125"/>
                            <a:gd name="T115" fmla="*/ 1213 h 224"/>
                            <a:gd name="T116" fmla="+- 0 1739 1730"/>
                            <a:gd name="T117" fmla="*/ T116 w 9"/>
                            <a:gd name="T118" fmla="+- 0 1156 1125"/>
                            <a:gd name="T119" fmla="*/ 1156 h 224"/>
                            <a:gd name="T120" fmla="+- 0 1730 1730"/>
                            <a:gd name="T121" fmla="*/ T120 w 9"/>
                            <a:gd name="T122" fmla="+- 0 1156 1125"/>
                            <a:gd name="T123" fmla="*/ 1156 h 224"/>
                            <a:gd name="T124" fmla="+- 0 1730 1730"/>
                            <a:gd name="T125" fmla="*/ T124 w 9"/>
                            <a:gd name="T126" fmla="+- 0 1165 1125"/>
                            <a:gd name="T127" fmla="*/ 1165 h 224"/>
                            <a:gd name="T128" fmla="+- 0 1739 1730"/>
                            <a:gd name="T129" fmla="*/ T128 w 9"/>
                            <a:gd name="T130" fmla="+- 0 1165 1125"/>
                            <a:gd name="T131" fmla="*/ 1165 h 224"/>
                            <a:gd name="T132" fmla="+- 0 1739 1730"/>
                            <a:gd name="T133" fmla="*/ T132 w 9"/>
                            <a:gd name="T134" fmla="+- 0 1156 1125"/>
                            <a:gd name="T135" fmla="*/ 1156 h 224"/>
                            <a:gd name="T136" fmla="+- 0 1739 1730"/>
                            <a:gd name="T137" fmla="*/ T136 w 9"/>
                            <a:gd name="T138" fmla="+- 0 1125 1125"/>
                            <a:gd name="T139" fmla="*/ 1125 h 224"/>
                            <a:gd name="T140" fmla="+- 0 1730 1730"/>
                            <a:gd name="T141" fmla="*/ T140 w 9"/>
                            <a:gd name="T142" fmla="+- 0 1125 1125"/>
                            <a:gd name="T143" fmla="*/ 1125 h 224"/>
                            <a:gd name="T144" fmla="+- 0 1730 1730"/>
                            <a:gd name="T145" fmla="*/ T144 w 9"/>
                            <a:gd name="T146" fmla="+- 0 1134 1125"/>
                            <a:gd name="T147" fmla="*/ 1134 h 224"/>
                            <a:gd name="T148" fmla="+- 0 1730 1730"/>
                            <a:gd name="T149" fmla="*/ T148 w 9"/>
                            <a:gd name="T150" fmla="+- 0 1143 1125"/>
                            <a:gd name="T151" fmla="*/ 1143 h 224"/>
                            <a:gd name="T152" fmla="+- 0 1739 1730"/>
                            <a:gd name="T153" fmla="*/ T152 w 9"/>
                            <a:gd name="T154" fmla="+- 0 1143 1125"/>
                            <a:gd name="T155" fmla="*/ 1143 h 224"/>
                            <a:gd name="T156" fmla="+- 0 1739 1730"/>
                            <a:gd name="T157" fmla="*/ T156 w 9"/>
                            <a:gd name="T158" fmla="+- 0 1134 1125"/>
                            <a:gd name="T159" fmla="*/ 1134 h 224"/>
                            <a:gd name="T160" fmla="+- 0 1739 1730"/>
                            <a:gd name="T161" fmla="*/ T160 w 9"/>
                            <a:gd name="T162" fmla="+- 0 1125 1125"/>
                            <a:gd name="T163" fmla="*/ 1125 h 2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9" h="224">
                              <a:moveTo>
                                <a:pt x="9" y="215"/>
                              </a:moveTo>
                              <a:lnTo>
                                <a:pt x="0" y="215"/>
                              </a:lnTo>
                              <a:lnTo>
                                <a:pt x="0" y="224"/>
                              </a:lnTo>
                              <a:lnTo>
                                <a:pt x="9" y="224"/>
                              </a:lnTo>
                              <a:lnTo>
                                <a:pt x="9" y="215"/>
                              </a:lnTo>
                              <a:close/>
                              <a:moveTo>
                                <a:pt x="9" y="203"/>
                              </a:moveTo>
                              <a:lnTo>
                                <a:pt x="0" y="203"/>
                              </a:lnTo>
                              <a:lnTo>
                                <a:pt x="0" y="212"/>
                              </a:lnTo>
                              <a:lnTo>
                                <a:pt x="9" y="212"/>
                              </a:lnTo>
                              <a:lnTo>
                                <a:pt x="9" y="203"/>
                              </a:lnTo>
                              <a:close/>
                              <a:moveTo>
                                <a:pt x="9" y="167"/>
                              </a:moveTo>
                              <a:lnTo>
                                <a:pt x="0" y="167"/>
                              </a:lnTo>
                              <a:lnTo>
                                <a:pt x="0" y="176"/>
                              </a:lnTo>
                              <a:lnTo>
                                <a:pt x="9" y="176"/>
                              </a:lnTo>
                              <a:lnTo>
                                <a:pt x="9" y="167"/>
                              </a:lnTo>
                              <a:close/>
                              <a:moveTo>
                                <a:pt x="9" y="121"/>
                              </a:moveTo>
                              <a:lnTo>
                                <a:pt x="0" y="121"/>
                              </a:lnTo>
                              <a:lnTo>
                                <a:pt x="0" y="124"/>
                              </a:lnTo>
                              <a:lnTo>
                                <a:pt x="0" y="130"/>
                              </a:lnTo>
                              <a:lnTo>
                                <a:pt x="0" y="133"/>
                              </a:lnTo>
                              <a:lnTo>
                                <a:pt x="9" y="133"/>
                              </a:lnTo>
                              <a:lnTo>
                                <a:pt x="9" y="130"/>
                              </a:lnTo>
                              <a:lnTo>
                                <a:pt x="9" y="124"/>
                              </a:lnTo>
                              <a:lnTo>
                                <a:pt x="9" y="121"/>
                              </a:lnTo>
                              <a:close/>
                              <a:moveTo>
                                <a:pt x="9" y="88"/>
                              </a:moveTo>
                              <a:lnTo>
                                <a:pt x="0" y="88"/>
                              </a:lnTo>
                              <a:lnTo>
                                <a:pt x="0" y="97"/>
                              </a:lnTo>
                              <a:lnTo>
                                <a:pt x="9" y="97"/>
                              </a:lnTo>
                              <a:lnTo>
                                <a:pt x="9" y="88"/>
                              </a:lnTo>
                              <a:close/>
                              <a:moveTo>
                                <a:pt x="9" y="31"/>
                              </a:moveTo>
                              <a:lnTo>
                                <a:pt x="0" y="31"/>
                              </a:lnTo>
                              <a:lnTo>
                                <a:pt x="0" y="40"/>
                              </a:lnTo>
                              <a:lnTo>
                                <a:pt x="9" y="40"/>
                              </a:lnTo>
                              <a:lnTo>
                                <a:pt x="9" y="31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8"/>
                              </a:lnTo>
                              <a:lnTo>
                                <a:pt x="9" y="18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2D95F" id="docshape27" o:spid="_x0000_s1026" style="position:absolute;margin-left:86.5pt;margin-top:56.25pt;width:.45pt;height:11.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" path="m9,215r-9,l,224r9,l9,215xm9,203r-9,l,212r9,l9,203xm9,167r-9,l,176r9,l9,167xm9,121r-9,l,124r,6l,133r9,l9,130r,-6l9,121xm9,88l,88r,9l9,97r,-9xm9,31l,31r,9l9,40r,-9xm9,l,,,9r,9l9,18,9,9,9,xe" fillcolor="black" stroked="f">
                <v:path arrowok="t" o:connecttype="custom" o:connectlocs="5715,850900;0,850900;0,856615;5715,856615;5715,850900;5715,843280;0,843280;0,848995;5715,848995;5715,843280;5715,820420;0,820420;0,826135;5715,826135;5715,820420;5715,791210;0,791210;0,793115;0,796925;0,798830;5715,798830;5715,796925;5715,793115;5715,791210;5715,770255;0,770255;0,775970;5715,775970;5715,770255;5715,734060;0,734060;0,739775;5715,739775;5715,734060;5715,714375;0,714375;0,720090;0,725805;5715,725805;5715,720090;5715,714375" o:connectangles="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325C3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D6930A2" wp14:editId="577B9F9A">
                <wp:simplePos x="0" y="0"/>
                <wp:positionH relativeFrom="page">
                  <wp:posOffset>3039110</wp:posOffset>
                </wp:positionH>
                <wp:positionV relativeFrom="page">
                  <wp:posOffset>714375</wp:posOffset>
                </wp:positionV>
                <wp:extent cx="5715" cy="84455"/>
                <wp:effectExtent l="0" t="0" r="0" b="0"/>
                <wp:wrapNone/>
                <wp:docPr id="5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84455"/>
                        </a:xfrm>
                        <a:custGeom>
                          <a:avLst/>
                          <a:gdLst>
                            <a:gd name="T0" fmla="+- 0 4795 4786"/>
                            <a:gd name="T1" fmla="*/ T0 w 9"/>
                            <a:gd name="T2" fmla="+- 0 1246 1125"/>
                            <a:gd name="T3" fmla="*/ 1246 h 133"/>
                            <a:gd name="T4" fmla="+- 0 4786 4786"/>
                            <a:gd name="T5" fmla="*/ T4 w 9"/>
                            <a:gd name="T6" fmla="+- 0 1246 1125"/>
                            <a:gd name="T7" fmla="*/ 1246 h 133"/>
                            <a:gd name="T8" fmla="+- 0 4786 4786"/>
                            <a:gd name="T9" fmla="*/ T8 w 9"/>
                            <a:gd name="T10" fmla="+- 0 1249 1125"/>
                            <a:gd name="T11" fmla="*/ 1249 h 133"/>
                            <a:gd name="T12" fmla="+- 0 4786 4786"/>
                            <a:gd name="T13" fmla="*/ T12 w 9"/>
                            <a:gd name="T14" fmla="+- 0 1255 1125"/>
                            <a:gd name="T15" fmla="*/ 1255 h 133"/>
                            <a:gd name="T16" fmla="+- 0 4786 4786"/>
                            <a:gd name="T17" fmla="*/ T16 w 9"/>
                            <a:gd name="T18" fmla="+- 0 1258 1125"/>
                            <a:gd name="T19" fmla="*/ 1258 h 133"/>
                            <a:gd name="T20" fmla="+- 0 4795 4786"/>
                            <a:gd name="T21" fmla="*/ T20 w 9"/>
                            <a:gd name="T22" fmla="+- 0 1258 1125"/>
                            <a:gd name="T23" fmla="*/ 1258 h 133"/>
                            <a:gd name="T24" fmla="+- 0 4795 4786"/>
                            <a:gd name="T25" fmla="*/ T24 w 9"/>
                            <a:gd name="T26" fmla="+- 0 1255 1125"/>
                            <a:gd name="T27" fmla="*/ 1255 h 133"/>
                            <a:gd name="T28" fmla="+- 0 4795 4786"/>
                            <a:gd name="T29" fmla="*/ T28 w 9"/>
                            <a:gd name="T30" fmla="+- 0 1249 1125"/>
                            <a:gd name="T31" fmla="*/ 1249 h 133"/>
                            <a:gd name="T32" fmla="+- 0 4795 4786"/>
                            <a:gd name="T33" fmla="*/ T32 w 9"/>
                            <a:gd name="T34" fmla="+- 0 1246 1125"/>
                            <a:gd name="T35" fmla="*/ 1246 h 133"/>
                            <a:gd name="T36" fmla="+- 0 4795 4786"/>
                            <a:gd name="T37" fmla="*/ T36 w 9"/>
                            <a:gd name="T38" fmla="+- 0 1213 1125"/>
                            <a:gd name="T39" fmla="*/ 1213 h 133"/>
                            <a:gd name="T40" fmla="+- 0 4786 4786"/>
                            <a:gd name="T41" fmla="*/ T40 w 9"/>
                            <a:gd name="T42" fmla="+- 0 1213 1125"/>
                            <a:gd name="T43" fmla="*/ 1213 h 133"/>
                            <a:gd name="T44" fmla="+- 0 4786 4786"/>
                            <a:gd name="T45" fmla="*/ T44 w 9"/>
                            <a:gd name="T46" fmla="+- 0 1222 1125"/>
                            <a:gd name="T47" fmla="*/ 1222 h 133"/>
                            <a:gd name="T48" fmla="+- 0 4795 4786"/>
                            <a:gd name="T49" fmla="*/ T48 w 9"/>
                            <a:gd name="T50" fmla="+- 0 1222 1125"/>
                            <a:gd name="T51" fmla="*/ 1222 h 133"/>
                            <a:gd name="T52" fmla="+- 0 4795 4786"/>
                            <a:gd name="T53" fmla="*/ T52 w 9"/>
                            <a:gd name="T54" fmla="+- 0 1213 1125"/>
                            <a:gd name="T55" fmla="*/ 1213 h 133"/>
                            <a:gd name="T56" fmla="+- 0 4795 4786"/>
                            <a:gd name="T57" fmla="*/ T56 w 9"/>
                            <a:gd name="T58" fmla="+- 0 1156 1125"/>
                            <a:gd name="T59" fmla="*/ 1156 h 133"/>
                            <a:gd name="T60" fmla="+- 0 4786 4786"/>
                            <a:gd name="T61" fmla="*/ T60 w 9"/>
                            <a:gd name="T62" fmla="+- 0 1156 1125"/>
                            <a:gd name="T63" fmla="*/ 1156 h 133"/>
                            <a:gd name="T64" fmla="+- 0 4786 4786"/>
                            <a:gd name="T65" fmla="*/ T64 w 9"/>
                            <a:gd name="T66" fmla="+- 0 1165 1125"/>
                            <a:gd name="T67" fmla="*/ 1165 h 133"/>
                            <a:gd name="T68" fmla="+- 0 4795 4786"/>
                            <a:gd name="T69" fmla="*/ T68 w 9"/>
                            <a:gd name="T70" fmla="+- 0 1165 1125"/>
                            <a:gd name="T71" fmla="*/ 1165 h 133"/>
                            <a:gd name="T72" fmla="+- 0 4795 4786"/>
                            <a:gd name="T73" fmla="*/ T72 w 9"/>
                            <a:gd name="T74" fmla="+- 0 1156 1125"/>
                            <a:gd name="T75" fmla="*/ 1156 h 133"/>
                            <a:gd name="T76" fmla="+- 0 4795 4786"/>
                            <a:gd name="T77" fmla="*/ T76 w 9"/>
                            <a:gd name="T78" fmla="+- 0 1125 1125"/>
                            <a:gd name="T79" fmla="*/ 1125 h 133"/>
                            <a:gd name="T80" fmla="+- 0 4786 4786"/>
                            <a:gd name="T81" fmla="*/ T80 w 9"/>
                            <a:gd name="T82" fmla="+- 0 1125 1125"/>
                            <a:gd name="T83" fmla="*/ 1125 h 133"/>
                            <a:gd name="T84" fmla="+- 0 4786 4786"/>
                            <a:gd name="T85" fmla="*/ T84 w 9"/>
                            <a:gd name="T86" fmla="+- 0 1134 1125"/>
                            <a:gd name="T87" fmla="*/ 1134 h 133"/>
                            <a:gd name="T88" fmla="+- 0 4786 4786"/>
                            <a:gd name="T89" fmla="*/ T88 w 9"/>
                            <a:gd name="T90" fmla="+- 0 1143 1125"/>
                            <a:gd name="T91" fmla="*/ 1143 h 133"/>
                            <a:gd name="T92" fmla="+- 0 4795 4786"/>
                            <a:gd name="T93" fmla="*/ T92 w 9"/>
                            <a:gd name="T94" fmla="+- 0 1143 1125"/>
                            <a:gd name="T95" fmla="*/ 1143 h 133"/>
                            <a:gd name="T96" fmla="+- 0 4795 4786"/>
                            <a:gd name="T97" fmla="*/ T96 w 9"/>
                            <a:gd name="T98" fmla="+- 0 1134 1125"/>
                            <a:gd name="T99" fmla="*/ 1134 h 133"/>
                            <a:gd name="T100" fmla="+- 0 4795 4786"/>
                            <a:gd name="T101" fmla="*/ T100 w 9"/>
                            <a:gd name="T102" fmla="+- 0 1125 1125"/>
                            <a:gd name="T103" fmla="*/ 1125 h 1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9" h="133">
                              <a:moveTo>
                                <a:pt x="9" y="121"/>
                              </a:moveTo>
                              <a:lnTo>
                                <a:pt x="0" y="121"/>
                              </a:lnTo>
                              <a:lnTo>
                                <a:pt x="0" y="124"/>
                              </a:lnTo>
                              <a:lnTo>
                                <a:pt x="0" y="130"/>
                              </a:lnTo>
                              <a:lnTo>
                                <a:pt x="0" y="133"/>
                              </a:lnTo>
                              <a:lnTo>
                                <a:pt x="9" y="133"/>
                              </a:lnTo>
                              <a:lnTo>
                                <a:pt x="9" y="130"/>
                              </a:lnTo>
                              <a:lnTo>
                                <a:pt x="9" y="124"/>
                              </a:lnTo>
                              <a:lnTo>
                                <a:pt x="9" y="121"/>
                              </a:lnTo>
                              <a:close/>
                              <a:moveTo>
                                <a:pt x="9" y="88"/>
                              </a:moveTo>
                              <a:lnTo>
                                <a:pt x="0" y="88"/>
                              </a:lnTo>
                              <a:lnTo>
                                <a:pt x="0" y="97"/>
                              </a:lnTo>
                              <a:lnTo>
                                <a:pt x="9" y="97"/>
                              </a:lnTo>
                              <a:lnTo>
                                <a:pt x="9" y="88"/>
                              </a:lnTo>
                              <a:close/>
                              <a:moveTo>
                                <a:pt x="9" y="31"/>
                              </a:moveTo>
                              <a:lnTo>
                                <a:pt x="0" y="31"/>
                              </a:lnTo>
                              <a:lnTo>
                                <a:pt x="0" y="40"/>
                              </a:lnTo>
                              <a:lnTo>
                                <a:pt x="9" y="40"/>
                              </a:lnTo>
                              <a:lnTo>
                                <a:pt x="9" y="31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8"/>
                              </a:lnTo>
                              <a:lnTo>
                                <a:pt x="9" y="18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AEBAD" id="docshape28" o:spid="_x0000_s1026" style="position:absolute;margin-left:239.3pt;margin-top:56.25pt;width:.45pt;height:6.6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" path="m9,121r-9,l,124r,6l,133r9,l9,130r,-6l9,121xm9,88l,88r,9l9,97r,-9xm9,31l,31r,9l9,40r,-9xm9,l,,,9r,9l9,18,9,9,9,xe" fillcolor="black" stroked="f">
                <v:path arrowok="t" o:connecttype="custom" o:connectlocs="5715,791210;0,791210;0,793115;0,796925;0,798830;5715,798830;5715,796925;5715,793115;5715,791210;5715,770255;0,770255;0,775970;5715,775970;5715,770255;5715,734060;0,734060;0,739775;5715,739775;5715,734060;5715,714375;0,714375;0,720090;0,725805;5715,725805;5715,720090;5715,714375" o:connectangles="0,0,0,0,0,0,0,0,0,0,0,0,0,0,0,0,0,0,0,0,0,0,0,0,0,0"/>
                <w10:wrap anchorx="page" anchory="page"/>
              </v:shape>
            </w:pict>
          </mc:Fallback>
        </mc:AlternateContent>
      </w:r>
      <w:r w:rsidRPr="00325C3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CA6AE3D" wp14:editId="61772516">
                <wp:simplePos x="0" y="0"/>
                <wp:positionH relativeFrom="page">
                  <wp:posOffset>3993515</wp:posOffset>
                </wp:positionH>
                <wp:positionV relativeFrom="page">
                  <wp:posOffset>714375</wp:posOffset>
                </wp:positionV>
                <wp:extent cx="5715" cy="84455"/>
                <wp:effectExtent l="0" t="0" r="0" b="0"/>
                <wp:wrapNone/>
                <wp:docPr id="1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84455"/>
                        </a:xfrm>
                        <a:custGeom>
                          <a:avLst/>
                          <a:gdLst>
                            <a:gd name="T0" fmla="+- 0 6298 6289"/>
                            <a:gd name="T1" fmla="*/ T0 w 9"/>
                            <a:gd name="T2" fmla="+- 0 1246 1125"/>
                            <a:gd name="T3" fmla="*/ 1246 h 133"/>
                            <a:gd name="T4" fmla="+- 0 6289 6289"/>
                            <a:gd name="T5" fmla="*/ T4 w 9"/>
                            <a:gd name="T6" fmla="+- 0 1246 1125"/>
                            <a:gd name="T7" fmla="*/ 1246 h 133"/>
                            <a:gd name="T8" fmla="+- 0 6289 6289"/>
                            <a:gd name="T9" fmla="*/ T8 w 9"/>
                            <a:gd name="T10" fmla="+- 0 1249 1125"/>
                            <a:gd name="T11" fmla="*/ 1249 h 133"/>
                            <a:gd name="T12" fmla="+- 0 6289 6289"/>
                            <a:gd name="T13" fmla="*/ T12 w 9"/>
                            <a:gd name="T14" fmla="+- 0 1255 1125"/>
                            <a:gd name="T15" fmla="*/ 1255 h 133"/>
                            <a:gd name="T16" fmla="+- 0 6289 6289"/>
                            <a:gd name="T17" fmla="*/ T16 w 9"/>
                            <a:gd name="T18" fmla="+- 0 1258 1125"/>
                            <a:gd name="T19" fmla="*/ 1258 h 133"/>
                            <a:gd name="T20" fmla="+- 0 6298 6289"/>
                            <a:gd name="T21" fmla="*/ T20 w 9"/>
                            <a:gd name="T22" fmla="+- 0 1258 1125"/>
                            <a:gd name="T23" fmla="*/ 1258 h 133"/>
                            <a:gd name="T24" fmla="+- 0 6298 6289"/>
                            <a:gd name="T25" fmla="*/ T24 w 9"/>
                            <a:gd name="T26" fmla="+- 0 1255 1125"/>
                            <a:gd name="T27" fmla="*/ 1255 h 133"/>
                            <a:gd name="T28" fmla="+- 0 6298 6289"/>
                            <a:gd name="T29" fmla="*/ T28 w 9"/>
                            <a:gd name="T30" fmla="+- 0 1249 1125"/>
                            <a:gd name="T31" fmla="*/ 1249 h 133"/>
                            <a:gd name="T32" fmla="+- 0 6298 6289"/>
                            <a:gd name="T33" fmla="*/ T32 w 9"/>
                            <a:gd name="T34" fmla="+- 0 1246 1125"/>
                            <a:gd name="T35" fmla="*/ 1246 h 133"/>
                            <a:gd name="T36" fmla="+- 0 6298 6289"/>
                            <a:gd name="T37" fmla="*/ T36 w 9"/>
                            <a:gd name="T38" fmla="+- 0 1213 1125"/>
                            <a:gd name="T39" fmla="*/ 1213 h 133"/>
                            <a:gd name="T40" fmla="+- 0 6289 6289"/>
                            <a:gd name="T41" fmla="*/ T40 w 9"/>
                            <a:gd name="T42" fmla="+- 0 1213 1125"/>
                            <a:gd name="T43" fmla="*/ 1213 h 133"/>
                            <a:gd name="T44" fmla="+- 0 6289 6289"/>
                            <a:gd name="T45" fmla="*/ T44 w 9"/>
                            <a:gd name="T46" fmla="+- 0 1222 1125"/>
                            <a:gd name="T47" fmla="*/ 1222 h 133"/>
                            <a:gd name="T48" fmla="+- 0 6298 6289"/>
                            <a:gd name="T49" fmla="*/ T48 w 9"/>
                            <a:gd name="T50" fmla="+- 0 1222 1125"/>
                            <a:gd name="T51" fmla="*/ 1222 h 133"/>
                            <a:gd name="T52" fmla="+- 0 6298 6289"/>
                            <a:gd name="T53" fmla="*/ T52 w 9"/>
                            <a:gd name="T54" fmla="+- 0 1213 1125"/>
                            <a:gd name="T55" fmla="*/ 1213 h 133"/>
                            <a:gd name="T56" fmla="+- 0 6298 6289"/>
                            <a:gd name="T57" fmla="*/ T56 w 9"/>
                            <a:gd name="T58" fmla="+- 0 1156 1125"/>
                            <a:gd name="T59" fmla="*/ 1156 h 133"/>
                            <a:gd name="T60" fmla="+- 0 6289 6289"/>
                            <a:gd name="T61" fmla="*/ T60 w 9"/>
                            <a:gd name="T62" fmla="+- 0 1156 1125"/>
                            <a:gd name="T63" fmla="*/ 1156 h 133"/>
                            <a:gd name="T64" fmla="+- 0 6289 6289"/>
                            <a:gd name="T65" fmla="*/ T64 w 9"/>
                            <a:gd name="T66" fmla="+- 0 1165 1125"/>
                            <a:gd name="T67" fmla="*/ 1165 h 133"/>
                            <a:gd name="T68" fmla="+- 0 6298 6289"/>
                            <a:gd name="T69" fmla="*/ T68 w 9"/>
                            <a:gd name="T70" fmla="+- 0 1165 1125"/>
                            <a:gd name="T71" fmla="*/ 1165 h 133"/>
                            <a:gd name="T72" fmla="+- 0 6298 6289"/>
                            <a:gd name="T73" fmla="*/ T72 w 9"/>
                            <a:gd name="T74" fmla="+- 0 1156 1125"/>
                            <a:gd name="T75" fmla="*/ 1156 h 133"/>
                            <a:gd name="T76" fmla="+- 0 6298 6289"/>
                            <a:gd name="T77" fmla="*/ T76 w 9"/>
                            <a:gd name="T78" fmla="+- 0 1125 1125"/>
                            <a:gd name="T79" fmla="*/ 1125 h 133"/>
                            <a:gd name="T80" fmla="+- 0 6289 6289"/>
                            <a:gd name="T81" fmla="*/ T80 w 9"/>
                            <a:gd name="T82" fmla="+- 0 1125 1125"/>
                            <a:gd name="T83" fmla="*/ 1125 h 133"/>
                            <a:gd name="T84" fmla="+- 0 6289 6289"/>
                            <a:gd name="T85" fmla="*/ T84 w 9"/>
                            <a:gd name="T86" fmla="+- 0 1134 1125"/>
                            <a:gd name="T87" fmla="*/ 1134 h 133"/>
                            <a:gd name="T88" fmla="+- 0 6289 6289"/>
                            <a:gd name="T89" fmla="*/ T88 w 9"/>
                            <a:gd name="T90" fmla="+- 0 1143 1125"/>
                            <a:gd name="T91" fmla="*/ 1143 h 133"/>
                            <a:gd name="T92" fmla="+- 0 6298 6289"/>
                            <a:gd name="T93" fmla="*/ T92 w 9"/>
                            <a:gd name="T94" fmla="+- 0 1143 1125"/>
                            <a:gd name="T95" fmla="*/ 1143 h 133"/>
                            <a:gd name="T96" fmla="+- 0 6298 6289"/>
                            <a:gd name="T97" fmla="*/ T96 w 9"/>
                            <a:gd name="T98" fmla="+- 0 1134 1125"/>
                            <a:gd name="T99" fmla="*/ 1134 h 133"/>
                            <a:gd name="T100" fmla="+- 0 6298 6289"/>
                            <a:gd name="T101" fmla="*/ T100 w 9"/>
                            <a:gd name="T102" fmla="+- 0 1125 1125"/>
                            <a:gd name="T103" fmla="*/ 1125 h 1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9" h="133">
                              <a:moveTo>
                                <a:pt x="9" y="121"/>
                              </a:moveTo>
                              <a:lnTo>
                                <a:pt x="0" y="121"/>
                              </a:lnTo>
                              <a:lnTo>
                                <a:pt x="0" y="124"/>
                              </a:lnTo>
                              <a:lnTo>
                                <a:pt x="0" y="130"/>
                              </a:lnTo>
                              <a:lnTo>
                                <a:pt x="0" y="133"/>
                              </a:lnTo>
                              <a:lnTo>
                                <a:pt x="9" y="133"/>
                              </a:lnTo>
                              <a:lnTo>
                                <a:pt x="9" y="130"/>
                              </a:lnTo>
                              <a:lnTo>
                                <a:pt x="9" y="124"/>
                              </a:lnTo>
                              <a:lnTo>
                                <a:pt x="9" y="121"/>
                              </a:lnTo>
                              <a:close/>
                              <a:moveTo>
                                <a:pt x="9" y="88"/>
                              </a:moveTo>
                              <a:lnTo>
                                <a:pt x="0" y="88"/>
                              </a:lnTo>
                              <a:lnTo>
                                <a:pt x="0" y="97"/>
                              </a:lnTo>
                              <a:lnTo>
                                <a:pt x="9" y="97"/>
                              </a:lnTo>
                              <a:lnTo>
                                <a:pt x="9" y="88"/>
                              </a:lnTo>
                              <a:close/>
                              <a:moveTo>
                                <a:pt x="9" y="31"/>
                              </a:moveTo>
                              <a:lnTo>
                                <a:pt x="0" y="31"/>
                              </a:lnTo>
                              <a:lnTo>
                                <a:pt x="0" y="40"/>
                              </a:lnTo>
                              <a:lnTo>
                                <a:pt x="9" y="40"/>
                              </a:lnTo>
                              <a:lnTo>
                                <a:pt x="9" y="31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8"/>
                              </a:lnTo>
                              <a:lnTo>
                                <a:pt x="9" y="18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057A5" id="docshape29" o:spid="_x0000_s1026" style="position:absolute;margin-left:314.45pt;margin-top:56.25pt;width:.45pt;height:6.6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" path="m9,121r-9,l,124r,6l,133r9,l9,130r,-6l9,121xm9,88l,88r,9l9,97r,-9xm9,31l,31r,9l9,40r,-9xm9,l,,,9r,9l9,18,9,9,9,xe" fillcolor="black" stroked="f">
                <v:path arrowok="t" o:connecttype="custom" o:connectlocs="5715,791210;0,791210;0,793115;0,796925;0,798830;5715,798830;5715,796925;5715,793115;5715,791210;5715,770255;0,770255;0,775970;5715,775970;5715,770255;5715,734060;0,734060;0,739775;5715,739775;5715,734060;5715,714375;0,714375;0,720090;0,725805;5715,725805;5715,720090;5715,714375" o:connectangles="0,0,0,0,0,0,0,0,0,0,0,0,0,0,0,0,0,0,0,0,0,0,0,0,0,0"/>
                <w10:wrap anchorx="page" anchory="page"/>
              </v:shape>
            </w:pict>
          </mc:Fallback>
        </mc:AlternateContent>
      </w:r>
      <w:r w:rsidRPr="00325C3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32D6AF69" wp14:editId="711410A1">
                <wp:simplePos x="0" y="0"/>
                <wp:positionH relativeFrom="page">
                  <wp:posOffset>4952365</wp:posOffset>
                </wp:positionH>
                <wp:positionV relativeFrom="page">
                  <wp:posOffset>714375</wp:posOffset>
                </wp:positionV>
                <wp:extent cx="5715" cy="84455"/>
                <wp:effectExtent l="0" t="0" r="0" b="0"/>
                <wp:wrapNone/>
                <wp:docPr id="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84455"/>
                        </a:xfrm>
                        <a:custGeom>
                          <a:avLst/>
                          <a:gdLst>
                            <a:gd name="T0" fmla="+- 0 7808 7799"/>
                            <a:gd name="T1" fmla="*/ T0 w 9"/>
                            <a:gd name="T2" fmla="+- 0 1246 1125"/>
                            <a:gd name="T3" fmla="*/ 1246 h 133"/>
                            <a:gd name="T4" fmla="+- 0 7799 7799"/>
                            <a:gd name="T5" fmla="*/ T4 w 9"/>
                            <a:gd name="T6" fmla="+- 0 1246 1125"/>
                            <a:gd name="T7" fmla="*/ 1246 h 133"/>
                            <a:gd name="T8" fmla="+- 0 7799 7799"/>
                            <a:gd name="T9" fmla="*/ T8 w 9"/>
                            <a:gd name="T10" fmla="+- 0 1249 1125"/>
                            <a:gd name="T11" fmla="*/ 1249 h 133"/>
                            <a:gd name="T12" fmla="+- 0 7799 7799"/>
                            <a:gd name="T13" fmla="*/ T12 w 9"/>
                            <a:gd name="T14" fmla="+- 0 1255 1125"/>
                            <a:gd name="T15" fmla="*/ 1255 h 133"/>
                            <a:gd name="T16" fmla="+- 0 7799 7799"/>
                            <a:gd name="T17" fmla="*/ T16 w 9"/>
                            <a:gd name="T18" fmla="+- 0 1258 1125"/>
                            <a:gd name="T19" fmla="*/ 1258 h 133"/>
                            <a:gd name="T20" fmla="+- 0 7808 7799"/>
                            <a:gd name="T21" fmla="*/ T20 w 9"/>
                            <a:gd name="T22" fmla="+- 0 1258 1125"/>
                            <a:gd name="T23" fmla="*/ 1258 h 133"/>
                            <a:gd name="T24" fmla="+- 0 7808 7799"/>
                            <a:gd name="T25" fmla="*/ T24 w 9"/>
                            <a:gd name="T26" fmla="+- 0 1255 1125"/>
                            <a:gd name="T27" fmla="*/ 1255 h 133"/>
                            <a:gd name="T28" fmla="+- 0 7808 7799"/>
                            <a:gd name="T29" fmla="*/ T28 w 9"/>
                            <a:gd name="T30" fmla="+- 0 1249 1125"/>
                            <a:gd name="T31" fmla="*/ 1249 h 133"/>
                            <a:gd name="T32" fmla="+- 0 7808 7799"/>
                            <a:gd name="T33" fmla="*/ T32 w 9"/>
                            <a:gd name="T34" fmla="+- 0 1246 1125"/>
                            <a:gd name="T35" fmla="*/ 1246 h 133"/>
                            <a:gd name="T36" fmla="+- 0 7808 7799"/>
                            <a:gd name="T37" fmla="*/ T36 w 9"/>
                            <a:gd name="T38" fmla="+- 0 1213 1125"/>
                            <a:gd name="T39" fmla="*/ 1213 h 133"/>
                            <a:gd name="T40" fmla="+- 0 7799 7799"/>
                            <a:gd name="T41" fmla="*/ T40 w 9"/>
                            <a:gd name="T42" fmla="+- 0 1213 1125"/>
                            <a:gd name="T43" fmla="*/ 1213 h 133"/>
                            <a:gd name="T44" fmla="+- 0 7799 7799"/>
                            <a:gd name="T45" fmla="*/ T44 w 9"/>
                            <a:gd name="T46" fmla="+- 0 1222 1125"/>
                            <a:gd name="T47" fmla="*/ 1222 h 133"/>
                            <a:gd name="T48" fmla="+- 0 7808 7799"/>
                            <a:gd name="T49" fmla="*/ T48 w 9"/>
                            <a:gd name="T50" fmla="+- 0 1222 1125"/>
                            <a:gd name="T51" fmla="*/ 1222 h 133"/>
                            <a:gd name="T52" fmla="+- 0 7808 7799"/>
                            <a:gd name="T53" fmla="*/ T52 w 9"/>
                            <a:gd name="T54" fmla="+- 0 1213 1125"/>
                            <a:gd name="T55" fmla="*/ 1213 h 133"/>
                            <a:gd name="T56" fmla="+- 0 7808 7799"/>
                            <a:gd name="T57" fmla="*/ T56 w 9"/>
                            <a:gd name="T58" fmla="+- 0 1156 1125"/>
                            <a:gd name="T59" fmla="*/ 1156 h 133"/>
                            <a:gd name="T60" fmla="+- 0 7799 7799"/>
                            <a:gd name="T61" fmla="*/ T60 w 9"/>
                            <a:gd name="T62" fmla="+- 0 1156 1125"/>
                            <a:gd name="T63" fmla="*/ 1156 h 133"/>
                            <a:gd name="T64" fmla="+- 0 7799 7799"/>
                            <a:gd name="T65" fmla="*/ T64 w 9"/>
                            <a:gd name="T66" fmla="+- 0 1165 1125"/>
                            <a:gd name="T67" fmla="*/ 1165 h 133"/>
                            <a:gd name="T68" fmla="+- 0 7808 7799"/>
                            <a:gd name="T69" fmla="*/ T68 w 9"/>
                            <a:gd name="T70" fmla="+- 0 1165 1125"/>
                            <a:gd name="T71" fmla="*/ 1165 h 133"/>
                            <a:gd name="T72" fmla="+- 0 7808 7799"/>
                            <a:gd name="T73" fmla="*/ T72 w 9"/>
                            <a:gd name="T74" fmla="+- 0 1156 1125"/>
                            <a:gd name="T75" fmla="*/ 1156 h 133"/>
                            <a:gd name="T76" fmla="+- 0 7808 7799"/>
                            <a:gd name="T77" fmla="*/ T76 w 9"/>
                            <a:gd name="T78" fmla="+- 0 1125 1125"/>
                            <a:gd name="T79" fmla="*/ 1125 h 133"/>
                            <a:gd name="T80" fmla="+- 0 7799 7799"/>
                            <a:gd name="T81" fmla="*/ T80 w 9"/>
                            <a:gd name="T82" fmla="+- 0 1125 1125"/>
                            <a:gd name="T83" fmla="*/ 1125 h 133"/>
                            <a:gd name="T84" fmla="+- 0 7799 7799"/>
                            <a:gd name="T85" fmla="*/ T84 w 9"/>
                            <a:gd name="T86" fmla="+- 0 1134 1125"/>
                            <a:gd name="T87" fmla="*/ 1134 h 133"/>
                            <a:gd name="T88" fmla="+- 0 7799 7799"/>
                            <a:gd name="T89" fmla="*/ T88 w 9"/>
                            <a:gd name="T90" fmla="+- 0 1143 1125"/>
                            <a:gd name="T91" fmla="*/ 1143 h 133"/>
                            <a:gd name="T92" fmla="+- 0 7808 7799"/>
                            <a:gd name="T93" fmla="*/ T92 w 9"/>
                            <a:gd name="T94" fmla="+- 0 1143 1125"/>
                            <a:gd name="T95" fmla="*/ 1143 h 133"/>
                            <a:gd name="T96" fmla="+- 0 7808 7799"/>
                            <a:gd name="T97" fmla="*/ T96 w 9"/>
                            <a:gd name="T98" fmla="+- 0 1134 1125"/>
                            <a:gd name="T99" fmla="*/ 1134 h 133"/>
                            <a:gd name="T100" fmla="+- 0 7808 7799"/>
                            <a:gd name="T101" fmla="*/ T100 w 9"/>
                            <a:gd name="T102" fmla="+- 0 1125 1125"/>
                            <a:gd name="T103" fmla="*/ 1125 h 1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9" h="133">
                              <a:moveTo>
                                <a:pt x="9" y="121"/>
                              </a:moveTo>
                              <a:lnTo>
                                <a:pt x="0" y="121"/>
                              </a:lnTo>
                              <a:lnTo>
                                <a:pt x="0" y="124"/>
                              </a:lnTo>
                              <a:lnTo>
                                <a:pt x="0" y="130"/>
                              </a:lnTo>
                              <a:lnTo>
                                <a:pt x="0" y="133"/>
                              </a:lnTo>
                              <a:lnTo>
                                <a:pt x="9" y="133"/>
                              </a:lnTo>
                              <a:lnTo>
                                <a:pt x="9" y="130"/>
                              </a:lnTo>
                              <a:lnTo>
                                <a:pt x="9" y="124"/>
                              </a:lnTo>
                              <a:lnTo>
                                <a:pt x="9" y="121"/>
                              </a:lnTo>
                              <a:close/>
                              <a:moveTo>
                                <a:pt x="9" y="88"/>
                              </a:moveTo>
                              <a:lnTo>
                                <a:pt x="0" y="88"/>
                              </a:lnTo>
                              <a:lnTo>
                                <a:pt x="0" y="97"/>
                              </a:lnTo>
                              <a:lnTo>
                                <a:pt x="9" y="97"/>
                              </a:lnTo>
                              <a:lnTo>
                                <a:pt x="9" y="88"/>
                              </a:lnTo>
                              <a:close/>
                              <a:moveTo>
                                <a:pt x="9" y="31"/>
                              </a:moveTo>
                              <a:lnTo>
                                <a:pt x="0" y="31"/>
                              </a:lnTo>
                              <a:lnTo>
                                <a:pt x="0" y="40"/>
                              </a:lnTo>
                              <a:lnTo>
                                <a:pt x="9" y="40"/>
                              </a:lnTo>
                              <a:lnTo>
                                <a:pt x="9" y="31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8"/>
                              </a:lnTo>
                              <a:lnTo>
                                <a:pt x="9" y="18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A1EE9" id="docshape30" o:spid="_x0000_s1026" style="position:absolute;margin-left:389.95pt;margin-top:56.25pt;width:.45pt;height:6.6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" path="m9,121r-9,l,124r,6l,133r9,l9,130r,-6l9,121xm9,88l,88r,9l9,97r,-9xm9,31l,31r,9l9,40r,-9xm9,l,,,9r,9l9,18,9,9,9,xe" fillcolor="black" stroked="f">
                <v:path arrowok="t" o:connecttype="custom" o:connectlocs="5715,791210;0,791210;0,793115;0,796925;0,798830;5715,798830;5715,796925;5715,793115;5715,791210;5715,770255;0,770255;0,775970;5715,775970;5715,770255;5715,734060;0,734060;0,739775;5715,739775;5715,734060;5715,714375;0,714375;0,720090;0,725805;5715,725805;5715,720090;5715,714375" o:connectangles="0,0,0,0,0,0,0,0,0,0,0,0,0,0,0,0,0,0,0,0,0,0,0,0,0,0"/>
                <w10:wrap anchorx="page" anchory="page"/>
              </v:shape>
            </w:pict>
          </mc:Fallback>
        </mc:AlternateContent>
      </w:r>
      <w:r w:rsidRPr="00325C3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9CEE740" wp14:editId="018A5859">
                <wp:simplePos x="0" y="0"/>
                <wp:positionH relativeFrom="page">
                  <wp:posOffset>5991860</wp:posOffset>
                </wp:positionH>
                <wp:positionV relativeFrom="page">
                  <wp:posOffset>714375</wp:posOffset>
                </wp:positionV>
                <wp:extent cx="5715" cy="84455"/>
                <wp:effectExtent l="0" t="0" r="0" b="0"/>
                <wp:wrapNone/>
                <wp:docPr id="9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84455"/>
                        </a:xfrm>
                        <a:custGeom>
                          <a:avLst/>
                          <a:gdLst>
                            <a:gd name="T0" fmla="+- 0 9445 9436"/>
                            <a:gd name="T1" fmla="*/ T0 w 9"/>
                            <a:gd name="T2" fmla="+- 0 1246 1125"/>
                            <a:gd name="T3" fmla="*/ 1246 h 133"/>
                            <a:gd name="T4" fmla="+- 0 9436 9436"/>
                            <a:gd name="T5" fmla="*/ T4 w 9"/>
                            <a:gd name="T6" fmla="+- 0 1246 1125"/>
                            <a:gd name="T7" fmla="*/ 1246 h 133"/>
                            <a:gd name="T8" fmla="+- 0 9436 9436"/>
                            <a:gd name="T9" fmla="*/ T8 w 9"/>
                            <a:gd name="T10" fmla="+- 0 1249 1125"/>
                            <a:gd name="T11" fmla="*/ 1249 h 133"/>
                            <a:gd name="T12" fmla="+- 0 9436 9436"/>
                            <a:gd name="T13" fmla="*/ T12 w 9"/>
                            <a:gd name="T14" fmla="+- 0 1255 1125"/>
                            <a:gd name="T15" fmla="*/ 1255 h 133"/>
                            <a:gd name="T16" fmla="+- 0 9436 9436"/>
                            <a:gd name="T17" fmla="*/ T16 w 9"/>
                            <a:gd name="T18" fmla="+- 0 1258 1125"/>
                            <a:gd name="T19" fmla="*/ 1258 h 133"/>
                            <a:gd name="T20" fmla="+- 0 9445 9436"/>
                            <a:gd name="T21" fmla="*/ T20 w 9"/>
                            <a:gd name="T22" fmla="+- 0 1258 1125"/>
                            <a:gd name="T23" fmla="*/ 1258 h 133"/>
                            <a:gd name="T24" fmla="+- 0 9445 9436"/>
                            <a:gd name="T25" fmla="*/ T24 w 9"/>
                            <a:gd name="T26" fmla="+- 0 1255 1125"/>
                            <a:gd name="T27" fmla="*/ 1255 h 133"/>
                            <a:gd name="T28" fmla="+- 0 9445 9436"/>
                            <a:gd name="T29" fmla="*/ T28 w 9"/>
                            <a:gd name="T30" fmla="+- 0 1249 1125"/>
                            <a:gd name="T31" fmla="*/ 1249 h 133"/>
                            <a:gd name="T32" fmla="+- 0 9445 9436"/>
                            <a:gd name="T33" fmla="*/ T32 w 9"/>
                            <a:gd name="T34" fmla="+- 0 1246 1125"/>
                            <a:gd name="T35" fmla="*/ 1246 h 133"/>
                            <a:gd name="T36" fmla="+- 0 9445 9436"/>
                            <a:gd name="T37" fmla="*/ T36 w 9"/>
                            <a:gd name="T38" fmla="+- 0 1213 1125"/>
                            <a:gd name="T39" fmla="*/ 1213 h 133"/>
                            <a:gd name="T40" fmla="+- 0 9436 9436"/>
                            <a:gd name="T41" fmla="*/ T40 w 9"/>
                            <a:gd name="T42" fmla="+- 0 1213 1125"/>
                            <a:gd name="T43" fmla="*/ 1213 h 133"/>
                            <a:gd name="T44" fmla="+- 0 9436 9436"/>
                            <a:gd name="T45" fmla="*/ T44 w 9"/>
                            <a:gd name="T46" fmla="+- 0 1222 1125"/>
                            <a:gd name="T47" fmla="*/ 1222 h 133"/>
                            <a:gd name="T48" fmla="+- 0 9445 9436"/>
                            <a:gd name="T49" fmla="*/ T48 w 9"/>
                            <a:gd name="T50" fmla="+- 0 1222 1125"/>
                            <a:gd name="T51" fmla="*/ 1222 h 133"/>
                            <a:gd name="T52" fmla="+- 0 9445 9436"/>
                            <a:gd name="T53" fmla="*/ T52 w 9"/>
                            <a:gd name="T54" fmla="+- 0 1213 1125"/>
                            <a:gd name="T55" fmla="*/ 1213 h 133"/>
                            <a:gd name="T56" fmla="+- 0 9445 9436"/>
                            <a:gd name="T57" fmla="*/ T56 w 9"/>
                            <a:gd name="T58" fmla="+- 0 1156 1125"/>
                            <a:gd name="T59" fmla="*/ 1156 h 133"/>
                            <a:gd name="T60" fmla="+- 0 9436 9436"/>
                            <a:gd name="T61" fmla="*/ T60 w 9"/>
                            <a:gd name="T62" fmla="+- 0 1156 1125"/>
                            <a:gd name="T63" fmla="*/ 1156 h 133"/>
                            <a:gd name="T64" fmla="+- 0 9436 9436"/>
                            <a:gd name="T65" fmla="*/ T64 w 9"/>
                            <a:gd name="T66" fmla="+- 0 1165 1125"/>
                            <a:gd name="T67" fmla="*/ 1165 h 133"/>
                            <a:gd name="T68" fmla="+- 0 9445 9436"/>
                            <a:gd name="T69" fmla="*/ T68 w 9"/>
                            <a:gd name="T70" fmla="+- 0 1165 1125"/>
                            <a:gd name="T71" fmla="*/ 1165 h 133"/>
                            <a:gd name="T72" fmla="+- 0 9445 9436"/>
                            <a:gd name="T73" fmla="*/ T72 w 9"/>
                            <a:gd name="T74" fmla="+- 0 1156 1125"/>
                            <a:gd name="T75" fmla="*/ 1156 h 133"/>
                            <a:gd name="T76" fmla="+- 0 9445 9436"/>
                            <a:gd name="T77" fmla="*/ T76 w 9"/>
                            <a:gd name="T78" fmla="+- 0 1125 1125"/>
                            <a:gd name="T79" fmla="*/ 1125 h 133"/>
                            <a:gd name="T80" fmla="+- 0 9436 9436"/>
                            <a:gd name="T81" fmla="*/ T80 w 9"/>
                            <a:gd name="T82" fmla="+- 0 1125 1125"/>
                            <a:gd name="T83" fmla="*/ 1125 h 133"/>
                            <a:gd name="T84" fmla="+- 0 9436 9436"/>
                            <a:gd name="T85" fmla="*/ T84 w 9"/>
                            <a:gd name="T86" fmla="+- 0 1134 1125"/>
                            <a:gd name="T87" fmla="*/ 1134 h 133"/>
                            <a:gd name="T88" fmla="+- 0 9436 9436"/>
                            <a:gd name="T89" fmla="*/ T88 w 9"/>
                            <a:gd name="T90" fmla="+- 0 1143 1125"/>
                            <a:gd name="T91" fmla="*/ 1143 h 133"/>
                            <a:gd name="T92" fmla="+- 0 9445 9436"/>
                            <a:gd name="T93" fmla="*/ T92 w 9"/>
                            <a:gd name="T94" fmla="+- 0 1143 1125"/>
                            <a:gd name="T95" fmla="*/ 1143 h 133"/>
                            <a:gd name="T96" fmla="+- 0 9445 9436"/>
                            <a:gd name="T97" fmla="*/ T96 w 9"/>
                            <a:gd name="T98" fmla="+- 0 1134 1125"/>
                            <a:gd name="T99" fmla="*/ 1134 h 133"/>
                            <a:gd name="T100" fmla="+- 0 9445 9436"/>
                            <a:gd name="T101" fmla="*/ T100 w 9"/>
                            <a:gd name="T102" fmla="+- 0 1125 1125"/>
                            <a:gd name="T103" fmla="*/ 1125 h 1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9" h="133">
                              <a:moveTo>
                                <a:pt x="9" y="121"/>
                              </a:moveTo>
                              <a:lnTo>
                                <a:pt x="0" y="121"/>
                              </a:lnTo>
                              <a:lnTo>
                                <a:pt x="0" y="124"/>
                              </a:lnTo>
                              <a:lnTo>
                                <a:pt x="0" y="130"/>
                              </a:lnTo>
                              <a:lnTo>
                                <a:pt x="0" y="133"/>
                              </a:lnTo>
                              <a:lnTo>
                                <a:pt x="9" y="133"/>
                              </a:lnTo>
                              <a:lnTo>
                                <a:pt x="9" y="130"/>
                              </a:lnTo>
                              <a:lnTo>
                                <a:pt x="9" y="124"/>
                              </a:lnTo>
                              <a:lnTo>
                                <a:pt x="9" y="121"/>
                              </a:lnTo>
                              <a:close/>
                              <a:moveTo>
                                <a:pt x="9" y="88"/>
                              </a:moveTo>
                              <a:lnTo>
                                <a:pt x="0" y="88"/>
                              </a:lnTo>
                              <a:lnTo>
                                <a:pt x="0" y="97"/>
                              </a:lnTo>
                              <a:lnTo>
                                <a:pt x="9" y="97"/>
                              </a:lnTo>
                              <a:lnTo>
                                <a:pt x="9" y="88"/>
                              </a:lnTo>
                              <a:close/>
                              <a:moveTo>
                                <a:pt x="9" y="31"/>
                              </a:moveTo>
                              <a:lnTo>
                                <a:pt x="0" y="31"/>
                              </a:lnTo>
                              <a:lnTo>
                                <a:pt x="0" y="40"/>
                              </a:lnTo>
                              <a:lnTo>
                                <a:pt x="9" y="40"/>
                              </a:lnTo>
                              <a:lnTo>
                                <a:pt x="9" y="31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8"/>
                              </a:lnTo>
                              <a:lnTo>
                                <a:pt x="9" y="18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6F518" id="docshape31" o:spid="_x0000_s1026" style="position:absolute;margin-left:471.8pt;margin-top:56.25pt;width:.45pt;height:6.6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" path="m9,121r-9,l,124r,6l,133r9,l9,130r,-6l9,121xm9,88l,88r,9l9,97r,-9xm9,31l,31r,9l9,40r,-9xm9,l,,,9r,9l9,18,9,9,9,xe" fillcolor="black" stroked="f">
                <v:path arrowok="t" o:connecttype="custom" o:connectlocs="5715,791210;0,791210;0,793115;0,796925;0,798830;5715,798830;5715,796925;5715,793115;5715,791210;5715,770255;0,770255;0,775970;5715,775970;5715,770255;5715,734060;0,734060;0,739775;5715,739775;5715,734060;5715,714375;0,714375;0,720090;0,725805;5715,725805;5715,720090;5715,714375" o:connectangles="0,0,0,0,0,0,0,0,0,0,0,0,0,0,0,0,0,0,0,0,0,0,0,0,0,0"/>
                <w10:wrap anchorx="page" anchory="page"/>
              </v:shape>
            </w:pict>
          </mc:Fallback>
        </mc:AlternateContent>
      </w:r>
      <w:r w:rsidR="00325C38">
        <w:rPr>
          <w:sz w:val="28"/>
          <w:szCs w:val="28"/>
        </w:rPr>
        <w:t xml:space="preserve">       </w:t>
      </w:r>
      <w:r w:rsidRPr="00325C38">
        <w:rPr>
          <w:sz w:val="28"/>
          <w:szCs w:val="28"/>
        </w:rPr>
        <w:t>Занятия</w:t>
      </w:r>
      <w:r w:rsidRPr="00325C38">
        <w:rPr>
          <w:spacing w:val="22"/>
          <w:sz w:val="28"/>
          <w:szCs w:val="28"/>
        </w:rPr>
        <w:t xml:space="preserve">  </w:t>
      </w:r>
      <w:r w:rsidRPr="00325C38">
        <w:rPr>
          <w:sz w:val="28"/>
          <w:szCs w:val="28"/>
        </w:rPr>
        <w:t>групп</w:t>
      </w:r>
      <w:r w:rsidRPr="00325C38">
        <w:rPr>
          <w:spacing w:val="23"/>
          <w:sz w:val="28"/>
          <w:szCs w:val="28"/>
        </w:rPr>
        <w:t xml:space="preserve">  </w:t>
      </w:r>
      <w:r w:rsidRPr="00325C38">
        <w:rPr>
          <w:sz w:val="28"/>
          <w:szCs w:val="28"/>
        </w:rPr>
        <w:t>проводятся</w:t>
      </w:r>
      <w:r w:rsidRPr="00325C38">
        <w:rPr>
          <w:spacing w:val="27"/>
          <w:sz w:val="28"/>
          <w:szCs w:val="28"/>
        </w:rPr>
        <w:t xml:space="preserve"> </w:t>
      </w:r>
      <w:r w:rsidRPr="00325C38">
        <w:rPr>
          <w:sz w:val="28"/>
          <w:szCs w:val="28"/>
        </w:rPr>
        <w:t>на</w:t>
      </w:r>
      <w:r w:rsidRPr="00325C38">
        <w:rPr>
          <w:spacing w:val="25"/>
          <w:sz w:val="28"/>
          <w:szCs w:val="28"/>
        </w:rPr>
        <w:t xml:space="preserve"> </w:t>
      </w:r>
      <w:r w:rsidRPr="00325C38">
        <w:rPr>
          <w:sz w:val="28"/>
          <w:szCs w:val="28"/>
        </w:rPr>
        <w:t>базе</w:t>
      </w:r>
      <w:r w:rsidRPr="00325C38">
        <w:rPr>
          <w:spacing w:val="22"/>
          <w:sz w:val="28"/>
          <w:szCs w:val="28"/>
        </w:rPr>
        <w:t xml:space="preserve"> </w:t>
      </w:r>
      <w:r w:rsidRPr="00325C38">
        <w:rPr>
          <w:sz w:val="28"/>
          <w:szCs w:val="28"/>
        </w:rPr>
        <w:t>школы</w:t>
      </w:r>
      <w:r w:rsidRPr="00325C38">
        <w:rPr>
          <w:spacing w:val="27"/>
          <w:sz w:val="28"/>
          <w:szCs w:val="28"/>
        </w:rPr>
        <w:t xml:space="preserve"> </w:t>
      </w:r>
      <w:r w:rsidRPr="00325C38">
        <w:rPr>
          <w:sz w:val="28"/>
          <w:szCs w:val="28"/>
        </w:rPr>
        <w:t>в</w:t>
      </w:r>
      <w:r w:rsidRPr="00325C38">
        <w:rPr>
          <w:spacing w:val="21"/>
          <w:sz w:val="28"/>
          <w:szCs w:val="28"/>
        </w:rPr>
        <w:t xml:space="preserve"> </w:t>
      </w:r>
      <w:r w:rsidR="00325C38">
        <w:rPr>
          <w:spacing w:val="21"/>
          <w:sz w:val="28"/>
          <w:szCs w:val="28"/>
        </w:rPr>
        <w:t xml:space="preserve">учебных </w:t>
      </w:r>
      <w:r w:rsidRPr="00325C38">
        <w:rPr>
          <w:sz w:val="28"/>
          <w:szCs w:val="28"/>
        </w:rPr>
        <w:t>кабинетах</w:t>
      </w:r>
      <w:r w:rsidRPr="00325C38">
        <w:rPr>
          <w:spacing w:val="-2"/>
          <w:sz w:val="28"/>
          <w:szCs w:val="28"/>
        </w:rPr>
        <w:t>,</w:t>
      </w:r>
      <w:r w:rsidR="00325C38">
        <w:rPr>
          <w:spacing w:val="-2"/>
          <w:sz w:val="28"/>
          <w:szCs w:val="28"/>
        </w:rPr>
        <w:t xml:space="preserve"> </w:t>
      </w:r>
      <w:r w:rsidRPr="00325C38">
        <w:rPr>
          <w:sz w:val="28"/>
          <w:szCs w:val="28"/>
        </w:rPr>
        <w:t>кабинете музыки,</w:t>
      </w:r>
      <w:r w:rsidRPr="00325C38">
        <w:rPr>
          <w:spacing w:val="40"/>
          <w:sz w:val="28"/>
          <w:szCs w:val="28"/>
        </w:rPr>
        <w:t xml:space="preserve"> </w:t>
      </w:r>
      <w:r w:rsidRPr="00325C38">
        <w:rPr>
          <w:sz w:val="28"/>
          <w:szCs w:val="28"/>
        </w:rPr>
        <w:t>в спортивном зале,</w:t>
      </w:r>
      <w:r w:rsidRPr="00325C38">
        <w:rPr>
          <w:spacing w:val="40"/>
          <w:sz w:val="28"/>
          <w:szCs w:val="28"/>
        </w:rPr>
        <w:t xml:space="preserve"> </w:t>
      </w:r>
      <w:r w:rsidRPr="00325C38">
        <w:rPr>
          <w:sz w:val="28"/>
          <w:szCs w:val="28"/>
        </w:rPr>
        <w:t xml:space="preserve">актовом зале, а также в учреждениях и отделениях дополнительного образования. Численность групп в зависимости от направления внеурочной деятельности составляет от </w:t>
      </w:r>
      <w:r w:rsidR="00325C38">
        <w:rPr>
          <w:sz w:val="28"/>
          <w:szCs w:val="28"/>
        </w:rPr>
        <w:t>15</w:t>
      </w:r>
      <w:r w:rsidRPr="00325C38">
        <w:rPr>
          <w:sz w:val="28"/>
          <w:szCs w:val="28"/>
        </w:rPr>
        <w:t xml:space="preserve"> обучающихся.</w:t>
      </w:r>
    </w:p>
    <w:p w:rsidR="00D926E4" w:rsidRPr="00325C38" w:rsidRDefault="00D926E4" w:rsidP="00325C38">
      <w:pPr>
        <w:pStyle w:val="af0"/>
        <w:spacing w:after="0" w:line="276" w:lineRule="auto"/>
        <w:ind w:left="112" w:right="535" w:firstLine="564"/>
        <w:jc w:val="both"/>
        <w:rPr>
          <w:sz w:val="28"/>
          <w:szCs w:val="28"/>
        </w:rPr>
      </w:pPr>
      <w:r w:rsidRPr="00325C38">
        <w:rPr>
          <w:sz w:val="28"/>
          <w:szCs w:val="28"/>
        </w:rPr>
        <w:t>Таким образом, план</w:t>
      </w:r>
      <w:r w:rsidRPr="00325C38">
        <w:rPr>
          <w:spacing w:val="40"/>
          <w:sz w:val="28"/>
          <w:szCs w:val="28"/>
        </w:rPr>
        <w:t xml:space="preserve"> </w:t>
      </w:r>
      <w:r w:rsidRPr="00325C38">
        <w:rPr>
          <w:sz w:val="28"/>
          <w:szCs w:val="28"/>
        </w:rPr>
        <w:t>внеурочной деятельности</w:t>
      </w:r>
      <w:r w:rsidRPr="00325C38">
        <w:rPr>
          <w:spacing w:val="40"/>
          <w:sz w:val="28"/>
          <w:szCs w:val="28"/>
        </w:rPr>
        <w:t xml:space="preserve"> </w:t>
      </w:r>
      <w:r w:rsidRPr="00325C38">
        <w:rPr>
          <w:sz w:val="28"/>
          <w:szCs w:val="28"/>
        </w:rPr>
        <w:t>на 20</w:t>
      </w:r>
      <w:r w:rsidR="00325C38">
        <w:rPr>
          <w:sz w:val="28"/>
          <w:szCs w:val="28"/>
        </w:rPr>
        <w:t>21</w:t>
      </w:r>
      <w:r w:rsidRPr="00325C38">
        <w:rPr>
          <w:sz w:val="28"/>
          <w:szCs w:val="28"/>
        </w:rPr>
        <w:t>-20</w:t>
      </w:r>
      <w:r w:rsidR="00325C38">
        <w:rPr>
          <w:sz w:val="28"/>
          <w:szCs w:val="28"/>
        </w:rPr>
        <w:t>22</w:t>
      </w:r>
      <w:r w:rsidRPr="00325C38">
        <w:rPr>
          <w:sz w:val="28"/>
          <w:szCs w:val="28"/>
        </w:rPr>
        <w:t xml:space="preserve"> учебный год создаёт условия для повышения качества образования, обеспечивает развитие личности обучающихся.</w:t>
      </w:r>
    </w:p>
    <w:p w:rsidR="00D926E4" w:rsidRPr="00325C38" w:rsidRDefault="00D926E4" w:rsidP="00D926E4">
      <w:pPr>
        <w:pStyle w:val="af0"/>
        <w:spacing w:before="8"/>
        <w:rPr>
          <w:sz w:val="28"/>
          <w:szCs w:val="28"/>
        </w:rPr>
      </w:pPr>
    </w:p>
    <w:p w:rsidR="00497279" w:rsidRPr="00497279" w:rsidRDefault="00497279" w:rsidP="00497279">
      <w:pPr>
        <w:spacing w:line="360" w:lineRule="auto"/>
        <w:rPr>
          <w:bCs/>
          <w:i/>
          <w:sz w:val="28"/>
          <w:szCs w:val="28"/>
        </w:rPr>
      </w:pPr>
      <w:r>
        <w:rPr>
          <w:b/>
          <w:sz w:val="28"/>
          <w:szCs w:val="28"/>
        </w:rPr>
        <w:t>10.</w:t>
      </w:r>
      <w:r w:rsidRPr="00497279">
        <w:rPr>
          <w:b/>
          <w:sz w:val="28"/>
          <w:szCs w:val="28"/>
        </w:rPr>
        <w:t xml:space="preserve">Формы внеурочной деятельности по направлениям: </w:t>
      </w:r>
    </w:p>
    <w:tbl>
      <w:tblPr>
        <w:tblStyle w:val="affa"/>
        <w:tblpPr w:leftFromText="180" w:rightFromText="180" w:vertAnchor="text" w:tblpX="-581" w:tblpY="1"/>
        <w:tblOverlap w:val="never"/>
        <w:tblW w:w="11194" w:type="dxa"/>
        <w:tblLayout w:type="fixed"/>
        <w:tblLook w:val="04A0" w:firstRow="1" w:lastRow="0" w:firstColumn="1" w:lastColumn="0" w:noHBand="0" w:noVBand="1"/>
      </w:tblPr>
      <w:tblGrid>
        <w:gridCol w:w="965"/>
        <w:gridCol w:w="2149"/>
        <w:gridCol w:w="1701"/>
        <w:gridCol w:w="2268"/>
        <w:gridCol w:w="2126"/>
        <w:gridCol w:w="1985"/>
      </w:tblGrid>
      <w:tr w:rsidR="00497279" w:rsidRPr="00BC0365" w:rsidTr="00497279">
        <w:tc>
          <w:tcPr>
            <w:tcW w:w="965" w:type="dxa"/>
            <w:vMerge w:val="restart"/>
          </w:tcPr>
          <w:p w:rsidR="00497279" w:rsidRPr="00497279" w:rsidRDefault="00497279" w:rsidP="00497279">
            <w:pPr>
              <w:spacing w:line="276" w:lineRule="auto"/>
              <w:jc w:val="center"/>
              <w:rPr>
                <w:b/>
              </w:rPr>
            </w:pPr>
            <w:r w:rsidRPr="00497279">
              <w:rPr>
                <w:b/>
              </w:rPr>
              <w:t>Класс</w:t>
            </w:r>
          </w:p>
        </w:tc>
        <w:tc>
          <w:tcPr>
            <w:tcW w:w="10229" w:type="dxa"/>
            <w:gridSpan w:val="5"/>
          </w:tcPr>
          <w:p w:rsidR="00497279" w:rsidRPr="00497279" w:rsidRDefault="00497279" w:rsidP="00497279">
            <w:pPr>
              <w:spacing w:line="276" w:lineRule="auto"/>
              <w:jc w:val="center"/>
              <w:rPr>
                <w:b/>
              </w:rPr>
            </w:pPr>
            <w:r w:rsidRPr="00497279">
              <w:rPr>
                <w:b/>
              </w:rPr>
              <w:t xml:space="preserve">Направления, программы  </w:t>
            </w:r>
          </w:p>
        </w:tc>
      </w:tr>
      <w:tr w:rsidR="00497279" w:rsidRPr="00BC0365" w:rsidTr="00497279">
        <w:tc>
          <w:tcPr>
            <w:tcW w:w="965" w:type="dxa"/>
            <w:vMerge/>
          </w:tcPr>
          <w:p w:rsidR="00497279" w:rsidRPr="00497279" w:rsidRDefault="00497279" w:rsidP="0049727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center"/>
              <w:rPr>
                <w:b/>
              </w:rPr>
            </w:pPr>
            <w:r w:rsidRPr="00497279">
              <w:rPr>
                <w:b/>
              </w:rPr>
              <w:t>Спортивно-оздоровительное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center"/>
              <w:rPr>
                <w:b/>
              </w:rPr>
            </w:pPr>
            <w:r w:rsidRPr="00497279">
              <w:rPr>
                <w:b/>
              </w:rPr>
              <w:t>Обще-культурное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center"/>
              <w:rPr>
                <w:b/>
              </w:rPr>
            </w:pPr>
            <w:r w:rsidRPr="00497279">
              <w:rPr>
                <w:b/>
              </w:rPr>
              <w:t>Обще-интеллектуальное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center"/>
              <w:rPr>
                <w:b/>
              </w:rPr>
            </w:pPr>
            <w:r w:rsidRPr="00497279">
              <w:rPr>
                <w:b/>
              </w:rPr>
              <w:t>Духовно-нравственное</w:t>
            </w:r>
          </w:p>
        </w:tc>
        <w:tc>
          <w:tcPr>
            <w:tcW w:w="1985" w:type="dxa"/>
          </w:tcPr>
          <w:p w:rsidR="00497279" w:rsidRDefault="00497279" w:rsidP="00497279">
            <w:pPr>
              <w:spacing w:line="276" w:lineRule="auto"/>
              <w:jc w:val="center"/>
              <w:rPr>
                <w:b/>
              </w:rPr>
            </w:pPr>
            <w:r w:rsidRPr="00497279">
              <w:rPr>
                <w:b/>
              </w:rPr>
              <w:t>Социальное</w:t>
            </w:r>
          </w:p>
          <w:p w:rsidR="00497279" w:rsidRPr="00497279" w:rsidRDefault="00497279" w:rsidP="00497279">
            <w:pPr>
              <w:jc w:val="right"/>
            </w:pP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1А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«Бумажные фантазии»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«Английский язык»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«Азбука нравственности»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tabs>
                <w:tab w:val="left" w:pos="450"/>
              </w:tabs>
              <w:spacing w:line="276" w:lineRule="auto"/>
              <w:jc w:val="both"/>
            </w:pPr>
            <w:r w:rsidRPr="00497279">
              <w:t>«Азбука жизни»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1Б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«Бумажные фантазии»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«Волшебный английский»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«Азбука нравственности»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«Азбука жизни»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1В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«В мире музыки»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tabs>
                <w:tab w:val="left" w:pos="195"/>
              </w:tabs>
              <w:spacing w:line="276" w:lineRule="auto"/>
              <w:jc w:val="both"/>
            </w:pPr>
            <w:r w:rsidRPr="00497279">
              <w:t>«В стране ЗНАЕК»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tabs>
                <w:tab w:val="left" w:pos="495"/>
              </w:tabs>
              <w:spacing w:line="276" w:lineRule="auto"/>
              <w:jc w:val="both"/>
            </w:pPr>
            <w:r w:rsidRPr="00497279">
              <w:t>1.«Туган телем-туган илем».</w:t>
            </w:r>
          </w:p>
          <w:p w:rsidR="00497279" w:rsidRPr="00497279" w:rsidRDefault="00497279" w:rsidP="00497279">
            <w:pPr>
              <w:tabs>
                <w:tab w:val="left" w:pos="495"/>
              </w:tabs>
              <w:spacing w:line="276" w:lineRule="auto"/>
              <w:jc w:val="both"/>
            </w:pPr>
            <w:r w:rsidRPr="00497279">
              <w:t>2.«Праздники . традиции и обычаи народов России».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«Азбука жизни»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1Г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«Здоровейка»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«В мире музыки»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tabs>
                <w:tab w:val="left" w:pos="315"/>
                <w:tab w:val="left" w:pos="360"/>
              </w:tabs>
              <w:spacing w:line="276" w:lineRule="auto"/>
              <w:jc w:val="both"/>
            </w:pPr>
            <w:r w:rsidRPr="00497279">
              <w:t>«Английский язык»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«Азбук нравственности»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«Азбука жизни»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1Д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1.«Мой мир».</w:t>
            </w:r>
          </w:p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2.«Бумажные фантазии»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«Волшебный английский»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«Этика общения»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2А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«Здоровейка»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«Прекрасное рядом»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«Грамотейка»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«Юный патриот»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«Этика общения»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2Б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«Бумажные фантазии»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«Грамотейка»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«Духовно-нравственное воспитание младших школьников»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«Школа доброты»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2В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«Азбука здоровья»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«Я – пешеход и пассажир»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«Мир в котором мы живем»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«Азбука нравственности»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«Школа добрых дел»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2Г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Музыкальный кружок «Аэлита»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«Грамотейка»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«Этика общения»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3А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tabs>
                <w:tab w:val="left" w:pos="570"/>
                <w:tab w:val="center" w:pos="1391"/>
              </w:tabs>
              <w:spacing w:line="276" w:lineRule="auto"/>
              <w:jc w:val="both"/>
            </w:pPr>
            <w:r w:rsidRPr="00497279">
              <w:t>«Здоровейка»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«В мире прекрасного»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tabs>
                <w:tab w:val="left" w:pos="180"/>
              </w:tabs>
              <w:spacing w:line="276" w:lineRule="auto"/>
              <w:jc w:val="both"/>
            </w:pPr>
            <w:r w:rsidRPr="00497279">
              <w:t>«Математика в играх и задачах»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tabs>
                <w:tab w:val="left" w:pos="225"/>
              </w:tabs>
              <w:spacing w:line="276" w:lineRule="auto"/>
              <w:jc w:val="both"/>
            </w:pPr>
            <w:r w:rsidRPr="00497279">
              <w:t>«Я познаю мир»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tabs>
                <w:tab w:val="left" w:pos="420"/>
              </w:tabs>
              <w:spacing w:line="276" w:lineRule="auto"/>
              <w:jc w:val="both"/>
            </w:pPr>
            <w:r w:rsidRPr="00497279">
              <w:t>«Этика общения»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3Б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«Здоровейка»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«В мире книг»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1.«Я познаю мир».</w:t>
            </w:r>
          </w:p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2. «Эрудит»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1.«Книга добра».</w:t>
            </w:r>
          </w:p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2. «Юный патриот».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«Тропинка к своему Я»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3В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«Здоровейка»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«Путешествие по стране грамматика»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«Книга добра»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tabs>
                <w:tab w:val="left" w:pos="210"/>
                <w:tab w:val="center" w:pos="1193"/>
              </w:tabs>
              <w:spacing w:line="276" w:lineRule="auto"/>
              <w:jc w:val="both"/>
            </w:pPr>
            <w:r w:rsidRPr="00497279">
              <w:t>«Этика общения»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3Г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«Театр на татарском языке»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«Занимательная математика»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«Мой мир»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4А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tabs>
                <w:tab w:val="left" w:pos="255"/>
              </w:tabs>
              <w:spacing w:line="276" w:lineRule="auto"/>
              <w:jc w:val="both"/>
            </w:pPr>
            <w:r w:rsidRPr="00497279">
              <w:t>«Здоровейка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«В мире книг»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«Я познаю мир»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«Юный патриот»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«Школа добрых дел»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4Б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«Здоровейка»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2268" w:type="dxa"/>
          </w:tcPr>
          <w:p w:rsidR="00497279" w:rsidRPr="00497279" w:rsidRDefault="00497279" w:rsidP="00497279">
            <w:pPr>
              <w:tabs>
                <w:tab w:val="left" w:pos="330"/>
              </w:tabs>
              <w:spacing w:line="276" w:lineRule="auto"/>
              <w:jc w:val="both"/>
            </w:pPr>
            <w:r w:rsidRPr="00497279">
              <w:t>«Английский язык»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«Азбука нравственности»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«Азбука жизни»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4В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tabs>
                <w:tab w:val="left" w:pos="555"/>
              </w:tabs>
              <w:spacing w:line="276" w:lineRule="auto"/>
              <w:jc w:val="both"/>
            </w:pPr>
            <w:r w:rsidRPr="00497279">
              <w:t>«Мой мир»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«Занимательная математика в играх и задача»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«Школа добрых дел»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4Г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1. «Занимательная математика в играх и задачах».</w:t>
            </w:r>
          </w:p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2.  «Занимательный русский язык».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«Азбука дорожного движения»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4Д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«Бумажные фантазии»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tabs>
                <w:tab w:val="left" w:pos="435"/>
              </w:tabs>
              <w:spacing w:line="276" w:lineRule="auto"/>
              <w:jc w:val="both"/>
            </w:pPr>
            <w:r w:rsidRPr="00497279">
              <w:t>1.«Математика в играх и задачах».</w:t>
            </w:r>
          </w:p>
          <w:p w:rsidR="00497279" w:rsidRPr="00497279" w:rsidRDefault="00497279" w:rsidP="00497279">
            <w:pPr>
              <w:tabs>
                <w:tab w:val="left" w:pos="435"/>
              </w:tabs>
              <w:spacing w:line="276" w:lineRule="auto"/>
              <w:jc w:val="both"/>
            </w:pPr>
            <w:r w:rsidRPr="00497279">
              <w:t>2. «Волшебный английский».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«Мой мир»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«Этика общения»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5А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«Занимательная математика»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«Мы разные , но мы все вместе»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5Б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«Я гражданин России»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«Английский без ошибок»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«Художественное слово»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«Жизненные навыки»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5В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«Математика вокруг нас»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«Я гражданин России»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5Г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«Спортивные игры»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«Мир рисунка»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1.«Клуб любителей английского языка».</w:t>
            </w:r>
          </w:p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2. «Тайны родного языка»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«Улицы моего города»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«Познай себя»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5Д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«Художественное слово»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«Уроки нравственности»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</w:tr>
      <w:tr w:rsidR="00497279" w:rsidRPr="00ED57D7" w:rsidTr="00497279">
        <w:trPr>
          <w:trHeight w:val="266"/>
        </w:trPr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6А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«Спортивные игры»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«Волшебный узелок»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«Культура татарского народа»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«Я- гражданин России»</w:t>
            </w:r>
          </w:p>
        </w:tc>
      </w:tr>
      <w:tr w:rsidR="00497279" w:rsidRPr="00ED57D7" w:rsidTr="00497279">
        <w:trPr>
          <w:trHeight w:val="266"/>
        </w:trPr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6Б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Музыкальный кружок «Аэлита»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tabs>
                <w:tab w:val="left" w:pos="435"/>
              </w:tabs>
              <w:spacing w:line="276" w:lineRule="auto"/>
              <w:jc w:val="both"/>
            </w:pPr>
            <w:r w:rsidRPr="00497279">
              <w:t>«Школа точной мысли»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«Мир человека»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tabs>
                <w:tab w:val="left" w:pos="240"/>
              </w:tabs>
              <w:spacing w:line="276" w:lineRule="auto"/>
              <w:jc w:val="both"/>
            </w:pPr>
            <w:r w:rsidRPr="00497279">
              <w:tab/>
              <w:t>«Азбука общения»</w:t>
            </w:r>
          </w:p>
        </w:tc>
      </w:tr>
      <w:tr w:rsidR="00497279" w:rsidRPr="00ED57D7" w:rsidTr="00497279">
        <w:trPr>
          <w:trHeight w:val="266"/>
        </w:trPr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6В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«Формирование культуры  здоровья»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«Кругозор»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«Юный историк»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tabs>
                <w:tab w:val="right" w:pos="2844"/>
              </w:tabs>
              <w:spacing w:line="276" w:lineRule="auto"/>
              <w:jc w:val="both"/>
            </w:pPr>
            <w:r w:rsidRPr="00497279">
              <w:t>«Мир человека»</w:t>
            </w:r>
            <w:r w:rsidRPr="00497279">
              <w:tab/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«Экология души»</w:t>
            </w:r>
          </w:p>
        </w:tc>
      </w:tr>
      <w:tr w:rsidR="00497279" w:rsidRPr="00ED57D7" w:rsidTr="00497279">
        <w:trPr>
          <w:trHeight w:val="266"/>
        </w:trPr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6Г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«Спортивные игры»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«Творческая мастерская»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tabs>
                <w:tab w:val="left" w:pos="450"/>
              </w:tabs>
              <w:spacing w:line="276" w:lineRule="auto"/>
              <w:jc w:val="both"/>
            </w:pPr>
            <w:r w:rsidRPr="00497279">
              <w:t>«Школа точной мысли»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«Твори, выдумывай, пробуй»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7А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tabs>
                <w:tab w:val="left" w:pos="480"/>
                <w:tab w:val="center" w:pos="1451"/>
              </w:tabs>
              <w:spacing w:line="276" w:lineRule="auto"/>
              <w:jc w:val="both"/>
            </w:pPr>
            <w:r w:rsidRPr="00497279">
              <w:t>«Юный географ»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«Правила русской орфографии и пунктуации»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«Мир этики и эстетики»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7Б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«История семьи-история народа»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«Художественное слово»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«Лидер»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7В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«Основы рукопашного боя»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«Познаю себя»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tabs>
                <w:tab w:val="left" w:pos="360"/>
              </w:tabs>
              <w:spacing w:line="276" w:lineRule="auto"/>
              <w:jc w:val="both"/>
            </w:pPr>
            <w:r w:rsidRPr="00497279">
              <w:t>1.«Юный филолог».</w:t>
            </w:r>
          </w:p>
          <w:p w:rsidR="00497279" w:rsidRPr="00497279" w:rsidRDefault="00497279" w:rsidP="00497279">
            <w:pPr>
              <w:tabs>
                <w:tab w:val="left" w:pos="360"/>
              </w:tabs>
              <w:spacing w:line="276" w:lineRule="auto"/>
              <w:jc w:val="both"/>
            </w:pPr>
            <w:r w:rsidRPr="00497279">
              <w:t>2.»Нестандартные задачи по физике»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tabs>
                <w:tab w:val="center" w:pos="1422"/>
              </w:tabs>
              <w:spacing w:line="276" w:lineRule="auto"/>
              <w:jc w:val="both"/>
            </w:pPr>
            <w:r w:rsidRPr="00497279">
              <w:t>«Будущее в настоящем»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tabs>
                <w:tab w:val="left" w:pos="345"/>
              </w:tabs>
              <w:spacing w:line="276" w:lineRule="auto"/>
              <w:jc w:val="both"/>
            </w:pPr>
            <w:r w:rsidRPr="00497279">
              <w:t>«Школа вожатого»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7Г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«Основы рукопашного боя».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1.«Художественное слово».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1.«Школа точной мысли».</w:t>
            </w:r>
          </w:p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2.«Нестандартные задачи по физике».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«Я в мире,, мир во мне»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«Познай себя».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8А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«Волейбол»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Театральный кружок «Сайяр»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«Английская грамматика»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tabs>
                <w:tab w:val="left" w:pos="750"/>
              </w:tabs>
              <w:spacing w:line="276" w:lineRule="auto"/>
              <w:jc w:val="both"/>
            </w:pPr>
            <w:r w:rsidRPr="00497279">
              <w:t>«Культура татарского народа»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tabs>
                <w:tab w:val="left" w:pos="420"/>
              </w:tabs>
              <w:spacing w:line="276" w:lineRule="auto"/>
              <w:jc w:val="both"/>
            </w:pPr>
            <w:r w:rsidRPr="00497279">
              <w:t>«Путь к профессии»</w:t>
            </w:r>
          </w:p>
        </w:tc>
      </w:tr>
      <w:tr w:rsidR="00497279" w:rsidRPr="00ED57D7" w:rsidTr="00497279">
        <w:trPr>
          <w:trHeight w:val="146"/>
        </w:trPr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8Б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«Волейбол»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«Цветоводство»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«Школа точной мысли»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«История моей малой Родины»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«Секреты общения»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8В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2126" w:type="dxa"/>
          </w:tcPr>
          <w:p w:rsidR="00497279" w:rsidRPr="00497279" w:rsidRDefault="00497279" w:rsidP="00497279">
            <w:pPr>
              <w:tabs>
                <w:tab w:val="left" w:pos="630"/>
              </w:tabs>
              <w:spacing w:line="276" w:lineRule="auto"/>
              <w:jc w:val="both"/>
            </w:pPr>
            <w:r w:rsidRPr="00497279">
              <w:t>«Художественное слово»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«Этикет общения»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9А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1.«Путешествие по России».</w:t>
            </w:r>
          </w:p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2.«Обществознание – за гранью страниц учебника».</w:t>
            </w:r>
          </w:p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3. «Аллюки»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1.«Чудесная химия».</w:t>
            </w:r>
          </w:p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2.«Школа точной мысли».</w:t>
            </w:r>
          </w:p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«История отечества в произведениях живописи»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«Мир профессий»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9Б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«Художественное слово»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:rsidR="00497279" w:rsidRPr="00497279" w:rsidRDefault="00497279" w:rsidP="00497279">
            <w:pPr>
              <w:tabs>
                <w:tab w:val="left" w:pos="270"/>
                <w:tab w:val="center" w:pos="1193"/>
              </w:tabs>
              <w:spacing w:line="276" w:lineRule="auto"/>
              <w:jc w:val="both"/>
            </w:pPr>
            <w:r w:rsidRPr="00497279">
              <w:t>«Семьеведение»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tabs>
                <w:tab w:val="center" w:pos="1026"/>
              </w:tabs>
              <w:spacing w:line="276" w:lineRule="auto"/>
              <w:rPr>
                <w:b/>
              </w:rPr>
            </w:pPr>
            <w:r w:rsidRPr="00497279">
              <w:rPr>
                <w:b/>
              </w:rPr>
              <w:t>9В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tabs>
                <w:tab w:val="left" w:pos="225"/>
              </w:tabs>
              <w:spacing w:line="276" w:lineRule="auto"/>
              <w:jc w:val="both"/>
            </w:pPr>
            <w:r w:rsidRPr="00497279">
              <w:t>1.«Семьеведение».</w:t>
            </w:r>
          </w:p>
          <w:p w:rsidR="00497279" w:rsidRPr="00497279" w:rsidRDefault="00497279" w:rsidP="00497279">
            <w:pPr>
              <w:tabs>
                <w:tab w:val="left" w:pos="225"/>
              </w:tabs>
              <w:spacing w:line="276" w:lineRule="auto"/>
              <w:jc w:val="both"/>
            </w:pPr>
            <w:r w:rsidRPr="00497279">
              <w:t>2.Обществознание – за гранью страниц учебника»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«Увлекательная математика»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1.«Илхам чишмэсе».</w:t>
            </w:r>
          </w:p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2. «Этот огромный мир».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«Школа общения»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tabs>
                <w:tab w:val="left" w:pos="435"/>
                <w:tab w:val="center" w:pos="631"/>
                <w:tab w:val="right" w:pos="2052"/>
              </w:tabs>
              <w:spacing w:line="276" w:lineRule="auto"/>
              <w:rPr>
                <w:b/>
              </w:rPr>
            </w:pPr>
            <w:r w:rsidRPr="00497279">
              <w:rPr>
                <w:b/>
              </w:rPr>
              <w:t>10А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ОФП «Специальный курс»</w:t>
            </w:r>
          </w:p>
        </w:tc>
        <w:tc>
          <w:tcPr>
            <w:tcW w:w="1701" w:type="dxa"/>
          </w:tcPr>
          <w:p w:rsidR="00497279" w:rsidRPr="00497279" w:rsidRDefault="00497279" w:rsidP="00497279">
            <w:pPr>
              <w:tabs>
                <w:tab w:val="center" w:pos="1451"/>
              </w:tabs>
              <w:spacing w:line="276" w:lineRule="auto"/>
              <w:jc w:val="both"/>
            </w:pPr>
            <w:r w:rsidRPr="00497279">
              <w:t>«В мире прекрасного»</w:t>
            </w: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«Секреты математики»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«Основы военной службы в вооруженных силах РФ»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«Семьеведение»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10Б</w:t>
            </w:r>
          </w:p>
        </w:tc>
        <w:tc>
          <w:tcPr>
            <w:tcW w:w="2149" w:type="dxa"/>
          </w:tcPr>
          <w:p w:rsidR="00497279" w:rsidRPr="00497279" w:rsidRDefault="00244327" w:rsidP="00497279">
            <w:pPr>
              <w:tabs>
                <w:tab w:val="left" w:pos="405"/>
                <w:tab w:val="center" w:pos="598"/>
              </w:tabs>
              <w:spacing w:line="276" w:lineRule="auto"/>
              <w:jc w:val="both"/>
            </w:pPr>
            <w:r w:rsidRPr="00497279">
              <w:t>ОФП «Специальный курс»</w:t>
            </w:r>
          </w:p>
        </w:tc>
        <w:tc>
          <w:tcPr>
            <w:tcW w:w="1701" w:type="dxa"/>
          </w:tcPr>
          <w:p w:rsidR="00497279" w:rsidRPr="00497279" w:rsidRDefault="00244327" w:rsidP="00244327">
            <w:pPr>
              <w:tabs>
                <w:tab w:val="left" w:pos="405"/>
                <w:tab w:val="center" w:pos="598"/>
              </w:tabs>
              <w:spacing w:line="276" w:lineRule="auto"/>
              <w:jc w:val="both"/>
            </w:pPr>
            <w:r>
              <w:t>«Юный звукорежиссер»</w:t>
            </w:r>
          </w:p>
        </w:tc>
        <w:tc>
          <w:tcPr>
            <w:tcW w:w="2268" w:type="dxa"/>
          </w:tcPr>
          <w:p w:rsidR="00497279" w:rsidRPr="00244327" w:rsidRDefault="00244327" w:rsidP="00244327">
            <w:r>
              <w:t>Клуб «Ч</w:t>
            </w:r>
            <w:bookmarkStart w:id="1" w:name="_GoBack"/>
            <w:bookmarkEnd w:id="1"/>
            <w:r>
              <w:t>то? Где? Когда?»</w:t>
            </w:r>
          </w:p>
        </w:tc>
        <w:tc>
          <w:tcPr>
            <w:tcW w:w="2126" w:type="dxa"/>
          </w:tcPr>
          <w:p w:rsidR="00497279" w:rsidRPr="00497279" w:rsidRDefault="00244327" w:rsidP="00497279">
            <w:pPr>
              <w:tabs>
                <w:tab w:val="left" w:pos="405"/>
                <w:tab w:val="center" w:pos="598"/>
              </w:tabs>
              <w:spacing w:line="276" w:lineRule="auto"/>
              <w:jc w:val="both"/>
            </w:pPr>
            <w:r w:rsidRPr="00497279">
              <w:t>«Основы военной службы в вооруженных силах РФ</w:t>
            </w:r>
            <w:r>
              <w:t>»</w:t>
            </w:r>
          </w:p>
        </w:tc>
        <w:tc>
          <w:tcPr>
            <w:tcW w:w="1985" w:type="dxa"/>
          </w:tcPr>
          <w:p w:rsidR="00497279" w:rsidRPr="00497279" w:rsidRDefault="00244327" w:rsidP="00497279">
            <w:pPr>
              <w:tabs>
                <w:tab w:val="left" w:pos="405"/>
                <w:tab w:val="center" w:pos="598"/>
              </w:tabs>
              <w:spacing w:line="276" w:lineRule="auto"/>
              <w:jc w:val="both"/>
            </w:pPr>
            <w:r w:rsidRPr="00497279">
              <w:t>«Семьеведение»</w:t>
            </w:r>
          </w:p>
        </w:tc>
      </w:tr>
      <w:tr w:rsidR="00497279" w:rsidRPr="00ED57D7" w:rsidTr="00497279">
        <w:tc>
          <w:tcPr>
            <w:tcW w:w="965" w:type="dxa"/>
          </w:tcPr>
          <w:p w:rsidR="00497279" w:rsidRPr="00497279" w:rsidRDefault="00497279" w:rsidP="00497279">
            <w:pPr>
              <w:spacing w:line="276" w:lineRule="auto"/>
              <w:rPr>
                <w:b/>
              </w:rPr>
            </w:pPr>
            <w:r w:rsidRPr="00497279">
              <w:rPr>
                <w:b/>
              </w:rPr>
              <w:t>11А</w:t>
            </w:r>
          </w:p>
        </w:tc>
        <w:tc>
          <w:tcPr>
            <w:tcW w:w="2149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</w:p>
        </w:tc>
        <w:tc>
          <w:tcPr>
            <w:tcW w:w="2268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«Практикум решения математических задач повышенной сложности»</w:t>
            </w:r>
          </w:p>
        </w:tc>
        <w:tc>
          <w:tcPr>
            <w:tcW w:w="2126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«Художественный слово»</w:t>
            </w:r>
          </w:p>
        </w:tc>
        <w:tc>
          <w:tcPr>
            <w:tcW w:w="1985" w:type="dxa"/>
          </w:tcPr>
          <w:p w:rsidR="00497279" w:rsidRPr="00497279" w:rsidRDefault="00497279" w:rsidP="00497279">
            <w:pPr>
              <w:spacing w:line="276" w:lineRule="auto"/>
              <w:jc w:val="both"/>
            </w:pPr>
            <w:r w:rsidRPr="00497279">
              <w:t>«Успешный выбор профессии»</w:t>
            </w:r>
          </w:p>
        </w:tc>
      </w:tr>
    </w:tbl>
    <w:p w:rsidR="00497279" w:rsidRDefault="00497279" w:rsidP="00497279">
      <w:pPr>
        <w:spacing w:line="360" w:lineRule="auto"/>
        <w:jc w:val="both"/>
      </w:pPr>
    </w:p>
    <w:p w:rsidR="00497279" w:rsidRDefault="00497279" w:rsidP="00497279">
      <w:pPr>
        <w:spacing w:line="360" w:lineRule="auto"/>
        <w:jc w:val="both"/>
      </w:pPr>
    </w:p>
    <w:p w:rsidR="00497279" w:rsidRDefault="00497279" w:rsidP="00497279">
      <w:pPr>
        <w:spacing w:line="276" w:lineRule="auto"/>
        <w:jc w:val="both"/>
      </w:pPr>
    </w:p>
    <w:p w:rsidR="00D926E4" w:rsidRDefault="00D926E4" w:rsidP="003F336E">
      <w:pPr>
        <w:spacing w:line="276" w:lineRule="auto"/>
        <w:rPr>
          <w:sz w:val="28"/>
        </w:rPr>
        <w:sectPr w:rsidR="00D926E4">
          <w:pgSz w:w="11910" w:h="16840"/>
          <w:pgMar w:top="1040" w:right="460" w:bottom="280" w:left="880" w:header="720" w:footer="720" w:gutter="0"/>
          <w:cols w:space="720"/>
        </w:sectPr>
      </w:pPr>
    </w:p>
    <w:p w:rsidR="00497279" w:rsidRPr="003F336E" w:rsidRDefault="003F336E" w:rsidP="003F336E">
      <w:pPr>
        <w:tabs>
          <w:tab w:val="left" w:pos="720"/>
        </w:tabs>
        <w:spacing w:line="276" w:lineRule="auto"/>
        <w:ind w:left="-851"/>
        <w:rPr>
          <w:sz w:val="28"/>
          <w:szCs w:val="28"/>
        </w:rPr>
      </w:pPr>
      <w:r>
        <w:rPr>
          <w:b/>
          <w:sz w:val="28"/>
          <w:szCs w:val="28"/>
        </w:rPr>
        <w:t>11.</w:t>
      </w:r>
      <w:r w:rsidR="00497279" w:rsidRPr="003F336E">
        <w:rPr>
          <w:b/>
          <w:sz w:val="28"/>
          <w:szCs w:val="28"/>
        </w:rPr>
        <w:t>Ожидаемые результаты реализации программы.</w:t>
      </w:r>
    </w:p>
    <w:p w:rsidR="00497279" w:rsidRPr="003F336E" w:rsidRDefault="00497279" w:rsidP="003F336E">
      <w:pPr>
        <w:spacing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    Увеличение числа детей, охваченных организованным  досугом; воспитание уважительного отношения к родному дому, к школе, городу; воспитание у детей толерантности, навыков здорового образа жизни; формирование 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497279" w:rsidRPr="003F336E" w:rsidRDefault="00497279" w:rsidP="003F336E">
      <w:pPr>
        <w:spacing w:line="276" w:lineRule="auto"/>
        <w:ind w:left="-851"/>
        <w:jc w:val="both"/>
        <w:rPr>
          <w:sz w:val="28"/>
          <w:szCs w:val="28"/>
        </w:rPr>
      </w:pPr>
      <w:r w:rsidRPr="003F336E">
        <w:rPr>
          <w:b/>
          <w:sz w:val="28"/>
          <w:szCs w:val="28"/>
        </w:rPr>
        <w:t xml:space="preserve">    </w:t>
      </w:r>
      <w:r w:rsidRPr="003F336E">
        <w:rPr>
          <w:sz w:val="28"/>
          <w:szCs w:val="28"/>
        </w:rPr>
        <w:t xml:space="preserve">Проблема 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духовно- нравственный потенциал, высокий уровень самосознания. Дисциплины, способности сделать правильный нравственный выбор. </w:t>
      </w:r>
    </w:p>
    <w:p w:rsidR="00497279" w:rsidRPr="003F336E" w:rsidRDefault="00497279" w:rsidP="003F336E">
      <w:pPr>
        <w:pStyle w:val="af0"/>
        <w:spacing w:after="0"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 xml:space="preserve">   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497279" w:rsidRPr="003F336E" w:rsidRDefault="00497279" w:rsidP="003F336E">
      <w:pPr>
        <w:pStyle w:val="af0"/>
        <w:spacing w:after="0"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497279" w:rsidRPr="003F336E" w:rsidRDefault="00497279" w:rsidP="003F336E">
      <w:pPr>
        <w:pStyle w:val="af0"/>
        <w:spacing w:after="0"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497279" w:rsidRPr="003F336E" w:rsidRDefault="00497279" w:rsidP="003F336E">
      <w:pPr>
        <w:pStyle w:val="af0"/>
        <w:spacing w:after="0"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- стать активным в решении жизненных и социальных проблем, уметь нести ответственность за свой выбор;</w:t>
      </w:r>
    </w:p>
    <w:p w:rsidR="003F336E" w:rsidRDefault="00497279" w:rsidP="003F336E">
      <w:pPr>
        <w:pStyle w:val="afb"/>
        <w:spacing w:line="276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3F336E">
        <w:rPr>
          <w:rFonts w:ascii="Times New Roman" w:hAnsi="Times New Roman" w:cs="Times New Roman"/>
          <w:sz w:val="28"/>
          <w:szCs w:val="28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  <w:r w:rsidR="003F33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336E" w:rsidRDefault="003F336E" w:rsidP="003F336E">
      <w:pPr>
        <w:pStyle w:val="afb"/>
        <w:spacing w:line="276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97279" w:rsidRPr="003F336E" w:rsidRDefault="003F336E" w:rsidP="003F336E">
      <w:pPr>
        <w:pStyle w:val="afb"/>
        <w:spacing w:line="276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3F336E">
        <w:rPr>
          <w:rFonts w:ascii="Times New Roman" w:hAnsi="Times New Roman" w:cs="Times New Roman"/>
          <w:b/>
          <w:sz w:val="28"/>
          <w:szCs w:val="28"/>
        </w:rPr>
        <w:t>12.</w:t>
      </w:r>
      <w:r w:rsidR="00497279" w:rsidRPr="003F336E">
        <w:rPr>
          <w:rFonts w:ascii="Times New Roman" w:hAnsi="Times New Roman" w:cs="Times New Roman"/>
          <w:b/>
          <w:bCs/>
          <w:iCs/>
          <w:sz w:val="28"/>
          <w:szCs w:val="28"/>
        </w:rPr>
        <w:t>Мониторинг эффективности внеурочной деятельности и дополнительного образования.</w:t>
      </w:r>
    </w:p>
    <w:p w:rsidR="00497279" w:rsidRPr="003F336E" w:rsidRDefault="00497279" w:rsidP="003F336E">
      <w:pPr>
        <w:tabs>
          <w:tab w:val="left" w:pos="285"/>
        </w:tabs>
        <w:spacing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Эффективность внеурочной деятельности и дополнительного образования  зависит от качества программы по её модернизации и развитию и уровня управления этой программой.  Управление реализацией  программой  осуществляется через планирование, контроль и корректировку действий. Управление  любой инновационной деятельностью идёт  по следующим направлениям:</w:t>
      </w:r>
    </w:p>
    <w:p w:rsidR="00497279" w:rsidRPr="003F336E" w:rsidRDefault="00497279" w:rsidP="003F336E">
      <w:pPr>
        <w:tabs>
          <w:tab w:val="left" w:pos="-142"/>
        </w:tabs>
        <w:spacing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- организация работы с кадрами;</w:t>
      </w:r>
    </w:p>
    <w:p w:rsidR="00497279" w:rsidRPr="003F336E" w:rsidRDefault="00497279" w:rsidP="003F336E">
      <w:pPr>
        <w:tabs>
          <w:tab w:val="left" w:pos="-142"/>
        </w:tabs>
        <w:spacing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- организация работы с ученическим коллективом;</w:t>
      </w:r>
    </w:p>
    <w:p w:rsidR="00497279" w:rsidRPr="003F336E" w:rsidRDefault="00497279" w:rsidP="003F336E">
      <w:pPr>
        <w:tabs>
          <w:tab w:val="left" w:pos="-142"/>
        </w:tabs>
        <w:spacing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- организация работы с родителями, общественными организациями, социальными партнёрами;</w:t>
      </w:r>
    </w:p>
    <w:p w:rsidR="00497279" w:rsidRPr="003F336E" w:rsidRDefault="00497279" w:rsidP="003F336E">
      <w:pPr>
        <w:tabs>
          <w:tab w:val="left" w:pos="-142"/>
        </w:tabs>
        <w:spacing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- мониторинг эффективности инновационных процессов.</w:t>
      </w:r>
    </w:p>
    <w:p w:rsidR="00497279" w:rsidRPr="003F336E" w:rsidRDefault="00497279" w:rsidP="003F336E">
      <w:pPr>
        <w:tabs>
          <w:tab w:val="left" w:pos="-142"/>
        </w:tabs>
        <w:spacing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Контроль результативности и эффективности будет осуществляться путем проведения</w:t>
      </w:r>
    </w:p>
    <w:p w:rsidR="00497279" w:rsidRPr="003F336E" w:rsidRDefault="00497279" w:rsidP="003F336E">
      <w:pPr>
        <w:tabs>
          <w:tab w:val="left" w:pos="-142"/>
        </w:tabs>
        <w:spacing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мониторинговых исследований,  диагностики обучающихся, педагогов, родителей.</w:t>
      </w:r>
    </w:p>
    <w:p w:rsidR="00497279" w:rsidRPr="003F336E" w:rsidRDefault="00497279" w:rsidP="003F336E">
      <w:pPr>
        <w:tabs>
          <w:tab w:val="left" w:pos="-142"/>
        </w:tabs>
        <w:spacing w:line="276" w:lineRule="auto"/>
        <w:ind w:left="-851"/>
        <w:jc w:val="both"/>
        <w:rPr>
          <w:sz w:val="28"/>
          <w:szCs w:val="28"/>
        </w:rPr>
      </w:pPr>
      <w:r w:rsidRPr="003F336E">
        <w:rPr>
          <w:b/>
          <w:sz w:val="28"/>
          <w:szCs w:val="28"/>
        </w:rPr>
        <w:t>Целью мониторинговых исследований</w:t>
      </w:r>
      <w:r w:rsidRPr="003F336E">
        <w:rPr>
          <w:sz w:val="28"/>
          <w:szCs w:val="28"/>
        </w:rPr>
        <w:t xml:space="preserve"> является создание системы организации, сбора, обработки и распространения информации,  отражающей результативность модернизации внеурочной деятельности и дополнительного образования по следующим критериям:</w:t>
      </w:r>
    </w:p>
    <w:p w:rsidR="00497279" w:rsidRPr="003F336E" w:rsidRDefault="00497279" w:rsidP="003F336E">
      <w:pPr>
        <w:numPr>
          <w:ilvl w:val="0"/>
          <w:numId w:val="15"/>
        </w:numPr>
        <w:spacing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рост социальной активности обучающихся;</w:t>
      </w:r>
    </w:p>
    <w:p w:rsidR="00497279" w:rsidRPr="003F336E" w:rsidRDefault="00497279" w:rsidP="003F336E">
      <w:pPr>
        <w:numPr>
          <w:ilvl w:val="0"/>
          <w:numId w:val="15"/>
        </w:numPr>
        <w:spacing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рост мотивации к активной познавательной деятельности;</w:t>
      </w:r>
    </w:p>
    <w:p w:rsidR="00497279" w:rsidRPr="003F336E" w:rsidRDefault="00497279" w:rsidP="003F336E">
      <w:pPr>
        <w:numPr>
          <w:ilvl w:val="0"/>
          <w:numId w:val="15"/>
        </w:numPr>
        <w:spacing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 xml:space="preserve">уровень достижения  обучающимися таких образовательных результатов,  как  сформированность коммуникативных и исследовательских компетентностей, креативных и организационных способностей, рефлексивных навыков; </w:t>
      </w:r>
    </w:p>
    <w:p w:rsidR="00497279" w:rsidRPr="003F336E" w:rsidRDefault="00497279" w:rsidP="003F336E">
      <w:pPr>
        <w:numPr>
          <w:ilvl w:val="0"/>
          <w:numId w:val="15"/>
        </w:numPr>
        <w:spacing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 (уровень воспитанности);</w:t>
      </w:r>
    </w:p>
    <w:p w:rsidR="00497279" w:rsidRPr="003F336E" w:rsidRDefault="00497279" w:rsidP="003F336E">
      <w:pPr>
        <w:numPr>
          <w:ilvl w:val="0"/>
          <w:numId w:val="15"/>
        </w:numPr>
        <w:spacing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удовлетворенность учащихся и  родителей жиз</w:t>
      </w:r>
      <w:r w:rsidRPr="003F336E">
        <w:rPr>
          <w:sz w:val="28"/>
          <w:szCs w:val="28"/>
        </w:rPr>
        <w:softHyphen/>
        <w:t>недеятельно</w:t>
      </w:r>
      <w:r w:rsidRPr="003F336E">
        <w:rPr>
          <w:sz w:val="28"/>
          <w:szCs w:val="28"/>
        </w:rPr>
        <w:softHyphen/>
        <w:t>стью школы.</w:t>
      </w:r>
    </w:p>
    <w:p w:rsidR="00497279" w:rsidRPr="003F336E" w:rsidRDefault="00497279" w:rsidP="003F336E">
      <w:pPr>
        <w:tabs>
          <w:tab w:val="left" w:pos="285"/>
        </w:tabs>
        <w:spacing w:line="276" w:lineRule="auto"/>
        <w:ind w:left="-851"/>
        <w:jc w:val="both"/>
        <w:rPr>
          <w:b/>
          <w:sz w:val="28"/>
          <w:szCs w:val="28"/>
        </w:rPr>
      </w:pPr>
      <w:r w:rsidRPr="003F336E">
        <w:rPr>
          <w:b/>
          <w:sz w:val="28"/>
          <w:szCs w:val="28"/>
        </w:rPr>
        <w:t>Объекты мониторинга:</w:t>
      </w:r>
    </w:p>
    <w:p w:rsidR="00497279" w:rsidRPr="003F336E" w:rsidRDefault="00497279" w:rsidP="003F336E">
      <w:pPr>
        <w:pStyle w:val="af0"/>
        <w:numPr>
          <w:ilvl w:val="0"/>
          <w:numId w:val="16"/>
        </w:numPr>
        <w:suppressAutoHyphens w:val="0"/>
        <w:spacing w:after="0"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Оценка востребованности форм и мероприятий внеклассной работы;</w:t>
      </w:r>
    </w:p>
    <w:p w:rsidR="00497279" w:rsidRPr="003F336E" w:rsidRDefault="00497279" w:rsidP="003F336E">
      <w:pPr>
        <w:pStyle w:val="af0"/>
        <w:numPr>
          <w:ilvl w:val="0"/>
          <w:numId w:val="16"/>
        </w:numPr>
        <w:suppressAutoHyphens w:val="0"/>
        <w:spacing w:after="0"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Сохранность контингента всех направлений внеурочной работы;</w:t>
      </w:r>
    </w:p>
    <w:p w:rsidR="00497279" w:rsidRPr="003F336E" w:rsidRDefault="00497279" w:rsidP="003F336E">
      <w:pPr>
        <w:pStyle w:val="af0"/>
        <w:numPr>
          <w:ilvl w:val="0"/>
          <w:numId w:val="16"/>
        </w:numPr>
        <w:suppressAutoHyphens w:val="0"/>
        <w:spacing w:after="0"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Анкетирование школьников и родителей по итогам года с целью выявления удовлетворённости воспитательными мероприятиями;</w:t>
      </w:r>
    </w:p>
    <w:p w:rsidR="00497279" w:rsidRPr="003F336E" w:rsidRDefault="00497279" w:rsidP="003F336E">
      <w:pPr>
        <w:pStyle w:val="af0"/>
        <w:numPr>
          <w:ilvl w:val="0"/>
          <w:numId w:val="16"/>
        </w:numPr>
        <w:suppressAutoHyphens w:val="0"/>
        <w:spacing w:after="0"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Анкетирование школьников и родителей в рамках внутришкольного контроля.</w:t>
      </w:r>
    </w:p>
    <w:p w:rsidR="00497279" w:rsidRPr="003F336E" w:rsidRDefault="00497279" w:rsidP="003F336E">
      <w:pPr>
        <w:pStyle w:val="af0"/>
        <w:numPr>
          <w:ilvl w:val="0"/>
          <w:numId w:val="16"/>
        </w:numPr>
        <w:suppressAutoHyphens w:val="0"/>
        <w:spacing w:after="0"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Вовлечённость  обучающихся во внеурочную образовательную деятельность как на базе школы, так и вне ОУ;</w:t>
      </w:r>
    </w:p>
    <w:p w:rsidR="00497279" w:rsidRPr="003F336E" w:rsidRDefault="00497279" w:rsidP="003F336E">
      <w:pPr>
        <w:pStyle w:val="af0"/>
        <w:numPr>
          <w:ilvl w:val="0"/>
          <w:numId w:val="16"/>
        </w:numPr>
        <w:suppressAutoHyphens w:val="0"/>
        <w:spacing w:after="0"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Развитие и сплочение ученического коллектива, характер межличностных отношений;</w:t>
      </w:r>
    </w:p>
    <w:p w:rsidR="003F336E" w:rsidRDefault="00497279" w:rsidP="003F336E">
      <w:pPr>
        <w:pStyle w:val="af0"/>
        <w:numPr>
          <w:ilvl w:val="0"/>
          <w:numId w:val="16"/>
        </w:numPr>
        <w:suppressAutoHyphens w:val="0"/>
        <w:spacing w:after="0" w:line="276" w:lineRule="auto"/>
        <w:ind w:left="-851"/>
        <w:jc w:val="both"/>
        <w:rPr>
          <w:sz w:val="28"/>
          <w:szCs w:val="28"/>
        </w:rPr>
      </w:pPr>
      <w:r w:rsidRPr="003F336E">
        <w:rPr>
          <w:sz w:val="28"/>
          <w:szCs w:val="28"/>
        </w:rPr>
        <w:t>Результативность участия субъектов образования в целевых программах и проектах различного уровня.</w:t>
      </w:r>
    </w:p>
    <w:p w:rsidR="003F336E" w:rsidRDefault="003F336E" w:rsidP="003F336E">
      <w:pPr>
        <w:pStyle w:val="af0"/>
        <w:suppressAutoHyphens w:val="0"/>
        <w:spacing w:after="0" w:line="276" w:lineRule="auto"/>
        <w:ind w:left="-851"/>
        <w:jc w:val="both"/>
        <w:rPr>
          <w:sz w:val="28"/>
          <w:szCs w:val="28"/>
        </w:rPr>
      </w:pPr>
    </w:p>
    <w:p w:rsidR="00497279" w:rsidRPr="003F336E" w:rsidRDefault="00497279" w:rsidP="003F336E">
      <w:pPr>
        <w:pStyle w:val="af0"/>
        <w:suppressAutoHyphens w:val="0"/>
        <w:spacing w:after="0" w:line="276" w:lineRule="auto"/>
        <w:ind w:left="-851"/>
        <w:jc w:val="both"/>
        <w:rPr>
          <w:sz w:val="28"/>
          <w:szCs w:val="28"/>
        </w:rPr>
      </w:pPr>
      <w:r w:rsidRPr="003F336E">
        <w:rPr>
          <w:b/>
          <w:sz w:val="28"/>
          <w:szCs w:val="28"/>
        </w:rPr>
        <w:t>Список информационных источников:</w:t>
      </w:r>
    </w:p>
    <w:p w:rsidR="00497279" w:rsidRPr="003F336E" w:rsidRDefault="00497279" w:rsidP="003F336E">
      <w:pPr>
        <w:pStyle w:val="afb"/>
        <w:numPr>
          <w:ilvl w:val="0"/>
          <w:numId w:val="17"/>
        </w:num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3F336E">
        <w:rPr>
          <w:rFonts w:ascii="Times New Roman" w:hAnsi="Times New Roman" w:cs="Times New Roman"/>
          <w:sz w:val="28"/>
          <w:szCs w:val="28"/>
        </w:rPr>
        <w:t>Бадмаев Б.Ц. Психология обучения речевому мастерству. М., 2008– 214с..</w:t>
      </w:r>
    </w:p>
    <w:p w:rsidR="00497279" w:rsidRPr="003F336E" w:rsidRDefault="00497279" w:rsidP="003F336E">
      <w:pPr>
        <w:pStyle w:val="afb"/>
        <w:numPr>
          <w:ilvl w:val="0"/>
          <w:numId w:val="17"/>
        </w:num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3F336E">
        <w:rPr>
          <w:rFonts w:ascii="Times New Roman" w:hAnsi="Times New Roman" w:cs="Times New Roman"/>
          <w:sz w:val="28"/>
          <w:szCs w:val="28"/>
        </w:rPr>
        <w:t>Богуславская Н.Е., Купина Н.А. Веселый этикет (учебное пособие по развитию коммуникативных способностей ребенка). – Екатеринбург: “ЛИТУР”, 2011. – 192с.</w:t>
      </w:r>
    </w:p>
    <w:p w:rsidR="00497279" w:rsidRPr="003F336E" w:rsidRDefault="00497279" w:rsidP="003F336E">
      <w:pPr>
        <w:pStyle w:val="afb"/>
        <w:numPr>
          <w:ilvl w:val="0"/>
          <w:numId w:val="17"/>
        </w:num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3F336E">
        <w:rPr>
          <w:rFonts w:ascii="Times New Roman" w:hAnsi="Times New Roman" w:cs="Times New Roman"/>
          <w:sz w:val="28"/>
          <w:szCs w:val="28"/>
        </w:rPr>
        <w:t>Вачков И.В. Основы технологии группового тренинга. М., 2001– 116с.</w:t>
      </w:r>
    </w:p>
    <w:p w:rsidR="00497279" w:rsidRPr="003F336E" w:rsidRDefault="00497279" w:rsidP="003F336E">
      <w:pPr>
        <w:pStyle w:val="afb"/>
        <w:numPr>
          <w:ilvl w:val="0"/>
          <w:numId w:val="17"/>
        </w:numPr>
        <w:spacing w:line="276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3F336E">
        <w:rPr>
          <w:rFonts w:ascii="Times New Roman" w:hAnsi="Times New Roman" w:cs="Times New Roman"/>
          <w:sz w:val="28"/>
          <w:szCs w:val="28"/>
        </w:rPr>
        <w:t>Гойхман О.Я., Надеина Т.М. Речевая коммуникация. М., 2003– 58 с.</w:t>
      </w:r>
    </w:p>
    <w:p w:rsidR="00497279" w:rsidRPr="003F336E" w:rsidRDefault="00497279" w:rsidP="003F336E">
      <w:pPr>
        <w:pStyle w:val="afb"/>
        <w:numPr>
          <w:ilvl w:val="0"/>
          <w:numId w:val="17"/>
        </w:numPr>
        <w:spacing w:line="276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F336E">
        <w:rPr>
          <w:rFonts w:ascii="Times New Roman" w:hAnsi="Times New Roman" w:cs="Times New Roman"/>
          <w:sz w:val="28"/>
          <w:szCs w:val="28"/>
        </w:rPr>
        <w:t>Григорьев, Д. В., Степанов П. В. Методические рекомендации по организации внеурочной деятельности в школе [Текст] / Д. В Григорьев, П. В. Степанов. – М., 2011. Центр теории воспитания ИТИП РАО – проект.</w:t>
      </w:r>
    </w:p>
    <w:p w:rsidR="00497279" w:rsidRPr="003F336E" w:rsidRDefault="00497279" w:rsidP="003F336E">
      <w:pPr>
        <w:pStyle w:val="afb"/>
        <w:numPr>
          <w:ilvl w:val="0"/>
          <w:numId w:val="17"/>
        </w:numPr>
        <w:spacing w:line="276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F336E">
        <w:rPr>
          <w:rFonts w:ascii="Times New Roman" w:hAnsi="Times New Roman" w:cs="Times New Roman"/>
          <w:sz w:val="28"/>
          <w:szCs w:val="28"/>
        </w:rPr>
        <w:t>Григорьева Т.Г.Основы конструктивного общения. Практикум.– Новосибирск: Изд-во Новосиб. Ун-та; М.: Совершенство, 2005. – 116с.</w:t>
      </w:r>
    </w:p>
    <w:p w:rsidR="00497279" w:rsidRPr="003F336E" w:rsidRDefault="00497279" w:rsidP="003F336E">
      <w:pPr>
        <w:pStyle w:val="afb"/>
        <w:numPr>
          <w:ilvl w:val="0"/>
          <w:numId w:val="17"/>
        </w:numPr>
        <w:spacing w:line="276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F336E">
        <w:rPr>
          <w:rFonts w:ascii="Times New Roman" w:hAnsi="Times New Roman" w:cs="Times New Roman"/>
          <w:sz w:val="28"/>
          <w:szCs w:val="28"/>
        </w:rPr>
        <w:t>Игры: обучение, тренинг, досуг /под ред. В.В. Петрусинского, «Новая школа», М., 2004.</w:t>
      </w:r>
    </w:p>
    <w:p w:rsidR="00497279" w:rsidRPr="003F336E" w:rsidRDefault="00497279" w:rsidP="003F336E">
      <w:pPr>
        <w:pStyle w:val="afb"/>
        <w:numPr>
          <w:ilvl w:val="0"/>
          <w:numId w:val="17"/>
        </w:numPr>
        <w:spacing w:line="276" w:lineRule="auto"/>
        <w:ind w:left="-709" w:hanging="357"/>
        <w:jc w:val="both"/>
        <w:rPr>
          <w:rFonts w:ascii="Times New Roman" w:hAnsi="Times New Roman" w:cs="Times New Roman"/>
          <w:sz w:val="28"/>
          <w:szCs w:val="28"/>
        </w:rPr>
      </w:pPr>
      <w:r w:rsidRPr="003F336E">
        <w:rPr>
          <w:rFonts w:ascii="Times New Roman" w:hAnsi="Times New Roman" w:cs="Times New Roman"/>
          <w:sz w:val="28"/>
          <w:szCs w:val="28"/>
        </w:rPr>
        <w:t>Концепция федеральных государственных образовательных стандартов общего образования. / Под ред. А.М.Кондакова, А.А.Кузнецова</w:t>
      </w:r>
      <w:hyperlink r:id="rId9" w:history="1">
        <w:r w:rsidRPr="003F336E">
          <w:rPr>
            <w:rStyle w:val="a3"/>
            <w:rFonts w:ascii="Times New Roman" w:hAnsi="Times New Roman" w:cs="Times New Roman"/>
            <w:sz w:val="28"/>
            <w:szCs w:val="28"/>
          </w:rPr>
          <w:t xml:space="preserve"> М.: Просвещение, 2011 </w:t>
        </w:r>
      </w:hyperlink>
      <w:r w:rsidRPr="003F336E">
        <w:rPr>
          <w:rFonts w:ascii="Times New Roman" w:hAnsi="Times New Roman" w:cs="Times New Roman"/>
          <w:sz w:val="28"/>
          <w:szCs w:val="28"/>
        </w:rPr>
        <w:t xml:space="preserve">Серия: </w:t>
      </w:r>
      <w:hyperlink r:id="rId10" w:history="1">
        <w:r w:rsidRPr="003F336E">
          <w:rPr>
            <w:rStyle w:val="a3"/>
            <w:rFonts w:ascii="Times New Roman" w:hAnsi="Times New Roman" w:cs="Times New Roman"/>
            <w:sz w:val="28"/>
            <w:szCs w:val="28"/>
          </w:rPr>
          <w:t>Стандарты второго поколения</w:t>
        </w:r>
      </w:hyperlink>
    </w:p>
    <w:p w:rsidR="00497279" w:rsidRPr="003F336E" w:rsidRDefault="00497279" w:rsidP="003F336E">
      <w:pPr>
        <w:pStyle w:val="afb"/>
        <w:numPr>
          <w:ilvl w:val="0"/>
          <w:numId w:val="17"/>
        </w:numPr>
        <w:spacing w:line="276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F336E">
        <w:rPr>
          <w:rFonts w:ascii="Times New Roman" w:hAnsi="Times New Roman" w:cs="Times New Roman"/>
          <w:sz w:val="28"/>
          <w:szCs w:val="28"/>
        </w:rPr>
        <w:t>Насонкина С.А. Уроки этикета/ Худ. И.Н. Ржевцева. – СПб.: Изд-во “ДЕТСТВО-ПРЕСС”, 2003. – 40с.: Ил.</w:t>
      </w:r>
    </w:p>
    <w:p w:rsidR="00497279" w:rsidRPr="003F336E" w:rsidRDefault="00497279" w:rsidP="003F336E">
      <w:pPr>
        <w:pStyle w:val="afb"/>
        <w:numPr>
          <w:ilvl w:val="0"/>
          <w:numId w:val="17"/>
        </w:numPr>
        <w:spacing w:line="276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F336E">
        <w:rPr>
          <w:rFonts w:ascii="Times New Roman" w:hAnsi="Times New Roman" w:cs="Times New Roman"/>
          <w:sz w:val="28"/>
          <w:szCs w:val="28"/>
        </w:rPr>
        <w:t xml:space="preserve"> Панфилова М.А. Игротерапия общения: Тесты и коррекционные игры. Практическое пособие для психологов, педагогов и родителей. – М.: “Издательство ГНОМ и Д”, 2008. – 160с. (В помощь психологу.)</w:t>
      </w:r>
    </w:p>
    <w:bookmarkEnd w:id="0"/>
    <w:p w:rsidR="005E75CD" w:rsidRDefault="00497279" w:rsidP="003F336E">
      <w:pPr>
        <w:ind w:left="-709"/>
      </w:pPr>
      <w:r>
        <w:t xml:space="preserve"> </w:t>
      </w:r>
    </w:p>
    <w:p w:rsidR="008E68B8" w:rsidRDefault="008E68B8" w:rsidP="003F336E">
      <w:pPr>
        <w:spacing w:line="360" w:lineRule="auto"/>
        <w:ind w:left="-709"/>
        <w:jc w:val="both"/>
      </w:pPr>
    </w:p>
    <w:p w:rsidR="008E68B8" w:rsidRDefault="008E68B8" w:rsidP="003F336E">
      <w:pPr>
        <w:spacing w:line="360" w:lineRule="auto"/>
        <w:ind w:left="-709"/>
        <w:jc w:val="both"/>
      </w:pPr>
    </w:p>
    <w:p w:rsidR="008E68B8" w:rsidRDefault="008E68B8" w:rsidP="003F336E">
      <w:pPr>
        <w:spacing w:line="360" w:lineRule="auto"/>
        <w:ind w:left="-709"/>
        <w:jc w:val="both"/>
      </w:pPr>
    </w:p>
    <w:p w:rsidR="008E68B8" w:rsidRDefault="008E68B8" w:rsidP="003F336E">
      <w:pPr>
        <w:spacing w:line="360" w:lineRule="auto"/>
        <w:ind w:left="-709"/>
        <w:jc w:val="both"/>
      </w:pPr>
    </w:p>
    <w:p w:rsidR="005E75CD" w:rsidRDefault="005E75CD" w:rsidP="005E75CD">
      <w:pPr>
        <w:shd w:val="clear" w:color="auto" w:fill="FFFFFF"/>
        <w:ind w:right="29"/>
        <w:jc w:val="center"/>
        <w:rPr>
          <w:b/>
          <w:color w:val="000000"/>
          <w:spacing w:val="-2"/>
        </w:rPr>
      </w:pPr>
      <w:r>
        <w:t xml:space="preserve">                                               </w:t>
      </w:r>
    </w:p>
    <w:p w:rsidR="005E75CD" w:rsidRDefault="005E75CD" w:rsidP="005E75CD">
      <w:pPr>
        <w:shd w:val="clear" w:color="auto" w:fill="FFFFFF"/>
        <w:ind w:right="29"/>
        <w:rPr>
          <w:b/>
          <w:color w:val="000000"/>
          <w:spacing w:val="-2"/>
        </w:rPr>
      </w:pPr>
    </w:p>
    <w:p w:rsidR="005E75CD" w:rsidRDefault="005E75CD" w:rsidP="005E75CD">
      <w:pPr>
        <w:jc w:val="center"/>
        <w:rPr>
          <w:b/>
          <w:bCs/>
        </w:rPr>
      </w:pPr>
    </w:p>
    <w:p w:rsidR="005E75CD" w:rsidRDefault="005E75CD" w:rsidP="005E75CD">
      <w:pPr>
        <w:pStyle w:val="af0"/>
        <w:spacing w:line="276" w:lineRule="auto"/>
        <w:jc w:val="both"/>
      </w:pPr>
    </w:p>
    <w:p w:rsidR="005E75CD" w:rsidRDefault="005E75CD" w:rsidP="005E75CD"/>
    <w:p w:rsidR="005E75CD" w:rsidRDefault="005E75CD" w:rsidP="005E75CD">
      <w:pPr>
        <w:spacing w:line="276" w:lineRule="auto"/>
        <w:ind w:left="502"/>
        <w:rPr>
          <w:b/>
          <w:color w:val="000000"/>
          <w:spacing w:val="-2"/>
        </w:rPr>
      </w:pPr>
    </w:p>
    <w:p w:rsidR="005E75CD" w:rsidRDefault="005E75CD" w:rsidP="005E75CD">
      <w:pPr>
        <w:spacing w:line="276" w:lineRule="auto"/>
        <w:ind w:left="502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 xml:space="preserve"> </w:t>
      </w:r>
    </w:p>
    <w:p w:rsidR="005E75CD" w:rsidRDefault="005E75CD" w:rsidP="005E75CD">
      <w:pPr>
        <w:jc w:val="center"/>
        <w:rPr>
          <w:b/>
          <w:bCs/>
        </w:rPr>
      </w:pPr>
    </w:p>
    <w:p w:rsidR="005E75CD" w:rsidRDefault="005E75CD" w:rsidP="005E75CD">
      <w:pPr>
        <w:pStyle w:val="af0"/>
        <w:spacing w:line="276" w:lineRule="auto"/>
        <w:jc w:val="both"/>
      </w:pPr>
    </w:p>
    <w:p w:rsidR="005E75CD" w:rsidRDefault="005E75CD" w:rsidP="005E75CD"/>
    <w:p w:rsidR="005E75CD" w:rsidRDefault="005E75CD" w:rsidP="005E75CD">
      <w:pPr>
        <w:spacing w:line="276" w:lineRule="auto"/>
        <w:ind w:left="502"/>
        <w:rPr>
          <w:b/>
          <w:color w:val="000000"/>
          <w:spacing w:val="-2"/>
        </w:rPr>
      </w:pPr>
    </w:p>
    <w:p w:rsidR="005E75CD" w:rsidRDefault="005E75CD" w:rsidP="005E75CD">
      <w:pPr>
        <w:spacing w:line="276" w:lineRule="auto"/>
        <w:ind w:left="502"/>
        <w:rPr>
          <w:b/>
          <w:color w:val="000000"/>
          <w:spacing w:val="-2"/>
        </w:rPr>
      </w:pPr>
    </w:p>
    <w:p w:rsidR="005E75CD" w:rsidRDefault="005E75CD" w:rsidP="005E75CD">
      <w:pPr>
        <w:spacing w:line="276" w:lineRule="auto"/>
        <w:ind w:left="502"/>
        <w:rPr>
          <w:b/>
          <w:color w:val="000000"/>
          <w:spacing w:val="-2"/>
        </w:rPr>
      </w:pPr>
    </w:p>
    <w:p w:rsidR="005E75CD" w:rsidRDefault="005E75CD" w:rsidP="005E75CD">
      <w:pPr>
        <w:spacing w:line="276" w:lineRule="auto"/>
        <w:ind w:left="502"/>
        <w:rPr>
          <w:b/>
          <w:color w:val="000000"/>
          <w:spacing w:val="-2"/>
        </w:rPr>
      </w:pPr>
    </w:p>
    <w:p w:rsidR="005E75CD" w:rsidRDefault="005E75CD" w:rsidP="005E75CD">
      <w:pPr>
        <w:spacing w:line="276" w:lineRule="auto"/>
        <w:ind w:left="502"/>
        <w:rPr>
          <w:b/>
          <w:color w:val="000000"/>
          <w:spacing w:val="-2"/>
        </w:rPr>
      </w:pPr>
    </w:p>
    <w:p w:rsidR="005E75CD" w:rsidRDefault="005E75CD" w:rsidP="005E75CD">
      <w:pPr>
        <w:spacing w:line="276" w:lineRule="auto"/>
        <w:ind w:left="502"/>
        <w:rPr>
          <w:b/>
          <w:color w:val="000000"/>
          <w:spacing w:val="-2"/>
        </w:rPr>
      </w:pPr>
    </w:p>
    <w:p w:rsidR="005E75CD" w:rsidRDefault="005E75CD" w:rsidP="005E75CD">
      <w:pPr>
        <w:spacing w:line="276" w:lineRule="auto"/>
        <w:ind w:left="502"/>
        <w:rPr>
          <w:b/>
        </w:rPr>
      </w:pPr>
      <w:r>
        <w:rPr>
          <w:b/>
        </w:rPr>
        <w:t xml:space="preserve"> </w:t>
      </w:r>
    </w:p>
    <w:p w:rsidR="005E75CD" w:rsidRDefault="005E75CD" w:rsidP="005E75CD">
      <w:pPr>
        <w:spacing w:line="276" w:lineRule="auto"/>
        <w:ind w:left="720"/>
        <w:contextualSpacing/>
        <w:rPr>
          <w:b/>
        </w:rPr>
      </w:pPr>
    </w:p>
    <w:p w:rsidR="005E75CD" w:rsidRDefault="005E75CD" w:rsidP="005E75CD">
      <w:pPr>
        <w:pStyle w:val="afb"/>
        <w:spacing w:line="276" w:lineRule="auto"/>
        <w:rPr>
          <w:rFonts w:ascii="Times New Roman" w:hAnsi="Times New Roman"/>
          <w:sz w:val="24"/>
          <w:szCs w:val="24"/>
        </w:rPr>
      </w:pPr>
    </w:p>
    <w:p w:rsidR="005E75CD" w:rsidRPr="00A763C9" w:rsidRDefault="00A763C9" w:rsidP="00A763C9">
      <w:pPr>
        <w:tabs>
          <w:tab w:val="left" w:pos="4185"/>
        </w:tabs>
        <w:rPr>
          <w:lang w:eastAsia="en-US"/>
        </w:rPr>
      </w:pPr>
      <w:r>
        <w:rPr>
          <w:lang w:eastAsia="en-US"/>
        </w:rPr>
        <w:tab/>
      </w:r>
    </w:p>
    <w:sectPr w:rsidR="005E75CD" w:rsidRPr="00A763C9" w:rsidSect="000D5583">
      <w:pgSz w:w="11906" w:h="16838"/>
      <w:pgMar w:top="719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0ED" w:rsidRDefault="00DF20ED" w:rsidP="00507DC3">
      <w:r>
        <w:separator/>
      </w:r>
    </w:p>
  </w:endnote>
  <w:endnote w:type="continuationSeparator" w:id="0">
    <w:p w:rsidR="00DF20ED" w:rsidRDefault="00DF20ED" w:rsidP="00507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83">
    <w:altName w:val="Times New Roman"/>
    <w:charset w:val="CC"/>
    <w:family w:val="auto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 Unicode MS"/>
    <w:charset w:val="80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0ED" w:rsidRDefault="00DF20ED" w:rsidP="00507DC3">
      <w:r>
        <w:separator/>
      </w:r>
    </w:p>
  </w:footnote>
  <w:footnote w:type="continuationSeparator" w:id="0">
    <w:p w:rsidR="00DF20ED" w:rsidRDefault="00DF20ED" w:rsidP="00507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clip_image001"/>
      </v:shape>
    </w:pict>
  </w:numPicBullet>
  <w:abstractNum w:abstractNumId="0">
    <w:nsid w:val="FFFFFFFE"/>
    <w:multiLevelType w:val="singleLevel"/>
    <w:tmpl w:val="E67CD6F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620"/>
        </w:tabs>
        <w:ind w:left="16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80"/>
        </w:tabs>
        <w:ind w:left="19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00"/>
        </w:tabs>
        <w:ind w:left="27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060"/>
        </w:tabs>
        <w:ind w:left="30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80"/>
        </w:tabs>
        <w:ind w:left="37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40"/>
        </w:tabs>
        <w:ind w:left="4140" w:hanging="360"/>
      </w:pPr>
      <w:rPr>
        <w:rFonts w:ascii="OpenSymbol" w:hAnsi="OpenSymbol" w:cs="OpenSymbol"/>
      </w:r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</w:abstractNum>
  <w:abstractNum w:abstractNumId="5">
    <w:nsid w:val="00000005"/>
    <w:multiLevelType w:val="singleLevel"/>
    <w:tmpl w:val="00000005"/>
    <w:name w:val="WW8Num11"/>
    <w:lvl w:ilvl="0">
      <w:start w:val="1"/>
      <w:numFmt w:val="bullet"/>
      <w:lvlText w:val=""/>
      <w:lvlJc w:val="left"/>
      <w:pPr>
        <w:tabs>
          <w:tab w:val="num" w:pos="-1135"/>
        </w:tabs>
        <w:ind w:left="360" w:hanging="360"/>
      </w:pPr>
      <w:rPr>
        <w:rFonts w:ascii="Wingdings" w:hAnsi="Wingdings"/>
      </w:rPr>
    </w:lvl>
  </w:abstractNum>
  <w:abstractNum w:abstractNumId="6">
    <w:nsid w:val="00000006"/>
    <w:multiLevelType w:val="multilevel"/>
    <w:tmpl w:val="3EAEF3E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FF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BEF2EB14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0000009"/>
    <w:multiLevelType w:val="singleLevel"/>
    <w:tmpl w:val="00000009"/>
    <w:name w:val="WW8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>
    <w:nsid w:val="0000000A"/>
    <w:multiLevelType w:val="singleLevel"/>
    <w:tmpl w:val="0000000A"/>
    <w:name w:val="WW8Num1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>
    <w:nsid w:val="0000000C"/>
    <w:multiLevelType w:val="singleLevel"/>
    <w:tmpl w:val="0000000C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">
    <w:nsid w:val="0000000F"/>
    <w:multiLevelType w:val="singleLevel"/>
    <w:tmpl w:val="0000000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>
    <w:nsid w:val="00000010"/>
    <w:multiLevelType w:val="singleLevel"/>
    <w:tmpl w:val="00000010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3">
    <w:nsid w:val="00000011"/>
    <w:multiLevelType w:val="singleLevel"/>
    <w:tmpl w:val="00000011"/>
    <w:name w:val="WW8Num3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4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16">
    <w:nsid w:val="00770940"/>
    <w:multiLevelType w:val="multilevel"/>
    <w:tmpl w:val="1DDA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01CA5881"/>
    <w:multiLevelType w:val="hybridMultilevel"/>
    <w:tmpl w:val="3A78572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234406A"/>
    <w:multiLevelType w:val="hybridMultilevel"/>
    <w:tmpl w:val="E9644EF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2B330FC"/>
    <w:multiLevelType w:val="multilevel"/>
    <w:tmpl w:val="05B4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03F047E8"/>
    <w:multiLevelType w:val="hybridMultilevel"/>
    <w:tmpl w:val="ABEE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5D44567"/>
    <w:multiLevelType w:val="hybridMultilevel"/>
    <w:tmpl w:val="1474121C"/>
    <w:lvl w:ilvl="0" w:tplc="44C0EB1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5EE39A3"/>
    <w:multiLevelType w:val="hybridMultilevel"/>
    <w:tmpl w:val="BFF22BC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66208B9"/>
    <w:multiLevelType w:val="hybridMultilevel"/>
    <w:tmpl w:val="29121D94"/>
    <w:lvl w:ilvl="0" w:tplc="A6385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7130340"/>
    <w:multiLevelType w:val="hybridMultilevel"/>
    <w:tmpl w:val="C63457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72E1193"/>
    <w:multiLevelType w:val="hybridMultilevel"/>
    <w:tmpl w:val="DD688D6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7DD486B"/>
    <w:multiLevelType w:val="hybridMultilevel"/>
    <w:tmpl w:val="E82A5A6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8931820"/>
    <w:multiLevelType w:val="hybridMultilevel"/>
    <w:tmpl w:val="66ECEA4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089D1E9D"/>
    <w:multiLevelType w:val="hybridMultilevel"/>
    <w:tmpl w:val="F45AA050"/>
    <w:lvl w:ilvl="0" w:tplc="7D0E173E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9D30EEF"/>
    <w:multiLevelType w:val="hybridMultilevel"/>
    <w:tmpl w:val="453C752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0B5203E1"/>
    <w:multiLevelType w:val="hybridMultilevel"/>
    <w:tmpl w:val="DF82092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0E5F03DF"/>
    <w:multiLevelType w:val="hybridMultilevel"/>
    <w:tmpl w:val="58C6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0EAE5D13"/>
    <w:multiLevelType w:val="hybridMultilevel"/>
    <w:tmpl w:val="47223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0EBE3723"/>
    <w:multiLevelType w:val="multilevel"/>
    <w:tmpl w:val="DD384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0F4F0314"/>
    <w:multiLevelType w:val="hybridMultilevel"/>
    <w:tmpl w:val="2E96A5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FC24405"/>
    <w:multiLevelType w:val="multilevel"/>
    <w:tmpl w:val="5516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0FD34DA3"/>
    <w:multiLevelType w:val="multilevel"/>
    <w:tmpl w:val="D61223D0"/>
    <w:lvl w:ilvl="0">
      <w:start w:val="2"/>
      <w:numFmt w:val="decimal"/>
      <w:lvlText w:val="%1"/>
      <w:lvlJc w:val="left"/>
      <w:pPr>
        <w:ind w:left="72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3" w:hanging="4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01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7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424"/>
      </w:pPr>
      <w:rPr>
        <w:rFonts w:hint="default"/>
        <w:lang w:val="ru-RU" w:eastAsia="en-US" w:bidi="ar-SA"/>
      </w:rPr>
    </w:lvl>
  </w:abstractNum>
  <w:abstractNum w:abstractNumId="37">
    <w:nsid w:val="104303E5"/>
    <w:multiLevelType w:val="multilevel"/>
    <w:tmpl w:val="4C78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30D1AA1"/>
    <w:multiLevelType w:val="hybridMultilevel"/>
    <w:tmpl w:val="8E780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350197A"/>
    <w:multiLevelType w:val="hybridMultilevel"/>
    <w:tmpl w:val="1EDC5D8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64A4EB1"/>
    <w:multiLevelType w:val="hybridMultilevel"/>
    <w:tmpl w:val="8498478C"/>
    <w:lvl w:ilvl="0" w:tplc="603070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469B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40E4C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2016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4406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484A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ACCC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05C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4895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6B25474"/>
    <w:multiLevelType w:val="hybridMultilevel"/>
    <w:tmpl w:val="205E3C9A"/>
    <w:lvl w:ilvl="0" w:tplc="73D8A9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17792CBD"/>
    <w:multiLevelType w:val="singleLevel"/>
    <w:tmpl w:val="054C7312"/>
    <w:lvl w:ilvl="0">
      <w:start w:val="1"/>
      <w:numFmt w:val="decimal"/>
      <w:lvlText w:val="%1."/>
      <w:legacy w:legacy="1" w:legacySpace="0" w:legacyIndent="269"/>
      <w:lvlJc w:val="left"/>
      <w:pPr>
        <w:ind w:left="540" w:firstLine="0"/>
      </w:pPr>
      <w:rPr>
        <w:rFonts w:ascii="Times New Roman" w:hAnsi="Times New Roman" w:cs="Times New Roman" w:hint="default"/>
      </w:rPr>
    </w:lvl>
  </w:abstractNum>
  <w:abstractNum w:abstractNumId="43">
    <w:nsid w:val="179D26C6"/>
    <w:multiLevelType w:val="hybridMultilevel"/>
    <w:tmpl w:val="E5EAFEE4"/>
    <w:lvl w:ilvl="0" w:tplc="A2CE541E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18593A83"/>
    <w:multiLevelType w:val="hybridMultilevel"/>
    <w:tmpl w:val="F77CE3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A8932B6"/>
    <w:multiLevelType w:val="hybridMultilevel"/>
    <w:tmpl w:val="3B9053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ADC1FF6"/>
    <w:multiLevelType w:val="hybridMultilevel"/>
    <w:tmpl w:val="9D928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1AF96BD9"/>
    <w:multiLevelType w:val="hybridMultilevel"/>
    <w:tmpl w:val="3D80CD36"/>
    <w:lvl w:ilvl="0" w:tplc="29B09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1BBD4A63"/>
    <w:multiLevelType w:val="singleLevel"/>
    <w:tmpl w:val="EAA0876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1C8C6D48"/>
    <w:multiLevelType w:val="hybridMultilevel"/>
    <w:tmpl w:val="875EC19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FC75BFD"/>
    <w:multiLevelType w:val="hybridMultilevel"/>
    <w:tmpl w:val="69D44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0910D29"/>
    <w:multiLevelType w:val="hybridMultilevel"/>
    <w:tmpl w:val="002624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19768BC"/>
    <w:multiLevelType w:val="hybridMultilevel"/>
    <w:tmpl w:val="708052D0"/>
    <w:lvl w:ilvl="0" w:tplc="571E6F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E8C2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A26B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5892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3A5B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DE7B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4CCA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D276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A4B0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1B31537"/>
    <w:multiLevelType w:val="hybridMultilevel"/>
    <w:tmpl w:val="42DA170E"/>
    <w:lvl w:ilvl="0" w:tplc="CF104D1E">
      <w:start w:val="1"/>
      <w:numFmt w:val="decimal"/>
      <w:lvlText w:val="%1."/>
      <w:lvlJc w:val="left"/>
      <w:pPr>
        <w:ind w:left="616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3C4799E">
      <w:start w:val="4"/>
      <w:numFmt w:val="decimal"/>
      <w:lvlText w:val="%2."/>
      <w:lvlJc w:val="left"/>
      <w:pPr>
        <w:ind w:left="1629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2" w:tplc="36C80F2C">
      <w:start w:val="5"/>
      <w:numFmt w:val="decimal"/>
      <w:lvlText w:val="%3"/>
      <w:lvlJc w:val="left"/>
      <w:pPr>
        <w:ind w:left="4737" w:hanging="240"/>
        <w:jc w:val="right"/>
      </w:pPr>
      <w:rPr>
        <w:rFonts w:hint="default"/>
        <w:w w:val="100"/>
        <w:lang w:val="ru-RU" w:eastAsia="en-US" w:bidi="ar-SA"/>
      </w:rPr>
    </w:lvl>
    <w:lvl w:ilvl="3" w:tplc="7F044B6E">
      <w:numFmt w:val="bullet"/>
      <w:lvlText w:val="•"/>
      <w:lvlJc w:val="left"/>
      <w:pPr>
        <w:ind w:left="5468" w:hanging="240"/>
      </w:pPr>
      <w:rPr>
        <w:rFonts w:hint="default"/>
        <w:lang w:val="ru-RU" w:eastAsia="en-US" w:bidi="ar-SA"/>
      </w:rPr>
    </w:lvl>
    <w:lvl w:ilvl="4" w:tplc="0FA6A654">
      <w:numFmt w:val="bullet"/>
      <w:lvlText w:val="•"/>
      <w:lvlJc w:val="left"/>
      <w:pPr>
        <w:ind w:left="6197" w:hanging="240"/>
      </w:pPr>
      <w:rPr>
        <w:rFonts w:hint="default"/>
        <w:lang w:val="ru-RU" w:eastAsia="en-US" w:bidi="ar-SA"/>
      </w:rPr>
    </w:lvl>
    <w:lvl w:ilvl="5" w:tplc="75F24B76">
      <w:numFmt w:val="bullet"/>
      <w:lvlText w:val="•"/>
      <w:lvlJc w:val="left"/>
      <w:pPr>
        <w:ind w:left="6925" w:hanging="240"/>
      </w:pPr>
      <w:rPr>
        <w:rFonts w:hint="default"/>
        <w:lang w:val="ru-RU" w:eastAsia="en-US" w:bidi="ar-SA"/>
      </w:rPr>
    </w:lvl>
    <w:lvl w:ilvl="6" w:tplc="7D907858">
      <w:numFmt w:val="bullet"/>
      <w:lvlText w:val="•"/>
      <w:lvlJc w:val="left"/>
      <w:pPr>
        <w:ind w:left="7654" w:hanging="240"/>
      </w:pPr>
      <w:rPr>
        <w:rFonts w:hint="default"/>
        <w:lang w:val="ru-RU" w:eastAsia="en-US" w:bidi="ar-SA"/>
      </w:rPr>
    </w:lvl>
    <w:lvl w:ilvl="7" w:tplc="657A5252">
      <w:numFmt w:val="bullet"/>
      <w:lvlText w:val="•"/>
      <w:lvlJc w:val="left"/>
      <w:pPr>
        <w:ind w:left="8382" w:hanging="240"/>
      </w:pPr>
      <w:rPr>
        <w:rFonts w:hint="default"/>
        <w:lang w:val="ru-RU" w:eastAsia="en-US" w:bidi="ar-SA"/>
      </w:rPr>
    </w:lvl>
    <w:lvl w:ilvl="8" w:tplc="ADE80A60">
      <w:numFmt w:val="bullet"/>
      <w:lvlText w:val="•"/>
      <w:lvlJc w:val="left"/>
      <w:pPr>
        <w:ind w:left="9111" w:hanging="240"/>
      </w:pPr>
      <w:rPr>
        <w:rFonts w:hint="default"/>
        <w:lang w:val="ru-RU" w:eastAsia="en-US" w:bidi="ar-SA"/>
      </w:rPr>
    </w:lvl>
  </w:abstractNum>
  <w:abstractNum w:abstractNumId="54">
    <w:nsid w:val="23A5346D"/>
    <w:multiLevelType w:val="hybridMultilevel"/>
    <w:tmpl w:val="CD946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3E65AD2"/>
    <w:multiLevelType w:val="multilevel"/>
    <w:tmpl w:val="07D4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>
    <w:nsid w:val="2433734D"/>
    <w:multiLevelType w:val="hybridMultilevel"/>
    <w:tmpl w:val="B6A0AF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764FD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76D2D61"/>
    <w:multiLevelType w:val="hybridMultilevel"/>
    <w:tmpl w:val="14F8DB18"/>
    <w:lvl w:ilvl="0" w:tplc="29B09298">
      <w:start w:val="1"/>
      <w:numFmt w:val="bullet"/>
      <w:lvlText w:val=""/>
      <w:lvlJc w:val="left"/>
      <w:pPr>
        <w:tabs>
          <w:tab w:val="num" w:pos="57"/>
        </w:tabs>
        <w:ind w:left="170" w:hanging="170"/>
      </w:pPr>
      <w:rPr>
        <w:rFonts w:ascii="Symbol" w:hAnsi="Symbol" w:hint="default"/>
      </w:rPr>
    </w:lvl>
    <w:lvl w:ilvl="1" w:tplc="29B09298">
      <w:start w:val="1"/>
      <w:numFmt w:val="bullet"/>
      <w:lvlText w:val=""/>
      <w:lvlJc w:val="left"/>
      <w:pPr>
        <w:tabs>
          <w:tab w:val="num" w:pos="777"/>
        </w:tabs>
        <w:ind w:left="890" w:hanging="17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-50"/>
        </w:tabs>
        <w:ind w:left="-50" w:hanging="360"/>
      </w:pPr>
    </w:lvl>
    <w:lvl w:ilvl="3" w:tplc="29B09298">
      <w:start w:val="1"/>
      <w:numFmt w:val="bullet"/>
      <w:lvlText w:val=""/>
      <w:lvlJc w:val="left"/>
      <w:pPr>
        <w:tabs>
          <w:tab w:val="num" w:pos="367"/>
        </w:tabs>
        <w:ind w:left="480" w:hanging="170"/>
      </w:pPr>
      <w:rPr>
        <w:rFonts w:ascii="Symbol" w:hAnsi="Symbol" w:hint="default"/>
      </w:rPr>
    </w:lvl>
    <w:lvl w:ilvl="4" w:tplc="75CED53C">
      <w:start w:val="1"/>
      <w:numFmt w:val="decimal"/>
      <w:lvlText w:val="%5."/>
      <w:lvlJc w:val="left"/>
      <w:pPr>
        <w:tabs>
          <w:tab w:val="num" w:pos="-50"/>
        </w:tabs>
        <w:ind w:left="-50" w:hanging="360"/>
      </w:pPr>
    </w:lvl>
    <w:lvl w:ilvl="5" w:tplc="0419000F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>
    <w:nsid w:val="2A7A5660"/>
    <w:multiLevelType w:val="hybridMultilevel"/>
    <w:tmpl w:val="E39ED38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C183DFF"/>
    <w:multiLevelType w:val="multilevel"/>
    <w:tmpl w:val="1C1A55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>
    <w:nsid w:val="2CBB463A"/>
    <w:multiLevelType w:val="hybridMultilevel"/>
    <w:tmpl w:val="F496DC38"/>
    <w:lvl w:ilvl="0" w:tplc="67D6E62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DAE355B"/>
    <w:multiLevelType w:val="hybridMultilevel"/>
    <w:tmpl w:val="2E42294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FB60A52"/>
    <w:multiLevelType w:val="hybridMultilevel"/>
    <w:tmpl w:val="3EB4C9DC"/>
    <w:lvl w:ilvl="0" w:tplc="29B09298">
      <w:start w:val="1"/>
      <w:numFmt w:val="bullet"/>
      <w:lvlText w:val=""/>
      <w:lvlJc w:val="left"/>
      <w:pPr>
        <w:tabs>
          <w:tab w:val="num" w:pos="57"/>
        </w:tabs>
        <w:ind w:left="170" w:hanging="1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50"/>
        </w:tabs>
        <w:ind w:left="8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70"/>
        </w:tabs>
        <w:ind w:left="15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0"/>
        </w:tabs>
        <w:ind w:left="22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10"/>
        </w:tabs>
        <w:ind w:left="30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30"/>
        </w:tabs>
        <w:ind w:left="37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50"/>
        </w:tabs>
        <w:ind w:left="44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70"/>
        </w:tabs>
        <w:ind w:left="51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890"/>
        </w:tabs>
        <w:ind w:left="5890" w:hanging="360"/>
      </w:pPr>
      <w:rPr>
        <w:rFonts w:ascii="Wingdings" w:hAnsi="Wingdings" w:hint="default"/>
      </w:rPr>
    </w:lvl>
  </w:abstractNum>
  <w:abstractNum w:abstractNumId="63">
    <w:nsid w:val="3059114B"/>
    <w:multiLevelType w:val="hybridMultilevel"/>
    <w:tmpl w:val="525E661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23D034C"/>
    <w:multiLevelType w:val="multilevel"/>
    <w:tmpl w:val="7346E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>
    <w:nsid w:val="32471752"/>
    <w:multiLevelType w:val="hybridMultilevel"/>
    <w:tmpl w:val="8AB6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27B601D"/>
    <w:multiLevelType w:val="singleLevel"/>
    <w:tmpl w:val="EAA0876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7">
    <w:nsid w:val="33B86015"/>
    <w:multiLevelType w:val="multilevel"/>
    <w:tmpl w:val="901C2A5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68">
    <w:nsid w:val="33D36A6F"/>
    <w:multiLevelType w:val="multilevel"/>
    <w:tmpl w:val="EA10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>
    <w:nsid w:val="33FE4DAB"/>
    <w:multiLevelType w:val="multilevel"/>
    <w:tmpl w:val="DD46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>
    <w:nsid w:val="345319DB"/>
    <w:multiLevelType w:val="hybridMultilevel"/>
    <w:tmpl w:val="38C40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5065304"/>
    <w:multiLevelType w:val="hybridMultilevel"/>
    <w:tmpl w:val="11B0CA6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51F3295"/>
    <w:multiLevelType w:val="hybridMultilevel"/>
    <w:tmpl w:val="6512E5D2"/>
    <w:lvl w:ilvl="0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60936DB"/>
    <w:multiLevelType w:val="multilevel"/>
    <w:tmpl w:val="37C4C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65F0D4F"/>
    <w:multiLevelType w:val="hybridMultilevel"/>
    <w:tmpl w:val="9B8A7D0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37B60D26"/>
    <w:multiLevelType w:val="multilevel"/>
    <w:tmpl w:val="2D00DC7A"/>
    <w:lvl w:ilvl="0">
      <w:start w:val="3"/>
      <w:numFmt w:val="decimal"/>
      <w:lvlText w:val="%1"/>
      <w:lvlJc w:val="left"/>
      <w:pPr>
        <w:ind w:left="112" w:hanging="42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1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2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8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424"/>
      </w:pPr>
      <w:rPr>
        <w:rFonts w:hint="default"/>
        <w:lang w:val="ru-RU" w:eastAsia="en-US" w:bidi="ar-SA"/>
      </w:rPr>
    </w:lvl>
  </w:abstractNum>
  <w:abstractNum w:abstractNumId="76">
    <w:nsid w:val="39715BE2"/>
    <w:multiLevelType w:val="hybridMultilevel"/>
    <w:tmpl w:val="7FA66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9E82891"/>
    <w:multiLevelType w:val="multilevel"/>
    <w:tmpl w:val="D6808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>
    <w:nsid w:val="3B53284C"/>
    <w:multiLevelType w:val="hybridMultilevel"/>
    <w:tmpl w:val="6DAAA4FA"/>
    <w:lvl w:ilvl="0" w:tplc="29B09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3B5E39A9"/>
    <w:multiLevelType w:val="hybridMultilevel"/>
    <w:tmpl w:val="2E76C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BF97A0B"/>
    <w:multiLevelType w:val="hybridMultilevel"/>
    <w:tmpl w:val="914C92B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CC645DE"/>
    <w:multiLevelType w:val="multilevel"/>
    <w:tmpl w:val="40E061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3D216710"/>
    <w:multiLevelType w:val="hybridMultilevel"/>
    <w:tmpl w:val="255CBD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D6F087D"/>
    <w:multiLevelType w:val="multilevel"/>
    <w:tmpl w:val="C7A6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DC615B1"/>
    <w:multiLevelType w:val="hybridMultilevel"/>
    <w:tmpl w:val="CFB8689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E5D3734"/>
    <w:multiLevelType w:val="multilevel"/>
    <w:tmpl w:val="046034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6">
    <w:nsid w:val="3F6C48CB"/>
    <w:multiLevelType w:val="hybridMultilevel"/>
    <w:tmpl w:val="D222179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FEB6856"/>
    <w:multiLevelType w:val="hybridMultilevel"/>
    <w:tmpl w:val="CFFC9D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0567305"/>
    <w:multiLevelType w:val="multilevel"/>
    <w:tmpl w:val="473A0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0B76FFD"/>
    <w:multiLevelType w:val="hybridMultilevel"/>
    <w:tmpl w:val="0762AB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11866B6"/>
    <w:multiLevelType w:val="hybridMultilevel"/>
    <w:tmpl w:val="2926E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2265AF1"/>
    <w:multiLevelType w:val="hybridMultilevel"/>
    <w:tmpl w:val="435EBB8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34624A8"/>
    <w:multiLevelType w:val="multilevel"/>
    <w:tmpl w:val="0F2E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>
    <w:nsid w:val="43EC7197"/>
    <w:multiLevelType w:val="hybridMultilevel"/>
    <w:tmpl w:val="50A687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4C21B2A"/>
    <w:multiLevelType w:val="hybridMultilevel"/>
    <w:tmpl w:val="C0E6D6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5271A84"/>
    <w:multiLevelType w:val="hybridMultilevel"/>
    <w:tmpl w:val="C50E4B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59C3419"/>
    <w:multiLevelType w:val="hybridMultilevel"/>
    <w:tmpl w:val="9E38357A"/>
    <w:lvl w:ilvl="0" w:tplc="29B09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45C13E15"/>
    <w:multiLevelType w:val="hybridMultilevel"/>
    <w:tmpl w:val="FCF611D4"/>
    <w:lvl w:ilvl="0" w:tplc="75CED5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9">
    <w:nsid w:val="47990A0F"/>
    <w:multiLevelType w:val="hybridMultilevel"/>
    <w:tmpl w:val="D5C4400E"/>
    <w:lvl w:ilvl="0" w:tplc="BE3C92CE">
      <w:start w:val="1"/>
      <w:numFmt w:val="decimal"/>
      <w:lvlText w:val="%1)"/>
      <w:lvlJc w:val="left"/>
      <w:pPr>
        <w:ind w:left="1070" w:hanging="360"/>
      </w:pPr>
      <w:rPr>
        <w:b w:val="0"/>
        <w:strike w:val="0"/>
        <w:dstrike w:val="0"/>
        <w:u w:val="none" w:color="000000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49B01D94"/>
    <w:multiLevelType w:val="hybridMultilevel"/>
    <w:tmpl w:val="E47ACE4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BFE153F"/>
    <w:multiLevelType w:val="hybridMultilevel"/>
    <w:tmpl w:val="70644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DAD2B3A"/>
    <w:multiLevelType w:val="hybridMultilevel"/>
    <w:tmpl w:val="1884D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>
    <w:nsid w:val="4E0E35C0"/>
    <w:multiLevelType w:val="multilevel"/>
    <w:tmpl w:val="829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>
    <w:nsid w:val="4F6055CC"/>
    <w:multiLevelType w:val="hybridMultilevel"/>
    <w:tmpl w:val="6F50D8B6"/>
    <w:lvl w:ilvl="0" w:tplc="4B1CD0D2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4026366">
      <w:numFmt w:val="bullet"/>
      <w:lvlText w:val="•"/>
      <w:lvlJc w:val="left"/>
      <w:pPr>
        <w:ind w:left="420" w:hanging="284"/>
      </w:pPr>
      <w:rPr>
        <w:rFonts w:hint="default"/>
        <w:lang w:val="ru-RU" w:eastAsia="en-US" w:bidi="ar-SA"/>
      </w:rPr>
    </w:lvl>
    <w:lvl w:ilvl="2" w:tplc="C8B42504">
      <w:numFmt w:val="bullet"/>
      <w:lvlText w:val="•"/>
      <w:lvlJc w:val="left"/>
      <w:pPr>
        <w:ind w:left="1550" w:hanging="284"/>
      </w:pPr>
      <w:rPr>
        <w:rFonts w:hint="default"/>
        <w:lang w:val="ru-RU" w:eastAsia="en-US" w:bidi="ar-SA"/>
      </w:rPr>
    </w:lvl>
    <w:lvl w:ilvl="3" w:tplc="83DC155C">
      <w:numFmt w:val="bullet"/>
      <w:lvlText w:val="•"/>
      <w:lvlJc w:val="left"/>
      <w:pPr>
        <w:ind w:left="2681" w:hanging="284"/>
      </w:pPr>
      <w:rPr>
        <w:rFonts w:hint="default"/>
        <w:lang w:val="ru-RU" w:eastAsia="en-US" w:bidi="ar-SA"/>
      </w:rPr>
    </w:lvl>
    <w:lvl w:ilvl="4" w:tplc="EBC6A1B4">
      <w:numFmt w:val="bullet"/>
      <w:lvlText w:val="•"/>
      <w:lvlJc w:val="left"/>
      <w:pPr>
        <w:ind w:left="3812" w:hanging="284"/>
      </w:pPr>
      <w:rPr>
        <w:rFonts w:hint="default"/>
        <w:lang w:val="ru-RU" w:eastAsia="en-US" w:bidi="ar-SA"/>
      </w:rPr>
    </w:lvl>
    <w:lvl w:ilvl="5" w:tplc="FB360CA8">
      <w:numFmt w:val="bullet"/>
      <w:lvlText w:val="•"/>
      <w:lvlJc w:val="left"/>
      <w:pPr>
        <w:ind w:left="4942" w:hanging="284"/>
      </w:pPr>
      <w:rPr>
        <w:rFonts w:hint="default"/>
        <w:lang w:val="ru-RU" w:eastAsia="en-US" w:bidi="ar-SA"/>
      </w:rPr>
    </w:lvl>
    <w:lvl w:ilvl="6" w:tplc="D2021F62">
      <w:numFmt w:val="bullet"/>
      <w:lvlText w:val="•"/>
      <w:lvlJc w:val="left"/>
      <w:pPr>
        <w:ind w:left="6073" w:hanging="284"/>
      </w:pPr>
      <w:rPr>
        <w:rFonts w:hint="default"/>
        <w:lang w:val="ru-RU" w:eastAsia="en-US" w:bidi="ar-SA"/>
      </w:rPr>
    </w:lvl>
    <w:lvl w:ilvl="7" w:tplc="3BF6B918">
      <w:numFmt w:val="bullet"/>
      <w:lvlText w:val="•"/>
      <w:lvlJc w:val="left"/>
      <w:pPr>
        <w:ind w:left="7204" w:hanging="284"/>
      </w:pPr>
      <w:rPr>
        <w:rFonts w:hint="default"/>
        <w:lang w:val="ru-RU" w:eastAsia="en-US" w:bidi="ar-SA"/>
      </w:rPr>
    </w:lvl>
    <w:lvl w:ilvl="8" w:tplc="54CC731A">
      <w:numFmt w:val="bullet"/>
      <w:lvlText w:val="•"/>
      <w:lvlJc w:val="left"/>
      <w:pPr>
        <w:ind w:left="8334" w:hanging="284"/>
      </w:pPr>
      <w:rPr>
        <w:rFonts w:hint="default"/>
        <w:lang w:val="ru-RU" w:eastAsia="en-US" w:bidi="ar-SA"/>
      </w:rPr>
    </w:lvl>
  </w:abstractNum>
  <w:abstractNum w:abstractNumId="105">
    <w:nsid w:val="4FAB0A5E"/>
    <w:multiLevelType w:val="multilevel"/>
    <w:tmpl w:val="B80C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>
    <w:nsid w:val="506B6E67"/>
    <w:multiLevelType w:val="hybridMultilevel"/>
    <w:tmpl w:val="542EBAC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7">
    <w:nsid w:val="519D2E6E"/>
    <w:multiLevelType w:val="hybridMultilevel"/>
    <w:tmpl w:val="DD8CC10C"/>
    <w:lvl w:ilvl="0" w:tplc="91001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1F57D95"/>
    <w:multiLevelType w:val="hybridMultilevel"/>
    <w:tmpl w:val="26AE39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9">
    <w:nsid w:val="523F0E87"/>
    <w:multiLevelType w:val="hybridMultilevel"/>
    <w:tmpl w:val="F282F3AA"/>
    <w:lvl w:ilvl="0" w:tplc="7F8A5310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52472E59"/>
    <w:multiLevelType w:val="hybridMultilevel"/>
    <w:tmpl w:val="9264976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2DB6971"/>
    <w:multiLevelType w:val="hybridMultilevel"/>
    <w:tmpl w:val="41EC8F26"/>
    <w:lvl w:ilvl="0" w:tplc="44A85216">
      <w:start w:val="1"/>
      <w:numFmt w:val="decimal"/>
      <w:lvlText w:val="%1."/>
      <w:lvlJc w:val="left"/>
      <w:pPr>
        <w:ind w:left="18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37C729B"/>
    <w:multiLevelType w:val="hybridMultilevel"/>
    <w:tmpl w:val="012A28BA"/>
    <w:lvl w:ilvl="0" w:tplc="29B09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53C74FB6"/>
    <w:multiLevelType w:val="hybridMultilevel"/>
    <w:tmpl w:val="9B744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48A6A7B"/>
    <w:multiLevelType w:val="hybridMultilevel"/>
    <w:tmpl w:val="616A978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4EF2079"/>
    <w:multiLevelType w:val="multilevel"/>
    <w:tmpl w:val="8A928B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116">
    <w:nsid w:val="5550149A"/>
    <w:multiLevelType w:val="hybridMultilevel"/>
    <w:tmpl w:val="E3942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5950FD3"/>
    <w:multiLevelType w:val="hybridMultilevel"/>
    <w:tmpl w:val="6634602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62D5564"/>
    <w:multiLevelType w:val="hybridMultilevel"/>
    <w:tmpl w:val="6D640F9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6D918E8"/>
    <w:multiLevelType w:val="singleLevel"/>
    <w:tmpl w:val="721030AE"/>
    <w:lvl w:ilvl="0">
      <w:start w:val="7"/>
      <w:numFmt w:val="decimal"/>
      <w:lvlText w:val="%1.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0">
    <w:nsid w:val="577742DD"/>
    <w:multiLevelType w:val="hybridMultilevel"/>
    <w:tmpl w:val="C0E6E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595277FB"/>
    <w:multiLevelType w:val="hybridMultilevel"/>
    <w:tmpl w:val="ACE8F1C0"/>
    <w:lvl w:ilvl="0" w:tplc="29B09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5A466BEF"/>
    <w:multiLevelType w:val="hybridMultilevel"/>
    <w:tmpl w:val="4E8A624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5D42069B"/>
    <w:multiLevelType w:val="hybridMultilevel"/>
    <w:tmpl w:val="5156E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01E3256"/>
    <w:multiLevelType w:val="hybridMultilevel"/>
    <w:tmpl w:val="3A7C2E44"/>
    <w:lvl w:ilvl="0" w:tplc="4EE2AB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611062FC"/>
    <w:multiLevelType w:val="hybridMultilevel"/>
    <w:tmpl w:val="5AA873A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61C102ED"/>
    <w:multiLevelType w:val="hybridMultilevel"/>
    <w:tmpl w:val="B6EE8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6212083D"/>
    <w:multiLevelType w:val="hybridMultilevel"/>
    <w:tmpl w:val="57328C6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2EB2749"/>
    <w:multiLevelType w:val="multilevel"/>
    <w:tmpl w:val="C7B4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631A1A83"/>
    <w:multiLevelType w:val="hybridMultilevel"/>
    <w:tmpl w:val="7B6A13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2">
    <w:nsid w:val="6331175D"/>
    <w:multiLevelType w:val="multilevel"/>
    <w:tmpl w:val="D27A0CA8"/>
    <w:lvl w:ilvl="0">
      <w:start w:val="1"/>
      <w:numFmt w:val="decimal"/>
      <w:lvlText w:val="%1"/>
      <w:lvlJc w:val="left"/>
      <w:pPr>
        <w:ind w:left="232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1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6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8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476"/>
      </w:pPr>
      <w:rPr>
        <w:rFonts w:hint="default"/>
        <w:lang w:val="ru-RU" w:eastAsia="en-US" w:bidi="ar-SA"/>
      </w:rPr>
    </w:lvl>
  </w:abstractNum>
  <w:abstractNum w:abstractNumId="133">
    <w:nsid w:val="638D62CE"/>
    <w:multiLevelType w:val="hybridMultilevel"/>
    <w:tmpl w:val="8EAE19C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3B31DAB"/>
    <w:multiLevelType w:val="hybridMultilevel"/>
    <w:tmpl w:val="C06C67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3D65DAE"/>
    <w:multiLevelType w:val="hybridMultilevel"/>
    <w:tmpl w:val="2E6407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45E4202"/>
    <w:multiLevelType w:val="hybridMultilevel"/>
    <w:tmpl w:val="F7E49ED2"/>
    <w:lvl w:ilvl="0" w:tplc="726C0C86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9288516">
      <w:numFmt w:val="bullet"/>
      <w:lvlText w:val="•"/>
      <w:lvlJc w:val="left"/>
      <w:pPr>
        <w:ind w:left="1275" w:hanging="164"/>
      </w:pPr>
      <w:rPr>
        <w:rFonts w:hint="default"/>
        <w:lang w:val="ru-RU" w:eastAsia="en-US" w:bidi="ar-SA"/>
      </w:rPr>
    </w:lvl>
    <w:lvl w:ilvl="2" w:tplc="15ACDBE2">
      <w:numFmt w:val="bullet"/>
      <w:lvlText w:val="•"/>
      <w:lvlJc w:val="left"/>
      <w:pPr>
        <w:ind w:left="2311" w:hanging="164"/>
      </w:pPr>
      <w:rPr>
        <w:rFonts w:hint="default"/>
        <w:lang w:val="ru-RU" w:eastAsia="en-US" w:bidi="ar-SA"/>
      </w:rPr>
    </w:lvl>
    <w:lvl w:ilvl="3" w:tplc="05587F72">
      <w:numFmt w:val="bullet"/>
      <w:lvlText w:val="•"/>
      <w:lvlJc w:val="left"/>
      <w:pPr>
        <w:ind w:left="3346" w:hanging="164"/>
      </w:pPr>
      <w:rPr>
        <w:rFonts w:hint="default"/>
        <w:lang w:val="ru-RU" w:eastAsia="en-US" w:bidi="ar-SA"/>
      </w:rPr>
    </w:lvl>
    <w:lvl w:ilvl="4" w:tplc="AA7E1E62">
      <w:numFmt w:val="bullet"/>
      <w:lvlText w:val="•"/>
      <w:lvlJc w:val="left"/>
      <w:pPr>
        <w:ind w:left="4382" w:hanging="164"/>
      </w:pPr>
      <w:rPr>
        <w:rFonts w:hint="default"/>
        <w:lang w:val="ru-RU" w:eastAsia="en-US" w:bidi="ar-SA"/>
      </w:rPr>
    </w:lvl>
    <w:lvl w:ilvl="5" w:tplc="F7783970">
      <w:numFmt w:val="bullet"/>
      <w:lvlText w:val="•"/>
      <w:lvlJc w:val="left"/>
      <w:pPr>
        <w:ind w:left="5418" w:hanging="164"/>
      </w:pPr>
      <w:rPr>
        <w:rFonts w:hint="default"/>
        <w:lang w:val="ru-RU" w:eastAsia="en-US" w:bidi="ar-SA"/>
      </w:rPr>
    </w:lvl>
    <w:lvl w:ilvl="6" w:tplc="E2A208A6">
      <w:numFmt w:val="bullet"/>
      <w:lvlText w:val="•"/>
      <w:lvlJc w:val="left"/>
      <w:pPr>
        <w:ind w:left="6453" w:hanging="164"/>
      </w:pPr>
      <w:rPr>
        <w:rFonts w:hint="default"/>
        <w:lang w:val="ru-RU" w:eastAsia="en-US" w:bidi="ar-SA"/>
      </w:rPr>
    </w:lvl>
    <w:lvl w:ilvl="7" w:tplc="23CA57E4">
      <w:numFmt w:val="bullet"/>
      <w:lvlText w:val="•"/>
      <w:lvlJc w:val="left"/>
      <w:pPr>
        <w:ind w:left="7489" w:hanging="164"/>
      </w:pPr>
      <w:rPr>
        <w:rFonts w:hint="default"/>
        <w:lang w:val="ru-RU" w:eastAsia="en-US" w:bidi="ar-SA"/>
      </w:rPr>
    </w:lvl>
    <w:lvl w:ilvl="8" w:tplc="3FBA2A50">
      <w:numFmt w:val="bullet"/>
      <w:lvlText w:val="•"/>
      <w:lvlJc w:val="left"/>
      <w:pPr>
        <w:ind w:left="8524" w:hanging="164"/>
      </w:pPr>
      <w:rPr>
        <w:rFonts w:hint="default"/>
        <w:lang w:val="ru-RU" w:eastAsia="en-US" w:bidi="ar-SA"/>
      </w:rPr>
    </w:lvl>
  </w:abstractNum>
  <w:abstractNum w:abstractNumId="137">
    <w:nsid w:val="64DC2016"/>
    <w:multiLevelType w:val="hybridMultilevel"/>
    <w:tmpl w:val="8FF67B26"/>
    <w:lvl w:ilvl="0" w:tplc="AD0C3C16">
      <w:start w:val="1"/>
      <w:numFmt w:val="decimal"/>
      <w:lvlText w:val="%1)"/>
      <w:lvlJc w:val="left"/>
      <w:pPr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50425BD"/>
    <w:multiLevelType w:val="hybridMultilevel"/>
    <w:tmpl w:val="FC387EFA"/>
    <w:lvl w:ilvl="0" w:tplc="CA4EA1EE">
      <w:start w:val="1"/>
      <w:numFmt w:val="decimal"/>
      <w:lvlText w:val="%1."/>
      <w:lvlJc w:val="left"/>
      <w:pPr>
        <w:ind w:left="18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66C564AE"/>
    <w:multiLevelType w:val="hybridMultilevel"/>
    <w:tmpl w:val="06487A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>
    <w:nsid w:val="672E2BC3"/>
    <w:multiLevelType w:val="hybridMultilevel"/>
    <w:tmpl w:val="0F64AE3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76145EC"/>
    <w:multiLevelType w:val="hybridMultilevel"/>
    <w:tmpl w:val="6F8E1DEE"/>
    <w:lvl w:ilvl="0" w:tplc="7AB6293A">
      <w:start w:val="2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89A284F"/>
    <w:multiLevelType w:val="hybridMultilevel"/>
    <w:tmpl w:val="06487A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3">
    <w:nsid w:val="690410C3"/>
    <w:multiLevelType w:val="hybridMultilevel"/>
    <w:tmpl w:val="66CAD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69B46EAA"/>
    <w:multiLevelType w:val="hybridMultilevel"/>
    <w:tmpl w:val="97028EFE"/>
    <w:lvl w:ilvl="0" w:tplc="29B09298">
      <w:start w:val="1"/>
      <w:numFmt w:val="bullet"/>
      <w:lvlText w:val=""/>
      <w:lvlJc w:val="left"/>
      <w:pPr>
        <w:tabs>
          <w:tab w:val="num" w:pos="57"/>
        </w:tabs>
        <w:ind w:left="170" w:hanging="1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50"/>
        </w:tabs>
        <w:ind w:left="8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70"/>
        </w:tabs>
        <w:ind w:left="15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0"/>
        </w:tabs>
        <w:ind w:left="22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10"/>
        </w:tabs>
        <w:ind w:left="30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30"/>
        </w:tabs>
        <w:ind w:left="37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50"/>
        </w:tabs>
        <w:ind w:left="44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70"/>
        </w:tabs>
        <w:ind w:left="51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890"/>
        </w:tabs>
        <w:ind w:left="5890" w:hanging="360"/>
      </w:pPr>
      <w:rPr>
        <w:rFonts w:ascii="Wingdings" w:hAnsi="Wingdings" w:hint="default"/>
      </w:rPr>
    </w:lvl>
  </w:abstractNum>
  <w:abstractNum w:abstractNumId="145">
    <w:nsid w:val="69E00F39"/>
    <w:multiLevelType w:val="hybridMultilevel"/>
    <w:tmpl w:val="7ADCAD7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BA739DD"/>
    <w:multiLevelType w:val="hybridMultilevel"/>
    <w:tmpl w:val="352C550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BFD19EF"/>
    <w:multiLevelType w:val="hybridMultilevel"/>
    <w:tmpl w:val="45EAA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6C292337"/>
    <w:multiLevelType w:val="hybridMultilevel"/>
    <w:tmpl w:val="6130F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D00632E"/>
    <w:multiLevelType w:val="hybridMultilevel"/>
    <w:tmpl w:val="4728232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D505CB1"/>
    <w:multiLevelType w:val="hybridMultilevel"/>
    <w:tmpl w:val="674E72E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6F0723E7"/>
    <w:multiLevelType w:val="hybridMultilevel"/>
    <w:tmpl w:val="24AC3B68"/>
    <w:lvl w:ilvl="0" w:tplc="F09AD60C">
      <w:start w:val="1"/>
      <w:numFmt w:val="decimal"/>
      <w:lvlText w:val="%1)"/>
      <w:lvlJc w:val="left"/>
      <w:pPr>
        <w:ind w:left="927" w:hanging="360"/>
      </w:pPr>
    </w:lvl>
    <w:lvl w:ilvl="1" w:tplc="E9588BC4">
      <w:start w:val="1"/>
      <w:numFmt w:val="bullet"/>
      <w:lvlText w:val=""/>
      <w:lvlJc w:val="left"/>
      <w:pPr>
        <w:tabs>
          <w:tab w:val="num" w:pos="1287"/>
        </w:tabs>
        <w:ind w:left="1287" w:firstLine="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6F4D20F2"/>
    <w:multiLevelType w:val="multilevel"/>
    <w:tmpl w:val="3AC0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>
    <w:nsid w:val="6F50205F"/>
    <w:multiLevelType w:val="hybridMultilevel"/>
    <w:tmpl w:val="3480887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08023F7"/>
    <w:multiLevelType w:val="hybridMultilevel"/>
    <w:tmpl w:val="EEFE250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2A16B9A"/>
    <w:multiLevelType w:val="hybridMultilevel"/>
    <w:tmpl w:val="90A0B31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2B25CA3"/>
    <w:multiLevelType w:val="multilevel"/>
    <w:tmpl w:val="59DE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>
    <w:nsid w:val="736E0FFB"/>
    <w:multiLevelType w:val="hybridMultilevel"/>
    <w:tmpl w:val="885CC25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3845504"/>
    <w:multiLevelType w:val="hybridMultilevel"/>
    <w:tmpl w:val="339EAD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3886B58"/>
    <w:multiLevelType w:val="hybridMultilevel"/>
    <w:tmpl w:val="B73628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43745B9"/>
    <w:multiLevelType w:val="hybridMultilevel"/>
    <w:tmpl w:val="3F4EFE4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5255291"/>
    <w:multiLevelType w:val="hybridMultilevel"/>
    <w:tmpl w:val="867829BE"/>
    <w:lvl w:ilvl="0" w:tplc="FFFFFFFF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760D167C"/>
    <w:multiLevelType w:val="hybridMultilevel"/>
    <w:tmpl w:val="7816898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760D1996"/>
    <w:multiLevelType w:val="multilevel"/>
    <w:tmpl w:val="876CBDA4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</w:abstractNum>
  <w:abstractNum w:abstractNumId="164">
    <w:nsid w:val="76CB1E01"/>
    <w:multiLevelType w:val="hybridMultilevel"/>
    <w:tmpl w:val="8124A0D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778C06FD"/>
    <w:multiLevelType w:val="hybridMultilevel"/>
    <w:tmpl w:val="8E305F98"/>
    <w:lvl w:ilvl="0" w:tplc="9D403F70">
      <w:start w:val="1"/>
      <w:numFmt w:val="decimal"/>
      <w:lvlText w:val="%1."/>
      <w:lvlJc w:val="left"/>
      <w:pPr>
        <w:ind w:left="2693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FF90F036">
      <w:numFmt w:val="bullet"/>
      <w:lvlText w:val="•"/>
      <w:lvlJc w:val="left"/>
      <w:pPr>
        <w:ind w:left="3431" w:hanging="425"/>
      </w:pPr>
      <w:rPr>
        <w:rFonts w:hint="default"/>
        <w:lang w:val="ru-RU" w:eastAsia="en-US" w:bidi="ar-SA"/>
      </w:rPr>
    </w:lvl>
    <w:lvl w:ilvl="2" w:tplc="D61EB6F0">
      <w:numFmt w:val="bullet"/>
      <w:lvlText w:val="•"/>
      <w:lvlJc w:val="left"/>
      <w:pPr>
        <w:ind w:left="4175" w:hanging="425"/>
      </w:pPr>
      <w:rPr>
        <w:rFonts w:hint="default"/>
        <w:lang w:val="ru-RU" w:eastAsia="en-US" w:bidi="ar-SA"/>
      </w:rPr>
    </w:lvl>
    <w:lvl w:ilvl="3" w:tplc="BA5AAD14">
      <w:numFmt w:val="bullet"/>
      <w:lvlText w:val="•"/>
      <w:lvlJc w:val="left"/>
      <w:pPr>
        <w:ind w:left="4918" w:hanging="425"/>
      </w:pPr>
      <w:rPr>
        <w:rFonts w:hint="default"/>
        <w:lang w:val="ru-RU" w:eastAsia="en-US" w:bidi="ar-SA"/>
      </w:rPr>
    </w:lvl>
    <w:lvl w:ilvl="4" w:tplc="82C8B80A">
      <w:numFmt w:val="bullet"/>
      <w:lvlText w:val="•"/>
      <w:lvlJc w:val="left"/>
      <w:pPr>
        <w:ind w:left="5662" w:hanging="425"/>
      </w:pPr>
      <w:rPr>
        <w:rFonts w:hint="default"/>
        <w:lang w:val="ru-RU" w:eastAsia="en-US" w:bidi="ar-SA"/>
      </w:rPr>
    </w:lvl>
    <w:lvl w:ilvl="5" w:tplc="0294676E">
      <w:numFmt w:val="bullet"/>
      <w:lvlText w:val="•"/>
      <w:lvlJc w:val="left"/>
      <w:pPr>
        <w:ind w:left="6406" w:hanging="425"/>
      </w:pPr>
      <w:rPr>
        <w:rFonts w:hint="default"/>
        <w:lang w:val="ru-RU" w:eastAsia="en-US" w:bidi="ar-SA"/>
      </w:rPr>
    </w:lvl>
    <w:lvl w:ilvl="6" w:tplc="41469982">
      <w:numFmt w:val="bullet"/>
      <w:lvlText w:val="•"/>
      <w:lvlJc w:val="left"/>
      <w:pPr>
        <w:ind w:left="7149" w:hanging="425"/>
      </w:pPr>
      <w:rPr>
        <w:rFonts w:hint="default"/>
        <w:lang w:val="ru-RU" w:eastAsia="en-US" w:bidi="ar-SA"/>
      </w:rPr>
    </w:lvl>
    <w:lvl w:ilvl="7" w:tplc="A85A0D1C">
      <w:numFmt w:val="bullet"/>
      <w:lvlText w:val="•"/>
      <w:lvlJc w:val="left"/>
      <w:pPr>
        <w:ind w:left="7893" w:hanging="425"/>
      </w:pPr>
      <w:rPr>
        <w:rFonts w:hint="default"/>
        <w:lang w:val="ru-RU" w:eastAsia="en-US" w:bidi="ar-SA"/>
      </w:rPr>
    </w:lvl>
    <w:lvl w:ilvl="8" w:tplc="5B9E4604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166">
    <w:nsid w:val="77EF6BF3"/>
    <w:multiLevelType w:val="singleLevel"/>
    <w:tmpl w:val="1180974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67">
    <w:nsid w:val="786D3C3F"/>
    <w:multiLevelType w:val="multilevel"/>
    <w:tmpl w:val="F2A4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>
    <w:nsid w:val="79074B36"/>
    <w:multiLevelType w:val="multilevel"/>
    <w:tmpl w:val="5FD2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7915775D"/>
    <w:multiLevelType w:val="hybridMultilevel"/>
    <w:tmpl w:val="612A0A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795344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171">
    <w:nsid w:val="7A0B37D2"/>
    <w:multiLevelType w:val="multilevel"/>
    <w:tmpl w:val="5868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>
    <w:nsid w:val="7AC52130"/>
    <w:multiLevelType w:val="hybridMultilevel"/>
    <w:tmpl w:val="DCC4F54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7AD87CEB"/>
    <w:multiLevelType w:val="hybridMultilevel"/>
    <w:tmpl w:val="ACD8646A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7ADB0478"/>
    <w:multiLevelType w:val="hybridMultilevel"/>
    <w:tmpl w:val="53C8996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7B16488C"/>
    <w:multiLevelType w:val="hybridMultilevel"/>
    <w:tmpl w:val="E7BCAA5C"/>
    <w:lvl w:ilvl="0" w:tplc="29B092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7B40240B"/>
    <w:multiLevelType w:val="hybridMultilevel"/>
    <w:tmpl w:val="DC146EA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7B5C553B"/>
    <w:multiLevelType w:val="hybridMultilevel"/>
    <w:tmpl w:val="018C916A"/>
    <w:lvl w:ilvl="0" w:tplc="041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78">
    <w:nsid w:val="7B721332"/>
    <w:multiLevelType w:val="hybridMultilevel"/>
    <w:tmpl w:val="4F1EC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7BD15EEC"/>
    <w:multiLevelType w:val="hybridMultilevel"/>
    <w:tmpl w:val="6CFA0D32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7C11679E"/>
    <w:multiLevelType w:val="hybridMultilevel"/>
    <w:tmpl w:val="AD60E364"/>
    <w:lvl w:ilvl="0" w:tplc="0419000F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7C442048"/>
    <w:multiLevelType w:val="hybridMultilevel"/>
    <w:tmpl w:val="2960C9A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7CB9082C"/>
    <w:multiLevelType w:val="hybridMultilevel"/>
    <w:tmpl w:val="4F22411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7CD70C31"/>
    <w:multiLevelType w:val="multilevel"/>
    <w:tmpl w:val="E6E2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4">
    <w:nsid w:val="7D1B5A80"/>
    <w:multiLevelType w:val="multilevel"/>
    <w:tmpl w:val="5036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5">
    <w:nsid w:val="7D4F082D"/>
    <w:multiLevelType w:val="hybridMultilevel"/>
    <w:tmpl w:val="AE3A6314"/>
    <w:lvl w:ilvl="0" w:tplc="37F2AF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0C62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602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0E5E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001A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4EA8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140C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B8CE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1699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7EA56190"/>
    <w:multiLevelType w:val="hybridMultilevel"/>
    <w:tmpl w:val="B06A6A2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7">
    <w:nsid w:val="7EC356F7"/>
    <w:multiLevelType w:val="hybridMultilevel"/>
    <w:tmpl w:val="04F4657C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</w:num>
  <w:num w:numId="12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lvl w:ilvl="0">
        <w:numFmt w:val="bullet"/>
        <w:lvlText w:val="•"/>
        <w:legacy w:legacy="1" w:legacySpace="0" w:legacyIndent="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•"/>
        <w:legacy w:legacy="1" w:legacySpace="0" w:legacyIndent="6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6"/>
  </w:num>
  <w:num w:numId="32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  <w:lvlOverride w:ilvl="0">
      <w:startOverride w:val="1"/>
    </w:lvlOverride>
  </w:num>
  <w:num w:numId="35">
    <w:abstractNumId w:val="119"/>
    <w:lvlOverride w:ilvl="0">
      <w:startOverride w:val="7"/>
    </w:lvlOverride>
  </w:num>
  <w:num w:numId="36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4"/>
  </w:num>
  <w:num w:numId="42">
    <w:abstractNumId w:val="1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2"/>
  </w:num>
  <w:num w:numId="44">
    <w:abstractNumId w:val="47"/>
  </w:num>
  <w:num w:numId="45">
    <w:abstractNumId w:val="41"/>
  </w:num>
  <w:num w:numId="46">
    <w:abstractNumId w:val="109"/>
  </w:num>
  <w:num w:numId="47">
    <w:abstractNumId w:val="121"/>
  </w:num>
  <w:num w:numId="48">
    <w:abstractNumId w:val="96"/>
  </w:num>
  <w:num w:numId="49">
    <w:abstractNumId w:val="177"/>
  </w:num>
  <w:num w:numId="50">
    <w:abstractNumId w:val="173"/>
  </w:num>
  <w:num w:numId="51">
    <w:abstractNumId w:val="78"/>
  </w:num>
  <w:num w:numId="52">
    <w:abstractNumId w:val="62"/>
  </w:num>
  <w:num w:numId="53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7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"/>
  </w:num>
  <w:num w:numId="71">
    <w:abstractNumId w:val="1"/>
  </w:num>
  <w:num w:numId="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66"/>
  </w:num>
  <w:num w:numId="74">
    <w:abstractNumId w:val="1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70"/>
    <w:lvlOverride w:ilvl="0">
      <w:startOverride w:val="1"/>
    </w:lvlOverride>
  </w:num>
  <w:num w:numId="7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8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9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8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8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9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4"/>
  </w:num>
  <w:num w:numId="132">
    <w:abstractNumId w:val="5"/>
  </w:num>
  <w:num w:numId="133">
    <w:abstractNumId w:val="6"/>
  </w:num>
  <w:num w:numId="134">
    <w:abstractNumId w:val="7"/>
  </w:num>
  <w:num w:numId="135">
    <w:abstractNumId w:val="8"/>
  </w:num>
  <w:num w:numId="136">
    <w:abstractNumId w:val="9"/>
  </w:num>
  <w:num w:numId="137">
    <w:abstractNumId w:val="10"/>
  </w:num>
  <w:num w:numId="138">
    <w:abstractNumId w:val="11"/>
  </w:num>
  <w:num w:numId="139">
    <w:abstractNumId w:val="12"/>
  </w:num>
  <w:num w:numId="140">
    <w:abstractNumId w:val="13"/>
  </w:num>
  <w:num w:numId="141">
    <w:abstractNumId w:val="14"/>
  </w:num>
  <w:num w:numId="142">
    <w:abstractNumId w:val="15"/>
  </w:num>
  <w:num w:numId="143">
    <w:abstractNumId w:val="115"/>
  </w:num>
  <w:num w:numId="144">
    <w:abstractNumId w:val="102"/>
  </w:num>
  <w:num w:numId="145">
    <w:abstractNumId w:val="143"/>
  </w:num>
  <w:num w:numId="146">
    <w:abstractNumId w:val="163"/>
  </w:num>
  <w:num w:numId="147">
    <w:abstractNumId w:val="123"/>
  </w:num>
  <w:num w:numId="148">
    <w:abstractNumId w:val="98"/>
  </w:num>
  <w:num w:numId="149">
    <w:abstractNumId w:val="124"/>
  </w:num>
  <w:num w:numId="150">
    <w:abstractNumId w:val="59"/>
  </w:num>
  <w:num w:numId="151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90"/>
  </w:num>
  <w:num w:numId="153">
    <w:abstractNumId w:val="130"/>
  </w:num>
  <w:num w:numId="154">
    <w:abstractNumId w:val="73"/>
  </w:num>
  <w:num w:numId="155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56">
    <w:abstractNumId w:val="33"/>
  </w:num>
  <w:num w:numId="157">
    <w:abstractNumId w:val="147"/>
  </w:num>
  <w:num w:numId="158">
    <w:abstractNumId w:val="131"/>
  </w:num>
  <w:num w:numId="159">
    <w:abstractNumId w:val="48"/>
  </w:num>
  <w:num w:numId="160">
    <w:abstractNumId w:val="66"/>
  </w:num>
  <w:num w:numId="161">
    <w:abstractNumId w:val="15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37"/>
  </w:num>
  <w:num w:numId="163">
    <w:abstractNumId w:val="171"/>
  </w:num>
  <w:num w:numId="164">
    <w:abstractNumId w:val="81"/>
  </w:num>
  <w:num w:numId="165">
    <w:abstractNumId w:val="103"/>
  </w:num>
  <w:num w:numId="166">
    <w:abstractNumId w:val="184"/>
  </w:num>
  <w:num w:numId="167">
    <w:abstractNumId w:val="92"/>
  </w:num>
  <w:num w:numId="168">
    <w:abstractNumId w:val="183"/>
  </w:num>
  <w:num w:numId="169">
    <w:abstractNumId w:val="152"/>
  </w:num>
  <w:num w:numId="170">
    <w:abstractNumId w:val="68"/>
  </w:num>
  <w:num w:numId="171">
    <w:abstractNumId w:val="69"/>
  </w:num>
  <w:num w:numId="172">
    <w:abstractNumId w:val="120"/>
  </w:num>
  <w:num w:numId="173">
    <w:abstractNumId w:val="93"/>
  </w:num>
  <w:num w:numId="174">
    <w:abstractNumId w:val="16"/>
  </w:num>
  <w:num w:numId="175">
    <w:abstractNumId w:val="167"/>
  </w:num>
  <w:num w:numId="176">
    <w:abstractNumId w:val="64"/>
  </w:num>
  <w:num w:numId="177">
    <w:abstractNumId w:val="77"/>
  </w:num>
  <w:num w:numId="178">
    <w:abstractNumId w:val="156"/>
  </w:num>
  <w:num w:numId="179">
    <w:abstractNumId w:val="105"/>
  </w:num>
  <w:num w:numId="180">
    <w:abstractNumId w:val="55"/>
  </w:num>
  <w:num w:numId="181">
    <w:abstractNumId w:val="19"/>
  </w:num>
  <w:num w:numId="182">
    <w:abstractNumId w:val="36"/>
  </w:num>
  <w:num w:numId="183">
    <w:abstractNumId w:val="136"/>
  </w:num>
  <w:num w:numId="184">
    <w:abstractNumId w:val="132"/>
  </w:num>
  <w:num w:numId="185">
    <w:abstractNumId w:val="165"/>
  </w:num>
  <w:num w:numId="186">
    <w:abstractNumId w:val="169"/>
  </w:num>
  <w:num w:numId="187">
    <w:abstractNumId w:val="85"/>
  </w:num>
  <w:num w:numId="188">
    <w:abstractNumId w:val="67"/>
  </w:num>
  <w:num w:numId="189">
    <w:abstractNumId w:val="53"/>
  </w:num>
  <w:num w:numId="190">
    <w:abstractNumId w:val="75"/>
  </w:num>
  <w:num w:numId="191">
    <w:abstractNumId w:val="104"/>
  </w:num>
  <w:numIdMacAtCleanup w:val="1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5CD"/>
    <w:rsid w:val="0004304D"/>
    <w:rsid w:val="000C4F6A"/>
    <w:rsid w:val="000D5583"/>
    <w:rsid w:val="00131FFF"/>
    <w:rsid w:val="00134914"/>
    <w:rsid w:val="001A2231"/>
    <w:rsid w:val="001E5362"/>
    <w:rsid w:val="00216C03"/>
    <w:rsid w:val="00244327"/>
    <w:rsid w:val="002A3A67"/>
    <w:rsid w:val="002B5A01"/>
    <w:rsid w:val="00302FD5"/>
    <w:rsid w:val="003061B5"/>
    <w:rsid w:val="00325C38"/>
    <w:rsid w:val="003270B6"/>
    <w:rsid w:val="00350AC6"/>
    <w:rsid w:val="00382C4F"/>
    <w:rsid w:val="003F336E"/>
    <w:rsid w:val="004135F3"/>
    <w:rsid w:val="00490771"/>
    <w:rsid w:val="00497279"/>
    <w:rsid w:val="004D6DE9"/>
    <w:rsid w:val="00507DC3"/>
    <w:rsid w:val="00544D96"/>
    <w:rsid w:val="00546974"/>
    <w:rsid w:val="005664B5"/>
    <w:rsid w:val="0057786B"/>
    <w:rsid w:val="005E75CD"/>
    <w:rsid w:val="005F0B41"/>
    <w:rsid w:val="0061301B"/>
    <w:rsid w:val="00654B77"/>
    <w:rsid w:val="006F7974"/>
    <w:rsid w:val="00743529"/>
    <w:rsid w:val="00772D40"/>
    <w:rsid w:val="00834536"/>
    <w:rsid w:val="008C7562"/>
    <w:rsid w:val="008E68B8"/>
    <w:rsid w:val="009807D0"/>
    <w:rsid w:val="00A45F15"/>
    <w:rsid w:val="00A763C9"/>
    <w:rsid w:val="00AA7B57"/>
    <w:rsid w:val="00AB25D8"/>
    <w:rsid w:val="00AB7FF3"/>
    <w:rsid w:val="00AE4567"/>
    <w:rsid w:val="00B000B4"/>
    <w:rsid w:val="00B8131F"/>
    <w:rsid w:val="00B95ACE"/>
    <w:rsid w:val="00C34B34"/>
    <w:rsid w:val="00C760E3"/>
    <w:rsid w:val="00CF4DE9"/>
    <w:rsid w:val="00D502E8"/>
    <w:rsid w:val="00D52838"/>
    <w:rsid w:val="00D54B0C"/>
    <w:rsid w:val="00D67F9A"/>
    <w:rsid w:val="00D806AD"/>
    <w:rsid w:val="00D926E4"/>
    <w:rsid w:val="00D97102"/>
    <w:rsid w:val="00D97A48"/>
    <w:rsid w:val="00DF20ED"/>
    <w:rsid w:val="00DF260B"/>
    <w:rsid w:val="00DF2EBF"/>
    <w:rsid w:val="00E06976"/>
    <w:rsid w:val="00ED78D2"/>
    <w:rsid w:val="00F3116F"/>
    <w:rsid w:val="00F326DB"/>
    <w:rsid w:val="00F6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74525-B52B-4F3A-AF58-EBDA4DD4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75C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5E75CD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5CD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E75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5E75C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5E75C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75C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E75C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E75C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75C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E75C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5E75CD"/>
    <w:rPr>
      <w:rFonts w:ascii="Calibri" w:eastAsia="Times New Roman" w:hAnsi="Calibri" w:cs="Times New Roman"/>
      <w:b/>
      <w:bCs/>
      <w:lang w:eastAsia="ru-RU"/>
    </w:rPr>
  </w:style>
  <w:style w:type="character" w:styleId="a3">
    <w:name w:val="Hyperlink"/>
    <w:uiPriority w:val="99"/>
    <w:semiHidden/>
    <w:unhideWhenUsed/>
    <w:rsid w:val="005E75CD"/>
    <w:rPr>
      <w:color w:val="0000FF"/>
      <w:u w:val="single"/>
    </w:rPr>
  </w:style>
  <w:style w:type="character" w:customStyle="1" w:styleId="a4">
    <w:name w:val="Обычный (веб) Знак"/>
    <w:link w:val="a5"/>
    <w:locked/>
    <w:rsid w:val="005E75CD"/>
    <w:rPr>
      <w:sz w:val="24"/>
      <w:szCs w:val="24"/>
    </w:rPr>
  </w:style>
  <w:style w:type="paragraph" w:styleId="a5">
    <w:name w:val="Normal (Web)"/>
    <w:basedOn w:val="a"/>
    <w:link w:val="a4"/>
    <w:uiPriority w:val="99"/>
    <w:unhideWhenUsed/>
    <w:rsid w:val="005E75CD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Текст сноски Знак"/>
    <w:basedOn w:val="a0"/>
    <w:link w:val="a7"/>
    <w:semiHidden/>
    <w:rsid w:val="005E7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semiHidden/>
    <w:unhideWhenUsed/>
    <w:rsid w:val="005E75CD"/>
    <w:pPr>
      <w:widowControl w:val="0"/>
      <w:overflowPunct w:val="0"/>
      <w:autoSpaceDE w:val="0"/>
      <w:autoSpaceDN w:val="0"/>
      <w:adjustRightInd w:val="0"/>
      <w:spacing w:line="360" w:lineRule="auto"/>
      <w:ind w:firstLine="709"/>
    </w:pPr>
    <w:rPr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5E75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9"/>
    <w:semiHidden/>
    <w:rsid w:val="005E7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semiHidden/>
    <w:unhideWhenUsed/>
    <w:rsid w:val="005E75CD"/>
    <w:pPr>
      <w:ind w:firstLine="567"/>
      <w:jc w:val="both"/>
    </w:pPr>
    <w:rPr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5E7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E75CD"/>
    <w:pPr>
      <w:spacing w:before="100" w:beforeAutospacing="1" w:after="100" w:afterAutospacing="1"/>
    </w:pPr>
  </w:style>
  <w:style w:type="character" w:customStyle="1" w:styleId="ab">
    <w:name w:val="Верхний колонтитул Знак"/>
    <w:basedOn w:val="a0"/>
    <w:link w:val="aa"/>
    <w:uiPriority w:val="99"/>
    <w:rsid w:val="005E75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d"/>
    <w:rsid w:val="005E75CD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c"/>
    <w:unhideWhenUsed/>
    <w:rsid w:val="005E75CD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3">
    <w:name w:val="Нижний колонтитул Знак1"/>
    <w:basedOn w:val="a0"/>
    <w:rsid w:val="005E75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5E75CD"/>
    <w:pPr>
      <w:jc w:val="center"/>
    </w:pPr>
    <w:rPr>
      <w:rFonts w:eastAsia="Calibri"/>
      <w:b/>
      <w:bCs/>
      <w:sz w:val="28"/>
    </w:rPr>
  </w:style>
  <w:style w:type="character" w:customStyle="1" w:styleId="af">
    <w:name w:val="Название Знак"/>
    <w:basedOn w:val="a0"/>
    <w:link w:val="ae"/>
    <w:rsid w:val="005E75CD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paragraph" w:styleId="af0">
    <w:name w:val="Body Text"/>
    <w:basedOn w:val="a"/>
    <w:link w:val="af1"/>
    <w:unhideWhenUsed/>
    <w:rsid w:val="005E75CD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basedOn w:val="a0"/>
    <w:link w:val="af0"/>
    <w:rsid w:val="005E75C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Subtitle"/>
    <w:basedOn w:val="a"/>
    <w:link w:val="af3"/>
    <w:qFormat/>
    <w:rsid w:val="005E75CD"/>
    <w:pPr>
      <w:autoSpaceDE w:val="0"/>
      <w:autoSpaceDN w:val="0"/>
      <w:adjustRightInd w:val="0"/>
      <w:spacing w:before="113" w:after="57"/>
      <w:jc w:val="center"/>
    </w:pPr>
    <w:rPr>
      <w:rFonts w:ascii="NewtonC" w:hAnsi="NewtonC"/>
      <w:b/>
      <w:bCs/>
      <w:sz w:val="20"/>
      <w:szCs w:val="20"/>
    </w:rPr>
  </w:style>
  <w:style w:type="character" w:customStyle="1" w:styleId="af3">
    <w:name w:val="Подзаголовок Знак"/>
    <w:basedOn w:val="a0"/>
    <w:link w:val="af2"/>
    <w:rsid w:val="005E75CD"/>
    <w:rPr>
      <w:rFonts w:ascii="NewtonC" w:eastAsia="Times New Roman" w:hAnsi="NewtonC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5E75C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E75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2"/>
    <w:rsid w:val="005E75CD"/>
    <w:rPr>
      <w:rFonts w:ascii="Calibri" w:eastAsia="Times New Roman" w:hAnsi="Calibri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nhideWhenUsed/>
    <w:rsid w:val="005E75CD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10">
    <w:name w:val="Основной текст 3 Знак1"/>
    <w:basedOn w:val="a0"/>
    <w:semiHidden/>
    <w:rsid w:val="005E75C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5E75C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5E75CD"/>
    <w:pPr>
      <w:widowControl w:val="0"/>
      <w:overflowPunct w:val="0"/>
      <w:autoSpaceDE w:val="0"/>
      <w:autoSpaceDN w:val="0"/>
      <w:adjustRightInd w:val="0"/>
      <w:spacing w:after="120" w:line="360" w:lineRule="auto"/>
      <w:ind w:left="283" w:firstLine="709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5E75C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Plain Text"/>
    <w:basedOn w:val="a"/>
    <w:link w:val="af5"/>
    <w:unhideWhenUsed/>
    <w:rsid w:val="005E75CD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rsid w:val="005E75C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6">
    <w:name w:val="Тема примечания Знак"/>
    <w:basedOn w:val="a8"/>
    <w:link w:val="af7"/>
    <w:uiPriority w:val="99"/>
    <w:semiHidden/>
    <w:rsid w:val="005E75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9"/>
    <w:next w:val="a9"/>
    <w:link w:val="af6"/>
    <w:uiPriority w:val="99"/>
    <w:semiHidden/>
    <w:unhideWhenUsed/>
    <w:rsid w:val="005E75CD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left"/>
    </w:pPr>
    <w:rPr>
      <w:b/>
      <w:bCs/>
    </w:rPr>
  </w:style>
  <w:style w:type="character" w:customStyle="1" w:styleId="14">
    <w:name w:val="Тема примечания Знак1"/>
    <w:basedOn w:val="12"/>
    <w:uiPriority w:val="99"/>
    <w:semiHidden/>
    <w:rsid w:val="005E75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5E75CD"/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5E75CD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a">
    <w:name w:val="Без интервала Знак"/>
    <w:aliases w:val="основа Знак"/>
    <w:link w:val="afb"/>
    <w:uiPriority w:val="1"/>
    <w:locked/>
    <w:rsid w:val="005E75CD"/>
    <w:rPr>
      <w:rFonts w:ascii="Calibri" w:hAnsi="Calibri" w:cs="Calibri"/>
    </w:rPr>
  </w:style>
  <w:style w:type="paragraph" w:styleId="afb">
    <w:name w:val="No Spacing"/>
    <w:aliases w:val="основа"/>
    <w:link w:val="afa"/>
    <w:qFormat/>
    <w:rsid w:val="005E75CD"/>
    <w:pPr>
      <w:spacing w:after="0" w:line="240" w:lineRule="auto"/>
    </w:pPr>
    <w:rPr>
      <w:rFonts w:ascii="Calibri" w:hAnsi="Calibri" w:cs="Calibri"/>
    </w:rPr>
  </w:style>
  <w:style w:type="paragraph" w:styleId="afc">
    <w:name w:val="List Paragraph"/>
    <w:basedOn w:val="a"/>
    <w:uiPriority w:val="1"/>
    <w:qFormat/>
    <w:rsid w:val="005E75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">
    <w:name w:val="text"/>
    <w:basedOn w:val="a"/>
    <w:rsid w:val="005E75CD"/>
    <w:pPr>
      <w:suppressAutoHyphens/>
      <w:spacing w:before="280" w:after="280"/>
    </w:pPr>
    <w:rPr>
      <w:color w:val="000000"/>
      <w:sz w:val="22"/>
      <w:szCs w:val="22"/>
      <w:lang w:eastAsia="ar-SA"/>
    </w:rPr>
  </w:style>
  <w:style w:type="paragraph" w:customStyle="1" w:styleId="afd">
    <w:name w:val="Содержимое таблицы"/>
    <w:basedOn w:val="a"/>
    <w:rsid w:val="005E75CD"/>
    <w:pPr>
      <w:suppressLineNumbers/>
      <w:suppressAutoHyphens/>
    </w:pPr>
    <w:rPr>
      <w:lang w:eastAsia="ar-SA"/>
    </w:rPr>
  </w:style>
  <w:style w:type="paragraph" w:customStyle="1" w:styleId="210">
    <w:name w:val="Основной текст 21"/>
    <w:basedOn w:val="a"/>
    <w:rsid w:val="005E75CD"/>
    <w:pPr>
      <w:suppressAutoHyphens/>
      <w:jc w:val="both"/>
    </w:pPr>
    <w:rPr>
      <w:sz w:val="28"/>
      <w:lang w:eastAsia="ar-SA"/>
    </w:rPr>
  </w:style>
  <w:style w:type="paragraph" w:customStyle="1" w:styleId="312">
    <w:name w:val="Основной текст 31"/>
    <w:basedOn w:val="a"/>
    <w:rsid w:val="005E75CD"/>
    <w:pPr>
      <w:suppressAutoHyphens/>
    </w:pPr>
    <w:rPr>
      <w:sz w:val="28"/>
      <w:lang w:eastAsia="ar-SA"/>
    </w:rPr>
  </w:style>
  <w:style w:type="paragraph" w:customStyle="1" w:styleId="Style3">
    <w:name w:val="Style3"/>
    <w:basedOn w:val="a"/>
    <w:rsid w:val="005E75CD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">
    <w:name w:val="Style1"/>
    <w:basedOn w:val="a"/>
    <w:rsid w:val="005E75CD"/>
    <w:pPr>
      <w:widowControl w:val="0"/>
      <w:autoSpaceDE w:val="0"/>
      <w:autoSpaceDN w:val="0"/>
      <w:adjustRightInd w:val="0"/>
      <w:spacing w:line="192" w:lineRule="exact"/>
    </w:pPr>
    <w:rPr>
      <w:rFonts w:eastAsia="Calibri"/>
    </w:rPr>
  </w:style>
  <w:style w:type="paragraph" w:customStyle="1" w:styleId="Style2">
    <w:name w:val="Style2"/>
    <w:basedOn w:val="a"/>
    <w:rsid w:val="005E75CD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4">
    <w:name w:val="Style4"/>
    <w:basedOn w:val="a"/>
    <w:rsid w:val="005E75CD"/>
    <w:pPr>
      <w:widowControl w:val="0"/>
      <w:autoSpaceDE w:val="0"/>
      <w:autoSpaceDN w:val="0"/>
      <w:adjustRightInd w:val="0"/>
      <w:spacing w:line="214" w:lineRule="exact"/>
      <w:ind w:firstLine="413"/>
      <w:jc w:val="both"/>
    </w:pPr>
    <w:rPr>
      <w:rFonts w:eastAsia="Calibri"/>
    </w:rPr>
  </w:style>
  <w:style w:type="paragraph" w:customStyle="1" w:styleId="Style5">
    <w:name w:val="Style5"/>
    <w:basedOn w:val="a"/>
    <w:rsid w:val="005E75CD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15">
    <w:name w:val="Без интервала1"/>
    <w:rsid w:val="005E75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e">
    <w:name w:val="Знак"/>
    <w:basedOn w:val="a"/>
    <w:rsid w:val="005E75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1">
    <w:name w:val="21"/>
    <w:basedOn w:val="a"/>
    <w:rsid w:val="005E75CD"/>
    <w:pPr>
      <w:spacing w:before="100" w:beforeAutospacing="1" w:after="100" w:afterAutospacing="1"/>
    </w:pPr>
  </w:style>
  <w:style w:type="paragraph" w:customStyle="1" w:styleId="100">
    <w:name w:val="10"/>
    <w:basedOn w:val="a"/>
    <w:rsid w:val="005E75CD"/>
    <w:pPr>
      <w:spacing w:before="100" w:beforeAutospacing="1" w:after="100" w:afterAutospacing="1"/>
    </w:pPr>
  </w:style>
  <w:style w:type="paragraph" w:customStyle="1" w:styleId="16">
    <w:name w:val="Абзац списка1"/>
    <w:basedOn w:val="a"/>
    <w:rsid w:val="005E75CD"/>
    <w:pPr>
      <w:suppressAutoHyphens/>
      <w:spacing w:after="200" w:line="276" w:lineRule="auto"/>
    </w:pPr>
    <w:rPr>
      <w:rFonts w:ascii="Calibri" w:eastAsia="Arial Unicode MS" w:hAnsi="Calibri" w:cs="font283"/>
      <w:kern w:val="2"/>
      <w:sz w:val="22"/>
      <w:szCs w:val="22"/>
      <w:lang w:eastAsia="ar-SA"/>
    </w:rPr>
  </w:style>
  <w:style w:type="paragraph" w:customStyle="1" w:styleId="western">
    <w:name w:val="western"/>
    <w:basedOn w:val="a"/>
    <w:rsid w:val="005E75CD"/>
    <w:pPr>
      <w:spacing w:before="100" w:beforeAutospacing="1" w:after="100" w:afterAutospacing="1"/>
    </w:pPr>
  </w:style>
  <w:style w:type="paragraph" w:customStyle="1" w:styleId="aff">
    <w:name w:val="Стиль"/>
    <w:rsid w:val="005E75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Подзаголовок 1"/>
    <w:basedOn w:val="af2"/>
    <w:next w:val="af0"/>
    <w:rsid w:val="005E75CD"/>
    <w:pPr>
      <w:spacing w:before="57"/>
    </w:pPr>
    <w:rPr>
      <w:sz w:val="18"/>
      <w:szCs w:val="18"/>
    </w:rPr>
  </w:style>
  <w:style w:type="paragraph" w:customStyle="1" w:styleId="35">
    <w:name w:val="Заголовок 3+"/>
    <w:basedOn w:val="a"/>
    <w:uiPriority w:val="99"/>
    <w:rsid w:val="005E75CD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customStyle="1" w:styleId="23">
    <w:name w:val="текст 2 кл"/>
    <w:basedOn w:val="a"/>
    <w:rsid w:val="005E75CD"/>
    <w:pPr>
      <w:widowControl w:val="0"/>
      <w:autoSpaceDE w:val="0"/>
      <w:autoSpaceDN w:val="0"/>
      <w:spacing w:line="330" w:lineRule="exact"/>
      <w:ind w:firstLine="720"/>
    </w:pPr>
    <w:rPr>
      <w:rFonts w:eastAsia="MS Mincho"/>
      <w:sz w:val="30"/>
      <w:szCs w:val="30"/>
      <w:lang w:eastAsia="ja-JP"/>
    </w:rPr>
  </w:style>
  <w:style w:type="character" w:customStyle="1" w:styleId="style6">
    <w:name w:val="style6"/>
    <w:basedOn w:val="a0"/>
    <w:rsid w:val="005E75CD"/>
  </w:style>
  <w:style w:type="character" w:customStyle="1" w:styleId="FontStyle11">
    <w:name w:val="Font Style11"/>
    <w:rsid w:val="005E75CD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2">
    <w:name w:val="Font Style12"/>
    <w:rsid w:val="005E75CD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rsid w:val="005E75CD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dash041e0431044b0447043d044b0439char1">
    <w:name w:val="dash041e0431044b0447043d044b0439char1"/>
    <w:basedOn w:val="a0"/>
    <w:rsid w:val="005E75CD"/>
  </w:style>
  <w:style w:type="character" w:customStyle="1" w:styleId="FontStyle44">
    <w:name w:val="Font Style44"/>
    <w:basedOn w:val="a0"/>
    <w:rsid w:val="005E75CD"/>
  </w:style>
  <w:style w:type="character" w:customStyle="1" w:styleId="Zag11">
    <w:name w:val="Zag_11"/>
    <w:rsid w:val="005E75CD"/>
  </w:style>
  <w:style w:type="character" w:customStyle="1" w:styleId="FontStyle118">
    <w:name w:val="Font Style118"/>
    <w:uiPriority w:val="99"/>
    <w:rsid w:val="005E75CD"/>
    <w:rPr>
      <w:rFonts w:ascii="Century Schoolbook" w:hAnsi="Century Schoolbook" w:cs="Century Schoolbook" w:hint="default"/>
      <w:sz w:val="16"/>
      <w:szCs w:val="16"/>
    </w:rPr>
  </w:style>
  <w:style w:type="character" w:styleId="aff0">
    <w:name w:val="Strong"/>
    <w:basedOn w:val="a0"/>
    <w:uiPriority w:val="22"/>
    <w:qFormat/>
    <w:rsid w:val="005E75CD"/>
    <w:rPr>
      <w:b/>
      <w:bCs/>
    </w:rPr>
  </w:style>
  <w:style w:type="character" w:styleId="aff1">
    <w:name w:val="Emphasis"/>
    <w:basedOn w:val="a0"/>
    <w:uiPriority w:val="20"/>
    <w:qFormat/>
    <w:rsid w:val="005E75CD"/>
    <w:rPr>
      <w:i/>
      <w:iCs/>
    </w:rPr>
  </w:style>
  <w:style w:type="paragraph" w:styleId="aff2">
    <w:name w:val="Body Text Indent"/>
    <w:basedOn w:val="a"/>
    <w:link w:val="aff3"/>
    <w:unhideWhenUsed/>
    <w:rsid w:val="005E75CD"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rsid w:val="005E75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5E75CD"/>
    <w:rPr>
      <w:rFonts w:ascii="Wingdings" w:hAnsi="Wingdings"/>
    </w:rPr>
  </w:style>
  <w:style w:type="character" w:customStyle="1" w:styleId="WW8Num1z1">
    <w:name w:val="WW8Num1z1"/>
    <w:rsid w:val="005E75CD"/>
    <w:rPr>
      <w:rFonts w:ascii="Courier New" w:hAnsi="Courier New" w:cs="Courier New"/>
    </w:rPr>
  </w:style>
  <w:style w:type="character" w:customStyle="1" w:styleId="WW8Num1z3">
    <w:name w:val="WW8Num1z3"/>
    <w:rsid w:val="005E75CD"/>
    <w:rPr>
      <w:rFonts w:ascii="Symbol" w:hAnsi="Symbol"/>
    </w:rPr>
  </w:style>
  <w:style w:type="character" w:customStyle="1" w:styleId="WW8Num2z0">
    <w:name w:val="WW8Num2z0"/>
    <w:rsid w:val="005E75CD"/>
    <w:rPr>
      <w:rFonts w:ascii="Wingdings" w:hAnsi="Wingdings"/>
    </w:rPr>
  </w:style>
  <w:style w:type="character" w:customStyle="1" w:styleId="WW8Num2z1">
    <w:name w:val="WW8Num2z1"/>
    <w:rsid w:val="005E75CD"/>
    <w:rPr>
      <w:rFonts w:ascii="Courier New" w:hAnsi="Courier New" w:cs="Courier New"/>
    </w:rPr>
  </w:style>
  <w:style w:type="character" w:customStyle="1" w:styleId="WW8Num2z3">
    <w:name w:val="WW8Num2z3"/>
    <w:rsid w:val="005E75CD"/>
    <w:rPr>
      <w:rFonts w:ascii="Symbol" w:hAnsi="Symbol"/>
    </w:rPr>
  </w:style>
  <w:style w:type="character" w:customStyle="1" w:styleId="WW8Num4z0">
    <w:name w:val="WW8Num4z0"/>
    <w:rsid w:val="005E75CD"/>
    <w:rPr>
      <w:rFonts w:ascii="Wingdings" w:hAnsi="Wingdings"/>
    </w:rPr>
  </w:style>
  <w:style w:type="character" w:customStyle="1" w:styleId="WW8Num4z1">
    <w:name w:val="WW8Num4z1"/>
    <w:rsid w:val="005E75CD"/>
    <w:rPr>
      <w:rFonts w:ascii="Courier New" w:hAnsi="Courier New" w:cs="Courier New"/>
    </w:rPr>
  </w:style>
  <w:style w:type="character" w:customStyle="1" w:styleId="WW8Num4z3">
    <w:name w:val="WW8Num4z3"/>
    <w:rsid w:val="005E75CD"/>
    <w:rPr>
      <w:rFonts w:ascii="Symbol" w:hAnsi="Symbol"/>
    </w:rPr>
  </w:style>
  <w:style w:type="character" w:customStyle="1" w:styleId="WW8Num6z0">
    <w:name w:val="WW8Num6z0"/>
    <w:rsid w:val="005E75CD"/>
    <w:rPr>
      <w:rFonts w:ascii="Symbol" w:hAnsi="Symbol"/>
    </w:rPr>
  </w:style>
  <w:style w:type="character" w:customStyle="1" w:styleId="WW8Num6z1">
    <w:name w:val="WW8Num6z1"/>
    <w:rsid w:val="005E75CD"/>
    <w:rPr>
      <w:rFonts w:ascii="Courier New" w:hAnsi="Courier New" w:cs="Courier New"/>
    </w:rPr>
  </w:style>
  <w:style w:type="character" w:customStyle="1" w:styleId="WW8Num6z2">
    <w:name w:val="WW8Num6z2"/>
    <w:rsid w:val="005E75CD"/>
    <w:rPr>
      <w:rFonts w:ascii="Wingdings" w:hAnsi="Wingdings"/>
    </w:rPr>
  </w:style>
  <w:style w:type="character" w:customStyle="1" w:styleId="WW8Num7z0">
    <w:name w:val="WW8Num7z0"/>
    <w:rsid w:val="005E75CD"/>
    <w:rPr>
      <w:rFonts w:ascii="Wingdings" w:hAnsi="Wingdings"/>
    </w:rPr>
  </w:style>
  <w:style w:type="character" w:customStyle="1" w:styleId="WW8Num7z1">
    <w:name w:val="WW8Num7z1"/>
    <w:rsid w:val="005E75CD"/>
    <w:rPr>
      <w:rFonts w:ascii="Courier New" w:hAnsi="Courier New" w:cs="Courier New"/>
    </w:rPr>
  </w:style>
  <w:style w:type="character" w:customStyle="1" w:styleId="WW8Num7z3">
    <w:name w:val="WW8Num7z3"/>
    <w:rsid w:val="005E75CD"/>
    <w:rPr>
      <w:rFonts w:ascii="Symbol" w:hAnsi="Symbol"/>
    </w:rPr>
  </w:style>
  <w:style w:type="character" w:customStyle="1" w:styleId="WW8Num8z0">
    <w:name w:val="WW8Num8z0"/>
    <w:rsid w:val="005E75CD"/>
    <w:rPr>
      <w:rFonts w:ascii="Symbol" w:hAnsi="Symbol"/>
    </w:rPr>
  </w:style>
  <w:style w:type="character" w:customStyle="1" w:styleId="WW8Num8z1">
    <w:name w:val="WW8Num8z1"/>
    <w:rsid w:val="005E75CD"/>
    <w:rPr>
      <w:rFonts w:ascii="Courier New" w:hAnsi="Courier New" w:cs="Courier New"/>
    </w:rPr>
  </w:style>
  <w:style w:type="character" w:customStyle="1" w:styleId="WW8Num8z2">
    <w:name w:val="WW8Num8z2"/>
    <w:rsid w:val="005E75CD"/>
    <w:rPr>
      <w:rFonts w:ascii="Wingdings" w:hAnsi="Wingdings"/>
    </w:rPr>
  </w:style>
  <w:style w:type="character" w:customStyle="1" w:styleId="WW8Num10z0">
    <w:name w:val="WW8Num10z0"/>
    <w:rsid w:val="005E75CD"/>
    <w:rPr>
      <w:rFonts w:ascii="Symbol" w:hAnsi="Symbol"/>
    </w:rPr>
  </w:style>
  <w:style w:type="character" w:customStyle="1" w:styleId="WW8Num10z1">
    <w:name w:val="WW8Num10z1"/>
    <w:rsid w:val="005E75CD"/>
    <w:rPr>
      <w:rFonts w:ascii="Courier New" w:hAnsi="Courier New" w:cs="Courier New"/>
    </w:rPr>
  </w:style>
  <w:style w:type="character" w:customStyle="1" w:styleId="WW8Num10z2">
    <w:name w:val="WW8Num10z2"/>
    <w:rsid w:val="005E75CD"/>
    <w:rPr>
      <w:rFonts w:ascii="Wingdings" w:hAnsi="Wingdings"/>
    </w:rPr>
  </w:style>
  <w:style w:type="character" w:customStyle="1" w:styleId="WW8Num11z0">
    <w:name w:val="WW8Num11z0"/>
    <w:rsid w:val="005E75CD"/>
    <w:rPr>
      <w:rFonts w:ascii="Wingdings" w:hAnsi="Wingdings"/>
    </w:rPr>
  </w:style>
  <w:style w:type="character" w:customStyle="1" w:styleId="WW8Num11z1">
    <w:name w:val="WW8Num11z1"/>
    <w:rsid w:val="005E75CD"/>
    <w:rPr>
      <w:rFonts w:ascii="Courier New" w:hAnsi="Courier New" w:cs="Courier New"/>
    </w:rPr>
  </w:style>
  <w:style w:type="character" w:customStyle="1" w:styleId="WW8Num11z3">
    <w:name w:val="WW8Num11z3"/>
    <w:rsid w:val="005E75CD"/>
    <w:rPr>
      <w:rFonts w:ascii="Symbol" w:hAnsi="Symbol"/>
    </w:rPr>
  </w:style>
  <w:style w:type="character" w:customStyle="1" w:styleId="WW8Num12z0">
    <w:name w:val="WW8Num12z0"/>
    <w:rsid w:val="005E75CD"/>
    <w:rPr>
      <w:rFonts w:ascii="Wingdings" w:hAnsi="Wingdings"/>
    </w:rPr>
  </w:style>
  <w:style w:type="character" w:customStyle="1" w:styleId="WW8Num12z1">
    <w:name w:val="WW8Num12z1"/>
    <w:rsid w:val="005E75CD"/>
    <w:rPr>
      <w:rFonts w:ascii="Courier New" w:hAnsi="Courier New" w:cs="Courier New"/>
    </w:rPr>
  </w:style>
  <w:style w:type="character" w:customStyle="1" w:styleId="WW8Num12z3">
    <w:name w:val="WW8Num12z3"/>
    <w:rsid w:val="005E75CD"/>
    <w:rPr>
      <w:rFonts w:ascii="Symbol" w:hAnsi="Symbol"/>
    </w:rPr>
  </w:style>
  <w:style w:type="character" w:customStyle="1" w:styleId="WW8Num14z0">
    <w:name w:val="WW8Num14z0"/>
    <w:rsid w:val="005E75CD"/>
    <w:rPr>
      <w:rFonts w:ascii="Wingdings" w:hAnsi="Wingdings"/>
    </w:rPr>
  </w:style>
  <w:style w:type="character" w:customStyle="1" w:styleId="WW8Num14z1">
    <w:name w:val="WW8Num14z1"/>
    <w:rsid w:val="005E75CD"/>
    <w:rPr>
      <w:rFonts w:ascii="Courier New" w:hAnsi="Courier New" w:cs="Courier New"/>
    </w:rPr>
  </w:style>
  <w:style w:type="character" w:customStyle="1" w:styleId="WW8Num14z3">
    <w:name w:val="WW8Num14z3"/>
    <w:rsid w:val="005E75CD"/>
    <w:rPr>
      <w:rFonts w:ascii="Symbol" w:hAnsi="Symbol"/>
    </w:rPr>
  </w:style>
  <w:style w:type="character" w:customStyle="1" w:styleId="WW8Num15z0">
    <w:name w:val="WW8Num15z0"/>
    <w:rsid w:val="005E75CD"/>
    <w:rPr>
      <w:rFonts w:ascii="Wingdings" w:hAnsi="Wingdings"/>
    </w:rPr>
  </w:style>
  <w:style w:type="character" w:customStyle="1" w:styleId="WW8Num15z1">
    <w:name w:val="WW8Num15z1"/>
    <w:rsid w:val="005E75CD"/>
    <w:rPr>
      <w:rFonts w:ascii="Courier New" w:hAnsi="Courier New" w:cs="Courier New"/>
    </w:rPr>
  </w:style>
  <w:style w:type="character" w:customStyle="1" w:styleId="WW8Num15z3">
    <w:name w:val="WW8Num15z3"/>
    <w:rsid w:val="005E75CD"/>
    <w:rPr>
      <w:rFonts w:ascii="Symbol" w:hAnsi="Symbol"/>
    </w:rPr>
  </w:style>
  <w:style w:type="character" w:customStyle="1" w:styleId="WW8Num19z0">
    <w:name w:val="WW8Num19z0"/>
    <w:rsid w:val="005E75CD"/>
    <w:rPr>
      <w:rFonts w:ascii="Wingdings" w:hAnsi="Wingdings"/>
    </w:rPr>
  </w:style>
  <w:style w:type="character" w:customStyle="1" w:styleId="WW8Num19z1">
    <w:name w:val="WW8Num19z1"/>
    <w:rsid w:val="005E75CD"/>
    <w:rPr>
      <w:rFonts w:ascii="Courier New" w:hAnsi="Courier New" w:cs="Courier New"/>
    </w:rPr>
  </w:style>
  <w:style w:type="character" w:customStyle="1" w:styleId="WW8Num19z3">
    <w:name w:val="WW8Num19z3"/>
    <w:rsid w:val="005E75CD"/>
    <w:rPr>
      <w:rFonts w:ascii="Symbol" w:hAnsi="Symbol"/>
    </w:rPr>
  </w:style>
  <w:style w:type="character" w:customStyle="1" w:styleId="WW8Num21z0">
    <w:name w:val="WW8Num21z0"/>
    <w:rsid w:val="005E75CD"/>
    <w:rPr>
      <w:rFonts w:ascii="Wingdings" w:hAnsi="Wingdings"/>
    </w:rPr>
  </w:style>
  <w:style w:type="character" w:customStyle="1" w:styleId="WW8Num21z1">
    <w:name w:val="WW8Num21z1"/>
    <w:rsid w:val="005E75CD"/>
    <w:rPr>
      <w:rFonts w:ascii="Courier New" w:hAnsi="Courier New" w:cs="Courier New"/>
    </w:rPr>
  </w:style>
  <w:style w:type="character" w:customStyle="1" w:styleId="WW8Num21z3">
    <w:name w:val="WW8Num21z3"/>
    <w:rsid w:val="005E75CD"/>
    <w:rPr>
      <w:rFonts w:ascii="Symbol" w:hAnsi="Symbol"/>
    </w:rPr>
  </w:style>
  <w:style w:type="character" w:customStyle="1" w:styleId="WW8Num22z0">
    <w:name w:val="WW8Num22z0"/>
    <w:rsid w:val="005E75CD"/>
    <w:rPr>
      <w:rFonts w:ascii="Wingdings" w:hAnsi="Wingdings"/>
    </w:rPr>
  </w:style>
  <w:style w:type="character" w:customStyle="1" w:styleId="WW8Num22z1">
    <w:name w:val="WW8Num22z1"/>
    <w:rsid w:val="005E75CD"/>
    <w:rPr>
      <w:rFonts w:ascii="Courier New" w:hAnsi="Courier New" w:cs="Courier New"/>
    </w:rPr>
  </w:style>
  <w:style w:type="character" w:customStyle="1" w:styleId="WW8Num22z3">
    <w:name w:val="WW8Num22z3"/>
    <w:rsid w:val="005E75CD"/>
    <w:rPr>
      <w:rFonts w:ascii="Symbol" w:hAnsi="Symbol"/>
    </w:rPr>
  </w:style>
  <w:style w:type="character" w:customStyle="1" w:styleId="WW8Num24z0">
    <w:name w:val="WW8Num24z0"/>
    <w:rsid w:val="005E75CD"/>
    <w:rPr>
      <w:rFonts w:ascii="Wingdings" w:hAnsi="Wingdings"/>
    </w:rPr>
  </w:style>
  <w:style w:type="character" w:customStyle="1" w:styleId="WW8Num24z1">
    <w:name w:val="WW8Num24z1"/>
    <w:rsid w:val="005E75CD"/>
    <w:rPr>
      <w:rFonts w:ascii="Courier New" w:hAnsi="Courier New" w:cs="Courier New"/>
    </w:rPr>
  </w:style>
  <w:style w:type="character" w:customStyle="1" w:styleId="WW8Num24z3">
    <w:name w:val="WW8Num24z3"/>
    <w:rsid w:val="005E75CD"/>
    <w:rPr>
      <w:rFonts w:ascii="Symbol" w:hAnsi="Symbol"/>
    </w:rPr>
  </w:style>
  <w:style w:type="character" w:customStyle="1" w:styleId="WW8Num25z0">
    <w:name w:val="WW8Num25z0"/>
    <w:rsid w:val="005E75CD"/>
    <w:rPr>
      <w:rFonts w:ascii="Wingdings" w:hAnsi="Wingdings"/>
    </w:rPr>
  </w:style>
  <w:style w:type="character" w:customStyle="1" w:styleId="WW8Num25z1">
    <w:name w:val="WW8Num25z1"/>
    <w:rsid w:val="005E75CD"/>
    <w:rPr>
      <w:rFonts w:ascii="Courier New" w:hAnsi="Courier New" w:cs="Courier New"/>
    </w:rPr>
  </w:style>
  <w:style w:type="character" w:customStyle="1" w:styleId="WW8Num25z3">
    <w:name w:val="WW8Num25z3"/>
    <w:rsid w:val="005E75CD"/>
    <w:rPr>
      <w:rFonts w:ascii="Symbol" w:hAnsi="Symbol"/>
    </w:rPr>
  </w:style>
  <w:style w:type="character" w:customStyle="1" w:styleId="WW8Num27z0">
    <w:name w:val="WW8Num27z0"/>
    <w:rsid w:val="005E75CD"/>
    <w:rPr>
      <w:rFonts w:ascii="Wingdings" w:hAnsi="Wingdings"/>
    </w:rPr>
  </w:style>
  <w:style w:type="character" w:customStyle="1" w:styleId="WW8Num27z1">
    <w:name w:val="WW8Num27z1"/>
    <w:rsid w:val="005E75CD"/>
    <w:rPr>
      <w:rFonts w:ascii="Courier New" w:hAnsi="Courier New" w:cs="Courier New"/>
    </w:rPr>
  </w:style>
  <w:style w:type="character" w:customStyle="1" w:styleId="WW8Num27z3">
    <w:name w:val="WW8Num27z3"/>
    <w:rsid w:val="005E75CD"/>
    <w:rPr>
      <w:rFonts w:ascii="Symbol" w:hAnsi="Symbol"/>
    </w:rPr>
  </w:style>
  <w:style w:type="character" w:customStyle="1" w:styleId="WW8Num28z0">
    <w:name w:val="WW8Num28z0"/>
    <w:rsid w:val="005E75CD"/>
    <w:rPr>
      <w:rFonts w:ascii="Wingdings" w:hAnsi="Wingdings"/>
    </w:rPr>
  </w:style>
  <w:style w:type="character" w:customStyle="1" w:styleId="WW8Num28z1">
    <w:name w:val="WW8Num28z1"/>
    <w:rsid w:val="005E75CD"/>
    <w:rPr>
      <w:rFonts w:ascii="Courier New" w:hAnsi="Courier New" w:cs="Courier New"/>
    </w:rPr>
  </w:style>
  <w:style w:type="character" w:customStyle="1" w:styleId="WW8Num28z3">
    <w:name w:val="WW8Num28z3"/>
    <w:rsid w:val="005E75CD"/>
    <w:rPr>
      <w:rFonts w:ascii="Symbol" w:hAnsi="Symbol"/>
    </w:rPr>
  </w:style>
  <w:style w:type="character" w:customStyle="1" w:styleId="WW8Num29z0">
    <w:name w:val="WW8Num29z0"/>
    <w:rsid w:val="005E75CD"/>
    <w:rPr>
      <w:rFonts w:ascii="Wingdings" w:hAnsi="Wingdings"/>
    </w:rPr>
  </w:style>
  <w:style w:type="character" w:customStyle="1" w:styleId="WW8Num29z1">
    <w:name w:val="WW8Num29z1"/>
    <w:rsid w:val="005E75CD"/>
    <w:rPr>
      <w:rFonts w:ascii="Courier New" w:hAnsi="Courier New" w:cs="Courier New"/>
    </w:rPr>
  </w:style>
  <w:style w:type="character" w:customStyle="1" w:styleId="WW8Num29z3">
    <w:name w:val="WW8Num29z3"/>
    <w:rsid w:val="005E75CD"/>
    <w:rPr>
      <w:rFonts w:ascii="Symbol" w:hAnsi="Symbol"/>
    </w:rPr>
  </w:style>
  <w:style w:type="character" w:customStyle="1" w:styleId="WW8Num31z0">
    <w:name w:val="WW8Num31z0"/>
    <w:rsid w:val="005E75CD"/>
    <w:rPr>
      <w:rFonts w:ascii="Wingdings" w:hAnsi="Wingdings"/>
    </w:rPr>
  </w:style>
  <w:style w:type="character" w:customStyle="1" w:styleId="WW8Num31z1">
    <w:name w:val="WW8Num31z1"/>
    <w:rsid w:val="005E75CD"/>
    <w:rPr>
      <w:rFonts w:ascii="Courier New" w:hAnsi="Courier New" w:cs="Courier New"/>
    </w:rPr>
  </w:style>
  <w:style w:type="character" w:customStyle="1" w:styleId="WW8Num31z3">
    <w:name w:val="WW8Num31z3"/>
    <w:rsid w:val="005E75CD"/>
    <w:rPr>
      <w:rFonts w:ascii="Symbol" w:hAnsi="Symbol"/>
    </w:rPr>
  </w:style>
  <w:style w:type="character" w:customStyle="1" w:styleId="WW8Num32z0">
    <w:name w:val="WW8Num32z0"/>
    <w:rsid w:val="005E75CD"/>
    <w:rPr>
      <w:rFonts w:ascii="Wingdings" w:hAnsi="Wingdings"/>
    </w:rPr>
  </w:style>
  <w:style w:type="character" w:customStyle="1" w:styleId="WW8Num32z1">
    <w:name w:val="WW8Num32z1"/>
    <w:rsid w:val="005E75CD"/>
    <w:rPr>
      <w:rFonts w:ascii="Courier New" w:hAnsi="Courier New" w:cs="Courier New"/>
    </w:rPr>
  </w:style>
  <w:style w:type="character" w:customStyle="1" w:styleId="WW8Num32z3">
    <w:name w:val="WW8Num32z3"/>
    <w:rsid w:val="005E75CD"/>
    <w:rPr>
      <w:rFonts w:ascii="Symbol" w:hAnsi="Symbol"/>
    </w:rPr>
  </w:style>
  <w:style w:type="character" w:customStyle="1" w:styleId="WW8Num33z0">
    <w:name w:val="WW8Num33z0"/>
    <w:rsid w:val="005E75CD"/>
    <w:rPr>
      <w:rFonts w:ascii="Wingdings" w:hAnsi="Wingdings"/>
    </w:rPr>
  </w:style>
  <w:style w:type="character" w:customStyle="1" w:styleId="WW8Num33z1">
    <w:name w:val="WW8Num33z1"/>
    <w:rsid w:val="005E75CD"/>
    <w:rPr>
      <w:rFonts w:ascii="Courier New" w:hAnsi="Courier New" w:cs="Courier New"/>
    </w:rPr>
  </w:style>
  <w:style w:type="character" w:customStyle="1" w:styleId="WW8Num33z3">
    <w:name w:val="WW8Num33z3"/>
    <w:rsid w:val="005E75CD"/>
    <w:rPr>
      <w:rFonts w:ascii="Symbol" w:hAnsi="Symbol"/>
    </w:rPr>
  </w:style>
  <w:style w:type="character" w:customStyle="1" w:styleId="WW8Num34z0">
    <w:name w:val="WW8Num34z0"/>
    <w:rsid w:val="005E75CD"/>
    <w:rPr>
      <w:rFonts w:ascii="Wingdings" w:hAnsi="Wingdings"/>
    </w:rPr>
  </w:style>
  <w:style w:type="character" w:customStyle="1" w:styleId="WW8Num34z1">
    <w:name w:val="WW8Num34z1"/>
    <w:rsid w:val="005E75CD"/>
    <w:rPr>
      <w:rFonts w:ascii="Courier New" w:hAnsi="Courier New" w:cs="Courier New"/>
    </w:rPr>
  </w:style>
  <w:style w:type="character" w:customStyle="1" w:styleId="WW8Num34z3">
    <w:name w:val="WW8Num34z3"/>
    <w:rsid w:val="005E75CD"/>
    <w:rPr>
      <w:rFonts w:ascii="Symbol" w:hAnsi="Symbol"/>
    </w:rPr>
  </w:style>
  <w:style w:type="character" w:customStyle="1" w:styleId="WW8Num35z0">
    <w:name w:val="WW8Num35z0"/>
    <w:rsid w:val="005E75CD"/>
    <w:rPr>
      <w:rFonts w:ascii="Wingdings" w:hAnsi="Wingdings"/>
    </w:rPr>
  </w:style>
  <w:style w:type="character" w:customStyle="1" w:styleId="WW8Num35z1">
    <w:name w:val="WW8Num35z1"/>
    <w:rsid w:val="005E75CD"/>
    <w:rPr>
      <w:rFonts w:ascii="Courier New" w:hAnsi="Courier New" w:cs="Courier New"/>
    </w:rPr>
  </w:style>
  <w:style w:type="character" w:customStyle="1" w:styleId="WW8Num35z3">
    <w:name w:val="WW8Num35z3"/>
    <w:rsid w:val="005E75CD"/>
    <w:rPr>
      <w:rFonts w:ascii="Symbol" w:hAnsi="Symbol"/>
    </w:rPr>
  </w:style>
  <w:style w:type="character" w:customStyle="1" w:styleId="WW8Num36z0">
    <w:name w:val="WW8Num36z0"/>
    <w:rsid w:val="005E75CD"/>
    <w:rPr>
      <w:rFonts w:ascii="Symbol" w:hAnsi="Symbol"/>
    </w:rPr>
  </w:style>
  <w:style w:type="character" w:customStyle="1" w:styleId="WW8Num36z1">
    <w:name w:val="WW8Num36z1"/>
    <w:rsid w:val="005E75CD"/>
    <w:rPr>
      <w:rFonts w:ascii="Courier New" w:hAnsi="Courier New" w:cs="Courier New"/>
    </w:rPr>
  </w:style>
  <w:style w:type="character" w:customStyle="1" w:styleId="WW8Num36z2">
    <w:name w:val="WW8Num36z2"/>
    <w:rsid w:val="005E75CD"/>
    <w:rPr>
      <w:rFonts w:ascii="Wingdings" w:hAnsi="Wingdings"/>
    </w:rPr>
  </w:style>
  <w:style w:type="character" w:customStyle="1" w:styleId="WW8Num37z0">
    <w:name w:val="WW8Num37z0"/>
    <w:rsid w:val="005E75CD"/>
    <w:rPr>
      <w:rFonts w:ascii="Wingdings" w:hAnsi="Wingdings"/>
    </w:rPr>
  </w:style>
  <w:style w:type="character" w:customStyle="1" w:styleId="WW8Num37z1">
    <w:name w:val="WW8Num37z1"/>
    <w:rsid w:val="005E75CD"/>
    <w:rPr>
      <w:rFonts w:ascii="Courier New" w:hAnsi="Courier New" w:cs="Courier New"/>
    </w:rPr>
  </w:style>
  <w:style w:type="character" w:customStyle="1" w:styleId="WW8Num37z3">
    <w:name w:val="WW8Num37z3"/>
    <w:rsid w:val="005E75CD"/>
    <w:rPr>
      <w:rFonts w:ascii="Symbol" w:hAnsi="Symbol"/>
    </w:rPr>
  </w:style>
  <w:style w:type="character" w:customStyle="1" w:styleId="18">
    <w:name w:val="Основной шрифт абзаца1"/>
    <w:rsid w:val="005E75CD"/>
  </w:style>
  <w:style w:type="character" w:customStyle="1" w:styleId="aff4">
    <w:name w:val="Символ нумерации"/>
    <w:rsid w:val="005E75CD"/>
  </w:style>
  <w:style w:type="character" w:customStyle="1" w:styleId="aff5">
    <w:name w:val="Маркеры списка"/>
    <w:rsid w:val="005E75CD"/>
    <w:rPr>
      <w:rFonts w:ascii="OpenSymbol" w:eastAsia="OpenSymbol" w:hAnsi="OpenSymbol" w:cs="OpenSymbol"/>
    </w:rPr>
  </w:style>
  <w:style w:type="paragraph" w:customStyle="1" w:styleId="aff6">
    <w:name w:val="Заголовок"/>
    <w:basedOn w:val="a"/>
    <w:next w:val="af0"/>
    <w:rsid w:val="005E75CD"/>
    <w:pPr>
      <w:keepNext/>
      <w:spacing w:before="240" w:after="120" w:line="276" w:lineRule="auto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ff7">
    <w:name w:val="List"/>
    <w:basedOn w:val="af0"/>
    <w:rsid w:val="005E75CD"/>
    <w:pPr>
      <w:suppressAutoHyphens w:val="0"/>
      <w:spacing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19">
    <w:name w:val="Название1"/>
    <w:basedOn w:val="a"/>
    <w:rsid w:val="005E75CD"/>
    <w:pPr>
      <w:suppressLineNumbers/>
      <w:spacing w:before="120" w:after="120" w:line="276" w:lineRule="auto"/>
    </w:pPr>
    <w:rPr>
      <w:rFonts w:ascii="Calibri" w:eastAsia="Calibri" w:hAnsi="Calibri" w:cs="Calibri"/>
      <w:i/>
      <w:iCs/>
      <w:lang w:eastAsia="ar-SA"/>
    </w:rPr>
  </w:style>
  <w:style w:type="paragraph" w:customStyle="1" w:styleId="1a">
    <w:name w:val="Указатель1"/>
    <w:basedOn w:val="a"/>
    <w:rsid w:val="005E75CD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1b">
    <w:name w:val="Верхний колонтитул Знак1"/>
    <w:basedOn w:val="a0"/>
    <w:uiPriority w:val="99"/>
    <w:rsid w:val="005E75CD"/>
    <w:rPr>
      <w:rFonts w:ascii="Calibri" w:eastAsia="Calibri" w:hAnsi="Calibri" w:cs="Calibri"/>
      <w:sz w:val="22"/>
      <w:szCs w:val="22"/>
      <w:lang w:eastAsia="ar-SA"/>
    </w:rPr>
  </w:style>
  <w:style w:type="character" w:customStyle="1" w:styleId="1c">
    <w:name w:val="Основной текст с отступом Знак1"/>
    <w:basedOn w:val="a0"/>
    <w:rsid w:val="005E75CD"/>
    <w:rPr>
      <w:rFonts w:cs="Calibri"/>
      <w:sz w:val="28"/>
      <w:szCs w:val="24"/>
      <w:lang w:eastAsia="ar-SA"/>
    </w:rPr>
  </w:style>
  <w:style w:type="paragraph" w:customStyle="1" w:styleId="aff8">
    <w:name w:val="Заголовок таблицы"/>
    <w:basedOn w:val="afd"/>
    <w:rsid w:val="005E75CD"/>
    <w:pPr>
      <w:suppressAutoHyphens w:val="0"/>
      <w:spacing w:after="200" w:line="276" w:lineRule="auto"/>
      <w:jc w:val="center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1d">
    <w:name w:val="Обычный1"/>
    <w:rsid w:val="005E75C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9">
    <w:name w:val="endnote reference"/>
    <w:semiHidden/>
    <w:rsid w:val="005E75CD"/>
    <w:rPr>
      <w:vertAlign w:val="superscript"/>
    </w:rPr>
  </w:style>
  <w:style w:type="table" w:styleId="affa">
    <w:name w:val="Table Grid"/>
    <w:basedOn w:val="a1"/>
    <w:uiPriority w:val="59"/>
    <w:rsid w:val="005E7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FollowedHyperlink"/>
    <w:basedOn w:val="a0"/>
    <w:uiPriority w:val="99"/>
    <w:semiHidden/>
    <w:unhideWhenUsed/>
    <w:rsid w:val="005E75CD"/>
    <w:rPr>
      <w:color w:val="800080" w:themeColor="followedHyperlink"/>
      <w:u w:val="single"/>
    </w:rPr>
  </w:style>
  <w:style w:type="paragraph" w:customStyle="1" w:styleId="24">
    <w:name w:val="Абзац списка2"/>
    <w:basedOn w:val="a"/>
    <w:rsid w:val="005E75CD"/>
    <w:pPr>
      <w:spacing w:line="360" w:lineRule="auto"/>
      <w:ind w:left="720" w:firstLine="708"/>
      <w:contextualSpacing/>
      <w:jc w:val="both"/>
    </w:pPr>
    <w:rPr>
      <w:rFonts w:eastAsia="Calibri"/>
      <w:sz w:val="28"/>
      <w:szCs w:val="28"/>
    </w:rPr>
  </w:style>
  <w:style w:type="character" w:customStyle="1" w:styleId="affc">
    <w:name w:val="Основной текст_"/>
    <w:link w:val="1e"/>
    <w:rsid w:val="00F326DB"/>
    <w:rPr>
      <w:rFonts w:eastAsia="Times New Roman"/>
      <w:shd w:val="clear" w:color="auto" w:fill="FFFFFF"/>
    </w:rPr>
  </w:style>
  <w:style w:type="paragraph" w:customStyle="1" w:styleId="1e">
    <w:name w:val="Основной текст1"/>
    <w:basedOn w:val="a"/>
    <w:link w:val="affc"/>
    <w:rsid w:val="00F326DB"/>
    <w:pPr>
      <w:shd w:val="clear" w:color="auto" w:fill="FFFFFF"/>
      <w:spacing w:line="226" w:lineRule="exact"/>
      <w:ind w:hanging="640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ffd">
    <w:name w:val="Основной текст + Полужирный"/>
    <w:rsid w:val="00F326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affe">
    <w:name w:val="Основной текст + Курсив"/>
    <w:rsid w:val="00F326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c4">
    <w:name w:val="c4"/>
    <w:basedOn w:val="a0"/>
    <w:rsid w:val="00F326DB"/>
  </w:style>
  <w:style w:type="character" w:customStyle="1" w:styleId="apple-converted-space">
    <w:name w:val="apple-converted-space"/>
    <w:basedOn w:val="a0"/>
    <w:rsid w:val="00F326DB"/>
  </w:style>
  <w:style w:type="character" w:customStyle="1" w:styleId="c9">
    <w:name w:val="c9"/>
    <w:basedOn w:val="a0"/>
    <w:rsid w:val="00F326DB"/>
  </w:style>
  <w:style w:type="paragraph" w:customStyle="1" w:styleId="c5">
    <w:name w:val="c5"/>
    <w:basedOn w:val="a"/>
    <w:rsid w:val="00F326DB"/>
    <w:pPr>
      <w:spacing w:before="100" w:beforeAutospacing="1" w:after="100" w:afterAutospacing="1"/>
    </w:pPr>
  </w:style>
  <w:style w:type="character" w:customStyle="1" w:styleId="c7">
    <w:name w:val="c7"/>
    <w:basedOn w:val="a0"/>
    <w:rsid w:val="00F326DB"/>
  </w:style>
  <w:style w:type="character" w:customStyle="1" w:styleId="c40">
    <w:name w:val="c40"/>
    <w:basedOn w:val="a0"/>
    <w:rsid w:val="00F326DB"/>
  </w:style>
  <w:style w:type="paragraph" w:customStyle="1" w:styleId="c35">
    <w:name w:val="c35"/>
    <w:basedOn w:val="a"/>
    <w:rsid w:val="00F326DB"/>
    <w:pPr>
      <w:spacing w:before="100" w:beforeAutospacing="1" w:after="100" w:afterAutospacing="1"/>
    </w:pPr>
  </w:style>
  <w:style w:type="paragraph" w:customStyle="1" w:styleId="c24">
    <w:name w:val="c24"/>
    <w:basedOn w:val="a"/>
    <w:rsid w:val="00F326DB"/>
    <w:pPr>
      <w:spacing w:before="100" w:beforeAutospacing="1" w:after="100" w:afterAutospacing="1"/>
    </w:pPr>
  </w:style>
  <w:style w:type="character" w:customStyle="1" w:styleId="c41">
    <w:name w:val="c41"/>
    <w:basedOn w:val="a0"/>
    <w:rsid w:val="00F326DB"/>
  </w:style>
  <w:style w:type="character" w:customStyle="1" w:styleId="c44">
    <w:name w:val="c44"/>
    <w:basedOn w:val="a0"/>
    <w:rsid w:val="00F326DB"/>
  </w:style>
  <w:style w:type="character" w:customStyle="1" w:styleId="c38">
    <w:name w:val="c38"/>
    <w:basedOn w:val="a0"/>
    <w:rsid w:val="00F326DB"/>
  </w:style>
  <w:style w:type="paragraph" w:customStyle="1" w:styleId="c6">
    <w:name w:val="c6"/>
    <w:basedOn w:val="a"/>
    <w:rsid w:val="00F326DB"/>
    <w:pPr>
      <w:spacing w:before="100" w:beforeAutospacing="1" w:after="100" w:afterAutospacing="1"/>
    </w:pPr>
  </w:style>
  <w:style w:type="paragraph" w:customStyle="1" w:styleId="c2">
    <w:name w:val="c2"/>
    <w:basedOn w:val="a"/>
    <w:rsid w:val="00F326DB"/>
    <w:pPr>
      <w:spacing w:before="100" w:beforeAutospacing="1" w:after="100" w:afterAutospacing="1"/>
    </w:pPr>
  </w:style>
  <w:style w:type="character" w:customStyle="1" w:styleId="c18">
    <w:name w:val="c18"/>
    <w:basedOn w:val="a0"/>
    <w:rsid w:val="00F326DB"/>
  </w:style>
  <w:style w:type="character" w:customStyle="1" w:styleId="36">
    <w:name w:val="Основной текст (3)_"/>
    <w:link w:val="37"/>
    <w:rsid w:val="00F326DB"/>
    <w:rPr>
      <w:rFonts w:eastAsia="Times New Roman"/>
      <w:sz w:val="17"/>
      <w:szCs w:val="17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F326DB"/>
    <w:pPr>
      <w:shd w:val="clear" w:color="auto" w:fill="FFFFFF"/>
      <w:spacing w:before="120" w:line="192" w:lineRule="exact"/>
      <w:jc w:val="both"/>
    </w:pPr>
    <w:rPr>
      <w:rFonts w:asciiTheme="minorHAnsi" w:hAnsiTheme="minorHAnsi" w:cstheme="minorBidi"/>
      <w:sz w:val="17"/>
      <w:szCs w:val="17"/>
      <w:lang w:eastAsia="en-US"/>
    </w:rPr>
  </w:style>
  <w:style w:type="character" w:customStyle="1" w:styleId="8">
    <w:name w:val="Основной текст (8)_"/>
    <w:link w:val="80"/>
    <w:rsid w:val="00F326DB"/>
    <w:rPr>
      <w:rFonts w:eastAsia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326DB"/>
    <w:pPr>
      <w:shd w:val="clear" w:color="auto" w:fill="FFFFFF"/>
      <w:spacing w:line="235" w:lineRule="exact"/>
      <w:ind w:hanging="220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01">
    <w:name w:val="Основной текст (10)_"/>
    <w:link w:val="102"/>
    <w:rsid w:val="00F326DB"/>
    <w:rPr>
      <w:sz w:val="32"/>
      <w:szCs w:val="32"/>
      <w:shd w:val="clear" w:color="auto" w:fill="FFFFFF"/>
    </w:rPr>
  </w:style>
  <w:style w:type="paragraph" w:customStyle="1" w:styleId="102">
    <w:name w:val="Основной текст (10)"/>
    <w:basedOn w:val="a"/>
    <w:link w:val="101"/>
    <w:rsid w:val="00F326D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32"/>
      <w:szCs w:val="32"/>
      <w:lang w:eastAsia="en-US"/>
    </w:rPr>
  </w:style>
  <w:style w:type="character" w:customStyle="1" w:styleId="38">
    <w:name w:val="Заголовок №3_"/>
    <w:link w:val="39"/>
    <w:rsid w:val="00F326DB"/>
    <w:rPr>
      <w:rFonts w:ascii="Franklin Gothic Demi" w:eastAsia="Franklin Gothic Demi" w:hAnsi="Franklin Gothic Demi" w:cs="Franklin Gothic Demi"/>
      <w:sz w:val="25"/>
      <w:szCs w:val="25"/>
      <w:shd w:val="clear" w:color="auto" w:fill="FFFFFF"/>
    </w:rPr>
  </w:style>
  <w:style w:type="paragraph" w:customStyle="1" w:styleId="39">
    <w:name w:val="Заголовок №3"/>
    <w:basedOn w:val="a"/>
    <w:link w:val="38"/>
    <w:rsid w:val="00F326DB"/>
    <w:pPr>
      <w:shd w:val="clear" w:color="auto" w:fill="FFFFFF"/>
      <w:spacing w:after="180" w:line="0" w:lineRule="atLeast"/>
      <w:outlineLvl w:val="2"/>
    </w:pPr>
    <w:rPr>
      <w:rFonts w:ascii="Franklin Gothic Demi" w:eastAsia="Franklin Gothic Demi" w:hAnsi="Franklin Gothic Demi" w:cs="Franklin Gothic Demi"/>
      <w:sz w:val="25"/>
      <w:szCs w:val="25"/>
      <w:lang w:eastAsia="en-US"/>
    </w:rPr>
  </w:style>
  <w:style w:type="character" w:customStyle="1" w:styleId="7">
    <w:name w:val="Основной текст (7)_"/>
    <w:link w:val="70"/>
    <w:rsid w:val="00F326DB"/>
    <w:rPr>
      <w:sz w:val="17"/>
      <w:szCs w:val="17"/>
      <w:shd w:val="clear" w:color="auto" w:fill="FFFFFF"/>
    </w:rPr>
  </w:style>
  <w:style w:type="character" w:customStyle="1" w:styleId="61">
    <w:name w:val="Основной текст (6)_"/>
    <w:link w:val="62"/>
    <w:rsid w:val="00F326DB"/>
    <w:rPr>
      <w:rFonts w:ascii="Franklin Gothic Demi" w:eastAsia="Franklin Gothic Demi" w:hAnsi="Franklin Gothic Demi" w:cs="Franklin Gothic Demi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326D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62">
    <w:name w:val="Основной текст (6)"/>
    <w:basedOn w:val="a"/>
    <w:link w:val="61"/>
    <w:rsid w:val="00F326DB"/>
    <w:pPr>
      <w:shd w:val="clear" w:color="auto" w:fill="FFFFFF"/>
      <w:spacing w:before="120" w:after="120" w:line="0" w:lineRule="atLeast"/>
    </w:pPr>
    <w:rPr>
      <w:rFonts w:ascii="Franklin Gothic Demi" w:eastAsia="Franklin Gothic Demi" w:hAnsi="Franklin Gothic Demi" w:cs="Franklin Gothic Demi"/>
      <w:sz w:val="22"/>
      <w:szCs w:val="22"/>
      <w:lang w:eastAsia="en-US"/>
    </w:rPr>
  </w:style>
  <w:style w:type="character" w:customStyle="1" w:styleId="51">
    <w:name w:val="Основной текст (5)_"/>
    <w:link w:val="52"/>
    <w:rsid w:val="00F326DB"/>
    <w:rPr>
      <w:rFonts w:eastAsia="Times New Roman"/>
      <w:sz w:val="17"/>
      <w:szCs w:val="17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F326DB"/>
    <w:pPr>
      <w:shd w:val="clear" w:color="auto" w:fill="FFFFFF"/>
      <w:spacing w:line="0" w:lineRule="atLeast"/>
    </w:pPr>
    <w:rPr>
      <w:rFonts w:asciiTheme="minorHAnsi" w:hAnsiTheme="minorHAnsi" w:cstheme="minorBidi"/>
      <w:sz w:val="17"/>
      <w:szCs w:val="17"/>
      <w:lang w:eastAsia="en-US"/>
    </w:rPr>
  </w:style>
  <w:style w:type="character" w:customStyle="1" w:styleId="220">
    <w:name w:val="Заголовок №2 (2)_"/>
    <w:link w:val="221"/>
    <w:rsid w:val="00F326DB"/>
    <w:rPr>
      <w:sz w:val="24"/>
      <w:szCs w:val="24"/>
      <w:shd w:val="clear" w:color="auto" w:fill="FFFFFF"/>
    </w:rPr>
  </w:style>
  <w:style w:type="paragraph" w:customStyle="1" w:styleId="221">
    <w:name w:val="Заголовок №2 (2)"/>
    <w:basedOn w:val="a"/>
    <w:link w:val="220"/>
    <w:rsid w:val="00F326DB"/>
    <w:pPr>
      <w:shd w:val="clear" w:color="auto" w:fill="FFFFFF"/>
      <w:spacing w:after="360" w:line="0" w:lineRule="atLeast"/>
      <w:outlineLvl w:val="1"/>
    </w:pPr>
    <w:rPr>
      <w:rFonts w:asciiTheme="minorHAnsi" w:eastAsiaTheme="minorHAnsi" w:hAnsiTheme="minorHAnsi" w:cstheme="minorBidi"/>
      <w:lang w:eastAsia="en-US"/>
    </w:rPr>
  </w:style>
  <w:style w:type="paragraph" w:customStyle="1" w:styleId="1f">
    <w:name w:val="1"/>
    <w:basedOn w:val="a"/>
    <w:rsid w:val="00F326DB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D926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926E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5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informacionnie_pisma/pismo_069986041816_ot_21_dekabrya_2016_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abirint.ru/series/1674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birint.ru/authors/65241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84869-FF1B-40C5-A5E1-04AA1AF94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3906</Words>
  <Characters>22268</Characters>
  <Application>Microsoft Office Word</Application>
  <DocSecurity>0</DocSecurity>
  <Lines>185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1.  Пояснительная записка</vt:lpstr>
      <vt:lpstr>Целевая	направленность, стратегические	и	тактические	цели содержания образования</vt:lpstr>
      <vt:lpstr/>
      <vt:lpstr>Основные принципы плана:</vt:lpstr>
      <vt:lpstr>4.Ожидаемые результаты внеурочной деятельности.</vt:lpstr>
      <vt:lpstr/>
      <vt:lpstr>5.Спортивно – оздоровительное направление</vt:lpstr>
      <vt:lpstr>6.Духовно – нравственное направление</vt:lpstr>
      <vt:lpstr>7.Социальное направление</vt:lpstr>
      <vt:lpstr>8.Обще-интеллектуальное направление</vt:lpstr>
      <vt:lpstr>9.Общекультурное направление</vt:lpstr>
    </vt:vector>
  </TitlesOfParts>
  <Company/>
  <LinksUpToDate>false</LinksUpToDate>
  <CharactersWithSpaces>26122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</dc:creator>
  <cp:lastModifiedBy>Фирдаус Ахтямовна</cp:lastModifiedBy>
  <cp:revision>4</cp:revision>
  <cp:lastPrinted>2016-10-14T10:39:00Z</cp:lastPrinted>
  <dcterms:created xsi:type="dcterms:W3CDTF">2021-11-25T14:21:00Z</dcterms:created>
  <dcterms:modified xsi:type="dcterms:W3CDTF">2021-11-26T11:06:00Z</dcterms:modified>
</cp:coreProperties>
</file>