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0A465" w14:textId="650BB03A"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77452CFA" w14:textId="77777777" w:rsidTr="002547B3">
        <w:trPr>
          <w:trHeight w:val="227"/>
        </w:trPr>
        <w:tc>
          <w:tcPr>
            <w:tcW w:w="15360" w:type="dxa"/>
            <w:gridSpan w:val="3"/>
            <w:tcBorders>
              <w:top w:val="nil"/>
              <w:left w:val="nil"/>
              <w:bottom w:val="nil"/>
              <w:right w:val="nil"/>
            </w:tcBorders>
            <w:shd w:val="clear" w:color="auto" w:fill="auto"/>
            <w:vAlign w:val="bottom"/>
            <w:hideMark/>
          </w:tcPr>
          <w:p w14:paraId="09CF7842" w14:textId="77777777" w:rsidR="002547B3" w:rsidRPr="00D44A7C" w:rsidRDefault="002547B3" w:rsidP="00F7093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№97</w:t>
            </w:r>
          </w:p>
        </w:tc>
      </w:tr>
      <w:tr w:rsidR="002547B3" w:rsidRPr="00D44A7C" w14:paraId="03A7CCA4" w14:textId="77777777" w:rsidTr="002547B3">
        <w:trPr>
          <w:trHeight w:val="227"/>
        </w:trPr>
        <w:tc>
          <w:tcPr>
            <w:tcW w:w="15360" w:type="dxa"/>
            <w:gridSpan w:val="3"/>
            <w:tcBorders>
              <w:top w:val="nil"/>
              <w:left w:val="nil"/>
              <w:bottom w:val="nil"/>
              <w:right w:val="nil"/>
            </w:tcBorders>
            <w:shd w:val="clear" w:color="auto" w:fill="auto"/>
            <w:vAlign w:val="bottom"/>
            <w:hideMark/>
          </w:tcPr>
          <w:p w14:paraId="33DB6B15"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71F25F1D" w14:textId="77777777" w:rsidTr="002547B3">
        <w:trPr>
          <w:trHeight w:val="227"/>
        </w:trPr>
        <w:tc>
          <w:tcPr>
            <w:tcW w:w="15360" w:type="dxa"/>
            <w:gridSpan w:val="3"/>
            <w:tcBorders>
              <w:top w:val="nil"/>
              <w:left w:val="nil"/>
              <w:bottom w:val="nil"/>
              <w:right w:val="nil"/>
            </w:tcBorders>
            <w:shd w:val="clear" w:color="auto" w:fill="auto"/>
            <w:vAlign w:val="bottom"/>
            <w:hideMark/>
          </w:tcPr>
          <w:p w14:paraId="5762520B"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85AFCFF" w14:textId="77777777" w:rsidTr="002547B3">
        <w:trPr>
          <w:trHeight w:val="113"/>
        </w:trPr>
        <w:tc>
          <w:tcPr>
            <w:tcW w:w="15360" w:type="dxa"/>
            <w:gridSpan w:val="3"/>
            <w:tcBorders>
              <w:top w:val="nil"/>
              <w:left w:val="nil"/>
              <w:bottom w:val="nil"/>
              <w:right w:val="nil"/>
            </w:tcBorders>
            <w:shd w:val="clear" w:color="auto" w:fill="auto"/>
            <w:vAlign w:val="bottom"/>
            <w:hideMark/>
          </w:tcPr>
          <w:p w14:paraId="7A37C3AF"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0F9650DC" w14:textId="77777777" w:rsidTr="002547B3">
        <w:trPr>
          <w:trHeight w:val="227"/>
        </w:trPr>
        <w:tc>
          <w:tcPr>
            <w:tcW w:w="15360" w:type="dxa"/>
            <w:gridSpan w:val="3"/>
            <w:tcBorders>
              <w:top w:val="nil"/>
              <w:left w:val="nil"/>
              <w:bottom w:val="nil"/>
              <w:right w:val="nil"/>
            </w:tcBorders>
            <w:shd w:val="clear" w:color="auto" w:fill="auto"/>
            <w:vAlign w:val="bottom"/>
            <w:hideMark/>
          </w:tcPr>
          <w:p w14:paraId="65A8962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«Лицей № 23»</w:t>
            </w:r>
          </w:p>
        </w:tc>
      </w:tr>
      <w:tr w:rsidR="002547B3" w:rsidRPr="00D44A7C" w14:paraId="283B48F4" w14:textId="77777777" w:rsidTr="002547B3">
        <w:trPr>
          <w:trHeight w:val="227"/>
        </w:trPr>
        <w:tc>
          <w:tcPr>
            <w:tcW w:w="15360" w:type="dxa"/>
            <w:gridSpan w:val="3"/>
            <w:tcBorders>
              <w:top w:val="nil"/>
              <w:left w:val="nil"/>
              <w:bottom w:val="nil"/>
              <w:right w:val="nil"/>
            </w:tcBorders>
            <w:shd w:val="clear" w:color="auto" w:fill="auto"/>
            <w:vAlign w:val="bottom"/>
            <w:hideMark/>
          </w:tcPr>
          <w:p w14:paraId="14A8BBD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60BC75CF" w14:textId="77777777" w:rsidTr="002547B3">
        <w:trPr>
          <w:trHeight w:val="227"/>
        </w:trPr>
        <w:tc>
          <w:tcPr>
            <w:tcW w:w="15360" w:type="dxa"/>
            <w:gridSpan w:val="3"/>
            <w:tcBorders>
              <w:top w:val="nil"/>
              <w:left w:val="nil"/>
              <w:bottom w:val="nil"/>
              <w:right w:val="nil"/>
            </w:tcBorders>
            <w:shd w:val="clear" w:color="auto" w:fill="auto"/>
            <w:vAlign w:val="bottom"/>
            <w:hideMark/>
          </w:tcPr>
          <w:p w14:paraId="056A794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420126, г.Казань, ул.Лаврентьева, д.6а</w:t>
            </w:r>
          </w:p>
        </w:tc>
      </w:tr>
      <w:tr w:rsidR="002547B3" w:rsidRPr="00D44A7C" w14:paraId="5EE9EBDF" w14:textId="77777777" w:rsidTr="002547B3">
        <w:trPr>
          <w:trHeight w:val="227"/>
        </w:trPr>
        <w:tc>
          <w:tcPr>
            <w:tcW w:w="15360" w:type="dxa"/>
            <w:gridSpan w:val="3"/>
            <w:tcBorders>
              <w:top w:val="nil"/>
              <w:left w:val="nil"/>
              <w:bottom w:val="nil"/>
              <w:right w:val="nil"/>
            </w:tcBorders>
            <w:shd w:val="clear" w:color="auto" w:fill="auto"/>
            <w:vAlign w:val="bottom"/>
            <w:hideMark/>
          </w:tcPr>
          <w:p w14:paraId="3900633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Шакирзянова Альбина Заудятовна</w:t>
            </w:r>
          </w:p>
        </w:tc>
      </w:tr>
      <w:tr w:rsidR="002547B3" w:rsidRPr="00D44A7C" w14:paraId="68FA144F" w14:textId="77777777" w:rsidTr="002547B3">
        <w:trPr>
          <w:trHeight w:val="227"/>
        </w:trPr>
        <w:tc>
          <w:tcPr>
            <w:tcW w:w="15360" w:type="dxa"/>
            <w:gridSpan w:val="3"/>
            <w:tcBorders>
              <w:top w:val="nil"/>
              <w:left w:val="nil"/>
              <w:bottom w:val="nil"/>
              <w:right w:val="nil"/>
            </w:tcBorders>
            <w:shd w:val="clear" w:color="auto" w:fill="auto"/>
            <w:vAlign w:val="bottom"/>
            <w:hideMark/>
          </w:tcPr>
          <w:p w14:paraId="4F0AB62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521-46-76 521-46-82</w:t>
            </w:r>
          </w:p>
        </w:tc>
      </w:tr>
      <w:tr w:rsidR="002547B3" w:rsidRPr="00D44A7C" w14:paraId="1ACF3056" w14:textId="77777777" w:rsidTr="002547B3">
        <w:trPr>
          <w:trHeight w:val="227"/>
        </w:trPr>
        <w:tc>
          <w:tcPr>
            <w:tcW w:w="15360" w:type="dxa"/>
            <w:gridSpan w:val="3"/>
            <w:tcBorders>
              <w:top w:val="nil"/>
              <w:left w:val="nil"/>
              <w:bottom w:val="nil"/>
              <w:right w:val="nil"/>
            </w:tcBorders>
            <w:shd w:val="clear" w:color="auto" w:fill="auto"/>
            <w:vAlign w:val="bottom"/>
            <w:hideMark/>
          </w:tcPr>
          <w:p w14:paraId="5CEA125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42D8300" w14:textId="77777777" w:rsidTr="002547B3">
        <w:trPr>
          <w:trHeight w:val="113"/>
        </w:trPr>
        <w:tc>
          <w:tcPr>
            <w:tcW w:w="15360" w:type="dxa"/>
            <w:gridSpan w:val="3"/>
            <w:tcBorders>
              <w:top w:val="nil"/>
              <w:left w:val="nil"/>
              <w:bottom w:val="nil"/>
              <w:right w:val="nil"/>
            </w:tcBorders>
            <w:shd w:val="clear" w:color="auto" w:fill="auto"/>
            <w:vAlign w:val="bottom"/>
            <w:hideMark/>
          </w:tcPr>
          <w:p w14:paraId="197E0FB6"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0050B588"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31074E39"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ADA7871"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0C73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CF6AA2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5DE95122"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7944400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A4B60E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8D0DC8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FA7F3E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w:t>
            </w:r>
          </w:p>
        </w:tc>
      </w:tr>
      <w:tr w:rsidR="002547B3" w:rsidRPr="00D44A7C" w14:paraId="594BE62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A5A24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44182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725F9E6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20AD3F7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C923D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2708F0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32BC18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1ACDE7D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168EB7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1DD3E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057FE9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63A4902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44749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3A330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4C5644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72</w:t>
            </w:r>
          </w:p>
        </w:tc>
      </w:tr>
      <w:tr w:rsidR="002547B3" w:rsidRPr="00D44A7C" w14:paraId="5E5C597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B3AB68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67A3AA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A28128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BBCC00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7E093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911A1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62A1FEE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84</w:t>
            </w:r>
          </w:p>
        </w:tc>
      </w:tr>
      <w:tr w:rsidR="002547B3" w:rsidRPr="00D44A7C" w14:paraId="25DD852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1EC94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F1C2CE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6F3E67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78,7</w:t>
            </w:r>
          </w:p>
        </w:tc>
      </w:tr>
      <w:tr w:rsidR="002547B3" w:rsidRPr="00D44A7C" w14:paraId="512EB9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E49F0C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5A7B4D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DD0E00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40</w:t>
            </w:r>
          </w:p>
        </w:tc>
      </w:tr>
      <w:tr w:rsidR="002547B3" w:rsidRPr="00D44A7C" w14:paraId="635B367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88A22B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63937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251CF7C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659057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450F2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D64280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2660B05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7DD429C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33919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565A5F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379C2F6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92,4</w:t>
            </w:r>
          </w:p>
        </w:tc>
      </w:tr>
      <w:tr w:rsidR="002547B3" w:rsidRPr="00D44A7C" w14:paraId="30EB3DA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53DEE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F9B50D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479D4F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7D38798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A80AA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8AE69B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61B37C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50C773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9B29E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DA25DB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48F1887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43B3361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47930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6E1AB4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A755E6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91,8</w:t>
            </w:r>
          </w:p>
        </w:tc>
      </w:tr>
      <w:tr w:rsidR="002547B3" w:rsidRPr="00D44A7C" w14:paraId="0F73CB0A"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D2ECB5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3B071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4E8CED2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87</w:t>
            </w:r>
          </w:p>
        </w:tc>
      </w:tr>
      <w:tr w:rsidR="002547B3" w:rsidRPr="00D44A7C" w14:paraId="76D48530"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6841037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12FCFD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245477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7075CDC0"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206692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FD4B4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423E70A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58A618BA"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263395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39B520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85,78 (144)</w:t>
            </w:r>
          </w:p>
        </w:tc>
      </w:tr>
    </w:tbl>
    <w:p w14:paraId="770F7707"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30A72331" w14:textId="77777777" w:rsidTr="002547B3">
        <w:trPr>
          <w:trHeight w:val="227"/>
        </w:trPr>
        <w:tc>
          <w:tcPr>
            <w:tcW w:w="15360" w:type="dxa"/>
            <w:tcBorders>
              <w:top w:val="nil"/>
              <w:left w:val="nil"/>
              <w:bottom w:val="nil"/>
              <w:right w:val="nil"/>
            </w:tcBorders>
            <w:shd w:val="clear" w:color="auto" w:fill="auto"/>
            <w:vAlign w:val="bottom"/>
            <w:hideMark/>
          </w:tcPr>
          <w:p w14:paraId="2756311E"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396A6FD" w14:textId="77777777" w:rsidTr="002547B3">
        <w:trPr>
          <w:trHeight w:val="227"/>
        </w:trPr>
        <w:tc>
          <w:tcPr>
            <w:tcW w:w="15360" w:type="dxa"/>
            <w:tcBorders>
              <w:top w:val="nil"/>
              <w:left w:val="nil"/>
              <w:bottom w:val="nil"/>
              <w:right w:val="nil"/>
            </w:tcBorders>
            <w:shd w:val="clear" w:color="auto" w:fill="auto"/>
            <w:vAlign w:val="bottom"/>
          </w:tcPr>
          <w:p w14:paraId="16FDD9BB"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05BC8E75" w14:textId="77777777" w:rsidTr="002547B3">
        <w:trPr>
          <w:trHeight w:val="227"/>
        </w:trPr>
        <w:tc>
          <w:tcPr>
            <w:tcW w:w="15360" w:type="dxa"/>
            <w:tcBorders>
              <w:top w:val="nil"/>
              <w:left w:val="nil"/>
              <w:bottom w:val="nil"/>
              <w:right w:val="nil"/>
            </w:tcBorders>
            <w:shd w:val="clear" w:color="auto" w:fill="auto"/>
            <w:vAlign w:val="bottom"/>
          </w:tcPr>
          <w:p w14:paraId="6590F965"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193EC274" w14:textId="77777777" w:rsidTr="002547B3">
        <w:trPr>
          <w:trHeight w:val="227"/>
        </w:trPr>
        <w:tc>
          <w:tcPr>
            <w:tcW w:w="15360" w:type="dxa"/>
            <w:tcBorders>
              <w:top w:val="nil"/>
              <w:left w:val="nil"/>
              <w:bottom w:val="nil"/>
              <w:right w:val="nil"/>
            </w:tcBorders>
            <w:shd w:val="clear" w:color="auto" w:fill="auto"/>
            <w:vAlign w:val="bottom"/>
          </w:tcPr>
          <w:p w14:paraId="2DB1CE2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547B3" w:rsidRPr="00D44A7C" w14:paraId="545F7329" w14:textId="77777777" w:rsidTr="002547B3">
        <w:trPr>
          <w:trHeight w:val="227"/>
        </w:trPr>
        <w:tc>
          <w:tcPr>
            <w:tcW w:w="15360" w:type="dxa"/>
            <w:tcBorders>
              <w:top w:val="nil"/>
              <w:left w:val="nil"/>
              <w:bottom w:val="nil"/>
              <w:right w:val="nil"/>
            </w:tcBorders>
            <w:shd w:val="clear" w:color="auto" w:fill="auto"/>
            <w:vAlign w:val="bottom"/>
          </w:tcPr>
          <w:p w14:paraId="17B6A18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486A5A26" w14:textId="77777777" w:rsidTr="002547B3">
        <w:trPr>
          <w:trHeight w:val="227"/>
        </w:trPr>
        <w:tc>
          <w:tcPr>
            <w:tcW w:w="15360" w:type="dxa"/>
            <w:tcBorders>
              <w:top w:val="nil"/>
              <w:left w:val="nil"/>
              <w:bottom w:val="nil"/>
              <w:right w:val="nil"/>
            </w:tcBorders>
            <w:shd w:val="clear" w:color="auto" w:fill="auto"/>
            <w:vAlign w:val="bottom"/>
          </w:tcPr>
          <w:p w14:paraId="6CD1D1C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формы, периодичность, и порядок текущего контроля успеваемости и промежуточной аттестации обучающихся</w:t>
            </w:r>
          </w:p>
        </w:tc>
      </w:tr>
      <w:tr w:rsidR="002547B3" w:rsidRPr="00D44A7C" w14:paraId="35B648CA" w14:textId="77777777" w:rsidTr="002547B3">
        <w:trPr>
          <w:trHeight w:val="227"/>
        </w:trPr>
        <w:tc>
          <w:tcPr>
            <w:tcW w:w="15360" w:type="dxa"/>
            <w:tcBorders>
              <w:top w:val="nil"/>
              <w:left w:val="nil"/>
              <w:bottom w:val="nil"/>
              <w:right w:val="nil"/>
            </w:tcBorders>
            <w:shd w:val="clear" w:color="auto" w:fill="auto"/>
            <w:vAlign w:val="bottom"/>
          </w:tcPr>
          <w:p w14:paraId="331131F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порядок и основания перевода, отчисления и восстановления обучающихся</w:t>
            </w:r>
          </w:p>
        </w:tc>
      </w:tr>
      <w:tr w:rsidR="002547B3" w:rsidRPr="00D44A7C" w14:paraId="562A7831" w14:textId="77777777" w:rsidTr="002547B3">
        <w:trPr>
          <w:trHeight w:val="227"/>
        </w:trPr>
        <w:tc>
          <w:tcPr>
            <w:tcW w:w="15360" w:type="dxa"/>
            <w:tcBorders>
              <w:top w:val="nil"/>
              <w:left w:val="nil"/>
              <w:bottom w:val="nil"/>
              <w:right w:val="nil"/>
            </w:tcBorders>
            <w:shd w:val="clear" w:color="auto" w:fill="auto"/>
            <w:vAlign w:val="bottom"/>
          </w:tcPr>
          <w:p w14:paraId="2D133D7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2547B3" w:rsidRPr="00D44A7C" w14:paraId="7A6C6D5A" w14:textId="77777777" w:rsidTr="002547B3">
        <w:trPr>
          <w:trHeight w:val="227"/>
        </w:trPr>
        <w:tc>
          <w:tcPr>
            <w:tcW w:w="15360" w:type="dxa"/>
            <w:tcBorders>
              <w:top w:val="nil"/>
              <w:left w:val="nil"/>
              <w:bottom w:val="nil"/>
              <w:right w:val="nil"/>
            </w:tcBorders>
            <w:shd w:val="clear" w:color="auto" w:fill="auto"/>
            <w:vAlign w:val="bottom"/>
          </w:tcPr>
          <w:p w14:paraId="3651C7D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5E52C703" w14:textId="77777777" w:rsidTr="002547B3">
        <w:trPr>
          <w:trHeight w:val="227"/>
        </w:trPr>
        <w:tc>
          <w:tcPr>
            <w:tcW w:w="15360" w:type="dxa"/>
            <w:tcBorders>
              <w:top w:val="nil"/>
              <w:left w:val="nil"/>
              <w:bottom w:val="nil"/>
              <w:right w:val="nil"/>
            </w:tcBorders>
            <w:shd w:val="clear" w:color="auto" w:fill="auto"/>
            <w:vAlign w:val="bottom"/>
          </w:tcPr>
          <w:p w14:paraId="2CAC054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0D5035F9" w14:textId="77777777" w:rsidTr="002547B3">
        <w:trPr>
          <w:trHeight w:val="227"/>
        </w:trPr>
        <w:tc>
          <w:tcPr>
            <w:tcW w:w="15360" w:type="dxa"/>
            <w:tcBorders>
              <w:top w:val="nil"/>
              <w:left w:val="nil"/>
              <w:bottom w:val="nil"/>
              <w:right w:val="nil"/>
            </w:tcBorders>
            <w:shd w:val="clear" w:color="auto" w:fill="auto"/>
            <w:vAlign w:val="bottom"/>
          </w:tcPr>
          <w:p w14:paraId="28A9989B"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"Комфортность условий предоставления услуг":</w:t>
            </w:r>
          </w:p>
        </w:tc>
      </w:tr>
      <w:tr w:rsidR="002547B3" w:rsidRPr="00D44A7C" w14:paraId="1F07F513" w14:textId="77777777" w:rsidTr="002547B3">
        <w:trPr>
          <w:trHeight w:val="227"/>
        </w:trPr>
        <w:tc>
          <w:tcPr>
            <w:tcW w:w="15360" w:type="dxa"/>
            <w:tcBorders>
              <w:top w:val="nil"/>
              <w:left w:val="nil"/>
              <w:bottom w:val="nil"/>
              <w:right w:val="nil"/>
            </w:tcBorders>
            <w:shd w:val="clear" w:color="auto" w:fill="auto"/>
            <w:vAlign w:val="bottom"/>
          </w:tcPr>
          <w:p w14:paraId="593345C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2547B3" w:rsidRPr="00D44A7C" w14:paraId="4B4CBE80" w14:textId="77777777" w:rsidTr="002547B3">
        <w:trPr>
          <w:trHeight w:val="227"/>
        </w:trPr>
        <w:tc>
          <w:tcPr>
            <w:tcW w:w="15360" w:type="dxa"/>
            <w:tcBorders>
              <w:top w:val="nil"/>
              <w:left w:val="nil"/>
              <w:bottom w:val="nil"/>
              <w:right w:val="nil"/>
            </w:tcBorders>
            <w:shd w:val="clear" w:color="auto" w:fill="auto"/>
            <w:vAlign w:val="bottom"/>
          </w:tcPr>
          <w:p w14:paraId="0F51AC54"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наличие и понятность навигации внутри образовательной организации</w:t>
            </w:r>
          </w:p>
        </w:tc>
      </w:tr>
      <w:tr w:rsidR="002547B3" w:rsidRPr="00D44A7C" w14:paraId="3E492A3D" w14:textId="77777777" w:rsidTr="002547B3">
        <w:trPr>
          <w:trHeight w:val="227"/>
        </w:trPr>
        <w:tc>
          <w:tcPr>
            <w:tcW w:w="15360" w:type="dxa"/>
            <w:tcBorders>
              <w:top w:val="nil"/>
              <w:left w:val="nil"/>
              <w:bottom w:val="nil"/>
              <w:right w:val="nil"/>
            </w:tcBorders>
            <w:shd w:val="clear" w:color="auto" w:fill="auto"/>
            <w:vAlign w:val="bottom"/>
          </w:tcPr>
          <w:p w14:paraId="5A34FFE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наличие и доступность санитарно-гигиенических помещений </w:t>
            </w:r>
          </w:p>
        </w:tc>
      </w:tr>
      <w:tr w:rsidR="002547B3" w:rsidRPr="00D44A7C" w14:paraId="7597042A" w14:textId="77777777" w:rsidTr="002547B3">
        <w:trPr>
          <w:trHeight w:val="227"/>
        </w:trPr>
        <w:tc>
          <w:tcPr>
            <w:tcW w:w="15360" w:type="dxa"/>
            <w:tcBorders>
              <w:top w:val="nil"/>
              <w:left w:val="nil"/>
              <w:bottom w:val="nil"/>
              <w:right w:val="nil"/>
            </w:tcBorders>
            <w:shd w:val="clear" w:color="auto" w:fill="auto"/>
            <w:vAlign w:val="bottom"/>
          </w:tcPr>
          <w:p w14:paraId="17E6354A"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180BAEC2" w14:textId="77777777" w:rsidTr="002547B3">
        <w:trPr>
          <w:trHeight w:val="227"/>
        </w:trPr>
        <w:tc>
          <w:tcPr>
            <w:tcW w:w="15360" w:type="dxa"/>
            <w:tcBorders>
              <w:top w:val="nil"/>
              <w:left w:val="nil"/>
              <w:bottom w:val="nil"/>
              <w:right w:val="nil"/>
            </w:tcBorders>
            <w:shd w:val="clear" w:color="auto" w:fill="auto"/>
            <w:vAlign w:val="bottom"/>
          </w:tcPr>
          <w:p w14:paraId="3D87A682"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7FF2A929" w14:textId="77777777" w:rsidTr="002547B3">
        <w:trPr>
          <w:trHeight w:val="227"/>
        </w:trPr>
        <w:tc>
          <w:tcPr>
            <w:tcW w:w="15360" w:type="dxa"/>
            <w:tcBorders>
              <w:top w:val="nil"/>
              <w:left w:val="nil"/>
              <w:bottom w:val="nil"/>
              <w:right w:val="nil"/>
            </w:tcBorders>
            <w:shd w:val="clear" w:color="auto" w:fill="auto"/>
            <w:vAlign w:val="bottom"/>
          </w:tcPr>
          <w:p w14:paraId="133C00A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7D138423" w14:textId="77777777" w:rsidTr="002547B3">
        <w:trPr>
          <w:trHeight w:val="227"/>
        </w:trPr>
        <w:tc>
          <w:tcPr>
            <w:tcW w:w="15360" w:type="dxa"/>
            <w:tcBorders>
              <w:top w:val="nil"/>
              <w:left w:val="nil"/>
              <w:bottom w:val="nil"/>
              <w:right w:val="nil"/>
            </w:tcBorders>
            <w:shd w:val="clear" w:color="auto" w:fill="auto"/>
            <w:vAlign w:val="bottom"/>
          </w:tcPr>
          <w:p w14:paraId="1B50929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3DEDDD27" w14:textId="77777777" w:rsidTr="002547B3">
        <w:trPr>
          <w:trHeight w:val="227"/>
        </w:trPr>
        <w:tc>
          <w:tcPr>
            <w:tcW w:w="15360" w:type="dxa"/>
            <w:tcBorders>
              <w:top w:val="nil"/>
              <w:left w:val="nil"/>
              <w:bottom w:val="nil"/>
              <w:right w:val="nil"/>
            </w:tcBorders>
            <w:shd w:val="clear" w:color="auto" w:fill="auto"/>
            <w:vAlign w:val="bottom"/>
          </w:tcPr>
          <w:p w14:paraId="70C12D2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5407663A" w14:textId="77777777" w:rsidTr="002547B3">
        <w:trPr>
          <w:trHeight w:val="227"/>
        </w:trPr>
        <w:tc>
          <w:tcPr>
            <w:tcW w:w="15360" w:type="dxa"/>
            <w:tcBorders>
              <w:top w:val="nil"/>
              <w:left w:val="nil"/>
              <w:bottom w:val="nil"/>
              <w:right w:val="nil"/>
            </w:tcBorders>
            <w:shd w:val="clear" w:color="auto" w:fill="auto"/>
            <w:vAlign w:val="bottom"/>
          </w:tcPr>
          <w:p w14:paraId="6949EC9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32228BB6" w14:textId="77777777" w:rsidTr="002547B3">
        <w:trPr>
          <w:trHeight w:val="227"/>
        </w:trPr>
        <w:tc>
          <w:tcPr>
            <w:tcW w:w="15360" w:type="dxa"/>
            <w:tcBorders>
              <w:top w:val="nil"/>
              <w:left w:val="nil"/>
              <w:bottom w:val="nil"/>
              <w:right w:val="nil"/>
            </w:tcBorders>
            <w:shd w:val="clear" w:color="auto" w:fill="auto"/>
            <w:vAlign w:val="bottom"/>
          </w:tcPr>
          <w:p w14:paraId="3AE9B07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7256827B" w14:textId="59C326A3" w:rsidR="002547B3" w:rsidRPr="00D44A7C" w:rsidRDefault="002547B3" w:rsidP="002547B3">
      <w:pPr>
        <w:spacing w:after="0"/>
        <w:rPr>
          <w:rFonts w:ascii="Times New Roman" w:hAnsi="Times New Roman" w:cs="Times New Roman"/>
          <w:sz w:val="24"/>
          <w:szCs w:val="24"/>
        </w:rPr>
      </w:pPr>
      <w:bookmarkStart w:id="0" w:name="_GoBack"/>
      <w:bookmarkEnd w:id="0"/>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3ADAC" w14:textId="77777777" w:rsidR="00DA3341" w:rsidRDefault="00DA3341" w:rsidP="003A40F1">
      <w:pPr>
        <w:spacing w:after="0" w:line="240" w:lineRule="auto"/>
      </w:pPr>
      <w:r>
        <w:separator/>
      </w:r>
    </w:p>
  </w:endnote>
  <w:endnote w:type="continuationSeparator" w:id="0">
    <w:p w14:paraId="254D052A" w14:textId="77777777" w:rsidR="00DA3341" w:rsidRDefault="00DA3341"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Yu Gothic UI"/>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510E88F4" w:rsidR="0035291C" w:rsidRDefault="0035291C" w:rsidP="00E15F04">
        <w:pPr>
          <w:pStyle w:val="af4"/>
          <w:jc w:val="center"/>
        </w:pPr>
        <w:r>
          <w:fldChar w:fldCharType="begin"/>
        </w:r>
        <w:r>
          <w:instrText>PAGE   \* MERGEFORMAT</w:instrText>
        </w:r>
        <w:r>
          <w:fldChar w:fldCharType="separate"/>
        </w:r>
        <w:r w:rsidR="00F7093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6819A" w14:textId="77777777" w:rsidR="00DA3341" w:rsidRDefault="00DA3341" w:rsidP="003A40F1">
      <w:pPr>
        <w:spacing w:after="0" w:line="240" w:lineRule="auto"/>
      </w:pPr>
      <w:r>
        <w:separator/>
      </w:r>
    </w:p>
  </w:footnote>
  <w:footnote w:type="continuationSeparator" w:id="0">
    <w:p w14:paraId="5D55685D" w14:textId="77777777" w:rsidR="00DA3341" w:rsidRDefault="00DA3341"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334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0933"/>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42D91247-74B4-462C-BA6D-006222DF9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38768-2143-4BB9-920D-F38F1D3E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988</Words>
  <Characters>5635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2022-12-03T08:22:00Z</cp:lastPrinted>
  <dcterms:created xsi:type="dcterms:W3CDTF">2022-12-09T12:07:00Z</dcterms:created>
  <dcterms:modified xsi:type="dcterms:W3CDTF">2022-12-28T08:58:00Z</dcterms:modified>
</cp:coreProperties>
</file>