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3" w:type="dxa"/>
        <w:tblInd w:w="-426" w:type="dxa"/>
        <w:tblLook w:val="00A0" w:firstRow="1" w:lastRow="0" w:firstColumn="1" w:lastColumn="0" w:noHBand="0" w:noVBand="0"/>
      </w:tblPr>
      <w:tblGrid>
        <w:gridCol w:w="3085"/>
        <w:gridCol w:w="3969"/>
        <w:gridCol w:w="3119"/>
      </w:tblGrid>
      <w:tr w:rsidR="005F7261" w:rsidRPr="00AE75BA" w14:paraId="18EF013D" w14:textId="77777777" w:rsidTr="00826BFF">
        <w:tc>
          <w:tcPr>
            <w:tcW w:w="3085" w:type="dxa"/>
            <w:hideMark/>
          </w:tcPr>
          <w:p w14:paraId="36883F73" w14:textId="77777777" w:rsidR="005F7261" w:rsidRPr="00AE75BA" w:rsidRDefault="005F7261" w:rsidP="00826BFF">
            <w:pPr>
              <w:ind w:left="-567" w:firstLine="56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E75BA">
              <w:rPr>
                <w:rFonts w:ascii="Times New Roman" w:hAnsi="Times New Roman"/>
                <w:sz w:val="28"/>
                <w:szCs w:val="28"/>
              </w:rPr>
              <w:t>РАССМОТРЕНО</w:t>
            </w:r>
          </w:p>
          <w:p w14:paraId="23F6DD45" w14:textId="77777777" w:rsidR="005F7261" w:rsidRPr="00AE75BA" w:rsidRDefault="005F7261" w:rsidP="00826BFF">
            <w:pPr>
              <w:ind w:left="-567" w:firstLine="56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E75BA">
              <w:rPr>
                <w:rFonts w:ascii="Times New Roman" w:hAnsi="Times New Roman"/>
                <w:sz w:val="28"/>
                <w:szCs w:val="28"/>
              </w:rPr>
              <w:t>Руководитель ШМО</w:t>
            </w:r>
          </w:p>
          <w:p w14:paraId="50936646" w14:textId="77777777" w:rsidR="005F7261" w:rsidRPr="00AE75BA" w:rsidRDefault="005F7261" w:rsidP="00826BFF">
            <w:pPr>
              <w:ind w:left="-567" w:firstLine="56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E75BA">
              <w:rPr>
                <w:rFonts w:ascii="Times New Roman" w:hAnsi="Times New Roman"/>
                <w:sz w:val="28"/>
                <w:szCs w:val="28"/>
              </w:rPr>
              <w:t>_______ / Дикова Е.Д./</w:t>
            </w:r>
          </w:p>
          <w:p w14:paraId="1AA72CAE" w14:textId="463BE166" w:rsidR="005F7261" w:rsidRPr="00AE75BA" w:rsidRDefault="005F7261" w:rsidP="00826BFF">
            <w:pPr>
              <w:ind w:left="-567" w:firstLine="56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1A69C802" w14:textId="77777777" w:rsidR="005F7261" w:rsidRPr="00AE75BA" w:rsidRDefault="005F7261" w:rsidP="00826BFF">
            <w:pPr>
              <w:ind w:left="-567" w:firstLine="56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E75BA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14:paraId="672AC26D" w14:textId="77777777" w:rsidR="005F7261" w:rsidRPr="00AE75BA" w:rsidRDefault="005F7261" w:rsidP="00826BFF">
            <w:pPr>
              <w:ind w:left="207" w:firstLine="56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E75BA">
              <w:rPr>
                <w:rFonts w:ascii="Times New Roman" w:hAnsi="Times New Roman"/>
                <w:sz w:val="28"/>
                <w:szCs w:val="28"/>
              </w:rPr>
              <w:t>Заместитель руководитель по УВР</w:t>
            </w:r>
          </w:p>
          <w:p w14:paraId="6E71B74C" w14:textId="77777777" w:rsidR="005F7261" w:rsidRPr="00AE75BA" w:rsidRDefault="005F7261" w:rsidP="00826BFF">
            <w:pPr>
              <w:ind w:left="-567" w:firstLine="56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E75BA">
              <w:rPr>
                <w:rFonts w:ascii="Times New Roman" w:hAnsi="Times New Roman"/>
                <w:sz w:val="28"/>
                <w:szCs w:val="28"/>
              </w:rPr>
              <w:t>МБОУ «</w:t>
            </w:r>
            <w:r w:rsidR="00CC5822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  <w:r w:rsidRPr="00AE75BA">
              <w:rPr>
                <w:rFonts w:ascii="Times New Roman" w:hAnsi="Times New Roman"/>
                <w:sz w:val="28"/>
                <w:szCs w:val="28"/>
              </w:rPr>
              <w:t xml:space="preserve"> № 130»</w:t>
            </w:r>
          </w:p>
          <w:p w14:paraId="1B91C770" w14:textId="77777777" w:rsidR="005F7261" w:rsidRPr="00AE75BA" w:rsidRDefault="005F7261" w:rsidP="00826BFF">
            <w:pPr>
              <w:ind w:left="-567" w:firstLine="56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E75BA">
              <w:rPr>
                <w:rFonts w:ascii="Times New Roman" w:hAnsi="Times New Roman"/>
                <w:sz w:val="28"/>
                <w:szCs w:val="28"/>
              </w:rPr>
              <w:t>_______ /Тюркова С.В./</w:t>
            </w:r>
          </w:p>
          <w:p w14:paraId="429CCBA9" w14:textId="603BD6C8" w:rsidR="005F7261" w:rsidRPr="00AE75BA" w:rsidRDefault="005F7261" w:rsidP="00826BFF">
            <w:pPr>
              <w:ind w:left="-567" w:firstLine="56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hideMark/>
          </w:tcPr>
          <w:p w14:paraId="143DE02C" w14:textId="77777777" w:rsidR="005F7261" w:rsidRPr="00AE75BA" w:rsidRDefault="005F7261" w:rsidP="00826BFF">
            <w:pPr>
              <w:ind w:left="-567" w:firstLine="56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E75BA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14:paraId="24CDC04B" w14:textId="77777777" w:rsidR="005F7261" w:rsidRPr="00AE75BA" w:rsidRDefault="005F7261" w:rsidP="00826BFF">
            <w:pPr>
              <w:ind w:left="-567" w:firstLine="56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E75BA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0456BB97" w14:textId="77777777" w:rsidR="005F7261" w:rsidRPr="00AE75BA" w:rsidRDefault="005F7261" w:rsidP="00826BFF">
            <w:pPr>
              <w:ind w:left="-567" w:firstLine="56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E75BA">
              <w:rPr>
                <w:rFonts w:ascii="Times New Roman" w:hAnsi="Times New Roman"/>
                <w:sz w:val="28"/>
                <w:szCs w:val="28"/>
              </w:rPr>
              <w:t>МБОУ «</w:t>
            </w:r>
            <w:r w:rsidR="00CC5822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  <w:r w:rsidRPr="00AE75BA">
              <w:rPr>
                <w:rFonts w:ascii="Times New Roman" w:hAnsi="Times New Roman"/>
                <w:sz w:val="28"/>
                <w:szCs w:val="28"/>
              </w:rPr>
              <w:t xml:space="preserve"> № 130»</w:t>
            </w:r>
          </w:p>
          <w:p w14:paraId="0E674821" w14:textId="77777777" w:rsidR="005F7261" w:rsidRPr="00AE75BA" w:rsidRDefault="005F7261" w:rsidP="00826BFF">
            <w:pPr>
              <w:ind w:left="75" w:firstLine="56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E75BA">
              <w:rPr>
                <w:rFonts w:ascii="Times New Roman" w:hAnsi="Times New Roman"/>
                <w:sz w:val="28"/>
                <w:szCs w:val="28"/>
              </w:rPr>
              <w:t>_______ /И.Н.Самаркина/</w:t>
            </w:r>
          </w:p>
          <w:p w14:paraId="58A3A49D" w14:textId="78A1DEF0" w:rsidR="005F7261" w:rsidRPr="00AE75BA" w:rsidRDefault="005F7261" w:rsidP="00826BFF">
            <w:pPr>
              <w:ind w:left="-567" w:firstLine="56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40F51B6" w14:textId="77777777" w:rsidR="005F7261" w:rsidRPr="00AE75BA" w:rsidRDefault="005F7261" w:rsidP="005F7261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7ABE70B4" w14:textId="77777777" w:rsidR="009A4F4E" w:rsidRDefault="009A4F4E" w:rsidP="009A4F4E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14:paraId="76F6B56E" w14:textId="77777777" w:rsidR="009A4F4E" w:rsidRDefault="009A4F4E" w:rsidP="009A4F4E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14:paraId="719B2988" w14:textId="77777777" w:rsidR="009A4F4E" w:rsidRDefault="009A4F4E" w:rsidP="009A4F4E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14:paraId="689527E3" w14:textId="77777777" w:rsidR="009A4F4E" w:rsidRDefault="009A4F4E" w:rsidP="009A4F4E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14:paraId="3D281571" w14:textId="77777777" w:rsidR="009A4F4E" w:rsidRDefault="009A4F4E" w:rsidP="009A4F4E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14:paraId="45CB720F" w14:textId="77777777" w:rsidR="009A4F4E" w:rsidRDefault="009A4F4E" w:rsidP="009A4F4E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14:paraId="28E37368" w14:textId="77777777" w:rsidR="009A4F4E" w:rsidRDefault="009A4F4E" w:rsidP="009A4F4E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14:paraId="38CF1AF9" w14:textId="77777777" w:rsidR="009A4F4E" w:rsidRDefault="009A4F4E" w:rsidP="009A4F4E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14:paraId="7C4A9327" w14:textId="77777777" w:rsidR="009A4F4E" w:rsidRDefault="009A4F4E" w:rsidP="009A4F4E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14:paraId="53FC310F" w14:textId="77777777" w:rsidR="009A4F4E" w:rsidRPr="001131A5" w:rsidRDefault="009A4F4E" w:rsidP="009A4F4E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 w:rsidRPr="001131A5">
        <w:rPr>
          <w:b/>
          <w:sz w:val="28"/>
          <w:szCs w:val="28"/>
        </w:rPr>
        <w:t xml:space="preserve">Приложение к рабочей программе начального общего образования </w:t>
      </w:r>
    </w:p>
    <w:p w14:paraId="0CF2E9E3" w14:textId="16288202" w:rsidR="009A4F4E" w:rsidRPr="001131A5" w:rsidRDefault="009A4F4E" w:rsidP="009A4F4E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 w:rsidRPr="001131A5">
        <w:rPr>
          <w:b/>
          <w:sz w:val="28"/>
          <w:szCs w:val="28"/>
        </w:rPr>
        <w:t>(контрольно – измерительные материалы для проведения промежуточной аттестации)</w:t>
      </w:r>
    </w:p>
    <w:p w14:paraId="5E037058" w14:textId="77777777" w:rsidR="009A4F4E" w:rsidRPr="001131A5" w:rsidRDefault="009A4F4E" w:rsidP="009A4F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</w:p>
    <w:p w14:paraId="44F9D9BA" w14:textId="77777777" w:rsidR="009A4F4E" w:rsidRPr="001131A5" w:rsidRDefault="009A4F4E" w:rsidP="009A4F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 w:rsidRPr="001131A5">
        <w:rPr>
          <w:b/>
          <w:sz w:val="28"/>
          <w:szCs w:val="28"/>
        </w:rPr>
        <w:t>для 2 класса</w:t>
      </w:r>
    </w:p>
    <w:p w14:paraId="402294C7" w14:textId="77777777" w:rsidR="009A4F4E" w:rsidRPr="001131A5" w:rsidRDefault="009A4F4E" w:rsidP="009A4F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 w:rsidRPr="001131A5">
        <w:rPr>
          <w:b/>
          <w:sz w:val="28"/>
          <w:szCs w:val="28"/>
        </w:rPr>
        <w:t>муниципального бюджетного образовательного учреждения</w:t>
      </w:r>
    </w:p>
    <w:p w14:paraId="09B278D4" w14:textId="77777777" w:rsidR="009A4F4E" w:rsidRPr="001131A5" w:rsidRDefault="009A4F4E" w:rsidP="009A4F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 w:rsidRPr="001131A5">
        <w:rPr>
          <w:b/>
          <w:sz w:val="28"/>
          <w:szCs w:val="28"/>
        </w:rPr>
        <w:t xml:space="preserve">«Средней общеобразовательной школы №130 </w:t>
      </w:r>
    </w:p>
    <w:p w14:paraId="1ED20B06" w14:textId="77777777" w:rsidR="009A4F4E" w:rsidRPr="001131A5" w:rsidRDefault="009A4F4E" w:rsidP="009A4F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 w:rsidRPr="001131A5">
        <w:rPr>
          <w:b/>
          <w:sz w:val="28"/>
          <w:szCs w:val="28"/>
        </w:rPr>
        <w:t>имени Героя Российской Федерации майора С.А. Ашихмина»</w:t>
      </w:r>
    </w:p>
    <w:p w14:paraId="7AFDACE2" w14:textId="77777777" w:rsidR="009A4F4E" w:rsidRPr="001131A5" w:rsidRDefault="009A4F4E" w:rsidP="009A4F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 w:rsidRPr="001131A5">
        <w:rPr>
          <w:b/>
          <w:sz w:val="28"/>
          <w:szCs w:val="28"/>
        </w:rPr>
        <w:t>Московского района города Казани</w:t>
      </w:r>
    </w:p>
    <w:p w14:paraId="70DE53C8" w14:textId="77777777" w:rsidR="009A4F4E" w:rsidRPr="00D757F0" w:rsidRDefault="009A4F4E" w:rsidP="009A4F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</w:pPr>
    </w:p>
    <w:p w14:paraId="1C411F43" w14:textId="77777777" w:rsidR="009A4F4E" w:rsidRDefault="009A4F4E" w:rsidP="009A4F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8"/>
        <w:contextualSpacing/>
        <w:rPr>
          <w:b/>
        </w:rPr>
      </w:pPr>
    </w:p>
    <w:p w14:paraId="09590DB5" w14:textId="77777777" w:rsidR="009A4F4E" w:rsidRPr="00CC5822" w:rsidRDefault="009A4F4E" w:rsidP="009A4F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14:paraId="386F8D5B" w14:textId="77777777" w:rsidR="005F7261" w:rsidRPr="00CC5822" w:rsidRDefault="005F7261" w:rsidP="009A4F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14:paraId="2A8EA32B" w14:textId="77777777" w:rsidR="005F7261" w:rsidRPr="00CC5822" w:rsidRDefault="005F7261" w:rsidP="009A4F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14:paraId="3D166A8F" w14:textId="77777777" w:rsidR="005F7261" w:rsidRPr="00CC5822" w:rsidRDefault="005F7261" w:rsidP="009A4F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14:paraId="2002C3CC" w14:textId="77777777" w:rsidR="005F7261" w:rsidRPr="00CC5822" w:rsidRDefault="005F7261" w:rsidP="009A4F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14:paraId="251E2667" w14:textId="77777777" w:rsidR="005F7261" w:rsidRPr="00CC5822" w:rsidRDefault="005F7261" w:rsidP="009A4F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14:paraId="10B4073A" w14:textId="69D2F499" w:rsidR="005F7261" w:rsidRDefault="005F7261" w:rsidP="009A4F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14:paraId="5CFE8665" w14:textId="2B76B15A" w:rsidR="001131A5" w:rsidRDefault="001131A5" w:rsidP="009A4F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14:paraId="037E8950" w14:textId="28667DB5" w:rsidR="001131A5" w:rsidRDefault="001131A5" w:rsidP="009A4F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14:paraId="7EF152B4" w14:textId="0AFECE50" w:rsidR="001131A5" w:rsidRDefault="001131A5" w:rsidP="009A4F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14:paraId="6C3D7D8B" w14:textId="0E063D54" w:rsidR="001131A5" w:rsidRDefault="001131A5" w:rsidP="009A4F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14:paraId="206B6E7F" w14:textId="547AD3B4" w:rsidR="001131A5" w:rsidRDefault="001131A5" w:rsidP="009A4F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14:paraId="07188ADE" w14:textId="53941E65" w:rsidR="001131A5" w:rsidRDefault="001131A5" w:rsidP="009A4F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14:paraId="745EE7EC" w14:textId="77777777" w:rsidR="001131A5" w:rsidRPr="00CC5822" w:rsidRDefault="001131A5" w:rsidP="009A4F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14:paraId="6585EC52" w14:textId="77777777" w:rsidR="009A4F4E" w:rsidRPr="00D757F0" w:rsidRDefault="009A4F4E" w:rsidP="009A4F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14:paraId="5DC80517" w14:textId="0939FFF0" w:rsidR="009A4F4E" w:rsidRPr="00D757F0" w:rsidRDefault="001131A5" w:rsidP="009A4F4E">
      <w:pPr>
        <w:widowControl w:val="0"/>
        <w:shd w:val="clear" w:color="auto" w:fill="FFFFFF"/>
        <w:tabs>
          <w:tab w:val="left" w:pos="9525"/>
        </w:tabs>
        <w:autoSpaceDE w:val="0"/>
        <w:autoSpaceDN w:val="0"/>
        <w:adjustRightInd w:val="0"/>
        <w:spacing w:after="0" w:line="240" w:lineRule="auto"/>
        <w:ind w:left="6804" w:right="-28"/>
        <w:contextualSpacing/>
      </w:pPr>
      <w:r>
        <w:t>Принято</w:t>
      </w:r>
      <w:r w:rsidR="009A4F4E" w:rsidRPr="00D757F0">
        <w:t xml:space="preserve"> на заседании педагогического совета</w:t>
      </w:r>
    </w:p>
    <w:p w14:paraId="1BC908DA" w14:textId="516301F0" w:rsidR="008E4B63" w:rsidRDefault="008E4B63" w:rsidP="009A4F4E">
      <w:pPr>
        <w:widowControl w:val="0"/>
        <w:shd w:val="clear" w:color="auto" w:fill="FFFFFF"/>
        <w:autoSpaceDE w:val="0"/>
        <w:autoSpaceDN w:val="0"/>
        <w:adjustRightInd w:val="0"/>
        <w:spacing w:before="30" w:after="0" w:line="240" w:lineRule="auto"/>
        <w:ind w:right="-28"/>
        <w:contextualSpacing/>
      </w:pPr>
    </w:p>
    <w:p w14:paraId="78E6AD19" w14:textId="77777777" w:rsidR="008E4B63" w:rsidRDefault="008E4B63" w:rsidP="009A4F4E">
      <w:pPr>
        <w:widowControl w:val="0"/>
        <w:shd w:val="clear" w:color="auto" w:fill="FFFFFF"/>
        <w:autoSpaceDE w:val="0"/>
        <w:autoSpaceDN w:val="0"/>
        <w:adjustRightInd w:val="0"/>
        <w:spacing w:before="30" w:after="0" w:line="240" w:lineRule="auto"/>
        <w:ind w:right="-28"/>
        <w:contextualSpacing/>
      </w:pPr>
    </w:p>
    <w:p w14:paraId="3AD3D4E4" w14:textId="085DD5BF" w:rsidR="008E4B63" w:rsidRDefault="008E4B63" w:rsidP="009A4F4E">
      <w:pPr>
        <w:widowControl w:val="0"/>
        <w:shd w:val="clear" w:color="auto" w:fill="FFFFFF"/>
        <w:autoSpaceDE w:val="0"/>
        <w:autoSpaceDN w:val="0"/>
        <w:adjustRightInd w:val="0"/>
        <w:spacing w:before="30" w:after="0" w:line="240" w:lineRule="auto"/>
        <w:ind w:right="-28"/>
        <w:contextualSpacing/>
      </w:pPr>
    </w:p>
    <w:p w14:paraId="12DDA9AD" w14:textId="77777777" w:rsidR="00474C46" w:rsidRDefault="00474C46" w:rsidP="009A4F4E">
      <w:pPr>
        <w:widowControl w:val="0"/>
        <w:shd w:val="clear" w:color="auto" w:fill="FFFFFF"/>
        <w:autoSpaceDE w:val="0"/>
        <w:autoSpaceDN w:val="0"/>
        <w:adjustRightInd w:val="0"/>
        <w:spacing w:before="30" w:after="0" w:line="240" w:lineRule="auto"/>
        <w:ind w:right="-28"/>
        <w:contextualSpacing/>
      </w:pPr>
      <w:bookmarkStart w:id="0" w:name="_GoBack"/>
      <w:bookmarkEnd w:id="0"/>
    </w:p>
    <w:p w14:paraId="33441557" w14:textId="77777777" w:rsidR="008E4B63" w:rsidRDefault="008E4B63" w:rsidP="009A4F4E">
      <w:pPr>
        <w:widowControl w:val="0"/>
        <w:shd w:val="clear" w:color="auto" w:fill="FFFFFF"/>
        <w:autoSpaceDE w:val="0"/>
        <w:autoSpaceDN w:val="0"/>
        <w:adjustRightInd w:val="0"/>
        <w:spacing w:before="30" w:after="0" w:line="240" w:lineRule="auto"/>
        <w:ind w:right="-28"/>
        <w:contextualSpacing/>
      </w:pPr>
    </w:p>
    <w:p w14:paraId="4B11B0C6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Промежуточная аттестация за курс 2 класса по родному (русскому) языку.</w:t>
      </w:r>
    </w:p>
    <w:p w14:paraId="00B787C1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Вид работы: контрольная работа.</w:t>
      </w:r>
    </w:p>
    <w:p w14:paraId="1BDFB934" w14:textId="77777777" w:rsidR="005D0B65" w:rsidRPr="00CD6898" w:rsidRDefault="005D0B65" w:rsidP="001574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1.</w:t>
      </w:r>
    </w:p>
    <w:p w14:paraId="70D0BB4F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Поставь в словах ударение.</w:t>
      </w:r>
    </w:p>
    <w:p w14:paraId="12AEAC9E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Звонит, красивее, повторишь, заняла.</w:t>
      </w:r>
    </w:p>
    <w:p w14:paraId="5220DC46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AF5015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CD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Запиши фамилии детских писателей в алфавитном порядке.</w:t>
      </w:r>
    </w:p>
    <w:p w14:paraId="4DA0099F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Чарушин, Бианки, Пришвин, Осеева, Житков.</w:t>
      </w:r>
    </w:p>
    <w:p w14:paraId="0F9E0A5B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14:paraId="3D00069F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14:paraId="450AD921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C3898E2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Подчеркни только однокоренные слова. Выдели корень.</w:t>
      </w:r>
    </w:p>
    <w:p w14:paraId="324E0466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Водичка, вода, водитель, водный.</w:t>
      </w:r>
    </w:p>
    <w:p w14:paraId="760B7EEA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210CA40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Определи слова по лексическому значению.</w:t>
      </w:r>
    </w:p>
    <w:p w14:paraId="492BBAD0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 - крупное домашнее животное, которое даёт молоко.</w:t>
      </w:r>
    </w:p>
    <w:p w14:paraId="2DAA94EE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 - небольшие сочные плоды кустарников.</w:t>
      </w:r>
    </w:p>
    <w:p w14:paraId="0420405D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451D15A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Прочитай и отметь группу слов, из которых можно составить предложение. Составь и напиши это предложение.</w:t>
      </w:r>
    </w:p>
    <w:p w14:paraId="31D951EC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91"/>
      </w: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белый, на, живёт, севере, медведь</w:t>
      </w:r>
    </w:p>
    <w:p w14:paraId="7928979C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91"/>
      </w: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белый, земля, бежит, в, ветер</w:t>
      </w:r>
    </w:p>
    <w:p w14:paraId="254D2373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14:paraId="1B55BC49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14:paraId="4324F743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7C2EAEC3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Прочитай текст. Раздели его на предложения. В конце каждого предложения поставь нужный знак. Спиши предложения.</w:t>
      </w:r>
    </w:p>
    <w:p w14:paraId="25F35E7C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интересно осенью в лесу вот прилетела сойка и села на пень что у неё в клюве</w:t>
      </w:r>
    </w:p>
    <w:p w14:paraId="047C8767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</w:t>
      </w:r>
    </w:p>
    <w:p w14:paraId="3863316B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14:paraId="506B95C9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A5E1789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Подбери к словам противоположные по значению слова и напиши.</w:t>
      </w:r>
    </w:p>
    <w:p w14:paraId="16B9C29B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Длинный - _________________</w:t>
      </w:r>
    </w:p>
    <w:p w14:paraId="6F6B73FF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Сладкий - ________________</w:t>
      </w:r>
    </w:p>
    <w:p w14:paraId="084DE69D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F94DAF2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Расположи предложения в том порядке, чтобы получился текст и укажи цифрами последовательность предложений.</w:t>
      </w:r>
    </w:p>
    <w:p w14:paraId="7CA03B72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91"/>
      </w: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Вдруг она бросилась в воду.</w:t>
      </w:r>
    </w:p>
    <w:p w14:paraId="2A1573D6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91"/>
      </w: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Птица схватила рыбку.</w:t>
      </w:r>
    </w:p>
    <w:p w14:paraId="1409901E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91"/>
      </w: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Чайка летела над водой.</w:t>
      </w:r>
    </w:p>
    <w:p w14:paraId="4DEA8B4A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91"/>
      </w: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Птенчики будут сыты.</w:t>
      </w:r>
    </w:p>
    <w:p w14:paraId="39EE7F28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9.* Объясни значение данного выражения.</w:t>
      </w:r>
    </w:p>
    <w:p w14:paraId="0D91033E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Держать язык за зубами. _____________________________________</w:t>
      </w:r>
    </w:p>
    <w:p w14:paraId="0F360F9C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10.* Запиши слова в два столбика: многозначные и однозначные.</w:t>
      </w:r>
    </w:p>
    <w:p w14:paraId="28017BFC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Берёза, ручка, сентябрь, лук.</w:t>
      </w:r>
    </w:p>
    <w:p w14:paraId="5BFE41BF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42D1600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многозначные слова однозначные слова</w:t>
      </w:r>
    </w:p>
    <w:p w14:paraId="10B1E122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 ________________</w:t>
      </w:r>
    </w:p>
    <w:p w14:paraId="131694BE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 ________________</w:t>
      </w:r>
    </w:p>
    <w:p w14:paraId="64550A1F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</w:t>
      </w:r>
      <w:r w:rsidRPr="00CD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*</w:t>
      </w:r>
      <w:r w:rsidRPr="00CD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Обведи номер предложения, в котором выделенное слово является глаголом.</w:t>
      </w:r>
    </w:p>
    <w:p w14:paraId="2D7243F2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 бабушки в доме есть русская </w:t>
      </w:r>
      <w:r w:rsidRPr="00CD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печь</w:t>
      </w: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3A557FC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Мастер отремонтировал </w:t>
      </w:r>
      <w:r w:rsidRPr="00CD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печь.</w:t>
      </w:r>
    </w:p>
    <w:p w14:paraId="492D1372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CD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 начала</w:t>
      </w:r>
      <w:r w:rsidRPr="00CD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печь</w:t>
      </w: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пироги.</w:t>
      </w:r>
    </w:p>
    <w:p w14:paraId="614FDF65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039FD82" w14:textId="77777777" w:rsidR="005D0B65" w:rsidRPr="00CD6898" w:rsidRDefault="005D0B65" w:rsidP="001574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2.</w:t>
      </w:r>
    </w:p>
    <w:p w14:paraId="5BBF3992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Поставь в словах ударение, используя словарь на с. 94-95 учебника «Русский язык».</w:t>
      </w:r>
    </w:p>
    <w:p w14:paraId="52106B9B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Столяр, звонят, повторим, поняла.</w:t>
      </w:r>
    </w:p>
    <w:p w14:paraId="5AFD03C8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786EDC4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Запиши названия городов в алфавитном порядке.</w:t>
      </w:r>
    </w:p>
    <w:p w14:paraId="4E5C5770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Ярославль, Москва, Казань, Воркута, Ухта.</w:t>
      </w:r>
    </w:p>
    <w:p w14:paraId="4793385B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14:paraId="75E5DEA3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14:paraId="0E9AFC6B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D2493E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Подчеркни только однокоренные слова. Выдели корень.</w:t>
      </w:r>
    </w:p>
    <w:p w14:paraId="2050CE74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Листок, лист, лить, листва.</w:t>
      </w:r>
    </w:p>
    <w:p w14:paraId="570D0697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9C2AF84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Определи слова по лексическому значению.</w:t>
      </w:r>
    </w:p>
    <w:p w14:paraId="2CD41A92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__________________ - лиственное дерево с белой корой.</w:t>
      </w:r>
    </w:p>
    <w:p w14:paraId="600C0EAE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 - движение воздуха в горизонтальном направлении.</w:t>
      </w:r>
    </w:p>
    <w:p w14:paraId="499C1987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48C349A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Прочитай и отметь группу слов, из которых можно составить предложение. Составь и напиши это предложение.</w:t>
      </w:r>
    </w:p>
    <w:p w14:paraId="11CAA248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91"/>
      </w: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серые, по, тучи, ползут, небу</w:t>
      </w:r>
    </w:p>
    <w:p w14:paraId="25C06FB0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91"/>
      </w: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серому, дождь, льёт, к, утро</w:t>
      </w:r>
    </w:p>
    <w:p w14:paraId="62896A02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</w:t>
      </w:r>
    </w:p>
    <w:p w14:paraId="4CB4BBF9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C9C12DA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Прочитай текст. Раздели его на предложения. В конце каждого предложения поставь нужный знак. Спиши.</w:t>
      </w:r>
    </w:p>
    <w:p w14:paraId="1A8C1568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видели лебедей они плавают в пруду какие красивые птицы</w:t>
      </w:r>
    </w:p>
    <w:p w14:paraId="0B1DF2F4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16FE28A6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7C0B66A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Подбери к словам противоположные по значению слова и напиши.</w:t>
      </w:r>
    </w:p>
    <w:p w14:paraId="5722B362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Тихий - ______________</w:t>
      </w:r>
    </w:p>
    <w:p w14:paraId="69489D40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- _____________</w:t>
      </w:r>
    </w:p>
    <w:p w14:paraId="21C59A9C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C91DE7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Расположи предложения в том порядке, чтобы получился текст и укажи цифрами последовательность предложений.</w:t>
      </w:r>
    </w:p>
    <w:p w14:paraId="228CE87B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91"/>
      </w: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Уж ждёт добычу.</w:t>
      </w:r>
    </w:p>
    <w:p w14:paraId="12BF8E0E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91"/>
      </w: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берегу ручья в траве лежит змея.</w:t>
      </w:r>
    </w:p>
    <w:p w14:paraId="59B95A9E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91"/>
      </w: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уж.</w:t>
      </w:r>
    </w:p>
    <w:p w14:paraId="36D64DB2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91"/>
      </w: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Длинное тело он сложил в кольцо и застыл.</w:t>
      </w:r>
    </w:p>
    <w:p w14:paraId="566F6786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AE372EC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9.* Объясни значение данного выражения.</w:t>
      </w:r>
    </w:p>
    <w:p w14:paraId="52BC8925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Зарубить себе на носу. _______________________________________</w:t>
      </w:r>
    </w:p>
    <w:p w14:paraId="25E6403D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D3B17F0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10*. Запиши слова в два столбика: многозначные и однозначные.</w:t>
      </w:r>
    </w:p>
    <w:p w14:paraId="2F12195F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Январь, листок, кран, шахтёр.</w:t>
      </w:r>
    </w:p>
    <w:p w14:paraId="64641A6A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564A98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многозначные слова однозначные слова</w:t>
      </w:r>
    </w:p>
    <w:p w14:paraId="5C788D3F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 ________________</w:t>
      </w:r>
    </w:p>
    <w:p w14:paraId="17CF969C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________________ ________________</w:t>
      </w:r>
    </w:p>
    <w:p w14:paraId="11D1A7A8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19885C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11*. Обведи номер предложения, в котором выделенное слово является глаголом.</w:t>
      </w:r>
    </w:p>
    <w:p w14:paraId="75911154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Это был такой протяжный </w:t>
      </w:r>
      <w:r w:rsidRPr="00CD68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вой</w:t>
      </w: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мы замерли.</w:t>
      </w:r>
    </w:p>
    <w:p w14:paraId="5952B089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Альма, не </w:t>
      </w:r>
      <w:r w:rsidRPr="00CD68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вой</w:t>
      </w: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так громко, нас услышат.</w:t>
      </w:r>
    </w:p>
    <w:p w14:paraId="544B5CB2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Волчий </w:t>
      </w:r>
      <w:r w:rsidRPr="00CD68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вой</w:t>
      </w: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всегда очень пугал меня.</w:t>
      </w:r>
    </w:p>
    <w:p w14:paraId="6A300C34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5051042D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Контрольная работа содержит 8 заданий базового уровня сложности, 3 задания повышенного уровня.</w:t>
      </w:r>
    </w:p>
    <w:p w14:paraId="4F1A11A8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Для оценки достижения базового уровня используются задания 1-8.</w:t>
      </w:r>
    </w:p>
    <w:p w14:paraId="362435AB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Достижение уровней повышенной подготовки проверяется с помощью заданий</w:t>
      </w:r>
    </w:p>
    <w:p w14:paraId="262BC095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</w:t>
      </w:r>
      <w:r w:rsidRPr="00CD68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9, 10, 11.</w:t>
      </w:r>
    </w:p>
    <w:p w14:paraId="7787D756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Тестовые задания с выбором одного варианта ответа - 1</w:t>
      </w:r>
    </w:p>
    <w:p w14:paraId="315CFBD3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Задания с кратким вариантом ответа - 6</w:t>
      </w:r>
    </w:p>
    <w:p w14:paraId="5735919C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Задания с развернутым вариантом ответа - 4</w:t>
      </w:r>
    </w:p>
    <w:p w14:paraId="3D200435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 выполнения отдельных заданий и работы в целом</w:t>
      </w:r>
    </w:p>
    <w:p w14:paraId="104E4CBC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задания № 8 оценивается в 1 балл. Задания № 1 № 2, № 3, № 4, № 7, № 9, № 10, № 11 оцениваются от 0 до 2 баллов в соответствии с критериями. Задания №5, №6 оцениваются в 2 балла.</w:t>
      </w:r>
    </w:p>
    <w:p w14:paraId="26E275DB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Максимальное количество баллов – 23</w:t>
      </w:r>
    </w:p>
    <w:p w14:paraId="58D016D1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Перевод первичных баллов в отметки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03"/>
        <w:gridCol w:w="1671"/>
        <w:gridCol w:w="1671"/>
        <w:gridCol w:w="1671"/>
        <w:gridCol w:w="1654"/>
      </w:tblGrid>
      <w:tr w:rsidR="005D0B65" w:rsidRPr="00CD6898" w14:paraId="5DE011B9" w14:textId="77777777" w:rsidTr="003D02FE"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083BF9" w14:textId="77777777" w:rsidR="005D0B65" w:rsidRPr="00CD6898" w:rsidRDefault="005D0B65" w:rsidP="001574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F19673" w14:textId="77777777" w:rsidR="005D0B65" w:rsidRPr="00CD6898" w:rsidRDefault="005D0B65" w:rsidP="001574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258F32" w14:textId="77777777" w:rsidR="005D0B65" w:rsidRPr="00CD6898" w:rsidRDefault="005D0B65" w:rsidP="001574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F34DB3" w14:textId="77777777" w:rsidR="005D0B65" w:rsidRPr="00CD6898" w:rsidRDefault="005D0B65" w:rsidP="001574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F8B262" w14:textId="77777777" w:rsidR="005D0B65" w:rsidRPr="00CD6898" w:rsidRDefault="005D0B65" w:rsidP="001574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</w:tr>
      <w:tr w:rsidR="005D0B65" w:rsidRPr="00CD6898" w14:paraId="6F0B68FA" w14:textId="77777777" w:rsidTr="003D02FE"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14C1EB" w14:textId="77777777" w:rsidR="005D0B65" w:rsidRPr="00CD6898" w:rsidRDefault="005D0B65" w:rsidP="001574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Первичный балл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603ACC" w14:textId="77777777" w:rsidR="005D0B65" w:rsidRPr="00CD6898" w:rsidRDefault="005D0B65" w:rsidP="001574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 11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BC89A3" w14:textId="77777777" w:rsidR="005D0B65" w:rsidRPr="00CD6898" w:rsidRDefault="005D0B65" w:rsidP="001574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11-15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F910C7" w14:textId="77777777" w:rsidR="005D0B65" w:rsidRPr="00CD6898" w:rsidRDefault="005D0B65" w:rsidP="001574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16-20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055E9C" w14:textId="77777777" w:rsidR="005D0B65" w:rsidRPr="00CD6898" w:rsidRDefault="005D0B65" w:rsidP="001574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21-23</w:t>
            </w:r>
          </w:p>
        </w:tc>
      </w:tr>
    </w:tbl>
    <w:p w14:paraId="23C724A6" w14:textId="77777777" w:rsidR="005D0B65" w:rsidRPr="00CD6898" w:rsidRDefault="005D0B65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791C5F" w14:textId="2C867A07" w:rsidR="00FB2EB1" w:rsidRDefault="00FB2EB1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E042E58" w14:textId="4172AA9A" w:rsidR="00826BFF" w:rsidRDefault="00826BFF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707BE78" w14:textId="2F22EA58" w:rsidR="00826BFF" w:rsidRDefault="00826BFF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9850942" w14:textId="2FC11A45" w:rsidR="00826BFF" w:rsidRDefault="00826BFF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E19951F" w14:textId="567A87BF" w:rsidR="00826BFF" w:rsidRDefault="00826BFF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5B6A126" w14:textId="77777777" w:rsidR="00826BFF" w:rsidRPr="00CD6898" w:rsidRDefault="00826BFF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4422E20" w14:textId="77777777" w:rsidR="00FB2EB1" w:rsidRPr="00CD6898" w:rsidRDefault="00FB2EB1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9F02B48" w14:textId="77777777" w:rsidR="00FB2EB1" w:rsidRPr="00CD6898" w:rsidRDefault="00FB2EB1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DB96910" w14:textId="78395FBB" w:rsidR="00FB2EB1" w:rsidRDefault="00FB2EB1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1A7C53" w14:textId="77777777" w:rsidR="0029044F" w:rsidRPr="00CD6898" w:rsidRDefault="0029044F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D0040B0" w14:textId="77777777" w:rsidR="00FB2EB1" w:rsidRPr="00CD6898" w:rsidRDefault="00FB2EB1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DBE6A6B" w14:textId="77777777" w:rsidR="005D0B65" w:rsidRPr="00CD6898" w:rsidRDefault="005D0B65" w:rsidP="00157467">
      <w:pPr>
        <w:shd w:val="clear" w:color="auto" w:fill="FFFFFF"/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CD689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Итогов</w:t>
      </w:r>
      <w:r w:rsidR="003D02FE" w:rsidRPr="00CD689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ая контрольная работа</w:t>
      </w:r>
      <w:r w:rsidRPr="00CD689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 в рамках промежуточной аттестации</w:t>
      </w:r>
    </w:p>
    <w:p w14:paraId="7D055379" w14:textId="77777777" w:rsidR="005D0B65" w:rsidRPr="00CD6898" w:rsidRDefault="005D0B65" w:rsidP="00157467">
      <w:pPr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CD689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по родно</w:t>
      </w:r>
      <w:r w:rsidRPr="00CD689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tt-RU"/>
        </w:rPr>
        <w:t>му</w:t>
      </w:r>
      <w:r w:rsidRPr="00CD689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(татарско</w:t>
      </w:r>
      <w:r w:rsidRPr="00CD689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tt-RU"/>
        </w:rPr>
        <w:t>му</w:t>
      </w:r>
      <w:r w:rsidRPr="00CD689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) </w:t>
      </w:r>
      <w:r w:rsidRPr="00CD689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tt-RU"/>
        </w:rPr>
        <w:t>языку</w:t>
      </w:r>
      <w:r w:rsidRPr="00CD689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для </w:t>
      </w:r>
      <w:r w:rsidRPr="00CD689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tt-RU"/>
        </w:rPr>
        <w:t xml:space="preserve">2 </w:t>
      </w:r>
      <w:r w:rsidRPr="00CD689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класса</w:t>
      </w:r>
    </w:p>
    <w:p w14:paraId="50604989" w14:textId="77777777" w:rsidR="005D0B65" w:rsidRPr="00CD6898" w:rsidRDefault="005D0B65" w:rsidP="00157467">
      <w:pPr>
        <w:jc w:val="center"/>
        <w:rPr>
          <w:rFonts w:ascii="Times New Roman" w:hAnsi="Times New Roman" w:cs="Times New Roman"/>
          <w:sz w:val="24"/>
          <w:szCs w:val="24"/>
        </w:rPr>
      </w:pPr>
      <w:r w:rsidRPr="00CD6898">
        <w:rPr>
          <w:rFonts w:ascii="Times New Roman" w:hAnsi="Times New Roman" w:cs="Times New Roman"/>
          <w:b/>
          <w:bCs/>
          <w:sz w:val="24"/>
          <w:szCs w:val="24"/>
        </w:rPr>
        <w:t>Арадаш аттестация өчен биремнәр. 2сыйныф , татар теле, рус төркеме</w:t>
      </w:r>
    </w:p>
    <w:p w14:paraId="18F1DAEC" w14:textId="77777777" w:rsidR="005D0B65" w:rsidRPr="00CD6898" w:rsidRDefault="005D0B65" w:rsidP="00157467">
      <w:pPr>
        <w:rPr>
          <w:rFonts w:ascii="Times New Roman" w:hAnsi="Times New Roman" w:cs="Times New Roman"/>
          <w:sz w:val="24"/>
          <w:szCs w:val="24"/>
        </w:rPr>
      </w:pPr>
      <w:r w:rsidRPr="00CD6898">
        <w:rPr>
          <w:rFonts w:ascii="Times New Roman" w:hAnsi="Times New Roman" w:cs="Times New Roman"/>
          <w:b/>
          <w:bCs/>
          <w:sz w:val="24"/>
          <w:szCs w:val="24"/>
        </w:rPr>
        <w:t>1вариант</w:t>
      </w:r>
    </w:p>
    <w:p w14:paraId="11685486" w14:textId="77777777" w:rsidR="005D0B65" w:rsidRPr="00CD6898" w:rsidRDefault="005D0B65" w:rsidP="00157467">
      <w:pPr>
        <w:rPr>
          <w:rFonts w:ascii="Times New Roman" w:hAnsi="Times New Roman" w:cs="Times New Roman"/>
          <w:sz w:val="24"/>
          <w:szCs w:val="24"/>
        </w:rPr>
      </w:pPr>
      <w:r w:rsidRPr="00CD689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1.Ответь на вопросы</w:t>
      </w:r>
      <w:r w:rsidRPr="00CD6898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6A7F426A" w14:textId="77777777" w:rsidR="005D0B65" w:rsidRPr="00CD6898" w:rsidRDefault="005D0B65" w:rsidP="00157467">
      <w:pPr>
        <w:rPr>
          <w:rFonts w:ascii="Times New Roman" w:hAnsi="Times New Roman" w:cs="Times New Roman"/>
          <w:sz w:val="24"/>
          <w:szCs w:val="24"/>
        </w:rPr>
      </w:pPr>
      <w:r w:rsidRPr="00CD689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Кая?</w:t>
      </w:r>
      <w:r w:rsidRPr="00CD6898">
        <w:rPr>
          <w:rFonts w:ascii="Times New Roman" w:hAnsi="Times New Roman" w:cs="Times New Roman"/>
          <w:sz w:val="24"/>
          <w:szCs w:val="24"/>
        </w:rPr>
        <w:t> шәһәр… , урман... , базар... .</w:t>
      </w:r>
    </w:p>
    <w:p w14:paraId="2F23BD04" w14:textId="77777777" w:rsidR="005D0B65" w:rsidRPr="00CD6898" w:rsidRDefault="005D0B65" w:rsidP="00157467">
      <w:pPr>
        <w:rPr>
          <w:rFonts w:ascii="Times New Roman" w:hAnsi="Times New Roman" w:cs="Times New Roman"/>
          <w:sz w:val="24"/>
          <w:szCs w:val="24"/>
        </w:rPr>
      </w:pPr>
      <w:r w:rsidRPr="00CD689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Кайда?</w:t>
      </w:r>
      <w:r w:rsidRPr="00CD6898">
        <w:rPr>
          <w:rFonts w:ascii="Times New Roman" w:hAnsi="Times New Roman" w:cs="Times New Roman"/>
          <w:sz w:val="24"/>
          <w:szCs w:val="24"/>
        </w:rPr>
        <w:t> шәһәр… , урман... , базар... .</w:t>
      </w:r>
    </w:p>
    <w:p w14:paraId="09171A7F" w14:textId="77777777" w:rsidR="005D0B65" w:rsidRPr="00CD6898" w:rsidRDefault="005D0B65" w:rsidP="00157467">
      <w:pPr>
        <w:rPr>
          <w:rFonts w:ascii="Times New Roman" w:hAnsi="Times New Roman" w:cs="Times New Roman"/>
          <w:sz w:val="24"/>
          <w:szCs w:val="24"/>
        </w:rPr>
      </w:pPr>
      <w:r w:rsidRPr="00CD689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Кайдан?</w:t>
      </w:r>
      <w:r w:rsidRPr="00CD6898">
        <w:rPr>
          <w:rFonts w:ascii="Times New Roman" w:hAnsi="Times New Roman" w:cs="Times New Roman"/>
          <w:sz w:val="24"/>
          <w:szCs w:val="24"/>
        </w:rPr>
        <w:t> шәһәр… , урман... , базар... .</w:t>
      </w:r>
    </w:p>
    <w:p w14:paraId="56603E05" w14:textId="77777777" w:rsidR="005D0B65" w:rsidRPr="00CD6898" w:rsidRDefault="005D0B65" w:rsidP="00157467">
      <w:pPr>
        <w:rPr>
          <w:rFonts w:ascii="Times New Roman" w:hAnsi="Times New Roman" w:cs="Times New Roman"/>
          <w:sz w:val="24"/>
          <w:szCs w:val="24"/>
        </w:rPr>
      </w:pPr>
      <w:r w:rsidRPr="00CD6898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</w:t>
      </w:r>
      <w:r w:rsidRPr="00CD6898">
        <w:rPr>
          <w:rFonts w:ascii="Times New Roman" w:hAnsi="Times New Roman" w:cs="Times New Roman"/>
          <w:sz w:val="24"/>
          <w:szCs w:val="24"/>
        </w:rPr>
        <w:t> </w:t>
      </w:r>
      <w:r w:rsidRPr="00CD689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Напиши числа словами:</w:t>
      </w:r>
    </w:p>
    <w:p w14:paraId="45383562" w14:textId="77777777" w:rsidR="005D0B65" w:rsidRPr="00CD6898" w:rsidRDefault="005D0B65" w:rsidP="00157467">
      <w:pPr>
        <w:rPr>
          <w:rFonts w:ascii="Times New Roman" w:hAnsi="Times New Roman" w:cs="Times New Roman"/>
          <w:sz w:val="24"/>
          <w:szCs w:val="24"/>
        </w:rPr>
      </w:pPr>
      <w:r w:rsidRPr="00CD6898">
        <w:rPr>
          <w:rFonts w:ascii="Times New Roman" w:hAnsi="Times New Roman" w:cs="Times New Roman"/>
          <w:sz w:val="24"/>
          <w:szCs w:val="24"/>
        </w:rPr>
        <w:t>7-____________</w:t>
      </w:r>
    </w:p>
    <w:p w14:paraId="1864DC34" w14:textId="77777777" w:rsidR="005D0B65" w:rsidRPr="00CD6898" w:rsidRDefault="005D0B65" w:rsidP="00157467">
      <w:pPr>
        <w:rPr>
          <w:rFonts w:ascii="Times New Roman" w:hAnsi="Times New Roman" w:cs="Times New Roman"/>
          <w:sz w:val="24"/>
          <w:szCs w:val="24"/>
        </w:rPr>
      </w:pPr>
      <w:r w:rsidRPr="00CD6898">
        <w:rPr>
          <w:rFonts w:ascii="Times New Roman" w:hAnsi="Times New Roman" w:cs="Times New Roman"/>
          <w:sz w:val="24"/>
          <w:szCs w:val="24"/>
        </w:rPr>
        <w:t>14-___________</w:t>
      </w:r>
    </w:p>
    <w:p w14:paraId="70606412" w14:textId="77777777" w:rsidR="005D0B65" w:rsidRPr="00CD6898" w:rsidRDefault="005D0B65" w:rsidP="00157467">
      <w:pPr>
        <w:rPr>
          <w:rFonts w:ascii="Times New Roman" w:hAnsi="Times New Roman" w:cs="Times New Roman"/>
          <w:sz w:val="24"/>
          <w:szCs w:val="24"/>
        </w:rPr>
      </w:pPr>
      <w:r w:rsidRPr="00CD6898">
        <w:rPr>
          <w:rFonts w:ascii="Times New Roman" w:hAnsi="Times New Roman" w:cs="Times New Roman"/>
          <w:sz w:val="24"/>
          <w:szCs w:val="24"/>
        </w:rPr>
        <w:t>19- ___________</w:t>
      </w:r>
    </w:p>
    <w:p w14:paraId="3CEBF4AF" w14:textId="77777777" w:rsidR="005D0B65" w:rsidRPr="00CD6898" w:rsidRDefault="005D0B65" w:rsidP="00157467">
      <w:pPr>
        <w:rPr>
          <w:rFonts w:ascii="Times New Roman" w:hAnsi="Times New Roman" w:cs="Times New Roman"/>
          <w:sz w:val="24"/>
          <w:szCs w:val="24"/>
        </w:rPr>
      </w:pPr>
      <w:r w:rsidRPr="00CD689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3.Подумай какая погода бывает в это время года.Вставь вместо точек подходящие слова</w:t>
      </w:r>
      <w:r w:rsidRPr="00CD6898">
        <w:rPr>
          <w:rFonts w:ascii="Times New Roman" w:hAnsi="Times New Roman" w:cs="Times New Roman"/>
          <w:sz w:val="24"/>
          <w:szCs w:val="24"/>
        </w:rPr>
        <w:t>.</w:t>
      </w:r>
    </w:p>
    <w:p w14:paraId="4316B803" w14:textId="77777777" w:rsidR="005D0B65" w:rsidRPr="00CD6898" w:rsidRDefault="005D0B65" w:rsidP="00157467">
      <w:pPr>
        <w:rPr>
          <w:rFonts w:ascii="Times New Roman" w:hAnsi="Times New Roman" w:cs="Times New Roman"/>
          <w:sz w:val="24"/>
          <w:szCs w:val="24"/>
        </w:rPr>
      </w:pPr>
      <w:r w:rsidRPr="00CD6898">
        <w:rPr>
          <w:rFonts w:ascii="Times New Roman" w:hAnsi="Times New Roman" w:cs="Times New Roman"/>
          <w:sz w:val="24"/>
          <w:szCs w:val="24"/>
        </w:rPr>
        <w:t>Декабрьдә ... була. Февральдә ... була. Июльдә ... була. Майда ... ява.</w:t>
      </w:r>
    </w:p>
    <w:p w14:paraId="599E2E25" w14:textId="77777777" w:rsidR="005D0B65" w:rsidRPr="00CD6898" w:rsidRDefault="005D0B65" w:rsidP="00157467">
      <w:pPr>
        <w:rPr>
          <w:rFonts w:ascii="Times New Roman" w:hAnsi="Times New Roman" w:cs="Times New Roman"/>
          <w:sz w:val="24"/>
          <w:szCs w:val="24"/>
        </w:rPr>
      </w:pPr>
      <w:r w:rsidRPr="00CD6898">
        <w:rPr>
          <w:rFonts w:ascii="Times New Roman" w:hAnsi="Times New Roman" w:cs="Times New Roman"/>
          <w:i/>
          <w:iCs/>
          <w:sz w:val="24"/>
          <w:szCs w:val="24"/>
          <w:u w:val="single"/>
        </w:rPr>
        <w:t>Слова: </w:t>
      </w:r>
      <w:r w:rsidRPr="00CD6898">
        <w:rPr>
          <w:rFonts w:ascii="Times New Roman" w:hAnsi="Times New Roman" w:cs="Times New Roman"/>
          <w:sz w:val="24"/>
          <w:szCs w:val="24"/>
        </w:rPr>
        <w:t>буран, салкын, яңгыр, җылы.</w:t>
      </w:r>
    </w:p>
    <w:p w14:paraId="245D203A" w14:textId="77777777" w:rsidR="005D0B65" w:rsidRPr="00CD6898" w:rsidRDefault="005D0B65" w:rsidP="00157467">
      <w:pPr>
        <w:rPr>
          <w:rFonts w:ascii="Times New Roman" w:hAnsi="Times New Roman" w:cs="Times New Roman"/>
          <w:sz w:val="24"/>
          <w:szCs w:val="24"/>
        </w:rPr>
      </w:pPr>
      <w:r w:rsidRPr="00CD689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4.Ответь на вопросы:</w:t>
      </w:r>
    </w:p>
    <w:p w14:paraId="23AA224B" w14:textId="77777777" w:rsidR="005D0B65" w:rsidRPr="00CD6898" w:rsidRDefault="005D0B65" w:rsidP="00157467">
      <w:pPr>
        <w:rPr>
          <w:rFonts w:ascii="Times New Roman" w:hAnsi="Times New Roman" w:cs="Times New Roman"/>
          <w:sz w:val="24"/>
          <w:szCs w:val="24"/>
        </w:rPr>
      </w:pPr>
      <w:r w:rsidRPr="00CD6898">
        <w:rPr>
          <w:rFonts w:ascii="Times New Roman" w:hAnsi="Times New Roman" w:cs="Times New Roman"/>
          <w:sz w:val="24"/>
          <w:szCs w:val="24"/>
        </w:rPr>
        <w:t>1 Син кайда яшисең?</w:t>
      </w:r>
    </w:p>
    <w:p w14:paraId="50F26D30" w14:textId="77777777" w:rsidR="005D0B65" w:rsidRPr="00CD6898" w:rsidRDefault="005D0B65" w:rsidP="00157467">
      <w:pPr>
        <w:rPr>
          <w:rFonts w:ascii="Times New Roman" w:hAnsi="Times New Roman" w:cs="Times New Roman"/>
          <w:sz w:val="24"/>
          <w:szCs w:val="24"/>
        </w:rPr>
      </w:pPr>
      <w:r w:rsidRPr="00CD6898">
        <w:rPr>
          <w:rFonts w:ascii="Times New Roman" w:hAnsi="Times New Roman" w:cs="Times New Roman"/>
          <w:sz w:val="24"/>
          <w:szCs w:val="24"/>
        </w:rPr>
        <w:t>2 Яшел Үзән зурмы?</w:t>
      </w:r>
    </w:p>
    <w:p w14:paraId="7F53B163" w14:textId="77777777" w:rsidR="005D0B65" w:rsidRPr="00CD6898" w:rsidRDefault="005D0B65" w:rsidP="00157467">
      <w:pPr>
        <w:rPr>
          <w:rFonts w:ascii="Times New Roman" w:hAnsi="Times New Roman" w:cs="Times New Roman"/>
          <w:sz w:val="24"/>
          <w:szCs w:val="24"/>
        </w:rPr>
      </w:pPr>
      <w:r w:rsidRPr="00CD6898">
        <w:rPr>
          <w:rFonts w:ascii="Times New Roman" w:hAnsi="Times New Roman" w:cs="Times New Roman"/>
          <w:sz w:val="24"/>
          <w:szCs w:val="24"/>
        </w:rPr>
        <w:t>3 Сиңа ничә яшь?</w:t>
      </w:r>
    </w:p>
    <w:p w14:paraId="48C912D5" w14:textId="77777777" w:rsidR="005D0B65" w:rsidRPr="00CD6898" w:rsidRDefault="005D0B65" w:rsidP="00157467">
      <w:pPr>
        <w:rPr>
          <w:rFonts w:ascii="Times New Roman" w:hAnsi="Times New Roman" w:cs="Times New Roman"/>
          <w:sz w:val="24"/>
          <w:szCs w:val="24"/>
        </w:rPr>
      </w:pPr>
      <w:r w:rsidRPr="00CD6898">
        <w:rPr>
          <w:rFonts w:ascii="Times New Roman" w:hAnsi="Times New Roman" w:cs="Times New Roman"/>
          <w:sz w:val="24"/>
          <w:szCs w:val="24"/>
        </w:rPr>
        <w:t>4 Син ничәнче сыйныфта укыйсың?</w:t>
      </w:r>
    </w:p>
    <w:p w14:paraId="64E4568F" w14:textId="77777777" w:rsidR="005D0B65" w:rsidRPr="00CD6898" w:rsidRDefault="005D0B65" w:rsidP="00157467">
      <w:pPr>
        <w:rPr>
          <w:rFonts w:ascii="Times New Roman" w:hAnsi="Times New Roman" w:cs="Times New Roman"/>
          <w:sz w:val="24"/>
          <w:szCs w:val="24"/>
        </w:rPr>
      </w:pPr>
      <w:r w:rsidRPr="00CD689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5 Попроси у друга какой-либо предмет</w:t>
      </w:r>
      <w:r w:rsidRPr="00CD6898">
        <w:rPr>
          <w:rFonts w:ascii="Times New Roman" w:hAnsi="Times New Roman" w:cs="Times New Roman"/>
          <w:sz w:val="24"/>
          <w:szCs w:val="24"/>
        </w:rPr>
        <w:t> ( тетрадь,ручку,дневник, стерку)</w:t>
      </w:r>
    </w:p>
    <w:p w14:paraId="26D99C58" w14:textId="77777777" w:rsidR="005D0B65" w:rsidRPr="00CD6898" w:rsidRDefault="005D0B65" w:rsidP="001574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b/>
          <w:bCs/>
          <w:sz w:val="24"/>
          <w:szCs w:val="24"/>
          <w:lang w:val="tt-RU"/>
        </w:rPr>
        <w:t>Эшне бәяләү нормалары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77"/>
        <w:gridCol w:w="7368"/>
      </w:tblGrid>
      <w:tr w:rsidR="005D0B65" w:rsidRPr="00CD6898" w14:paraId="272AF594" w14:textId="77777777" w:rsidTr="003D02FE"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FA122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Биремнең №</w:t>
            </w:r>
          </w:p>
        </w:tc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53B90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Бәяләү</w:t>
            </w:r>
          </w:p>
        </w:tc>
      </w:tr>
      <w:tr w:rsidR="005D0B65" w:rsidRPr="00474C46" w14:paraId="651D2776" w14:textId="77777777" w:rsidTr="003D02FE"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C08AE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1-3</w:t>
            </w:r>
          </w:p>
        </w:tc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5D3D9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Һәр дөрес җавап – 1 балл, хаталы яки җавап юк – 0 балл</w:t>
            </w:r>
          </w:p>
        </w:tc>
      </w:tr>
      <w:tr w:rsidR="005D0B65" w:rsidRPr="00474C46" w14:paraId="64EED730" w14:textId="77777777" w:rsidTr="003D02FE"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FCEFB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4495B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Җавап тулы һәм дөрес бирелгән- 2 балл, җавапта төгәлсезлекләр киткән – 1 балл, җавап дөрес түгел яисә юк - 0 балл</w:t>
            </w:r>
          </w:p>
        </w:tc>
      </w:tr>
      <w:tr w:rsidR="005D0B65" w:rsidRPr="00474C46" w14:paraId="08FB6185" w14:textId="77777777" w:rsidTr="003D02FE"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22FF1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612C8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Җавап тулы һәм аңлаешлы  1 балл;, җавапта хаталар күп яки җавап юк -  0 балл.</w:t>
            </w:r>
          </w:p>
        </w:tc>
      </w:tr>
    </w:tbl>
    <w:p w14:paraId="2ED8DD25" w14:textId="77777777" w:rsidR="005D0B65" w:rsidRPr="00CD6898" w:rsidRDefault="005D0B65" w:rsidP="001574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14:paraId="50A8A643" w14:textId="77777777" w:rsidR="005D0B65" w:rsidRPr="00CD6898" w:rsidRDefault="005D0B65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Чиста, пөхтә итеп башкарылган 1-2 төзәтү өчен баллар  төшерелми. </w:t>
      </w:r>
    </w:p>
    <w:p w14:paraId="70FF3FAA" w14:textId="77777777" w:rsidR="005D0B65" w:rsidRPr="00CD6898" w:rsidRDefault="005D0B65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Барлык баллар кушыла һәм нәтиҗә, түбәндәге таблицага нигезләнеп, билгегә әйләндерелә:</w:t>
      </w:r>
    </w:p>
    <w:p w14:paraId="0B3A491C" w14:textId="77777777" w:rsidR="005D0B65" w:rsidRPr="00CD6898" w:rsidRDefault="005D0B65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tbl>
      <w:tblPr>
        <w:tblStyle w:val="1"/>
        <w:tblW w:w="8647" w:type="dxa"/>
        <w:tblInd w:w="-34" w:type="dxa"/>
        <w:tblLook w:val="04A0" w:firstRow="1" w:lastRow="0" w:firstColumn="1" w:lastColumn="0" w:noHBand="0" w:noVBand="1"/>
      </w:tblPr>
      <w:tblGrid>
        <w:gridCol w:w="1727"/>
        <w:gridCol w:w="1559"/>
        <w:gridCol w:w="1701"/>
        <w:gridCol w:w="1701"/>
        <w:gridCol w:w="1959"/>
      </w:tblGrid>
      <w:tr w:rsidR="005D0B65" w:rsidRPr="00CD6898" w14:paraId="2C2D9927" w14:textId="77777777" w:rsidTr="003D02FE"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135D76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Баллар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F54ABD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 – 5 балл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410A74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– 8 балл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3ADD28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9-12 балл</w:t>
            </w:r>
          </w:p>
        </w:tc>
        <w:tc>
          <w:tcPr>
            <w:tcW w:w="1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431947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13-15 балл</w:t>
            </w:r>
          </w:p>
        </w:tc>
      </w:tr>
      <w:tr w:rsidR="005D0B65" w:rsidRPr="00CD6898" w14:paraId="1DA14782" w14:textId="77777777" w:rsidTr="003D02FE"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593745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AA448F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0-39%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14EA67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40-59%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716410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60-85 %</w:t>
            </w:r>
          </w:p>
        </w:tc>
        <w:tc>
          <w:tcPr>
            <w:tcW w:w="1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1869D8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86-100 %</w:t>
            </w:r>
          </w:p>
        </w:tc>
      </w:tr>
      <w:tr w:rsidR="005D0B65" w:rsidRPr="00CD6898" w14:paraId="31D9E817" w14:textId="77777777" w:rsidTr="003D02FE"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40F701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Билге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50C4B9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“2”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979B23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“3”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2774D0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“4”</w:t>
            </w:r>
          </w:p>
        </w:tc>
        <w:tc>
          <w:tcPr>
            <w:tcW w:w="1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B94D5D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“5”</w:t>
            </w:r>
          </w:p>
        </w:tc>
      </w:tr>
    </w:tbl>
    <w:p w14:paraId="0FA98536" w14:textId="77777777" w:rsidR="005D0B65" w:rsidRPr="00CD6898" w:rsidRDefault="005D0B65" w:rsidP="001574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5682DB3" w14:textId="77777777" w:rsidR="005D0B65" w:rsidRPr="00CD6898" w:rsidRDefault="005D0B65" w:rsidP="00157467">
      <w:pPr>
        <w:rPr>
          <w:rFonts w:ascii="Times New Roman" w:hAnsi="Times New Roman" w:cs="Times New Roman"/>
          <w:sz w:val="24"/>
          <w:szCs w:val="24"/>
        </w:rPr>
      </w:pPr>
      <w:r w:rsidRPr="00CD6898">
        <w:rPr>
          <w:rFonts w:ascii="Times New Roman" w:hAnsi="Times New Roman" w:cs="Times New Roman"/>
          <w:b/>
          <w:bCs/>
          <w:sz w:val="24"/>
          <w:szCs w:val="24"/>
        </w:rPr>
        <w:lastRenderedPageBreak/>
        <w:t>Арадаш аттестация өчен биремнәр. 2сыйныф , татар теле, рус төркеме</w:t>
      </w:r>
    </w:p>
    <w:p w14:paraId="38AE1800" w14:textId="77777777" w:rsidR="005D0B65" w:rsidRPr="00CD6898" w:rsidRDefault="005D0B65" w:rsidP="00157467">
      <w:pPr>
        <w:rPr>
          <w:rFonts w:ascii="Times New Roman" w:hAnsi="Times New Roman" w:cs="Times New Roman"/>
          <w:sz w:val="24"/>
          <w:szCs w:val="24"/>
        </w:rPr>
      </w:pPr>
      <w:r w:rsidRPr="00CD6898">
        <w:rPr>
          <w:rFonts w:ascii="Times New Roman" w:hAnsi="Times New Roman" w:cs="Times New Roman"/>
          <w:b/>
          <w:bCs/>
          <w:sz w:val="24"/>
          <w:szCs w:val="24"/>
        </w:rPr>
        <w:t>2вариант</w:t>
      </w:r>
    </w:p>
    <w:p w14:paraId="09DB881A" w14:textId="77777777" w:rsidR="005D0B65" w:rsidRPr="00CD6898" w:rsidRDefault="005D0B65" w:rsidP="00157467">
      <w:pPr>
        <w:rPr>
          <w:rFonts w:ascii="Times New Roman" w:hAnsi="Times New Roman" w:cs="Times New Roman"/>
          <w:sz w:val="24"/>
          <w:szCs w:val="24"/>
        </w:rPr>
      </w:pPr>
      <w:r w:rsidRPr="00CD689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1.Ответь на вопросы</w:t>
      </w:r>
      <w:r w:rsidRPr="00CD6898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46010797" w14:textId="77777777" w:rsidR="005D0B65" w:rsidRPr="00CD6898" w:rsidRDefault="005D0B65" w:rsidP="00157467">
      <w:pPr>
        <w:rPr>
          <w:rFonts w:ascii="Times New Roman" w:hAnsi="Times New Roman" w:cs="Times New Roman"/>
          <w:sz w:val="24"/>
          <w:szCs w:val="24"/>
        </w:rPr>
      </w:pPr>
      <w:r w:rsidRPr="00CD689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Кая?</w:t>
      </w:r>
      <w:r w:rsidRPr="00CD6898">
        <w:rPr>
          <w:rFonts w:ascii="Times New Roman" w:hAnsi="Times New Roman" w:cs="Times New Roman"/>
          <w:sz w:val="24"/>
          <w:szCs w:val="24"/>
        </w:rPr>
        <w:t> мәктәп ..., бәйрәм ... , өй ... .</w:t>
      </w:r>
    </w:p>
    <w:p w14:paraId="308D03E6" w14:textId="77777777" w:rsidR="005D0B65" w:rsidRPr="00CD6898" w:rsidRDefault="005D0B65" w:rsidP="00157467">
      <w:pPr>
        <w:rPr>
          <w:rFonts w:ascii="Times New Roman" w:hAnsi="Times New Roman" w:cs="Times New Roman"/>
          <w:sz w:val="24"/>
          <w:szCs w:val="24"/>
        </w:rPr>
      </w:pPr>
      <w:r w:rsidRPr="00CD689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Кайда?</w:t>
      </w:r>
      <w:r w:rsidRPr="00CD6898">
        <w:rPr>
          <w:rFonts w:ascii="Times New Roman" w:hAnsi="Times New Roman" w:cs="Times New Roman"/>
          <w:sz w:val="24"/>
          <w:szCs w:val="24"/>
        </w:rPr>
        <w:t> мәктәп ... , бәйрәм ..., өй ... .</w:t>
      </w:r>
    </w:p>
    <w:p w14:paraId="2CDB5271" w14:textId="77777777" w:rsidR="005D0B65" w:rsidRPr="00CD6898" w:rsidRDefault="005D0B65" w:rsidP="00157467">
      <w:pPr>
        <w:rPr>
          <w:rFonts w:ascii="Times New Roman" w:hAnsi="Times New Roman" w:cs="Times New Roman"/>
          <w:sz w:val="24"/>
          <w:szCs w:val="24"/>
        </w:rPr>
      </w:pPr>
      <w:r w:rsidRPr="00CD689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Кайдан?</w:t>
      </w:r>
      <w:r w:rsidRPr="00CD6898">
        <w:rPr>
          <w:rFonts w:ascii="Times New Roman" w:hAnsi="Times New Roman" w:cs="Times New Roman"/>
          <w:sz w:val="24"/>
          <w:szCs w:val="24"/>
        </w:rPr>
        <w:t>. мәктәп ... , бәйрәм ..., өй ... .</w:t>
      </w:r>
    </w:p>
    <w:p w14:paraId="74F68241" w14:textId="77777777" w:rsidR="005D0B65" w:rsidRPr="00CD6898" w:rsidRDefault="005D0B65" w:rsidP="00157467">
      <w:pPr>
        <w:rPr>
          <w:rFonts w:ascii="Times New Roman" w:hAnsi="Times New Roman" w:cs="Times New Roman"/>
          <w:sz w:val="24"/>
          <w:szCs w:val="24"/>
        </w:rPr>
      </w:pPr>
      <w:r w:rsidRPr="00CD6898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</w:t>
      </w:r>
      <w:r w:rsidRPr="00CD6898">
        <w:rPr>
          <w:rFonts w:ascii="Times New Roman" w:hAnsi="Times New Roman" w:cs="Times New Roman"/>
          <w:sz w:val="24"/>
          <w:szCs w:val="24"/>
        </w:rPr>
        <w:t> </w:t>
      </w:r>
      <w:r w:rsidRPr="00CD689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Напиши числа словами:</w:t>
      </w:r>
    </w:p>
    <w:p w14:paraId="2FEFE336" w14:textId="77777777" w:rsidR="005D0B65" w:rsidRPr="00CD6898" w:rsidRDefault="005D0B65" w:rsidP="00157467">
      <w:pPr>
        <w:rPr>
          <w:rFonts w:ascii="Times New Roman" w:hAnsi="Times New Roman" w:cs="Times New Roman"/>
          <w:sz w:val="24"/>
          <w:szCs w:val="24"/>
        </w:rPr>
      </w:pPr>
      <w:r w:rsidRPr="00CD6898">
        <w:rPr>
          <w:rFonts w:ascii="Times New Roman" w:hAnsi="Times New Roman" w:cs="Times New Roman"/>
          <w:sz w:val="24"/>
          <w:szCs w:val="24"/>
        </w:rPr>
        <w:t>5-____________</w:t>
      </w:r>
    </w:p>
    <w:p w14:paraId="20EC622A" w14:textId="77777777" w:rsidR="005D0B65" w:rsidRPr="00CD6898" w:rsidRDefault="005D0B65" w:rsidP="00157467">
      <w:pPr>
        <w:rPr>
          <w:rFonts w:ascii="Times New Roman" w:hAnsi="Times New Roman" w:cs="Times New Roman"/>
          <w:sz w:val="24"/>
          <w:szCs w:val="24"/>
        </w:rPr>
      </w:pPr>
      <w:r w:rsidRPr="00CD6898">
        <w:rPr>
          <w:rFonts w:ascii="Times New Roman" w:hAnsi="Times New Roman" w:cs="Times New Roman"/>
          <w:sz w:val="24"/>
          <w:szCs w:val="24"/>
        </w:rPr>
        <w:t>13-___________</w:t>
      </w:r>
    </w:p>
    <w:p w14:paraId="277EAD0A" w14:textId="77777777" w:rsidR="005D0B65" w:rsidRPr="00CD6898" w:rsidRDefault="005D0B65" w:rsidP="00157467">
      <w:pPr>
        <w:rPr>
          <w:rFonts w:ascii="Times New Roman" w:hAnsi="Times New Roman" w:cs="Times New Roman"/>
          <w:sz w:val="24"/>
          <w:szCs w:val="24"/>
        </w:rPr>
      </w:pPr>
      <w:r w:rsidRPr="00CD6898">
        <w:rPr>
          <w:rFonts w:ascii="Times New Roman" w:hAnsi="Times New Roman" w:cs="Times New Roman"/>
          <w:sz w:val="24"/>
          <w:szCs w:val="24"/>
        </w:rPr>
        <w:t>16- ___________</w:t>
      </w:r>
    </w:p>
    <w:p w14:paraId="41C132EC" w14:textId="77777777" w:rsidR="005D0B65" w:rsidRPr="00CD6898" w:rsidRDefault="005D0B65" w:rsidP="00157467">
      <w:pPr>
        <w:rPr>
          <w:rFonts w:ascii="Times New Roman" w:hAnsi="Times New Roman" w:cs="Times New Roman"/>
          <w:sz w:val="24"/>
          <w:szCs w:val="24"/>
        </w:rPr>
      </w:pPr>
      <w:r w:rsidRPr="00CD689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3.Подумай какая погода бывает в это время года.Вставь вместо точек подходящие слова</w:t>
      </w:r>
      <w:r w:rsidRPr="00CD6898">
        <w:rPr>
          <w:rFonts w:ascii="Times New Roman" w:hAnsi="Times New Roman" w:cs="Times New Roman"/>
          <w:sz w:val="24"/>
          <w:szCs w:val="24"/>
        </w:rPr>
        <w:t>.</w:t>
      </w:r>
    </w:p>
    <w:p w14:paraId="2BCB5CDB" w14:textId="77777777" w:rsidR="005D0B65" w:rsidRPr="00CD6898" w:rsidRDefault="005D0B65" w:rsidP="00157467">
      <w:pPr>
        <w:rPr>
          <w:rFonts w:ascii="Times New Roman" w:hAnsi="Times New Roman" w:cs="Times New Roman"/>
          <w:sz w:val="24"/>
          <w:szCs w:val="24"/>
        </w:rPr>
      </w:pPr>
      <w:r w:rsidRPr="00CD6898">
        <w:rPr>
          <w:rFonts w:ascii="Times New Roman" w:hAnsi="Times New Roman" w:cs="Times New Roman"/>
          <w:sz w:val="24"/>
          <w:szCs w:val="24"/>
        </w:rPr>
        <w:t>Январьда ... була. Октябрьдә ... ява. Июньдә ... була. Февральдә ... ява.</w:t>
      </w:r>
    </w:p>
    <w:p w14:paraId="33B5FE39" w14:textId="77777777" w:rsidR="005D0B65" w:rsidRPr="00CD6898" w:rsidRDefault="005D0B65" w:rsidP="00157467">
      <w:pPr>
        <w:rPr>
          <w:rFonts w:ascii="Times New Roman" w:hAnsi="Times New Roman" w:cs="Times New Roman"/>
          <w:sz w:val="24"/>
          <w:szCs w:val="24"/>
        </w:rPr>
      </w:pPr>
      <w:r w:rsidRPr="00CD6898">
        <w:rPr>
          <w:rFonts w:ascii="Times New Roman" w:hAnsi="Times New Roman" w:cs="Times New Roman"/>
          <w:i/>
          <w:iCs/>
          <w:sz w:val="24"/>
          <w:szCs w:val="24"/>
          <w:u w:val="single"/>
        </w:rPr>
        <w:t>Слова: </w:t>
      </w:r>
      <w:r w:rsidRPr="00CD6898">
        <w:rPr>
          <w:rFonts w:ascii="Times New Roman" w:hAnsi="Times New Roman" w:cs="Times New Roman"/>
          <w:sz w:val="24"/>
          <w:szCs w:val="24"/>
        </w:rPr>
        <w:t>кар, салкын, яңгыр, җылы.</w:t>
      </w:r>
    </w:p>
    <w:p w14:paraId="67E6A12E" w14:textId="77777777" w:rsidR="005D0B65" w:rsidRPr="00CD6898" w:rsidRDefault="005D0B65" w:rsidP="00157467">
      <w:pPr>
        <w:rPr>
          <w:rFonts w:ascii="Times New Roman" w:hAnsi="Times New Roman" w:cs="Times New Roman"/>
          <w:sz w:val="24"/>
          <w:szCs w:val="24"/>
        </w:rPr>
      </w:pPr>
      <w:r w:rsidRPr="00CD689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4.Ответь на вопросы:</w:t>
      </w:r>
    </w:p>
    <w:p w14:paraId="15C23EB3" w14:textId="77777777" w:rsidR="005D0B65" w:rsidRPr="00CD6898" w:rsidRDefault="005D0B65" w:rsidP="00157467">
      <w:pPr>
        <w:rPr>
          <w:rFonts w:ascii="Times New Roman" w:hAnsi="Times New Roman" w:cs="Times New Roman"/>
          <w:sz w:val="24"/>
          <w:szCs w:val="24"/>
        </w:rPr>
      </w:pPr>
      <w:r w:rsidRPr="00CD6898">
        <w:rPr>
          <w:rFonts w:ascii="Times New Roman" w:hAnsi="Times New Roman" w:cs="Times New Roman"/>
          <w:sz w:val="24"/>
          <w:szCs w:val="24"/>
        </w:rPr>
        <w:t>1 Син кайда укыйсың?</w:t>
      </w:r>
    </w:p>
    <w:p w14:paraId="57EC1C76" w14:textId="77777777" w:rsidR="005D0B65" w:rsidRPr="00CD6898" w:rsidRDefault="005D0B65" w:rsidP="00157467">
      <w:pPr>
        <w:rPr>
          <w:rFonts w:ascii="Times New Roman" w:hAnsi="Times New Roman" w:cs="Times New Roman"/>
          <w:sz w:val="24"/>
          <w:szCs w:val="24"/>
        </w:rPr>
      </w:pPr>
      <w:r w:rsidRPr="00CD6898">
        <w:rPr>
          <w:rFonts w:ascii="Times New Roman" w:hAnsi="Times New Roman" w:cs="Times New Roman"/>
          <w:sz w:val="24"/>
          <w:szCs w:val="24"/>
        </w:rPr>
        <w:t>2 Мәктәп зурмы?</w:t>
      </w:r>
    </w:p>
    <w:p w14:paraId="180CC6FE" w14:textId="77777777" w:rsidR="005D0B65" w:rsidRPr="00CD6898" w:rsidRDefault="005D0B65" w:rsidP="00157467">
      <w:pPr>
        <w:rPr>
          <w:rFonts w:ascii="Times New Roman" w:hAnsi="Times New Roman" w:cs="Times New Roman"/>
          <w:sz w:val="24"/>
          <w:szCs w:val="24"/>
        </w:rPr>
      </w:pPr>
      <w:r w:rsidRPr="00CD6898">
        <w:rPr>
          <w:rFonts w:ascii="Times New Roman" w:hAnsi="Times New Roman" w:cs="Times New Roman"/>
          <w:sz w:val="24"/>
          <w:szCs w:val="24"/>
        </w:rPr>
        <w:t>3 Сиңа ничә яшь?</w:t>
      </w:r>
    </w:p>
    <w:p w14:paraId="3D3AB5DF" w14:textId="77777777" w:rsidR="005D0B65" w:rsidRPr="00CD6898" w:rsidRDefault="005D0B65" w:rsidP="00157467">
      <w:pPr>
        <w:rPr>
          <w:rFonts w:ascii="Times New Roman" w:hAnsi="Times New Roman" w:cs="Times New Roman"/>
          <w:sz w:val="24"/>
          <w:szCs w:val="24"/>
        </w:rPr>
      </w:pPr>
      <w:r w:rsidRPr="00CD6898">
        <w:rPr>
          <w:rFonts w:ascii="Times New Roman" w:hAnsi="Times New Roman" w:cs="Times New Roman"/>
          <w:sz w:val="24"/>
          <w:szCs w:val="24"/>
        </w:rPr>
        <w:t>4 Син ничәнче сыйныфта укыйсың?</w:t>
      </w:r>
    </w:p>
    <w:p w14:paraId="4D859C9C" w14:textId="77777777" w:rsidR="005D0B65" w:rsidRPr="00CD6898" w:rsidRDefault="005D0B65" w:rsidP="00157467">
      <w:pPr>
        <w:rPr>
          <w:rFonts w:ascii="Times New Roman" w:hAnsi="Times New Roman" w:cs="Times New Roman"/>
          <w:sz w:val="24"/>
          <w:szCs w:val="24"/>
        </w:rPr>
      </w:pPr>
      <w:r w:rsidRPr="00CD689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5 Попроси у друга какой-либо предмет</w:t>
      </w:r>
      <w:r w:rsidRPr="00CD6898">
        <w:rPr>
          <w:rFonts w:ascii="Times New Roman" w:hAnsi="Times New Roman" w:cs="Times New Roman"/>
          <w:sz w:val="24"/>
          <w:szCs w:val="24"/>
        </w:rPr>
        <w:t> (учебник, книгу, яблоко, ручку)</w:t>
      </w:r>
    </w:p>
    <w:p w14:paraId="04FD550E" w14:textId="77777777" w:rsidR="0029044F" w:rsidRDefault="0029044F" w:rsidP="0015746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19D5EF81" w14:textId="2F204B81" w:rsidR="005D0B65" w:rsidRPr="00CD6898" w:rsidRDefault="005D0B65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b/>
          <w:bCs/>
          <w:sz w:val="24"/>
          <w:szCs w:val="24"/>
          <w:lang w:val="tt-RU"/>
        </w:rPr>
        <w:t>Эшне бәяләү нормалары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77"/>
        <w:gridCol w:w="7368"/>
      </w:tblGrid>
      <w:tr w:rsidR="005D0B65" w:rsidRPr="00CD6898" w14:paraId="212FAC7E" w14:textId="77777777" w:rsidTr="003D02FE"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1F1BE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Биремнең №</w:t>
            </w:r>
          </w:p>
        </w:tc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3E39C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Бәяләү</w:t>
            </w:r>
          </w:p>
        </w:tc>
      </w:tr>
      <w:tr w:rsidR="005D0B65" w:rsidRPr="00474C46" w14:paraId="54CA0D93" w14:textId="77777777" w:rsidTr="003D02FE"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928ED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1-3</w:t>
            </w:r>
          </w:p>
        </w:tc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3ED0E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Һәр дөрес җавап – 1 балл, хаталы яки җавап юк – 0 балл</w:t>
            </w:r>
          </w:p>
        </w:tc>
      </w:tr>
      <w:tr w:rsidR="005D0B65" w:rsidRPr="00474C46" w14:paraId="105683B1" w14:textId="77777777" w:rsidTr="003D02FE"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791EC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5FC8E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Җавап тулы һәм дөрес бирелгән- 2 балл, җавапта төгәлсезлекләр киткән – 1 балл, җавап дөрес түгел яисә юк - 0 балл</w:t>
            </w:r>
          </w:p>
        </w:tc>
      </w:tr>
      <w:tr w:rsidR="005D0B65" w:rsidRPr="00474C46" w14:paraId="3F2845CA" w14:textId="77777777" w:rsidTr="003D02FE"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6E84D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ACB5B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Җавап тулы һәм аңлаешлы  1 балл;, җавапта хаталар күп яки җавап юк -  0 балл.</w:t>
            </w:r>
          </w:p>
        </w:tc>
      </w:tr>
    </w:tbl>
    <w:p w14:paraId="070A2729" w14:textId="77777777" w:rsidR="005D0B65" w:rsidRPr="00CD6898" w:rsidRDefault="005D0B65" w:rsidP="001574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14:paraId="2B8CFC07" w14:textId="77777777" w:rsidR="005D0B65" w:rsidRPr="00CD6898" w:rsidRDefault="005D0B65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Чиста, пөхтә итеп башкарылган 1-2 төзәтү өчен баллар  төшерелми. </w:t>
      </w:r>
    </w:p>
    <w:p w14:paraId="5AAD71DB" w14:textId="77777777" w:rsidR="005D0B65" w:rsidRPr="00CD6898" w:rsidRDefault="005D0B65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Барлык баллар кушыла һәм нәтиҗә, түбәндәге таблицага нигезләнеп, билгегә әйләндерелә:</w:t>
      </w:r>
    </w:p>
    <w:p w14:paraId="4AF5CC2E" w14:textId="77777777" w:rsidR="005D0B65" w:rsidRPr="00CD6898" w:rsidRDefault="005D0B65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tbl>
      <w:tblPr>
        <w:tblStyle w:val="1"/>
        <w:tblW w:w="8647" w:type="dxa"/>
        <w:tblInd w:w="-34" w:type="dxa"/>
        <w:tblLook w:val="04A0" w:firstRow="1" w:lastRow="0" w:firstColumn="1" w:lastColumn="0" w:noHBand="0" w:noVBand="1"/>
      </w:tblPr>
      <w:tblGrid>
        <w:gridCol w:w="1727"/>
        <w:gridCol w:w="1559"/>
        <w:gridCol w:w="1701"/>
        <w:gridCol w:w="1701"/>
        <w:gridCol w:w="1959"/>
      </w:tblGrid>
      <w:tr w:rsidR="005D0B65" w:rsidRPr="00CD6898" w14:paraId="260BF2DB" w14:textId="77777777" w:rsidTr="003D02FE"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A6D095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Баллар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9CD618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 – 5 балл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CE3B1F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– 8 балл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BEFD63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9-12 балл</w:t>
            </w:r>
          </w:p>
        </w:tc>
        <w:tc>
          <w:tcPr>
            <w:tcW w:w="1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0B92D0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13-15 балл</w:t>
            </w:r>
          </w:p>
        </w:tc>
      </w:tr>
      <w:tr w:rsidR="005D0B65" w:rsidRPr="00CD6898" w14:paraId="046BA880" w14:textId="77777777" w:rsidTr="003D02FE"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70855D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B91766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0-39%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C3A35C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40-59%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5ECB46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60-85 %</w:t>
            </w:r>
          </w:p>
        </w:tc>
        <w:tc>
          <w:tcPr>
            <w:tcW w:w="1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A927E0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86-100 %</w:t>
            </w:r>
          </w:p>
        </w:tc>
      </w:tr>
      <w:tr w:rsidR="005D0B65" w:rsidRPr="00CD6898" w14:paraId="32BBA04F" w14:textId="77777777" w:rsidTr="003D02FE"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2BEE19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Билге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5A0660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“2”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B39427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“3”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4758A2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“4”</w:t>
            </w:r>
          </w:p>
        </w:tc>
        <w:tc>
          <w:tcPr>
            <w:tcW w:w="1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202F1A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“5”</w:t>
            </w:r>
          </w:p>
        </w:tc>
      </w:tr>
    </w:tbl>
    <w:p w14:paraId="6301C273" w14:textId="77777777" w:rsidR="005D0B65" w:rsidRPr="00CD6898" w:rsidRDefault="005D0B65" w:rsidP="00157467">
      <w:pPr>
        <w:rPr>
          <w:rFonts w:ascii="Times New Roman" w:hAnsi="Times New Roman" w:cs="Times New Roman"/>
          <w:sz w:val="24"/>
          <w:szCs w:val="24"/>
        </w:rPr>
      </w:pPr>
    </w:p>
    <w:p w14:paraId="558DA81E" w14:textId="77777777" w:rsidR="00FB2EB1" w:rsidRPr="00CD6898" w:rsidRDefault="00FB2EB1" w:rsidP="00157467">
      <w:pPr>
        <w:rPr>
          <w:rFonts w:ascii="Times New Roman" w:hAnsi="Times New Roman" w:cs="Times New Roman"/>
          <w:sz w:val="24"/>
          <w:szCs w:val="24"/>
        </w:rPr>
      </w:pPr>
    </w:p>
    <w:p w14:paraId="367767C8" w14:textId="77777777" w:rsidR="005D0B65" w:rsidRPr="00CD6898" w:rsidRDefault="005D0B65" w:rsidP="00157467">
      <w:pPr>
        <w:spacing w:before="96" w:line="228" w:lineRule="auto"/>
        <w:ind w:right="365"/>
        <w:rPr>
          <w:rFonts w:ascii="Times New Roman" w:hAnsi="Times New Roman" w:cs="Times New Roman"/>
          <w:b/>
          <w:sz w:val="24"/>
          <w:szCs w:val="24"/>
        </w:rPr>
      </w:pPr>
      <w:r w:rsidRPr="00CD6898">
        <w:rPr>
          <w:rFonts w:ascii="Times New Roman" w:hAnsi="Times New Roman" w:cs="Times New Roman"/>
          <w:b/>
          <w:sz w:val="24"/>
          <w:szCs w:val="24"/>
        </w:rPr>
        <w:lastRenderedPageBreak/>
        <w:t>Итогов</w:t>
      </w:r>
      <w:r w:rsidR="003D02FE" w:rsidRPr="00CD6898">
        <w:rPr>
          <w:rFonts w:ascii="Times New Roman" w:hAnsi="Times New Roman" w:cs="Times New Roman"/>
          <w:b/>
          <w:sz w:val="24"/>
          <w:szCs w:val="24"/>
        </w:rPr>
        <w:t>ый тест</w:t>
      </w:r>
      <w:r w:rsidRPr="00CD6898">
        <w:rPr>
          <w:rFonts w:ascii="Times New Roman" w:hAnsi="Times New Roman" w:cs="Times New Roman"/>
          <w:b/>
          <w:sz w:val="24"/>
          <w:szCs w:val="24"/>
        </w:rPr>
        <w:t xml:space="preserve"> по литературному чтению на родном (татарском) языке 2 класс </w:t>
      </w:r>
    </w:p>
    <w:p w14:paraId="1DD5382E" w14:textId="77777777" w:rsidR="005D0B65" w:rsidRPr="00CD6898" w:rsidRDefault="005D0B65" w:rsidP="00157467">
      <w:pPr>
        <w:tabs>
          <w:tab w:val="left" w:pos="480"/>
          <w:tab w:val="center" w:pos="5233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17D8EBFE" w14:textId="77777777" w:rsidR="005D0B65" w:rsidRPr="00CD6898" w:rsidRDefault="005D0B65" w:rsidP="0015746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>Текстны укы.</w:t>
      </w:r>
    </w:p>
    <w:p w14:paraId="77E23A59" w14:textId="77777777" w:rsidR="005D0B65" w:rsidRPr="00CD6898" w:rsidRDefault="005D0B65" w:rsidP="0015746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b/>
          <w:sz w:val="24"/>
          <w:szCs w:val="24"/>
          <w:lang w:val="tt-RU"/>
        </w:rPr>
        <w:t>Яңа көрәк</w:t>
      </w:r>
    </w:p>
    <w:p w14:paraId="3CE568AF" w14:textId="77777777" w:rsidR="005D0B65" w:rsidRPr="00CD6898" w:rsidRDefault="005D0B65" w:rsidP="0015746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>Әнвәрнең әнисе, ике зур кәрзин күтәреп, базардан кайтып керде. Шыплап тутырылган кәрзиннәрне күрүгә,  Әнвәр әнисенең каршына йөгерде. Тәмле-тәмле нәрсәләр алып кайтканын белә иде инде ул аның.</w:t>
      </w:r>
    </w:p>
    <w:p w14:paraId="47EDE142" w14:textId="77777777" w:rsidR="005D0B65" w:rsidRPr="00CD6898" w:rsidRDefault="005D0B65" w:rsidP="00157467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>Яле,  улым, әйтеп җибәр әле, бу кемгә? – диде  аңа әнисе, кәрзиннәрнең берсенннән эре-эре, бик матур кызыл алмалар чыгарып.</w:t>
      </w:r>
    </w:p>
    <w:p w14:paraId="0BE77919" w14:textId="77777777" w:rsidR="005D0B65" w:rsidRPr="00CD6898" w:rsidRDefault="005D0B65" w:rsidP="00157467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>Миңа! – диде Әнвәр һәм әнисенең кулыннан ялт иттереп тартып та алды.</w:t>
      </w:r>
    </w:p>
    <w:p w14:paraId="4A1D5892" w14:textId="77777777" w:rsidR="005D0B65" w:rsidRPr="00CD6898" w:rsidRDefault="005D0B65" w:rsidP="00157467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>Ә бусын кемгә бирик икән?</w:t>
      </w:r>
    </w:p>
    <w:p w14:paraId="62DBC47C" w14:textId="77777777" w:rsidR="005D0B65" w:rsidRPr="00CD6898" w:rsidRDefault="005D0B65" w:rsidP="001574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>Әнисе кулына кечерәк кенә катыргы тартмага салынган аллы-гөлле торт күтәреп тора иде. Үзе һаман, елмаеп, Әнвәргә карый.</w:t>
      </w:r>
    </w:p>
    <w:p w14:paraId="240DB505" w14:textId="77777777" w:rsidR="005D0B65" w:rsidRPr="00CD6898" w:rsidRDefault="005D0B65" w:rsidP="00157467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>Бусы да миңа! – диде Әнвәр, шатырдатып алмасын тешли-тешли.</w:t>
      </w:r>
    </w:p>
    <w:p w14:paraId="3CE650D7" w14:textId="77777777" w:rsidR="005D0B65" w:rsidRPr="00CD6898" w:rsidRDefault="005D0B65" w:rsidP="00157467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>Ә бусы?!</w:t>
      </w:r>
    </w:p>
    <w:p w14:paraId="6AB821A4" w14:textId="77777777" w:rsidR="005D0B65" w:rsidRPr="00CD6898" w:rsidRDefault="005D0B65" w:rsidP="001574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>Күр инде, әнисенең кулында – яңа пешкән җир җиләкләре! Менә бу яңалык, ичмаса! Пешеп тә өлгергәннәрме икәнни?</w:t>
      </w:r>
    </w:p>
    <w:p w14:paraId="34EF931B" w14:textId="77777777" w:rsidR="005D0B65" w:rsidRPr="00CD6898" w:rsidRDefault="005D0B65" w:rsidP="001574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>Әнвәр беравык, кулындагы алмасын тешләргә дә онытып, кызарышып, тулып пешкән җиләкләргә исе китеп карап торды.</w:t>
      </w:r>
    </w:p>
    <w:p w14:paraId="65EB3651" w14:textId="77777777" w:rsidR="005D0B65" w:rsidRPr="00CD6898" w:rsidRDefault="005D0B65" w:rsidP="00157467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>Я, бусы кемгә инде, ник дәшмисең? – диде әнисе.</w:t>
      </w:r>
    </w:p>
    <w:p w14:paraId="0B8FB485" w14:textId="77777777" w:rsidR="005D0B65" w:rsidRPr="00CD6898" w:rsidRDefault="005D0B65" w:rsidP="00157467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>Ә бусымы? Бусы миңа да миңа инде аның! – диде Әнвәр, юеш иреннәрен җәеп елмая-елмая һәм, җиләкләр салынган кечкенә генә кәрзинне эләктереп китә дә башлады.</w:t>
      </w:r>
    </w:p>
    <w:p w14:paraId="230D05CB" w14:textId="77777777" w:rsidR="005D0B65" w:rsidRPr="00CD6898" w:rsidRDefault="005D0B65" w:rsidP="00157467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>Тукта әле, тукта! Бетмәде бит әле, - диде әнисе һәм, ничектер Әнвәргә серле генә карап, әлеге олы кәрзиннән өр-яңа, ялтырап торган бер көрәк чыгарды.</w:t>
      </w:r>
    </w:p>
    <w:p w14:paraId="45A40E6B" w14:textId="77777777" w:rsidR="005D0B65" w:rsidRPr="00CD6898" w:rsidRDefault="005D0B65" w:rsidP="00157467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>Менә тутыкмый торган көрәк бу. Үзе җиңел генә, үзе үткен, тик саплап кына  җибәрәсем бар. Бусы кемгә була инде? – дип сорады әнисе, нигәдер бу юлы  бик җитди карап.</w:t>
      </w:r>
    </w:p>
    <w:p w14:paraId="41C9F843" w14:textId="77777777" w:rsidR="005D0B65" w:rsidRPr="00CD6898" w:rsidRDefault="005D0B65" w:rsidP="001574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>Әнвәр бер  кулына – алма, икенчесенә җиләкләр тоткан килеш, әле көрәккә, әле кулындагы җимешләргә карап-карап торды да кинәт катгый бер карарга килеп:</w:t>
      </w:r>
    </w:p>
    <w:p w14:paraId="7C45F090" w14:textId="77777777" w:rsidR="005D0B65" w:rsidRPr="00CD6898" w:rsidRDefault="005D0B65" w:rsidP="00157467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>Ә-ә, һаман-һаман миңа гына ярамас. Алай дөрес түгел ул. Бусы инде әти белән сиңа булсын... – диде.</w:t>
      </w:r>
    </w:p>
    <w:p w14:paraId="222AB66E" w14:textId="77777777" w:rsidR="005D0B65" w:rsidRPr="00CD6898" w:rsidRDefault="005D0B65" w:rsidP="001574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 xml:space="preserve">    Әнисенең йөзеннән елмаю югалды. Шунда ук аяклары арыганлыгы  исенә  төште, ахры. Ул, күңелсезләнеп кенә урындыкка барып утырды да, авыр сулап, Әнвәрнең күзләренә текәлде</w:t>
      </w:r>
    </w:p>
    <w:p w14:paraId="5BA56603" w14:textId="77777777" w:rsidR="005D0B65" w:rsidRPr="00CD6898" w:rsidRDefault="005D0B65" w:rsidP="001574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 xml:space="preserve">      Нигә икән?                              (Р.Вәлиева)</w:t>
      </w:r>
    </w:p>
    <w:p w14:paraId="734768F0" w14:textId="77777777" w:rsidR="005D0B65" w:rsidRPr="00CD6898" w:rsidRDefault="005D0B65" w:rsidP="001574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1591B5F4" w14:textId="77777777" w:rsidR="005D0B65" w:rsidRPr="00CD6898" w:rsidRDefault="005D0B65" w:rsidP="0015746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11FE0160" w14:textId="77777777" w:rsidR="005D0B65" w:rsidRPr="00CD6898" w:rsidRDefault="005D0B65" w:rsidP="0015746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b/>
          <w:sz w:val="24"/>
          <w:szCs w:val="24"/>
          <w:lang w:val="tt-RU"/>
        </w:rPr>
        <w:t>А өлеше</w:t>
      </w:r>
    </w:p>
    <w:p w14:paraId="58876809" w14:textId="77777777" w:rsidR="005D0B65" w:rsidRPr="00CD6898" w:rsidRDefault="005D0B65" w:rsidP="00157467">
      <w:pPr>
        <w:tabs>
          <w:tab w:val="left" w:pos="-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>А1. Бу әсәр кайсы төргә керә?</w:t>
      </w:r>
    </w:p>
    <w:p w14:paraId="5DAF08E5" w14:textId="77777777" w:rsidR="005D0B65" w:rsidRPr="00CD6898" w:rsidRDefault="005D0B65" w:rsidP="00157467">
      <w:pPr>
        <w:tabs>
          <w:tab w:val="left" w:pos="-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>а) хикәя</w:t>
      </w:r>
      <w:r w:rsidRPr="00CD6898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CD6898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CD6898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CD6898">
        <w:rPr>
          <w:rFonts w:ascii="Times New Roman" w:hAnsi="Times New Roman" w:cs="Times New Roman"/>
          <w:sz w:val="24"/>
          <w:szCs w:val="24"/>
          <w:lang w:val="tt-RU"/>
        </w:rPr>
        <w:tab/>
        <w:t>б) мәсәл</w:t>
      </w:r>
    </w:p>
    <w:p w14:paraId="1EF51B0D" w14:textId="77777777" w:rsidR="005D0B65" w:rsidRPr="00CD6898" w:rsidRDefault="005D0B65" w:rsidP="00157467">
      <w:pPr>
        <w:tabs>
          <w:tab w:val="left" w:pos="-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>ә) шигырь</w:t>
      </w:r>
      <w:r w:rsidRPr="00CD6898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CD6898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CD6898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CD6898">
        <w:rPr>
          <w:rFonts w:ascii="Times New Roman" w:hAnsi="Times New Roman" w:cs="Times New Roman"/>
          <w:sz w:val="24"/>
          <w:szCs w:val="24"/>
          <w:lang w:val="tt-RU"/>
        </w:rPr>
        <w:tab/>
        <w:t>в) әкият</w:t>
      </w:r>
    </w:p>
    <w:p w14:paraId="3C1B7DBE" w14:textId="77777777" w:rsidR="005D0B65" w:rsidRPr="00CD6898" w:rsidRDefault="005D0B65" w:rsidP="00157467">
      <w:pPr>
        <w:tabs>
          <w:tab w:val="left" w:pos="-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05B3A876" w14:textId="77777777" w:rsidR="005D0B65" w:rsidRPr="00CD6898" w:rsidRDefault="005D0B65" w:rsidP="00157467">
      <w:pPr>
        <w:tabs>
          <w:tab w:val="left" w:pos="-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>А2. Кәрзиннәрдә нәрсәләр булган?</w:t>
      </w:r>
    </w:p>
    <w:p w14:paraId="58526074" w14:textId="77777777" w:rsidR="005D0B65" w:rsidRPr="00CD6898" w:rsidRDefault="005D0B65" w:rsidP="00157467">
      <w:pPr>
        <w:tabs>
          <w:tab w:val="left" w:pos="-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>а) алма, торт, көрәк, чиләк</w:t>
      </w:r>
    </w:p>
    <w:p w14:paraId="6B4B14B6" w14:textId="77777777" w:rsidR="005D0B65" w:rsidRPr="00CD6898" w:rsidRDefault="005D0B65" w:rsidP="00157467">
      <w:pPr>
        <w:tabs>
          <w:tab w:val="left" w:pos="-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>ә) көрәк, җиләк, алма, торт</w:t>
      </w:r>
    </w:p>
    <w:p w14:paraId="3A666A67" w14:textId="77777777" w:rsidR="005D0B65" w:rsidRPr="00CD6898" w:rsidRDefault="005D0B65" w:rsidP="00157467">
      <w:pPr>
        <w:tabs>
          <w:tab w:val="left" w:pos="-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>б) торт, алма, җиләк, конфет</w:t>
      </w:r>
    </w:p>
    <w:p w14:paraId="060CB4A2" w14:textId="77777777" w:rsidR="005D0B65" w:rsidRPr="00CD6898" w:rsidRDefault="005D0B65" w:rsidP="00157467">
      <w:pPr>
        <w:tabs>
          <w:tab w:val="left" w:pos="-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>в) алма, туңдырма, җиләк, көрәк</w:t>
      </w:r>
    </w:p>
    <w:p w14:paraId="307A5BB5" w14:textId="77777777" w:rsidR="005D0B65" w:rsidRPr="00CD6898" w:rsidRDefault="005D0B65" w:rsidP="00157467">
      <w:pPr>
        <w:tabs>
          <w:tab w:val="left" w:pos="-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611CF2B6" w14:textId="77777777" w:rsidR="005D0B65" w:rsidRPr="00CD6898" w:rsidRDefault="005D0B65" w:rsidP="00157467">
      <w:pPr>
        <w:tabs>
          <w:tab w:val="left" w:pos="-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>А3. Әнвәр нинди малай дип уйлыйсың?</w:t>
      </w:r>
    </w:p>
    <w:p w14:paraId="2E9826A8" w14:textId="77777777" w:rsidR="005D0B65" w:rsidRPr="00CD6898" w:rsidRDefault="005D0B65" w:rsidP="00157467">
      <w:pPr>
        <w:tabs>
          <w:tab w:val="left" w:pos="-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>а) акылсыз</w:t>
      </w:r>
      <w:r w:rsidRPr="00CD6898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CD6898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CD6898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CD6898">
        <w:rPr>
          <w:rFonts w:ascii="Times New Roman" w:hAnsi="Times New Roman" w:cs="Times New Roman"/>
          <w:sz w:val="24"/>
          <w:szCs w:val="24"/>
          <w:lang w:val="tt-RU"/>
        </w:rPr>
        <w:tab/>
        <w:t>б) хәйләкәр</w:t>
      </w:r>
    </w:p>
    <w:p w14:paraId="1E0FBC25" w14:textId="77777777" w:rsidR="005D0B65" w:rsidRPr="00CD6898" w:rsidRDefault="005D0B65" w:rsidP="00157467">
      <w:pPr>
        <w:tabs>
          <w:tab w:val="left" w:pos="-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>ә) ялкау</w:t>
      </w:r>
      <w:r w:rsidRPr="00CD6898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CD6898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CD6898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CD6898">
        <w:rPr>
          <w:rFonts w:ascii="Times New Roman" w:hAnsi="Times New Roman" w:cs="Times New Roman"/>
          <w:sz w:val="24"/>
          <w:szCs w:val="24"/>
          <w:lang w:val="tt-RU"/>
        </w:rPr>
        <w:tab/>
        <w:t>в) тәртипсез</w:t>
      </w:r>
    </w:p>
    <w:p w14:paraId="5CB1AB5C" w14:textId="77777777" w:rsidR="005D0B65" w:rsidRPr="00CD6898" w:rsidRDefault="005D0B65" w:rsidP="00157467">
      <w:pPr>
        <w:tabs>
          <w:tab w:val="left" w:pos="-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2707D30C" w14:textId="77777777" w:rsidR="005D0B65" w:rsidRPr="00CD6898" w:rsidRDefault="005D0B65" w:rsidP="00157467">
      <w:pPr>
        <w:tabs>
          <w:tab w:val="left" w:pos="-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lastRenderedPageBreak/>
        <w:t>А4. “Ялкау” сүзенең киресе ничек була?</w:t>
      </w:r>
    </w:p>
    <w:p w14:paraId="7238390A" w14:textId="77777777" w:rsidR="005D0B65" w:rsidRPr="00CD6898" w:rsidRDefault="005D0B65" w:rsidP="00157467">
      <w:pPr>
        <w:tabs>
          <w:tab w:val="left" w:pos="-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>а) сабыр</w:t>
      </w:r>
      <w:r w:rsidRPr="00CD6898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CD6898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CD6898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CD6898">
        <w:rPr>
          <w:rFonts w:ascii="Times New Roman" w:hAnsi="Times New Roman" w:cs="Times New Roman"/>
          <w:sz w:val="24"/>
          <w:szCs w:val="24"/>
          <w:lang w:val="tt-RU"/>
        </w:rPr>
        <w:tab/>
        <w:t>б) җитез</w:t>
      </w:r>
    </w:p>
    <w:p w14:paraId="71F131FC" w14:textId="77777777" w:rsidR="005D0B65" w:rsidRPr="00CD6898" w:rsidRDefault="005D0B65" w:rsidP="00157467">
      <w:pPr>
        <w:tabs>
          <w:tab w:val="left" w:pos="-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>ә) тәртипле</w:t>
      </w:r>
      <w:r w:rsidRPr="00CD6898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CD6898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CD6898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CD6898">
        <w:rPr>
          <w:rFonts w:ascii="Times New Roman" w:hAnsi="Times New Roman" w:cs="Times New Roman"/>
          <w:sz w:val="24"/>
          <w:szCs w:val="24"/>
          <w:lang w:val="tt-RU"/>
        </w:rPr>
        <w:tab/>
        <w:t xml:space="preserve">в) тырыш </w:t>
      </w:r>
    </w:p>
    <w:p w14:paraId="4D178C67" w14:textId="77777777" w:rsidR="005D0B65" w:rsidRPr="00CD6898" w:rsidRDefault="005D0B65" w:rsidP="00157467">
      <w:pPr>
        <w:tabs>
          <w:tab w:val="left" w:pos="-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1B722F00" w14:textId="77777777" w:rsidR="005D0B65" w:rsidRPr="00CD6898" w:rsidRDefault="005D0B65" w:rsidP="00157467">
      <w:pPr>
        <w:tabs>
          <w:tab w:val="left" w:pos="-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>А5. Текст эчтәлегенә туры килгән җөмләне билгелә.</w:t>
      </w:r>
    </w:p>
    <w:p w14:paraId="0681D5D7" w14:textId="77777777" w:rsidR="005D0B65" w:rsidRPr="00CD6898" w:rsidRDefault="005D0B65" w:rsidP="00157467">
      <w:pPr>
        <w:tabs>
          <w:tab w:val="left" w:pos="-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>а) Әнвәр көрәк тотып кар көрәргә чыгып китте.</w:t>
      </w:r>
    </w:p>
    <w:p w14:paraId="3DF54D7B" w14:textId="77777777" w:rsidR="005D0B65" w:rsidRPr="00CD6898" w:rsidRDefault="005D0B65" w:rsidP="00157467">
      <w:pPr>
        <w:tabs>
          <w:tab w:val="left" w:pos="-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>ә) Әнвәргә әтисе бик матур көрәк алып кайтты.</w:t>
      </w:r>
    </w:p>
    <w:p w14:paraId="06AA4041" w14:textId="77777777" w:rsidR="005D0B65" w:rsidRPr="00CD6898" w:rsidRDefault="005D0B65" w:rsidP="00157467">
      <w:pPr>
        <w:tabs>
          <w:tab w:val="left" w:pos="-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>б) Әнвәр әнисе каршына йөгерде.</w:t>
      </w:r>
    </w:p>
    <w:p w14:paraId="4C6FA58D" w14:textId="77777777" w:rsidR="005D0B65" w:rsidRPr="00CD6898" w:rsidRDefault="005D0B65" w:rsidP="00157467">
      <w:pPr>
        <w:tabs>
          <w:tab w:val="left" w:pos="-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722EE4F1" w14:textId="77777777" w:rsidR="005D0B65" w:rsidRPr="00CD6898" w:rsidRDefault="005D0B65" w:rsidP="00157467">
      <w:pPr>
        <w:tabs>
          <w:tab w:val="left" w:pos="-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>А6. Әсәрдән алынган җөмләләрне дөрес эзлеклелектә урнаштыр.</w:t>
      </w:r>
    </w:p>
    <w:p w14:paraId="0C11DFC6" w14:textId="77777777" w:rsidR="005D0B65" w:rsidRPr="00CD6898" w:rsidRDefault="005D0B65" w:rsidP="00157467">
      <w:pPr>
        <w:tabs>
          <w:tab w:val="left" w:pos="-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>а) Бусы инде әти белән сиңа булсын.</w:t>
      </w:r>
    </w:p>
    <w:p w14:paraId="24C269E6" w14:textId="77777777" w:rsidR="005D0B65" w:rsidRPr="00CD6898" w:rsidRDefault="005D0B65" w:rsidP="00157467">
      <w:pPr>
        <w:tabs>
          <w:tab w:val="left" w:pos="-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>ә) Әнисенең йөзеннән елмаю югалды.</w:t>
      </w:r>
    </w:p>
    <w:p w14:paraId="51657485" w14:textId="77777777" w:rsidR="005D0B65" w:rsidRPr="00CD6898" w:rsidRDefault="005D0B65" w:rsidP="00157467">
      <w:pPr>
        <w:tabs>
          <w:tab w:val="left" w:pos="-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 xml:space="preserve">б) Тукта әле, тукта! Бетмәде бит әле.  </w:t>
      </w:r>
    </w:p>
    <w:p w14:paraId="3C33F599" w14:textId="77777777" w:rsidR="005D0B65" w:rsidRPr="00CD6898" w:rsidRDefault="005D0B65" w:rsidP="00157467">
      <w:pPr>
        <w:tabs>
          <w:tab w:val="left" w:pos="-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>в) Яле, улым, әйтеп җибәр әле, бу кемгә?  _____________</w:t>
      </w:r>
    </w:p>
    <w:p w14:paraId="3061BBE9" w14:textId="77777777" w:rsidR="005D0B65" w:rsidRPr="00CD6898" w:rsidRDefault="005D0B65" w:rsidP="00157467">
      <w:pPr>
        <w:tabs>
          <w:tab w:val="left" w:pos="-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30729E81" w14:textId="77777777" w:rsidR="005D0B65" w:rsidRPr="00CD6898" w:rsidRDefault="005D0B65" w:rsidP="00157467">
      <w:pPr>
        <w:tabs>
          <w:tab w:val="left" w:pos="-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>А7. Әнвәр әнисенең кулыннан башта нәрсә тартып ала?</w:t>
      </w:r>
    </w:p>
    <w:p w14:paraId="383791EE" w14:textId="77777777" w:rsidR="005D0B65" w:rsidRPr="00CD6898" w:rsidRDefault="005D0B65" w:rsidP="00157467">
      <w:pPr>
        <w:tabs>
          <w:tab w:val="left" w:pos="-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ab/>
        <w:t>а) печенье</w:t>
      </w:r>
    </w:p>
    <w:p w14:paraId="46E633D9" w14:textId="77777777" w:rsidR="005D0B65" w:rsidRPr="00CD6898" w:rsidRDefault="005D0B65" w:rsidP="00157467">
      <w:pPr>
        <w:tabs>
          <w:tab w:val="left" w:pos="-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>б) алма</w:t>
      </w:r>
    </w:p>
    <w:p w14:paraId="085FE440" w14:textId="77777777" w:rsidR="005D0B65" w:rsidRPr="00CD6898" w:rsidRDefault="005D0B65" w:rsidP="00157467">
      <w:pPr>
        <w:tabs>
          <w:tab w:val="left" w:pos="-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>в) виноград</w:t>
      </w:r>
    </w:p>
    <w:p w14:paraId="61C42B9D" w14:textId="77777777" w:rsidR="005D0B65" w:rsidRPr="00CD6898" w:rsidRDefault="005D0B65" w:rsidP="00157467">
      <w:pPr>
        <w:tabs>
          <w:tab w:val="left" w:pos="-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3DCA0100" w14:textId="77777777" w:rsidR="005D0B65" w:rsidRPr="00CD6898" w:rsidRDefault="005D0B65" w:rsidP="00157467">
      <w:pPr>
        <w:tabs>
          <w:tab w:val="left" w:pos="-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>А8. Кәрзиндәге көрәк нинди?</w:t>
      </w:r>
    </w:p>
    <w:p w14:paraId="0995241C" w14:textId="77777777" w:rsidR="005D0B65" w:rsidRPr="00CD6898" w:rsidRDefault="005D0B65" w:rsidP="00157467">
      <w:pPr>
        <w:tabs>
          <w:tab w:val="left" w:pos="-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ab/>
        <w:t>а) иске, күгәргән</w:t>
      </w:r>
    </w:p>
    <w:p w14:paraId="3997081C" w14:textId="77777777" w:rsidR="005D0B65" w:rsidRPr="00CD6898" w:rsidRDefault="005D0B65" w:rsidP="00157467">
      <w:pPr>
        <w:tabs>
          <w:tab w:val="left" w:pos="-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>б) яңа, ак төстә</w:t>
      </w:r>
    </w:p>
    <w:p w14:paraId="721EEE04" w14:textId="77777777" w:rsidR="005D0B65" w:rsidRPr="00CD6898" w:rsidRDefault="005D0B65" w:rsidP="00157467">
      <w:pPr>
        <w:tabs>
          <w:tab w:val="left" w:pos="-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>в) яңа, ялтырап торган</w:t>
      </w:r>
    </w:p>
    <w:p w14:paraId="279DF31C" w14:textId="77777777" w:rsidR="005D0B65" w:rsidRPr="00CD6898" w:rsidRDefault="005D0B65" w:rsidP="00157467">
      <w:pPr>
        <w:tabs>
          <w:tab w:val="left" w:pos="-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71844320" w14:textId="77777777" w:rsidR="005D0B65" w:rsidRPr="00CD6898" w:rsidRDefault="005D0B65" w:rsidP="00157467">
      <w:pPr>
        <w:tabs>
          <w:tab w:val="left" w:pos="-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7A10072D" w14:textId="77777777" w:rsidR="005D0B65" w:rsidRPr="00CD6898" w:rsidRDefault="005D0B65" w:rsidP="00157467">
      <w:pPr>
        <w:tabs>
          <w:tab w:val="left" w:pos="-567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b/>
          <w:sz w:val="24"/>
          <w:szCs w:val="24"/>
          <w:lang w:val="tt-RU"/>
        </w:rPr>
        <w:t>В өлеше</w:t>
      </w:r>
    </w:p>
    <w:p w14:paraId="53F0408F" w14:textId="77777777" w:rsidR="005D0B65" w:rsidRPr="00CD6898" w:rsidRDefault="005D0B65" w:rsidP="0015746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 xml:space="preserve">           В1. Әсәр ни өчен “Яңа көрәк” дип атала?</w:t>
      </w:r>
    </w:p>
    <w:p w14:paraId="42E9877D" w14:textId="77777777" w:rsidR="005D0B65" w:rsidRPr="00CD6898" w:rsidRDefault="005D0B65" w:rsidP="0015746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 xml:space="preserve">           _______________________________________________________________________</w:t>
      </w:r>
    </w:p>
    <w:p w14:paraId="13FFA293" w14:textId="77777777" w:rsidR="005D0B65" w:rsidRPr="00CD6898" w:rsidRDefault="005D0B65" w:rsidP="0015746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510CA4E9" w14:textId="77777777" w:rsidR="005D0B65" w:rsidRPr="00CD6898" w:rsidRDefault="005D0B65" w:rsidP="0015746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 xml:space="preserve"> В2. Ни өчен Әнвәр көрәкне алмаган?</w:t>
      </w:r>
    </w:p>
    <w:p w14:paraId="6D1F71BB" w14:textId="77777777" w:rsidR="005D0B65" w:rsidRPr="00CD6898" w:rsidRDefault="005D0B65" w:rsidP="0015746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>_______________________________________________________________________</w:t>
      </w:r>
    </w:p>
    <w:p w14:paraId="6A5B1322" w14:textId="77777777" w:rsidR="005D0B65" w:rsidRPr="00CD6898" w:rsidRDefault="005D0B65" w:rsidP="0015746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42F9F776" w14:textId="77777777" w:rsidR="005D0B65" w:rsidRPr="00CD6898" w:rsidRDefault="005D0B65" w:rsidP="0015746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>В3. Ни өчен әнисе күңелсезләнеп авыр сулаган?__________________________________________________________________</w:t>
      </w:r>
    </w:p>
    <w:p w14:paraId="0A974A3B" w14:textId="77777777" w:rsidR="005D0B65" w:rsidRPr="00CD6898" w:rsidRDefault="005D0B65" w:rsidP="0015746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69075D2C" w14:textId="77777777" w:rsidR="005D0B65" w:rsidRPr="00CD6898" w:rsidRDefault="005D0B65" w:rsidP="0015746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5A8E5379" w14:textId="77777777" w:rsidR="005D0B65" w:rsidRPr="00CD6898" w:rsidRDefault="005D0B65" w:rsidP="0015746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>В4. Кәрзиннән чыккан әйберләрне син ничек бүләр идең?</w:t>
      </w:r>
    </w:p>
    <w:p w14:paraId="212537C7" w14:textId="77777777" w:rsidR="005D0B65" w:rsidRPr="00CD6898" w:rsidRDefault="005D0B65" w:rsidP="0015746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>_______________________________________________________________________</w:t>
      </w:r>
    </w:p>
    <w:p w14:paraId="2BD99992" w14:textId="77777777" w:rsidR="005D0B65" w:rsidRPr="00CD6898" w:rsidRDefault="005D0B65" w:rsidP="0015746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55E54C6E" w14:textId="77777777" w:rsidR="005D0B65" w:rsidRPr="00CD6898" w:rsidRDefault="005D0B65" w:rsidP="0015746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b/>
          <w:sz w:val="24"/>
          <w:szCs w:val="24"/>
          <w:lang w:val="tt-RU"/>
        </w:rPr>
        <w:t>С өлеше</w:t>
      </w:r>
    </w:p>
    <w:p w14:paraId="58B2025C" w14:textId="77777777" w:rsidR="005D0B65" w:rsidRPr="00CD6898" w:rsidRDefault="005D0B65" w:rsidP="0015746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sz w:val="24"/>
          <w:szCs w:val="24"/>
          <w:lang w:val="tt-RU"/>
        </w:rPr>
        <w:t>С1. Синең көрәк белән җир казыганың бармы? Бакча эшләрендә ничек катнашуың турында яз.</w:t>
      </w:r>
    </w:p>
    <w:p w14:paraId="40115A90" w14:textId="77777777" w:rsidR="005D0B65" w:rsidRPr="00CD6898" w:rsidRDefault="005D0B65" w:rsidP="0015746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74CC29AA" w14:textId="77777777" w:rsidR="005D0B65" w:rsidRPr="00CD6898" w:rsidRDefault="005D0B65" w:rsidP="00157467">
      <w:pPr>
        <w:pBdr>
          <w:top w:val="single" w:sz="12" w:space="1" w:color="auto"/>
          <w:bottom w:val="single" w:sz="12" w:space="1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5767596A" w14:textId="77777777" w:rsidR="005D0B65" w:rsidRPr="00CD6898" w:rsidRDefault="005D0B65" w:rsidP="0015746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3CE1BE06" w14:textId="77777777" w:rsidR="005D0B65" w:rsidRPr="00CD6898" w:rsidRDefault="005D0B65" w:rsidP="0015746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3B43CF16" w14:textId="77777777" w:rsidR="005D0B65" w:rsidRPr="00CD6898" w:rsidRDefault="005D0B65" w:rsidP="001574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b/>
          <w:bCs/>
          <w:sz w:val="24"/>
          <w:szCs w:val="24"/>
          <w:lang w:val="tt-RU"/>
        </w:rPr>
        <w:t>Эшне бәяләү нормалары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82"/>
        <w:gridCol w:w="7363"/>
      </w:tblGrid>
      <w:tr w:rsidR="005D0B65" w:rsidRPr="00CD6898" w14:paraId="7264EA3B" w14:textId="77777777" w:rsidTr="003D02FE"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C4FD7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Биремнең №</w:t>
            </w:r>
          </w:p>
        </w:tc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FC492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Бәяләү</w:t>
            </w:r>
          </w:p>
        </w:tc>
      </w:tr>
      <w:tr w:rsidR="005D0B65" w:rsidRPr="00474C46" w14:paraId="0FBD416D" w14:textId="77777777" w:rsidTr="003D02FE"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AC76E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А1-А8</w:t>
            </w:r>
          </w:p>
        </w:tc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19351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Һәр дөрес җавап – 1 балл, хаталы яки җавап юк – 0 балл</w:t>
            </w:r>
          </w:p>
        </w:tc>
      </w:tr>
      <w:tr w:rsidR="005D0B65" w:rsidRPr="00474C46" w14:paraId="71A3A2A4" w14:textId="77777777" w:rsidTr="003D02FE"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3B282" w14:textId="77777777" w:rsidR="005D0B65" w:rsidRPr="00CD6898" w:rsidRDefault="005D0B65" w:rsidP="0015746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В1,В2,В3,В4</w:t>
            </w:r>
          </w:p>
        </w:tc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4231B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Җавап тулы һәм дөрес бирелгән- 2 балл, җавапта төгәлсезлекләр киткән – 1 балл, җавап дөрес түгел яисә юк - 0 балл</w:t>
            </w:r>
          </w:p>
        </w:tc>
      </w:tr>
      <w:tr w:rsidR="005D0B65" w:rsidRPr="00474C46" w14:paraId="4D71CACE" w14:textId="77777777" w:rsidTr="003D02FE"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353A2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С1</w:t>
            </w:r>
          </w:p>
        </w:tc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C309C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Җавап тулы һәм аңлаешлы 4-5 җөмләдән тора – 5 балл; җавап тулы һәм аңлаешлы 3 җөмләдән тора- 4 балл; җавап 3 җөмләдән тора, ләкин җавапта хаталар киткән – 3 балл,  җавап  2 җөмләдән тора – 2 балл, җавап 1 җөмләдән тора – 1 балл, җавапта хаталар күп яки җавап юк -  0 балл.</w:t>
            </w:r>
          </w:p>
        </w:tc>
      </w:tr>
    </w:tbl>
    <w:p w14:paraId="217E1DAD" w14:textId="77777777" w:rsidR="005D0B65" w:rsidRPr="00CD6898" w:rsidRDefault="005D0B65" w:rsidP="001574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14:paraId="7E452B58" w14:textId="77777777" w:rsidR="005D0B65" w:rsidRPr="00CD6898" w:rsidRDefault="005D0B65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Чиста, пөхтә итеп башкарылган 1-2 төзәтү өчен баллар  төшерелми. </w:t>
      </w:r>
    </w:p>
    <w:p w14:paraId="3E9CC355" w14:textId="77777777" w:rsidR="005D0B65" w:rsidRPr="00CD6898" w:rsidRDefault="005D0B65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Барлык баллар кушыла һәм нәтиҗә, түбәндәге таблицага нигезләнеп, билгегә әйләндерелә:</w:t>
      </w:r>
    </w:p>
    <w:p w14:paraId="1EFE712B" w14:textId="77777777" w:rsidR="005D0B65" w:rsidRPr="00CD6898" w:rsidRDefault="005D0B65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tbl>
      <w:tblPr>
        <w:tblStyle w:val="1"/>
        <w:tblW w:w="8647" w:type="dxa"/>
        <w:tblInd w:w="-34" w:type="dxa"/>
        <w:tblLook w:val="04A0" w:firstRow="1" w:lastRow="0" w:firstColumn="1" w:lastColumn="0" w:noHBand="0" w:noVBand="1"/>
      </w:tblPr>
      <w:tblGrid>
        <w:gridCol w:w="1727"/>
        <w:gridCol w:w="1559"/>
        <w:gridCol w:w="1701"/>
        <w:gridCol w:w="1701"/>
        <w:gridCol w:w="1959"/>
      </w:tblGrid>
      <w:tr w:rsidR="005D0B65" w:rsidRPr="00CD6898" w14:paraId="2A23C652" w14:textId="77777777" w:rsidTr="003D02FE"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483792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Баллар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889150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 – 8 балл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3B8985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9 - 14 балл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179CE4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15 - 18 балл</w:t>
            </w:r>
          </w:p>
        </w:tc>
        <w:tc>
          <w:tcPr>
            <w:tcW w:w="1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EAAE0C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19 - 21 балл</w:t>
            </w:r>
          </w:p>
        </w:tc>
      </w:tr>
      <w:tr w:rsidR="005D0B65" w:rsidRPr="00CD6898" w14:paraId="1310CC21" w14:textId="77777777" w:rsidTr="003D02FE"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7C07F7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4A4FD7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20-44%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E5E563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45-69%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9DF196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70-89%</w:t>
            </w:r>
          </w:p>
        </w:tc>
        <w:tc>
          <w:tcPr>
            <w:tcW w:w="1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49F38A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90-100 %</w:t>
            </w:r>
          </w:p>
        </w:tc>
      </w:tr>
      <w:tr w:rsidR="005D0B65" w:rsidRPr="00CD6898" w14:paraId="5EEA08B1" w14:textId="77777777" w:rsidTr="003D02FE"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73BD0C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Билге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282B89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“2”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1AE6C3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“3”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137EF6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“4”</w:t>
            </w:r>
          </w:p>
        </w:tc>
        <w:tc>
          <w:tcPr>
            <w:tcW w:w="1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FA7F15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“5”</w:t>
            </w:r>
          </w:p>
        </w:tc>
      </w:tr>
    </w:tbl>
    <w:p w14:paraId="535C53C1" w14:textId="77777777" w:rsidR="005D0B65" w:rsidRPr="00CD6898" w:rsidRDefault="005D0B65" w:rsidP="001574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80601B6" w14:textId="60AE82CC" w:rsidR="00FB2EB1" w:rsidRDefault="00FB2EB1" w:rsidP="001574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1DCB5E9" w14:textId="2B3B7168" w:rsidR="0029044F" w:rsidRDefault="0029044F" w:rsidP="001574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27A5A61" w14:textId="4AEA0C89" w:rsidR="0029044F" w:rsidRDefault="0029044F" w:rsidP="001574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FEFC0AF" w14:textId="7BBFB60A" w:rsidR="0029044F" w:rsidRDefault="0029044F" w:rsidP="001574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4B78DE1" w14:textId="10CAA81D" w:rsidR="0029044F" w:rsidRDefault="0029044F" w:rsidP="001574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9A01CED" w14:textId="1E829960" w:rsidR="0029044F" w:rsidRDefault="0029044F" w:rsidP="001574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342B339" w14:textId="00E23FCB" w:rsidR="0029044F" w:rsidRDefault="0029044F" w:rsidP="001574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2B5F710" w14:textId="19D3C9A7" w:rsidR="0029044F" w:rsidRDefault="0029044F" w:rsidP="001574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CEBCA6A" w14:textId="2CC145A6" w:rsidR="0029044F" w:rsidRDefault="0029044F" w:rsidP="001574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D99BA37" w14:textId="5D897957" w:rsidR="0029044F" w:rsidRDefault="0029044F" w:rsidP="001574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E00E2A2" w14:textId="03034D80" w:rsidR="0029044F" w:rsidRDefault="0029044F" w:rsidP="001574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0C0E9AA" w14:textId="73D0E125" w:rsidR="0029044F" w:rsidRDefault="0029044F" w:rsidP="001574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F5A36BD" w14:textId="32F2B286" w:rsidR="0029044F" w:rsidRDefault="0029044F" w:rsidP="001574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3B78B8F" w14:textId="5371AE5C" w:rsidR="0029044F" w:rsidRDefault="0029044F" w:rsidP="001574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B3AEF37" w14:textId="2EF7EB1F" w:rsidR="0029044F" w:rsidRDefault="0029044F" w:rsidP="001574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803CB71" w14:textId="3A5104D3" w:rsidR="0029044F" w:rsidRDefault="0029044F" w:rsidP="001574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132DA35" w14:textId="26EA0F01" w:rsidR="00826BFF" w:rsidRDefault="00826BFF" w:rsidP="001574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C4E547A" w14:textId="640BD896" w:rsidR="00826BFF" w:rsidRDefault="00826BFF" w:rsidP="001574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580CD88" w14:textId="2959A87C" w:rsidR="00826BFF" w:rsidRDefault="00826BFF" w:rsidP="001574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FA15ADC" w14:textId="1C27A482" w:rsidR="00826BFF" w:rsidRDefault="00826BFF" w:rsidP="001574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7DEC8FF" w14:textId="78D1BA32" w:rsidR="00826BFF" w:rsidRDefault="00826BFF" w:rsidP="001574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0E10F05" w14:textId="7509FA38" w:rsidR="00826BFF" w:rsidRDefault="00826BFF" w:rsidP="001574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AD13A85" w14:textId="77777777" w:rsidR="00826BFF" w:rsidRDefault="00826BFF" w:rsidP="001574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0C02296" w14:textId="77777777" w:rsidR="0029044F" w:rsidRPr="00CD6898" w:rsidRDefault="0029044F" w:rsidP="001574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97C5A7D" w14:textId="77777777" w:rsidR="005D0B65" w:rsidRPr="00CD6898" w:rsidRDefault="005D0B65" w:rsidP="001574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Промежуточная аттестация за курс 2 класса </w:t>
      </w:r>
    </w:p>
    <w:p w14:paraId="72A8502A" w14:textId="77777777" w:rsidR="005D0B65" w:rsidRPr="00CD6898" w:rsidRDefault="005D0B65" w:rsidP="001574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литературному чтению на родном (русском) языке.</w:t>
      </w:r>
    </w:p>
    <w:p w14:paraId="3A767208" w14:textId="2D9E86B9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Вид работы: </w:t>
      </w:r>
      <w:r w:rsidRPr="004F669F">
        <w:rPr>
          <w:rFonts w:ascii="Times New Roman" w:hAnsi="Times New Roman" w:cs="Times New Roman"/>
          <w:b/>
          <w:bCs/>
          <w:sz w:val="24"/>
          <w:szCs w:val="24"/>
        </w:rPr>
        <w:t>тестирование</w:t>
      </w:r>
      <w:r w:rsidRPr="002D5B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B6EF7FB" w14:textId="77777777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  <w:r w:rsidRPr="004F669F">
        <w:rPr>
          <w:rFonts w:ascii="Times New Roman" w:hAnsi="Times New Roman" w:cs="Times New Roman"/>
          <w:b/>
          <w:bCs/>
          <w:sz w:val="24"/>
          <w:szCs w:val="24"/>
        </w:rPr>
        <w:t>План и структура диагностической работы.</w:t>
      </w:r>
    </w:p>
    <w:tbl>
      <w:tblPr>
        <w:tblW w:w="966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1"/>
        <w:gridCol w:w="4860"/>
        <w:gridCol w:w="1265"/>
        <w:gridCol w:w="1844"/>
      </w:tblGrid>
      <w:tr w:rsidR="00D52BB3" w:rsidRPr="004F669F" w14:paraId="44032DE3" w14:textId="77777777" w:rsidTr="00826BFF">
        <w:trPr>
          <w:trHeight w:val="972"/>
        </w:trPr>
        <w:tc>
          <w:tcPr>
            <w:tcW w:w="16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2C4176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работы</w:t>
            </w:r>
          </w:p>
        </w:tc>
        <w:tc>
          <w:tcPr>
            <w:tcW w:w="47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D8074A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Проверяемые умения и навыки</w:t>
            </w:r>
          </w:p>
        </w:tc>
        <w:tc>
          <w:tcPr>
            <w:tcW w:w="1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9C56EE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задания</w:t>
            </w:r>
          </w:p>
        </w:tc>
        <w:tc>
          <w:tcPr>
            <w:tcW w:w="18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BFD960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Максимальный балл</w:t>
            </w:r>
          </w:p>
        </w:tc>
      </w:tr>
      <w:tr w:rsidR="00D52BB3" w:rsidRPr="004F669F" w14:paraId="736ADB9C" w14:textId="77777777" w:rsidTr="00826BFF">
        <w:trPr>
          <w:trHeight w:val="420"/>
        </w:trPr>
        <w:tc>
          <w:tcPr>
            <w:tcW w:w="16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043A9A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Тестирование</w:t>
            </w:r>
          </w:p>
        </w:tc>
        <w:tc>
          <w:tcPr>
            <w:tcW w:w="47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248F751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Умение находить пословицы на определённую тему.</w:t>
            </w:r>
          </w:p>
        </w:tc>
        <w:tc>
          <w:tcPr>
            <w:tcW w:w="1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44C24F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8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DF090B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BB3" w:rsidRPr="004F669F" w14:paraId="3F3D6B16" w14:textId="77777777" w:rsidTr="00826BFF">
        <w:trPr>
          <w:trHeight w:val="204"/>
        </w:trPr>
        <w:tc>
          <w:tcPr>
            <w:tcW w:w="16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77F019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542D5CF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Умение соотносить героя и произведение.</w:t>
            </w:r>
          </w:p>
        </w:tc>
        <w:tc>
          <w:tcPr>
            <w:tcW w:w="1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011412A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8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0FDAF5E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BB3" w:rsidRPr="004F669F" w14:paraId="2308A613" w14:textId="77777777" w:rsidTr="00826BFF">
        <w:trPr>
          <w:trHeight w:val="204"/>
        </w:trPr>
        <w:tc>
          <w:tcPr>
            <w:tcW w:w="16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41FED7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8DA3B66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Умение соотносить произведение и героя.</w:t>
            </w:r>
          </w:p>
        </w:tc>
        <w:tc>
          <w:tcPr>
            <w:tcW w:w="1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72581DC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8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4F3AB8A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BB3" w:rsidRPr="004F669F" w14:paraId="7870511B" w14:textId="77777777" w:rsidTr="00826BFF">
        <w:trPr>
          <w:trHeight w:val="204"/>
        </w:trPr>
        <w:tc>
          <w:tcPr>
            <w:tcW w:w="16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D7F1AF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05F84B2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Знание содержания произведений.</w:t>
            </w:r>
          </w:p>
        </w:tc>
        <w:tc>
          <w:tcPr>
            <w:tcW w:w="1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B724407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8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9A8B68F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BB3" w:rsidRPr="004F669F" w14:paraId="59CF073D" w14:textId="77777777" w:rsidTr="00826BFF">
        <w:trPr>
          <w:trHeight w:val="204"/>
        </w:trPr>
        <w:tc>
          <w:tcPr>
            <w:tcW w:w="16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E46BC1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10670CD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Умение соотносить произведение и автора.</w:t>
            </w:r>
          </w:p>
        </w:tc>
        <w:tc>
          <w:tcPr>
            <w:tcW w:w="1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F225053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8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270508C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52BB3" w:rsidRPr="004F669F" w14:paraId="1336725F" w14:textId="77777777" w:rsidTr="00826BFF">
        <w:trPr>
          <w:trHeight w:val="204"/>
        </w:trPr>
        <w:tc>
          <w:tcPr>
            <w:tcW w:w="16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559D14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D77F403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Определять жанр произведения.</w:t>
            </w:r>
          </w:p>
        </w:tc>
        <w:tc>
          <w:tcPr>
            <w:tcW w:w="1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DD8F8BA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8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7CA9EAF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2BB3" w:rsidRPr="004F669F" w14:paraId="0273A2F0" w14:textId="77777777" w:rsidTr="00826BFF">
        <w:trPr>
          <w:trHeight w:val="420"/>
        </w:trPr>
        <w:tc>
          <w:tcPr>
            <w:tcW w:w="16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CE7557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D784161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Умение по опорным словам установить произведение.</w:t>
            </w:r>
          </w:p>
        </w:tc>
        <w:tc>
          <w:tcPr>
            <w:tcW w:w="1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70F79D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8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D7FF8E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2BB3" w:rsidRPr="004F669F" w14:paraId="29C1032C" w14:textId="77777777" w:rsidTr="00826BFF">
        <w:trPr>
          <w:trHeight w:val="420"/>
        </w:trPr>
        <w:tc>
          <w:tcPr>
            <w:tcW w:w="16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3E7514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Письмо</w:t>
            </w:r>
          </w:p>
        </w:tc>
        <w:tc>
          <w:tcPr>
            <w:tcW w:w="47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C1E5A55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Создание собственного текста в соответствии с коммуникативной задачей.</w:t>
            </w:r>
          </w:p>
        </w:tc>
        <w:tc>
          <w:tcPr>
            <w:tcW w:w="1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7C4619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18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99F10B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2BB3" w:rsidRPr="004F669F" w14:paraId="5E6E4857" w14:textId="77777777" w:rsidTr="00826BFF">
        <w:trPr>
          <w:trHeight w:val="420"/>
        </w:trPr>
        <w:tc>
          <w:tcPr>
            <w:tcW w:w="16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A37018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5104300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Логичное построение самостоятельно созданного текста</w:t>
            </w:r>
          </w:p>
        </w:tc>
        <w:tc>
          <w:tcPr>
            <w:tcW w:w="1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E7419F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CD5CCF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2BB3" w:rsidRPr="004F669F" w14:paraId="24FD5CA2" w14:textId="77777777" w:rsidTr="00826BFF">
        <w:trPr>
          <w:trHeight w:val="204"/>
        </w:trPr>
        <w:tc>
          <w:tcPr>
            <w:tcW w:w="16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DA14F6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462F5AA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Соблюдение орфографических норм.</w:t>
            </w:r>
          </w:p>
        </w:tc>
        <w:tc>
          <w:tcPr>
            <w:tcW w:w="1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773B7F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0324E95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2BB3" w:rsidRPr="004F669F" w14:paraId="730E32A5" w14:textId="77777777" w:rsidTr="00826BFF">
        <w:trPr>
          <w:trHeight w:val="216"/>
        </w:trPr>
        <w:tc>
          <w:tcPr>
            <w:tcW w:w="16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D776AA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2F02862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Соблюдение пунктуационных норм.</w:t>
            </w:r>
          </w:p>
        </w:tc>
        <w:tc>
          <w:tcPr>
            <w:tcW w:w="1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49FC29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B5B9274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2BB3" w:rsidRPr="004F669F" w14:paraId="34F41CD0" w14:textId="77777777" w:rsidTr="00826BFF">
        <w:trPr>
          <w:trHeight w:val="276"/>
        </w:trPr>
        <w:tc>
          <w:tcPr>
            <w:tcW w:w="16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B9E13A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0021629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Соблюдение речевых и грамматических норм.</w:t>
            </w:r>
          </w:p>
        </w:tc>
        <w:tc>
          <w:tcPr>
            <w:tcW w:w="12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18DD31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3EA776B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14022258" w14:textId="77777777" w:rsidR="00D52BB3" w:rsidRPr="004F669F" w:rsidRDefault="00D52BB3" w:rsidP="00D52BB3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F669F">
        <w:rPr>
          <w:rFonts w:ascii="Times New Roman" w:hAnsi="Times New Roman" w:cs="Times New Roman"/>
          <w:b/>
          <w:bCs/>
          <w:sz w:val="24"/>
          <w:szCs w:val="24"/>
        </w:rPr>
        <w:t>Инструкция по проверке и оценке работ</w:t>
      </w:r>
    </w:p>
    <w:tbl>
      <w:tblPr>
        <w:tblW w:w="993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55"/>
        <w:gridCol w:w="5021"/>
        <w:gridCol w:w="1527"/>
        <w:gridCol w:w="2227"/>
      </w:tblGrid>
      <w:tr w:rsidR="00D52BB3" w:rsidRPr="004F669F" w14:paraId="6265AD09" w14:textId="77777777" w:rsidTr="00826BFF">
        <w:trPr>
          <w:trHeight w:val="996"/>
        </w:trPr>
        <w:tc>
          <w:tcPr>
            <w:tcW w:w="9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EC4816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F6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задания</w:t>
            </w:r>
          </w:p>
        </w:tc>
        <w:tc>
          <w:tcPr>
            <w:tcW w:w="50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963DB8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Планируемый результат (проверяемые элементы содержания)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CAB1DB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сложности</w:t>
            </w:r>
          </w:p>
        </w:tc>
        <w:tc>
          <w:tcPr>
            <w:tcW w:w="22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15FBB2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Максимальный балл</w:t>
            </w:r>
          </w:p>
        </w:tc>
      </w:tr>
      <w:tr w:rsidR="00D52BB3" w:rsidRPr="004F669F" w14:paraId="505D10DF" w14:textId="77777777" w:rsidTr="00826BFF">
        <w:trPr>
          <w:trHeight w:val="420"/>
        </w:trPr>
        <w:tc>
          <w:tcPr>
            <w:tcW w:w="9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AC1625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1DA8E83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Умение находить пословицы на определённую тему.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9A2834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22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055364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BB3" w:rsidRPr="004F669F" w14:paraId="79E854F1" w14:textId="77777777" w:rsidTr="00826BFF">
        <w:trPr>
          <w:trHeight w:val="204"/>
        </w:trPr>
        <w:tc>
          <w:tcPr>
            <w:tcW w:w="9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D5D2A6F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A319BA0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Умение соотносить героя и произведение.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C2BFE8C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22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ED12E41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BB3" w:rsidRPr="004F669F" w14:paraId="39AF9C72" w14:textId="77777777" w:rsidTr="00826BFF">
        <w:trPr>
          <w:trHeight w:val="204"/>
        </w:trPr>
        <w:tc>
          <w:tcPr>
            <w:tcW w:w="9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10F9FE1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F755E2B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Умение соотносить произведение и героя.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4AA72E2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22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A062B15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BB3" w:rsidRPr="004F669F" w14:paraId="4818BBA0" w14:textId="77777777" w:rsidTr="00826BFF">
        <w:trPr>
          <w:trHeight w:val="204"/>
        </w:trPr>
        <w:tc>
          <w:tcPr>
            <w:tcW w:w="9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11196C2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AD1660C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Знание содержания произведений.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E449E79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22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9803FB3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BB3" w:rsidRPr="004F669F" w14:paraId="591A7A0A" w14:textId="77777777" w:rsidTr="00826BFF">
        <w:trPr>
          <w:trHeight w:val="204"/>
        </w:trPr>
        <w:tc>
          <w:tcPr>
            <w:tcW w:w="9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7E2BDDE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09AD832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Умение соотносить произведение и автора.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F64DB64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22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B417461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52BB3" w:rsidRPr="004F669F" w14:paraId="043438CE" w14:textId="77777777" w:rsidTr="00826BFF">
        <w:trPr>
          <w:trHeight w:val="204"/>
        </w:trPr>
        <w:tc>
          <w:tcPr>
            <w:tcW w:w="9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7C8B270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972669B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Определять жанр произведения.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4D6FBB5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22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6833FD2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2BB3" w:rsidRPr="004F669F" w14:paraId="71B62EF8" w14:textId="77777777" w:rsidTr="00826BFF">
        <w:trPr>
          <w:trHeight w:val="420"/>
        </w:trPr>
        <w:tc>
          <w:tcPr>
            <w:tcW w:w="9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73DE52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0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224E56E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Умение по опорным словам установить произведение.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82672F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22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BD2EB9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2BB3" w:rsidRPr="004F669F" w14:paraId="3CC67BF8" w14:textId="77777777" w:rsidTr="00826BFF">
        <w:trPr>
          <w:trHeight w:val="420"/>
        </w:trPr>
        <w:tc>
          <w:tcPr>
            <w:tcW w:w="9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34D009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61DD180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Создание собственного текста в соответствии с коммуникативной задачей.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FAC217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  <w:tc>
          <w:tcPr>
            <w:tcW w:w="22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F4B4BC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2BB3" w:rsidRPr="004F669F" w14:paraId="337DD661" w14:textId="77777777" w:rsidTr="00826BFF">
        <w:trPr>
          <w:trHeight w:val="432"/>
        </w:trPr>
        <w:tc>
          <w:tcPr>
            <w:tcW w:w="9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8EB3AF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E900B33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Логичное построение самостоятельно созданного текста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0AA06F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  <w:tc>
          <w:tcPr>
            <w:tcW w:w="22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B9945F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2BB3" w:rsidRPr="004F669F" w14:paraId="3B395849" w14:textId="77777777" w:rsidTr="00826BFF">
        <w:trPr>
          <w:trHeight w:val="312"/>
        </w:trPr>
        <w:tc>
          <w:tcPr>
            <w:tcW w:w="9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962738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6B8356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Соблюдение орфографических норм.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9A349D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  <w:tc>
          <w:tcPr>
            <w:tcW w:w="22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E1319E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2BB3" w:rsidRPr="004F669F" w14:paraId="4F599A2A" w14:textId="77777777" w:rsidTr="00826BFF">
        <w:trPr>
          <w:trHeight w:val="312"/>
        </w:trPr>
        <w:tc>
          <w:tcPr>
            <w:tcW w:w="9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FCB2DA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660FDC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Соблюдение пунктуационных норм.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7B73BE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  <w:tc>
          <w:tcPr>
            <w:tcW w:w="22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140D93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2BB3" w:rsidRPr="004F669F" w14:paraId="6C53057F" w14:textId="77777777" w:rsidTr="00826BFF">
        <w:trPr>
          <w:trHeight w:val="312"/>
        </w:trPr>
        <w:tc>
          <w:tcPr>
            <w:tcW w:w="9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7C2E53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0A03AA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Соблюдение речевых и грамматических норм.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3B5E9B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  <w:tc>
          <w:tcPr>
            <w:tcW w:w="22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A955F3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4806B825" w14:textId="560FC86C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</w:p>
    <w:p w14:paraId="44D34992" w14:textId="77777777" w:rsidR="00D52BB3" w:rsidRPr="004F669F" w:rsidRDefault="00D52BB3" w:rsidP="00D52BB3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F669F">
        <w:rPr>
          <w:rFonts w:ascii="Times New Roman" w:hAnsi="Times New Roman" w:cs="Times New Roman"/>
          <w:b/>
          <w:bCs/>
          <w:sz w:val="24"/>
          <w:szCs w:val="24"/>
        </w:rPr>
        <w:t>Система оценивания отдельных заданий и работы в целом.</w:t>
      </w:r>
    </w:p>
    <w:p w14:paraId="78BA2F9E" w14:textId="77777777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  <w:r w:rsidRPr="004F669F">
        <w:rPr>
          <w:rFonts w:ascii="Times New Roman" w:hAnsi="Times New Roman" w:cs="Times New Roman"/>
          <w:sz w:val="24"/>
          <w:szCs w:val="24"/>
        </w:rPr>
        <w:t>За верное выполнение 1, 2, 3, 4 заданий с выбором ответа по 1 баллу. За неверный ответ или его отсутствие выставляется 0 баллов.</w:t>
      </w:r>
    </w:p>
    <w:p w14:paraId="19C1A87A" w14:textId="77777777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  <w:r w:rsidRPr="004F669F">
        <w:rPr>
          <w:rFonts w:ascii="Times New Roman" w:hAnsi="Times New Roman" w:cs="Times New Roman"/>
          <w:sz w:val="24"/>
          <w:szCs w:val="24"/>
        </w:rPr>
        <w:t>В задании 5 с выбором ответа за каждый верный ответ начисляется по 1 баллу. Максимальное количество баллов - 4. За неверный ответ или его отсутствие начисляется 0 баллов.</w:t>
      </w:r>
    </w:p>
    <w:p w14:paraId="35690F56" w14:textId="77777777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  <w:r w:rsidRPr="004F669F">
        <w:rPr>
          <w:rFonts w:ascii="Times New Roman" w:hAnsi="Times New Roman" w:cs="Times New Roman"/>
          <w:sz w:val="24"/>
          <w:szCs w:val="24"/>
        </w:rPr>
        <w:t>Критерии оценивания развернутого ответа</w:t>
      </w:r>
    </w:p>
    <w:tbl>
      <w:tblPr>
        <w:tblW w:w="9285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8289"/>
        <w:gridCol w:w="996"/>
      </w:tblGrid>
      <w:tr w:rsidR="00D52BB3" w:rsidRPr="004F669F" w14:paraId="193DEDD0" w14:textId="77777777" w:rsidTr="00826BFF">
        <w:trPr>
          <w:trHeight w:val="276"/>
        </w:trPr>
        <w:tc>
          <w:tcPr>
            <w:tcW w:w="82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A7E26DE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оценивания</w:t>
            </w:r>
          </w:p>
        </w:tc>
        <w:tc>
          <w:tcPr>
            <w:tcW w:w="9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4A5D734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D52BB3" w:rsidRPr="004F669F" w14:paraId="5C904832" w14:textId="77777777" w:rsidTr="00826BFF">
        <w:trPr>
          <w:trHeight w:val="264"/>
        </w:trPr>
        <w:tc>
          <w:tcPr>
            <w:tcW w:w="9225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7D90B38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ответа (сочинение)</w:t>
            </w:r>
          </w:p>
        </w:tc>
      </w:tr>
      <w:tr w:rsidR="00D52BB3" w:rsidRPr="004F669F" w14:paraId="37E7071B" w14:textId="77777777" w:rsidTr="00826BFF">
        <w:trPr>
          <w:trHeight w:val="264"/>
        </w:trPr>
        <w:tc>
          <w:tcPr>
            <w:tcW w:w="82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62E92E3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Работа соответствует заданию, фактические ошибки отсутствуют.</w:t>
            </w:r>
          </w:p>
        </w:tc>
        <w:tc>
          <w:tcPr>
            <w:tcW w:w="9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3C5D771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2BB3" w:rsidRPr="004F669F" w14:paraId="62C10E5A" w14:textId="77777777" w:rsidTr="00826BFF">
        <w:trPr>
          <w:trHeight w:val="264"/>
        </w:trPr>
        <w:tc>
          <w:tcPr>
            <w:tcW w:w="82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50876B8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Работа соответствует заданию, но есть фактическая ошибка.</w:t>
            </w:r>
          </w:p>
        </w:tc>
        <w:tc>
          <w:tcPr>
            <w:tcW w:w="9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0BF3781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BB3" w:rsidRPr="004F669F" w14:paraId="4815521B" w14:textId="77777777" w:rsidTr="00826BFF">
        <w:trPr>
          <w:trHeight w:val="264"/>
        </w:trPr>
        <w:tc>
          <w:tcPr>
            <w:tcW w:w="82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3507F45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Допущена фактическая ошибка, связанная с пониманием задания.</w:t>
            </w:r>
          </w:p>
        </w:tc>
        <w:tc>
          <w:tcPr>
            <w:tcW w:w="9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22F351C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2BB3" w:rsidRPr="004F669F" w14:paraId="775A5BCB" w14:textId="77777777" w:rsidTr="00826BFF">
        <w:trPr>
          <w:trHeight w:val="264"/>
        </w:trPr>
        <w:tc>
          <w:tcPr>
            <w:tcW w:w="9225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4FBB4F7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оформление ответа (сочинения)</w:t>
            </w:r>
          </w:p>
        </w:tc>
      </w:tr>
      <w:tr w:rsidR="00D52BB3" w:rsidRPr="004F669F" w14:paraId="021F842F" w14:textId="77777777" w:rsidTr="00826BFF">
        <w:trPr>
          <w:trHeight w:val="264"/>
        </w:trPr>
        <w:tc>
          <w:tcPr>
            <w:tcW w:w="82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0806285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Соблюдение смысловой цельности, речевая связность и логика изложения</w:t>
            </w:r>
          </w:p>
        </w:tc>
        <w:tc>
          <w:tcPr>
            <w:tcW w:w="9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850782F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2BB3" w:rsidRPr="004F669F" w14:paraId="2729F6D8" w14:textId="77777777" w:rsidTr="00826BFF">
        <w:trPr>
          <w:trHeight w:val="264"/>
        </w:trPr>
        <w:tc>
          <w:tcPr>
            <w:tcW w:w="82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E1EC223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Допущена одна логическая ошибка</w:t>
            </w:r>
          </w:p>
        </w:tc>
        <w:tc>
          <w:tcPr>
            <w:tcW w:w="9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D0A81FF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BB3" w:rsidRPr="004F669F" w14:paraId="6B575854" w14:textId="77777777" w:rsidTr="00826BFF">
        <w:trPr>
          <w:trHeight w:val="264"/>
        </w:trPr>
        <w:tc>
          <w:tcPr>
            <w:tcW w:w="82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FEF82D4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Допущено более 1 логической ошибки</w:t>
            </w:r>
          </w:p>
        </w:tc>
        <w:tc>
          <w:tcPr>
            <w:tcW w:w="9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27AC7FE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2BB3" w:rsidRPr="004F669F" w14:paraId="2FAB763B" w14:textId="77777777" w:rsidTr="00826BFF">
        <w:trPr>
          <w:trHeight w:val="264"/>
        </w:trPr>
        <w:tc>
          <w:tcPr>
            <w:tcW w:w="82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0E46E81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Грамотность</w:t>
            </w:r>
          </w:p>
        </w:tc>
        <w:tc>
          <w:tcPr>
            <w:tcW w:w="9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6FF234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BB3" w:rsidRPr="004F669F" w14:paraId="7DAFAAF2" w14:textId="77777777" w:rsidTr="00826BFF">
        <w:trPr>
          <w:trHeight w:val="480"/>
        </w:trPr>
        <w:tc>
          <w:tcPr>
            <w:tcW w:w="82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FE377E5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Соблюдены орфографические нормы. (не допущено ни одной орфографической ошибки).</w:t>
            </w:r>
          </w:p>
        </w:tc>
        <w:tc>
          <w:tcPr>
            <w:tcW w:w="9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7B6A74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2BB3" w:rsidRPr="004F669F" w14:paraId="2B317600" w14:textId="77777777" w:rsidTr="00826BFF">
        <w:trPr>
          <w:trHeight w:val="264"/>
        </w:trPr>
        <w:tc>
          <w:tcPr>
            <w:tcW w:w="82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73DF8B4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Допущены 1-2 орфографические ошибки.</w:t>
            </w:r>
          </w:p>
        </w:tc>
        <w:tc>
          <w:tcPr>
            <w:tcW w:w="9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F7AF5B7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BB3" w:rsidRPr="004F669F" w14:paraId="31B5B24F" w14:textId="77777777" w:rsidTr="00826BFF">
        <w:trPr>
          <w:trHeight w:val="264"/>
        </w:trPr>
        <w:tc>
          <w:tcPr>
            <w:tcW w:w="82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388B60B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Допущено боле двух ошибок.</w:t>
            </w:r>
          </w:p>
        </w:tc>
        <w:tc>
          <w:tcPr>
            <w:tcW w:w="9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EBC87E1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2BB3" w:rsidRPr="004F669F" w14:paraId="6B7BC54A" w14:textId="77777777" w:rsidTr="00826BFF">
        <w:trPr>
          <w:trHeight w:val="480"/>
        </w:trPr>
        <w:tc>
          <w:tcPr>
            <w:tcW w:w="82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28645EF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Соблюдены пунктуационные нормы. (не допущено ни одной пунктуационной ошибки).</w:t>
            </w:r>
          </w:p>
        </w:tc>
        <w:tc>
          <w:tcPr>
            <w:tcW w:w="9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35B55F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2BB3" w:rsidRPr="004F669F" w14:paraId="4C301F5D" w14:textId="77777777" w:rsidTr="00826BFF">
        <w:trPr>
          <w:trHeight w:val="264"/>
        </w:trPr>
        <w:tc>
          <w:tcPr>
            <w:tcW w:w="82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64CA88A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Допущены 1-2 пунктуационные ошибки.</w:t>
            </w:r>
          </w:p>
        </w:tc>
        <w:tc>
          <w:tcPr>
            <w:tcW w:w="9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5EA64F7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BB3" w:rsidRPr="004F669F" w14:paraId="0BBE2255" w14:textId="77777777" w:rsidTr="00826BFF">
        <w:trPr>
          <w:trHeight w:val="264"/>
        </w:trPr>
        <w:tc>
          <w:tcPr>
            <w:tcW w:w="82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D2FFF22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Допущено боле двух ошибок.</w:t>
            </w:r>
          </w:p>
        </w:tc>
        <w:tc>
          <w:tcPr>
            <w:tcW w:w="9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55BBF13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2BB3" w:rsidRPr="004F669F" w14:paraId="0F8EBA61" w14:textId="77777777" w:rsidTr="00826BFF">
        <w:trPr>
          <w:trHeight w:val="480"/>
        </w:trPr>
        <w:tc>
          <w:tcPr>
            <w:tcW w:w="82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837D5F9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Соблюдены речевые и грамматические нормы (не допущено речевых и грамматических ошибок)</w:t>
            </w:r>
          </w:p>
        </w:tc>
        <w:tc>
          <w:tcPr>
            <w:tcW w:w="9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1862B0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2BB3" w:rsidRPr="004F669F" w14:paraId="3C61A1E6" w14:textId="77777777" w:rsidTr="00826BFF">
        <w:trPr>
          <w:trHeight w:val="264"/>
        </w:trPr>
        <w:tc>
          <w:tcPr>
            <w:tcW w:w="82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190D6CE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Допущены 1-2 ошибки</w:t>
            </w:r>
          </w:p>
        </w:tc>
        <w:tc>
          <w:tcPr>
            <w:tcW w:w="9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C8D862F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BB3" w:rsidRPr="004F669F" w14:paraId="615892B9" w14:textId="77777777" w:rsidTr="00826BFF">
        <w:trPr>
          <w:trHeight w:val="264"/>
        </w:trPr>
        <w:tc>
          <w:tcPr>
            <w:tcW w:w="82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88CD2D1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Допущено более 2 ошибок</w:t>
            </w:r>
          </w:p>
        </w:tc>
        <w:tc>
          <w:tcPr>
            <w:tcW w:w="9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D8062BC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2BB3" w:rsidRPr="004F669F" w14:paraId="4C809FFD" w14:textId="77777777" w:rsidTr="00826BFF">
        <w:trPr>
          <w:trHeight w:val="276"/>
        </w:trPr>
        <w:tc>
          <w:tcPr>
            <w:tcW w:w="82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01A78A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9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8514ED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7D868938" w14:textId="77777777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  <w:r w:rsidRPr="004F669F">
        <w:rPr>
          <w:rFonts w:ascii="Times New Roman" w:hAnsi="Times New Roman" w:cs="Times New Roman"/>
          <w:sz w:val="24"/>
          <w:szCs w:val="24"/>
        </w:rPr>
        <w:br/>
        <w:t>Максимальное количество баллов, которое может набрать учащийся в целом - 12 баллов.</w:t>
      </w:r>
    </w:p>
    <w:p w14:paraId="2D4B2128" w14:textId="77777777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  <w:r w:rsidRPr="004F669F">
        <w:rPr>
          <w:rFonts w:ascii="Times New Roman" w:hAnsi="Times New Roman" w:cs="Times New Roman"/>
          <w:sz w:val="24"/>
          <w:szCs w:val="24"/>
        </w:rPr>
        <w:t>За выполнение повышенного уровня (развернутого ответа) - 10 баллов.</w:t>
      </w:r>
    </w:p>
    <w:p w14:paraId="3643C017" w14:textId="77777777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  <w:r w:rsidRPr="004F669F">
        <w:rPr>
          <w:rFonts w:ascii="Times New Roman" w:hAnsi="Times New Roman" w:cs="Times New Roman"/>
          <w:sz w:val="24"/>
          <w:szCs w:val="24"/>
        </w:rPr>
        <w:t>Максимальное количество баллов за всю работу - 22 балла.</w:t>
      </w:r>
    </w:p>
    <w:p w14:paraId="49EC47D9" w14:textId="77777777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</w:p>
    <w:p w14:paraId="088D24F4" w14:textId="77777777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  <w:r w:rsidRPr="004F669F">
        <w:rPr>
          <w:rFonts w:ascii="Times New Roman" w:hAnsi="Times New Roman" w:cs="Times New Roman"/>
          <w:b/>
          <w:bCs/>
          <w:sz w:val="24"/>
          <w:szCs w:val="24"/>
        </w:rPr>
        <w:t>10. Рекомендуемая шкала выставления школьных отметок</w:t>
      </w:r>
    </w:p>
    <w:p w14:paraId="29CF654E" w14:textId="77777777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256"/>
        <w:gridCol w:w="1708"/>
        <w:gridCol w:w="1693"/>
        <w:gridCol w:w="1875"/>
        <w:gridCol w:w="1693"/>
      </w:tblGrid>
      <w:tr w:rsidR="00D52BB3" w:rsidRPr="004F669F" w14:paraId="0687FE3C" w14:textId="77777777" w:rsidTr="00826BFF">
        <w:trPr>
          <w:trHeight w:val="300"/>
        </w:trPr>
        <w:tc>
          <w:tcPr>
            <w:tcW w:w="22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6E31D0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Школьная отметка</w:t>
            </w:r>
          </w:p>
        </w:tc>
        <w:tc>
          <w:tcPr>
            <w:tcW w:w="16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79AF2F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4287DF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636223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B89064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D52BB3" w:rsidRPr="004F669F" w14:paraId="444A5FDC" w14:textId="77777777" w:rsidTr="00826BFF">
        <w:trPr>
          <w:trHeight w:val="312"/>
        </w:trPr>
        <w:tc>
          <w:tcPr>
            <w:tcW w:w="22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30F63A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Первичный балл</w:t>
            </w:r>
          </w:p>
        </w:tc>
        <w:tc>
          <w:tcPr>
            <w:tcW w:w="16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62CBEA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22 - 19 баллов</w:t>
            </w:r>
          </w:p>
        </w:tc>
        <w:tc>
          <w:tcPr>
            <w:tcW w:w="16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35965D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18 - 16 баллов</w:t>
            </w:r>
          </w:p>
        </w:tc>
        <w:tc>
          <w:tcPr>
            <w:tcW w:w="18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D65D21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15 - 12 баллов</w:t>
            </w:r>
          </w:p>
        </w:tc>
        <w:tc>
          <w:tcPr>
            <w:tcW w:w="16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BF91D6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11 - 0 баллов</w:t>
            </w:r>
          </w:p>
        </w:tc>
      </w:tr>
      <w:tr w:rsidR="00D52BB3" w:rsidRPr="004F669F" w14:paraId="525ACAEB" w14:textId="77777777" w:rsidTr="00826BFF">
        <w:trPr>
          <w:trHeight w:val="312"/>
        </w:trPr>
        <w:tc>
          <w:tcPr>
            <w:tcW w:w="22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4C5FB3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Уровень обученности</w:t>
            </w:r>
          </w:p>
        </w:tc>
        <w:tc>
          <w:tcPr>
            <w:tcW w:w="16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003BA2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  <w:tc>
          <w:tcPr>
            <w:tcW w:w="3510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FC7503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6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21F904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недостаточный</w:t>
            </w:r>
          </w:p>
        </w:tc>
      </w:tr>
    </w:tbl>
    <w:p w14:paraId="07D729A0" w14:textId="3688CCF3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  <w:r w:rsidRPr="004F669F">
        <w:rPr>
          <w:rFonts w:ascii="Times New Roman" w:hAnsi="Times New Roman" w:cs="Times New Roman"/>
          <w:sz w:val="24"/>
          <w:szCs w:val="24"/>
        </w:rPr>
        <w:br/>
      </w:r>
      <w:r w:rsidRPr="004F669F">
        <w:rPr>
          <w:rFonts w:ascii="Times New Roman" w:hAnsi="Times New Roman" w:cs="Times New Roman"/>
          <w:b/>
          <w:bCs/>
          <w:sz w:val="24"/>
          <w:szCs w:val="24"/>
        </w:rPr>
        <w:t>I вариант.</w:t>
      </w:r>
    </w:p>
    <w:p w14:paraId="64648D95" w14:textId="77777777" w:rsidR="00D52BB3" w:rsidRPr="004F669F" w:rsidRDefault="00D52BB3" w:rsidP="00D52BB3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4F669F">
        <w:rPr>
          <w:rFonts w:ascii="Times New Roman" w:hAnsi="Times New Roman" w:cs="Times New Roman"/>
          <w:sz w:val="24"/>
          <w:szCs w:val="24"/>
        </w:rPr>
        <w:t>Прочитай. Подчеркни пословицу об осени.</w:t>
      </w:r>
    </w:p>
    <w:p w14:paraId="009866AA" w14:textId="77777777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  <w:r w:rsidRPr="004F669F">
        <w:rPr>
          <w:rFonts w:ascii="Times New Roman" w:hAnsi="Times New Roman" w:cs="Times New Roman"/>
          <w:b/>
          <w:bCs/>
          <w:sz w:val="24"/>
          <w:szCs w:val="24"/>
        </w:rPr>
        <w:t>Новый год - к весне поворот.</w:t>
      </w:r>
    </w:p>
    <w:p w14:paraId="71A72E45" w14:textId="77777777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  <w:r w:rsidRPr="004F669F">
        <w:rPr>
          <w:rFonts w:ascii="Times New Roman" w:hAnsi="Times New Roman" w:cs="Times New Roman"/>
          <w:b/>
          <w:bCs/>
          <w:sz w:val="24"/>
          <w:szCs w:val="24"/>
        </w:rPr>
        <w:t>Ласточка весну начинает, соловей кончает.</w:t>
      </w:r>
    </w:p>
    <w:p w14:paraId="35A6F4D8" w14:textId="77777777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  <w:r w:rsidRPr="004F669F">
        <w:rPr>
          <w:rFonts w:ascii="Times New Roman" w:hAnsi="Times New Roman" w:cs="Times New Roman"/>
          <w:b/>
          <w:bCs/>
          <w:sz w:val="24"/>
          <w:szCs w:val="24"/>
        </w:rPr>
        <w:t>Цыплят по осени считают.</w:t>
      </w:r>
    </w:p>
    <w:p w14:paraId="610BD783" w14:textId="77777777" w:rsidR="00D52BB3" w:rsidRPr="002D5BCC" w:rsidRDefault="00D52BB3" w:rsidP="00D52BB3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2D5BCC">
        <w:rPr>
          <w:rFonts w:ascii="Times New Roman" w:hAnsi="Times New Roman" w:cs="Times New Roman"/>
          <w:sz w:val="24"/>
          <w:szCs w:val="24"/>
        </w:rPr>
        <w:t>В каком произведении главный герой мальчик? Подчеркни ответ.</w:t>
      </w:r>
    </w:p>
    <w:p w14:paraId="1E579CA6" w14:textId="77777777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  <w:r w:rsidRPr="004F669F">
        <w:rPr>
          <w:rFonts w:ascii="Times New Roman" w:hAnsi="Times New Roman" w:cs="Times New Roman"/>
          <w:b/>
          <w:bCs/>
          <w:sz w:val="24"/>
          <w:szCs w:val="24"/>
        </w:rPr>
        <w:t>Л.К. Чуковская «Памяти детства. Мой отец Корней Чуковский»</w:t>
      </w:r>
    </w:p>
    <w:p w14:paraId="222160E7" w14:textId="77777777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  <w:r w:rsidRPr="004F669F">
        <w:rPr>
          <w:rFonts w:ascii="Times New Roman" w:hAnsi="Times New Roman" w:cs="Times New Roman"/>
          <w:b/>
          <w:bCs/>
          <w:sz w:val="24"/>
          <w:szCs w:val="24"/>
        </w:rPr>
        <w:t>В.В. Бианки «Сова».</w:t>
      </w:r>
    </w:p>
    <w:p w14:paraId="758F342A" w14:textId="77777777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  <w:r w:rsidRPr="004F669F">
        <w:rPr>
          <w:rFonts w:ascii="Times New Roman" w:hAnsi="Times New Roman" w:cs="Times New Roman"/>
          <w:b/>
          <w:bCs/>
          <w:sz w:val="24"/>
          <w:szCs w:val="24"/>
        </w:rPr>
        <w:t>В.В. Голявкин «Этот мальчик».</w:t>
      </w:r>
    </w:p>
    <w:p w14:paraId="11D11C95" w14:textId="77777777" w:rsidR="00D52BB3" w:rsidRPr="002D5BCC" w:rsidRDefault="00D52BB3" w:rsidP="00D52BB3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2D5BCC">
        <w:rPr>
          <w:rFonts w:ascii="Times New Roman" w:hAnsi="Times New Roman" w:cs="Times New Roman"/>
          <w:sz w:val="24"/>
          <w:szCs w:val="24"/>
        </w:rPr>
        <w:t>О каком герое изученного произведения говориться в данном отрывке? «Он вырос в селе Рябово, что недалеко от Вятки. Художник полюбил сказку с детства и не расставался со сказкой, даже когда стал взрослым...». Подчеркни ответ.</w:t>
      </w:r>
    </w:p>
    <w:p w14:paraId="1E423435" w14:textId="77777777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  <w:r w:rsidRPr="004F669F">
        <w:rPr>
          <w:rFonts w:ascii="Times New Roman" w:hAnsi="Times New Roman" w:cs="Times New Roman"/>
          <w:b/>
          <w:bCs/>
          <w:sz w:val="24"/>
          <w:szCs w:val="24"/>
        </w:rPr>
        <w:t>Владимир Иванович Даль</w:t>
      </w:r>
    </w:p>
    <w:p w14:paraId="6CD991F2" w14:textId="77777777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  <w:r w:rsidRPr="004F669F">
        <w:rPr>
          <w:rFonts w:ascii="Times New Roman" w:hAnsi="Times New Roman" w:cs="Times New Roman"/>
          <w:b/>
          <w:bCs/>
          <w:sz w:val="24"/>
          <w:szCs w:val="24"/>
        </w:rPr>
        <w:t>Виктор Михайлович Васнецов</w:t>
      </w:r>
    </w:p>
    <w:p w14:paraId="71C0CFB2" w14:textId="77777777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  <w:r w:rsidRPr="004F669F">
        <w:rPr>
          <w:rFonts w:ascii="Times New Roman" w:hAnsi="Times New Roman" w:cs="Times New Roman"/>
          <w:b/>
          <w:bCs/>
          <w:sz w:val="24"/>
          <w:szCs w:val="24"/>
        </w:rPr>
        <w:t>Сергий Радонежский</w:t>
      </w:r>
    </w:p>
    <w:p w14:paraId="0CECD754" w14:textId="77777777" w:rsidR="00D52BB3" w:rsidRPr="002D5BCC" w:rsidRDefault="00D52BB3" w:rsidP="00D52BB3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2D5BCC">
        <w:rPr>
          <w:rFonts w:ascii="Times New Roman" w:hAnsi="Times New Roman" w:cs="Times New Roman"/>
          <w:sz w:val="24"/>
          <w:szCs w:val="24"/>
        </w:rPr>
        <w:t>Кто рассказывает сказку в произведении Л.И. Кузьмина «Дом с колокольчиком»? Подчеркни ответ.</w:t>
      </w:r>
    </w:p>
    <w:p w14:paraId="750D6823" w14:textId="77777777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  <w:r w:rsidRPr="004F669F">
        <w:rPr>
          <w:rFonts w:ascii="Times New Roman" w:hAnsi="Times New Roman" w:cs="Times New Roman"/>
          <w:b/>
          <w:bCs/>
          <w:sz w:val="24"/>
          <w:szCs w:val="24"/>
        </w:rPr>
        <w:lastRenderedPageBreak/>
        <w:t>Баба-яга</w:t>
      </w:r>
    </w:p>
    <w:p w14:paraId="1E60F084" w14:textId="77777777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  <w:r w:rsidRPr="004F669F">
        <w:rPr>
          <w:rFonts w:ascii="Times New Roman" w:hAnsi="Times New Roman" w:cs="Times New Roman"/>
          <w:b/>
          <w:bCs/>
          <w:sz w:val="24"/>
          <w:szCs w:val="24"/>
        </w:rPr>
        <w:t>Старушка</w:t>
      </w:r>
    </w:p>
    <w:p w14:paraId="07F7BDB7" w14:textId="77777777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  <w:r w:rsidRPr="004F669F">
        <w:rPr>
          <w:rFonts w:ascii="Times New Roman" w:hAnsi="Times New Roman" w:cs="Times New Roman"/>
          <w:b/>
          <w:bCs/>
          <w:sz w:val="24"/>
          <w:szCs w:val="24"/>
        </w:rPr>
        <w:t>Мальчик</w:t>
      </w:r>
    </w:p>
    <w:p w14:paraId="4635CD14" w14:textId="77777777" w:rsidR="00D52BB3" w:rsidRPr="002D5BCC" w:rsidRDefault="00D52BB3" w:rsidP="00D52BB3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2D5BCC">
        <w:rPr>
          <w:rFonts w:ascii="Times New Roman" w:hAnsi="Times New Roman" w:cs="Times New Roman"/>
          <w:sz w:val="24"/>
          <w:szCs w:val="24"/>
        </w:rPr>
        <w:t>Соедини линией произведение и его автора.</w:t>
      </w:r>
    </w:p>
    <w:tbl>
      <w:tblPr>
        <w:tblW w:w="888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649"/>
        <w:gridCol w:w="7231"/>
      </w:tblGrid>
      <w:tr w:rsidR="00D52BB3" w:rsidRPr="004F669F" w14:paraId="0D8DCB8A" w14:textId="77777777" w:rsidTr="00826BFF">
        <w:trPr>
          <w:trHeight w:val="192"/>
        </w:trPr>
        <w:tc>
          <w:tcPr>
            <w:tcW w:w="164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094991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«Я слушаю»</w:t>
            </w:r>
          </w:p>
        </w:tc>
        <w:tc>
          <w:tcPr>
            <w:tcW w:w="72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57F63A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B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</w:t>
            </w:r>
            <w:r w:rsidRPr="004F6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Е. А. Пермяк</w:t>
            </w:r>
          </w:p>
        </w:tc>
      </w:tr>
    </w:tbl>
    <w:p w14:paraId="13C63704" w14:textId="77777777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  <w:r w:rsidRPr="004F669F">
        <w:rPr>
          <w:rFonts w:ascii="Times New Roman" w:hAnsi="Times New Roman" w:cs="Times New Roman"/>
          <w:b/>
          <w:bCs/>
          <w:sz w:val="24"/>
          <w:szCs w:val="24"/>
        </w:rPr>
        <w:t xml:space="preserve">«Сова» </w:t>
      </w:r>
      <w:r w:rsidRPr="002D5BC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D5BC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D5BCC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</w:t>
      </w:r>
      <w:r w:rsidRPr="004F669F">
        <w:rPr>
          <w:rFonts w:ascii="Times New Roman" w:hAnsi="Times New Roman" w:cs="Times New Roman"/>
          <w:b/>
          <w:bCs/>
          <w:sz w:val="24"/>
          <w:szCs w:val="24"/>
        </w:rPr>
        <w:t>Л.Н. Толстой</w:t>
      </w:r>
    </w:p>
    <w:p w14:paraId="36394BAD" w14:textId="77777777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  <w:r w:rsidRPr="004F669F">
        <w:rPr>
          <w:rFonts w:ascii="Times New Roman" w:hAnsi="Times New Roman" w:cs="Times New Roman"/>
          <w:b/>
          <w:bCs/>
          <w:sz w:val="24"/>
          <w:szCs w:val="24"/>
        </w:rPr>
        <w:t xml:space="preserve">«Маркел-самодел и его дети» </w:t>
      </w:r>
      <w:r w:rsidRPr="002D5BC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D5BC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F669F">
        <w:rPr>
          <w:rFonts w:ascii="Times New Roman" w:hAnsi="Times New Roman" w:cs="Times New Roman"/>
          <w:b/>
          <w:bCs/>
          <w:sz w:val="24"/>
          <w:szCs w:val="24"/>
        </w:rPr>
        <w:t>В. В. Бианки</w:t>
      </w:r>
    </w:p>
    <w:tbl>
      <w:tblPr>
        <w:tblW w:w="9195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966"/>
        <w:gridCol w:w="7229"/>
      </w:tblGrid>
      <w:tr w:rsidR="00D52BB3" w:rsidRPr="004F669F" w14:paraId="3B8F3D63" w14:textId="77777777" w:rsidTr="00826BFF">
        <w:trPr>
          <w:trHeight w:val="204"/>
        </w:trPr>
        <w:tc>
          <w:tcPr>
            <w:tcW w:w="19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1900AA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«Воспоминания»</w:t>
            </w:r>
          </w:p>
        </w:tc>
        <w:tc>
          <w:tcPr>
            <w:tcW w:w="72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3B6B47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B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</w:t>
            </w:r>
            <w:r w:rsidRPr="004F6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О. С. Бундур</w:t>
            </w:r>
          </w:p>
        </w:tc>
      </w:tr>
      <w:tr w:rsidR="00D52BB3" w:rsidRPr="002D5BCC" w14:paraId="128FF637" w14:textId="77777777" w:rsidTr="00826BFF">
        <w:trPr>
          <w:trHeight w:val="204"/>
        </w:trPr>
        <w:tc>
          <w:tcPr>
            <w:tcW w:w="19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2DA75" w14:textId="77777777" w:rsidR="00D52BB3" w:rsidRPr="002D5BCC" w:rsidRDefault="00D52BB3" w:rsidP="00826BF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365AA" w14:textId="77777777" w:rsidR="00D52BB3" w:rsidRPr="002D5BCC" w:rsidRDefault="00D52BB3" w:rsidP="00826BF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2BB3" w:rsidRPr="004F669F" w14:paraId="2CF67C71" w14:textId="77777777" w:rsidTr="00826BFF">
        <w:trPr>
          <w:trHeight w:val="984"/>
        </w:trPr>
        <w:tc>
          <w:tcPr>
            <w:tcW w:w="19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E55796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sz w:val="24"/>
                <w:szCs w:val="24"/>
              </w:rPr>
              <w:t>6. Прочитай.</w:t>
            </w:r>
          </w:p>
        </w:tc>
        <w:tc>
          <w:tcPr>
            <w:tcW w:w="72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45DEF24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куст, а с листочками,</w:t>
            </w:r>
          </w:p>
          <w:p w14:paraId="52AC31E9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рубашка, а сшита,</w:t>
            </w:r>
          </w:p>
          <w:p w14:paraId="33039EF9" w14:textId="77777777" w:rsidR="00D52BB3" w:rsidRPr="004F669F" w:rsidRDefault="00D52BB3" w:rsidP="0082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человек, а рассказывает.</w:t>
            </w:r>
          </w:p>
        </w:tc>
      </w:tr>
    </w:tbl>
    <w:p w14:paraId="0710C78E" w14:textId="77777777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  <w:r w:rsidRPr="004F669F">
        <w:rPr>
          <w:rFonts w:ascii="Times New Roman" w:hAnsi="Times New Roman" w:cs="Times New Roman"/>
          <w:sz w:val="24"/>
          <w:szCs w:val="24"/>
        </w:rPr>
        <w:t>Определи жанр произведения. Подчеркни ответ.</w:t>
      </w:r>
    </w:p>
    <w:p w14:paraId="29C45786" w14:textId="77777777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  <w:r w:rsidRPr="002D5BCC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4F669F">
        <w:rPr>
          <w:rFonts w:ascii="Times New Roman" w:hAnsi="Times New Roman" w:cs="Times New Roman"/>
          <w:b/>
          <w:bCs/>
          <w:sz w:val="24"/>
          <w:szCs w:val="24"/>
        </w:rPr>
        <w:t>ословица</w:t>
      </w:r>
      <w:r w:rsidRPr="002D5BC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4F669F">
        <w:rPr>
          <w:rFonts w:ascii="Times New Roman" w:hAnsi="Times New Roman" w:cs="Times New Roman"/>
          <w:b/>
          <w:bCs/>
          <w:sz w:val="24"/>
          <w:szCs w:val="24"/>
        </w:rPr>
        <w:t xml:space="preserve"> загадка</w:t>
      </w:r>
      <w:r w:rsidRPr="002D5BC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4F669F">
        <w:rPr>
          <w:rFonts w:ascii="Times New Roman" w:hAnsi="Times New Roman" w:cs="Times New Roman"/>
          <w:b/>
          <w:bCs/>
          <w:sz w:val="24"/>
          <w:szCs w:val="24"/>
        </w:rPr>
        <w:t>потешка</w:t>
      </w:r>
      <w:r w:rsidRPr="002D5BC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C5E6759" w14:textId="77777777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</w:p>
    <w:p w14:paraId="7CAFBFF5" w14:textId="77777777" w:rsidR="00D52BB3" w:rsidRPr="002D5BCC" w:rsidRDefault="00D52BB3" w:rsidP="00D52BB3">
      <w:pPr>
        <w:ind w:left="360"/>
        <w:rPr>
          <w:rFonts w:ascii="Times New Roman" w:hAnsi="Times New Roman" w:cs="Times New Roman"/>
          <w:sz w:val="24"/>
          <w:szCs w:val="24"/>
        </w:rPr>
      </w:pPr>
      <w:r w:rsidRPr="002D5BCC">
        <w:rPr>
          <w:rFonts w:ascii="Times New Roman" w:hAnsi="Times New Roman" w:cs="Times New Roman"/>
          <w:sz w:val="24"/>
          <w:szCs w:val="24"/>
        </w:rPr>
        <w:t>7.Догадайся, о каком произведении идёт речь. Запиши название произведения.</w:t>
      </w:r>
    </w:p>
    <w:p w14:paraId="7D64194E" w14:textId="77777777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  <w:r w:rsidRPr="004F669F">
        <w:rPr>
          <w:rFonts w:ascii="Times New Roman" w:hAnsi="Times New Roman" w:cs="Times New Roman"/>
          <w:b/>
          <w:bCs/>
          <w:sz w:val="24"/>
          <w:szCs w:val="24"/>
        </w:rPr>
        <w:t>Столбы, плотник топор, нарядно, красовито, пригнать.</w:t>
      </w:r>
    </w:p>
    <w:p w14:paraId="042BB68E" w14:textId="77777777" w:rsidR="00D52BB3" w:rsidRPr="002D5BCC" w:rsidRDefault="00D52BB3" w:rsidP="00D52BB3">
      <w:pPr>
        <w:ind w:left="360"/>
        <w:rPr>
          <w:rFonts w:ascii="Times New Roman" w:hAnsi="Times New Roman" w:cs="Times New Roman"/>
          <w:sz w:val="24"/>
          <w:szCs w:val="24"/>
        </w:rPr>
      </w:pPr>
      <w:r w:rsidRPr="002D5BCC">
        <w:rPr>
          <w:rFonts w:ascii="Times New Roman" w:hAnsi="Times New Roman" w:cs="Times New Roman"/>
          <w:sz w:val="24"/>
          <w:szCs w:val="24"/>
        </w:rPr>
        <w:t>8.Как ты думаешь, зачем нужно уметь читать? Напиши ответ на вопрос в 2 - 3 предложениях.</w:t>
      </w:r>
    </w:p>
    <w:p w14:paraId="1C072ABF" w14:textId="77777777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  <w:r w:rsidRPr="004F669F">
        <w:rPr>
          <w:rFonts w:ascii="Times New Roman" w:hAnsi="Times New Roman" w:cs="Times New Roman"/>
          <w:b/>
          <w:bCs/>
          <w:sz w:val="24"/>
          <w:szCs w:val="24"/>
        </w:rPr>
        <w:t>II вариант.</w:t>
      </w:r>
    </w:p>
    <w:p w14:paraId="59FFADF6" w14:textId="77777777" w:rsidR="00D52BB3" w:rsidRPr="004F669F" w:rsidRDefault="00D52BB3" w:rsidP="00D52BB3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4F669F">
        <w:rPr>
          <w:rFonts w:ascii="Times New Roman" w:hAnsi="Times New Roman" w:cs="Times New Roman"/>
          <w:sz w:val="24"/>
          <w:szCs w:val="24"/>
        </w:rPr>
        <w:t>Прочитай. Подчеркни пословицу о весне.</w:t>
      </w:r>
    </w:p>
    <w:p w14:paraId="40C1A8A2" w14:textId="77777777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  <w:r w:rsidRPr="004F669F">
        <w:rPr>
          <w:rFonts w:ascii="Times New Roman" w:hAnsi="Times New Roman" w:cs="Times New Roman"/>
          <w:b/>
          <w:bCs/>
          <w:sz w:val="24"/>
          <w:szCs w:val="24"/>
        </w:rPr>
        <w:t>Январь - году начало, зиме середина.</w:t>
      </w:r>
    </w:p>
    <w:p w14:paraId="606F28C4" w14:textId="77777777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  <w:r w:rsidRPr="004F669F">
        <w:rPr>
          <w:rFonts w:ascii="Times New Roman" w:hAnsi="Times New Roman" w:cs="Times New Roman"/>
          <w:b/>
          <w:bCs/>
          <w:sz w:val="24"/>
          <w:szCs w:val="24"/>
        </w:rPr>
        <w:t>Кто весной не пролежит, весь год будет сыт.</w:t>
      </w:r>
    </w:p>
    <w:p w14:paraId="237BBFD8" w14:textId="77777777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  <w:r w:rsidRPr="004F669F">
        <w:rPr>
          <w:rFonts w:ascii="Times New Roman" w:hAnsi="Times New Roman" w:cs="Times New Roman"/>
          <w:b/>
          <w:bCs/>
          <w:sz w:val="24"/>
          <w:szCs w:val="24"/>
        </w:rPr>
        <w:t>Дважды в год лета не бывает.</w:t>
      </w:r>
    </w:p>
    <w:p w14:paraId="5D7B96BC" w14:textId="77777777" w:rsidR="00D52BB3" w:rsidRPr="002D5BCC" w:rsidRDefault="00D52BB3" w:rsidP="00D52BB3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2D5BCC">
        <w:rPr>
          <w:rFonts w:ascii="Times New Roman" w:hAnsi="Times New Roman" w:cs="Times New Roman"/>
          <w:sz w:val="24"/>
          <w:szCs w:val="24"/>
        </w:rPr>
        <w:t>В каком произведении один из персонажей кузнечик? Подчеркни ответ.</w:t>
      </w:r>
    </w:p>
    <w:p w14:paraId="69529F42" w14:textId="77777777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  <w:r w:rsidRPr="004F669F">
        <w:rPr>
          <w:rFonts w:ascii="Times New Roman" w:hAnsi="Times New Roman" w:cs="Times New Roman"/>
          <w:b/>
          <w:bCs/>
          <w:sz w:val="24"/>
          <w:szCs w:val="24"/>
        </w:rPr>
        <w:t>Т.А. Луговская «Володины сказки».</w:t>
      </w:r>
    </w:p>
    <w:p w14:paraId="21B49593" w14:textId="77777777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  <w:r w:rsidRPr="004F669F">
        <w:rPr>
          <w:rFonts w:ascii="Times New Roman" w:hAnsi="Times New Roman" w:cs="Times New Roman"/>
          <w:b/>
          <w:bCs/>
          <w:sz w:val="24"/>
          <w:szCs w:val="24"/>
        </w:rPr>
        <w:t>С.Г. Георгиев «Стрекот кузнечика»</w:t>
      </w:r>
    </w:p>
    <w:p w14:paraId="27DADFC7" w14:textId="77777777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  <w:r w:rsidRPr="004F669F">
        <w:rPr>
          <w:rFonts w:ascii="Times New Roman" w:hAnsi="Times New Roman" w:cs="Times New Roman"/>
          <w:b/>
          <w:bCs/>
          <w:sz w:val="24"/>
          <w:szCs w:val="24"/>
        </w:rPr>
        <w:t>Л.К. Чуковская «Памяти детства. Мой отец Корней Чуковский»</w:t>
      </w:r>
    </w:p>
    <w:p w14:paraId="12C791B0" w14:textId="77777777" w:rsidR="00D52BB3" w:rsidRPr="002D5BCC" w:rsidRDefault="00D52BB3" w:rsidP="00D52BB3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2D5BCC">
        <w:rPr>
          <w:rFonts w:ascii="Times New Roman" w:hAnsi="Times New Roman" w:cs="Times New Roman"/>
          <w:sz w:val="24"/>
          <w:szCs w:val="24"/>
        </w:rPr>
        <w:t>О каком герое изученного произведения говориться в данном отрывке? «Моряк, военный врач, глазной хирург, сказочник, писатель, составитель толкового словаря русского языка. И это об одном человеке!». Подчеркни ответ.</w:t>
      </w:r>
    </w:p>
    <w:p w14:paraId="0D2CCFDA" w14:textId="77777777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  <w:r w:rsidRPr="004F669F">
        <w:rPr>
          <w:rFonts w:ascii="Times New Roman" w:hAnsi="Times New Roman" w:cs="Times New Roman"/>
          <w:b/>
          <w:bCs/>
          <w:sz w:val="24"/>
          <w:szCs w:val="24"/>
        </w:rPr>
        <w:t>Владимир Иванович Даль</w:t>
      </w:r>
    </w:p>
    <w:p w14:paraId="0B2E998B" w14:textId="77777777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  <w:r w:rsidRPr="004F669F">
        <w:rPr>
          <w:rFonts w:ascii="Times New Roman" w:hAnsi="Times New Roman" w:cs="Times New Roman"/>
          <w:b/>
          <w:bCs/>
          <w:sz w:val="24"/>
          <w:szCs w:val="24"/>
        </w:rPr>
        <w:t>Виктор Михайлович Васнецов</w:t>
      </w:r>
    </w:p>
    <w:p w14:paraId="15C51794" w14:textId="77777777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  <w:r w:rsidRPr="004F669F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Сергий Радонежский</w:t>
      </w:r>
    </w:p>
    <w:p w14:paraId="45265771" w14:textId="77777777" w:rsidR="00D52BB3" w:rsidRPr="002D5BCC" w:rsidRDefault="00D52BB3" w:rsidP="00D52BB3">
      <w:pPr>
        <w:rPr>
          <w:rFonts w:ascii="Times New Roman" w:hAnsi="Times New Roman" w:cs="Times New Roman"/>
          <w:sz w:val="24"/>
          <w:szCs w:val="24"/>
        </w:rPr>
      </w:pPr>
      <w:r w:rsidRPr="002D5BCC">
        <w:rPr>
          <w:rFonts w:ascii="Times New Roman" w:hAnsi="Times New Roman" w:cs="Times New Roman"/>
          <w:sz w:val="24"/>
          <w:szCs w:val="24"/>
        </w:rPr>
        <w:t>4.Что делает сова в произведении В.В. Бианки «Сова»? Подчеркни ответ.</w:t>
      </w:r>
    </w:p>
    <w:p w14:paraId="6AF5593F" w14:textId="77777777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  <w:r w:rsidRPr="004F669F">
        <w:rPr>
          <w:rFonts w:ascii="Times New Roman" w:hAnsi="Times New Roman" w:cs="Times New Roman"/>
          <w:b/>
          <w:bCs/>
          <w:sz w:val="24"/>
          <w:szCs w:val="24"/>
        </w:rPr>
        <w:t>Ловит мышей</w:t>
      </w:r>
    </w:p>
    <w:p w14:paraId="616DC5DD" w14:textId="77777777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  <w:r w:rsidRPr="004F669F">
        <w:rPr>
          <w:rFonts w:ascii="Times New Roman" w:hAnsi="Times New Roman" w:cs="Times New Roman"/>
          <w:b/>
          <w:bCs/>
          <w:sz w:val="24"/>
          <w:szCs w:val="24"/>
        </w:rPr>
        <w:t>Ловит шмелей</w:t>
      </w:r>
    </w:p>
    <w:p w14:paraId="4B4C926A" w14:textId="77777777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  <w:r w:rsidRPr="004F669F">
        <w:rPr>
          <w:rFonts w:ascii="Times New Roman" w:hAnsi="Times New Roman" w:cs="Times New Roman"/>
          <w:b/>
          <w:bCs/>
          <w:sz w:val="24"/>
          <w:szCs w:val="24"/>
        </w:rPr>
        <w:t>Носит цветень с цветка на цветок</w:t>
      </w:r>
    </w:p>
    <w:p w14:paraId="5399D242" w14:textId="77777777" w:rsidR="00D52BB3" w:rsidRPr="002D5BCC" w:rsidRDefault="00D52BB3" w:rsidP="00D52BB3">
      <w:pPr>
        <w:pStyle w:val="a3"/>
        <w:rPr>
          <w:rFonts w:ascii="Times New Roman" w:hAnsi="Times New Roman" w:cs="Times New Roman"/>
          <w:sz w:val="24"/>
          <w:szCs w:val="24"/>
        </w:rPr>
      </w:pPr>
      <w:r w:rsidRPr="002D5BCC">
        <w:rPr>
          <w:rFonts w:ascii="Times New Roman" w:hAnsi="Times New Roman" w:cs="Times New Roman"/>
          <w:sz w:val="24"/>
          <w:szCs w:val="24"/>
        </w:rPr>
        <w:t>5.Соедини линией произведение и его автора.</w:t>
      </w:r>
    </w:p>
    <w:p w14:paraId="4F242171" w14:textId="77777777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  <w:r w:rsidRPr="004F669F">
        <w:rPr>
          <w:rFonts w:ascii="Times New Roman" w:hAnsi="Times New Roman" w:cs="Times New Roman"/>
          <w:b/>
          <w:bCs/>
          <w:sz w:val="24"/>
          <w:szCs w:val="24"/>
        </w:rPr>
        <w:t>«Дом с колокольчиком» Л.Н. Толстой</w:t>
      </w:r>
    </w:p>
    <w:p w14:paraId="3823C25E" w14:textId="77777777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  <w:r w:rsidRPr="004F669F">
        <w:rPr>
          <w:rFonts w:ascii="Times New Roman" w:hAnsi="Times New Roman" w:cs="Times New Roman"/>
          <w:b/>
          <w:bCs/>
          <w:sz w:val="24"/>
          <w:szCs w:val="24"/>
        </w:rPr>
        <w:t>«Рабочие дробят камень» А.С. Пушкин</w:t>
      </w:r>
    </w:p>
    <w:p w14:paraId="4EE47394" w14:textId="77777777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  <w:r w:rsidRPr="004F669F">
        <w:rPr>
          <w:rFonts w:ascii="Times New Roman" w:hAnsi="Times New Roman" w:cs="Times New Roman"/>
          <w:b/>
          <w:bCs/>
          <w:sz w:val="24"/>
          <w:szCs w:val="24"/>
        </w:rPr>
        <w:t>«Отец и сыновья» В. Ю. Драгунский</w:t>
      </w:r>
    </w:p>
    <w:p w14:paraId="2D32D008" w14:textId="77777777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  <w:r w:rsidRPr="004F669F">
        <w:rPr>
          <w:rFonts w:ascii="Times New Roman" w:hAnsi="Times New Roman" w:cs="Times New Roman"/>
          <w:b/>
          <w:bCs/>
          <w:sz w:val="24"/>
          <w:szCs w:val="24"/>
        </w:rPr>
        <w:t>«Птичка» Л.И. Кузьмин</w:t>
      </w:r>
    </w:p>
    <w:p w14:paraId="11637F87" w14:textId="77777777" w:rsidR="00D52BB3" w:rsidRPr="004F669F" w:rsidRDefault="00D52BB3" w:rsidP="00D52BB3">
      <w:pPr>
        <w:ind w:left="720"/>
        <w:rPr>
          <w:rFonts w:ascii="Times New Roman" w:hAnsi="Times New Roman" w:cs="Times New Roman"/>
          <w:sz w:val="24"/>
          <w:szCs w:val="24"/>
        </w:rPr>
      </w:pPr>
      <w:r w:rsidRPr="002D5BCC">
        <w:rPr>
          <w:rFonts w:ascii="Times New Roman" w:hAnsi="Times New Roman" w:cs="Times New Roman"/>
          <w:sz w:val="24"/>
          <w:szCs w:val="24"/>
        </w:rPr>
        <w:t>6.</w:t>
      </w:r>
      <w:r w:rsidRPr="004F669F">
        <w:rPr>
          <w:rFonts w:ascii="Times New Roman" w:hAnsi="Times New Roman" w:cs="Times New Roman"/>
          <w:sz w:val="24"/>
          <w:szCs w:val="24"/>
        </w:rPr>
        <w:t>Прочитай.</w:t>
      </w:r>
    </w:p>
    <w:p w14:paraId="31200F7F" w14:textId="77777777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  <w:r w:rsidRPr="004F669F">
        <w:rPr>
          <w:rFonts w:ascii="Times New Roman" w:hAnsi="Times New Roman" w:cs="Times New Roman"/>
          <w:b/>
          <w:bCs/>
          <w:sz w:val="24"/>
          <w:szCs w:val="24"/>
        </w:rPr>
        <w:t>Кошка на окошке</w:t>
      </w:r>
    </w:p>
    <w:p w14:paraId="35FF507B" w14:textId="77777777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  <w:r w:rsidRPr="004F669F">
        <w:rPr>
          <w:rFonts w:ascii="Times New Roman" w:hAnsi="Times New Roman" w:cs="Times New Roman"/>
          <w:b/>
          <w:bCs/>
          <w:sz w:val="24"/>
          <w:szCs w:val="24"/>
        </w:rPr>
        <w:t>Рубашку шьёт,</w:t>
      </w:r>
    </w:p>
    <w:p w14:paraId="1EBF5441" w14:textId="77777777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  <w:r w:rsidRPr="004F669F">
        <w:rPr>
          <w:rFonts w:ascii="Times New Roman" w:hAnsi="Times New Roman" w:cs="Times New Roman"/>
          <w:b/>
          <w:bCs/>
          <w:sz w:val="24"/>
          <w:szCs w:val="24"/>
        </w:rPr>
        <w:t>Курочка в сапожках</w:t>
      </w:r>
    </w:p>
    <w:p w14:paraId="2D1005B9" w14:textId="77777777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  <w:r w:rsidRPr="004F669F">
        <w:rPr>
          <w:rFonts w:ascii="Times New Roman" w:hAnsi="Times New Roman" w:cs="Times New Roman"/>
          <w:b/>
          <w:bCs/>
          <w:sz w:val="24"/>
          <w:szCs w:val="24"/>
        </w:rPr>
        <w:t>Избёнку метёт.</w:t>
      </w:r>
    </w:p>
    <w:p w14:paraId="5AB86851" w14:textId="77777777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  <w:r w:rsidRPr="004F669F">
        <w:rPr>
          <w:rFonts w:ascii="Times New Roman" w:hAnsi="Times New Roman" w:cs="Times New Roman"/>
          <w:sz w:val="24"/>
          <w:szCs w:val="24"/>
        </w:rPr>
        <w:t>Определи жанр произведения. Подчеркни ответ.</w:t>
      </w:r>
    </w:p>
    <w:p w14:paraId="6F86CAA8" w14:textId="77777777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  <w:r w:rsidRPr="004F669F">
        <w:rPr>
          <w:rFonts w:ascii="Times New Roman" w:hAnsi="Times New Roman" w:cs="Times New Roman"/>
          <w:b/>
          <w:bCs/>
          <w:sz w:val="24"/>
          <w:szCs w:val="24"/>
        </w:rPr>
        <w:t>загадка поговорка потешка.</w:t>
      </w:r>
    </w:p>
    <w:p w14:paraId="21198A11" w14:textId="77777777" w:rsidR="00D52BB3" w:rsidRPr="004F669F" w:rsidRDefault="00D52BB3" w:rsidP="00D52BB3">
      <w:pPr>
        <w:ind w:left="360"/>
        <w:rPr>
          <w:rFonts w:ascii="Times New Roman" w:hAnsi="Times New Roman" w:cs="Times New Roman"/>
          <w:sz w:val="24"/>
          <w:szCs w:val="24"/>
        </w:rPr>
      </w:pPr>
      <w:r w:rsidRPr="002D5BCC">
        <w:rPr>
          <w:rFonts w:ascii="Times New Roman" w:hAnsi="Times New Roman" w:cs="Times New Roman"/>
          <w:sz w:val="24"/>
          <w:szCs w:val="24"/>
        </w:rPr>
        <w:t>7.</w:t>
      </w:r>
      <w:r w:rsidRPr="004F669F">
        <w:rPr>
          <w:rFonts w:ascii="Times New Roman" w:hAnsi="Times New Roman" w:cs="Times New Roman"/>
          <w:sz w:val="24"/>
          <w:szCs w:val="24"/>
        </w:rPr>
        <w:t>Догадайся, о каком произведении идёт речь. Запиши название произведения.</w:t>
      </w:r>
    </w:p>
    <w:p w14:paraId="6BD26B8A" w14:textId="77777777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  <w:r w:rsidRPr="004F669F">
        <w:rPr>
          <w:rFonts w:ascii="Times New Roman" w:hAnsi="Times New Roman" w:cs="Times New Roman"/>
          <w:b/>
          <w:bCs/>
          <w:sz w:val="24"/>
          <w:szCs w:val="24"/>
        </w:rPr>
        <w:t>Кузьма Шапкин, Суворов, гренадёр, медаль, герой.</w:t>
      </w:r>
    </w:p>
    <w:p w14:paraId="02748446" w14:textId="77777777" w:rsidR="00D52BB3" w:rsidRPr="004F669F" w:rsidRDefault="00D52BB3" w:rsidP="00D52BB3">
      <w:pPr>
        <w:rPr>
          <w:rFonts w:ascii="Times New Roman" w:hAnsi="Times New Roman" w:cs="Times New Roman"/>
          <w:sz w:val="24"/>
          <w:szCs w:val="24"/>
        </w:rPr>
      </w:pPr>
      <w:r w:rsidRPr="002D5BCC">
        <w:rPr>
          <w:rFonts w:ascii="Times New Roman" w:hAnsi="Times New Roman" w:cs="Times New Roman"/>
          <w:sz w:val="24"/>
          <w:szCs w:val="24"/>
        </w:rPr>
        <w:t xml:space="preserve">8. </w:t>
      </w:r>
      <w:r w:rsidRPr="004F669F">
        <w:rPr>
          <w:rFonts w:ascii="Times New Roman" w:hAnsi="Times New Roman" w:cs="Times New Roman"/>
          <w:sz w:val="24"/>
          <w:szCs w:val="24"/>
        </w:rPr>
        <w:t>Как ты думаешь, зачем нужно бережно относиться к книгам? Напиши ответ на вопрос в 2 - 3 предложениях.</w:t>
      </w:r>
    </w:p>
    <w:p w14:paraId="4D5CC7D9" w14:textId="45FBBF7D" w:rsidR="005D0B65" w:rsidRDefault="005D0B65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EE06EF" w14:textId="778CE792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9CC9B1" w14:textId="60F27CAA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A57F37" w14:textId="550E4BAD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7A1EDD" w14:textId="07FED729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90EF53" w14:textId="113A1C2C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576F5D" w14:textId="1E584982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08CA7B" w14:textId="384CAAC0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3F47F6" w14:textId="46B89BC2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3C30D4" w14:textId="2729F635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D703C8" w14:textId="46B8CFCB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088B2B" w14:textId="51CFC417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A28D89" w14:textId="391C78D1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53BEAC" w14:textId="6BC690AB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A8D533" w14:textId="5707E0B7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44A87E" w14:textId="3900C5B6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ADAC15" w14:textId="3AAFA115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C37B6A" w14:textId="2C629B14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6BC0BF" w14:textId="387633CE" w:rsidR="005D0B65" w:rsidRPr="00CD6898" w:rsidRDefault="005D0B65" w:rsidP="00157467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D6898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Итоговая контрольная работа (диктант с грамматическим заданием) </w:t>
      </w:r>
    </w:p>
    <w:p w14:paraId="6FCE5552" w14:textId="77777777" w:rsidR="005D0B65" w:rsidRPr="00CD6898" w:rsidRDefault="005D0B65" w:rsidP="00157467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D68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рамках промежуточной аттестации</w:t>
      </w:r>
    </w:p>
    <w:p w14:paraId="59AC2765" w14:textId="77777777" w:rsidR="005D0B65" w:rsidRPr="00CD6898" w:rsidRDefault="005D0B65" w:rsidP="00157467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D68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 родному (татарскому) языку для </w:t>
      </w:r>
      <w:r w:rsidRPr="00CD6898">
        <w:rPr>
          <w:rFonts w:ascii="Times New Roman" w:hAnsi="Times New Roman" w:cs="Times New Roman"/>
          <w:b/>
          <w:bCs/>
          <w:color w:val="000000"/>
          <w:sz w:val="24"/>
          <w:szCs w:val="24"/>
          <w:lang w:val="tt-RU"/>
        </w:rPr>
        <w:t>2</w:t>
      </w:r>
      <w:r w:rsidRPr="00CD68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класса </w:t>
      </w:r>
    </w:p>
    <w:p w14:paraId="3C702A3A" w14:textId="77777777" w:rsidR="005D0B65" w:rsidRPr="00CD6898" w:rsidRDefault="005D0B65" w:rsidP="00157467">
      <w:pPr>
        <w:jc w:val="center"/>
        <w:rPr>
          <w:rFonts w:ascii="Times New Roman" w:hAnsi="Times New Roman" w:cs="Times New Roman"/>
          <w:sz w:val="24"/>
          <w:szCs w:val="24"/>
        </w:rPr>
      </w:pPr>
      <w:r w:rsidRPr="00CD6898">
        <w:rPr>
          <w:rFonts w:ascii="Times New Roman" w:hAnsi="Times New Roman" w:cs="Times New Roman"/>
          <w:sz w:val="24"/>
          <w:szCs w:val="24"/>
        </w:rPr>
        <w:t>Арадаш аттестация</w:t>
      </w:r>
    </w:p>
    <w:p w14:paraId="3610D96C" w14:textId="77777777" w:rsidR="005D0B65" w:rsidRPr="00CD6898" w:rsidRDefault="005D0B65" w:rsidP="00157467">
      <w:pPr>
        <w:jc w:val="center"/>
        <w:rPr>
          <w:rFonts w:ascii="Times New Roman" w:hAnsi="Times New Roman" w:cs="Times New Roman"/>
          <w:sz w:val="24"/>
          <w:szCs w:val="24"/>
        </w:rPr>
      </w:pPr>
      <w:r w:rsidRPr="00CD6898">
        <w:rPr>
          <w:rFonts w:ascii="Times New Roman" w:hAnsi="Times New Roman" w:cs="Times New Roman"/>
          <w:sz w:val="24"/>
          <w:szCs w:val="24"/>
        </w:rPr>
        <w:t>Диктант</w:t>
      </w:r>
    </w:p>
    <w:p w14:paraId="3F71E2B8" w14:textId="77777777" w:rsidR="005D0B65" w:rsidRPr="00CD6898" w:rsidRDefault="005D0B65" w:rsidP="00157467">
      <w:pPr>
        <w:tabs>
          <w:tab w:val="left" w:pos="11520"/>
        </w:tabs>
        <w:ind w:right="54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D6898">
        <w:rPr>
          <w:rFonts w:ascii="Times New Roman" w:hAnsi="Times New Roman" w:cs="Times New Roman"/>
          <w:b/>
          <w:sz w:val="24"/>
          <w:szCs w:val="24"/>
        </w:rPr>
        <w:t>Икмәк.</w:t>
      </w:r>
    </w:p>
    <w:p w14:paraId="0F13888F" w14:textId="77777777" w:rsidR="005D0B65" w:rsidRPr="00CD6898" w:rsidRDefault="005D0B65" w:rsidP="00157467">
      <w:pPr>
        <w:tabs>
          <w:tab w:val="left" w:pos="11520"/>
        </w:tabs>
        <w:ind w:right="540"/>
        <w:jc w:val="both"/>
        <w:rPr>
          <w:rFonts w:ascii="Times New Roman" w:hAnsi="Times New Roman" w:cs="Times New Roman"/>
          <w:sz w:val="24"/>
          <w:szCs w:val="24"/>
        </w:rPr>
      </w:pPr>
      <w:r w:rsidRPr="00CD6898">
        <w:rPr>
          <w:rFonts w:ascii="Times New Roman" w:hAnsi="Times New Roman" w:cs="Times New Roman"/>
          <w:sz w:val="24"/>
          <w:szCs w:val="24"/>
        </w:rPr>
        <w:t>Икмәк авыр хезмәт белән үстерелә.Аның өчен игенчеләр күп көч куялар. Башта алтын бөртекләр җылы туфракка чәчелә. Аны карап үстерәләр. Июль аенда уңыш җыю башлана. Бөртекле ашлыктан он әзерләнә.</w:t>
      </w:r>
    </w:p>
    <w:p w14:paraId="7B6A9602" w14:textId="77777777" w:rsidR="005D0B65" w:rsidRPr="00CD6898" w:rsidRDefault="005D0B65" w:rsidP="00157467">
      <w:pPr>
        <w:tabs>
          <w:tab w:val="left" w:pos="11520"/>
        </w:tabs>
        <w:ind w:right="540"/>
        <w:jc w:val="both"/>
        <w:rPr>
          <w:rFonts w:ascii="Times New Roman" w:hAnsi="Times New Roman" w:cs="Times New Roman"/>
          <w:sz w:val="24"/>
          <w:szCs w:val="24"/>
        </w:rPr>
      </w:pPr>
      <w:r w:rsidRPr="00CD6898">
        <w:rPr>
          <w:rFonts w:ascii="Times New Roman" w:hAnsi="Times New Roman" w:cs="Times New Roman"/>
          <w:sz w:val="24"/>
          <w:szCs w:val="24"/>
        </w:rPr>
        <w:t>Икмәкнең кадерен белегез! (32 сүз.)</w:t>
      </w:r>
    </w:p>
    <w:p w14:paraId="6B786A3C" w14:textId="77777777" w:rsidR="005D0B65" w:rsidRPr="00CD6898" w:rsidRDefault="005D0B65" w:rsidP="0015746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90748A" w14:textId="77777777" w:rsidR="005D0B65" w:rsidRPr="00CD6898" w:rsidRDefault="005D0B65" w:rsidP="00157467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CD6898">
        <w:rPr>
          <w:b/>
          <w:bCs/>
          <w:color w:val="000000"/>
        </w:rPr>
        <w:t>Контроль диктантны</w:t>
      </w:r>
      <w:r w:rsidRPr="00CD6898">
        <w:rPr>
          <w:rStyle w:val="apple-converted-space"/>
          <w:color w:val="000000"/>
        </w:rPr>
        <w:t> </w:t>
      </w:r>
      <w:r w:rsidRPr="00CD6898">
        <w:rPr>
          <w:color w:val="000000"/>
        </w:rPr>
        <w:t>бәяләү:</w:t>
      </w:r>
    </w:p>
    <w:p w14:paraId="11D3859D" w14:textId="77777777" w:rsidR="005D0B65" w:rsidRPr="00CD6898" w:rsidRDefault="005D0B65" w:rsidP="00157467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CD6898">
        <w:rPr>
          <w:color w:val="000000"/>
        </w:rPr>
        <w:t>1. Эш пөхтә башкарылса, хатасы булмаган эшкә "5" ле куела. (Бер - орфографик, ике пунктуацион хата булырга мөмкин.)</w:t>
      </w:r>
    </w:p>
    <w:p w14:paraId="7AB98357" w14:textId="77777777" w:rsidR="005D0B65" w:rsidRPr="00CD6898" w:rsidRDefault="005D0B65" w:rsidP="00157467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CD6898">
        <w:rPr>
          <w:color w:val="000000"/>
        </w:rPr>
        <w:t>2. Ике орфографик, ике пунктуацион яки бер орфографик, дүрт пунктуацион хаталы эшкә "4" куела.</w:t>
      </w:r>
    </w:p>
    <w:p w14:paraId="39F0A05C" w14:textId="77777777" w:rsidR="005D0B65" w:rsidRPr="00CD6898" w:rsidRDefault="005D0B65" w:rsidP="00157467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CD6898">
        <w:rPr>
          <w:color w:val="000000"/>
        </w:rPr>
        <w:t>3. Дүрт орфографик, дүрт пунктуацион яки өч орфографик, алты пунктуацион хаталы эшкә "3" куела.</w:t>
      </w:r>
    </w:p>
    <w:p w14:paraId="5F44B7B8" w14:textId="77777777" w:rsidR="005D0B65" w:rsidRPr="00CD6898" w:rsidRDefault="005D0B65" w:rsidP="00157467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CD6898">
        <w:rPr>
          <w:color w:val="000000"/>
        </w:rPr>
        <w:t>4. Алты орфографик, биш пунктуацион яки биш орфографик, сигез пунктуацион хаталы эшкә "2" куела.</w:t>
      </w:r>
    </w:p>
    <w:p w14:paraId="6A4906ED" w14:textId="29AE4AEA" w:rsidR="005D0B65" w:rsidRDefault="005D0B65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7CCE1F" w14:textId="34FC504E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A1A065" w14:textId="2993174A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F12822" w14:textId="609D674F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911C11" w14:textId="06EE6DE7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FAF377" w14:textId="4D5AC6B7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8633F2" w14:textId="6D83A01B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A219CD" w14:textId="7EC4C02F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0DCEDF" w14:textId="75C62E54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EC4D3E" w14:textId="5A5C1FC2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B3B4652" w14:textId="4C058065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1B7CE9" w14:textId="5B939E6E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31CD1C" w14:textId="16967B46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603E693" w14:textId="7EB16D71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C0724C" w14:textId="2CEDBD54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8512C3" w14:textId="072D951D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BE3DF1" w14:textId="6F5B4088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C79686" w14:textId="75E6428E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94446A" w14:textId="5C114FAD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2A9064" w14:textId="3EF21F6D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AC5CEE" w14:textId="1476097B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566032" w14:textId="77777777" w:rsidR="0029044F" w:rsidRPr="00CD6898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E9BA052" w14:textId="77777777" w:rsidR="005D0B65" w:rsidRPr="00CD6898" w:rsidRDefault="005D0B65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6224B0" w14:textId="7FB50D97" w:rsidR="005D0B65" w:rsidRPr="00CD6898" w:rsidRDefault="005D0B65" w:rsidP="001574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Итоговый тест в рамках промежуточной аттестации</w:t>
      </w:r>
    </w:p>
    <w:p w14:paraId="67261E92" w14:textId="77777777" w:rsidR="005D0B65" w:rsidRPr="00CD6898" w:rsidRDefault="005D0B65" w:rsidP="001574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родной (татарской) литературе для </w:t>
      </w:r>
      <w:r w:rsidRPr="00CD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2</w:t>
      </w:r>
      <w:r w:rsidRPr="00CD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класса</w:t>
      </w:r>
    </w:p>
    <w:p w14:paraId="3C6FAE71" w14:textId="77777777" w:rsidR="005D0B65" w:rsidRPr="00CD6898" w:rsidRDefault="005D0B65" w:rsidP="001574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2нче сыйныфның татар төркемнәрендә укучылар өчен әдәби уку фәненнән еллык йомгаклау контроль эше (тест)</w:t>
      </w:r>
    </w:p>
    <w:p w14:paraId="2383F201" w14:textId="77777777" w:rsidR="005D0B65" w:rsidRPr="00CD6898" w:rsidRDefault="005D0B65" w:rsidP="00157467">
      <w:pPr>
        <w:spacing w:after="0" w:line="35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вариант</w:t>
      </w:r>
    </w:p>
    <w:p w14:paraId="17E7D8BF" w14:textId="77777777" w:rsidR="005D0B65" w:rsidRPr="00CD6898" w:rsidRDefault="005D0B65" w:rsidP="001574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72DCB2" w14:textId="77777777" w:rsidR="005D0B65" w:rsidRPr="00CD6898" w:rsidRDefault="005D0B65" w:rsidP="00157467">
      <w:pPr>
        <w:numPr>
          <w:ilvl w:val="0"/>
          <w:numId w:val="13"/>
        </w:numPr>
        <w:spacing w:after="0" w:line="353" w:lineRule="atLeast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 ул Габдулла Тукай?</w:t>
      </w:r>
    </w:p>
    <w:p w14:paraId="3589732E" w14:textId="77777777" w:rsidR="005D0B65" w:rsidRPr="00CD6898" w:rsidRDefault="005D0B65" w:rsidP="00157467">
      <w:pPr>
        <w:spacing w:after="0" w:line="35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рәссам; Б) шагыйрь; В) җырчы.</w:t>
      </w:r>
    </w:p>
    <w:p w14:paraId="75146F5E" w14:textId="77777777" w:rsidR="005D0B65" w:rsidRPr="00CD6898" w:rsidRDefault="005D0B65" w:rsidP="00157467">
      <w:pPr>
        <w:spacing w:after="0" w:line="35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2. Бу шигырьне кем язган?</w:t>
      </w:r>
    </w:p>
    <w:p w14:paraId="2C016A2D" w14:textId="77777777" w:rsidR="005D0B65" w:rsidRPr="00CD6898" w:rsidRDefault="005D0B65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r w:rsidRPr="00CD68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Әни” диеп язып куйдым</w:t>
      </w:r>
    </w:p>
    <w:p w14:paraId="4D531218" w14:textId="77777777" w:rsidR="005D0B65" w:rsidRPr="00CD6898" w:rsidRDefault="005D0B65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Яңа яуган ак карга.</w:t>
      </w:r>
    </w:p>
    <w:p w14:paraId="06EA0315" w14:textId="77777777" w:rsidR="005D0B65" w:rsidRPr="00CD6898" w:rsidRDefault="005D0B65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Таптамагыз!</w:t>
      </w:r>
    </w:p>
    <w:p w14:paraId="5A84E05E" w14:textId="77777777" w:rsidR="005D0B65" w:rsidRPr="00CD6898" w:rsidRDefault="005D0B65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Һич ярамый</w:t>
      </w:r>
    </w:p>
    <w:p w14:paraId="36A068A4" w14:textId="77777777" w:rsidR="005D0B65" w:rsidRPr="00CD6898" w:rsidRDefault="005D0B65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r w:rsidRPr="00CD68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Әни” сүзен таптарга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2DB2409" w14:textId="77777777" w:rsidR="005D0B65" w:rsidRPr="00CD6898" w:rsidRDefault="005D0B65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Г.Тукай; Б) Ш.Галиев; В) З.Туфайлова.</w:t>
      </w:r>
    </w:p>
    <w:p w14:paraId="6C02398B" w14:textId="77777777" w:rsidR="005D0B65" w:rsidRPr="00CD6898" w:rsidRDefault="005D0B65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668641" w14:textId="77777777" w:rsidR="005D0B65" w:rsidRPr="00CD6898" w:rsidRDefault="005D0B65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3. Кыш кайсы айдан башлана?</w:t>
      </w:r>
    </w:p>
    <w:p w14:paraId="74392FB8" w14:textId="77777777" w:rsidR="005D0B65" w:rsidRPr="00CD6898" w:rsidRDefault="005D0B65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ноябрь; Б) декабрь; В) гыйнвар.</w:t>
      </w:r>
    </w:p>
    <w:p w14:paraId="50E8AA51" w14:textId="77777777" w:rsidR="005D0B65" w:rsidRPr="00CD6898" w:rsidRDefault="005D0B65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DAC4AA" w14:textId="77777777" w:rsidR="005D0B65" w:rsidRPr="00CD6898" w:rsidRDefault="005D0B65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4.Табышмакның җавабын яз.</w:t>
      </w:r>
    </w:p>
    <w:p w14:paraId="4BB75C10" w14:textId="77777777" w:rsidR="005D0B65" w:rsidRPr="00CD6898" w:rsidRDefault="005D0B65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Яз килсә киенә,</w:t>
      </w:r>
    </w:p>
    <w:p w14:paraId="5453B564" w14:textId="77777777" w:rsidR="005D0B65" w:rsidRPr="00CD6898" w:rsidRDefault="005D0B65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Көз килсә чишенә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A62A687" w14:textId="77777777" w:rsidR="005D0B65" w:rsidRPr="00CD6898" w:rsidRDefault="005D0B65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кеше; Б)агач; В) җәнлек.</w:t>
      </w:r>
    </w:p>
    <w:p w14:paraId="259B63C8" w14:textId="77777777" w:rsidR="005D0B65" w:rsidRPr="00CD6898" w:rsidRDefault="005D0B65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4FC838" w14:textId="77777777" w:rsidR="005D0B65" w:rsidRPr="00CD6898" w:rsidRDefault="005D0B65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r w:rsidRPr="00CD68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Эше барның ашы бар</w:t>
      </w:r>
    </w:p>
    <w:p w14:paraId="70C10101" w14:textId="77777777" w:rsidR="005D0B65" w:rsidRPr="00CD6898" w:rsidRDefault="005D0B65" w:rsidP="00157467">
      <w:pPr>
        <w:spacing w:after="0" w:line="35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мәкаль; Б) табышмак.</w:t>
      </w:r>
    </w:p>
    <w:p w14:paraId="37507C73" w14:textId="77777777" w:rsidR="005D0B65" w:rsidRPr="00CD6898" w:rsidRDefault="005D0B65" w:rsidP="00157467">
      <w:pPr>
        <w:spacing w:after="0" w:line="35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6. Туган илебез ничек дип атала?</w:t>
      </w:r>
    </w:p>
    <w:p w14:paraId="25C30FA3" w14:textId="77777777" w:rsidR="005D0B65" w:rsidRPr="00CD6898" w:rsidRDefault="005D0B65" w:rsidP="00157467">
      <w:pPr>
        <w:spacing w:after="0" w:line="35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Татарстан; Б) Казан;</w:t>
      </w:r>
    </w:p>
    <w:p w14:paraId="473B9B1C" w14:textId="77777777" w:rsidR="005D0B65" w:rsidRPr="00CD6898" w:rsidRDefault="005D0B65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7. Яз көне нинди бәйрәм була?</w:t>
      </w:r>
    </w:p>
    <w:p w14:paraId="54BA522B" w14:textId="77777777" w:rsidR="005D0B65" w:rsidRPr="00CD6898" w:rsidRDefault="005D0B65" w:rsidP="00157467">
      <w:pPr>
        <w:spacing w:after="0" w:line="35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А) Әниләр бәйрәме; Б) сабантуй; В) яңа ел.</w:t>
      </w:r>
    </w:p>
    <w:p w14:paraId="0AEF2307" w14:textId="77777777" w:rsidR="005D0B65" w:rsidRPr="00CD6898" w:rsidRDefault="005D0B65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8. “Өч кыз”-ул татар халык әкиятеме?</w:t>
      </w:r>
    </w:p>
    <w:p w14:paraId="131F6A22" w14:textId="77777777" w:rsidR="005D0B65" w:rsidRPr="00CD6898" w:rsidRDefault="005D0B65" w:rsidP="00157467">
      <w:pPr>
        <w:spacing w:after="0" w:line="35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А) Әйе, татар халык әкияте; Б) Юк, рус халык әкияте</w:t>
      </w:r>
    </w:p>
    <w:p w14:paraId="373762BC" w14:textId="77777777" w:rsidR="005D0B65" w:rsidRPr="00CD6898" w:rsidRDefault="005D0B65" w:rsidP="00157467">
      <w:pPr>
        <w:spacing w:after="0" w:line="35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9. Җәй көне көннәр нишли?</w:t>
      </w:r>
    </w:p>
    <w:p w14:paraId="62D38B9B" w14:textId="77777777" w:rsidR="005D0B65" w:rsidRPr="00CD6898" w:rsidRDefault="005D0B65" w:rsidP="00157467">
      <w:pPr>
        <w:spacing w:after="0" w:line="35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кыскара; Б) озыная; В) берни эшләми.</w:t>
      </w:r>
    </w:p>
    <w:p w14:paraId="689F93D2" w14:textId="77777777" w:rsidR="005D0B65" w:rsidRPr="00CD6898" w:rsidRDefault="005D0B65" w:rsidP="00157467">
      <w:pPr>
        <w:spacing w:after="0" w:line="35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10. Сабантуй бәйрәме кайсы айда була?</w:t>
      </w:r>
    </w:p>
    <w:p w14:paraId="4CF6C950" w14:textId="3AF9045F" w:rsidR="005D0B65" w:rsidRDefault="005D0B65" w:rsidP="00157467">
      <w:pPr>
        <w:spacing w:after="0" w:line="35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май; Б) июнь; В) сентябрь.</w:t>
      </w:r>
    </w:p>
    <w:p w14:paraId="7E299211" w14:textId="1BD5830D" w:rsidR="00826BFF" w:rsidRDefault="00826BFF" w:rsidP="00157467">
      <w:pPr>
        <w:spacing w:after="0" w:line="35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113A59" w14:textId="54F8641D" w:rsidR="00826BFF" w:rsidRDefault="00826BFF" w:rsidP="00157467">
      <w:pPr>
        <w:spacing w:after="0" w:line="35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258912" w14:textId="33085DE4" w:rsidR="00826BFF" w:rsidRDefault="00826BFF" w:rsidP="00157467">
      <w:pPr>
        <w:spacing w:after="0" w:line="35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06D250" w14:textId="17BF22C7" w:rsidR="00826BFF" w:rsidRDefault="00826BFF" w:rsidP="00157467">
      <w:pPr>
        <w:spacing w:after="0" w:line="35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A5EC5C" w14:textId="6A694482" w:rsidR="00826BFF" w:rsidRDefault="00826BFF" w:rsidP="00157467">
      <w:pPr>
        <w:spacing w:after="0" w:line="35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762D2E" w14:textId="47B02483" w:rsidR="00826BFF" w:rsidRDefault="00826BFF" w:rsidP="00157467">
      <w:pPr>
        <w:spacing w:after="0" w:line="35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759785" w14:textId="7942B2AA" w:rsidR="00826BFF" w:rsidRDefault="00826BFF" w:rsidP="00157467">
      <w:pPr>
        <w:spacing w:after="0" w:line="35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CD0C70" w14:textId="77777777" w:rsidR="00826BFF" w:rsidRPr="00CD6898" w:rsidRDefault="00826BFF" w:rsidP="00157467">
      <w:pPr>
        <w:spacing w:after="0" w:line="35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95DCBA" w14:textId="77777777" w:rsidR="005D0B65" w:rsidRPr="00CD6898" w:rsidRDefault="005D0B65" w:rsidP="00157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A419D2B" w14:textId="77777777" w:rsidR="005D0B65" w:rsidRPr="00CD6898" w:rsidRDefault="005D0B65" w:rsidP="001574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2нче сыйныфның татар төркемнәрендә укучылар өчен әдәби уку фәненнән еллык йомгаклау контроль эше (тест)</w:t>
      </w:r>
    </w:p>
    <w:p w14:paraId="02374D0C" w14:textId="77777777" w:rsidR="005D0B65" w:rsidRPr="00CD6898" w:rsidRDefault="005D0B65" w:rsidP="00157467">
      <w:pPr>
        <w:spacing w:after="0" w:line="35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вариант</w:t>
      </w:r>
    </w:p>
    <w:p w14:paraId="1E937158" w14:textId="77777777" w:rsidR="005D0B65" w:rsidRPr="00CD6898" w:rsidRDefault="005D0B65" w:rsidP="00157467">
      <w:pPr>
        <w:spacing w:after="0" w:line="35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Габдулла Тукай ничә ел яшәгән?</w:t>
      </w:r>
    </w:p>
    <w:p w14:paraId="1970085A" w14:textId="77777777" w:rsidR="005D0B65" w:rsidRPr="00CD6898" w:rsidRDefault="005D0B65" w:rsidP="00157467">
      <w:pPr>
        <w:spacing w:after="0" w:line="35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А) 27; Б) 67.</w:t>
      </w:r>
    </w:p>
    <w:p w14:paraId="79FD24D5" w14:textId="77777777" w:rsidR="005D0B65" w:rsidRPr="00CD6898" w:rsidRDefault="005D0B65" w:rsidP="00157467">
      <w:pPr>
        <w:spacing w:after="0" w:line="35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2. Бу шигырьне кем язган?</w:t>
      </w:r>
    </w:p>
    <w:p w14:paraId="7F7AEBCC" w14:textId="77777777" w:rsidR="005D0B65" w:rsidRPr="00CD6898" w:rsidRDefault="005D0B65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туган тел, и матур тел, әткәм-әнкәмнең теле!</w:t>
      </w:r>
    </w:p>
    <w:p w14:paraId="29B4EB05" w14:textId="77777777" w:rsidR="005D0B65" w:rsidRPr="00CD6898" w:rsidRDefault="005D0B65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Дөньяда күп нәрсә белдем син туган тел аркылы.</w:t>
      </w:r>
    </w:p>
    <w:p w14:paraId="1CA8E6AD" w14:textId="77777777" w:rsidR="005D0B65" w:rsidRPr="00CD6898" w:rsidRDefault="005D0B65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Г.Тукай; Б) Ш.Галиев; В) З.Туфайлова.</w:t>
      </w:r>
    </w:p>
    <w:p w14:paraId="16A635BF" w14:textId="77777777" w:rsidR="005D0B65" w:rsidRPr="00CD6898" w:rsidRDefault="005D0B65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688B06" w14:textId="77777777" w:rsidR="005D0B65" w:rsidRPr="00CD6898" w:rsidRDefault="005D0B65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3. Табышмакның җавабын яз.</w:t>
      </w:r>
    </w:p>
    <w:p w14:paraId="22AA2638" w14:textId="77777777" w:rsidR="005D0B65" w:rsidRPr="00CD6898" w:rsidRDefault="005D0B65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Кулсыз, күзсез, буяусыз</w:t>
      </w:r>
    </w:p>
    <w:p w14:paraId="7488FF4B" w14:textId="77777777" w:rsidR="005D0B65" w:rsidRPr="00CD6898" w:rsidRDefault="005D0B65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Ясый ул төрле бизәк.</w:t>
      </w:r>
    </w:p>
    <w:p w14:paraId="46B6DA7E" w14:textId="77777777" w:rsidR="005D0B65" w:rsidRPr="00CD6898" w:rsidRDefault="005D0B65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Беркем аны өйрәтми,</w:t>
      </w:r>
    </w:p>
    <w:p w14:paraId="6FE8E7C4" w14:textId="77777777" w:rsidR="005D0B65" w:rsidRPr="00CD6898" w:rsidRDefault="005D0B65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Ул үзе шундый зирәк.</w:t>
      </w:r>
    </w:p>
    <w:p w14:paraId="55103BCB" w14:textId="77777777" w:rsidR="005D0B65" w:rsidRPr="00CD6898" w:rsidRDefault="005D0B65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А) җәй; Б)кыш; В) көз.</w:t>
      </w:r>
    </w:p>
    <w:p w14:paraId="6AD2C2AB" w14:textId="77777777" w:rsidR="005D0B65" w:rsidRPr="00CD6898" w:rsidRDefault="005D0B65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4. Кыш кайсы айдан башлана?</w:t>
      </w:r>
    </w:p>
    <w:p w14:paraId="328317DA" w14:textId="77777777" w:rsidR="005D0B65" w:rsidRPr="00CD6898" w:rsidRDefault="005D0B65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ноябрь; Б) декабрь; В) гыйнвар.</w:t>
      </w:r>
    </w:p>
    <w:p w14:paraId="6A36D83D" w14:textId="77777777" w:rsidR="005D0B65" w:rsidRPr="00CD6898" w:rsidRDefault="005D0B65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r w:rsidRPr="00CD68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Эшнең боткасы тәмле</w:t>
      </w:r>
    </w:p>
    <w:p w14:paraId="55129864" w14:textId="77777777" w:rsidR="005D0B65" w:rsidRPr="00CD6898" w:rsidRDefault="005D0B65" w:rsidP="00157467">
      <w:pPr>
        <w:spacing w:after="0" w:line="35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мәкаль; Б) табышмак.</w:t>
      </w:r>
    </w:p>
    <w:p w14:paraId="456D1450" w14:textId="77777777" w:rsidR="005D0B65" w:rsidRPr="00CD6898" w:rsidRDefault="005D0B65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6. Башкалабыз ничек дип атала?</w:t>
      </w:r>
    </w:p>
    <w:p w14:paraId="04B10EB1" w14:textId="77777777" w:rsidR="005D0B65" w:rsidRPr="00CD6898" w:rsidRDefault="005D0B65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Татарстан; Б) Казан;</w:t>
      </w:r>
    </w:p>
    <w:p w14:paraId="178D56AC" w14:textId="77777777" w:rsidR="005D0B65" w:rsidRPr="00CD6898" w:rsidRDefault="005D0B65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42CB12" w14:textId="77777777" w:rsidR="005D0B65" w:rsidRPr="00CD6898" w:rsidRDefault="005D0B65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7. Җәй көне төннәр нишли?</w:t>
      </w:r>
    </w:p>
    <w:p w14:paraId="31752910" w14:textId="77777777" w:rsidR="005D0B65" w:rsidRPr="00CD6898" w:rsidRDefault="005D0B65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кыскара; Б) озыная; В) берни эшләми.</w:t>
      </w:r>
    </w:p>
    <w:p w14:paraId="76B51523" w14:textId="77777777" w:rsidR="005D0B65" w:rsidRPr="00CD6898" w:rsidRDefault="005D0B65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F8E71D" w14:textId="77777777" w:rsidR="005D0B65" w:rsidRPr="00CD6898" w:rsidRDefault="005D0B65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8. Җәй көне нинди бәйрәм була?</w:t>
      </w:r>
    </w:p>
    <w:p w14:paraId="36C6FFB4" w14:textId="77777777" w:rsidR="005D0B65" w:rsidRPr="00CD6898" w:rsidRDefault="005D0B65" w:rsidP="00157467">
      <w:pPr>
        <w:spacing w:after="0" w:line="35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А) Әниләр бәйрәме; Б) сабантуй; В) яңа ел.</w:t>
      </w:r>
    </w:p>
    <w:p w14:paraId="0B4C70C3" w14:textId="77777777" w:rsidR="005D0B65" w:rsidRPr="00CD6898" w:rsidRDefault="005D0B65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9. “</w:t>
      </w:r>
      <w:r w:rsidRPr="00CD68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Кәҗә белән бүре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”-ул татар халык әкиятеме?</w:t>
      </w:r>
    </w:p>
    <w:p w14:paraId="0E8EB08D" w14:textId="77777777" w:rsidR="005D0B65" w:rsidRPr="00CD6898" w:rsidRDefault="005D0B65" w:rsidP="00157467">
      <w:pPr>
        <w:spacing w:after="0" w:line="35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А) Әйе, татар халык әкияте; Б) Юк, рус халык әкияте</w:t>
      </w:r>
    </w:p>
    <w:p w14:paraId="1317BE2F" w14:textId="77777777" w:rsidR="005D0B65" w:rsidRPr="00CD6898" w:rsidRDefault="005D0B65" w:rsidP="00157467">
      <w:pPr>
        <w:spacing w:after="0" w:line="35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10. Сабантуй бәйрәме кайсы айда була?</w:t>
      </w:r>
    </w:p>
    <w:p w14:paraId="10E7C3F4" w14:textId="77777777" w:rsidR="005D0B65" w:rsidRPr="00CD6898" w:rsidRDefault="005D0B65" w:rsidP="00157467">
      <w:pPr>
        <w:spacing w:after="0" w:line="35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май; Б) июнь; В) сентябрь.</w:t>
      </w:r>
    </w:p>
    <w:p w14:paraId="265527EE" w14:textId="77777777" w:rsidR="005D0B65" w:rsidRPr="00CD6898" w:rsidRDefault="005D0B65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E9A975" w14:textId="77777777" w:rsidR="005D0B65" w:rsidRPr="00CD6898" w:rsidRDefault="005D0B65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16B8BB" w14:textId="77777777" w:rsidR="005D0B65" w:rsidRPr="00CD6898" w:rsidRDefault="005D0B65" w:rsidP="001574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CD6898">
        <w:rPr>
          <w:rFonts w:ascii="Times New Roman" w:hAnsi="Times New Roman" w:cs="Times New Roman"/>
          <w:b/>
          <w:bCs/>
          <w:sz w:val="24"/>
          <w:szCs w:val="24"/>
          <w:lang w:val="tt-RU"/>
        </w:rPr>
        <w:t>Эшне бәяләү нормалары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79"/>
        <w:gridCol w:w="7366"/>
      </w:tblGrid>
      <w:tr w:rsidR="005D0B65" w:rsidRPr="00CD6898" w14:paraId="42C2C8C8" w14:textId="77777777" w:rsidTr="003D02FE"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9C5DD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Биремнең №</w:t>
            </w:r>
          </w:p>
        </w:tc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86049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Бәяләү</w:t>
            </w:r>
          </w:p>
        </w:tc>
      </w:tr>
      <w:tr w:rsidR="005D0B65" w:rsidRPr="00474C46" w14:paraId="2DEDA1B9" w14:textId="77777777" w:rsidTr="003D02FE"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D6896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1-10</w:t>
            </w:r>
          </w:p>
        </w:tc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22AB8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Һәр дөрес җавап – 1 балл, хаталы яки җавап юк – 0 балл</w:t>
            </w:r>
          </w:p>
        </w:tc>
      </w:tr>
    </w:tbl>
    <w:p w14:paraId="1061F79F" w14:textId="77777777" w:rsidR="005D0B65" w:rsidRPr="00CD6898" w:rsidRDefault="005D0B65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14:paraId="19655832" w14:textId="77777777" w:rsidR="005D0B65" w:rsidRPr="00CD6898" w:rsidRDefault="005D0B65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Чиста, пөхтә итеп башкарылган 1-2 төзәтү өчен баллар  төшерелми. </w:t>
      </w:r>
    </w:p>
    <w:p w14:paraId="5FF529F0" w14:textId="77777777" w:rsidR="005D0B65" w:rsidRPr="00CD6898" w:rsidRDefault="005D0B65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Барлык баллар кушыла һәм нәтиҗә, түбәндәге таблицага нигезләнеп, билгегә әйләндерелә:</w:t>
      </w:r>
    </w:p>
    <w:p w14:paraId="5B56C9BB" w14:textId="77777777" w:rsidR="005D0B65" w:rsidRPr="00CD6898" w:rsidRDefault="005D0B65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tbl>
      <w:tblPr>
        <w:tblStyle w:val="1"/>
        <w:tblW w:w="8647" w:type="dxa"/>
        <w:tblInd w:w="-34" w:type="dxa"/>
        <w:tblLook w:val="04A0" w:firstRow="1" w:lastRow="0" w:firstColumn="1" w:lastColumn="0" w:noHBand="0" w:noVBand="1"/>
      </w:tblPr>
      <w:tblGrid>
        <w:gridCol w:w="1727"/>
        <w:gridCol w:w="1559"/>
        <w:gridCol w:w="1701"/>
        <w:gridCol w:w="1701"/>
        <w:gridCol w:w="1959"/>
      </w:tblGrid>
      <w:tr w:rsidR="005D0B65" w:rsidRPr="00CD6898" w14:paraId="2324E78E" w14:textId="77777777" w:rsidTr="003D02FE"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85FA34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Баллар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DC6C9D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 – 3 балл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3FA711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– 5 балл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F8FD75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6-8 балл</w:t>
            </w:r>
          </w:p>
        </w:tc>
        <w:tc>
          <w:tcPr>
            <w:tcW w:w="1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2059E0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9-10 балл</w:t>
            </w:r>
          </w:p>
        </w:tc>
      </w:tr>
      <w:tr w:rsidR="005D0B65" w:rsidRPr="00CD6898" w14:paraId="10B79A53" w14:textId="77777777" w:rsidTr="003D02FE"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D3EBC1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083BA8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0-30%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E56F22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31-50%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E50952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51-85 %</w:t>
            </w:r>
          </w:p>
        </w:tc>
        <w:tc>
          <w:tcPr>
            <w:tcW w:w="1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A381CD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86-100 %</w:t>
            </w:r>
          </w:p>
        </w:tc>
      </w:tr>
      <w:tr w:rsidR="005D0B65" w:rsidRPr="00CD6898" w14:paraId="2DAB02A0" w14:textId="77777777" w:rsidTr="003D02FE"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A81793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Билге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9D4FCC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“2”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0B2671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“3”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CE9505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“4”</w:t>
            </w:r>
          </w:p>
        </w:tc>
        <w:tc>
          <w:tcPr>
            <w:tcW w:w="1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379DBB" w14:textId="77777777" w:rsidR="005D0B65" w:rsidRPr="00CD6898" w:rsidRDefault="005D0B65" w:rsidP="001574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“5”</w:t>
            </w:r>
          </w:p>
        </w:tc>
      </w:tr>
    </w:tbl>
    <w:p w14:paraId="149078FD" w14:textId="77777777" w:rsidR="005128E0" w:rsidRPr="00CD6898" w:rsidRDefault="005128E0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7E329E" w14:textId="77777777" w:rsidR="005D0B65" w:rsidRPr="00CD6898" w:rsidRDefault="005D0B65" w:rsidP="00157467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387248B" w14:textId="77777777" w:rsidR="0029044F" w:rsidRDefault="0029044F" w:rsidP="00157467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DD343AA" w14:textId="77777777" w:rsidR="0029044F" w:rsidRDefault="0029044F" w:rsidP="00157467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6AA78EC" w14:textId="77777777" w:rsidR="0029044F" w:rsidRDefault="0029044F" w:rsidP="00157467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5688D6C" w14:textId="098F2B16" w:rsidR="00443D80" w:rsidRPr="00CD6898" w:rsidRDefault="005128E0" w:rsidP="00157467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Промежуточная аттестация</w:t>
      </w: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D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учащихся за курс 2 класса</w:t>
      </w:r>
    </w:p>
    <w:p w14:paraId="270640A7" w14:textId="77777777" w:rsidR="005128E0" w:rsidRPr="00CD6898" w:rsidRDefault="005128E0" w:rsidP="00157467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русскому языку</w:t>
      </w: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5EB0708" w14:textId="77777777" w:rsidR="005128E0" w:rsidRPr="00CD6898" w:rsidRDefault="005128E0" w:rsidP="00157467">
      <w:pPr>
        <w:shd w:val="clear" w:color="auto" w:fill="FFFFFF"/>
        <w:spacing w:after="0" w:line="240" w:lineRule="auto"/>
        <w:ind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Вид работы: контрольный диктант с грамматическим </w:t>
      </w:r>
      <w:r w:rsidR="00443D80" w:rsidRPr="00CD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r w:rsidRPr="00CD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аданием.</w:t>
      </w:r>
    </w:p>
    <w:p w14:paraId="147998DF" w14:textId="77777777" w:rsidR="005128E0" w:rsidRPr="00CD6898" w:rsidRDefault="005128E0" w:rsidP="001574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7EA6A1F" w14:textId="77777777" w:rsidR="005128E0" w:rsidRPr="00CD6898" w:rsidRDefault="005128E0" w:rsidP="001574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</w:t>
      </w:r>
    </w:p>
    <w:p w14:paraId="16F5E934" w14:textId="77777777" w:rsidR="005128E0" w:rsidRPr="00CD6898" w:rsidRDefault="005128E0" w:rsidP="001574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Май. Настали тёплые деньки. Зелёная листва укрыла деревья. Весело поют дрозды и чижи. На земле сочная травка. В лесу цветут душистые ландыши. Зреют лесные ягоды. Гудят шмели. Пчела летит от цветка к цветку. В цветах сладкий сок. У ручья урчат лягушки. К воде ползёт уж. (46 слов)</w:t>
      </w:r>
    </w:p>
    <w:p w14:paraId="73001D5F" w14:textId="77777777" w:rsidR="005128E0" w:rsidRPr="00CD6898" w:rsidRDefault="005128E0" w:rsidP="001574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6673A92A" w14:textId="77777777" w:rsidR="005128E0" w:rsidRPr="00CD6898" w:rsidRDefault="005128E0" w:rsidP="001574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Грамматические задания:</w:t>
      </w:r>
    </w:p>
    <w:p w14:paraId="7E2DA092" w14:textId="77777777" w:rsidR="005128E0" w:rsidRPr="00CD6898" w:rsidRDefault="005128E0" w:rsidP="001574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Вариант 1</w:t>
      </w:r>
    </w:p>
    <w:p w14:paraId="37760BF5" w14:textId="77777777" w:rsidR="005128E0" w:rsidRPr="00CD6898" w:rsidRDefault="005128E0" w:rsidP="0015746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Выпиши второе предложение, подчеркни подлежащее и сказуемое. Напиши над ними названия частей речи, укажи число.</w:t>
      </w:r>
    </w:p>
    <w:p w14:paraId="46B586DA" w14:textId="77777777" w:rsidR="005128E0" w:rsidRPr="00CD6898" w:rsidRDefault="005128E0" w:rsidP="0015746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предложении «У ручья урчат лягушки.» подчеркни слова, обозначающие неодушевленные имена существительные.</w:t>
      </w:r>
    </w:p>
    <w:p w14:paraId="3D0332A9" w14:textId="77777777" w:rsidR="005128E0" w:rsidRPr="00CD6898" w:rsidRDefault="005128E0" w:rsidP="0015746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К слову </w:t>
      </w:r>
      <w:r w:rsidRPr="00CD68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печалиться</w:t>
      </w: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запиши близкое по значению слово (синоним).</w:t>
      </w:r>
    </w:p>
    <w:p w14:paraId="3EBB5297" w14:textId="77777777" w:rsidR="005128E0" w:rsidRPr="00CD6898" w:rsidRDefault="005128E0" w:rsidP="001574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2</w:t>
      </w:r>
    </w:p>
    <w:p w14:paraId="335C327D" w14:textId="77777777" w:rsidR="005128E0" w:rsidRPr="00CD6898" w:rsidRDefault="005128E0" w:rsidP="0015746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Выпиши седьмое предложение, подчеркни подлежащее и сказуемое. Напиши над ними названия частей речи, укажи число.</w:t>
      </w:r>
    </w:p>
    <w:p w14:paraId="7309B1C2" w14:textId="77777777" w:rsidR="005128E0" w:rsidRPr="00CD6898" w:rsidRDefault="005128E0" w:rsidP="0015746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предложении «К воде ползёт уж.» подчеркни слова, обозначающие одушевленные имена существительные.</w:t>
      </w:r>
    </w:p>
    <w:p w14:paraId="55F56333" w14:textId="77777777" w:rsidR="005128E0" w:rsidRPr="00CD6898" w:rsidRDefault="005128E0" w:rsidP="0015746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К слову </w:t>
      </w:r>
      <w:r w:rsidRPr="00CD68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печалиться</w:t>
      </w: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запиши близкое по значению слово (синоним).</w:t>
      </w:r>
    </w:p>
    <w:p w14:paraId="41EB81F4" w14:textId="77777777" w:rsidR="005128E0" w:rsidRPr="00CD6898" w:rsidRDefault="005128E0" w:rsidP="00157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Примечание: * задания повышенной сложности.</w:t>
      </w:r>
    </w:p>
    <w:p w14:paraId="02E55319" w14:textId="77777777" w:rsidR="005128E0" w:rsidRPr="00CD6898" w:rsidRDefault="005128E0" w:rsidP="00157467">
      <w:pPr>
        <w:rPr>
          <w:rFonts w:ascii="Times New Roman" w:eastAsia="Calibri" w:hAnsi="Times New Roman" w:cs="Times New Roman"/>
          <w:sz w:val="24"/>
          <w:szCs w:val="24"/>
        </w:rPr>
      </w:pPr>
    </w:p>
    <w:p w14:paraId="32B19750" w14:textId="77777777" w:rsidR="00D601AD" w:rsidRPr="00CD6898" w:rsidRDefault="00D601AD" w:rsidP="00157467">
      <w:pPr>
        <w:spacing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6898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  диктанта</w:t>
      </w:r>
    </w:p>
    <w:p w14:paraId="32155F6F" w14:textId="77777777" w:rsidR="00D601AD" w:rsidRPr="00CD6898" w:rsidRDefault="00D601AD" w:rsidP="00157467">
      <w:pPr>
        <w:jc w:val="both"/>
        <w:rPr>
          <w:rFonts w:ascii="Times New Roman" w:hAnsi="Times New Roman" w:cs="Times New Roman"/>
          <w:sz w:val="24"/>
          <w:szCs w:val="24"/>
        </w:rPr>
      </w:pPr>
      <w:r w:rsidRPr="00CD6898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CD6898">
        <w:rPr>
          <w:rFonts w:ascii="Times New Roman" w:hAnsi="Times New Roman" w:cs="Times New Roman"/>
          <w:b/>
          <w:sz w:val="24"/>
          <w:szCs w:val="24"/>
        </w:rPr>
        <w:t>«5»</w:t>
      </w:r>
      <w:r w:rsidRPr="00CD6898">
        <w:rPr>
          <w:rFonts w:ascii="Times New Roman" w:hAnsi="Times New Roman" w:cs="Times New Roman"/>
          <w:sz w:val="24"/>
          <w:szCs w:val="24"/>
        </w:rPr>
        <w:t xml:space="preserve"> ставится за диктант, в котором нет ошибок или 1 исправление, работа написана аккуратно.</w:t>
      </w:r>
    </w:p>
    <w:p w14:paraId="78FB059B" w14:textId="77777777" w:rsidR="00D601AD" w:rsidRPr="00CD6898" w:rsidRDefault="00D601AD" w:rsidP="00157467">
      <w:pPr>
        <w:jc w:val="both"/>
        <w:rPr>
          <w:rFonts w:ascii="Times New Roman" w:hAnsi="Times New Roman" w:cs="Times New Roman"/>
          <w:sz w:val="24"/>
          <w:szCs w:val="24"/>
        </w:rPr>
      </w:pPr>
      <w:r w:rsidRPr="00CD6898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CD6898">
        <w:rPr>
          <w:rFonts w:ascii="Times New Roman" w:hAnsi="Times New Roman" w:cs="Times New Roman"/>
          <w:b/>
          <w:sz w:val="24"/>
          <w:szCs w:val="24"/>
        </w:rPr>
        <w:t>«4»</w:t>
      </w:r>
      <w:r w:rsidRPr="00CD6898">
        <w:rPr>
          <w:rFonts w:ascii="Times New Roman" w:hAnsi="Times New Roman" w:cs="Times New Roman"/>
          <w:sz w:val="24"/>
          <w:szCs w:val="24"/>
        </w:rPr>
        <w:t xml:space="preserve"> ставится за диктант, в котором допущено не более 2-х ошибок или имеется 2-3 недочета и 2 исправления; работа выполнена чисто.</w:t>
      </w:r>
    </w:p>
    <w:p w14:paraId="5112F4CF" w14:textId="77777777" w:rsidR="00D601AD" w:rsidRPr="00CD6898" w:rsidRDefault="00D601AD" w:rsidP="00157467">
      <w:pPr>
        <w:jc w:val="both"/>
        <w:rPr>
          <w:rFonts w:ascii="Times New Roman" w:hAnsi="Times New Roman" w:cs="Times New Roman"/>
          <w:sz w:val="24"/>
          <w:szCs w:val="24"/>
        </w:rPr>
      </w:pPr>
      <w:r w:rsidRPr="00CD6898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CD6898">
        <w:rPr>
          <w:rFonts w:ascii="Times New Roman" w:hAnsi="Times New Roman" w:cs="Times New Roman"/>
          <w:b/>
          <w:sz w:val="24"/>
          <w:szCs w:val="24"/>
        </w:rPr>
        <w:t>«3»</w:t>
      </w:r>
      <w:r w:rsidRPr="00CD6898">
        <w:rPr>
          <w:rFonts w:ascii="Times New Roman" w:hAnsi="Times New Roman" w:cs="Times New Roman"/>
          <w:sz w:val="24"/>
          <w:szCs w:val="24"/>
        </w:rPr>
        <w:t xml:space="preserve"> ставится за диктант, если допущено 3-5 ошибок и 2 исправления или 2 исправления и 4 недочета, работа выполнена небрежно.</w:t>
      </w:r>
    </w:p>
    <w:p w14:paraId="5F467972" w14:textId="77777777" w:rsidR="00D601AD" w:rsidRPr="00CD6898" w:rsidRDefault="00D601AD" w:rsidP="00157467">
      <w:pPr>
        <w:rPr>
          <w:rFonts w:ascii="Times New Roman" w:hAnsi="Times New Roman" w:cs="Times New Roman"/>
          <w:sz w:val="24"/>
          <w:szCs w:val="24"/>
        </w:rPr>
      </w:pPr>
      <w:r w:rsidRPr="00CD6898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CD6898">
        <w:rPr>
          <w:rFonts w:ascii="Times New Roman" w:hAnsi="Times New Roman" w:cs="Times New Roman"/>
          <w:b/>
          <w:sz w:val="24"/>
          <w:szCs w:val="24"/>
        </w:rPr>
        <w:t>«2»</w:t>
      </w:r>
      <w:r w:rsidRPr="00CD6898">
        <w:rPr>
          <w:rFonts w:ascii="Times New Roman" w:hAnsi="Times New Roman" w:cs="Times New Roman"/>
          <w:sz w:val="24"/>
          <w:szCs w:val="24"/>
        </w:rPr>
        <w:t xml:space="preserve"> ставится за диктант, в котором более 5 ошибок; работа написана неряшливо</w:t>
      </w:r>
    </w:p>
    <w:p w14:paraId="2DADF8DC" w14:textId="77777777" w:rsidR="00D601AD" w:rsidRPr="00CD6898" w:rsidRDefault="00D601AD" w:rsidP="00157467">
      <w:pPr>
        <w:spacing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630DFB9" w14:textId="77777777" w:rsidR="00D601AD" w:rsidRPr="00CD6898" w:rsidRDefault="00D601AD" w:rsidP="00157467">
      <w:pPr>
        <w:spacing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6898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  грамматического задания</w:t>
      </w:r>
    </w:p>
    <w:p w14:paraId="4D72A0A1" w14:textId="77777777" w:rsidR="00D601AD" w:rsidRPr="00CD6898" w:rsidRDefault="00D601AD" w:rsidP="00157467">
      <w:pPr>
        <w:jc w:val="both"/>
        <w:rPr>
          <w:rFonts w:ascii="Times New Roman" w:hAnsi="Times New Roman" w:cs="Times New Roman"/>
          <w:sz w:val="24"/>
          <w:szCs w:val="24"/>
        </w:rPr>
      </w:pPr>
      <w:r w:rsidRPr="00CD6898">
        <w:rPr>
          <w:rFonts w:ascii="Times New Roman" w:hAnsi="Times New Roman" w:cs="Times New Roman"/>
          <w:sz w:val="24"/>
          <w:szCs w:val="24"/>
        </w:rPr>
        <w:t>Характеристика цифровой отметки (оценки):</w:t>
      </w:r>
    </w:p>
    <w:p w14:paraId="4189293D" w14:textId="77777777" w:rsidR="00D601AD" w:rsidRPr="00CD6898" w:rsidRDefault="00D601AD" w:rsidP="00157467">
      <w:pPr>
        <w:jc w:val="both"/>
        <w:rPr>
          <w:rFonts w:ascii="Times New Roman" w:hAnsi="Times New Roman" w:cs="Times New Roman"/>
          <w:sz w:val="24"/>
          <w:szCs w:val="24"/>
        </w:rPr>
      </w:pPr>
      <w:r w:rsidRPr="00CD6898">
        <w:rPr>
          <w:rFonts w:ascii="Times New Roman" w:hAnsi="Times New Roman" w:cs="Times New Roman"/>
          <w:sz w:val="24"/>
          <w:szCs w:val="24"/>
        </w:rPr>
        <w:t>"5" ("отлично") - выполнено без ошибок.</w:t>
      </w:r>
    </w:p>
    <w:p w14:paraId="45FFE074" w14:textId="77777777" w:rsidR="00D601AD" w:rsidRPr="00CD6898" w:rsidRDefault="00D601AD" w:rsidP="00157467">
      <w:pPr>
        <w:jc w:val="both"/>
        <w:rPr>
          <w:rFonts w:ascii="Times New Roman" w:hAnsi="Times New Roman" w:cs="Times New Roman"/>
          <w:sz w:val="24"/>
          <w:szCs w:val="24"/>
        </w:rPr>
      </w:pPr>
      <w:r w:rsidRPr="00CD6898">
        <w:rPr>
          <w:rFonts w:ascii="Times New Roman" w:hAnsi="Times New Roman" w:cs="Times New Roman"/>
          <w:sz w:val="24"/>
          <w:szCs w:val="24"/>
        </w:rPr>
        <w:t>"4" ("хорошо") - правильно выполнено не менее 3/4 заданий.</w:t>
      </w:r>
    </w:p>
    <w:p w14:paraId="04528D13" w14:textId="77777777" w:rsidR="00D601AD" w:rsidRPr="00CD6898" w:rsidRDefault="00D601AD" w:rsidP="00157467">
      <w:pPr>
        <w:jc w:val="both"/>
        <w:rPr>
          <w:rFonts w:ascii="Times New Roman" w:hAnsi="Times New Roman" w:cs="Times New Roman"/>
          <w:sz w:val="24"/>
          <w:szCs w:val="24"/>
        </w:rPr>
      </w:pPr>
      <w:r w:rsidRPr="00CD6898">
        <w:rPr>
          <w:rFonts w:ascii="Times New Roman" w:hAnsi="Times New Roman" w:cs="Times New Roman"/>
          <w:sz w:val="24"/>
          <w:szCs w:val="24"/>
        </w:rPr>
        <w:t>"3" ("удовлетворительно") - правильно выполнено не менее 1/2 заданий.</w:t>
      </w:r>
    </w:p>
    <w:p w14:paraId="6DFAB797" w14:textId="77777777" w:rsidR="00D601AD" w:rsidRPr="00CD6898" w:rsidRDefault="00D601AD" w:rsidP="00157467">
      <w:pPr>
        <w:rPr>
          <w:rFonts w:ascii="Times New Roman" w:hAnsi="Times New Roman" w:cs="Times New Roman"/>
          <w:sz w:val="24"/>
          <w:szCs w:val="24"/>
        </w:rPr>
      </w:pPr>
      <w:r w:rsidRPr="00CD6898">
        <w:rPr>
          <w:rFonts w:ascii="Times New Roman" w:hAnsi="Times New Roman" w:cs="Times New Roman"/>
          <w:sz w:val="24"/>
          <w:szCs w:val="24"/>
        </w:rPr>
        <w:t>"2" ("плохо") - правильно выполнено менее 1/2 заданий</w:t>
      </w:r>
    </w:p>
    <w:p w14:paraId="3935074D" w14:textId="74E1148C" w:rsidR="005128E0" w:rsidRPr="00CD6898" w:rsidRDefault="005128E0" w:rsidP="0015746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Промежуточная аттестация за курс 2 класса по литературному чтению</w:t>
      </w:r>
    </w:p>
    <w:p w14:paraId="4265F8ED" w14:textId="77777777" w:rsidR="005128E0" w:rsidRPr="00CD6898" w:rsidRDefault="005128E0" w:rsidP="0015746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Вид работы: проверочная работа</w:t>
      </w:r>
    </w:p>
    <w:p w14:paraId="1D7E756E" w14:textId="77777777" w:rsidR="005128E0" w:rsidRPr="00CD6898" w:rsidRDefault="005128E0" w:rsidP="0015746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6898">
        <w:rPr>
          <w:rFonts w:ascii="Times New Roman" w:eastAsia="Calibri" w:hAnsi="Times New Roman" w:cs="Times New Roman"/>
          <w:b/>
          <w:sz w:val="24"/>
          <w:szCs w:val="24"/>
        </w:rPr>
        <w:t>1 вариант.</w:t>
      </w:r>
    </w:p>
    <w:p w14:paraId="176BB10A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1.</w:t>
      </w:r>
      <w:r w:rsidRPr="00CD6898">
        <w:rPr>
          <w:rFonts w:ascii="Times New Roman" w:eastAsia="Calibri" w:hAnsi="Times New Roman" w:cs="Times New Roman"/>
          <w:i/>
          <w:sz w:val="24"/>
          <w:szCs w:val="24"/>
        </w:rPr>
        <w:t>Соедини пословицы:</w:t>
      </w:r>
    </w:p>
    <w:p w14:paraId="19738954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Кто много читает,                       стыдно не учиться.</w:t>
      </w:r>
    </w:p>
    <w:p w14:paraId="006813F1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Не стыдно не знать,                   тот  большого не достоин.</w:t>
      </w:r>
    </w:p>
    <w:p w14:paraId="33D1AF69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Кто малым не доволен,            тот много знает.</w:t>
      </w:r>
    </w:p>
    <w:p w14:paraId="0E432518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2.Укажи, какие произведения не писали авторы для детей:</w:t>
      </w:r>
    </w:p>
    <w:p w14:paraId="40F2B255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а) русские народные сказки;</w:t>
      </w:r>
    </w:p>
    <w:p w14:paraId="39B02B97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б) рассказы</w:t>
      </w:r>
    </w:p>
    <w:p w14:paraId="368508FD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в) стихи;</w:t>
      </w:r>
    </w:p>
    <w:p w14:paraId="28B6902D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г) басни.</w:t>
      </w:r>
    </w:p>
    <w:p w14:paraId="7EC5E603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3.Соедини фамилии авторов с их именами и отчествами:</w:t>
      </w:r>
    </w:p>
    <w:p w14:paraId="0915EEDD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Пушкин                               Иван Андреевич</w:t>
      </w:r>
    </w:p>
    <w:p w14:paraId="29794BCF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Носов                                  Александр Сергеевич</w:t>
      </w:r>
    </w:p>
    <w:p w14:paraId="2D5E0E88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Крылов                               Сергей Александрович</w:t>
      </w:r>
    </w:p>
    <w:p w14:paraId="0C603214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Есенин                                Николай Николаевич</w:t>
      </w:r>
    </w:p>
    <w:p w14:paraId="616DE55B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 xml:space="preserve">4.Прочти текст и выполни задания.             </w:t>
      </w:r>
    </w:p>
    <w:p w14:paraId="5004C7D2" w14:textId="77777777" w:rsidR="005128E0" w:rsidRPr="00CD6898" w:rsidRDefault="005128E0" w:rsidP="0015746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 xml:space="preserve">         Север лентяев не любит. Зима здесь долгая, суровая, а лето короткое, промелькнёт — не заметишь. Поэтому не так-то просто вырастить тут рожь, ячмень и лён. Нужно работать не покладая рук, чтобы получить хороший урожай. Но с природой не поспоришь, и даже упорный труд не всегда мог заменить тепло и свет.  </w:t>
      </w:r>
    </w:p>
    <w:p w14:paraId="6272B57A" w14:textId="77777777" w:rsidR="005128E0" w:rsidRPr="00CD6898" w:rsidRDefault="005128E0" w:rsidP="0015746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 xml:space="preserve">        Вот и занимались поморы в основном не земледелием, а рыбным промыслом. «Море — наше поле», — говорили они. На самодельных судах поморы ходили на охоту за морским зверем — тюленем и моржом, совершая смелые плавания к полярным островам и землям. Рыбу, моржовые клыки, выпаренную из морской воды соль и прочие товары поморы возили на рынки Новгорода, Москвы и даже в Швецию и Норвегию. Оживлённая торговля велась и в самом Архангельске.                                   </w:t>
      </w:r>
    </w:p>
    <w:p w14:paraId="65A902A1" w14:textId="77777777" w:rsidR="005128E0" w:rsidRPr="00CD6898" w:rsidRDefault="005128E0" w:rsidP="0015746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 xml:space="preserve">       Долгое время город был единственным морским портом России. Сюда приходило множество иностранных судов. Для торговли с иноземными купцами в городе построили каменные гостиные дворы…</w:t>
      </w:r>
    </w:p>
    <w:p w14:paraId="1FD6B740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а) Озаглавь текст _____________________________________________________________________</w:t>
      </w:r>
    </w:p>
    <w:p w14:paraId="0B40E726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lastRenderedPageBreak/>
        <w:t>б) Запиши основную мысль текста _________________________________________________________________________________________________________________________________________________________</w:t>
      </w:r>
    </w:p>
    <w:p w14:paraId="53F04890" w14:textId="2D217A51" w:rsidR="005128E0" w:rsidRPr="00CD6898" w:rsidRDefault="001131A5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D6DA4B" wp14:editId="426EBBA5">
                <wp:simplePos x="0" y="0"/>
                <wp:positionH relativeFrom="column">
                  <wp:posOffset>45085</wp:posOffset>
                </wp:positionH>
                <wp:positionV relativeFrom="paragraph">
                  <wp:posOffset>302895</wp:posOffset>
                </wp:positionV>
                <wp:extent cx="182880" cy="163195"/>
                <wp:effectExtent l="0" t="0" r="7620" b="8255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63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DC9CF9" id="Прямоугольник 28" o:spid="_x0000_s1026" style="position:absolute;margin-left:3.55pt;margin-top:23.85pt;width:14.4pt;height:12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" strokeweight=".25pt"/>
            </w:pict>
          </mc:Fallback>
        </mc:AlternateContent>
      </w:r>
      <w:r w:rsidR="005128E0" w:rsidRPr="00CD6898">
        <w:rPr>
          <w:rFonts w:ascii="Times New Roman" w:eastAsia="Calibri" w:hAnsi="Times New Roman" w:cs="Times New Roman"/>
          <w:sz w:val="24"/>
          <w:szCs w:val="24"/>
        </w:rPr>
        <w:t>в) Определи последовательность пунктов плана, расставь цифры 1, 2, 3 в соответствии:</w:t>
      </w:r>
    </w:p>
    <w:p w14:paraId="441C9926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 xml:space="preserve">           Единственный морской порт.</w:t>
      </w:r>
    </w:p>
    <w:p w14:paraId="182C22AB" w14:textId="7D57F2CD" w:rsidR="005128E0" w:rsidRPr="00CD6898" w:rsidRDefault="001131A5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8149FB" wp14:editId="3E23C561">
                <wp:simplePos x="0" y="0"/>
                <wp:positionH relativeFrom="column">
                  <wp:posOffset>42545</wp:posOffset>
                </wp:positionH>
                <wp:positionV relativeFrom="paragraph">
                  <wp:posOffset>320675</wp:posOffset>
                </wp:positionV>
                <wp:extent cx="182880" cy="163195"/>
                <wp:effectExtent l="0" t="0" r="7620" b="8255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63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044EFE" id="Прямоугольник 27" o:spid="_x0000_s1026" style="position:absolute;margin-left:3.35pt;margin-top:25.25pt;width:14.4pt;height:12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" strokeweight=".25pt"/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00211C" wp14:editId="06516AB9">
                <wp:simplePos x="0" y="0"/>
                <wp:positionH relativeFrom="column">
                  <wp:posOffset>44450</wp:posOffset>
                </wp:positionH>
                <wp:positionV relativeFrom="paragraph">
                  <wp:posOffset>0</wp:posOffset>
                </wp:positionV>
                <wp:extent cx="182880" cy="163830"/>
                <wp:effectExtent l="0" t="0" r="7620" b="762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443884" id="Прямоугольник 26" o:spid="_x0000_s1026" style="position:absolute;margin-left:3.5pt;margin-top:0;width:14.4pt;height:1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" strokeweight=".25pt"/>
            </w:pict>
          </mc:Fallback>
        </mc:AlternateContent>
      </w:r>
      <w:r w:rsidR="005128E0" w:rsidRPr="00CD6898">
        <w:rPr>
          <w:rFonts w:ascii="Times New Roman" w:eastAsia="Calibri" w:hAnsi="Times New Roman" w:cs="Times New Roman"/>
          <w:sz w:val="24"/>
          <w:szCs w:val="24"/>
        </w:rPr>
        <w:t xml:space="preserve">           Суровый край.</w:t>
      </w:r>
    </w:p>
    <w:p w14:paraId="703AC81E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 xml:space="preserve">           Море - наше поле.   </w:t>
      </w:r>
    </w:p>
    <w:p w14:paraId="1A1C2A7A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г) Ответь на вопросы:</w:t>
      </w:r>
    </w:p>
    <w:p w14:paraId="45963C4C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 xml:space="preserve">1) Каким промыслом занимались поморы? </w:t>
      </w:r>
    </w:p>
    <w:p w14:paraId="2F940F5E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5E1E683B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 xml:space="preserve">2) Куда возили свои товары поморы? </w:t>
      </w:r>
    </w:p>
    <w:p w14:paraId="4F918C87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1DC902DE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3) Кто такие поморы?</w:t>
      </w:r>
    </w:p>
    <w:p w14:paraId="437FC0BC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1711CE15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4) Что означает выражение «Море — наше поле»?</w:t>
      </w:r>
    </w:p>
    <w:p w14:paraId="211BB0AE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3E55CDC4" w14:textId="18A3D387" w:rsidR="005128E0" w:rsidRPr="00CD6898" w:rsidRDefault="001131A5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0323D7" wp14:editId="50278EF3">
                <wp:simplePos x="0" y="0"/>
                <wp:positionH relativeFrom="column">
                  <wp:posOffset>2127885</wp:posOffset>
                </wp:positionH>
                <wp:positionV relativeFrom="paragraph">
                  <wp:posOffset>301625</wp:posOffset>
                </wp:positionV>
                <wp:extent cx="182880" cy="163195"/>
                <wp:effectExtent l="0" t="0" r="7620" b="8255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63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CCCFE7" id="Прямоугольник 25" o:spid="_x0000_s1026" style="position:absolute;margin-left:167.55pt;margin-top:23.75pt;width:14.4pt;height:12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" strokeweight=".25pt"/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829B89" wp14:editId="7CEC9C4A">
                <wp:simplePos x="0" y="0"/>
                <wp:positionH relativeFrom="column">
                  <wp:posOffset>142240</wp:posOffset>
                </wp:positionH>
                <wp:positionV relativeFrom="paragraph">
                  <wp:posOffset>298450</wp:posOffset>
                </wp:positionV>
                <wp:extent cx="182880" cy="163195"/>
                <wp:effectExtent l="0" t="0" r="7620" b="8255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63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E29AB5" id="Прямоугольник 24" o:spid="_x0000_s1026" style="position:absolute;margin-left:11.2pt;margin-top:23.5pt;width:14.4pt;height:12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" strokeweight=".25pt"/>
            </w:pict>
          </mc:Fallback>
        </mc:AlternateContent>
      </w:r>
      <w:r w:rsidR="005128E0" w:rsidRPr="00CD6898">
        <w:rPr>
          <w:rFonts w:ascii="Times New Roman" w:eastAsia="Calibri" w:hAnsi="Times New Roman" w:cs="Times New Roman"/>
          <w:sz w:val="24"/>
          <w:szCs w:val="24"/>
        </w:rPr>
        <w:t>5) Отметь знаком +, в какой книге ты посоветуешь другу  искать это произведение?</w:t>
      </w:r>
    </w:p>
    <w:p w14:paraId="7CC3A7C6" w14:textId="2868FD33" w:rsidR="005128E0" w:rsidRPr="00CD6898" w:rsidRDefault="001131A5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95CBF6" wp14:editId="1E1861B4">
                <wp:simplePos x="0" y="0"/>
                <wp:positionH relativeFrom="column">
                  <wp:posOffset>142875</wp:posOffset>
                </wp:positionH>
                <wp:positionV relativeFrom="paragraph">
                  <wp:posOffset>290830</wp:posOffset>
                </wp:positionV>
                <wp:extent cx="182880" cy="163195"/>
                <wp:effectExtent l="0" t="0" r="7620" b="8255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63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98B353" id="Прямоугольник 23" o:spid="_x0000_s1026" style="position:absolute;margin-left:11.25pt;margin-top:22.9pt;width:14.4pt;height:12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" strokeweight=".25pt"/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BE5323" wp14:editId="202A7584">
                <wp:simplePos x="0" y="0"/>
                <wp:positionH relativeFrom="column">
                  <wp:posOffset>2129155</wp:posOffset>
                </wp:positionH>
                <wp:positionV relativeFrom="paragraph">
                  <wp:posOffset>294640</wp:posOffset>
                </wp:positionV>
                <wp:extent cx="182880" cy="163195"/>
                <wp:effectExtent l="0" t="0" r="7620" b="825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63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6D40A7" id="Прямоугольник 22" o:spid="_x0000_s1026" style="position:absolute;margin-left:167.65pt;margin-top:23.2pt;width:14.4pt;height:12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" strokeweight=".25pt"/>
            </w:pict>
          </mc:Fallback>
        </mc:AlternateContent>
      </w:r>
      <w:r w:rsidR="005128E0" w:rsidRPr="00CD6898">
        <w:rPr>
          <w:rFonts w:ascii="Times New Roman" w:eastAsia="Calibri" w:hAnsi="Times New Roman" w:cs="Times New Roman"/>
          <w:sz w:val="24"/>
          <w:szCs w:val="24"/>
        </w:rPr>
        <w:t xml:space="preserve">              стихи                                           басни</w:t>
      </w:r>
    </w:p>
    <w:p w14:paraId="79085362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 xml:space="preserve">              рассказы                                      сказки                       </w:t>
      </w:r>
    </w:p>
    <w:p w14:paraId="4F73CB90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Проверь свою работу!</w:t>
      </w:r>
    </w:p>
    <w:p w14:paraId="285541FC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Рефлексия. Заполни анкету.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9"/>
        <w:gridCol w:w="4666"/>
      </w:tblGrid>
      <w:tr w:rsidR="005128E0" w:rsidRPr="00CD6898" w14:paraId="4B21ADBB" w14:textId="77777777" w:rsidTr="005128E0">
        <w:tc>
          <w:tcPr>
            <w:tcW w:w="4785" w:type="dxa"/>
          </w:tcPr>
          <w:p w14:paraId="69D11EE3" w14:textId="77777777" w:rsidR="005128E0" w:rsidRPr="00CD6898" w:rsidRDefault="005128E0" w:rsidP="001574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eastAsia="Calibri" w:hAnsi="Times New Roman" w:cs="Times New Roman"/>
                <w:sz w:val="24"/>
                <w:szCs w:val="24"/>
              </w:rPr>
              <w:t>1. Своей работой я</w:t>
            </w:r>
          </w:p>
        </w:tc>
        <w:tc>
          <w:tcPr>
            <w:tcW w:w="4786" w:type="dxa"/>
          </w:tcPr>
          <w:p w14:paraId="169AC91A" w14:textId="77777777" w:rsidR="005128E0" w:rsidRPr="00CD6898" w:rsidRDefault="005128E0" w:rsidP="001574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eastAsia="Calibri" w:hAnsi="Times New Roman" w:cs="Times New Roman"/>
                <w:sz w:val="24"/>
                <w:szCs w:val="24"/>
              </w:rPr>
              <w:t>доволен / не доволен</w:t>
            </w:r>
          </w:p>
        </w:tc>
      </w:tr>
      <w:tr w:rsidR="005128E0" w:rsidRPr="00CD6898" w14:paraId="029FCBFF" w14:textId="77777777" w:rsidTr="005128E0">
        <w:tc>
          <w:tcPr>
            <w:tcW w:w="4785" w:type="dxa"/>
          </w:tcPr>
          <w:p w14:paraId="6612BD1E" w14:textId="77777777" w:rsidR="005128E0" w:rsidRPr="00CD6898" w:rsidRDefault="005128E0" w:rsidP="001574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eastAsia="Calibri" w:hAnsi="Times New Roman" w:cs="Times New Roman"/>
                <w:sz w:val="24"/>
                <w:szCs w:val="24"/>
              </w:rPr>
              <w:t>2. Задания, которые показались мне интересными</w:t>
            </w:r>
          </w:p>
        </w:tc>
        <w:tc>
          <w:tcPr>
            <w:tcW w:w="4786" w:type="dxa"/>
          </w:tcPr>
          <w:p w14:paraId="77EE0E19" w14:textId="77777777" w:rsidR="005128E0" w:rsidRPr="00CD6898" w:rsidRDefault="005128E0" w:rsidP="001574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eastAsia="Calibri" w:hAnsi="Times New Roman" w:cs="Times New Roman"/>
                <w:sz w:val="24"/>
                <w:szCs w:val="24"/>
              </w:rPr>
              <w:t>1   2   3   4а   4б   4в   4.1   4.2   4.3   4.4   4.5</w:t>
            </w:r>
          </w:p>
        </w:tc>
      </w:tr>
      <w:tr w:rsidR="005128E0" w:rsidRPr="00CD6898" w14:paraId="4E6815C7" w14:textId="77777777" w:rsidTr="005128E0">
        <w:tc>
          <w:tcPr>
            <w:tcW w:w="4785" w:type="dxa"/>
          </w:tcPr>
          <w:p w14:paraId="4761B34D" w14:textId="77777777" w:rsidR="005128E0" w:rsidRPr="00CD6898" w:rsidRDefault="005128E0" w:rsidP="001574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Вызвали затруднения задания </w:t>
            </w:r>
          </w:p>
        </w:tc>
        <w:tc>
          <w:tcPr>
            <w:tcW w:w="4786" w:type="dxa"/>
          </w:tcPr>
          <w:p w14:paraId="0A287DA0" w14:textId="77777777" w:rsidR="005128E0" w:rsidRPr="00CD6898" w:rsidRDefault="005128E0" w:rsidP="001574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eastAsia="Calibri" w:hAnsi="Times New Roman" w:cs="Times New Roman"/>
                <w:sz w:val="24"/>
                <w:szCs w:val="24"/>
              </w:rPr>
              <w:t>1   2   3   4а   4б   4в   4.1   4.2   4.3   4.4   4.5</w:t>
            </w:r>
          </w:p>
        </w:tc>
      </w:tr>
      <w:tr w:rsidR="005128E0" w:rsidRPr="00CD6898" w14:paraId="64848A60" w14:textId="77777777" w:rsidTr="005128E0">
        <w:tc>
          <w:tcPr>
            <w:tcW w:w="4785" w:type="dxa"/>
          </w:tcPr>
          <w:p w14:paraId="0A18450B" w14:textId="77777777" w:rsidR="005128E0" w:rsidRPr="00CD6898" w:rsidRDefault="005128E0" w:rsidP="001574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Урок мне показался </w:t>
            </w:r>
          </w:p>
        </w:tc>
        <w:tc>
          <w:tcPr>
            <w:tcW w:w="4786" w:type="dxa"/>
          </w:tcPr>
          <w:p w14:paraId="601D70FD" w14:textId="77777777" w:rsidR="005128E0" w:rsidRPr="00CD6898" w:rsidRDefault="005128E0" w:rsidP="001574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eastAsia="Calibri" w:hAnsi="Times New Roman" w:cs="Times New Roman"/>
                <w:sz w:val="24"/>
                <w:szCs w:val="24"/>
              </w:rPr>
              <w:t>длинным / коротким</w:t>
            </w:r>
          </w:p>
        </w:tc>
      </w:tr>
      <w:tr w:rsidR="005128E0" w:rsidRPr="00CD6898" w14:paraId="12781B97" w14:textId="77777777" w:rsidTr="005128E0">
        <w:tc>
          <w:tcPr>
            <w:tcW w:w="4785" w:type="dxa"/>
          </w:tcPr>
          <w:p w14:paraId="4BBD775D" w14:textId="77777777" w:rsidR="005128E0" w:rsidRPr="00CD6898" w:rsidRDefault="005128E0" w:rsidP="001574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Моё настроение </w:t>
            </w:r>
          </w:p>
        </w:tc>
        <w:tc>
          <w:tcPr>
            <w:tcW w:w="4786" w:type="dxa"/>
          </w:tcPr>
          <w:p w14:paraId="3E99199B" w14:textId="77777777" w:rsidR="005128E0" w:rsidRPr="00CD6898" w:rsidRDefault="005128E0" w:rsidP="001574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eastAsia="Calibri" w:hAnsi="Times New Roman" w:cs="Times New Roman"/>
                <w:sz w:val="24"/>
                <w:szCs w:val="24"/>
              </w:rPr>
              <w:t>стало лучше / стало хуже</w:t>
            </w:r>
          </w:p>
        </w:tc>
      </w:tr>
    </w:tbl>
    <w:p w14:paraId="24C71FE3" w14:textId="6B62CEB8" w:rsidR="00CD6898" w:rsidRDefault="00CD6898" w:rsidP="0015746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8A16539" w14:textId="77777777" w:rsidR="00826BFF" w:rsidRDefault="00826BFF" w:rsidP="0015746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61F0B81" w14:textId="77777777" w:rsidR="005128E0" w:rsidRPr="00CD6898" w:rsidRDefault="005128E0" w:rsidP="0015746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689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 вариант</w:t>
      </w:r>
    </w:p>
    <w:p w14:paraId="700904A4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1.Соедини пословицы:</w:t>
      </w:r>
    </w:p>
    <w:p w14:paraId="2503EAEF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Учись смолоду -                          дороже богатства.</w:t>
      </w:r>
    </w:p>
    <w:p w14:paraId="2258A745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Многое захочешь -                     пригодится в старости.</w:t>
      </w:r>
    </w:p>
    <w:p w14:paraId="3E15D0BE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Доброе братство -                       последнее потеряешь.</w:t>
      </w:r>
    </w:p>
    <w:p w14:paraId="65F5D838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2.Укажи, что  не относится к устному народному творчеству :</w:t>
      </w:r>
    </w:p>
    <w:p w14:paraId="2374DC53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а) сказки;</w:t>
      </w:r>
    </w:p>
    <w:p w14:paraId="553518EB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б) пословицы</w:t>
      </w:r>
    </w:p>
    <w:p w14:paraId="7109D51F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в) загадки;</w:t>
      </w:r>
    </w:p>
    <w:p w14:paraId="2141F9BA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г) басни.</w:t>
      </w:r>
    </w:p>
    <w:p w14:paraId="7B162AF6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3.Соедини фамилии авторов с их именами и отчествами:</w:t>
      </w:r>
    </w:p>
    <w:p w14:paraId="1C7B09C5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Толстой                               Иван Андреевич</w:t>
      </w:r>
    </w:p>
    <w:p w14:paraId="37327B58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Чуковский                          Лев Николаевич</w:t>
      </w:r>
    </w:p>
    <w:p w14:paraId="26B2C253" w14:textId="77777777" w:rsidR="005128E0" w:rsidRPr="00CD6898" w:rsidRDefault="005128E0" w:rsidP="00157467">
      <w:pPr>
        <w:tabs>
          <w:tab w:val="left" w:pos="2717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Тютчев                                Корней Иванович</w:t>
      </w:r>
    </w:p>
    <w:p w14:paraId="32D5BE73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Крылов                               Фёдор Иванович</w:t>
      </w:r>
    </w:p>
    <w:p w14:paraId="4CF80284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 xml:space="preserve">4.Прочти текст и выполни задания.             </w:t>
      </w:r>
    </w:p>
    <w:p w14:paraId="61855965" w14:textId="77777777" w:rsidR="005128E0" w:rsidRPr="00CD6898" w:rsidRDefault="005128E0" w:rsidP="0015746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 xml:space="preserve">         Север лентяев не любит. Зима здесь долгая, суровая, а лето короткое, промелькнёт — не заметишь. Поэтому не так-то просто вырастить тут рожь, ячмень и лён. Нужно работать не покладая рук, чтобы получить хороший урожай. Но с природой не поспоришь, и даже упорный труд не всегда мог заменить тепло и свет.  </w:t>
      </w:r>
    </w:p>
    <w:p w14:paraId="53C3508E" w14:textId="77777777" w:rsidR="005128E0" w:rsidRPr="00CD6898" w:rsidRDefault="005128E0" w:rsidP="0015746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 xml:space="preserve">        Вот и занимались поморы в основном не земледелием, а рыбным промыслом. «Море — наше поле», — говорили они. На самодельных судах поморы ходили на охоту за морским зверем — тюленем и моржом, совершая смелые плавания к полярным островам и землям. Рыбу, моржовые клыки, выпаренную из морской воды соль и прочие товары поморы возили на рынки Новгорода, Москвы и даже в Швецию и Норвегию. Оживлённая торговля велась и в самом Архангельске.                                   </w:t>
      </w:r>
    </w:p>
    <w:p w14:paraId="06F641C3" w14:textId="77777777" w:rsidR="005128E0" w:rsidRPr="00CD6898" w:rsidRDefault="005128E0" w:rsidP="0015746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 xml:space="preserve">       Долгое время город был единственным морским портом России. Сюда приходило множество иностранных судов. Для торговли с иноземными купцами в городе построили каменные гостиные дворы…</w:t>
      </w:r>
    </w:p>
    <w:p w14:paraId="30459814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а) Озаглавь текст _____________________________________________________________________</w:t>
      </w:r>
    </w:p>
    <w:p w14:paraId="78E8009E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б) Запиши основную мысль текста _________________________________________________________________________________________________________________________________________________________</w:t>
      </w:r>
    </w:p>
    <w:p w14:paraId="776CA6EE" w14:textId="035AA4A5" w:rsidR="005128E0" w:rsidRPr="00CD6898" w:rsidRDefault="001131A5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885D73" wp14:editId="08781F6F">
                <wp:simplePos x="0" y="0"/>
                <wp:positionH relativeFrom="column">
                  <wp:posOffset>45085</wp:posOffset>
                </wp:positionH>
                <wp:positionV relativeFrom="paragraph">
                  <wp:posOffset>302895</wp:posOffset>
                </wp:positionV>
                <wp:extent cx="182880" cy="163195"/>
                <wp:effectExtent l="0" t="0" r="7620" b="8255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63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57EBC5" id="Прямоугольник 21" o:spid="_x0000_s1026" style="position:absolute;margin-left:3.55pt;margin-top:23.85pt;width:14.4pt;height:12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" strokeweight=".25pt"/>
            </w:pict>
          </mc:Fallback>
        </mc:AlternateContent>
      </w:r>
      <w:r w:rsidR="005128E0" w:rsidRPr="00CD6898">
        <w:rPr>
          <w:rFonts w:ascii="Times New Roman" w:eastAsia="Calibri" w:hAnsi="Times New Roman" w:cs="Times New Roman"/>
          <w:sz w:val="24"/>
          <w:szCs w:val="24"/>
        </w:rPr>
        <w:t>в) Определи последовательность пунктов плана, расставь цифры 1, 2, 3 в соответствии:</w:t>
      </w:r>
    </w:p>
    <w:p w14:paraId="1E4CEA48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 xml:space="preserve">           Море - наше поле.   </w:t>
      </w:r>
    </w:p>
    <w:p w14:paraId="07C47C57" w14:textId="64C45606" w:rsidR="005128E0" w:rsidRPr="00CD6898" w:rsidRDefault="001131A5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75E8CF" wp14:editId="3463691D">
                <wp:simplePos x="0" y="0"/>
                <wp:positionH relativeFrom="column">
                  <wp:posOffset>42545</wp:posOffset>
                </wp:positionH>
                <wp:positionV relativeFrom="paragraph">
                  <wp:posOffset>320675</wp:posOffset>
                </wp:positionV>
                <wp:extent cx="182880" cy="163195"/>
                <wp:effectExtent l="0" t="0" r="7620" b="8255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63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F20E74" id="Прямоугольник 20" o:spid="_x0000_s1026" style="position:absolute;margin-left:3.35pt;margin-top:25.25pt;width:14.4pt;height:1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" strokeweight=".25pt"/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71137A" wp14:editId="5A8444D9">
                <wp:simplePos x="0" y="0"/>
                <wp:positionH relativeFrom="column">
                  <wp:posOffset>44450</wp:posOffset>
                </wp:positionH>
                <wp:positionV relativeFrom="paragraph">
                  <wp:posOffset>0</wp:posOffset>
                </wp:positionV>
                <wp:extent cx="182880" cy="163830"/>
                <wp:effectExtent l="0" t="0" r="7620" b="762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C8618D" id="Прямоугольник 19" o:spid="_x0000_s1026" style="position:absolute;margin-left:3.5pt;margin-top:0;width:14.4pt;height:12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" strokeweight=".25pt"/>
            </w:pict>
          </mc:Fallback>
        </mc:AlternateContent>
      </w:r>
      <w:r w:rsidR="005128E0" w:rsidRPr="00CD6898">
        <w:rPr>
          <w:rFonts w:ascii="Times New Roman" w:eastAsia="Calibri" w:hAnsi="Times New Roman" w:cs="Times New Roman"/>
          <w:sz w:val="24"/>
          <w:szCs w:val="24"/>
        </w:rPr>
        <w:t xml:space="preserve">           Единственный морской порт.</w:t>
      </w:r>
    </w:p>
    <w:p w14:paraId="17E2C137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 xml:space="preserve">           Суровый край . </w:t>
      </w:r>
    </w:p>
    <w:p w14:paraId="711B29E1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г) Ответь на вопросы:</w:t>
      </w:r>
    </w:p>
    <w:p w14:paraId="3A2280D8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1) Какие товары  поморы возили на рынки Новгорода, Москвы и даже в Швецию и Норвегию?</w:t>
      </w:r>
    </w:p>
    <w:p w14:paraId="58B5ABB8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4C899619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2) Что построили в городе для торговли с иноземными купцами?</w:t>
      </w:r>
    </w:p>
    <w:p w14:paraId="55501845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7CBFEB13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 xml:space="preserve">3) Как добывали поморы соль? </w:t>
      </w:r>
    </w:p>
    <w:p w14:paraId="69AA3A33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</w:t>
      </w:r>
    </w:p>
    <w:p w14:paraId="4287B1EF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4) Что значит «работать не покладая рук»?</w:t>
      </w:r>
    </w:p>
    <w:p w14:paraId="6AC1FDE1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2F359BB2" w14:textId="3793A2E8" w:rsidR="005128E0" w:rsidRPr="00CD6898" w:rsidRDefault="001131A5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053E0F" wp14:editId="5CA4C12C">
                <wp:simplePos x="0" y="0"/>
                <wp:positionH relativeFrom="column">
                  <wp:posOffset>2127885</wp:posOffset>
                </wp:positionH>
                <wp:positionV relativeFrom="paragraph">
                  <wp:posOffset>301625</wp:posOffset>
                </wp:positionV>
                <wp:extent cx="182880" cy="163195"/>
                <wp:effectExtent l="0" t="0" r="7620" b="8255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63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484DFB" id="Прямоугольник 18" o:spid="_x0000_s1026" style="position:absolute;margin-left:167.55pt;margin-top:23.75pt;width:14.4pt;height:12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" strokeweight=".25pt"/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B2AA057" wp14:editId="3EC357F3">
                <wp:simplePos x="0" y="0"/>
                <wp:positionH relativeFrom="column">
                  <wp:posOffset>142240</wp:posOffset>
                </wp:positionH>
                <wp:positionV relativeFrom="paragraph">
                  <wp:posOffset>298450</wp:posOffset>
                </wp:positionV>
                <wp:extent cx="182880" cy="163195"/>
                <wp:effectExtent l="0" t="0" r="7620" b="825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63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74F8FF" id="Прямоугольник 17" o:spid="_x0000_s1026" style="position:absolute;margin-left:11.2pt;margin-top:23.5pt;width:14.4pt;height:12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" strokeweight=".25pt"/>
            </w:pict>
          </mc:Fallback>
        </mc:AlternateContent>
      </w:r>
      <w:r w:rsidR="005128E0" w:rsidRPr="00CD6898">
        <w:rPr>
          <w:rFonts w:ascii="Times New Roman" w:eastAsia="Calibri" w:hAnsi="Times New Roman" w:cs="Times New Roman"/>
          <w:sz w:val="24"/>
          <w:szCs w:val="24"/>
        </w:rPr>
        <w:t>5) Отметь знаком +, в какой книге ты посоветуешь другу  искать это произведение?</w:t>
      </w:r>
    </w:p>
    <w:p w14:paraId="36A2D847" w14:textId="4AC4A0DE" w:rsidR="005128E0" w:rsidRPr="00CD6898" w:rsidRDefault="001131A5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55E9BE" wp14:editId="098B944A">
                <wp:simplePos x="0" y="0"/>
                <wp:positionH relativeFrom="column">
                  <wp:posOffset>142875</wp:posOffset>
                </wp:positionH>
                <wp:positionV relativeFrom="paragraph">
                  <wp:posOffset>290830</wp:posOffset>
                </wp:positionV>
                <wp:extent cx="182880" cy="163195"/>
                <wp:effectExtent l="0" t="0" r="7620" b="825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63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00CA2D" id="Прямоугольник 16" o:spid="_x0000_s1026" style="position:absolute;margin-left:11.25pt;margin-top:22.9pt;width:14.4pt;height:12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" strokeweight=".25pt"/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F50A71" wp14:editId="15F964FE">
                <wp:simplePos x="0" y="0"/>
                <wp:positionH relativeFrom="column">
                  <wp:posOffset>2129155</wp:posOffset>
                </wp:positionH>
                <wp:positionV relativeFrom="paragraph">
                  <wp:posOffset>294640</wp:posOffset>
                </wp:positionV>
                <wp:extent cx="182880" cy="163195"/>
                <wp:effectExtent l="0" t="0" r="7620" b="8255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63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D64A4B" id="Прямоугольник 15" o:spid="_x0000_s1026" style="position:absolute;margin-left:167.65pt;margin-top:23.2pt;width:14.4pt;height:12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" strokeweight=".25pt"/>
            </w:pict>
          </mc:Fallback>
        </mc:AlternateContent>
      </w:r>
      <w:r w:rsidR="005128E0" w:rsidRPr="00CD6898">
        <w:rPr>
          <w:rFonts w:ascii="Times New Roman" w:eastAsia="Calibri" w:hAnsi="Times New Roman" w:cs="Times New Roman"/>
          <w:sz w:val="24"/>
          <w:szCs w:val="24"/>
        </w:rPr>
        <w:t xml:space="preserve">              стихи                                           басни</w:t>
      </w:r>
    </w:p>
    <w:p w14:paraId="204FE2C1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 xml:space="preserve">              рассказы                                      сказки                       </w:t>
      </w:r>
    </w:p>
    <w:p w14:paraId="33BABA1D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Проверь свою работу!</w:t>
      </w:r>
    </w:p>
    <w:p w14:paraId="1D82C6A0" w14:textId="77777777" w:rsidR="005128E0" w:rsidRPr="00CD6898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Рефлексия. Заполни анкету.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9"/>
        <w:gridCol w:w="4666"/>
      </w:tblGrid>
      <w:tr w:rsidR="005128E0" w:rsidRPr="00CD6898" w14:paraId="5137778F" w14:textId="77777777" w:rsidTr="005128E0">
        <w:tc>
          <w:tcPr>
            <w:tcW w:w="4785" w:type="dxa"/>
          </w:tcPr>
          <w:p w14:paraId="3D0AA4AB" w14:textId="77777777" w:rsidR="005128E0" w:rsidRPr="00CD6898" w:rsidRDefault="005128E0" w:rsidP="001574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eastAsia="Calibri" w:hAnsi="Times New Roman" w:cs="Times New Roman"/>
                <w:sz w:val="24"/>
                <w:szCs w:val="24"/>
              </w:rPr>
              <w:t>1. Своей работой я</w:t>
            </w:r>
          </w:p>
        </w:tc>
        <w:tc>
          <w:tcPr>
            <w:tcW w:w="4786" w:type="dxa"/>
          </w:tcPr>
          <w:p w14:paraId="5C5C04F8" w14:textId="77777777" w:rsidR="005128E0" w:rsidRPr="00CD6898" w:rsidRDefault="005128E0" w:rsidP="001574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eastAsia="Calibri" w:hAnsi="Times New Roman" w:cs="Times New Roman"/>
                <w:sz w:val="24"/>
                <w:szCs w:val="24"/>
              </w:rPr>
              <w:t>доволен / не доволен</w:t>
            </w:r>
          </w:p>
        </w:tc>
      </w:tr>
      <w:tr w:rsidR="005128E0" w:rsidRPr="00CD6898" w14:paraId="3F74BA41" w14:textId="77777777" w:rsidTr="005128E0">
        <w:tc>
          <w:tcPr>
            <w:tcW w:w="4785" w:type="dxa"/>
          </w:tcPr>
          <w:p w14:paraId="57F27E24" w14:textId="77777777" w:rsidR="005128E0" w:rsidRPr="00CD6898" w:rsidRDefault="005128E0" w:rsidP="001574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eastAsia="Calibri" w:hAnsi="Times New Roman" w:cs="Times New Roman"/>
                <w:sz w:val="24"/>
                <w:szCs w:val="24"/>
              </w:rPr>
              <w:t>2. Задания, которые показались мне интересными</w:t>
            </w:r>
          </w:p>
        </w:tc>
        <w:tc>
          <w:tcPr>
            <w:tcW w:w="4786" w:type="dxa"/>
          </w:tcPr>
          <w:p w14:paraId="0CDE1914" w14:textId="77777777" w:rsidR="005128E0" w:rsidRPr="00CD6898" w:rsidRDefault="005128E0" w:rsidP="001574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eastAsia="Calibri" w:hAnsi="Times New Roman" w:cs="Times New Roman"/>
                <w:sz w:val="24"/>
                <w:szCs w:val="24"/>
              </w:rPr>
              <w:t>1   2   3   4а   4б   4в   4.1   4.2   4.3   4.4   4.5</w:t>
            </w:r>
          </w:p>
        </w:tc>
      </w:tr>
      <w:tr w:rsidR="005128E0" w:rsidRPr="00CD6898" w14:paraId="07732DE4" w14:textId="77777777" w:rsidTr="005128E0">
        <w:tc>
          <w:tcPr>
            <w:tcW w:w="4785" w:type="dxa"/>
          </w:tcPr>
          <w:p w14:paraId="7C1A2CF8" w14:textId="77777777" w:rsidR="005128E0" w:rsidRPr="00CD6898" w:rsidRDefault="005128E0" w:rsidP="001574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Вызвали затруднения задания </w:t>
            </w:r>
          </w:p>
        </w:tc>
        <w:tc>
          <w:tcPr>
            <w:tcW w:w="4786" w:type="dxa"/>
          </w:tcPr>
          <w:p w14:paraId="133C32BD" w14:textId="77777777" w:rsidR="005128E0" w:rsidRPr="00CD6898" w:rsidRDefault="005128E0" w:rsidP="001574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eastAsia="Calibri" w:hAnsi="Times New Roman" w:cs="Times New Roman"/>
                <w:sz w:val="24"/>
                <w:szCs w:val="24"/>
              </w:rPr>
              <w:t>1   2   3   4а   4б   4в   4.1   4.2   4.3   4.4   4.5</w:t>
            </w:r>
          </w:p>
        </w:tc>
      </w:tr>
      <w:tr w:rsidR="005128E0" w:rsidRPr="00CD6898" w14:paraId="66F01E33" w14:textId="77777777" w:rsidTr="005128E0">
        <w:tc>
          <w:tcPr>
            <w:tcW w:w="4785" w:type="dxa"/>
          </w:tcPr>
          <w:p w14:paraId="68B44444" w14:textId="77777777" w:rsidR="005128E0" w:rsidRPr="00CD6898" w:rsidRDefault="005128E0" w:rsidP="001574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Урок мне показался </w:t>
            </w:r>
          </w:p>
        </w:tc>
        <w:tc>
          <w:tcPr>
            <w:tcW w:w="4786" w:type="dxa"/>
          </w:tcPr>
          <w:p w14:paraId="66ABC6A2" w14:textId="77777777" w:rsidR="005128E0" w:rsidRPr="00CD6898" w:rsidRDefault="005128E0" w:rsidP="001574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eastAsia="Calibri" w:hAnsi="Times New Roman" w:cs="Times New Roman"/>
                <w:sz w:val="24"/>
                <w:szCs w:val="24"/>
              </w:rPr>
              <w:t>длинным / коротким</w:t>
            </w:r>
          </w:p>
        </w:tc>
      </w:tr>
      <w:tr w:rsidR="005128E0" w:rsidRPr="00CD6898" w14:paraId="76EFA707" w14:textId="77777777" w:rsidTr="005128E0">
        <w:tc>
          <w:tcPr>
            <w:tcW w:w="4785" w:type="dxa"/>
          </w:tcPr>
          <w:p w14:paraId="24C37334" w14:textId="77777777" w:rsidR="005128E0" w:rsidRPr="00CD6898" w:rsidRDefault="005128E0" w:rsidP="001574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Моё настроение </w:t>
            </w:r>
          </w:p>
        </w:tc>
        <w:tc>
          <w:tcPr>
            <w:tcW w:w="4786" w:type="dxa"/>
          </w:tcPr>
          <w:p w14:paraId="79276236" w14:textId="77777777" w:rsidR="005128E0" w:rsidRPr="00CD6898" w:rsidRDefault="005128E0" w:rsidP="001574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eastAsia="Calibri" w:hAnsi="Times New Roman" w:cs="Times New Roman"/>
                <w:sz w:val="24"/>
                <w:szCs w:val="24"/>
              </w:rPr>
              <w:t>стало лучше / стало хуже</w:t>
            </w:r>
          </w:p>
        </w:tc>
      </w:tr>
    </w:tbl>
    <w:p w14:paraId="62E7A9A8" w14:textId="72B529A0" w:rsidR="005128E0" w:rsidRDefault="005128E0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2B0ACAE0" w14:textId="5815AEA4" w:rsidR="00826BFF" w:rsidRDefault="00826BFF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52D9BD6B" w14:textId="77777777" w:rsidR="00826BFF" w:rsidRPr="00CD6898" w:rsidRDefault="00826BFF" w:rsidP="0015746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6739F143" w14:textId="77777777" w:rsidR="00443D80" w:rsidRPr="00CD6898" w:rsidRDefault="00443D80" w:rsidP="0015746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Распределение заданий работы по уровням трудности.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30"/>
        <w:gridCol w:w="2266"/>
        <w:gridCol w:w="1741"/>
        <w:gridCol w:w="3708"/>
      </w:tblGrid>
      <w:tr w:rsidR="00443D80" w:rsidRPr="00CD6898" w14:paraId="4C8A4ED1" w14:textId="77777777" w:rsidTr="00D40F78">
        <w:tc>
          <w:tcPr>
            <w:tcW w:w="1668" w:type="dxa"/>
          </w:tcPr>
          <w:p w14:paraId="34E98E41" w14:textId="77777777" w:rsidR="00443D80" w:rsidRPr="00CD6898" w:rsidRDefault="00443D80" w:rsidP="001574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 задания</w:t>
            </w:r>
          </w:p>
        </w:tc>
        <w:tc>
          <w:tcPr>
            <w:tcW w:w="2304" w:type="dxa"/>
          </w:tcPr>
          <w:p w14:paraId="7F031133" w14:textId="77777777" w:rsidR="00443D80" w:rsidRPr="00CD6898" w:rsidRDefault="00443D80" w:rsidP="001574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сложности</w:t>
            </w:r>
          </w:p>
          <w:p w14:paraId="33B7DD92" w14:textId="77777777" w:rsidR="00443D80" w:rsidRPr="00CD6898" w:rsidRDefault="00443D80" w:rsidP="001574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(Б – базовый, </w:t>
            </w:r>
          </w:p>
          <w:p w14:paraId="2FBBF040" w14:textId="77777777" w:rsidR="00443D80" w:rsidRPr="00CD6898" w:rsidRDefault="00443D80" w:rsidP="001574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 – повышенный)</w:t>
            </w:r>
          </w:p>
        </w:tc>
        <w:tc>
          <w:tcPr>
            <w:tcW w:w="1758" w:type="dxa"/>
          </w:tcPr>
          <w:p w14:paraId="57FC824B" w14:textId="77777777" w:rsidR="00443D80" w:rsidRPr="00CD6898" w:rsidRDefault="00443D80" w:rsidP="001574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Оценивание</w:t>
            </w:r>
          </w:p>
          <w:p w14:paraId="0D1F562F" w14:textId="77777777" w:rsidR="00443D80" w:rsidRPr="00CD6898" w:rsidRDefault="00443D80" w:rsidP="001574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1" w:type="dxa"/>
          </w:tcPr>
          <w:p w14:paraId="063A01E0" w14:textId="77777777" w:rsidR="00443D80" w:rsidRPr="00CD6898" w:rsidRDefault="00443D80" w:rsidP="001574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задания (ВО – с выбором ответа, КО – с кратким ответом,</w:t>
            </w:r>
          </w:p>
          <w:p w14:paraId="7A6695B6" w14:textId="77777777" w:rsidR="00443D80" w:rsidRPr="00CD6898" w:rsidRDefault="00443D80" w:rsidP="001574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 -  с развёрнутым ответом).</w:t>
            </w:r>
          </w:p>
        </w:tc>
      </w:tr>
      <w:tr w:rsidR="00443D80" w:rsidRPr="00CD6898" w14:paraId="4B0A112A" w14:textId="77777777" w:rsidTr="00D40F78">
        <w:tc>
          <w:tcPr>
            <w:tcW w:w="1668" w:type="dxa"/>
          </w:tcPr>
          <w:p w14:paraId="70FE90BF" w14:textId="77777777" w:rsidR="00443D80" w:rsidRPr="00CD6898" w:rsidRDefault="00443D80" w:rsidP="001574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4" w:type="dxa"/>
          </w:tcPr>
          <w:p w14:paraId="7103F402" w14:textId="77777777" w:rsidR="00443D80" w:rsidRPr="00CD6898" w:rsidRDefault="00443D80" w:rsidP="001574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58" w:type="dxa"/>
          </w:tcPr>
          <w:p w14:paraId="3FB4DE0C" w14:textId="77777777" w:rsidR="00443D80" w:rsidRPr="00CD6898" w:rsidRDefault="00443D80" w:rsidP="001574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3841" w:type="dxa"/>
          </w:tcPr>
          <w:p w14:paraId="18B74CCD" w14:textId="77777777" w:rsidR="00443D80" w:rsidRPr="00CD6898" w:rsidRDefault="00443D80" w:rsidP="001574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</w:p>
        </w:tc>
      </w:tr>
      <w:tr w:rsidR="00443D80" w:rsidRPr="00CD6898" w14:paraId="16C7EA77" w14:textId="77777777" w:rsidTr="00D40F78">
        <w:tc>
          <w:tcPr>
            <w:tcW w:w="1668" w:type="dxa"/>
          </w:tcPr>
          <w:p w14:paraId="5C41570A" w14:textId="77777777" w:rsidR="00443D80" w:rsidRPr="00CD6898" w:rsidRDefault="00443D80" w:rsidP="001574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4" w:type="dxa"/>
          </w:tcPr>
          <w:p w14:paraId="51B51238" w14:textId="77777777" w:rsidR="00443D80" w:rsidRPr="00CD6898" w:rsidRDefault="00443D80" w:rsidP="001574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58" w:type="dxa"/>
          </w:tcPr>
          <w:p w14:paraId="2A88C44A" w14:textId="77777777" w:rsidR="00443D80" w:rsidRPr="00CD6898" w:rsidRDefault="00443D80" w:rsidP="001574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3841" w:type="dxa"/>
          </w:tcPr>
          <w:p w14:paraId="5BDF0B78" w14:textId="77777777" w:rsidR="00443D80" w:rsidRPr="00CD6898" w:rsidRDefault="00443D80" w:rsidP="001574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</w:p>
        </w:tc>
      </w:tr>
      <w:tr w:rsidR="00443D80" w:rsidRPr="00CD6898" w14:paraId="6C3FFA55" w14:textId="77777777" w:rsidTr="00D40F78">
        <w:tc>
          <w:tcPr>
            <w:tcW w:w="1668" w:type="dxa"/>
          </w:tcPr>
          <w:p w14:paraId="0E7A91FA" w14:textId="77777777" w:rsidR="00443D80" w:rsidRPr="00CD6898" w:rsidRDefault="00443D80" w:rsidP="001574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4" w:type="dxa"/>
          </w:tcPr>
          <w:p w14:paraId="0F3EE6E2" w14:textId="77777777" w:rsidR="00443D80" w:rsidRPr="00CD6898" w:rsidRDefault="00443D80" w:rsidP="001574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58" w:type="dxa"/>
          </w:tcPr>
          <w:p w14:paraId="7B2C3561" w14:textId="77777777" w:rsidR="00443D80" w:rsidRPr="00CD6898" w:rsidRDefault="00443D80" w:rsidP="001574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3841" w:type="dxa"/>
          </w:tcPr>
          <w:p w14:paraId="6A08BCCD" w14:textId="77777777" w:rsidR="00443D80" w:rsidRPr="00CD6898" w:rsidRDefault="00443D80" w:rsidP="001574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</w:p>
        </w:tc>
      </w:tr>
      <w:tr w:rsidR="00443D80" w:rsidRPr="00CD6898" w14:paraId="19CBADF8" w14:textId="77777777" w:rsidTr="00D40F78">
        <w:tc>
          <w:tcPr>
            <w:tcW w:w="1668" w:type="dxa"/>
          </w:tcPr>
          <w:p w14:paraId="6D73845D" w14:textId="77777777" w:rsidR="00443D80" w:rsidRPr="00CD6898" w:rsidRDefault="00443D80" w:rsidP="001574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304" w:type="dxa"/>
          </w:tcPr>
          <w:p w14:paraId="03A9DCCC" w14:textId="77777777" w:rsidR="00443D80" w:rsidRPr="00CD6898" w:rsidRDefault="00443D80" w:rsidP="001574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58" w:type="dxa"/>
          </w:tcPr>
          <w:p w14:paraId="26883F13" w14:textId="77777777" w:rsidR="00443D80" w:rsidRPr="00CD6898" w:rsidRDefault="00443D80" w:rsidP="001574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3841" w:type="dxa"/>
          </w:tcPr>
          <w:p w14:paraId="53E881E2" w14:textId="77777777" w:rsidR="00443D80" w:rsidRPr="00CD6898" w:rsidRDefault="00443D80" w:rsidP="001574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</w:p>
        </w:tc>
      </w:tr>
      <w:tr w:rsidR="00443D80" w:rsidRPr="00CD6898" w14:paraId="226F1EDF" w14:textId="77777777" w:rsidTr="00D40F78">
        <w:tc>
          <w:tcPr>
            <w:tcW w:w="1668" w:type="dxa"/>
          </w:tcPr>
          <w:p w14:paraId="35DDC807" w14:textId="77777777" w:rsidR="00443D80" w:rsidRPr="00CD6898" w:rsidRDefault="00443D80" w:rsidP="001574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2304" w:type="dxa"/>
          </w:tcPr>
          <w:p w14:paraId="184F9295" w14:textId="77777777" w:rsidR="00443D80" w:rsidRPr="00CD6898" w:rsidRDefault="00D40F78" w:rsidP="001574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758" w:type="dxa"/>
          </w:tcPr>
          <w:p w14:paraId="3FB71008" w14:textId="77777777" w:rsidR="00443D80" w:rsidRPr="00CD6898" w:rsidRDefault="00443D80" w:rsidP="001574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3841" w:type="dxa"/>
          </w:tcPr>
          <w:p w14:paraId="6CEEDBB2" w14:textId="77777777" w:rsidR="00443D80" w:rsidRPr="00CD6898" w:rsidRDefault="00443D80" w:rsidP="001574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</w:tr>
      <w:tr w:rsidR="00443D80" w:rsidRPr="00CD6898" w14:paraId="0A9A44BD" w14:textId="77777777" w:rsidTr="00D40F78">
        <w:tc>
          <w:tcPr>
            <w:tcW w:w="1668" w:type="dxa"/>
          </w:tcPr>
          <w:p w14:paraId="1C00175F" w14:textId="77777777" w:rsidR="00443D80" w:rsidRPr="00CD6898" w:rsidRDefault="00443D80" w:rsidP="001574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2304" w:type="dxa"/>
          </w:tcPr>
          <w:p w14:paraId="4A8D607E" w14:textId="77777777" w:rsidR="00443D80" w:rsidRPr="00CD6898" w:rsidRDefault="00443D80" w:rsidP="001574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58" w:type="dxa"/>
          </w:tcPr>
          <w:p w14:paraId="2CBB9878" w14:textId="77777777" w:rsidR="00443D80" w:rsidRPr="00CD6898" w:rsidRDefault="00443D80" w:rsidP="001574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3841" w:type="dxa"/>
          </w:tcPr>
          <w:p w14:paraId="33D4ED24" w14:textId="77777777" w:rsidR="00443D80" w:rsidRPr="00CD6898" w:rsidRDefault="00443D80" w:rsidP="001574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</w:p>
        </w:tc>
      </w:tr>
      <w:tr w:rsidR="00443D80" w:rsidRPr="00CD6898" w14:paraId="0D470585" w14:textId="77777777" w:rsidTr="00D40F78">
        <w:tc>
          <w:tcPr>
            <w:tcW w:w="1668" w:type="dxa"/>
          </w:tcPr>
          <w:p w14:paraId="5B4BC526" w14:textId="77777777" w:rsidR="00443D80" w:rsidRPr="00CD6898" w:rsidRDefault="00443D80" w:rsidP="001574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304" w:type="dxa"/>
          </w:tcPr>
          <w:p w14:paraId="04D72F61" w14:textId="77777777" w:rsidR="00443D80" w:rsidRPr="00CD6898" w:rsidRDefault="00443D80" w:rsidP="001574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58" w:type="dxa"/>
          </w:tcPr>
          <w:p w14:paraId="4E415748" w14:textId="77777777" w:rsidR="00443D80" w:rsidRPr="00CD6898" w:rsidRDefault="00443D80" w:rsidP="001574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3841" w:type="dxa"/>
          </w:tcPr>
          <w:p w14:paraId="3BBE4417" w14:textId="77777777" w:rsidR="00443D80" w:rsidRPr="00CD6898" w:rsidRDefault="00443D80" w:rsidP="001574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</w:p>
        </w:tc>
      </w:tr>
      <w:tr w:rsidR="00443D80" w:rsidRPr="00CD6898" w14:paraId="349469CD" w14:textId="77777777" w:rsidTr="00D40F78">
        <w:tc>
          <w:tcPr>
            <w:tcW w:w="1668" w:type="dxa"/>
          </w:tcPr>
          <w:p w14:paraId="78AB66A7" w14:textId="77777777" w:rsidR="00443D80" w:rsidRPr="00CD6898" w:rsidRDefault="00443D80" w:rsidP="001574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304" w:type="dxa"/>
          </w:tcPr>
          <w:p w14:paraId="628DFC5E" w14:textId="77777777" w:rsidR="00443D80" w:rsidRPr="00CD6898" w:rsidRDefault="00443D80" w:rsidP="001574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58" w:type="dxa"/>
          </w:tcPr>
          <w:p w14:paraId="7C178AF8" w14:textId="77777777" w:rsidR="00443D80" w:rsidRPr="00CD6898" w:rsidRDefault="00443D80" w:rsidP="001574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3841" w:type="dxa"/>
          </w:tcPr>
          <w:p w14:paraId="2E3B50B8" w14:textId="77777777" w:rsidR="00443D80" w:rsidRPr="00CD6898" w:rsidRDefault="00443D80" w:rsidP="001574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</w:p>
        </w:tc>
      </w:tr>
      <w:tr w:rsidR="00443D80" w:rsidRPr="00CD6898" w14:paraId="7FAC0A97" w14:textId="77777777" w:rsidTr="00D40F78">
        <w:tc>
          <w:tcPr>
            <w:tcW w:w="1668" w:type="dxa"/>
          </w:tcPr>
          <w:p w14:paraId="3CABB7D6" w14:textId="77777777" w:rsidR="00443D80" w:rsidRPr="00CD6898" w:rsidRDefault="00443D80" w:rsidP="001574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2304" w:type="dxa"/>
          </w:tcPr>
          <w:p w14:paraId="22B868D5" w14:textId="77777777" w:rsidR="00443D80" w:rsidRPr="00CD6898" w:rsidRDefault="00443D80" w:rsidP="001574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758" w:type="dxa"/>
          </w:tcPr>
          <w:p w14:paraId="179A6FEC" w14:textId="77777777" w:rsidR="00443D80" w:rsidRPr="00CD6898" w:rsidRDefault="00443D80" w:rsidP="001574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3841" w:type="dxa"/>
          </w:tcPr>
          <w:p w14:paraId="1AC48196" w14:textId="77777777" w:rsidR="00443D80" w:rsidRPr="00CD6898" w:rsidRDefault="00443D80" w:rsidP="001574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</w:tr>
      <w:tr w:rsidR="00443D80" w:rsidRPr="00CD6898" w14:paraId="6D8D3E44" w14:textId="77777777" w:rsidTr="00D40F78">
        <w:tc>
          <w:tcPr>
            <w:tcW w:w="1668" w:type="dxa"/>
          </w:tcPr>
          <w:p w14:paraId="061F3E6B" w14:textId="77777777" w:rsidR="00443D80" w:rsidRPr="00CD6898" w:rsidRDefault="00443D80" w:rsidP="001574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2304" w:type="dxa"/>
          </w:tcPr>
          <w:p w14:paraId="77AA3036" w14:textId="77777777" w:rsidR="00443D80" w:rsidRPr="00CD6898" w:rsidRDefault="00443D80" w:rsidP="001574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758" w:type="dxa"/>
          </w:tcPr>
          <w:p w14:paraId="5708814D" w14:textId="77777777" w:rsidR="00443D80" w:rsidRPr="00CD6898" w:rsidRDefault="00443D80" w:rsidP="001574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3841" w:type="dxa"/>
          </w:tcPr>
          <w:p w14:paraId="7C554035" w14:textId="77777777" w:rsidR="00443D80" w:rsidRPr="00CD6898" w:rsidRDefault="00443D80" w:rsidP="001574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</w:tr>
      <w:tr w:rsidR="00443D80" w:rsidRPr="00CD6898" w14:paraId="38CD1A01" w14:textId="77777777" w:rsidTr="00D40F78">
        <w:tc>
          <w:tcPr>
            <w:tcW w:w="1668" w:type="dxa"/>
          </w:tcPr>
          <w:p w14:paraId="5E9AB136" w14:textId="77777777" w:rsidR="00443D80" w:rsidRPr="00CD6898" w:rsidRDefault="00443D80" w:rsidP="001574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2304" w:type="dxa"/>
          </w:tcPr>
          <w:p w14:paraId="6F8D3DDB" w14:textId="77777777" w:rsidR="00443D80" w:rsidRPr="00CD6898" w:rsidRDefault="00443D80" w:rsidP="001574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58" w:type="dxa"/>
          </w:tcPr>
          <w:p w14:paraId="188AE137" w14:textId="77777777" w:rsidR="00443D80" w:rsidRPr="00CD6898" w:rsidRDefault="00443D80" w:rsidP="001574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3841" w:type="dxa"/>
          </w:tcPr>
          <w:p w14:paraId="22EEA8C4" w14:textId="77777777" w:rsidR="00443D80" w:rsidRPr="00CD6898" w:rsidRDefault="00443D80" w:rsidP="001574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</w:p>
        </w:tc>
      </w:tr>
    </w:tbl>
    <w:p w14:paraId="2F6B780C" w14:textId="77777777" w:rsidR="00443D80" w:rsidRPr="00CD6898" w:rsidRDefault="00443D80" w:rsidP="0015746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Итого: базовый уровень – 10 заданий;</w:t>
      </w:r>
    </w:p>
    <w:p w14:paraId="48E93C7A" w14:textId="77777777" w:rsidR="00443D80" w:rsidRPr="00CD6898" w:rsidRDefault="00443D80" w:rsidP="0015746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повышенный уровень – 3 задания. </w:t>
      </w:r>
    </w:p>
    <w:p w14:paraId="36C1DF2D" w14:textId="77777777" w:rsidR="00443D80" w:rsidRPr="00CD6898" w:rsidRDefault="00443D80" w:rsidP="0015746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Система оценивания выполнения заданий</w:t>
      </w:r>
    </w:p>
    <w:p w14:paraId="469B866E" w14:textId="77777777" w:rsidR="00443D80" w:rsidRPr="00CD6898" w:rsidRDefault="00443D80" w:rsidP="0015746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 xml:space="preserve"> За правильные ответы  заданий 1, 2, 3, 4а,4в,4.1, 4.2, 4.5 по одному баллу,</w:t>
      </w:r>
    </w:p>
    <w:p w14:paraId="578115EE" w14:textId="77777777" w:rsidR="00443D80" w:rsidRPr="00CD6898" w:rsidRDefault="00443D80" w:rsidP="0015746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 xml:space="preserve"> за правильные ответы  заданий 4б, 4.4, 4.5 по 2 балла.</w:t>
      </w:r>
    </w:p>
    <w:p w14:paraId="0E3341DA" w14:textId="77777777" w:rsidR="00443D80" w:rsidRPr="00CD6898" w:rsidRDefault="00443D80" w:rsidP="0015746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 xml:space="preserve"> Если задание выполнено неверно – 0 баллов.</w:t>
      </w:r>
    </w:p>
    <w:p w14:paraId="5F71FB5F" w14:textId="77777777" w:rsidR="00443D80" w:rsidRPr="00CD6898" w:rsidRDefault="00443D80" w:rsidP="0015746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Всего 14 баллов.</w:t>
      </w:r>
    </w:p>
    <w:p w14:paraId="32C547AD" w14:textId="77777777" w:rsidR="00443D80" w:rsidRPr="00CD6898" w:rsidRDefault="00443D80" w:rsidP="0015746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«5» -  12-14 баллов;</w:t>
      </w:r>
    </w:p>
    <w:p w14:paraId="555B7B5B" w14:textId="77777777" w:rsidR="00443D80" w:rsidRPr="00CD6898" w:rsidRDefault="00443D80" w:rsidP="0015746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«4» -  9-11 баллов;</w:t>
      </w:r>
    </w:p>
    <w:p w14:paraId="31984526" w14:textId="77777777" w:rsidR="00443D80" w:rsidRPr="00CD6898" w:rsidRDefault="00443D80" w:rsidP="0015746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«3» -  7-8 баллов;</w:t>
      </w:r>
    </w:p>
    <w:p w14:paraId="39A19CA5" w14:textId="77777777" w:rsidR="00443D80" w:rsidRPr="00CD6898" w:rsidRDefault="00443D80" w:rsidP="0015746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«2» -  6 баллов и меньше.</w:t>
      </w:r>
    </w:p>
    <w:p w14:paraId="0803379E" w14:textId="77777777" w:rsidR="00E20C1D" w:rsidRDefault="00E20C1D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1BBE262" w14:textId="5A7A24C6" w:rsidR="00103FD6" w:rsidRDefault="00103FD6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E19E44" w14:textId="5C81647A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F88AFD" w14:textId="5BF8F09D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3395AB" w14:textId="6E01AAC4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0125E7" w14:textId="3417DCC5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7D40D8" w14:textId="6A2D58B0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8B036F2" w14:textId="4B38C80A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5F1793" w14:textId="47184A7A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EE0FA1" w14:textId="0CDA36C8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745F57" w14:textId="4D7A476C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712EAA0" w14:textId="5BBFE7A5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2697E1" w14:textId="1F9D8502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045159" w14:textId="35B1C94E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84867D" w14:textId="77281205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4834E4" w14:textId="0821E393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7244297" w14:textId="651B5992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481126" w14:textId="18C6DA37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AE29AD" w14:textId="7781A670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DB19AA" w14:textId="477455B7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0927D8" w14:textId="5B4A658E" w:rsidR="0029044F" w:rsidRDefault="0029044F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795B6C" w14:textId="77777777" w:rsidR="00E20C1D" w:rsidRPr="00CD6898" w:rsidRDefault="00E20C1D" w:rsidP="00157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Промежуточная аттестация за курс 2 класса по математике</w:t>
      </w:r>
    </w:p>
    <w:p w14:paraId="10B532D3" w14:textId="77777777" w:rsidR="00E20C1D" w:rsidRPr="00CD6898" w:rsidRDefault="00E20C1D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 работы: контрольная работа.</w:t>
      </w:r>
    </w:p>
    <w:p w14:paraId="126B9468" w14:textId="77777777" w:rsidR="00E20C1D" w:rsidRPr="00CD6898" w:rsidRDefault="00E20C1D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2925C2" w14:textId="77777777" w:rsidR="00E20C1D" w:rsidRPr="00826BFF" w:rsidRDefault="00E20C1D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6B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1.</w:t>
      </w:r>
    </w:p>
    <w:p w14:paraId="799A645B" w14:textId="77777777" w:rsidR="00E20C1D" w:rsidRPr="00CD6898" w:rsidRDefault="00E20C1D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08F1F1" w14:textId="77777777" w:rsidR="00E20C1D" w:rsidRPr="00CD6898" w:rsidRDefault="00E20C1D" w:rsidP="00157467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 задачу:</w:t>
      </w:r>
    </w:p>
    <w:p w14:paraId="79368031" w14:textId="77777777" w:rsidR="00E20C1D" w:rsidRPr="00CD6898" w:rsidRDefault="00E20C1D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стоянке было 85   машин. Сначала уехало 23 машины, а потом ещё 32. Сколько машин осталось?</w:t>
      </w:r>
    </w:p>
    <w:p w14:paraId="3AE0C93E" w14:textId="77777777" w:rsidR="00E20C1D" w:rsidRPr="00CD6898" w:rsidRDefault="00E20C1D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9529A9" w14:textId="77777777" w:rsidR="00E20C1D" w:rsidRPr="00CD6898" w:rsidRDefault="00E20C1D" w:rsidP="00157467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Вычисли, записывая решение столбиком </w:t>
      </w:r>
    </w:p>
    <w:p w14:paraId="616C25F0" w14:textId="4155458A" w:rsidR="00E20C1D" w:rsidRPr="00CD6898" w:rsidRDefault="00E20C1D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36 + 25          70 + 12</w:t>
      </w:r>
    </w:p>
    <w:p w14:paraId="3F2D89E3" w14:textId="77777777" w:rsidR="00103FD6" w:rsidRDefault="00E20C1D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98 - 32           60 - 24    </w:t>
      </w:r>
    </w:p>
    <w:p w14:paraId="0CF85776" w14:textId="2BE3046D" w:rsidR="00E20C1D" w:rsidRPr="00CD6898" w:rsidRDefault="00E20C1D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14:paraId="2E3FF33B" w14:textId="77777777" w:rsidR="00E20C1D" w:rsidRPr="00CD6898" w:rsidRDefault="00E20C1D" w:rsidP="00157467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Вычисли:</w:t>
      </w:r>
    </w:p>
    <w:p w14:paraId="75ED9EB8" w14:textId="52418A66" w:rsidR="00103FD6" w:rsidRDefault="00E20C1D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∙ 2 =                 </w:t>
      </w:r>
      <w:r w:rsidR="00103FD6">
        <w:rPr>
          <w:rFonts w:ascii="Times New Roman" w:eastAsia="Times New Roman" w:hAnsi="Times New Roman" w:cs="Times New Roman"/>
          <w:sz w:val="24"/>
          <w:szCs w:val="24"/>
          <w:lang w:eastAsia="ru-RU"/>
        </w:rPr>
        <w:t>54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6 = </w:t>
      </w:r>
    </w:p>
    <w:p w14:paraId="6662DC19" w14:textId="7C65341D" w:rsidR="00E20C1D" w:rsidRPr="00CD6898" w:rsidRDefault="00103FD6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∙</w:t>
      </w:r>
      <w:r w:rsidR="00E20C1D"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</w:t>
      </w:r>
      <w:r w:rsidR="00E20C1D"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r w:rsidR="00E20C1D"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63 : 7=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79A297BA" w14:textId="77777777" w:rsidR="00E20C1D" w:rsidRPr="00CD6898" w:rsidRDefault="00E20C1D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A3A2F1" w14:textId="77777777" w:rsidR="00E20C1D" w:rsidRPr="00CD6898" w:rsidRDefault="00E20C1D" w:rsidP="00157467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Решите уравнения: </w:t>
      </w:r>
    </w:p>
    <w:p w14:paraId="39AEF8CE" w14:textId="77777777" w:rsidR="00E20C1D" w:rsidRPr="00CD6898" w:rsidRDefault="00E20C1D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38 + х = 77                                           х — 25 = 35</w:t>
      </w:r>
    </w:p>
    <w:p w14:paraId="088BB70E" w14:textId="77777777" w:rsidR="00E20C1D" w:rsidRPr="00CD6898" w:rsidRDefault="00E20C1D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FA3ABF" w14:textId="77777777" w:rsidR="00E20C1D" w:rsidRPr="00CD6898" w:rsidRDefault="00E20C1D" w:rsidP="00157467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Начертите прямоугольник, у которого ширина 4см, а длина </w:t>
      </w:r>
      <w:r w:rsidRPr="00CD689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1см меньше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Найдите периметр прямоугольника.</w:t>
      </w:r>
    </w:p>
    <w:p w14:paraId="04ACA71A" w14:textId="77777777" w:rsidR="00E20C1D" w:rsidRPr="00CD6898" w:rsidRDefault="00E20C1D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9351B5" w14:textId="77777777" w:rsidR="00E20C1D" w:rsidRPr="00CD6898" w:rsidRDefault="00E20C1D" w:rsidP="00157467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Сравни и поставь вместо звёздочки  знак «&lt;», «&gt;» или «=»:</w:t>
      </w:r>
    </w:p>
    <w:p w14:paraId="24B26E9D" w14:textId="77777777" w:rsidR="00E20C1D" w:rsidRPr="00CD6898" w:rsidRDefault="00E20C1D" w:rsidP="00157467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дес. * 5 ед.              4 дм * 9 см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80 – 42 *  8</w:t>
      </w:r>
      <w:r w:rsidRPr="00CD68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0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</w:t>
      </w:r>
    </w:p>
    <w:p w14:paraId="6C4A3933" w14:textId="77777777" w:rsidR="00E20C1D" w:rsidRPr="00CD6898" w:rsidRDefault="00E20C1D" w:rsidP="001574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7.* Через 2 года Насте будет 11 лет. Сколько лет будет Насте через 5 лет?</w:t>
      </w:r>
    </w:p>
    <w:p w14:paraId="76815442" w14:textId="77777777" w:rsidR="00E20C1D" w:rsidRPr="00CD6898" w:rsidRDefault="00E20C1D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8A5632" w14:textId="77777777" w:rsidR="00E20C1D" w:rsidRPr="00826BFF" w:rsidRDefault="00E20C1D" w:rsidP="001574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6B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2.</w:t>
      </w:r>
    </w:p>
    <w:p w14:paraId="08199D80" w14:textId="77777777" w:rsidR="00E20C1D" w:rsidRPr="00CD6898" w:rsidRDefault="00E20C1D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BBE91A" w14:textId="77777777" w:rsidR="00E20C1D" w:rsidRPr="00CD6898" w:rsidRDefault="00E20C1D" w:rsidP="00157467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 задачу:</w:t>
      </w:r>
    </w:p>
    <w:p w14:paraId="18EA6DBA" w14:textId="77777777" w:rsidR="00E20C1D" w:rsidRPr="00CD6898" w:rsidRDefault="00E20C1D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магазине было 86 роз. Утром продали 43 розы, а вечером 13. Сколько роз осталось в магазине ?</w:t>
      </w:r>
    </w:p>
    <w:p w14:paraId="748045E5" w14:textId="77777777" w:rsidR="00E20C1D" w:rsidRPr="00CD6898" w:rsidRDefault="00E20C1D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064D69" w14:textId="77777777" w:rsidR="00E20C1D" w:rsidRPr="00CD6898" w:rsidRDefault="00E20C1D" w:rsidP="00157467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Вычисли, записывая решение столбиком </w:t>
      </w:r>
    </w:p>
    <w:p w14:paraId="24D4B2A7" w14:textId="518D3CBD" w:rsidR="00E20C1D" w:rsidRPr="00CD6898" w:rsidRDefault="00E20C1D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45 + 47          60 + 22</w:t>
      </w:r>
    </w:p>
    <w:p w14:paraId="0ED66DBD" w14:textId="325FF068" w:rsidR="00E20C1D" w:rsidRPr="00CD6898" w:rsidRDefault="00E20C1D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89-36             80-61          </w:t>
      </w:r>
    </w:p>
    <w:p w14:paraId="533CA08F" w14:textId="77777777" w:rsidR="00E20C1D" w:rsidRPr="00CD6898" w:rsidRDefault="00E20C1D" w:rsidP="00157467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Вычисли:</w:t>
      </w:r>
    </w:p>
    <w:p w14:paraId="57E870EE" w14:textId="051C801A" w:rsidR="00E20C1D" w:rsidRPr="00CD6898" w:rsidRDefault="00E20C1D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∙ 2 =                 </w:t>
      </w:r>
      <w:r w:rsidR="00103FD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03FD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28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</w:t>
      </w:r>
      <w:r w:rsidR="00103FD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             </w:t>
      </w:r>
    </w:p>
    <w:p w14:paraId="0B413248" w14:textId="741B0DBE" w:rsidR="00E20C1D" w:rsidRPr="00CD6898" w:rsidRDefault="00103FD6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∙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6=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81:9=</w:t>
      </w:r>
    </w:p>
    <w:p w14:paraId="5F32A322" w14:textId="77777777" w:rsidR="00E20C1D" w:rsidRPr="00CD6898" w:rsidRDefault="00E20C1D" w:rsidP="00157467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Решите уравнения: </w:t>
      </w:r>
    </w:p>
    <w:p w14:paraId="34A94B49" w14:textId="77777777" w:rsidR="00E20C1D" w:rsidRPr="00CD6898" w:rsidRDefault="00E20C1D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х + 35 = 47                              55 — х = 35</w:t>
      </w:r>
    </w:p>
    <w:p w14:paraId="5DB9F3A1" w14:textId="77777777" w:rsidR="00E20C1D" w:rsidRPr="00CD6898" w:rsidRDefault="00E20C1D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C44599" w14:textId="77777777" w:rsidR="00E20C1D" w:rsidRPr="00CD6898" w:rsidRDefault="00E20C1D" w:rsidP="00157467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Начертите прямоугольник, у которого ширина 1см, а длина </w:t>
      </w:r>
      <w:r w:rsidRPr="00CD689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3см больше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Найдите периметр прямоугольника.</w:t>
      </w:r>
    </w:p>
    <w:p w14:paraId="21AEDDD1" w14:textId="77777777" w:rsidR="00E20C1D" w:rsidRPr="00CD6898" w:rsidRDefault="00E20C1D" w:rsidP="00157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806F98" w14:textId="77777777" w:rsidR="00E20C1D" w:rsidRPr="00CD6898" w:rsidRDefault="00E20C1D" w:rsidP="00157467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 и поставь вместо звёздочки  знак «&lt;», «&gt;» или «=»:</w:t>
      </w:r>
    </w:p>
    <w:p w14:paraId="7645FDCC" w14:textId="77777777" w:rsidR="00E20C1D" w:rsidRPr="00CD6898" w:rsidRDefault="00E20C1D" w:rsidP="00157467">
      <w:pPr>
        <w:numPr>
          <w:ilvl w:val="0"/>
          <w:numId w:val="4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дес. * 8 ед.               6 см * 8 дм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60 – 36 *  </w:t>
      </w:r>
      <w:r w:rsidRPr="00CD68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60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30</w:t>
      </w:r>
    </w:p>
    <w:p w14:paraId="7626644E" w14:textId="77777777" w:rsidR="00E20C1D" w:rsidRPr="00CD6898" w:rsidRDefault="00E20C1D" w:rsidP="001574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7.* Четыре года тому назад Пете было 8 лет. Сколько лет будет Пете через 7 лет?</w:t>
      </w:r>
    </w:p>
    <w:p w14:paraId="39E30570" w14:textId="77777777" w:rsidR="00D40F78" w:rsidRPr="00CD6898" w:rsidRDefault="00D40F78" w:rsidP="00157467">
      <w:pPr>
        <w:pStyle w:val="a5"/>
        <w:ind w:left="0"/>
        <w:rPr>
          <w:sz w:val="24"/>
          <w:szCs w:val="24"/>
        </w:rPr>
      </w:pPr>
      <w:r w:rsidRPr="00CD6898">
        <w:rPr>
          <w:b/>
          <w:sz w:val="24"/>
          <w:szCs w:val="24"/>
        </w:rPr>
        <w:lastRenderedPageBreak/>
        <w:t xml:space="preserve">Критерии оценивания </w:t>
      </w:r>
      <w:r w:rsidRPr="00CD6898">
        <w:rPr>
          <w:sz w:val="24"/>
          <w:szCs w:val="24"/>
        </w:rPr>
        <w:t>контрольной работы по математике.</w:t>
      </w:r>
    </w:p>
    <w:p w14:paraId="55547254" w14:textId="77777777" w:rsidR="00D40F78" w:rsidRPr="00CD6898" w:rsidRDefault="00D40F78" w:rsidP="00157467">
      <w:pPr>
        <w:pStyle w:val="a5"/>
        <w:ind w:left="0"/>
        <w:rPr>
          <w:sz w:val="24"/>
          <w:szCs w:val="24"/>
        </w:rPr>
      </w:pPr>
      <w:r w:rsidRPr="00CD6898">
        <w:rPr>
          <w:sz w:val="24"/>
          <w:szCs w:val="24"/>
        </w:rPr>
        <w:t>В данных работах сначала отдельно оценивается выполнение задач, примеров, заданий по геометрии, а затем выводится итоговая отметка за всю работу:</w:t>
      </w:r>
    </w:p>
    <w:p w14:paraId="23B2D5C9" w14:textId="77777777" w:rsidR="00D40F78" w:rsidRPr="00CD6898" w:rsidRDefault="00D40F78" w:rsidP="00157467">
      <w:pPr>
        <w:pStyle w:val="a5"/>
        <w:ind w:left="0"/>
        <w:rPr>
          <w:sz w:val="24"/>
          <w:szCs w:val="24"/>
        </w:rPr>
      </w:pPr>
      <w:r w:rsidRPr="00CD6898">
        <w:rPr>
          <w:sz w:val="24"/>
          <w:szCs w:val="24"/>
        </w:rPr>
        <w:t>"5" - работа выполнена без ошибок или с 1 недочетом;</w:t>
      </w:r>
    </w:p>
    <w:p w14:paraId="1EC04E9F" w14:textId="77777777" w:rsidR="00D40F78" w:rsidRPr="00CD6898" w:rsidRDefault="00D40F78" w:rsidP="00157467">
      <w:pPr>
        <w:pStyle w:val="a5"/>
        <w:ind w:left="0"/>
        <w:rPr>
          <w:sz w:val="24"/>
          <w:szCs w:val="24"/>
        </w:rPr>
      </w:pPr>
      <w:r w:rsidRPr="00CD6898">
        <w:rPr>
          <w:sz w:val="24"/>
          <w:szCs w:val="24"/>
        </w:rPr>
        <w:t>"4" – 1-2 ошибки или 2 - 3 недочета, 2 однотипные ошибки считаем за одну, каждая следующая считается как отдельная ошибка;</w:t>
      </w:r>
    </w:p>
    <w:p w14:paraId="5294F1FE" w14:textId="77777777" w:rsidR="00D40F78" w:rsidRPr="00CD6898" w:rsidRDefault="00D40F78" w:rsidP="00157467">
      <w:pPr>
        <w:pStyle w:val="a5"/>
        <w:ind w:left="0"/>
        <w:rPr>
          <w:sz w:val="24"/>
          <w:szCs w:val="24"/>
        </w:rPr>
      </w:pPr>
      <w:r w:rsidRPr="00CD6898">
        <w:rPr>
          <w:sz w:val="24"/>
          <w:szCs w:val="24"/>
        </w:rPr>
        <w:t>"3" – 3 - 5 ошибок или 4 недочета, однотипные ошибки считаем за одну, каждая следующая считается как отдельная ошибка;</w:t>
      </w:r>
    </w:p>
    <w:p w14:paraId="37147B02" w14:textId="77777777" w:rsidR="00D40F78" w:rsidRPr="00CD6898" w:rsidRDefault="00D40F78" w:rsidP="00157467">
      <w:pPr>
        <w:pStyle w:val="a5"/>
        <w:ind w:left="0"/>
        <w:rPr>
          <w:sz w:val="24"/>
          <w:szCs w:val="24"/>
        </w:rPr>
      </w:pPr>
      <w:r w:rsidRPr="00CD6898">
        <w:rPr>
          <w:sz w:val="24"/>
          <w:szCs w:val="24"/>
        </w:rPr>
        <w:t>"2" - 6 и более ошибок.</w:t>
      </w:r>
    </w:p>
    <w:p w14:paraId="27BFDE7C" w14:textId="77777777" w:rsidR="00D40F78" w:rsidRPr="00CD6898" w:rsidRDefault="00D40F78" w:rsidP="00157467">
      <w:pPr>
        <w:pStyle w:val="a5"/>
        <w:ind w:left="0"/>
        <w:rPr>
          <w:sz w:val="24"/>
          <w:szCs w:val="24"/>
        </w:rPr>
      </w:pPr>
      <w:r w:rsidRPr="00CD6898">
        <w:rPr>
          <w:sz w:val="24"/>
          <w:szCs w:val="24"/>
        </w:rPr>
        <w:t>При этом итоговая отметка не выставляется как средний балл, а определяется с учетом тех видов заданий, которые для данной работы являются основными.</w:t>
      </w:r>
    </w:p>
    <w:p w14:paraId="06C6FDF6" w14:textId="77777777" w:rsidR="00D40F78" w:rsidRPr="00CD6898" w:rsidRDefault="00D40F78" w:rsidP="00157467">
      <w:pPr>
        <w:pStyle w:val="a5"/>
        <w:ind w:left="0"/>
        <w:rPr>
          <w:sz w:val="24"/>
          <w:szCs w:val="24"/>
        </w:rPr>
      </w:pPr>
      <w:r w:rsidRPr="00CD6898">
        <w:rPr>
          <w:sz w:val="24"/>
          <w:szCs w:val="24"/>
        </w:rPr>
        <w:t xml:space="preserve">Последнее задание со * оценивается отдельно при правильном выполнении его учащимся и считается повышенным уровнем усвоения учебного материала. </w:t>
      </w:r>
    </w:p>
    <w:p w14:paraId="1B0981B7" w14:textId="5BCD4360" w:rsidR="007C4367" w:rsidRDefault="007C4367" w:rsidP="00157467">
      <w:pPr>
        <w:rPr>
          <w:rFonts w:ascii="Times New Roman" w:hAnsi="Times New Roman" w:cs="Times New Roman"/>
          <w:sz w:val="24"/>
          <w:szCs w:val="24"/>
        </w:rPr>
      </w:pPr>
    </w:p>
    <w:p w14:paraId="6C9E97FC" w14:textId="1B397DC9" w:rsidR="0029044F" w:rsidRDefault="0029044F" w:rsidP="00157467">
      <w:pPr>
        <w:rPr>
          <w:rFonts w:ascii="Times New Roman" w:hAnsi="Times New Roman" w:cs="Times New Roman"/>
          <w:sz w:val="24"/>
          <w:szCs w:val="24"/>
        </w:rPr>
      </w:pPr>
    </w:p>
    <w:p w14:paraId="079B3667" w14:textId="6882D19A" w:rsidR="0029044F" w:rsidRDefault="0029044F" w:rsidP="00157467">
      <w:pPr>
        <w:rPr>
          <w:rFonts w:ascii="Times New Roman" w:hAnsi="Times New Roman" w:cs="Times New Roman"/>
          <w:sz w:val="24"/>
          <w:szCs w:val="24"/>
        </w:rPr>
      </w:pPr>
    </w:p>
    <w:p w14:paraId="7DAFE605" w14:textId="60184F4A" w:rsidR="0029044F" w:rsidRDefault="0029044F" w:rsidP="00157467">
      <w:pPr>
        <w:rPr>
          <w:rFonts w:ascii="Times New Roman" w:hAnsi="Times New Roman" w:cs="Times New Roman"/>
          <w:sz w:val="24"/>
          <w:szCs w:val="24"/>
        </w:rPr>
      </w:pPr>
    </w:p>
    <w:p w14:paraId="1FA6C54B" w14:textId="5BEB87F1" w:rsidR="0029044F" w:rsidRDefault="0029044F" w:rsidP="00157467">
      <w:pPr>
        <w:rPr>
          <w:rFonts w:ascii="Times New Roman" w:hAnsi="Times New Roman" w:cs="Times New Roman"/>
          <w:sz w:val="24"/>
          <w:szCs w:val="24"/>
        </w:rPr>
      </w:pPr>
    </w:p>
    <w:p w14:paraId="75CAFD24" w14:textId="075E510E" w:rsidR="0029044F" w:rsidRDefault="0029044F" w:rsidP="00157467">
      <w:pPr>
        <w:rPr>
          <w:rFonts w:ascii="Times New Roman" w:hAnsi="Times New Roman" w:cs="Times New Roman"/>
          <w:sz w:val="24"/>
          <w:szCs w:val="24"/>
        </w:rPr>
      </w:pPr>
    </w:p>
    <w:p w14:paraId="48584D0B" w14:textId="7E90795B" w:rsidR="0029044F" w:rsidRDefault="0029044F" w:rsidP="00157467">
      <w:pPr>
        <w:rPr>
          <w:rFonts w:ascii="Times New Roman" w:hAnsi="Times New Roman" w:cs="Times New Roman"/>
          <w:sz w:val="24"/>
          <w:szCs w:val="24"/>
        </w:rPr>
      </w:pPr>
    </w:p>
    <w:p w14:paraId="078C9A83" w14:textId="38105035" w:rsidR="0029044F" w:rsidRDefault="0029044F" w:rsidP="00157467">
      <w:pPr>
        <w:rPr>
          <w:rFonts w:ascii="Times New Roman" w:hAnsi="Times New Roman" w:cs="Times New Roman"/>
          <w:sz w:val="24"/>
          <w:szCs w:val="24"/>
        </w:rPr>
      </w:pPr>
    </w:p>
    <w:p w14:paraId="64E1D911" w14:textId="47515CE2" w:rsidR="0029044F" w:rsidRDefault="0029044F" w:rsidP="00157467">
      <w:pPr>
        <w:rPr>
          <w:rFonts w:ascii="Times New Roman" w:hAnsi="Times New Roman" w:cs="Times New Roman"/>
          <w:sz w:val="24"/>
          <w:szCs w:val="24"/>
        </w:rPr>
      </w:pPr>
    </w:p>
    <w:p w14:paraId="17651FAC" w14:textId="1D7CCD99" w:rsidR="0029044F" w:rsidRDefault="0029044F" w:rsidP="00157467">
      <w:pPr>
        <w:rPr>
          <w:rFonts w:ascii="Times New Roman" w:hAnsi="Times New Roman" w:cs="Times New Roman"/>
          <w:sz w:val="24"/>
          <w:szCs w:val="24"/>
        </w:rPr>
      </w:pPr>
    </w:p>
    <w:p w14:paraId="57E81E54" w14:textId="7EE05BBF" w:rsidR="0029044F" w:rsidRDefault="0029044F" w:rsidP="00157467">
      <w:pPr>
        <w:rPr>
          <w:rFonts w:ascii="Times New Roman" w:hAnsi="Times New Roman" w:cs="Times New Roman"/>
          <w:sz w:val="24"/>
          <w:szCs w:val="24"/>
        </w:rPr>
      </w:pPr>
    </w:p>
    <w:p w14:paraId="002CA96C" w14:textId="4C6C519A" w:rsidR="0029044F" w:rsidRDefault="0029044F" w:rsidP="00157467">
      <w:pPr>
        <w:rPr>
          <w:rFonts w:ascii="Times New Roman" w:hAnsi="Times New Roman" w:cs="Times New Roman"/>
          <w:sz w:val="24"/>
          <w:szCs w:val="24"/>
        </w:rPr>
      </w:pPr>
    </w:p>
    <w:p w14:paraId="728351B7" w14:textId="32E2E0BA" w:rsidR="0029044F" w:rsidRDefault="0029044F" w:rsidP="00157467">
      <w:pPr>
        <w:rPr>
          <w:rFonts w:ascii="Times New Roman" w:hAnsi="Times New Roman" w:cs="Times New Roman"/>
          <w:sz w:val="24"/>
          <w:szCs w:val="24"/>
        </w:rPr>
      </w:pPr>
    </w:p>
    <w:p w14:paraId="44D4142A" w14:textId="17166BDF" w:rsidR="0029044F" w:rsidRDefault="0029044F" w:rsidP="00157467">
      <w:pPr>
        <w:rPr>
          <w:rFonts w:ascii="Times New Roman" w:hAnsi="Times New Roman" w:cs="Times New Roman"/>
          <w:sz w:val="24"/>
          <w:szCs w:val="24"/>
        </w:rPr>
      </w:pPr>
    </w:p>
    <w:p w14:paraId="523510F8" w14:textId="58D8D475" w:rsidR="0029044F" w:rsidRDefault="0029044F" w:rsidP="00157467">
      <w:pPr>
        <w:rPr>
          <w:rFonts w:ascii="Times New Roman" w:hAnsi="Times New Roman" w:cs="Times New Roman"/>
          <w:sz w:val="24"/>
          <w:szCs w:val="24"/>
        </w:rPr>
      </w:pPr>
    </w:p>
    <w:p w14:paraId="115B6898" w14:textId="7AC84BC2" w:rsidR="0029044F" w:rsidRDefault="0029044F" w:rsidP="00157467">
      <w:pPr>
        <w:rPr>
          <w:rFonts w:ascii="Times New Roman" w:hAnsi="Times New Roman" w:cs="Times New Roman"/>
          <w:sz w:val="24"/>
          <w:szCs w:val="24"/>
        </w:rPr>
      </w:pPr>
    </w:p>
    <w:p w14:paraId="710F48AF" w14:textId="72646179" w:rsidR="0029044F" w:rsidRDefault="0029044F" w:rsidP="00157467">
      <w:pPr>
        <w:rPr>
          <w:rFonts w:ascii="Times New Roman" w:hAnsi="Times New Roman" w:cs="Times New Roman"/>
          <w:sz w:val="24"/>
          <w:szCs w:val="24"/>
        </w:rPr>
      </w:pPr>
    </w:p>
    <w:p w14:paraId="0FFC618F" w14:textId="60377580" w:rsidR="0029044F" w:rsidRDefault="0029044F" w:rsidP="00157467">
      <w:pPr>
        <w:rPr>
          <w:rFonts w:ascii="Times New Roman" w:hAnsi="Times New Roman" w:cs="Times New Roman"/>
          <w:sz w:val="24"/>
          <w:szCs w:val="24"/>
        </w:rPr>
      </w:pPr>
    </w:p>
    <w:p w14:paraId="4AA3A570" w14:textId="030E8FC9" w:rsidR="0029044F" w:rsidRDefault="0029044F" w:rsidP="00157467">
      <w:pPr>
        <w:rPr>
          <w:rFonts w:ascii="Times New Roman" w:hAnsi="Times New Roman" w:cs="Times New Roman"/>
          <w:sz w:val="24"/>
          <w:szCs w:val="24"/>
        </w:rPr>
      </w:pPr>
    </w:p>
    <w:p w14:paraId="60AEBA2E" w14:textId="2A295E57" w:rsidR="0029044F" w:rsidRDefault="0029044F" w:rsidP="00157467">
      <w:pPr>
        <w:rPr>
          <w:rFonts w:ascii="Times New Roman" w:hAnsi="Times New Roman" w:cs="Times New Roman"/>
          <w:sz w:val="24"/>
          <w:szCs w:val="24"/>
        </w:rPr>
      </w:pPr>
    </w:p>
    <w:p w14:paraId="1015021B" w14:textId="77777777" w:rsidR="0029044F" w:rsidRDefault="0029044F" w:rsidP="00157467">
      <w:pPr>
        <w:rPr>
          <w:rFonts w:ascii="Times New Roman" w:hAnsi="Times New Roman" w:cs="Times New Roman"/>
          <w:sz w:val="24"/>
          <w:szCs w:val="24"/>
        </w:rPr>
      </w:pPr>
    </w:p>
    <w:p w14:paraId="56C1F78F" w14:textId="77777777" w:rsidR="00CD6898" w:rsidRPr="00CD6898" w:rsidRDefault="00CD6898" w:rsidP="00157467">
      <w:pPr>
        <w:rPr>
          <w:rFonts w:ascii="Times New Roman" w:hAnsi="Times New Roman" w:cs="Times New Roman"/>
          <w:sz w:val="24"/>
          <w:szCs w:val="24"/>
        </w:rPr>
      </w:pPr>
    </w:p>
    <w:p w14:paraId="6A431DFC" w14:textId="77777777" w:rsidR="005128E0" w:rsidRDefault="005128E0" w:rsidP="001574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Промежуточная аттестация по окружающему миру 2 класс</w:t>
      </w:r>
    </w:p>
    <w:p w14:paraId="2BE2421C" w14:textId="77777777" w:rsidR="00157467" w:rsidRPr="00CD6898" w:rsidRDefault="00157467" w:rsidP="001574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0F05CA" w14:textId="77777777" w:rsidR="005128E0" w:rsidRDefault="00443D80" w:rsidP="0015746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Вид работы –</w:t>
      </w:r>
      <w:r w:rsidR="005128E0" w:rsidRPr="00CD68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тестирование.</w:t>
      </w:r>
    </w:p>
    <w:p w14:paraId="355DD327" w14:textId="77777777" w:rsidR="00157467" w:rsidRPr="00CD6898" w:rsidRDefault="00157467" w:rsidP="0015746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7A3E8E" w14:textId="77777777" w:rsidR="005128E0" w:rsidRPr="00CD6898" w:rsidRDefault="005128E0" w:rsidP="001574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вариант</w:t>
      </w:r>
    </w:p>
    <w:p w14:paraId="4BBEC10D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Что относится к живой природе?</w:t>
      </w:r>
    </w:p>
    <w:p w14:paraId="7000E61D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Солнце</w:t>
      </w:r>
    </w:p>
    <w:p w14:paraId="6D88D0EE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мухомор</w:t>
      </w:r>
    </w:p>
    <w:p w14:paraId="34C437F8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воздух</w:t>
      </w:r>
    </w:p>
    <w:p w14:paraId="66A3E229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лодка</w:t>
      </w:r>
    </w:p>
    <w:p w14:paraId="38281A28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Назови природное явление, которое наблюдается в любое время года</w:t>
      </w:r>
    </w:p>
    <w:p w14:paraId="75805382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таяние льда</w:t>
      </w:r>
    </w:p>
    <w:p w14:paraId="5710A068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появление почек на деревьях</w:t>
      </w:r>
    </w:p>
    <w:p w14:paraId="33E68B20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листопад</w:t>
      </w:r>
    </w:p>
    <w:p w14:paraId="2E742032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сильный ветер</w:t>
      </w:r>
    </w:p>
    <w:p w14:paraId="3803E246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Назови, к какому классу животных относится бабочка?</w:t>
      </w:r>
    </w:p>
    <w:p w14:paraId="080C758B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 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земноводные</w:t>
      </w:r>
    </w:p>
    <w:p w14:paraId="61060E5D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насекомые</w:t>
      </w:r>
    </w:p>
    <w:p w14:paraId="406200D1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птицы</w:t>
      </w:r>
    </w:p>
    <w:p w14:paraId="0AC63582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звери</w:t>
      </w:r>
    </w:p>
    <w:p w14:paraId="70FF7F0F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Укажи специальный вид транспорта.</w:t>
      </w:r>
    </w:p>
    <w:p w14:paraId="14BA638E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метро</w:t>
      </w:r>
    </w:p>
    <w:p w14:paraId="4D89F0DD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автобус</w:t>
      </w:r>
    </w:p>
    <w:p w14:paraId="3FEA238E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самолёт</w:t>
      </w:r>
    </w:p>
    <w:p w14:paraId="1462CD30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аварийная газовая служба</w:t>
      </w:r>
    </w:p>
    <w:p w14:paraId="2D6672AB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Какую роль в организме выполняет желудок?</w:t>
      </w:r>
    </w:p>
    <w:p w14:paraId="4E49E7DB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 дыхания</w:t>
      </w:r>
    </w:p>
    <w:p w14:paraId="04509F51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разносит кровь по телу</w:t>
      </w:r>
    </w:p>
    <w:p w14:paraId="23FCA957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 пищеварения</w:t>
      </w:r>
    </w:p>
    <w:p w14:paraId="2EF929F3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там находится мозг</w:t>
      </w:r>
    </w:p>
    <w:p w14:paraId="27CB23B9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По какому телефону нужно звонить, если возник пожар?</w:t>
      </w:r>
    </w:p>
    <w:p w14:paraId="37263EE2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01</w:t>
      </w:r>
    </w:p>
    <w:p w14:paraId="5147334D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03</w:t>
      </w:r>
    </w:p>
    <w:p w14:paraId="3387EA97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112</w:t>
      </w:r>
    </w:p>
    <w:p w14:paraId="003F5FA0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02</w:t>
      </w:r>
    </w:p>
    <w:p w14:paraId="1A443C84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04</w:t>
      </w:r>
    </w:p>
    <w:p w14:paraId="46D2610E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Как называются углубления с крутыми склонами на равнинах?</w:t>
      </w:r>
    </w:p>
    <w:p w14:paraId="0FE23AC6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) горы</w:t>
      </w:r>
    </w:p>
    <w:p w14:paraId="74F57E11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овраги</w:t>
      </w:r>
    </w:p>
    <w:p w14:paraId="08F23E9A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холмы</w:t>
      </w:r>
    </w:p>
    <w:p w14:paraId="50584720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возвышения</w:t>
      </w:r>
    </w:p>
    <w:p w14:paraId="65AD84C5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8.Как называется страна, в которой ты живёшь?</w:t>
      </w:r>
    </w:p>
    <w:p w14:paraId="4CCB53DB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14:paraId="2F5CCDAE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.Напиши столицу нашей страны _________________________________</w:t>
      </w:r>
    </w:p>
    <w:p w14:paraId="164B4CE0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.Перечисли символы своей страны _______________________________</w:t>
      </w:r>
    </w:p>
    <w:p w14:paraId="61D0FDD9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Нарисуй флаг нашей страны</w:t>
      </w:r>
    </w:p>
    <w:p w14:paraId="03B92A7B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Назови русские города</w:t>
      </w:r>
    </w:p>
    <w:p w14:paraId="719F5BC4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Париж </w:t>
      </w: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Санкт-Петербург </w:t>
      </w: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Новгород </w:t>
      </w: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Тула</w:t>
      </w:r>
    </w:p>
    <w:p w14:paraId="0990590E" w14:textId="77777777" w:rsidR="00157467" w:rsidRDefault="00157467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C902DA0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вариант</w:t>
      </w:r>
    </w:p>
    <w:p w14:paraId="72333CD9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1.Выбери объект неживой природы</w:t>
      </w:r>
    </w:p>
    <w:p w14:paraId="32B23610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воздух</w:t>
      </w:r>
    </w:p>
    <w:p w14:paraId="79D0C692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воробей</w:t>
      </w:r>
    </w:p>
    <w:p w14:paraId="595EC92C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сосна</w:t>
      </w:r>
    </w:p>
    <w:p w14:paraId="245879D3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ромашка</w:t>
      </w:r>
    </w:p>
    <w:p w14:paraId="71464926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. Что относится к природным явлениям?</w:t>
      </w:r>
    </w:p>
    <w:p w14:paraId="30712B2B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строительство дома</w:t>
      </w:r>
    </w:p>
    <w:p w14:paraId="0091EDE9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снегопад</w:t>
      </w:r>
    </w:p>
    <w:p w14:paraId="7960BC96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встреча с другом</w:t>
      </w:r>
    </w:p>
    <w:p w14:paraId="0F2FC87F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чтение газеты</w:t>
      </w:r>
    </w:p>
    <w:p w14:paraId="372B74D9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Какое явление относится к осадкам?</w:t>
      </w:r>
    </w:p>
    <w:p w14:paraId="192E71F7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гром</w:t>
      </w:r>
    </w:p>
    <w:p w14:paraId="25D6CEFF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ветер</w:t>
      </w:r>
    </w:p>
    <w:p w14:paraId="3CCFE44E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гололёд</w:t>
      </w:r>
    </w:p>
    <w:p w14:paraId="0E764BBF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дождь</w:t>
      </w:r>
    </w:p>
    <w:p w14:paraId="6B4495D5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К какой группе животных относится лягушка?</w:t>
      </w:r>
    </w:p>
    <w:p w14:paraId="4134F61A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земноводные</w:t>
      </w:r>
    </w:p>
    <w:p w14:paraId="27D228AD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насекомые</w:t>
      </w:r>
    </w:p>
    <w:p w14:paraId="446F3789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звери</w:t>
      </w:r>
    </w:p>
    <w:p w14:paraId="79B24F91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рыбы</w:t>
      </w:r>
    </w:p>
    <w:p w14:paraId="48A374D9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Какую роль выполняют лёгкие?</w:t>
      </w:r>
    </w:p>
    <w:p w14:paraId="41C67662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 пищеварения</w:t>
      </w:r>
    </w:p>
    <w:p w14:paraId="75B8675D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управляют работой организма</w:t>
      </w:r>
    </w:p>
    <w:p w14:paraId="3E624BDA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 дыхания</w:t>
      </w:r>
    </w:p>
    <w:p w14:paraId="5C04C7C8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гонят кровь по телу</w:t>
      </w:r>
    </w:p>
    <w:p w14:paraId="3E71187A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По какому телефону можно вызвать скорую помощь?</w:t>
      </w:r>
    </w:p>
    <w:p w14:paraId="13C4CB7A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01</w:t>
      </w:r>
    </w:p>
    <w:p w14:paraId="7FBEC1E9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03</w:t>
      </w:r>
    </w:p>
    <w:p w14:paraId="5422097F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02</w:t>
      </w:r>
    </w:p>
    <w:p w14:paraId="38D31EBC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04</w:t>
      </w:r>
    </w:p>
    <w:p w14:paraId="164EE4B9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Как называется земная поверхность, которую мы видим вокруг себя?</w:t>
      </w:r>
    </w:p>
    <w:p w14:paraId="6BA93930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линия горизонта</w:t>
      </w:r>
    </w:p>
    <w:p w14:paraId="5603D82D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Земля</w:t>
      </w:r>
    </w:p>
    <w:p w14:paraId="6C892C5B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горизонт</w:t>
      </w:r>
    </w:p>
    <w:p w14:paraId="6577A27B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открытая местность</w:t>
      </w:r>
    </w:p>
    <w:p w14:paraId="39A1399A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Как называется страна, в которой ты живёшь?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14:paraId="792B9884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Напиши столицу своей страны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_________________________________</w:t>
      </w:r>
    </w:p>
    <w:p w14:paraId="1886FC69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10.Перечисли символы своей страны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_______________________________ _________________________________________________________________</w:t>
      </w:r>
    </w:p>
    <w:p w14:paraId="0D8E16BF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11.Нарисуй флаг нашей страны</w:t>
      </w:r>
    </w:p>
    <w:p w14:paraId="5C4C4015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12.Какие достопримечательности есть в столице России?</w:t>
      </w:r>
    </w:p>
    <w:p w14:paraId="74434755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Зимний дворец </w:t>
      </w: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храм Христа Спасителя </w:t>
      </w: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Красная площадь </w:t>
      </w: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Г)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Спасская башня</w:t>
      </w:r>
    </w:p>
    <w:p w14:paraId="0D6B981A" w14:textId="77777777" w:rsidR="0029044F" w:rsidRDefault="0029044F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4AFE1A" w14:textId="10FE78C3" w:rsidR="005128E0" w:rsidRPr="0029044F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04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ОЦЕНКИ</w:t>
      </w:r>
    </w:p>
    <w:p w14:paraId="2B03274E" w14:textId="77777777" w:rsidR="005128E0" w:rsidRPr="00CD6898" w:rsidRDefault="005128E0" w:rsidP="001574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>№1-9 - за правильный ответ-1 балл. №10- 1 балл, если перечислены все символы России, если указаны не все- 0 баллов. №11- 2 балла. №12 – 2 балла (если перечислены все верные варианты, если указаны не все</w:t>
      </w:r>
      <w:r w:rsidR="00312CA4"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Pr="00CD6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балл)</w:t>
      </w:r>
    </w:p>
    <w:p w14:paraId="3307988E" w14:textId="77777777" w:rsidR="00DC1FC8" w:rsidRPr="00CD6898" w:rsidRDefault="00DC1FC8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Максимальное количество баллов – 23</w:t>
      </w:r>
    </w:p>
    <w:p w14:paraId="4574426C" w14:textId="77777777" w:rsidR="00DC1FC8" w:rsidRPr="00CD6898" w:rsidRDefault="00DC1FC8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Перевод первичных баллов в отметки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03"/>
        <w:gridCol w:w="1671"/>
        <w:gridCol w:w="1671"/>
        <w:gridCol w:w="1671"/>
        <w:gridCol w:w="1654"/>
      </w:tblGrid>
      <w:tr w:rsidR="00DC1FC8" w:rsidRPr="00CD6898" w14:paraId="3496E479" w14:textId="77777777" w:rsidTr="003D02FE"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2503FA" w14:textId="77777777" w:rsidR="00DC1FC8" w:rsidRPr="00CD6898" w:rsidRDefault="00DC1FC8" w:rsidP="001574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164005" w14:textId="77777777" w:rsidR="00DC1FC8" w:rsidRPr="00CD6898" w:rsidRDefault="00DC1FC8" w:rsidP="001574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A2F47A" w14:textId="77777777" w:rsidR="00DC1FC8" w:rsidRPr="00CD6898" w:rsidRDefault="00DC1FC8" w:rsidP="001574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89E567" w14:textId="77777777" w:rsidR="00DC1FC8" w:rsidRPr="00CD6898" w:rsidRDefault="00DC1FC8" w:rsidP="001574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328EA3" w14:textId="77777777" w:rsidR="00DC1FC8" w:rsidRPr="00CD6898" w:rsidRDefault="00DC1FC8" w:rsidP="001574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</w:tr>
      <w:tr w:rsidR="00DC1FC8" w:rsidRPr="00CD6898" w14:paraId="7B764DE7" w14:textId="77777777" w:rsidTr="003D02FE"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C7C6F5" w14:textId="77777777" w:rsidR="00DC1FC8" w:rsidRPr="00CD6898" w:rsidRDefault="00DC1FC8" w:rsidP="001574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Первичный балл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28660A" w14:textId="77777777" w:rsidR="00DC1FC8" w:rsidRPr="00CD6898" w:rsidRDefault="00DC1FC8" w:rsidP="001574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4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DF80F2" w14:textId="77777777" w:rsidR="00DC1FC8" w:rsidRPr="00CD6898" w:rsidRDefault="00DC1FC8" w:rsidP="001574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4-9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62B2A8" w14:textId="77777777" w:rsidR="00DC1FC8" w:rsidRPr="00CD6898" w:rsidRDefault="00DC1FC8" w:rsidP="001574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6CC2B5" w14:textId="77777777" w:rsidR="00DC1FC8" w:rsidRPr="00CD6898" w:rsidRDefault="00DC1FC8" w:rsidP="001574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13-14</w:t>
            </w:r>
          </w:p>
        </w:tc>
      </w:tr>
    </w:tbl>
    <w:p w14:paraId="049780F2" w14:textId="77777777" w:rsidR="00DC1FC8" w:rsidRPr="00CD6898" w:rsidRDefault="00DC1FC8" w:rsidP="001574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976F2DE" w14:textId="77777777" w:rsidR="00443D80" w:rsidRPr="00CD6898" w:rsidRDefault="00443D80" w:rsidP="0029044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A"/>
          <w:sz w:val="24"/>
          <w:szCs w:val="24"/>
          <w:lang w:eastAsia="ar-SA"/>
        </w:rPr>
      </w:pPr>
      <w:r w:rsidRPr="00CD6898"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  <w:lastRenderedPageBreak/>
        <w:t>Промежуточная аттестация за курс 2 класса по музыке</w:t>
      </w:r>
    </w:p>
    <w:p w14:paraId="234FEFC3" w14:textId="77777777" w:rsidR="00443D80" w:rsidRPr="00CD6898" w:rsidRDefault="00443D80" w:rsidP="00157467">
      <w:pPr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color w:val="00000A"/>
          <w:sz w:val="24"/>
          <w:szCs w:val="24"/>
          <w:lang w:eastAsia="ar-SA"/>
        </w:rPr>
      </w:pPr>
      <w:r w:rsidRPr="00CD6898">
        <w:rPr>
          <w:rFonts w:ascii="Times New Roman" w:eastAsia="Calibri" w:hAnsi="Times New Roman" w:cs="Times New Roman"/>
          <w:b/>
          <w:bCs/>
          <w:color w:val="00000A"/>
          <w:sz w:val="24"/>
          <w:szCs w:val="24"/>
          <w:lang w:eastAsia="ar-SA"/>
        </w:rPr>
        <w:t xml:space="preserve">        Вид работы: проект</w:t>
      </w:r>
    </w:p>
    <w:p w14:paraId="4CADDFC2" w14:textId="77777777" w:rsidR="009F7A45" w:rsidRPr="00CD6898" w:rsidRDefault="009F7A45" w:rsidP="00157467">
      <w:pPr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Тема: «Великие композиторы»</w:t>
      </w:r>
    </w:p>
    <w:p w14:paraId="456E0019" w14:textId="77777777" w:rsidR="000B4014" w:rsidRPr="00CD6898" w:rsidRDefault="000B4014" w:rsidP="00157467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2806AB21" w14:textId="77777777" w:rsidR="009F7A45" w:rsidRDefault="00157467" w:rsidP="00157467">
      <w:pPr>
        <w:rPr>
          <w:rFonts w:ascii="Times New Roman" w:eastAsia="Calibri" w:hAnsi="Times New Roman" w:cs="Times New Roman"/>
          <w:sz w:val="24"/>
          <w:szCs w:val="24"/>
        </w:rPr>
      </w:pPr>
      <w:r w:rsidRPr="00CD6898"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  <w:t>Промежуточная аттестация за курс 2 класса</w:t>
      </w:r>
      <w:r w:rsidR="009F7A45" w:rsidRPr="00CD6898">
        <w:rPr>
          <w:rFonts w:ascii="Times New Roman" w:eastAsia="Calibri" w:hAnsi="Times New Roman" w:cs="Times New Roman"/>
          <w:b/>
          <w:sz w:val="24"/>
          <w:szCs w:val="24"/>
        </w:rPr>
        <w:t xml:space="preserve"> по изобразительному искусству</w:t>
      </w:r>
      <w:r w:rsidR="009F7A45" w:rsidRPr="00CD689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2DFE7FB" w14:textId="77777777" w:rsidR="00157467" w:rsidRPr="00CD6898" w:rsidRDefault="00157467" w:rsidP="00157467">
      <w:pPr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color w:val="00000A"/>
          <w:sz w:val="24"/>
          <w:szCs w:val="24"/>
          <w:lang w:eastAsia="ar-SA"/>
        </w:rPr>
      </w:pPr>
      <w:r w:rsidRPr="00CD6898">
        <w:rPr>
          <w:rFonts w:ascii="Times New Roman" w:eastAsia="Calibri" w:hAnsi="Times New Roman" w:cs="Times New Roman"/>
          <w:b/>
          <w:bCs/>
          <w:color w:val="00000A"/>
          <w:sz w:val="24"/>
          <w:szCs w:val="24"/>
          <w:lang w:eastAsia="ar-SA"/>
        </w:rPr>
        <w:t>Вид работы: проект</w:t>
      </w:r>
    </w:p>
    <w:p w14:paraId="02D35D9B" w14:textId="77777777" w:rsidR="005128E0" w:rsidRPr="00CD6898" w:rsidRDefault="009F7A45" w:rsidP="00157467">
      <w:pP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CD6898">
        <w:rPr>
          <w:rFonts w:ascii="Times New Roman" w:eastAsia="Calibri" w:hAnsi="Times New Roman" w:cs="Times New Roman"/>
          <w:sz w:val="24"/>
          <w:szCs w:val="24"/>
        </w:rPr>
        <w:t>Тема: «</w:t>
      </w:r>
      <w:r w:rsidRPr="00CD689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Волшебные цветы в детских сказках»</w:t>
      </w:r>
    </w:p>
    <w:p w14:paraId="01BAB97C" w14:textId="77777777" w:rsidR="009F7A45" w:rsidRPr="00CD6898" w:rsidRDefault="009F7A45" w:rsidP="00157467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</w:pPr>
    </w:p>
    <w:p w14:paraId="736A8A09" w14:textId="77777777" w:rsidR="005128E0" w:rsidRPr="00CD6898" w:rsidRDefault="005128E0" w:rsidP="00157467">
      <w:pPr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color w:val="00000A"/>
          <w:sz w:val="24"/>
          <w:szCs w:val="24"/>
          <w:lang w:eastAsia="ar-SA"/>
        </w:rPr>
      </w:pPr>
      <w:r w:rsidRPr="00CD6898">
        <w:rPr>
          <w:rFonts w:ascii="Times New Roman" w:eastAsia="Calibri" w:hAnsi="Times New Roman" w:cs="Times New Roman"/>
          <w:b/>
          <w:color w:val="00000A"/>
          <w:sz w:val="24"/>
          <w:szCs w:val="24"/>
          <w:lang w:eastAsia="ar-SA"/>
        </w:rPr>
        <w:t>Промежуточная аттестация за курс 2 класса по технологии</w:t>
      </w:r>
    </w:p>
    <w:p w14:paraId="593E70C0" w14:textId="77777777" w:rsidR="005128E0" w:rsidRPr="00CD6898" w:rsidRDefault="005128E0" w:rsidP="00157467">
      <w:pPr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color w:val="00000A"/>
          <w:sz w:val="24"/>
          <w:szCs w:val="24"/>
          <w:lang w:eastAsia="ar-SA"/>
        </w:rPr>
      </w:pPr>
      <w:r w:rsidRPr="00CD6898">
        <w:rPr>
          <w:rFonts w:ascii="Times New Roman" w:eastAsia="Calibri" w:hAnsi="Times New Roman" w:cs="Times New Roman"/>
          <w:b/>
          <w:bCs/>
          <w:color w:val="00000A"/>
          <w:sz w:val="24"/>
          <w:szCs w:val="24"/>
          <w:lang w:eastAsia="ar-SA"/>
        </w:rPr>
        <w:t xml:space="preserve">        Вид работы: проект</w:t>
      </w:r>
    </w:p>
    <w:p w14:paraId="4B786744" w14:textId="77777777" w:rsidR="005128E0" w:rsidRPr="00157467" w:rsidRDefault="005128E0" w:rsidP="00157467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157467">
        <w:rPr>
          <w:rFonts w:ascii="Times New Roman" w:eastAsia="Calibri" w:hAnsi="Times New Roman" w:cs="Times New Roman"/>
          <w:bCs/>
          <w:color w:val="00000A"/>
          <w:sz w:val="24"/>
          <w:szCs w:val="24"/>
          <w:lang w:eastAsia="ar-SA"/>
        </w:rPr>
        <w:t xml:space="preserve">Тема: </w:t>
      </w:r>
      <w:r w:rsidRPr="0015746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  <w:t>Книгопечатание. История книгопечатания. Изделие «Книжка ширма»</w:t>
      </w:r>
    </w:p>
    <w:p w14:paraId="651E7CA9" w14:textId="77777777" w:rsidR="005128E0" w:rsidRPr="00CD6898" w:rsidRDefault="005128E0" w:rsidP="0015746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</w:p>
    <w:p w14:paraId="0DA262F3" w14:textId="77777777" w:rsidR="00826BFF" w:rsidRDefault="00826BFF" w:rsidP="00157467">
      <w:pPr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D5CC1A1" w14:textId="064484AC" w:rsidR="00DC1FC8" w:rsidRPr="00CD6898" w:rsidRDefault="00DC1FC8" w:rsidP="00157467">
      <w:pPr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Оценочный лист проекта</w:t>
      </w:r>
    </w:p>
    <w:p w14:paraId="3A7CE294" w14:textId="77777777" w:rsidR="00DC1FC8" w:rsidRPr="00CD6898" w:rsidRDefault="00DC1FC8" w:rsidP="00157467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0D1E3B" w14:textId="77777777" w:rsidR="00DC1FC8" w:rsidRPr="00CD6898" w:rsidRDefault="00DC1FC8" w:rsidP="00157467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D6898">
        <w:rPr>
          <w:rFonts w:ascii="Times New Roman" w:hAnsi="Times New Roman" w:cs="Times New Roman"/>
          <w:b/>
          <w:sz w:val="24"/>
          <w:szCs w:val="24"/>
        </w:rPr>
        <w:t>ФИО учащегося _____________________________________________________________________</w:t>
      </w:r>
    </w:p>
    <w:p w14:paraId="664DAECC" w14:textId="77777777" w:rsidR="00DC1FC8" w:rsidRPr="00CD6898" w:rsidRDefault="00DC1FC8" w:rsidP="00157467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D6898">
        <w:rPr>
          <w:rFonts w:ascii="Times New Roman" w:hAnsi="Times New Roman" w:cs="Times New Roman"/>
          <w:b/>
          <w:sz w:val="24"/>
          <w:szCs w:val="24"/>
        </w:rPr>
        <w:t>Класс  ______________</w:t>
      </w:r>
    </w:p>
    <w:p w14:paraId="4D37C17E" w14:textId="77777777" w:rsidR="00DC1FC8" w:rsidRPr="00CD6898" w:rsidRDefault="00DC1FC8" w:rsidP="00157467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D6898">
        <w:rPr>
          <w:rFonts w:ascii="Times New Roman" w:hAnsi="Times New Roman" w:cs="Times New Roman"/>
          <w:b/>
          <w:sz w:val="24"/>
          <w:szCs w:val="24"/>
        </w:rPr>
        <w:t xml:space="preserve"> Тема проекта _______________________________________________________________________</w:t>
      </w:r>
    </w:p>
    <w:p w14:paraId="762C3FA2" w14:textId="77777777" w:rsidR="00DC1FC8" w:rsidRPr="00CD6898" w:rsidRDefault="00DC1FC8" w:rsidP="00157467">
      <w:pPr>
        <w:pStyle w:val="a7"/>
        <w:jc w:val="left"/>
        <w:rPr>
          <w:b w:val="0"/>
          <w:sz w:val="24"/>
        </w:rPr>
      </w:pPr>
    </w:p>
    <w:tbl>
      <w:tblPr>
        <w:tblStyle w:val="a4"/>
        <w:tblW w:w="960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621"/>
        <w:gridCol w:w="992"/>
        <w:gridCol w:w="992"/>
      </w:tblGrid>
      <w:tr w:rsidR="00DC1FC8" w:rsidRPr="00CD6898" w14:paraId="7350393F" w14:textId="77777777" w:rsidTr="00157467">
        <w:tc>
          <w:tcPr>
            <w:tcW w:w="9605" w:type="dxa"/>
            <w:gridSpan w:val="3"/>
          </w:tcPr>
          <w:p w14:paraId="1A9222DD" w14:textId="77777777" w:rsidR="00DC1FC8" w:rsidRPr="00CD6898" w:rsidRDefault="00DC1FC8" w:rsidP="00157467">
            <w:pPr>
              <w:pStyle w:val="a7"/>
              <w:rPr>
                <w:b w:val="0"/>
                <w:sz w:val="24"/>
              </w:rPr>
            </w:pPr>
            <w:r w:rsidRPr="00CD6898">
              <w:rPr>
                <w:i/>
                <w:iCs/>
                <w:sz w:val="24"/>
              </w:rPr>
              <w:t xml:space="preserve">Критерий 1. </w:t>
            </w:r>
            <w:r w:rsidRPr="00CD6898">
              <w:rPr>
                <w:sz w:val="24"/>
              </w:rPr>
              <w:t>Постановка цели,</w:t>
            </w:r>
            <w:r w:rsidRPr="00CD6898">
              <w:rPr>
                <w:i/>
                <w:iCs/>
                <w:sz w:val="24"/>
              </w:rPr>
              <w:t xml:space="preserve"> </w:t>
            </w:r>
            <w:r w:rsidRPr="00CD6898">
              <w:rPr>
                <w:sz w:val="24"/>
              </w:rPr>
              <w:t>планирование путей ее достижения</w:t>
            </w:r>
            <w:r w:rsidRPr="00CD6898">
              <w:rPr>
                <w:i/>
                <w:iCs/>
                <w:sz w:val="24"/>
              </w:rPr>
              <w:t xml:space="preserve"> </w:t>
            </w:r>
            <w:r w:rsidRPr="00CD6898">
              <w:rPr>
                <w:sz w:val="24"/>
              </w:rPr>
              <w:t>(максимум</w:t>
            </w:r>
            <w:r w:rsidRPr="00CD6898">
              <w:rPr>
                <w:i/>
                <w:iCs/>
                <w:sz w:val="24"/>
              </w:rPr>
              <w:t xml:space="preserve"> </w:t>
            </w:r>
            <w:r w:rsidRPr="00CD6898">
              <w:rPr>
                <w:sz w:val="24"/>
              </w:rPr>
              <w:t>3балла)</w:t>
            </w:r>
          </w:p>
        </w:tc>
      </w:tr>
      <w:tr w:rsidR="00DC1FC8" w:rsidRPr="00CD6898" w14:paraId="2DE7C019" w14:textId="77777777" w:rsidTr="00157467">
        <w:tc>
          <w:tcPr>
            <w:tcW w:w="7621" w:type="dxa"/>
          </w:tcPr>
          <w:p w14:paraId="67B1123B" w14:textId="77777777" w:rsidR="00DC1FC8" w:rsidRPr="00CD6898" w:rsidRDefault="00DC1FC8" w:rsidP="00157467">
            <w:pPr>
              <w:pStyle w:val="a7"/>
              <w:jc w:val="left"/>
              <w:rPr>
                <w:b w:val="0"/>
                <w:sz w:val="24"/>
              </w:rPr>
            </w:pPr>
            <w:r w:rsidRPr="00CD6898">
              <w:rPr>
                <w:sz w:val="24"/>
              </w:rPr>
              <w:t>Цель не сформулирована</w:t>
            </w:r>
          </w:p>
        </w:tc>
        <w:tc>
          <w:tcPr>
            <w:tcW w:w="992" w:type="dxa"/>
          </w:tcPr>
          <w:p w14:paraId="0F155474" w14:textId="77777777" w:rsidR="00DC1FC8" w:rsidRPr="00CD6898" w:rsidRDefault="00DC1FC8" w:rsidP="00157467">
            <w:pPr>
              <w:pStyle w:val="a7"/>
              <w:rPr>
                <w:b w:val="0"/>
                <w:sz w:val="24"/>
              </w:rPr>
            </w:pPr>
            <w:r w:rsidRPr="00CD6898">
              <w:rPr>
                <w:b w:val="0"/>
                <w:sz w:val="24"/>
              </w:rPr>
              <w:t>0</w:t>
            </w:r>
          </w:p>
        </w:tc>
        <w:tc>
          <w:tcPr>
            <w:tcW w:w="992" w:type="dxa"/>
          </w:tcPr>
          <w:p w14:paraId="405592A6" w14:textId="77777777" w:rsidR="00DC1FC8" w:rsidRPr="00CD6898" w:rsidRDefault="00DC1FC8" w:rsidP="00157467">
            <w:pPr>
              <w:pStyle w:val="a7"/>
              <w:jc w:val="left"/>
              <w:rPr>
                <w:b w:val="0"/>
                <w:w w:val="99"/>
                <w:sz w:val="24"/>
              </w:rPr>
            </w:pPr>
          </w:p>
        </w:tc>
      </w:tr>
      <w:tr w:rsidR="00DC1FC8" w:rsidRPr="00CD6898" w14:paraId="03A8E5FC" w14:textId="77777777" w:rsidTr="00157467">
        <w:tc>
          <w:tcPr>
            <w:tcW w:w="7621" w:type="dxa"/>
            <w:vAlign w:val="bottom"/>
          </w:tcPr>
          <w:p w14:paraId="2EC15819" w14:textId="77777777" w:rsidR="00DC1FC8" w:rsidRPr="00CD6898" w:rsidRDefault="00DC1FC8" w:rsidP="00157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определена, но план ее достижения отсутствует</w:t>
            </w:r>
          </w:p>
        </w:tc>
        <w:tc>
          <w:tcPr>
            <w:tcW w:w="992" w:type="dxa"/>
          </w:tcPr>
          <w:p w14:paraId="4A5D88D4" w14:textId="77777777" w:rsidR="00DC1FC8" w:rsidRPr="00CD6898" w:rsidRDefault="00DC1FC8" w:rsidP="00157467">
            <w:pPr>
              <w:pStyle w:val="a7"/>
              <w:rPr>
                <w:b w:val="0"/>
                <w:sz w:val="24"/>
              </w:rPr>
            </w:pPr>
            <w:r w:rsidRPr="00CD6898">
              <w:rPr>
                <w:b w:val="0"/>
                <w:sz w:val="24"/>
              </w:rPr>
              <w:t>1</w:t>
            </w:r>
          </w:p>
        </w:tc>
        <w:tc>
          <w:tcPr>
            <w:tcW w:w="992" w:type="dxa"/>
          </w:tcPr>
          <w:p w14:paraId="01570D61" w14:textId="77777777" w:rsidR="00DC1FC8" w:rsidRPr="00CD6898" w:rsidRDefault="00DC1FC8" w:rsidP="00157467">
            <w:pPr>
              <w:pStyle w:val="a7"/>
              <w:jc w:val="left"/>
              <w:rPr>
                <w:sz w:val="24"/>
              </w:rPr>
            </w:pPr>
          </w:p>
        </w:tc>
      </w:tr>
      <w:tr w:rsidR="00DC1FC8" w:rsidRPr="00CD6898" w14:paraId="7AE501AD" w14:textId="77777777" w:rsidTr="00157467">
        <w:tc>
          <w:tcPr>
            <w:tcW w:w="7621" w:type="dxa"/>
            <w:vAlign w:val="bottom"/>
          </w:tcPr>
          <w:p w14:paraId="018B9A51" w14:textId="77777777" w:rsidR="00DC1FC8" w:rsidRPr="00CD6898" w:rsidRDefault="00DC1FC8" w:rsidP="00157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определена, дан краткий план ее достижения</w:t>
            </w:r>
          </w:p>
        </w:tc>
        <w:tc>
          <w:tcPr>
            <w:tcW w:w="992" w:type="dxa"/>
          </w:tcPr>
          <w:p w14:paraId="63ABC303" w14:textId="77777777" w:rsidR="00DC1FC8" w:rsidRPr="00CD6898" w:rsidRDefault="00DC1FC8" w:rsidP="00157467">
            <w:pPr>
              <w:pStyle w:val="a7"/>
              <w:rPr>
                <w:b w:val="0"/>
                <w:sz w:val="24"/>
              </w:rPr>
            </w:pPr>
            <w:r w:rsidRPr="00CD6898">
              <w:rPr>
                <w:b w:val="0"/>
                <w:sz w:val="24"/>
              </w:rPr>
              <w:t>2</w:t>
            </w:r>
          </w:p>
        </w:tc>
        <w:tc>
          <w:tcPr>
            <w:tcW w:w="992" w:type="dxa"/>
          </w:tcPr>
          <w:p w14:paraId="4F6543C0" w14:textId="77777777" w:rsidR="00DC1FC8" w:rsidRPr="00CD6898" w:rsidRDefault="00DC1FC8" w:rsidP="00157467">
            <w:pPr>
              <w:pStyle w:val="a7"/>
              <w:jc w:val="left"/>
              <w:rPr>
                <w:sz w:val="24"/>
              </w:rPr>
            </w:pPr>
          </w:p>
        </w:tc>
      </w:tr>
      <w:tr w:rsidR="00DC1FC8" w:rsidRPr="00CD6898" w14:paraId="0C61B75F" w14:textId="77777777" w:rsidTr="00157467">
        <w:tc>
          <w:tcPr>
            <w:tcW w:w="7621" w:type="dxa"/>
            <w:vAlign w:val="bottom"/>
          </w:tcPr>
          <w:p w14:paraId="3E7E3D63" w14:textId="77777777" w:rsidR="00DC1FC8" w:rsidRPr="00CD6898" w:rsidRDefault="00DC1FC8" w:rsidP="0015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определена, ясно описана, дан подробный план ее достижения</w:t>
            </w:r>
          </w:p>
        </w:tc>
        <w:tc>
          <w:tcPr>
            <w:tcW w:w="992" w:type="dxa"/>
          </w:tcPr>
          <w:p w14:paraId="0C05DC67" w14:textId="77777777" w:rsidR="00DC1FC8" w:rsidRPr="00CD6898" w:rsidRDefault="00DC1FC8" w:rsidP="00157467">
            <w:pPr>
              <w:pStyle w:val="a7"/>
              <w:rPr>
                <w:b w:val="0"/>
                <w:sz w:val="24"/>
              </w:rPr>
            </w:pPr>
            <w:r w:rsidRPr="00CD6898">
              <w:rPr>
                <w:b w:val="0"/>
                <w:sz w:val="24"/>
              </w:rPr>
              <w:t>3</w:t>
            </w:r>
          </w:p>
        </w:tc>
        <w:tc>
          <w:tcPr>
            <w:tcW w:w="992" w:type="dxa"/>
          </w:tcPr>
          <w:p w14:paraId="57E5224D" w14:textId="77777777" w:rsidR="00DC1FC8" w:rsidRPr="00CD6898" w:rsidRDefault="00DC1FC8" w:rsidP="00157467">
            <w:pPr>
              <w:pStyle w:val="a7"/>
              <w:jc w:val="left"/>
              <w:rPr>
                <w:sz w:val="24"/>
              </w:rPr>
            </w:pPr>
          </w:p>
        </w:tc>
      </w:tr>
      <w:tr w:rsidR="00DC1FC8" w:rsidRPr="00CD6898" w14:paraId="5A3D9297" w14:textId="77777777" w:rsidTr="00157467">
        <w:tc>
          <w:tcPr>
            <w:tcW w:w="9605" w:type="dxa"/>
            <w:gridSpan w:val="3"/>
            <w:vAlign w:val="bottom"/>
          </w:tcPr>
          <w:p w14:paraId="1BC4715C" w14:textId="77777777" w:rsidR="00DC1FC8" w:rsidRPr="00CD6898" w:rsidRDefault="00DC1FC8" w:rsidP="00157467">
            <w:pPr>
              <w:spacing w:line="26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Критерий 2</w:t>
            </w:r>
            <w:r w:rsidRPr="00CD68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CD689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CD68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Глубина раскрытия темы проекта</w:t>
            </w:r>
            <w:r w:rsidRPr="00CD689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CD68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(максимум</w:t>
            </w:r>
            <w:r w:rsidRPr="00CD689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CD68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CD689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CD68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балла)</w:t>
            </w:r>
          </w:p>
        </w:tc>
      </w:tr>
      <w:tr w:rsidR="00DC1FC8" w:rsidRPr="00CD6898" w14:paraId="4FAF0446" w14:textId="77777777" w:rsidTr="00157467">
        <w:tc>
          <w:tcPr>
            <w:tcW w:w="7621" w:type="dxa"/>
          </w:tcPr>
          <w:p w14:paraId="072D7F3B" w14:textId="77777777" w:rsidR="00DC1FC8" w:rsidRPr="00CD6898" w:rsidRDefault="00DC1FC8" w:rsidP="00157467">
            <w:pPr>
              <w:pStyle w:val="a7"/>
              <w:jc w:val="left"/>
              <w:rPr>
                <w:b w:val="0"/>
                <w:sz w:val="24"/>
              </w:rPr>
            </w:pPr>
            <w:r w:rsidRPr="00CD6898">
              <w:rPr>
                <w:b w:val="0"/>
                <w:sz w:val="24"/>
              </w:rPr>
              <w:t>Тема проекта не раскрыта</w:t>
            </w:r>
          </w:p>
        </w:tc>
        <w:tc>
          <w:tcPr>
            <w:tcW w:w="992" w:type="dxa"/>
            <w:vAlign w:val="bottom"/>
          </w:tcPr>
          <w:p w14:paraId="77769BC6" w14:textId="77777777" w:rsidR="00DC1FC8" w:rsidRPr="00CD6898" w:rsidRDefault="00DC1FC8" w:rsidP="00157467">
            <w:pPr>
              <w:spacing w:line="2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1C42F49E" w14:textId="77777777" w:rsidR="00DC1FC8" w:rsidRPr="00CD6898" w:rsidRDefault="00DC1FC8" w:rsidP="00157467">
            <w:pPr>
              <w:pStyle w:val="a7"/>
              <w:jc w:val="left"/>
              <w:rPr>
                <w:sz w:val="24"/>
              </w:rPr>
            </w:pPr>
          </w:p>
        </w:tc>
      </w:tr>
      <w:tr w:rsidR="00DC1FC8" w:rsidRPr="00CD6898" w14:paraId="7026AE9E" w14:textId="77777777" w:rsidTr="00157467">
        <w:tc>
          <w:tcPr>
            <w:tcW w:w="7621" w:type="dxa"/>
          </w:tcPr>
          <w:p w14:paraId="0843D816" w14:textId="77777777" w:rsidR="00DC1FC8" w:rsidRPr="00CD6898" w:rsidRDefault="00DC1FC8" w:rsidP="00157467">
            <w:pPr>
              <w:pStyle w:val="a7"/>
              <w:jc w:val="left"/>
              <w:rPr>
                <w:b w:val="0"/>
                <w:sz w:val="24"/>
              </w:rPr>
            </w:pPr>
            <w:r w:rsidRPr="00CD6898">
              <w:rPr>
                <w:b w:val="0"/>
                <w:sz w:val="24"/>
              </w:rPr>
              <w:t>Тема проекта раскрыта фрагментарно</w:t>
            </w:r>
          </w:p>
        </w:tc>
        <w:tc>
          <w:tcPr>
            <w:tcW w:w="992" w:type="dxa"/>
            <w:vAlign w:val="bottom"/>
          </w:tcPr>
          <w:p w14:paraId="2DC571A0" w14:textId="77777777" w:rsidR="00DC1FC8" w:rsidRPr="00CD6898" w:rsidRDefault="00DC1FC8" w:rsidP="00157467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8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AA4D25B" w14:textId="77777777" w:rsidR="00DC1FC8" w:rsidRPr="00CD6898" w:rsidRDefault="00DC1FC8" w:rsidP="00157467">
            <w:pPr>
              <w:pStyle w:val="a7"/>
              <w:jc w:val="left"/>
              <w:rPr>
                <w:sz w:val="24"/>
              </w:rPr>
            </w:pPr>
          </w:p>
        </w:tc>
      </w:tr>
      <w:tr w:rsidR="00DC1FC8" w:rsidRPr="00CD6898" w14:paraId="22BF7AB3" w14:textId="77777777" w:rsidTr="00157467">
        <w:tc>
          <w:tcPr>
            <w:tcW w:w="7621" w:type="dxa"/>
            <w:vAlign w:val="bottom"/>
          </w:tcPr>
          <w:p w14:paraId="1705E122" w14:textId="77777777" w:rsidR="00DC1FC8" w:rsidRPr="00CD6898" w:rsidRDefault="00DC1FC8" w:rsidP="00157467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проекта раскрыта, автор показал знание темы в рамках школьной программы</w:t>
            </w:r>
          </w:p>
        </w:tc>
        <w:tc>
          <w:tcPr>
            <w:tcW w:w="992" w:type="dxa"/>
            <w:vAlign w:val="bottom"/>
          </w:tcPr>
          <w:p w14:paraId="579A8109" w14:textId="77777777" w:rsidR="00DC1FC8" w:rsidRPr="00CD6898" w:rsidRDefault="00DC1FC8" w:rsidP="00157467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8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D550C23" w14:textId="77777777" w:rsidR="00DC1FC8" w:rsidRPr="00CD6898" w:rsidRDefault="00DC1FC8" w:rsidP="00157467">
            <w:pPr>
              <w:pStyle w:val="a7"/>
              <w:jc w:val="left"/>
              <w:rPr>
                <w:sz w:val="24"/>
              </w:rPr>
            </w:pPr>
          </w:p>
        </w:tc>
      </w:tr>
      <w:tr w:rsidR="00DC1FC8" w:rsidRPr="00CD6898" w14:paraId="4ECC94E2" w14:textId="77777777" w:rsidTr="00157467">
        <w:tc>
          <w:tcPr>
            <w:tcW w:w="7621" w:type="dxa"/>
            <w:vAlign w:val="bottom"/>
          </w:tcPr>
          <w:p w14:paraId="26D2F2A8" w14:textId="77777777" w:rsidR="00DC1FC8" w:rsidRPr="00CD6898" w:rsidRDefault="00DC1FC8" w:rsidP="00157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проекта раскрыта исчерпывающе, автор продемонстрировал глубокие знания, выходящие за рамки школьной программы</w:t>
            </w:r>
          </w:p>
        </w:tc>
        <w:tc>
          <w:tcPr>
            <w:tcW w:w="992" w:type="dxa"/>
            <w:vAlign w:val="bottom"/>
          </w:tcPr>
          <w:p w14:paraId="05B3D167" w14:textId="77777777" w:rsidR="00DC1FC8" w:rsidRPr="00CD6898" w:rsidRDefault="00DC1FC8" w:rsidP="00157467">
            <w:pPr>
              <w:spacing w:line="2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E752300" w14:textId="77777777" w:rsidR="00DC1FC8" w:rsidRPr="00CD6898" w:rsidRDefault="00DC1FC8" w:rsidP="00157467">
            <w:pPr>
              <w:pStyle w:val="a7"/>
              <w:jc w:val="left"/>
              <w:rPr>
                <w:sz w:val="24"/>
              </w:rPr>
            </w:pPr>
          </w:p>
        </w:tc>
      </w:tr>
      <w:tr w:rsidR="00DC1FC8" w:rsidRPr="00CD6898" w14:paraId="41A456C7" w14:textId="77777777" w:rsidTr="00157467">
        <w:tc>
          <w:tcPr>
            <w:tcW w:w="9605" w:type="dxa"/>
            <w:gridSpan w:val="3"/>
          </w:tcPr>
          <w:p w14:paraId="197892CC" w14:textId="77777777" w:rsidR="00DC1FC8" w:rsidRPr="00CD6898" w:rsidRDefault="00DC1FC8" w:rsidP="00157467">
            <w:pPr>
              <w:tabs>
                <w:tab w:val="left" w:pos="1220"/>
              </w:tabs>
              <w:spacing w:line="252" w:lineRule="auto"/>
              <w:ind w:right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Критерий 3. </w:t>
            </w:r>
            <w:r w:rsidRPr="00CD68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Разнообразие источников информации,</w:t>
            </w:r>
            <w:r w:rsidRPr="00CD689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CD68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целесообразность их использования (максимум 3 балла)</w:t>
            </w:r>
          </w:p>
        </w:tc>
      </w:tr>
      <w:tr w:rsidR="00DC1FC8" w:rsidRPr="00CD6898" w14:paraId="1D8F6596" w14:textId="77777777" w:rsidTr="00157467">
        <w:tc>
          <w:tcPr>
            <w:tcW w:w="7621" w:type="dxa"/>
          </w:tcPr>
          <w:p w14:paraId="58A1F2BF" w14:textId="77777777" w:rsidR="00DC1FC8" w:rsidRPr="00CD6898" w:rsidRDefault="00DC1FC8" w:rsidP="00157467">
            <w:pPr>
              <w:pStyle w:val="a7"/>
              <w:jc w:val="left"/>
              <w:rPr>
                <w:b w:val="0"/>
                <w:sz w:val="24"/>
              </w:rPr>
            </w:pPr>
            <w:r w:rsidRPr="00CD6898">
              <w:rPr>
                <w:sz w:val="24"/>
              </w:rPr>
              <w:t>Использована неподходящая информация</w:t>
            </w:r>
          </w:p>
        </w:tc>
        <w:tc>
          <w:tcPr>
            <w:tcW w:w="992" w:type="dxa"/>
            <w:vAlign w:val="bottom"/>
          </w:tcPr>
          <w:p w14:paraId="57EA7D26" w14:textId="77777777" w:rsidR="00DC1FC8" w:rsidRPr="00CD6898" w:rsidRDefault="00DC1FC8" w:rsidP="00157467">
            <w:pPr>
              <w:spacing w:line="2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9D00CFF" w14:textId="77777777" w:rsidR="00DC1FC8" w:rsidRPr="00CD6898" w:rsidRDefault="00DC1FC8" w:rsidP="00157467">
            <w:pPr>
              <w:pStyle w:val="a7"/>
              <w:jc w:val="left"/>
              <w:rPr>
                <w:b w:val="0"/>
                <w:sz w:val="24"/>
              </w:rPr>
            </w:pPr>
          </w:p>
        </w:tc>
      </w:tr>
      <w:tr w:rsidR="00DC1FC8" w:rsidRPr="00CD6898" w14:paraId="51838E5A" w14:textId="77777777" w:rsidTr="00157467">
        <w:tc>
          <w:tcPr>
            <w:tcW w:w="7621" w:type="dxa"/>
          </w:tcPr>
          <w:p w14:paraId="2138E1E4" w14:textId="77777777" w:rsidR="00DC1FC8" w:rsidRPr="00CD6898" w:rsidRDefault="00DC1FC8" w:rsidP="00157467">
            <w:pPr>
              <w:pStyle w:val="a7"/>
              <w:jc w:val="left"/>
              <w:rPr>
                <w:b w:val="0"/>
                <w:sz w:val="24"/>
              </w:rPr>
            </w:pPr>
            <w:r w:rsidRPr="00CD6898">
              <w:rPr>
                <w:sz w:val="24"/>
              </w:rPr>
              <w:t>Большая часть представленной информации не относится к теме работы</w:t>
            </w:r>
          </w:p>
        </w:tc>
        <w:tc>
          <w:tcPr>
            <w:tcW w:w="992" w:type="dxa"/>
            <w:vAlign w:val="bottom"/>
          </w:tcPr>
          <w:p w14:paraId="1E3EBCB9" w14:textId="77777777" w:rsidR="00DC1FC8" w:rsidRPr="00CD6898" w:rsidRDefault="00DC1FC8" w:rsidP="00157467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8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7DAD754" w14:textId="77777777" w:rsidR="00DC1FC8" w:rsidRPr="00CD6898" w:rsidRDefault="00DC1FC8" w:rsidP="00157467">
            <w:pPr>
              <w:pStyle w:val="a7"/>
              <w:jc w:val="left"/>
              <w:rPr>
                <w:b w:val="0"/>
                <w:sz w:val="24"/>
              </w:rPr>
            </w:pPr>
          </w:p>
        </w:tc>
      </w:tr>
      <w:tr w:rsidR="00DC1FC8" w:rsidRPr="00CD6898" w14:paraId="43CC57C0" w14:textId="77777777" w:rsidTr="00157467">
        <w:tc>
          <w:tcPr>
            <w:tcW w:w="7621" w:type="dxa"/>
          </w:tcPr>
          <w:p w14:paraId="3EF8EE8F" w14:textId="77777777" w:rsidR="00DC1FC8" w:rsidRPr="00CD6898" w:rsidRDefault="00DC1FC8" w:rsidP="00157467">
            <w:pPr>
              <w:spacing w:line="239" w:lineRule="auto"/>
              <w:ind w:right="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содержит незначительный объем подходящей информации из ограниченного числа однотипных источников</w:t>
            </w:r>
          </w:p>
        </w:tc>
        <w:tc>
          <w:tcPr>
            <w:tcW w:w="992" w:type="dxa"/>
            <w:vAlign w:val="bottom"/>
          </w:tcPr>
          <w:p w14:paraId="6EE4B1F2" w14:textId="77777777" w:rsidR="00DC1FC8" w:rsidRPr="00CD6898" w:rsidRDefault="00DC1FC8" w:rsidP="00157467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8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68B947D" w14:textId="77777777" w:rsidR="00DC1FC8" w:rsidRPr="00CD6898" w:rsidRDefault="00DC1FC8" w:rsidP="00157467">
            <w:pPr>
              <w:pStyle w:val="a7"/>
              <w:jc w:val="left"/>
              <w:rPr>
                <w:b w:val="0"/>
                <w:sz w:val="24"/>
              </w:rPr>
            </w:pPr>
          </w:p>
        </w:tc>
      </w:tr>
      <w:tr w:rsidR="00DC1FC8" w:rsidRPr="00CD6898" w14:paraId="75811891" w14:textId="77777777" w:rsidTr="00157467">
        <w:tc>
          <w:tcPr>
            <w:tcW w:w="7621" w:type="dxa"/>
          </w:tcPr>
          <w:p w14:paraId="114F4083" w14:textId="77777777" w:rsidR="00DC1FC8" w:rsidRPr="00CD6898" w:rsidRDefault="00DC1FC8" w:rsidP="00157467">
            <w:pPr>
              <w:spacing w:line="239" w:lineRule="auto"/>
              <w:ind w:right="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содержит достаточно полную информацию из разнообразных источников</w:t>
            </w:r>
          </w:p>
        </w:tc>
        <w:tc>
          <w:tcPr>
            <w:tcW w:w="992" w:type="dxa"/>
            <w:vAlign w:val="bottom"/>
          </w:tcPr>
          <w:p w14:paraId="286A9A50" w14:textId="77777777" w:rsidR="00DC1FC8" w:rsidRPr="00CD6898" w:rsidRDefault="00DC1FC8" w:rsidP="00157467">
            <w:pPr>
              <w:spacing w:line="2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1CAEB5CC" w14:textId="77777777" w:rsidR="00DC1FC8" w:rsidRPr="00CD6898" w:rsidRDefault="00DC1FC8" w:rsidP="00157467">
            <w:pPr>
              <w:pStyle w:val="a7"/>
              <w:jc w:val="left"/>
              <w:rPr>
                <w:b w:val="0"/>
                <w:sz w:val="24"/>
              </w:rPr>
            </w:pPr>
          </w:p>
        </w:tc>
      </w:tr>
      <w:tr w:rsidR="00DC1FC8" w:rsidRPr="00CD6898" w14:paraId="13ECBC8F" w14:textId="77777777" w:rsidTr="00157467">
        <w:tc>
          <w:tcPr>
            <w:tcW w:w="9605" w:type="dxa"/>
            <w:gridSpan w:val="3"/>
          </w:tcPr>
          <w:p w14:paraId="74985B1F" w14:textId="77777777" w:rsidR="00DC1FC8" w:rsidRPr="00CD6898" w:rsidRDefault="00DC1FC8" w:rsidP="00157467">
            <w:pPr>
              <w:pStyle w:val="a7"/>
              <w:rPr>
                <w:b w:val="0"/>
                <w:sz w:val="24"/>
              </w:rPr>
            </w:pPr>
            <w:r w:rsidRPr="00CD6898">
              <w:rPr>
                <w:i/>
                <w:iCs/>
                <w:sz w:val="24"/>
              </w:rPr>
              <w:t xml:space="preserve">Критерий 4. </w:t>
            </w:r>
            <w:r w:rsidRPr="00CD6898">
              <w:rPr>
                <w:sz w:val="24"/>
              </w:rPr>
              <w:t>Личная заинтересованность учащегося (группы),</w:t>
            </w:r>
            <w:r w:rsidRPr="00CD6898">
              <w:rPr>
                <w:i/>
                <w:iCs/>
                <w:sz w:val="24"/>
              </w:rPr>
              <w:t xml:space="preserve"> </w:t>
            </w:r>
            <w:r w:rsidRPr="00CD6898">
              <w:rPr>
                <w:sz w:val="24"/>
              </w:rPr>
              <w:t>творческий подход к работе (максимум 3 балла)</w:t>
            </w:r>
          </w:p>
        </w:tc>
      </w:tr>
      <w:tr w:rsidR="00DC1FC8" w:rsidRPr="00CD6898" w14:paraId="62BC70A5" w14:textId="77777777" w:rsidTr="00157467">
        <w:tc>
          <w:tcPr>
            <w:tcW w:w="7621" w:type="dxa"/>
          </w:tcPr>
          <w:p w14:paraId="7C0A7D02" w14:textId="77777777" w:rsidR="00DC1FC8" w:rsidRPr="00CD6898" w:rsidRDefault="00DC1FC8" w:rsidP="00157467">
            <w:pPr>
              <w:spacing w:line="232" w:lineRule="auto"/>
              <w:ind w:right="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шаблонная, показывающая формальное отношение к ней</w:t>
            </w:r>
          </w:p>
        </w:tc>
        <w:tc>
          <w:tcPr>
            <w:tcW w:w="992" w:type="dxa"/>
            <w:vAlign w:val="bottom"/>
          </w:tcPr>
          <w:p w14:paraId="396AA55F" w14:textId="77777777" w:rsidR="00DC1FC8" w:rsidRPr="00CD6898" w:rsidRDefault="00DC1FC8" w:rsidP="00157467">
            <w:pPr>
              <w:spacing w:line="2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B56F9DD" w14:textId="77777777" w:rsidR="00DC1FC8" w:rsidRPr="00CD6898" w:rsidRDefault="00DC1FC8" w:rsidP="00157467">
            <w:pPr>
              <w:pStyle w:val="a7"/>
              <w:jc w:val="left"/>
              <w:rPr>
                <w:b w:val="0"/>
                <w:sz w:val="24"/>
              </w:rPr>
            </w:pPr>
          </w:p>
        </w:tc>
      </w:tr>
      <w:tr w:rsidR="00DC1FC8" w:rsidRPr="00CD6898" w14:paraId="7798D02A" w14:textId="77777777" w:rsidTr="00157467">
        <w:tc>
          <w:tcPr>
            <w:tcW w:w="7621" w:type="dxa"/>
          </w:tcPr>
          <w:p w14:paraId="723A5037" w14:textId="77777777" w:rsidR="00DC1FC8" w:rsidRPr="00CD6898" w:rsidRDefault="00DC1FC8" w:rsidP="00157467">
            <w:pPr>
              <w:spacing w:line="232" w:lineRule="auto"/>
              <w:ind w:right="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Проявлен  незначительный интерес к теме проекта, но не продемонстрирована самостоятельность в работе, не использованы возможности творческого подхода</w:t>
            </w:r>
          </w:p>
        </w:tc>
        <w:tc>
          <w:tcPr>
            <w:tcW w:w="992" w:type="dxa"/>
            <w:vAlign w:val="bottom"/>
          </w:tcPr>
          <w:p w14:paraId="42244BDC" w14:textId="77777777" w:rsidR="00DC1FC8" w:rsidRPr="00CD6898" w:rsidRDefault="00DC1FC8" w:rsidP="00157467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8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57F16C2" w14:textId="77777777" w:rsidR="00DC1FC8" w:rsidRPr="00CD6898" w:rsidRDefault="00DC1FC8" w:rsidP="00157467">
            <w:pPr>
              <w:pStyle w:val="a7"/>
              <w:jc w:val="left"/>
              <w:rPr>
                <w:b w:val="0"/>
                <w:sz w:val="24"/>
              </w:rPr>
            </w:pPr>
          </w:p>
        </w:tc>
      </w:tr>
      <w:tr w:rsidR="00DC1FC8" w:rsidRPr="00CD6898" w14:paraId="3A12FFF0" w14:textId="77777777" w:rsidTr="00157467">
        <w:tc>
          <w:tcPr>
            <w:tcW w:w="7621" w:type="dxa"/>
          </w:tcPr>
          <w:p w14:paraId="3C76C43C" w14:textId="77777777" w:rsidR="00DC1FC8" w:rsidRPr="00CD6898" w:rsidRDefault="00DC1FC8" w:rsidP="00157467">
            <w:pPr>
              <w:spacing w:line="232" w:lineRule="auto"/>
              <w:ind w:right="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самостоятельная, демонстрирующая серьезную заинтересованность; предпринята попытка представить личный взгляд на тему проекта, применены элементы творчества</w:t>
            </w:r>
          </w:p>
        </w:tc>
        <w:tc>
          <w:tcPr>
            <w:tcW w:w="992" w:type="dxa"/>
            <w:vAlign w:val="bottom"/>
          </w:tcPr>
          <w:p w14:paraId="3352F7B5" w14:textId="77777777" w:rsidR="00DC1FC8" w:rsidRPr="00CD6898" w:rsidRDefault="00DC1FC8" w:rsidP="00157467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8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0F5A04A" w14:textId="77777777" w:rsidR="00DC1FC8" w:rsidRPr="00CD6898" w:rsidRDefault="00DC1FC8" w:rsidP="00157467">
            <w:pPr>
              <w:pStyle w:val="a7"/>
              <w:jc w:val="left"/>
              <w:rPr>
                <w:b w:val="0"/>
                <w:sz w:val="24"/>
              </w:rPr>
            </w:pPr>
          </w:p>
        </w:tc>
      </w:tr>
      <w:tr w:rsidR="00DC1FC8" w:rsidRPr="00CD6898" w14:paraId="3482F214" w14:textId="77777777" w:rsidTr="00157467">
        <w:tc>
          <w:tcPr>
            <w:tcW w:w="7621" w:type="dxa"/>
          </w:tcPr>
          <w:p w14:paraId="05F177DA" w14:textId="77777777" w:rsidR="00DC1FC8" w:rsidRPr="00CD6898" w:rsidRDefault="00DC1FC8" w:rsidP="00157467">
            <w:pPr>
              <w:spacing w:line="232" w:lineRule="auto"/>
              <w:ind w:right="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отличается творческим подходом, собственным оригинальным отношением группы к идее проекта</w:t>
            </w:r>
          </w:p>
        </w:tc>
        <w:tc>
          <w:tcPr>
            <w:tcW w:w="992" w:type="dxa"/>
            <w:vAlign w:val="bottom"/>
          </w:tcPr>
          <w:p w14:paraId="1B8F9B9F" w14:textId="77777777" w:rsidR="00DC1FC8" w:rsidRPr="00CD6898" w:rsidRDefault="00DC1FC8" w:rsidP="00157467">
            <w:pPr>
              <w:spacing w:line="2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F51E9CB" w14:textId="77777777" w:rsidR="00DC1FC8" w:rsidRPr="00CD6898" w:rsidRDefault="00DC1FC8" w:rsidP="00157467">
            <w:pPr>
              <w:pStyle w:val="a7"/>
              <w:jc w:val="left"/>
              <w:rPr>
                <w:b w:val="0"/>
                <w:sz w:val="24"/>
              </w:rPr>
            </w:pPr>
          </w:p>
        </w:tc>
      </w:tr>
      <w:tr w:rsidR="00DC1FC8" w:rsidRPr="00CD6898" w14:paraId="3F3DB796" w14:textId="77777777" w:rsidTr="00157467">
        <w:tc>
          <w:tcPr>
            <w:tcW w:w="9605" w:type="dxa"/>
            <w:gridSpan w:val="3"/>
          </w:tcPr>
          <w:p w14:paraId="1E8DC14F" w14:textId="77777777" w:rsidR="00DC1FC8" w:rsidRPr="00CD6898" w:rsidRDefault="00DC1FC8" w:rsidP="00157467">
            <w:pPr>
              <w:pStyle w:val="a7"/>
              <w:rPr>
                <w:b w:val="0"/>
                <w:sz w:val="24"/>
              </w:rPr>
            </w:pPr>
            <w:r w:rsidRPr="00CD6898">
              <w:rPr>
                <w:i/>
                <w:iCs/>
                <w:sz w:val="24"/>
              </w:rPr>
              <w:t xml:space="preserve">Критерий 5. </w:t>
            </w:r>
            <w:r w:rsidRPr="00CD6898">
              <w:rPr>
                <w:sz w:val="24"/>
              </w:rPr>
              <w:t>Соответствие требованиям оформления письменной части (максимум 3 балла)</w:t>
            </w:r>
          </w:p>
        </w:tc>
      </w:tr>
      <w:tr w:rsidR="00DC1FC8" w:rsidRPr="00CD6898" w14:paraId="6FA52352" w14:textId="77777777" w:rsidTr="00157467">
        <w:tc>
          <w:tcPr>
            <w:tcW w:w="7621" w:type="dxa"/>
          </w:tcPr>
          <w:p w14:paraId="3DB8BEB3" w14:textId="77777777" w:rsidR="00DC1FC8" w:rsidRPr="00CD6898" w:rsidRDefault="00DC1FC8" w:rsidP="00157467">
            <w:pPr>
              <w:spacing w:line="232" w:lineRule="auto"/>
              <w:ind w:right="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часть проекта отсутствует</w:t>
            </w:r>
          </w:p>
        </w:tc>
        <w:tc>
          <w:tcPr>
            <w:tcW w:w="992" w:type="dxa"/>
            <w:vAlign w:val="bottom"/>
          </w:tcPr>
          <w:p w14:paraId="73789E42" w14:textId="77777777" w:rsidR="00DC1FC8" w:rsidRPr="00CD6898" w:rsidRDefault="00DC1FC8" w:rsidP="00157467">
            <w:pPr>
              <w:spacing w:line="2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755C43E2" w14:textId="77777777" w:rsidR="00DC1FC8" w:rsidRPr="00CD6898" w:rsidRDefault="00DC1FC8" w:rsidP="00157467">
            <w:pPr>
              <w:pStyle w:val="a7"/>
              <w:jc w:val="left"/>
              <w:rPr>
                <w:b w:val="0"/>
                <w:sz w:val="24"/>
              </w:rPr>
            </w:pPr>
          </w:p>
        </w:tc>
      </w:tr>
      <w:tr w:rsidR="00DC1FC8" w:rsidRPr="00CD6898" w14:paraId="1A3006EA" w14:textId="77777777" w:rsidTr="00157467">
        <w:tc>
          <w:tcPr>
            <w:tcW w:w="7621" w:type="dxa"/>
          </w:tcPr>
          <w:p w14:paraId="2D48E21F" w14:textId="77777777" w:rsidR="00DC1FC8" w:rsidRPr="00CD6898" w:rsidRDefault="00DC1FC8" w:rsidP="00157467">
            <w:pPr>
              <w:spacing w:line="232" w:lineRule="auto"/>
              <w:ind w:right="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</w:rPr>
              <w:t>В письменной части отсутствуют установленные правилами порядок и четкая структура, допущены серьезные ошибки в оформлении</w:t>
            </w:r>
          </w:p>
        </w:tc>
        <w:tc>
          <w:tcPr>
            <w:tcW w:w="992" w:type="dxa"/>
            <w:vAlign w:val="bottom"/>
          </w:tcPr>
          <w:p w14:paraId="6017974D" w14:textId="77777777" w:rsidR="00DC1FC8" w:rsidRPr="00CD6898" w:rsidRDefault="00DC1FC8" w:rsidP="00157467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8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4144F3A" w14:textId="77777777" w:rsidR="00DC1FC8" w:rsidRPr="00CD6898" w:rsidRDefault="00DC1FC8" w:rsidP="00157467">
            <w:pPr>
              <w:pStyle w:val="a7"/>
              <w:jc w:val="left"/>
              <w:rPr>
                <w:b w:val="0"/>
                <w:sz w:val="24"/>
              </w:rPr>
            </w:pPr>
          </w:p>
        </w:tc>
      </w:tr>
      <w:tr w:rsidR="00DC1FC8" w:rsidRPr="00CD6898" w14:paraId="73161813" w14:textId="77777777" w:rsidTr="00157467">
        <w:tc>
          <w:tcPr>
            <w:tcW w:w="7621" w:type="dxa"/>
          </w:tcPr>
          <w:p w14:paraId="3F86043E" w14:textId="77777777" w:rsidR="00DC1FC8" w:rsidRPr="00CD6898" w:rsidRDefault="00DC1FC8" w:rsidP="00157467">
            <w:pPr>
              <w:spacing w:line="228" w:lineRule="auto"/>
              <w:ind w:righ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Предприняты попытки оформить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992" w:type="dxa"/>
            <w:vAlign w:val="bottom"/>
          </w:tcPr>
          <w:p w14:paraId="135D9212" w14:textId="77777777" w:rsidR="00DC1FC8" w:rsidRPr="00CD6898" w:rsidRDefault="00DC1FC8" w:rsidP="00157467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8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7B98453" w14:textId="77777777" w:rsidR="00DC1FC8" w:rsidRPr="00CD6898" w:rsidRDefault="00DC1FC8" w:rsidP="00157467">
            <w:pPr>
              <w:pStyle w:val="a7"/>
              <w:jc w:val="left"/>
              <w:rPr>
                <w:b w:val="0"/>
                <w:sz w:val="24"/>
              </w:rPr>
            </w:pPr>
          </w:p>
        </w:tc>
      </w:tr>
      <w:tr w:rsidR="00DC1FC8" w:rsidRPr="00CD6898" w14:paraId="7D446C5A" w14:textId="77777777" w:rsidTr="00157467">
        <w:tc>
          <w:tcPr>
            <w:tcW w:w="7621" w:type="dxa"/>
          </w:tcPr>
          <w:p w14:paraId="31A68C63" w14:textId="77777777" w:rsidR="00DC1FC8" w:rsidRPr="00CD6898" w:rsidRDefault="00DC1FC8" w:rsidP="00157467">
            <w:pPr>
              <w:spacing w:line="228" w:lineRule="auto"/>
              <w:ind w:righ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отличается четким и грамотным оформлением в точном</w:t>
            </w:r>
            <w:r w:rsidRPr="00CD68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 с установленными правилами</w:t>
            </w:r>
          </w:p>
        </w:tc>
        <w:tc>
          <w:tcPr>
            <w:tcW w:w="992" w:type="dxa"/>
            <w:vAlign w:val="bottom"/>
          </w:tcPr>
          <w:p w14:paraId="5D6472A0" w14:textId="77777777" w:rsidR="00DC1FC8" w:rsidRPr="00CD6898" w:rsidRDefault="00DC1FC8" w:rsidP="00157467">
            <w:pPr>
              <w:spacing w:line="2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718E5AF5" w14:textId="77777777" w:rsidR="00DC1FC8" w:rsidRPr="00CD6898" w:rsidRDefault="00DC1FC8" w:rsidP="00157467">
            <w:pPr>
              <w:pStyle w:val="a7"/>
              <w:jc w:val="left"/>
              <w:rPr>
                <w:b w:val="0"/>
                <w:sz w:val="24"/>
              </w:rPr>
            </w:pPr>
          </w:p>
        </w:tc>
      </w:tr>
      <w:tr w:rsidR="00DC1FC8" w:rsidRPr="00CD6898" w14:paraId="515287D7" w14:textId="77777777" w:rsidTr="00157467">
        <w:tc>
          <w:tcPr>
            <w:tcW w:w="9605" w:type="dxa"/>
            <w:gridSpan w:val="3"/>
          </w:tcPr>
          <w:p w14:paraId="44FDA292" w14:textId="77777777" w:rsidR="00DC1FC8" w:rsidRPr="00CD6898" w:rsidRDefault="00DC1FC8" w:rsidP="00157467">
            <w:pPr>
              <w:pStyle w:val="a7"/>
              <w:rPr>
                <w:b w:val="0"/>
                <w:sz w:val="24"/>
              </w:rPr>
            </w:pPr>
            <w:r w:rsidRPr="00CD6898">
              <w:rPr>
                <w:i/>
                <w:iCs/>
                <w:sz w:val="24"/>
              </w:rPr>
              <w:t xml:space="preserve">Критерий 6. </w:t>
            </w:r>
            <w:r w:rsidRPr="00CD6898">
              <w:rPr>
                <w:sz w:val="24"/>
              </w:rPr>
              <w:t>Качество проведения презентации</w:t>
            </w:r>
            <w:r w:rsidRPr="00CD6898">
              <w:rPr>
                <w:i/>
                <w:iCs/>
                <w:sz w:val="24"/>
              </w:rPr>
              <w:t xml:space="preserve"> </w:t>
            </w:r>
            <w:r w:rsidRPr="00CD6898">
              <w:rPr>
                <w:sz w:val="24"/>
              </w:rPr>
              <w:t>(максимум</w:t>
            </w:r>
            <w:r w:rsidRPr="00CD6898">
              <w:rPr>
                <w:i/>
                <w:iCs/>
                <w:sz w:val="24"/>
              </w:rPr>
              <w:t xml:space="preserve"> </w:t>
            </w:r>
            <w:r w:rsidRPr="00CD6898">
              <w:rPr>
                <w:sz w:val="24"/>
              </w:rPr>
              <w:t>3 балла)</w:t>
            </w:r>
          </w:p>
        </w:tc>
      </w:tr>
      <w:tr w:rsidR="00DC1FC8" w:rsidRPr="00CD6898" w14:paraId="61F3FF2F" w14:textId="77777777" w:rsidTr="00157467">
        <w:tc>
          <w:tcPr>
            <w:tcW w:w="7621" w:type="dxa"/>
          </w:tcPr>
          <w:p w14:paraId="663223E9" w14:textId="77777777" w:rsidR="00DC1FC8" w:rsidRPr="00CD6898" w:rsidRDefault="00DC1FC8" w:rsidP="00157467">
            <w:pPr>
              <w:spacing w:line="228" w:lineRule="auto"/>
              <w:ind w:righ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не проведена</w:t>
            </w:r>
          </w:p>
        </w:tc>
        <w:tc>
          <w:tcPr>
            <w:tcW w:w="992" w:type="dxa"/>
            <w:vAlign w:val="bottom"/>
          </w:tcPr>
          <w:p w14:paraId="2C98958F" w14:textId="77777777" w:rsidR="00DC1FC8" w:rsidRPr="00CD6898" w:rsidRDefault="00DC1FC8" w:rsidP="00157467">
            <w:pPr>
              <w:spacing w:line="2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74AE68B6" w14:textId="77777777" w:rsidR="00DC1FC8" w:rsidRPr="00CD6898" w:rsidRDefault="00DC1FC8" w:rsidP="00157467">
            <w:pPr>
              <w:pStyle w:val="a7"/>
              <w:jc w:val="left"/>
              <w:rPr>
                <w:b w:val="0"/>
                <w:sz w:val="24"/>
              </w:rPr>
            </w:pPr>
          </w:p>
        </w:tc>
      </w:tr>
      <w:tr w:rsidR="00DC1FC8" w:rsidRPr="00CD6898" w14:paraId="35F95D4F" w14:textId="77777777" w:rsidTr="00157467">
        <w:tc>
          <w:tcPr>
            <w:tcW w:w="7621" w:type="dxa"/>
            <w:vAlign w:val="bottom"/>
          </w:tcPr>
          <w:p w14:paraId="68918BA8" w14:textId="77777777" w:rsidR="00DC1FC8" w:rsidRPr="00CD6898" w:rsidRDefault="00DC1FC8" w:rsidP="00157467">
            <w:pPr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 изложен с учетом регламента, однако авторам не удалось заинтересовать аудиторию</w:t>
            </w:r>
          </w:p>
        </w:tc>
        <w:tc>
          <w:tcPr>
            <w:tcW w:w="992" w:type="dxa"/>
            <w:vAlign w:val="bottom"/>
          </w:tcPr>
          <w:p w14:paraId="32A7A737" w14:textId="77777777" w:rsidR="00DC1FC8" w:rsidRPr="00CD6898" w:rsidRDefault="00DC1FC8" w:rsidP="00157467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8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4C6B422" w14:textId="77777777" w:rsidR="00DC1FC8" w:rsidRPr="00CD6898" w:rsidRDefault="00DC1FC8" w:rsidP="00157467">
            <w:pPr>
              <w:pStyle w:val="a7"/>
              <w:jc w:val="left"/>
              <w:rPr>
                <w:b w:val="0"/>
                <w:sz w:val="24"/>
              </w:rPr>
            </w:pPr>
          </w:p>
        </w:tc>
      </w:tr>
      <w:tr w:rsidR="00DC1FC8" w:rsidRPr="00CD6898" w14:paraId="6EE14FD4" w14:textId="77777777" w:rsidTr="00157467">
        <w:tc>
          <w:tcPr>
            <w:tcW w:w="7621" w:type="dxa"/>
            <w:vAlign w:val="bottom"/>
          </w:tcPr>
          <w:p w14:paraId="3A7D7B30" w14:textId="77777777" w:rsidR="00DC1FC8" w:rsidRPr="00CD6898" w:rsidRDefault="00DC1FC8" w:rsidP="00157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Авторам удалось вызвать интерес аудитории, но он вышел за рамки регламента</w:t>
            </w:r>
          </w:p>
        </w:tc>
        <w:tc>
          <w:tcPr>
            <w:tcW w:w="992" w:type="dxa"/>
            <w:vAlign w:val="bottom"/>
          </w:tcPr>
          <w:p w14:paraId="7AEBB1F5" w14:textId="77777777" w:rsidR="00DC1FC8" w:rsidRPr="00CD6898" w:rsidRDefault="00DC1FC8" w:rsidP="00157467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8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F16F5D2" w14:textId="77777777" w:rsidR="00DC1FC8" w:rsidRPr="00CD6898" w:rsidRDefault="00DC1FC8" w:rsidP="00157467">
            <w:pPr>
              <w:pStyle w:val="a7"/>
              <w:jc w:val="left"/>
              <w:rPr>
                <w:b w:val="0"/>
                <w:sz w:val="24"/>
              </w:rPr>
            </w:pPr>
          </w:p>
        </w:tc>
      </w:tr>
      <w:tr w:rsidR="00DC1FC8" w:rsidRPr="00CD6898" w14:paraId="14434356" w14:textId="77777777" w:rsidTr="00157467">
        <w:tc>
          <w:tcPr>
            <w:tcW w:w="7621" w:type="dxa"/>
          </w:tcPr>
          <w:p w14:paraId="54C07059" w14:textId="77777777" w:rsidR="00DC1FC8" w:rsidRPr="00CD6898" w:rsidRDefault="00DC1FC8" w:rsidP="00157467">
            <w:pPr>
              <w:spacing w:line="228" w:lineRule="auto"/>
              <w:ind w:righ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Авторам удалось вызвать интерес аудитории и уложиться в регламент</w:t>
            </w:r>
          </w:p>
        </w:tc>
        <w:tc>
          <w:tcPr>
            <w:tcW w:w="992" w:type="dxa"/>
            <w:vAlign w:val="bottom"/>
          </w:tcPr>
          <w:p w14:paraId="75A2FBBE" w14:textId="77777777" w:rsidR="00DC1FC8" w:rsidRPr="00CD6898" w:rsidRDefault="00DC1FC8" w:rsidP="00157467">
            <w:pPr>
              <w:spacing w:line="2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08A09A11" w14:textId="77777777" w:rsidR="00DC1FC8" w:rsidRPr="00CD6898" w:rsidRDefault="00DC1FC8" w:rsidP="00157467">
            <w:pPr>
              <w:pStyle w:val="a7"/>
              <w:jc w:val="left"/>
              <w:rPr>
                <w:b w:val="0"/>
                <w:sz w:val="24"/>
              </w:rPr>
            </w:pPr>
          </w:p>
        </w:tc>
      </w:tr>
      <w:tr w:rsidR="00DC1FC8" w:rsidRPr="00CD6898" w14:paraId="51C17231" w14:textId="77777777" w:rsidTr="00157467">
        <w:tc>
          <w:tcPr>
            <w:tcW w:w="9605" w:type="dxa"/>
            <w:gridSpan w:val="3"/>
          </w:tcPr>
          <w:p w14:paraId="737B06D1" w14:textId="77777777" w:rsidR="00DC1FC8" w:rsidRPr="00CD6898" w:rsidRDefault="00DC1FC8" w:rsidP="00157467">
            <w:pPr>
              <w:pStyle w:val="a7"/>
              <w:jc w:val="left"/>
              <w:rPr>
                <w:b w:val="0"/>
                <w:sz w:val="24"/>
              </w:rPr>
            </w:pPr>
            <w:r w:rsidRPr="00CD6898">
              <w:rPr>
                <w:i/>
                <w:iCs/>
                <w:sz w:val="24"/>
              </w:rPr>
              <w:t xml:space="preserve">Критерий 7. </w:t>
            </w:r>
            <w:r w:rsidRPr="00CD6898">
              <w:rPr>
                <w:sz w:val="24"/>
              </w:rPr>
              <w:t>Качество проектного продукта</w:t>
            </w:r>
            <w:r w:rsidRPr="00CD6898">
              <w:rPr>
                <w:i/>
                <w:iCs/>
                <w:sz w:val="24"/>
              </w:rPr>
              <w:t xml:space="preserve"> </w:t>
            </w:r>
            <w:r w:rsidRPr="00CD6898">
              <w:rPr>
                <w:sz w:val="24"/>
              </w:rPr>
              <w:t>(максимум</w:t>
            </w:r>
            <w:r w:rsidRPr="00CD6898">
              <w:rPr>
                <w:i/>
                <w:iCs/>
                <w:sz w:val="24"/>
              </w:rPr>
              <w:t xml:space="preserve"> </w:t>
            </w:r>
            <w:r w:rsidRPr="00CD6898">
              <w:rPr>
                <w:sz w:val="24"/>
              </w:rPr>
              <w:t>3</w:t>
            </w:r>
            <w:r w:rsidRPr="00CD6898">
              <w:rPr>
                <w:i/>
                <w:iCs/>
                <w:sz w:val="24"/>
              </w:rPr>
              <w:t xml:space="preserve"> </w:t>
            </w:r>
            <w:r w:rsidRPr="00CD6898">
              <w:rPr>
                <w:sz w:val="24"/>
              </w:rPr>
              <w:t>балла)</w:t>
            </w:r>
          </w:p>
        </w:tc>
      </w:tr>
      <w:tr w:rsidR="00DC1FC8" w:rsidRPr="00CD6898" w14:paraId="18EB0636" w14:textId="77777777" w:rsidTr="00157467">
        <w:tc>
          <w:tcPr>
            <w:tcW w:w="7621" w:type="dxa"/>
          </w:tcPr>
          <w:p w14:paraId="05469BCB" w14:textId="77777777" w:rsidR="00DC1FC8" w:rsidRPr="00CD6898" w:rsidRDefault="00DC1FC8" w:rsidP="00157467">
            <w:pPr>
              <w:spacing w:line="228" w:lineRule="auto"/>
              <w:ind w:righ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Проектный продукт отсутствует</w:t>
            </w:r>
          </w:p>
        </w:tc>
        <w:tc>
          <w:tcPr>
            <w:tcW w:w="992" w:type="dxa"/>
            <w:vAlign w:val="bottom"/>
          </w:tcPr>
          <w:p w14:paraId="00D373FF" w14:textId="77777777" w:rsidR="00DC1FC8" w:rsidRPr="00CD6898" w:rsidRDefault="00DC1FC8" w:rsidP="00157467">
            <w:pPr>
              <w:spacing w:line="2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B15A86C" w14:textId="77777777" w:rsidR="00DC1FC8" w:rsidRPr="00CD6898" w:rsidRDefault="00DC1FC8" w:rsidP="00157467">
            <w:pPr>
              <w:pStyle w:val="a7"/>
              <w:jc w:val="left"/>
              <w:rPr>
                <w:b w:val="0"/>
                <w:sz w:val="24"/>
              </w:rPr>
            </w:pPr>
          </w:p>
        </w:tc>
      </w:tr>
      <w:tr w:rsidR="00DC1FC8" w:rsidRPr="00CD6898" w14:paraId="377DD6BB" w14:textId="77777777" w:rsidTr="00157467">
        <w:tc>
          <w:tcPr>
            <w:tcW w:w="7621" w:type="dxa"/>
          </w:tcPr>
          <w:p w14:paraId="0B5A15CB" w14:textId="77777777" w:rsidR="00DC1FC8" w:rsidRPr="00CD6898" w:rsidRDefault="00DC1FC8" w:rsidP="00157467">
            <w:pPr>
              <w:spacing w:line="228" w:lineRule="auto"/>
              <w:ind w:righ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Проектный продукт не соответствует требованиям качества (эстетика, удобство использования, соответствие заявленным целям)</w:t>
            </w:r>
          </w:p>
        </w:tc>
        <w:tc>
          <w:tcPr>
            <w:tcW w:w="992" w:type="dxa"/>
            <w:vAlign w:val="bottom"/>
          </w:tcPr>
          <w:p w14:paraId="1A02CDDD" w14:textId="77777777" w:rsidR="00DC1FC8" w:rsidRPr="00CD6898" w:rsidRDefault="00DC1FC8" w:rsidP="00157467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8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8A044D7" w14:textId="77777777" w:rsidR="00DC1FC8" w:rsidRPr="00CD6898" w:rsidRDefault="00DC1FC8" w:rsidP="00157467">
            <w:pPr>
              <w:pStyle w:val="a7"/>
              <w:jc w:val="left"/>
              <w:rPr>
                <w:b w:val="0"/>
                <w:sz w:val="24"/>
              </w:rPr>
            </w:pPr>
          </w:p>
        </w:tc>
      </w:tr>
      <w:tr w:rsidR="00DC1FC8" w:rsidRPr="00CD6898" w14:paraId="3FF5C9DE" w14:textId="77777777" w:rsidTr="00157467">
        <w:tc>
          <w:tcPr>
            <w:tcW w:w="7621" w:type="dxa"/>
          </w:tcPr>
          <w:p w14:paraId="71A389B0" w14:textId="77777777" w:rsidR="00DC1FC8" w:rsidRPr="00CD6898" w:rsidRDefault="00DC1FC8" w:rsidP="00157467">
            <w:pPr>
              <w:spacing w:line="228" w:lineRule="auto"/>
              <w:ind w:righ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 не полностью соответствует требованиям качества</w:t>
            </w:r>
          </w:p>
        </w:tc>
        <w:tc>
          <w:tcPr>
            <w:tcW w:w="992" w:type="dxa"/>
            <w:vAlign w:val="bottom"/>
          </w:tcPr>
          <w:p w14:paraId="29E62943" w14:textId="77777777" w:rsidR="00DC1FC8" w:rsidRPr="00CD6898" w:rsidRDefault="00DC1FC8" w:rsidP="00157467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8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DC9C0C9" w14:textId="77777777" w:rsidR="00DC1FC8" w:rsidRPr="00CD6898" w:rsidRDefault="00DC1FC8" w:rsidP="00157467">
            <w:pPr>
              <w:pStyle w:val="a7"/>
              <w:jc w:val="left"/>
              <w:rPr>
                <w:b w:val="0"/>
                <w:sz w:val="24"/>
              </w:rPr>
            </w:pPr>
          </w:p>
        </w:tc>
      </w:tr>
      <w:tr w:rsidR="00DC1FC8" w:rsidRPr="00CD6898" w14:paraId="4608578D" w14:textId="77777777" w:rsidTr="00157467">
        <w:tc>
          <w:tcPr>
            <w:tcW w:w="7621" w:type="dxa"/>
          </w:tcPr>
          <w:p w14:paraId="534E2463" w14:textId="77777777" w:rsidR="00DC1FC8" w:rsidRPr="00CD6898" w:rsidRDefault="00DC1FC8" w:rsidP="00157467">
            <w:pPr>
              <w:spacing w:line="228" w:lineRule="auto"/>
              <w:ind w:righ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 полностью соответствует требованиям качества (эстетичен, удобен в использовании, соответствует заявленным целям)</w:t>
            </w:r>
          </w:p>
        </w:tc>
        <w:tc>
          <w:tcPr>
            <w:tcW w:w="992" w:type="dxa"/>
            <w:vAlign w:val="bottom"/>
          </w:tcPr>
          <w:p w14:paraId="77D6C287" w14:textId="77777777" w:rsidR="00DC1FC8" w:rsidRPr="00CD6898" w:rsidRDefault="00DC1FC8" w:rsidP="00157467">
            <w:pPr>
              <w:spacing w:line="29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04F1A9B6" w14:textId="77777777" w:rsidR="00DC1FC8" w:rsidRPr="00CD6898" w:rsidRDefault="00DC1FC8" w:rsidP="00157467">
            <w:pPr>
              <w:pStyle w:val="a7"/>
              <w:jc w:val="left"/>
              <w:rPr>
                <w:b w:val="0"/>
                <w:sz w:val="24"/>
              </w:rPr>
            </w:pPr>
          </w:p>
        </w:tc>
      </w:tr>
      <w:tr w:rsidR="00DC1FC8" w:rsidRPr="00CD6898" w14:paraId="26569685" w14:textId="77777777" w:rsidTr="00157467">
        <w:tc>
          <w:tcPr>
            <w:tcW w:w="7621" w:type="dxa"/>
          </w:tcPr>
          <w:p w14:paraId="49138B0C" w14:textId="77777777" w:rsidR="00DC1FC8" w:rsidRPr="00CD6898" w:rsidRDefault="00DC1FC8" w:rsidP="00157467">
            <w:pPr>
              <w:spacing w:line="228" w:lineRule="auto"/>
              <w:ind w:righ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vAlign w:val="bottom"/>
          </w:tcPr>
          <w:p w14:paraId="0DCA2880" w14:textId="77777777" w:rsidR="00DC1FC8" w:rsidRPr="00CD6898" w:rsidRDefault="00DC1FC8" w:rsidP="00157467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</w:p>
          <w:p w14:paraId="1F806183" w14:textId="77777777" w:rsidR="00DC1FC8" w:rsidRPr="00CD6898" w:rsidRDefault="00DC1FC8" w:rsidP="00157467">
            <w:pPr>
              <w:spacing w:line="294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898">
              <w:rPr>
                <w:rFonts w:ascii="Times New Roman" w:eastAsia="Times New Roman" w:hAnsi="Times New Roman" w:cs="Times New Roman"/>
                <w:sz w:val="24"/>
                <w:szCs w:val="24"/>
              </w:rPr>
              <w:t>21 б</w:t>
            </w:r>
          </w:p>
        </w:tc>
        <w:tc>
          <w:tcPr>
            <w:tcW w:w="992" w:type="dxa"/>
          </w:tcPr>
          <w:p w14:paraId="1B299C1C" w14:textId="77777777" w:rsidR="00DC1FC8" w:rsidRPr="00CD6898" w:rsidRDefault="00DC1FC8" w:rsidP="00157467">
            <w:pPr>
              <w:pStyle w:val="a7"/>
              <w:jc w:val="left"/>
              <w:rPr>
                <w:b w:val="0"/>
                <w:sz w:val="24"/>
              </w:rPr>
            </w:pPr>
          </w:p>
        </w:tc>
      </w:tr>
    </w:tbl>
    <w:p w14:paraId="62D93692" w14:textId="77777777" w:rsidR="00DC1FC8" w:rsidRPr="00CD6898" w:rsidRDefault="00DC1FC8" w:rsidP="0015746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20F591A" w14:textId="77777777" w:rsidR="00DC1FC8" w:rsidRPr="00CD6898" w:rsidRDefault="00DC1FC8" w:rsidP="00157467">
      <w:pPr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6898">
        <w:rPr>
          <w:rFonts w:ascii="Times New Roman" w:eastAsia="Times New Roman" w:hAnsi="Times New Roman" w:cs="Times New Roman"/>
          <w:b/>
          <w:bCs/>
          <w:sz w:val="24"/>
          <w:szCs w:val="24"/>
        </w:rPr>
        <w:t>Перевод баллов:</w:t>
      </w:r>
    </w:p>
    <w:p w14:paraId="61DA2105" w14:textId="77777777" w:rsidR="00DC1FC8" w:rsidRPr="00CD6898" w:rsidRDefault="00DC1FC8" w:rsidP="00157467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D6898">
        <w:rPr>
          <w:rFonts w:ascii="Times New Roman" w:eastAsia="Times New Roman" w:hAnsi="Times New Roman" w:cs="Times New Roman"/>
          <w:sz w:val="24"/>
          <w:szCs w:val="24"/>
        </w:rPr>
        <w:t>10-21б – «зачет»</w:t>
      </w:r>
    </w:p>
    <w:p w14:paraId="0831B036" w14:textId="77777777" w:rsidR="00DC1FC8" w:rsidRDefault="00DC1FC8" w:rsidP="00157467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D6898">
        <w:rPr>
          <w:rFonts w:ascii="Times New Roman" w:eastAsia="Times New Roman" w:hAnsi="Times New Roman" w:cs="Times New Roman"/>
          <w:sz w:val="24"/>
          <w:szCs w:val="24"/>
        </w:rPr>
        <w:t>0-9б – «незачет»</w:t>
      </w:r>
    </w:p>
    <w:p w14:paraId="7541B09A" w14:textId="77777777" w:rsidR="00510342" w:rsidRPr="00CD6898" w:rsidRDefault="00510342" w:rsidP="00157467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7420EB7E" w14:textId="77777777" w:rsidR="00510342" w:rsidRDefault="00510342" w:rsidP="00510342">
      <w:pPr>
        <w:contextualSpacing/>
        <w:rPr>
          <w:rFonts w:ascii="Times New Roman" w:hAnsi="Times New Roman" w:cs="Times New Roman"/>
          <w:sz w:val="24"/>
          <w:szCs w:val="24"/>
        </w:rPr>
      </w:pPr>
      <w:r w:rsidRPr="00007E39">
        <w:rPr>
          <w:rFonts w:ascii="Times New Roman" w:hAnsi="Times New Roman" w:cs="Times New Roman"/>
          <w:sz w:val="24"/>
          <w:szCs w:val="24"/>
        </w:rPr>
        <w:t>10-1</w:t>
      </w:r>
      <w:r>
        <w:rPr>
          <w:rFonts w:ascii="Times New Roman" w:hAnsi="Times New Roman" w:cs="Times New Roman"/>
          <w:sz w:val="24"/>
          <w:szCs w:val="24"/>
        </w:rPr>
        <w:t>2 - «3»</w:t>
      </w:r>
      <w:r w:rsidRPr="00007E39">
        <w:rPr>
          <w:rFonts w:ascii="Times New Roman" w:hAnsi="Times New Roman" w:cs="Times New Roman"/>
          <w:sz w:val="24"/>
          <w:szCs w:val="24"/>
        </w:rPr>
        <w:t xml:space="preserve"> базовый уровень</w:t>
      </w:r>
    </w:p>
    <w:p w14:paraId="2DF7422D" w14:textId="77777777" w:rsidR="00510342" w:rsidRPr="00007E39" w:rsidRDefault="00510342" w:rsidP="00510342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13-14</w:t>
      </w:r>
      <w:r w:rsidRPr="00007E39">
        <w:rPr>
          <w:rFonts w:ascii="Times New Roman" w:hAnsi="Times New Roman" w:cs="Times New Roman"/>
          <w:sz w:val="24"/>
          <w:szCs w:val="24"/>
        </w:rPr>
        <w:t xml:space="preserve"> -  </w:t>
      </w:r>
      <w:r>
        <w:rPr>
          <w:rFonts w:ascii="Times New Roman" w:hAnsi="Times New Roman" w:cs="Times New Roman"/>
          <w:sz w:val="24"/>
          <w:szCs w:val="24"/>
        </w:rPr>
        <w:t xml:space="preserve">«4» </w:t>
      </w:r>
      <w:r w:rsidRPr="00007E39">
        <w:rPr>
          <w:rFonts w:ascii="Times New Roman" w:hAnsi="Times New Roman" w:cs="Times New Roman"/>
          <w:sz w:val="24"/>
          <w:szCs w:val="24"/>
        </w:rPr>
        <w:t>базовый уровень</w:t>
      </w:r>
    </w:p>
    <w:p w14:paraId="01B28681" w14:textId="77777777" w:rsidR="00510342" w:rsidRPr="00007E39" w:rsidRDefault="00510342" w:rsidP="00510342">
      <w:pPr>
        <w:contextualSpacing/>
        <w:rPr>
          <w:rFonts w:ascii="Times New Roman" w:hAnsi="Times New Roman" w:cs="Times New Roman"/>
          <w:sz w:val="24"/>
          <w:szCs w:val="24"/>
        </w:rPr>
      </w:pPr>
      <w:r w:rsidRPr="00007E39">
        <w:rPr>
          <w:rFonts w:ascii="Times New Roman" w:hAnsi="Times New Roman" w:cs="Times New Roman"/>
          <w:sz w:val="24"/>
          <w:szCs w:val="24"/>
        </w:rPr>
        <w:t xml:space="preserve">16-21 -  </w:t>
      </w:r>
      <w:r>
        <w:rPr>
          <w:rFonts w:ascii="Times New Roman" w:hAnsi="Times New Roman" w:cs="Times New Roman"/>
          <w:sz w:val="24"/>
          <w:szCs w:val="24"/>
        </w:rPr>
        <w:t xml:space="preserve"> «5» </w:t>
      </w:r>
      <w:r w:rsidRPr="00007E39">
        <w:rPr>
          <w:rFonts w:ascii="Times New Roman" w:hAnsi="Times New Roman" w:cs="Times New Roman"/>
          <w:sz w:val="24"/>
          <w:szCs w:val="24"/>
        </w:rPr>
        <w:t>повышенный уровень</w:t>
      </w:r>
    </w:p>
    <w:p w14:paraId="38DEA149" w14:textId="02EA8BD5" w:rsidR="00A93716" w:rsidRDefault="00DC1FC8" w:rsidP="00157467">
      <w:pPr>
        <w:tabs>
          <w:tab w:val="left" w:pos="1160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CD6898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B032F76" w14:textId="4440B957" w:rsidR="0029044F" w:rsidRDefault="0029044F" w:rsidP="00157467">
      <w:pPr>
        <w:tabs>
          <w:tab w:val="left" w:pos="1160"/>
        </w:tabs>
        <w:contextualSpacing/>
        <w:rPr>
          <w:rFonts w:ascii="Times New Roman" w:hAnsi="Times New Roman" w:cs="Times New Roman"/>
          <w:sz w:val="24"/>
          <w:szCs w:val="24"/>
        </w:rPr>
      </w:pPr>
    </w:p>
    <w:p w14:paraId="02130651" w14:textId="2EE5FE62" w:rsidR="0029044F" w:rsidRDefault="0029044F" w:rsidP="00157467">
      <w:pPr>
        <w:tabs>
          <w:tab w:val="left" w:pos="1160"/>
        </w:tabs>
        <w:contextualSpacing/>
        <w:rPr>
          <w:rFonts w:ascii="Times New Roman" w:hAnsi="Times New Roman" w:cs="Times New Roman"/>
          <w:sz w:val="24"/>
          <w:szCs w:val="24"/>
        </w:rPr>
      </w:pPr>
    </w:p>
    <w:p w14:paraId="485CCED8" w14:textId="2B780BC3" w:rsidR="0029044F" w:rsidRDefault="0029044F" w:rsidP="00157467">
      <w:pPr>
        <w:tabs>
          <w:tab w:val="left" w:pos="1160"/>
        </w:tabs>
        <w:contextualSpacing/>
        <w:rPr>
          <w:rFonts w:ascii="Times New Roman" w:hAnsi="Times New Roman" w:cs="Times New Roman"/>
          <w:sz w:val="24"/>
          <w:szCs w:val="24"/>
        </w:rPr>
      </w:pPr>
    </w:p>
    <w:p w14:paraId="376802C5" w14:textId="2C3F0B9F" w:rsidR="0029044F" w:rsidRDefault="0029044F" w:rsidP="00157467">
      <w:pPr>
        <w:tabs>
          <w:tab w:val="left" w:pos="1160"/>
        </w:tabs>
        <w:contextualSpacing/>
        <w:rPr>
          <w:rFonts w:ascii="Times New Roman" w:hAnsi="Times New Roman" w:cs="Times New Roman"/>
          <w:sz w:val="24"/>
          <w:szCs w:val="24"/>
        </w:rPr>
      </w:pPr>
    </w:p>
    <w:p w14:paraId="09AD9441" w14:textId="631D2BA5" w:rsidR="0029044F" w:rsidRDefault="0029044F" w:rsidP="00157467">
      <w:pPr>
        <w:tabs>
          <w:tab w:val="left" w:pos="1160"/>
        </w:tabs>
        <w:contextualSpacing/>
        <w:rPr>
          <w:rFonts w:ascii="Times New Roman" w:hAnsi="Times New Roman" w:cs="Times New Roman"/>
          <w:sz w:val="24"/>
          <w:szCs w:val="24"/>
        </w:rPr>
      </w:pPr>
    </w:p>
    <w:p w14:paraId="71205552" w14:textId="007618B7" w:rsidR="0029044F" w:rsidRDefault="0029044F" w:rsidP="00157467">
      <w:pPr>
        <w:tabs>
          <w:tab w:val="left" w:pos="1160"/>
        </w:tabs>
        <w:contextualSpacing/>
        <w:rPr>
          <w:rFonts w:ascii="Times New Roman" w:hAnsi="Times New Roman" w:cs="Times New Roman"/>
          <w:sz w:val="24"/>
          <w:szCs w:val="24"/>
        </w:rPr>
      </w:pPr>
    </w:p>
    <w:p w14:paraId="4FDE3D9F" w14:textId="77777777" w:rsidR="00A93716" w:rsidRPr="00CD6898" w:rsidRDefault="00A93716" w:rsidP="0029044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689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Промежуточная аттестация за курс 2 класса по физической культуре.</w:t>
      </w:r>
    </w:p>
    <w:p w14:paraId="1BEECDE9" w14:textId="77777777" w:rsidR="00E16FD8" w:rsidRPr="00826BFF" w:rsidRDefault="00A93716" w:rsidP="00660F1C">
      <w:pPr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26BFF">
        <w:rPr>
          <w:rFonts w:ascii="Times New Roman" w:eastAsia="Calibri" w:hAnsi="Times New Roman" w:cs="Times New Roman"/>
          <w:b/>
          <w:sz w:val="24"/>
          <w:szCs w:val="24"/>
        </w:rPr>
        <w:t xml:space="preserve">Вид работы: </w:t>
      </w:r>
      <w:r w:rsidR="007265C6" w:rsidRPr="00826BFF">
        <w:rPr>
          <w:rFonts w:ascii="Times New Roman" w:eastAsia="Calibri" w:hAnsi="Times New Roman" w:cs="Times New Roman"/>
          <w:b/>
          <w:sz w:val="24"/>
          <w:szCs w:val="24"/>
        </w:rPr>
        <w:t>тестирование</w:t>
      </w:r>
    </w:p>
    <w:p w14:paraId="158ADB46" w14:textId="77777777" w:rsidR="007265C6" w:rsidRPr="0029044F" w:rsidRDefault="007265C6" w:rsidP="007265C6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044F">
        <w:rPr>
          <w:rFonts w:ascii="Times New Roman" w:hAnsi="Times New Roman" w:cs="Times New Roman"/>
          <w:sz w:val="24"/>
          <w:szCs w:val="24"/>
          <w:lang w:eastAsia="ru-RU"/>
        </w:rPr>
        <w:t>Задания представлены в форме незавершённых утверждений, которые при завершении могут оказаться либо истинными, либо ложными.</w:t>
      </w:r>
    </w:p>
    <w:p w14:paraId="0B0AB724" w14:textId="77777777" w:rsidR="007265C6" w:rsidRPr="0029044F" w:rsidRDefault="007265C6" w:rsidP="007265C6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044F">
        <w:rPr>
          <w:rFonts w:ascii="Times New Roman" w:hAnsi="Times New Roman" w:cs="Times New Roman"/>
          <w:sz w:val="24"/>
          <w:szCs w:val="24"/>
          <w:lang w:eastAsia="ru-RU"/>
        </w:rPr>
        <w:t>Утверждения представлены в:</w:t>
      </w:r>
    </w:p>
    <w:p w14:paraId="3520A816" w14:textId="77777777" w:rsidR="007265C6" w:rsidRPr="0029044F" w:rsidRDefault="007265C6" w:rsidP="007265C6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044F">
        <w:rPr>
          <w:rFonts w:ascii="Times New Roman" w:hAnsi="Times New Roman" w:cs="Times New Roman"/>
          <w:sz w:val="24"/>
          <w:szCs w:val="24"/>
          <w:lang w:eastAsia="ru-RU"/>
        </w:rPr>
        <w:t>- закрытой форме, то есть с предложенными вариантами завершения. При выполнении этих заданий необходимо выбрать правильное завершение из 3, 4 предложенных вариантов. Правильным является только одно – то, которое наиболее полно соответствует смыслу утверждения.</w:t>
      </w:r>
    </w:p>
    <w:p w14:paraId="40DD1CD3" w14:textId="77777777" w:rsidR="007265C6" w:rsidRPr="0029044F" w:rsidRDefault="007265C6" w:rsidP="007265C6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044F">
        <w:rPr>
          <w:rFonts w:ascii="Times New Roman" w:hAnsi="Times New Roman" w:cs="Times New Roman"/>
          <w:sz w:val="24"/>
          <w:szCs w:val="24"/>
          <w:lang w:eastAsia="ru-RU"/>
        </w:rPr>
        <w:t>- открытой форме, то есть без предложенных вариантов завершения. При выполнении этого задания необходимо самостоятельно подобрать слово, которое, завершая утверждение, образует истинное высказывание.</w:t>
      </w:r>
    </w:p>
    <w:p w14:paraId="7DA79367" w14:textId="77777777" w:rsidR="007265C6" w:rsidRPr="0029044F" w:rsidRDefault="007265C6" w:rsidP="007265C6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044F">
        <w:rPr>
          <w:rFonts w:ascii="Times New Roman" w:hAnsi="Times New Roman" w:cs="Times New Roman"/>
          <w:sz w:val="24"/>
          <w:szCs w:val="24"/>
          <w:lang w:eastAsia="ru-RU"/>
        </w:rPr>
        <w:t>Учащиеся, освобожденные по состоянию здоровья от уроков физической культуры, проходят тестовые задания и выполняют комплекс общеразвивающих упражнений; учащиеся специальной медицинской группы - проходят тестовые задания и выполняют 2 практических теста (челночный бег 3х10 м и прыжок в длину с места); учащиеся основной и подготовительной групп  проходят тестовые задания и выполняют 3 практических теста (челночный бег 3х10 м, прыжок в длину с места и бег 500 м).</w:t>
      </w:r>
    </w:p>
    <w:p w14:paraId="20CEE4EF" w14:textId="77777777" w:rsidR="007265C6" w:rsidRPr="0029044F" w:rsidRDefault="007265C6" w:rsidP="007265C6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044F">
        <w:rPr>
          <w:rFonts w:ascii="Times New Roman" w:hAnsi="Times New Roman" w:cs="Times New Roman"/>
          <w:b/>
          <w:sz w:val="24"/>
          <w:szCs w:val="24"/>
          <w:lang w:eastAsia="ru-RU"/>
        </w:rPr>
        <w:t>Критерии  оценивания: з</w:t>
      </w:r>
      <w:r w:rsidRPr="0029044F">
        <w:rPr>
          <w:rFonts w:ascii="Times New Roman" w:hAnsi="Times New Roman" w:cs="Times New Roman"/>
          <w:sz w:val="24"/>
          <w:szCs w:val="24"/>
          <w:lang w:eastAsia="ru-RU"/>
        </w:rPr>
        <w:t>а каждый правильный ответ  участнику дается 1 балл:</w:t>
      </w:r>
    </w:p>
    <w:p w14:paraId="3C316AE2" w14:textId="77777777" w:rsidR="007265C6" w:rsidRPr="0029044F" w:rsidRDefault="007265C6" w:rsidP="007265C6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044F">
        <w:rPr>
          <w:rFonts w:ascii="Times New Roman" w:hAnsi="Times New Roman" w:cs="Times New Roman"/>
          <w:sz w:val="24"/>
          <w:szCs w:val="24"/>
          <w:lang w:eastAsia="ru-RU"/>
        </w:rPr>
        <w:t>100-80 % набранных баллов – «отлично»;</w:t>
      </w:r>
    </w:p>
    <w:p w14:paraId="4EDE3392" w14:textId="77777777" w:rsidR="007265C6" w:rsidRPr="0029044F" w:rsidRDefault="007265C6" w:rsidP="007265C6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044F">
        <w:rPr>
          <w:rFonts w:ascii="Times New Roman" w:hAnsi="Times New Roman" w:cs="Times New Roman"/>
          <w:sz w:val="24"/>
          <w:szCs w:val="24"/>
          <w:lang w:eastAsia="ru-RU"/>
        </w:rPr>
        <w:t>79-60 % набранных баллов – «хорошо»;</w:t>
      </w:r>
    </w:p>
    <w:p w14:paraId="3D6D4F37" w14:textId="77777777" w:rsidR="007265C6" w:rsidRPr="0029044F" w:rsidRDefault="007265C6" w:rsidP="007265C6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044F">
        <w:rPr>
          <w:rFonts w:ascii="Times New Roman" w:hAnsi="Times New Roman" w:cs="Times New Roman"/>
          <w:sz w:val="24"/>
          <w:szCs w:val="24"/>
          <w:lang w:eastAsia="ru-RU"/>
        </w:rPr>
        <w:t>59-40 % набранных баллов – «удовлетворительно»;</w:t>
      </w:r>
    </w:p>
    <w:p w14:paraId="2584CF64" w14:textId="77777777" w:rsidR="007265C6" w:rsidRPr="0029044F" w:rsidRDefault="007265C6" w:rsidP="007265C6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044F">
        <w:rPr>
          <w:rFonts w:ascii="Times New Roman" w:hAnsi="Times New Roman" w:cs="Times New Roman"/>
          <w:sz w:val="24"/>
          <w:szCs w:val="24"/>
          <w:lang w:eastAsia="ru-RU"/>
        </w:rPr>
        <w:t>39% и ниже - «неудовлетворительно».</w:t>
      </w:r>
    </w:p>
    <w:p w14:paraId="73150412" w14:textId="77777777" w:rsidR="007265C6" w:rsidRPr="0029044F" w:rsidRDefault="007265C6" w:rsidP="007265C6">
      <w:pPr>
        <w:pStyle w:val="aa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044F">
        <w:rPr>
          <w:rFonts w:ascii="Times New Roman" w:hAnsi="Times New Roman" w:cs="Times New Roman"/>
          <w:sz w:val="24"/>
          <w:szCs w:val="24"/>
          <w:lang w:eastAsia="ru-RU"/>
        </w:rPr>
        <w:t xml:space="preserve">Сроки проведения: согласно графику. </w:t>
      </w:r>
    </w:p>
    <w:p w14:paraId="084A1117" w14:textId="77777777" w:rsidR="007265C6" w:rsidRPr="0029044F" w:rsidRDefault="007265C6" w:rsidP="007265C6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9044F">
        <w:rPr>
          <w:rFonts w:ascii="Times New Roman" w:hAnsi="Times New Roman" w:cs="Times New Roman"/>
          <w:b/>
          <w:sz w:val="24"/>
          <w:szCs w:val="24"/>
          <w:lang w:eastAsia="ru-RU"/>
        </w:rPr>
        <w:t>Кодификатор элементов содержания</w:t>
      </w:r>
    </w:p>
    <w:p w14:paraId="1C7E5E39" w14:textId="77777777" w:rsidR="007265C6" w:rsidRPr="0029044F" w:rsidRDefault="007265C6" w:rsidP="007265C6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9044F">
        <w:rPr>
          <w:rFonts w:ascii="Times New Roman" w:hAnsi="Times New Roman" w:cs="Times New Roman"/>
          <w:b/>
          <w:sz w:val="24"/>
          <w:szCs w:val="24"/>
          <w:lang w:eastAsia="ru-RU"/>
        </w:rPr>
        <w:t>для составления контрольных измерительных материалов</w:t>
      </w:r>
    </w:p>
    <w:p w14:paraId="36F17365" w14:textId="77777777" w:rsidR="007265C6" w:rsidRPr="0029044F" w:rsidRDefault="007265C6" w:rsidP="007265C6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9044F">
        <w:rPr>
          <w:rFonts w:ascii="Times New Roman" w:hAnsi="Times New Roman" w:cs="Times New Roman"/>
          <w:b/>
          <w:sz w:val="24"/>
          <w:szCs w:val="24"/>
          <w:lang w:eastAsia="ru-RU"/>
        </w:rPr>
        <w:t>к промежуточной итоговой аттестации по физкультуре во 2 классе.</w:t>
      </w:r>
    </w:p>
    <w:p w14:paraId="67E4B67E" w14:textId="77777777" w:rsidR="007265C6" w:rsidRPr="0029044F" w:rsidRDefault="007265C6" w:rsidP="007265C6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044F">
        <w:rPr>
          <w:rFonts w:ascii="Times New Roman" w:hAnsi="Times New Roman" w:cs="Times New Roman"/>
          <w:sz w:val="24"/>
          <w:szCs w:val="24"/>
          <w:lang w:eastAsia="ru-RU"/>
        </w:rPr>
        <w:t>Кодификатор составлен в соответствии с Федеральным компонентом Государственного стандарта общего образования, на основе авторской программы: авторы  В.И.Лях, А.А. Зданевич Комплексной программы по физическому воспитанию учащихся 1-11 классов.Москва «Просвещение»2013 г.</w:t>
      </w:r>
    </w:p>
    <w:p w14:paraId="4C39E095" w14:textId="77777777" w:rsidR="007265C6" w:rsidRPr="0029044F" w:rsidRDefault="007265C6" w:rsidP="007265C6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pPr w:leftFromText="45" w:rightFromText="45" w:vertAnchor="text" w:tblpX="-621"/>
        <w:tblW w:w="1003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94"/>
        <w:gridCol w:w="2463"/>
        <w:gridCol w:w="6781"/>
      </w:tblGrid>
      <w:tr w:rsidR="007265C6" w:rsidRPr="0029044F" w14:paraId="7F63A6F0" w14:textId="77777777" w:rsidTr="00D06F98">
        <w:tc>
          <w:tcPr>
            <w:tcW w:w="7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6981AE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044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Код раз-дела</w:t>
            </w:r>
          </w:p>
        </w:tc>
        <w:tc>
          <w:tcPr>
            <w:tcW w:w="24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A0C9F9" w14:textId="77777777" w:rsidR="007265C6" w:rsidRPr="0029044F" w:rsidRDefault="007265C6" w:rsidP="00D06F98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044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  <w:p w14:paraId="70714685" w14:textId="77777777" w:rsidR="007265C6" w:rsidRPr="0029044F" w:rsidRDefault="007265C6" w:rsidP="00D06F98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044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контролируемого элемента</w:t>
            </w:r>
          </w:p>
        </w:tc>
        <w:tc>
          <w:tcPr>
            <w:tcW w:w="6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AB6031" w14:textId="77777777" w:rsidR="007265C6" w:rsidRPr="0029044F" w:rsidRDefault="007265C6" w:rsidP="00D06F98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D9605A6" w14:textId="77777777" w:rsidR="007265C6" w:rsidRPr="0029044F" w:rsidRDefault="007265C6" w:rsidP="00D06F98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044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Элементы содержания</w:t>
            </w:r>
          </w:p>
        </w:tc>
      </w:tr>
      <w:tr w:rsidR="007265C6" w:rsidRPr="0029044F" w14:paraId="277ACA34" w14:textId="77777777" w:rsidTr="00D06F98">
        <w:tc>
          <w:tcPr>
            <w:tcW w:w="79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084C49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04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2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63532E" w14:textId="77777777" w:rsidR="007265C6" w:rsidRPr="0029044F" w:rsidRDefault="007265C6" w:rsidP="00D06F98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044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Здоровый образ жизни</w:t>
            </w:r>
          </w:p>
        </w:tc>
      </w:tr>
      <w:tr w:rsidR="007265C6" w:rsidRPr="0029044F" w14:paraId="0AD26022" w14:textId="77777777" w:rsidTr="00D06F98">
        <w:tc>
          <w:tcPr>
            <w:tcW w:w="79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ABF31A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99E77D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04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1.1, 1.4.1</w:t>
            </w:r>
          </w:p>
        </w:tc>
        <w:tc>
          <w:tcPr>
            <w:tcW w:w="6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528558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04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разбудить организм.</w:t>
            </w:r>
          </w:p>
        </w:tc>
      </w:tr>
      <w:tr w:rsidR="007265C6" w:rsidRPr="0029044F" w14:paraId="189575E6" w14:textId="77777777" w:rsidTr="00D06F98">
        <w:tc>
          <w:tcPr>
            <w:tcW w:w="79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BE9FB0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010AA4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04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6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01F80A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04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Способы закаливания</w:t>
            </w:r>
          </w:p>
        </w:tc>
      </w:tr>
      <w:tr w:rsidR="007265C6" w:rsidRPr="0029044F" w14:paraId="123372A8" w14:textId="77777777" w:rsidTr="00D06F98">
        <w:trPr>
          <w:trHeight w:val="330"/>
        </w:trPr>
        <w:tc>
          <w:tcPr>
            <w:tcW w:w="79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D8B001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tcBorders>
              <w:top w:val="single" w:sz="6" w:space="0" w:color="00000A"/>
              <w:left w:val="single" w:sz="6" w:space="0" w:color="00000A"/>
              <w:bottom w:val="single" w:sz="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E4D9B9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04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6781" w:type="dxa"/>
            <w:tcBorders>
              <w:top w:val="single" w:sz="6" w:space="0" w:color="00000A"/>
              <w:left w:val="single" w:sz="6" w:space="0" w:color="00000A"/>
              <w:bottom w:val="single" w:sz="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81735C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04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Правильное распределение времени.</w:t>
            </w:r>
          </w:p>
        </w:tc>
      </w:tr>
      <w:tr w:rsidR="007265C6" w:rsidRPr="0029044F" w14:paraId="444D3DBA" w14:textId="77777777" w:rsidTr="00D06F98">
        <w:trPr>
          <w:trHeight w:val="315"/>
        </w:trPr>
        <w:tc>
          <w:tcPr>
            <w:tcW w:w="79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C24F87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tcBorders>
              <w:top w:val="single" w:sz="2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71C63B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04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1.4.5</w:t>
            </w:r>
          </w:p>
        </w:tc>
        <w:tc>
          <w:tcPr>
            <w:tcW w:w="6781" w:type="dxa"/>
            <w:tcBorders>
              <w:top w:val="single" w:sz="2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CEBD9F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04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Режим дня.</w:t>
            </w:r>
          </w:p>
        </w:tc>
      </w:tr>
      <w:tr w:rsidR="007265C6" w:rsidRPr="0029044F" w14:paraId="78F8A9EA" w14:textId="77777777" w:rsidTr="00D06F98">
        <w:tc>
          <w:tcPr>
            <w:tcW w:w="79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45CE8D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tcBorders>
              <w:top w:val="single" w:sz="6" w:space="0" w:color="00000A"/>
              <w:left w:val="single" w:sz="6" w:space="0" w:color="00000A"/>
              <w:right w:val="single" w:sz="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11EA17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1" w:type="dxa"/>
            <w:tcBorders>
              <w:top w:val="single" w:sz="6" w:space="0" w:color="00000A"/>
              <w:left w:val="single" w:sz="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4E394A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65C6" w:rsidRPr="0029044F" w14:paraId="295FDA0D" w14:textId="77777777" w:rsidTr="00D06F98">
        <w:tc>
          <w:tcPr>
            <w:tcW w:w="79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9B74A2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tcBorders>
              <w:left w:val="single" w:sz="6" w:space="0" w:color="00000A"/>
              <w:right w:val="single" w:sz="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D66A28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1" w:type="dxa"/>
            <w:tcBorders>
              <w:left w:val="single" w:sz="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B34B62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65C6" w:rsidRPr="0029044F" w14:paraId="6C0ABE12" w14:textId="77777777" w:rsidTr="00D06F98">
        <w:tc>
          <w:tcPr>
            <w:tcW w:w="79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3CEA7B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tcBorders>
              <w:left w:val="single" w:sz="6" w:space="0" w:color="00000A"/>
              <w:right w:val="single" w:sz="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FC4EA6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1" w:type="dxa"/>
            <w:tcBorders>
              <w:left w:val="single" w:sz="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61E13D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65C6" w:rsidRPr="0029044F" w14:paraId="7CB69ADB" w14:textId="77777777" w:rsidTr="00D06F98">
        <w:trPr>
          <w:trHeight w:val="60"/>
        </w:trPr>
        <w:tc>
          <w:tcPr>
            <w:tcW w:w="79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2A9B5E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04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244" w:type="dxa"/>
            <w:gridSpan w:val="2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975577" w14:textId="77777777" w:rsidR="007265C6" w:rsidRPr="0029044F" w:rsidRDefault="007265C6" w:rsidP="00D06F98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044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Олимпийские знания.</w:t>
            </w:r>
          </w:p>
        </w:tc>
      </w:tr>
      <w:tr w:rsidR="007265C6" w:rsidRPr="0029044F" w14:paraId="379D2450" w14:textId="77777777" w:rsidTr="00D06F98">
        <w:tc>
          <w:tcPr>
            <w:tcW w:w="79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5FC198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928569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04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2.1.2, 2.2.2</w:t>
            </w:r>
          </w:p>
        </w:tc>
        <w:tc>
          <w:tcPr>
            <w:tcW w:w="6781" w:type="dxa"/>
            <w:tcBorders>
              <w:top w:val="single" w:sz="6" w:space="0" w:color="00000A"/>
              <w:left w:val="single" w:sz="2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14F8E4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04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Виды программы Олимпийских игр современности.</w:t>
            </w:r>
          </w:p>
        </w:tc>
      </w:tr>
      <w:tr w:rsidR="007265C6" w:rsidRPr="0029044F" w14:paraId="551752F1" w14:textId="77777777" w:rsidTr="00D06F98">
        <w:tc>
          <w:tcPr>
            <w:tcW w:w="79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86D09B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FD7EFC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04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2.3.2</w:t>
            </w:r>
          </w:p>
        </w:tc>
        <w:tc>
          <w:tcPr>
            <w:tcW w:w="678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FD57A0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04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Какие бывают Олимпийские игры.</w:t>
            </w:r>
          </w:p>
        </w:tc>
      </w:tr>
      <w:tr w:rsidR="007265C6" w:rsidRPr="0029044F" w14:paraId="5983834A" w14:textId="77777777" w:rsidTr="00D06F98">
        <w:tc>
          <w:tcPr>
            <w:tcW w:w="79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D5BBC4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9154B2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1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6B32AB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65C6" w:rsidRPr="0029044F" w14:paraId="6B9657A6" w14:textId="77777777" w:rsidTr="00D06F98">
        <w:tc>
          <w:tcPr>
            <w:tcW w:w="79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509E6D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DA8EB2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1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A106FF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65C6" w:rsidRPr="0029044F" w14:paraId="0A0DE375" w14:textId="77777777" w:rsidTr="00D06F98">
        <w:tc>
          <w:tcPr>
            <w:tcW w:w="79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AD749E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5F87DE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1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EC51E0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65C6" w:rsidRPr="0029044F" w14:paraId="143E261A" w14:textId="77777777" w:rsidTr="00D06F98">
        <w:tc>
          <w:tcPr>
            <w:tcW w:w="79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DBB441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9EF6A7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1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696B18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65C6" w:rsidRPr="0029044F" w14:paraId="16FD7B6E" w14:textId="77777777" w:rsidTr="00D06F98">
        <w:tc>
          <w:tcPr>
            <w:tcW w:w="79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4877A2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224092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13D5C9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65C6" w:rsidRPr="0029044F" w14:paraId="374B149E" w14:textId="77777777" w:rsidTr="00D06F98">
        <w:tc>
          <w:tcPr>
            <w:tcW w:w="79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74E4A9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74D5A0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1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3437BC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65C6" w:rsidRPr="0029044F" w14:paraId="70E20E00" w14:textId="77777777" w:rsidTr="00D06F98">
        <w:tc>
          <w:tcPr>
            <w:tcW w:w="79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62CBC3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04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244" w:type="dxa"/>
            <w:gridSpan w:val="2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2FD3EE" w14:textId="77777777" w:rsidR="007265C6" w:rsidRPr="0029044F" w:rsidRDefault="007265C6" w:rsidP="00D06F98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044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Правила техники безопасности.</w:t>
            </w:r>
          </w:p>
        </w:tc>
      </w:tr>
      <w:tr w:rsidR="007265C6" w:rsidRPr="0029044F" w14:paraId="5F231C2C" w14:textId="77777777" w:rsidTr="00D06F98">
        <w:tc>
          <w:tcPr>
            <w:tcW w:w="79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400D36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47AA28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04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3.1.3, 3.3.3</w:t>
            </w:r>
          </w:p>
        </w:tc>
        <w:tc>
          <w:tcPr>
            <w:tcW w:w="6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579CB1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04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поведения в спортивном зале.</w:t>
            </w:r>
          </w:p>
        </w:tc>
      </w:tr>
      <w:tr w:rsidR="007265C6" w:rsidRPr="0029044F" w14:paraId="6A140D41" w14:textId="77777777" w:rsidTr="00D06F98">
        <w:tc>
          <w:tcPr>
            <w:tcW w:w="79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FCB726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0B0D9C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04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3.2.3, 3.4.3</w:t>
            </w:r>
          </w:p>
        </w:tc>
        <w:tc>
          <w:tcPr>
            <w:tcW w:w="6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160D95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04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поведения на уроках.</w:t>
            </w:r>
          </w:p>
        </w:tc>
      </w:tr>
      <w:tr w:rsidR="007265C6" w:rsidRPr="0029044F" w14:paraId="654B69D6" w14:textId="77777777" w:rsidTr="00D06F98">
        <w:trPr>
          <w:trHeight w:val="150"/>
        </w:trPr>
        <w:tc>
          <w:tcPr>
            <w:tcW w:w="79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4D67D5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04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244" w:type="dxa"/>
            <w:gridSpan w:val="2"/>
            <w:tcBorders>
              <w:top w:val="single" w:sz="6" w:space="0" w:color="00000A"/>
              <w:left w:val="single" w:sz="2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951B77" w14:textId="77777777" w:rsidR="007265C6" w:rsidRPr="0029044F" w:rsidRDefault="007265C6" w:rsidP="00D06F98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044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Общие знания по теории и методике физической культуры</w:t>
            </w:r>
          </w:p>
        </w:tc>
      </w:tr>
      <w:tr w:rsidR="007265C6" w:rsidRPr="0029044F" w14:paraId="304C53C4" w14:textId="77777777" w:rsidTr="00D06F98">
        <w:tc>
          <w:tcPr>
            <w:tcW w:w="794" w:type="dxa"/>
            <w:vMerge/>
            <w:tcBorders>
              <w:left w:val="single" w:sz="6" w:space="0" w:color="00000A"/>
              <w:right w:val="single" w:sz="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282D22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tcBorders>
              <w:top w:val="single" w:sz="6" w:space="0" w:color="00000A"/>
              <w:left w:val="single" w:sz="2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582487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04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4.1.4</w:t>
            </w:r>
          </w:p>
        </w:tc>
        <w:tc>
          <w:tcPr>
            <w:tcW w:w="6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7E2B35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04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Понятие о физической культуре.</w:t>
            </w:r>
          </w:p>
        </w:tc>
      </w:tr>
      <w:tr w:rsidR="007265C6" w:rsidRPr="0029044F" w14:paraId="252EC047" w14:textId="77777777" w:rsidTr="00D06F98">
        <w:trPr>
          <w:trHeight w:val="292"/>
        </w:trPr>
        <w:tc>
          <w:tcPr>
            <w:tcW w:w="794" w:type="dxa"/>
            <w:vMerge/>
            <w:tcBorders>
              <w:left w:val="single" w:sz="6" w:space="0" w:color="00000A"/>
              <w:right w:val="single" w:sz="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3652ED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tcBorders>
              <w:top w:val="single" w:sz="6" w:space="0" w:color="00000A"/>
              <w:left w:val="single" w:sz="2" w:space="0" w:color="auto"/>
              <w:bottom w:val="single" w:sz="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184E4C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04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4.1.5</w:t>
            </w:r>
          </w:p>
        </w:tc>
        <w:tc>
          <w:tcPr>
            <w:tcW w:w="6781" w:type="dxa"/>
            <w:tcBorders>
              <w:top w:val="single" w:sz="6" w:space="0" w:color="00000A"/>
              <w:left w:val="single" w:sz="6" w:space="0" w:color="00000A"/>
              <w:bottom w:val="single" w:sz="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80B1B8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04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чего нужно заниматься  физической культурой.</w:t>
            </w:r>
          </w:p>
        </w:tc>
      </w:tr>
      <w:tr w:rsidR="007265C6" w:rsidRPr="0029044F" w14:paraId="04D9580B" w14:textId="77777777" w:rsidTr="00D06F98">
        <w:trPr>
          <w:trHeight w:val="240"/>
        </w:trPr>
        <w:tc>
          <w:tcPr>
            <w:tcW w:w="794" w:type="dxa"/>
            <w:vMerge/>
            <w:tcBorders>
              <w:left w:val="single" w:sz="6" w:space="0" w:color="00000A"/>
              <w:right w:val="single" w:sz="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9334DE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tcBorders>
              <w:top w:val="single" w:sz="2" w:space="0" w:color="auto"/>
              <w:left w:val="single" w:sz="2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5FF0A7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04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4.1.6, 4.2.4</w:t>
            </w:r>
          </w:p>
        </w:tc>
        <w:tc>
          <w:tcPr>
            <w:tcW w:w="6781" w:type="dxa"/>
            <w:tcBorders>
              <w:top w:val="single" w:sz="2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A025DC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04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Основные физические качества.  </w:t>
            </w:r>
          </w:p>
        </w:tc>
      </w:tr>
      <w:tr w:rsidR="007265C6" w:rsidRPr="0029044F" w14:paraId="5F2B81F8" w14:textId="77777777" w:rsidTr="00D06F98">
        <w:tc>
          <w:tcPr>
            <w:tcW w:w="794" w:type="dxa"/>
            <w:vMerge/>
            <w:tcBorders>
              <w:left w:val="single" w:sz="6" w:space="0" w:color="00000A"/>
              <w:right w:val="single" w:sz="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135FDC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tcBorders>
              <w:top w:val="single" w:sz="6" w:space="0" w:color="00000A"/>
              <w:left w:val="single" w:sz="2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5147CB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04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4.3.5</w:t>
            </w:r>
          </w:p>
        </w:tc>
        <w:tc>
          <w:tcPr>
            <w:tcW w:w="6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3C44E2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04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Необходимость разминки.</w:t>
            </w:r>
          </w:p>
        </w:tc>
      </w:tr>
      <w:tr w:rsidR="007265C6" w:rsidRPr="0029044F" w14:paraId="79D90C23" w14:textId="77777777" w:rsidTr="00D06F98">
        <w:tc>
          <w:tcPr>
            <w:tcW w:w="794" w:type="dxa"/>
            <w:vMerge/>
            <w:tcBorders>
              <w:left w:val="single" w:sz="6" w:space="0" w:color="00000A"/>
              <w:right w:val="single" w:sz="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25E847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tcBorders>
              <w:top w:val="single" w:sz="6" w:space="0" w:color="00000A"/>
              <w:left w:val="single" w:sz="2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4CB5D4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04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4.2.5, </w:t>
            </w:r>
          </w:p>
        </w:tc>
        <w:tc>
          <w:tcPr>
            <w:tcW w:w="6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E824D0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04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Необходимость физкультминуток.</w:t>
            </w:r>
          </w:p>
        </w:tc>
      </w:tr>
      <w:tr w:rsidR="007265C6" w:rsidRPr="0029044F" w14:paraId="5AF041D4" w14:textId="77777777" w:rsidTr="00D06F98">
        <w:tc>
          <w:tcPr>
            <w:tcW w:w="794" w:type="dxa"/>
            <w:vMerge/>
            <w:tcBorders>
              <w:left w:val="single" w:sz="6" w:space="0" w:color="00000A"/>
              <w:right w:val="single" w:sz="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B39B5A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tcBorders>
              <w:top w:val="single" w:sz="6" w:space="0" w:color="00000A"/>
              <w:left w:val="single" w:sz="2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5B8252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04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4.3.6</w:t>
            </w:r>
          </w:p>
        </w:tc>
        <w:tc>
          <w:tcPr>
            <w:tcW w:w="6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A34739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04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Виды построений.</w:t>
            </w:r>
          </w:p>
        </w:tc>
      </w:tr>
      <w:tr w:rsidR="007265C6" w:rsidRPr="0029044F" w14:paraId="2A59BA08" w14:textId="77777777" w:rsidTr="00D06F98">
        <w:trPr>
          <w:trHeight w:val="299"/>
        </w:trPr>
        <w:tc>
          <w:tcPr>
            <w:tcW w:w="794" w:type="dxa"/>
            <w:vMerge/>
            <w:tcBorders>
              <w:left w:val="single" w:sz="6" w:space="0" w:color="00000A"/>
              <w:right w:val="single" w:sz="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1A3FFA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tcBorders>
              <w:top w:val="single" w:sz="6" w:space="0" w:color="00000A"/>
              <w:left w:val="single" w:sz="2" w:space="0" w:color="auto"/>
              <w:bottom w:val="single" w:sz="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152B1E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04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4.2.6</w:t>
            </w:r>
          </w:p>
        </w:tc>
        <w:tc>
          <w:tcPr>
            <w:tcW w:w="6781" w:type="dxa"/>
            <w:tcBorders>
              <w:top w:val="single" w:sz="6" w:space="0" w:color="00000A"/>
              <w:left w:val="single" w:sz="6" w:space="0" w:color="00000A"/>
              <w:bottom w:val="single" w:sz="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23FAD0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04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Знание спортивного инвентаря</w:t>
            </w:r>
          </w:p>
        </w:tc>
      </w:tr>
      <w:tr w:rsidR="007265C6" w:rsidRPr="0029044F" w14:paraId="7B6DD223" w14:textId="77777777" w:rsidTr="00D06F98">
        <w:trPr>
          <w:trHeight w:val="285"/>
        </w:trPr>
        <w:tc>
          <w:tcPr>
            <w:tcW w:w="794" w:type="dxa"/>
            <w:vMerge/>
            <w:tcBorders>
              <w:left w:val="single" w:sz="6" w:space="0" w:color="00000A"/>
              <w:right w:val="single" w:sz="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428EC9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6C929B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04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4.4.4</w:t>
            </w:r>
          </w:p>
        </w:tc>
        <w:tc>
          <w:tcPr>
            <w:tcW w:w="6781" w:type="dxa"/>
            <w:tcBorders>
              <w:top w:val="single" w:sz="2" w:space="0" w:color="auto"/>
              <w:left w:val="single" w:sz="6" w:space="0" w:color="00000A"/>
              <w:bottom w:val="single" w:sz="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411921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04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измерять чсс.</w:t>
            </w:r>
          </w:p>
        </w:tc>
      </w:tr>
      <w:tr w:rsidR="007265C6" w:rsidRPr="0029044F" w14:paraId="4866173C" w14:textId="77777777" w:rsidTr="00D06F98">
        <w:trPr>
          <w:trHeight w:val="345"/>
        </w:trPr>
        <w:tc>
          <w:tcPr>
            <w:tcW w:w="794" w:type="dxa"/>
            <w:vMerge/>
            <w:tcBorders>
              <w:left w:val="single" w:sz="6" w:space="0" w:color="00000A"/>
              <w:right w:val="single" w:sz="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239009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5984E8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04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4.4.6</w:t>
            </w:r>
          </w:p>
        </w:tc>
        <w:tc>
          <w:tcPr>
            <w:tcW w:w="6781" w:type="dxa"/>
            <w:tcBorders>
              <w:top w:val="single" w:sz="2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4C97BD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04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Лучший способ отдыха.</w:t>
            </w:r>
          </w:p>
        </w:tc>
      </w:tr>
      <w:tr w:rsidR="007265C6" w:rsidRPr="0029044F" w14:paraId="689599AF" w14:textId="77777777" w:rsidTr="00D06F98">
        <w:trPr>
          <w:trHeight w:val="246"/>
        </w:trPr>
        <w:tc>
          <w:tcPr>
            <w:tcW w:w="794" w:type="dxa"/>
            <w:vMerge/>
            <w:tcBorders>
              <w:left w:val="single" w:sz="6" w:space="0" w:color="00000A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963004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BCCD6B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04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4.1.7, 4.2.7, 4.3.7, 4.4.7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212BAE" w14:textId="77777777" w:rsidR="007265C6" w:rsidRPr="0029044F" w:rsidRDefault="007265C6" w:rsidP="00D06F9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04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Ребус </w:t>
            </w:r>
          </w:p>
        </w:tc>
      </w:tr>
    </w:tbl>
    <w:p w14:paraId="4E35C8DB" w14:textId="77777777" w:rsidR="007265C6" w:rsidRPr="0029044F" w:rsidRDefault="007265C6" w:rsidP="007265C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29044F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</w:p>
    <w:p w14:paraId="197B24C3" w14:textId="77777777" w:rsidR="007265C6" w:rsidRPr="0029044F" w:rsidRDefault="007265C6" w:rsidP="007265C6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43DFD79" w14:textId="77777777" w:rsidR="007265C6" w:rsidRPr="0029044F" w:rsidRDefault="007265C6" w:rsidP="007265C6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931C860" w14:textId="77777777" w:rsidR="007265C6" w:rsidRPr="0029044F" w:rsidRDefault="007265C6" w:rsidP="007265C6">
      <w:pPr>
        <w:pStyle w:val="aa"/>
        <w:jc w:val="center"/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</w:pPr>
      <w:r w:rsidRPr="0029044F">
        <w:rPr>
          <w:rFonts w:ascii="Times New Roman" w:hAnsi="Times New Roman" w:cs="Times New Roman"/>
          <w:b/>
          <w:sz w:val="24"/>
          <w:szCs w:val="24"/>
          <w:lang w:eastAsia="ru-RU"/>
        </w:rPr>
        <w:t>«Тестовые задания для 2 класса по дисциплине "Физическая культура"»</w:t>
      </w:r>
    </w:p>
    <w:p w14:paraId="05E110DA" w14:textId="77777777" w:rsidR="007265C6" w:rsidRPr="0029044F" w:rsidRDefault="007265C6" w:rsidP="007265C6">
      <w:pPr>
        <w:pStyle w:val="aa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904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265025FB" w14:textId="77777777" w:rsidR="007265C6" w:rsidRPr="0029044F" w:rsidRDefault="007265C6" w:rsidP="007265C6">
      <w:pPr>
        <w:pStyle w:val="aa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904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Вариант 1.</w:t>
      </w:r>
    </w:p>
    <w:p w14:paraId="6BCDDD28" w14:textId="77777777" w:rsidR="007265C6" w:rsidRPr="0029044F" w:rsidRDefault="007265C6" w:rsidP="007265C6">
      <w:pPr>
        <w:pStyle w:val="aa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9044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904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 Что помогает проснуться нашему организму утром:</w:t>
      </w:r>
      <w:r w:rsidRPr="0029044F">
        <w:rPr>
          <w:rFonts w:ascii="Times New Roman" w:hAnsi="Times New Roman" w:cs="Times New Roman"/>
          <w:sz w:val="24"/>
          <w:szCs w:val="24"/>
          <w:lang w:eastAsia="ru-RU"/>
        </w:rPr>
        <w:br/>
        <w:t>А. Будильник</w:t>
      </w:r>
      <w:r w:rsidRPr="0029044F">
        <w:rPr>
          <w:rFonts w:ascii="Times New Roman" w:hAnsi="Times New Roman" w:cs="Times New Roman"/>
          <w:sz w:val="24"/>
          <w:szCs w:val="24"/>
          <w:lang w:eastAsia="ru-RU"/>
        </w:rPr>
        <w:br/>
        <w:t>Б. Утренняя зарядка</w:t>
      </w:r>
      <w:r w:rsidRPr="0029044F">
        <w:rPr>
          <w:rFonts w:ascii="Times New Roman" w:hAnsi="Times New Roman" w:cs="Times New Roman"/>
          <w:sz w:val="24"/>
          <w:szCs w:val="24"/>
          <w:lang w:eastAsia="ru-RU"/>
        </w:rPr>
        <w:br/>
        <w:t>В. Завтрак</w:t>
      </w:r>
      <w:r w:rsidRPr="0029044F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14:paraId="53AA329A" w14:textId="77777777" w:rsidR="007265C6" w:rsidRPr="0029044F" w:rsidRDefault="007265C6" w:rsidP="007265C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2904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 Напиши 3 вида спорта, в которых соревнуются на зимних Олимпийских играх:</w:t>
      </w:r>
      <w:r w:rsidRPr="0029044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___________, ________________, _________________.</w:t>
      </w:r>
    </w:p>
    <w:p w14:paraId="43642D83" w14:textId="77777777" w:rsidR="007265C6" w:rsidRPr="0029044F" w:rsidRDefault="007265C6" w:rsidP="007265C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532E62F" w14:textId="77777777" w:rsidR="007265C6" w:rsidRPr="0029044F" w:rsidRDefault="007265C6" w:rsidP="007265C6">
      <w:pPr>
        <w:pStyle w:val="aa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9044F">
        <w:rPr>
          <w:rFonts w:ascii="Times New Roman" w:hAnsi="Times New Roman" w:cs="Times New Roman"/>
          <w:b/>
          <w:sz w:val="24"/>
          <w:szCs w:val="24"/>
          <w:lang w:eastAsia="ru-RU"/>
        </w:rPr>
        <w:t>3. Вход в спортивный зал</w:t>
      </w:r>
    </w:p>
    <w:p w14:paraId="3CB592FC" w14:textId="77777777" w:rsidR="007265C6" w:rsidRPr="0029044F" w:rsidRDefault="007265C6" w:rsidP="007265C6">
      <w:pPr>
        <w:pStyle w:val="aa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044F">
        <w:rPr>
          <w:rFonts w:ascii="Times New Roman" w:hAnsi="Times New Roman" w:cs="Times New Roman"/>
          <w:sz w:val="24"/>
          <w:szCs w:val="24"/>
          <w:lang w:eastAsia="ru-RU"/>
        </w:rPr>
        <w:t>а) разрешается в спортивной форме</w:t>
      </w:r>
    </w:p>
    <w:p w14:paraId="1CD49568" w14:textId="77777777" w:rsidR="007265C6" w:rsidRPr="0029044F" w:rsidRDefault="007265C6" w:rsidP="007265C6">
      <w:pPr>
        <w:pStyle w:val="aa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044F">
        <w:rPr>
          <w:rFonts w:ascii="Times New Roman" w:hAnsi="Times New Roman" w:cs="Times New Roman"/>
          <w:sz w:val="24"/>
          <w:szCs w:val="24"/>
          <w:lang w:eastAsia="ru-RU"/>
        </w:rPr>
        <w:t>б) разрешается только в присутствии преподавателя</w:t>
      </w:r>
    </w:p>
    <w:p w14:paraId="227471AD" w14:textId="77777777" w:rsidR="007265C6" w:rsidRPr="0029044F" w:rsidRDefault="007265C6" w:rsidP="007265C6">
      <w:pPr>
        <w:pStyle w:val="aa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044F">
        <w:rPr>
          <w:rFonts w:ascii="Times New Roman" w:hAnsi="Times New Roman" w:cs="Times New Roman"/>
          <w:sz w:val="24"/>
          <w:szCs w:val="24"/>
          <w:lang w:eastAsia="ru-RU"/>
        </w:rPr>
        <w:t>в) разрешается в присутствии дежурного</w:t>
      </w:r>
    </w:p>
    <w:p w14:paraId="6839CAD8" w14:textId="77777777" w:rsidR="007265C6" w:rsidRPr="0029044F" w:rsidRDefault="007265C6" w:rsidP="007265C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C27A7E0" w14:textId="77777777" w:rsidR="007265C6" w:rsidRPr="0029044F" w:rsidRDefault="007265C6" w:rsidP="007265C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2904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 Что такое физическая культура?</w:t>
      </w:r>
      <w:r w:rsidRPr="0029044F">
        <w:rPr>
          <w:rFonts w:ascii="Times New Roman" w:hAnsi="Times New Roman" w:cs="Times New Roman"/>
          <w:sz w:val="24"/>
          <w:szCs w:val="24"/>
          <w:lang w:eastAsia="ru-RU"/>
        </w:rPr>
        <w:br/>
        <w:t>А. Прогулка на свежем воздухе </w:t>
      </w:r>
      <w:r w:rsidRPr="0029044F">
        <w:rPr>
          <w:rFonts w:ascii="Times New Roman" w:hAnsi="Times New Roman" w:cs="Times New Roman"/>
          <w:sz w:val="24"/>
          <w:szCs w:val="24"/>
          <w:lang w:eastAsia="ru-RU"/>
        </w:rPr>
        <w:br/>
        <w:t>Б. Занятия физическими упражнениями, играми, спортом</w:t>
      </w:r>
      <w:r w:rsidRPr="0029044F">
        <w:rPr>
          <w:rFonts w:ascii="Times New Roman" w:hAnsi="Times New Roman" w:cs="Times New Roman"/>
          <w:sz w:val="24"/>
          <w:szCs w:val="24"/>
          <w:lang w:eastAsia="ru-RU"/>
        </w:rPr>
        <w:br/>
        <w:t>В. Выполнение упражнений</w:t>
      </w:r>
      <w:r w:rsidRPr="0029044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9044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904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Заниматься физкультурой нужно?</w:t>
      </w:r>
      <w:r w:rsidRPr="0029044F">
        <w:rPr>
          <w:rFonts w:ascii="Times New Roman" w:hAnsi="Times New Roman" w:cs="Times New Roman"/>
          <w:sz w:val="24"/>
          <w:szCs w:val="24"/>
          <w:lang w:eastAsia="ru-RU"/>
        </w:rPr>
        <w:br/>
        <w:t>А. Чтобы не болеть</w:t>
      </w:r>
      <w:r w:rsidRPr="0029044F">
        <w:rPr>
          <w:rFonts w:ascii="Times New Roman" w:hAnsi="Times New Roman" w:cs="Times New Roman"/>
          <w:sz w:val="24"/>
          <w:szCs w:val="24"/>
          <w:lang w:eastAsia="ru-RU"/>
        </w:rPr>
        <w:br/>
        <w:t>Б</w:t>
      </w:r>
      <w:r w:rsidRPr="002904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29044F">
        <w:rPr>
          <w:rFonts w:ascii="Times New Roman" w:hAnsi="Times New Roman" w:cs="Times New Roman"/>
          <w:sz w:val="24"/>
          <w:szCs w:val="24"/>
          <w:lang w:eastAsia="ru-RU"/>
        </w:rPr>
        <w:t> Чтобы стать сильным и здоровым</w:t>
      </w:r>
      <w:r w:rsidRPr="0029044F">
        <w:rPr>
          <w:rFonts w:ascii="Times New Roman" w:hAnsi="Times New Roman" w:cs="Times New Roman"/>
          <w:sz w:val="24"/>
          <w:szCs w:val="24"/>
          <w:lang w:eastAsia="ru-RU"/>
        </w:rPr>
        <w:br/>
        <w:t>В. Чтобы быстро бегать</w:t>
      </w:r>
      <w:r w:rsidRPr="0029044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9044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904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6. Физические качества человека - это:</w:t>
      </w:r>
      <w:r w:rsidRPr="0029044F">
        <w:rPr>
          <w:rFonts w:ascii="Times New Roman" w:hAnsi="Times New Roman" w:cs="Times New Roman"/>
          <w:sz w:val="24"/>
          <w:szCs w:val="24"/>
          <w:lang w:eastAsia="ru-RU"/>
        </w:rPr>
        <w:br/>
        <w:t>А. Вежливость, терпение, жадность</w:t>
      </w:r>
      <w:r w:rsidRPr="0029044F">
        <w:rPr>
          <w:rFonts w:ascii="Times New Roman" w:hAnsi="Times New Roman" w:cs="Times New Roman"/>
          <w:sz w:val="24"/>
          <w:szCs w:val="24"/>
          <w:lang w:eastAsia="ru-RU"/>
        </w:rPr>
        <w:br/>
        <w:t>Б. Сила, быстрота, выносливость, гибкость, ловкость</w:t>
      </w:r>
      <w:r w:rsidRPr="0029044F">
        <w:rPr>
          <w:rFonts w:ascii="Times New Roman" w:hAnsi="Times New Roman" w:cs="Times New Roman"/>
          <w:sz w:val="24"/>
          <w:szCs w:val="24"/>
          <w:lang w:eastAsia="ru-RU"/>
        </w:rPr>
        <w:br/>
        <w:t>В. Грамотность, лень, мудрость</w:t>
      </w:r>
    </w:p>
    <w:p w14:paraId="4192E61D" w14:textId="29BABB0D" w:rsidR="007265C6" w:rsidRPr="0029044F" w:rsidRDefault="007265C6" w:rsidP="007265C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29044F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14:paraId="3B92ABD8" w14:textId="77777777" w:rsidR="007265C6" w:rsidRPr="0029044F" w:rsidRDefault="007265C6" w:rsidP="007265C6">
      <w:pPr>
        <w:pStyle w:val="aa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904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7. Разгадай ребус</w:t>
      </w:r>
    </w:p>
    <w:p w14:paraId="04D757FC" w14:textId="77777777" w:rsidR="007265C6" w:rsidRPr="0029044F" w:rsidRDefault="007265C6" w:rsidP="007265C6">
      <w:pPr>
        <w:pStyle w:val="aa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4572235" w14:textId="77777777" w:rsidR="007265C6" w:rsidRPr="0029044F" w:rsidRDefault="007265C6" w:rsidP="007265C6">
      <w:pPr>
        <w:pStyle w:val="aa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9044F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A9E8AF5" wp14:editId="0C9BF7D7">
            <wp:extent cx="3200400" cy="1015652"/>
            <wp:effectExtent l="0" t="0" r="0" b="0"/>
            <wp:docPr id="7" name="Рисунок 7" descr="https://arhivurokov.ru/kopilka/up/html/2018/01/30/k_5a709d3aae150/453683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rhivurokov.ru/kopilka/up/html/2018/01/30/k_5a709d3aae150/453683_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38" cy="1029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4AF183" w14:textId="77777777" w:rsidR="007265C6" w:rsidRPr="0029044F" w:rsidRDefault="007265C6" w:rsidP="007265C6">
      <w:pPr>
        <w:pStyle w:val="aa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904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Вариант 2.</w:t>
      </w:r>
      <w:r w:rsidRPr="0029044F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14:paraId="6F20274C" w14:textId="77777777" w:rsidR="007265C6" w:rsidRPr="0029044F" w:rsidRDefault="007265C6" w:rsidP="007265C6">
      <w:pPr>
        <w:pStyle w:val="aa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9044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1. Закончи речёвку про закаливание.</w:t>
      </w:r>
      <w:r w:rsidRPr="0029044F">
        <w:rPr>
          <w:rFonts w:ascii="Times New Roman" w:hAnsi="Times New Roman" w:cs="Times New Roman"/>
          <w:sz w:val="24"/>
          <w:szCs w:val="24"/>
        </w:rPr>
        <w:br/>
      </w:r>
      <w:r w:rsidRPr="0029044F">
        <w:rPr>
          <w:rFonts w:ascii="Times New Roman" w:hAnsi="Times New Roman" w:cs="Times New Roman"/>
          <w:sz w:val="24"/>
          <w:szCs w:val="24"/>
          <w:shd w:val="clear" w:color="auto" w:fill="FFFFFF"/>
        </w:rPr>
        <w:t>Солнце, воздух и …</w:t>
      </w:r>
      <w:r w:rsidRPr="0029044F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.</w:t>
      </w:r>
      <w:r w:rsidRPr="0029044F">
        <w:rPr>
          <w:rFonts w:ascii="Times New Roman" w:hAnsi="Times New Roman" w:cs="Times New Roman"/>
          <w:sz w:val="24"/>
          <w:szCs w:val="24"/>
          <w:shd w:val="clear" w:color="auto" w:fill="FFFFFF"/>
        </w:rPr>
        <w:t> - наши ….</w:t>
      </w:r>
      <w:r w:rsidRPr="0029044F">
        <w:rPr>
          <w:rFonts w:ascii="Times New Roman" w:hAnsi="Times New Roman" w:cs="Times New Roman"/>
          <w:sz w:val="24"/>
          <w:szCs w:val="24"/>
        </w:rPr>
        <w:br/>
      </w:r>
    </w:p>
    <w:p w14:paraId="3F90806D" w14:textId="77777777" w:rsidR="007265C6" w:rsidRPr="0029044F" w:rsidRDefault="007265C6" w:rsidP="007265C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29044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2. </w:t>
      </w:r>
      <w:r w:rsidRPr="002904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Напиши 3 вида спорта, в которых соревнуются на зимних Олимпийских играх:</w:t>
      </w:r>
      <w:r w:rsidRPr="0029044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___________, ________________, _________________.</w:t>
      </w:r>
    </w:p>
    <w:p w14:paraId="259BAC24" w14:textId="77777777" w:rsidR="007265C6" w:rsidRPr="0029044F" w:rsidRDefault="007265C6" w:rsidP="007265C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027B30C" w14:textId="77777777" w:rsidR="007265C6" w:rsidRPr="0029044F" w:rsidRDefault="007265C6" w:rsidP="007265C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E0CC89F" w14:textId="77777777" w:rsidR="007265C6" w:rsidRPr="0029044F" w:rsidRDefault="007265C6" w:rsidP="007265C6">
      <w:pPr>
        <w:pStyle w:val="aa"/>
        <w:rPr>
          <w:rFonts w:ascii="Times New Roman" w:hAnsi="Times New Roman" w:cs="Times New Roman"/>
          <w:sz w:val="24"/>
          <w:szCs w:val="24"/>
        </w:rPr>
      </w:pPr>
      <w:r w:rsidRPr="0029044F">
        <w:rPr>
          <w:rStyle w:val="ab"/>
          <w:sz w:val="24"/>
          <w:szCs w:val="24"/>
        </w:rPr>
        <w:t>3. Каких правил рекомендуют придерживаться в процессе занятий?</w:t>
      </w:r>
    </w:p>
    <w:p w14:paraId="7B795FDD" w14:textId="77777777" w:rsidR="007265C6" w:rsidRPr="0029044F" w:rsidRDefault="007265C6" w:rsidP="007265C6">
      <w:pPr>
        <w:pStyle w:val="aa"/>
        <w:rPr>
          <w:rFonts w:ascii="Times New Roman" w:hAnsi="Times New Roman" w:cs="Times New Roman"/>
          <w:sz w:val="24"/>
          <w:szCs w:val="24"/>
        </w:rPr>
      </w:pPr>
      <w:r w:rsidRPr="0029044F">
        <w:rPr>
          <w:rFonts w:ascii="Times New Roman" w:hAnsi="Times New Roman" w:cs="Times New Roman"/>
          <w:sz w:val="24"/>
          <w:szCs w:val="24"/>
        </w:rPr>
        <w:t>а) долго отдыхать после каждого упражнения</w:t>
      </w:r>
    </w:p>
    <w:p w14:paraId="7A5F94E5" w14:textId="77777777" w:rsidR="007265C6" w:rsidRPr="0029044F" w:rsidRDefault="007265C6" w:rsidP="007265C6">
      <w:pPr>
        <w:pStyle w:val="aa"/>
        <w:rPr>
          <w:rFonts w:ascii="Times New Roman" w:hAnsi="Times New Roman" w:cs="Times New Roman"/>
          <w:sz w:val="24"/>
          <w:szCs w:val="24"/>
        </w:rPr>
      </w:pPr>
      <w:r w:rsidRPr="0029044F">
        <w:rPr>
          <w:rFonts w:ascii="Times New Roman" w:hAnsi="Times New Roman" w:cs="Times New Roman"/>
          <w:sz w:val="24"/>
          <w:szCs w:val="24"/>
        </w:rPr>
        <w:t>б) пополнять растраченные калории едой и напитками, во время бега разговаривать и мешать одноклассникам</w:t>
      </w:r>
    </w:p>
    <w:p w14:paraId="3FE01FE2" w14:textId="77777777" w:rsidR="007265C6" w:rsidRPr="0029044F" w:rsidRDefault="007265C6" w:rsidP="007265C6">
      <w:pPr>
        <w:pStyle w:val="aa"/>
        <w:rPr>
          <w:rFonts w:ascii="Times New Roman" w:hAnsi="Times New Roman" w:cs="Times New Roman"/>
          <w:sz w:val="24"/>
          <w:szCs w:val="24"/>
        </w:rPr>
      </w:pPr>
      <w:r w:rsidRPr="0029044F">
        <w:rPr>
          <w:rFonts w:ascii="Times New Roman" w:hAnsi="Times New Roman" w:cs="Times New Roman"/>
          <w:sz w:val="24"/>
          <w:szCs w:val="24"/>
        </w:rPr>
        <w:t xml:space="preserve">в) выполнять все требования учителя, больше активно двигаться, сочетать нагрузку и интервалы отдыха по пульсу </w:t>
      </w:r>
    </w:p>
    <w:p w14:paraId="14340356" w14:textId="77777777" w:rsidR="007265C6" w:rsidRPr="0029044F" w:rsidRDefault="007265C6" w:rsidP="007265C6">
      <w:pPr>
        <w:pStyle w:val="aa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A70B2BD" w14:textId="77777777" w:rsidR="007265C6" w:rsidRPr="0029044F" w:rsidRDefault="007265C6" w:rsidP="007265C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2904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4. Соедини линиями физическое качество с соответствующей профессией  </w:t>
      </w:r>
      <w:r w:rsidRPr="0029044F">
        <w:rPr>
          <w:rFonts w:ascii="Times New Roman" w:hAnsi="Times New Roman" w:cs="Times New Roman"/>
          <w:sz w:val="24"/>
          <w:szCs w:val="24"/>
          <w:lang w:eastAsia="ru-RU"/>
        </w:rPr>
        <w:br/>
        <w:t>Ловкость                                       Штангист</w:t>
      </w:r>
    </w:p>
    <w:p w14:paraId="4085D4DA" w14:textId="77777777" w:rsidR="007265C6" w:rsidRPr="0029044F" w:rsidRDefault="007265C6" w:rsidP="007265C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29044F">
        <w:rPr>
          <w:rFonts w:ascii="Times New Roman" w:hAnsi="Times New Roman" w:cs="Times New Roman"/>
          <w:sz w:val="24"/>
          <w:szCs w:val="24"/>
          <w:lang w:eastAsia="ru-RU"/>
        </w:rPr>
        <w:t>Быстрота                                       Гимнастка</w:t>
      </w:r>
    </w:p>
    <w:p w14:paraId="69438104" w14:textId="77777777" w:rsidR="007265C6" w:rsidRPr="0029044F" w:rsidRDefault="007265C6" w:rsidP="007265C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29044F">
        <w:rPr>
          <w:rFonts w:ascii="Times New Roman" w:hAnsi="Times New Roman" w:cs="Times New Roman"/>
          <w:sz w:val="24"/>
          <w:szCs w:val="24"/>
          <w:lang w:eastAsia="ru-RU"/>
        </w:rPr>
        <w:t>Сила                                              Велосипедист</w:t>
      </w:r>
    </w:p>
    <w:p w14:paraId="5DB95DC7" w14:textId="77777777" w:rsidR="007265C6" w:rsidRPr="0029044F" w:rsidRDefault="007265C6" w:rsidP="007265C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29044F">
        <w:rPr>
          <w:rFonts w:ascii="Times New Roman" w:hAnsi="Times New Roman" w:cs="Times New Roman"/>
          <w:sz w:val="24"/>
          <w:szCs w:val="24"/>
          <w:lang w:eastAsia="ru-RU"/>
        </w:rPr>
        <w:t>Гибкость                                       Пловец</w:t>
      </w:r>
    </w:p>
    <w:p w14:paraId="2B4F87A4" w14:textId="77777777" w:rsidR="007265C6" w:rsidRPr="0029044F" w:rsidRDefault="007265C6" w:rsidP="007265C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29044F">
        <w:rPr>
          <w:rFonts w:ascii="Times New Roman" w:hAnsi="Times New Roman" w:cs="Times New Roman"/>
          <w:sz w:val="24"/>
          <w:szCs w:val="24"/>
          <w:lang w:eastAsia="ru-RU"/>
        </w:rPr>
        <w:t>Выносливость                              Жонглёр</w:t>
      </w:r>
    </w:p>
    <w:p w14:paraId="25136B15" w14:textId="6B60D51D" w:rsidR="007265C6" w:rsidRPr="0029044F" w:rsidRDefault="007265C6" w:rsidP="007265C6">
      <w:pPr>
        <w:pStyle w:val="aa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9044F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29044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9044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5. Для чего нужны физкультминутки?</w:t>
      </w:r>
      <w:r w:rsidRPr="0029044F">
        <w:rPr>
          <w:rFonts w:ascii="Times New Roman" w:hAnsi="Times New Roman" w:cs="Times New Roman"/>
          <w:sz w:val="24"/>
          <w:szCs w:val="24"/>
        </w:rPr>
        <w:br/>
      </w:r>
      <w:r w:rsidRPr="0029044F">
        <w:rPr>
          <w:rFonts w:ascii="Times New Roman" w:hAnsi="Times New Roman" w:cs="Times New Roman"/>
          <w:sz w:val="24"/>
          <w:szCs w:val="24"/>
          <w:shd w:val="clear" w:color="auto" w:fill="FFFFFF"/>
        </w:rPr>
        <w:t>А. Снять утомление</w:t>
      </w:r>
      <w:r w:rsidRPr="0029044F">
        <w:rPr>
          <w:rFonts w:ascii="Times New Roman" w:hAnsi="Times New Roman" w:cs="Times New Roman"/>
          <w:sz w:val="24"/>
          <w:szCs w:val="24"/>
        </w:rPr>
        <w:br/>
      </w:r>
      <w:r w:rsidRPr="0029044F">
        <w:rPr>
          <w:rFonts w:ascii="Times New Roman" w:hAnsi="Times New Roman" w:cs="Times New Roman"/>
          <w:sz w:val="24"/>
          <w:szCs w:val="24"/>
          <w:shd w:val="clear" w:color="auto" w:fill="FFFFFF"/>
        </w:rPr>
        <w:t>Б. Чтобы проснуться</w:t>
      </w:r>
      <w:r w:rsidRPr="0029044F">
        <w:rPr>
          <w:rFonts w:ascii="Times New Roman" w:hAnsi="Times New Roman" w:cs="Times New Roman"/>
          <w:sz w:val="24"/>
          <w:szCs w:val="24"/>
        </w:rPr>
        <w:br/>
      </w:r>
      <w:r w:rsidRPr="0029044F">
        <w:rPr>
          <w:rFonts w:ascii="Times New Roman" w:hAnsi="Times New Roman" w:cs="Times New Roman"/>
          <w:sz w:val="24"/>
          <w:szCs w:val="24"/>
          <w:shd w:val="clear" w:color="auto" w:fill="FFFFFF"/>
        </w:rPr>
        <w:t>В. Чтобы быть здоровым</w:t>
      </w:r>
      <w:r w:rsidRPr="0029044F">
        <w:rPr>
          <w:rFonts w:ascii="Times New Roman" w:hAnsi="Times New Roman" w:cs="Times New Roman"/>
          <w:sz w:val="24"/>
          <w:szCs w:val="24"/>
        </w:rPr>
        <w:br/>
      </w:r>
      <w:r w:rsidRPr="0029044F">
        <w:rPr>
          <w:rFonts w:ascii="Times New Roman" w:hAnsi="Times New Roman" w:cs="Times New Roman"/>
          <w:sz w:val="24"/>
          <w:szCs w:val="24"/>
        </w:rPr>
        <w:br/>
      </w:r>
      <w:r w:rsidRPr="0029044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6. Обруч, мяч, гантели, скакалка-это:</w:t>
      </w:r>
      <w:r w:rsidRPr="0029044F">
        <w:rPr>
          <w:rFonts w:ascii="Times New Roman" w:hAnsi="Times New Roman" w:cs="Times New Roman"/>
          <w:sz w:val="24"/>
          <w:szCs w:val="24"/>
        </w:rPr>
        <w:br/>
      </w:r>
      <w:r w:rsidRPr="0029044F">
        <w:rPr>
          <w:rFonts w:ascii="Times New Roman" w:hAnsi="Times New Roman" w:cs="Times New Roman"/>
          <w:sz w:val="24"/>
          <w:szCs w:val="24"/>
          <w:shd w:val="clear" w:color="auto" w:fill="FFFFFF"/>
        </w:rPr>
        <w:t>А. Предметы для игры</w:t>
      </w:r>
      <w:r w:rsidRPr="0029044F">
        <w:rPr>
          <w:rFonts w:ascii="Times New Roman" w:hAnsi="Times New Roman" w:cs="Times New Roman"/>
          <w:sz w:val="24"/>
          <w:szCs w:val="24"/>
        </w:rPr>
        <w:br/>
      </w:r>
      <w:r w:rsidRPr="0029044F">
        <w:rPr>
          <w:rFonts w:ascii="Times New Roman" w:hAnsi="Times New Roman" w:cs="Times New Roman"/>
          <w:sz w:val="24"/>
          <w:szCs w:val="24"/>
          <w:shd w:val="clear" w:color="auto" w:fill="FFFFFF"/>
        </w:rPr>
        <w:t>Б. Школьные принадлежности</w:t>
      </w:r>
      <w:r w:rsidRPr="0029044F">
        <w:rPr>
          <w:rFonts w:ascii="Times New Roman" w:hAnsi="Times New Roman" w:cs="Times New Roman"/>
          <w:sz w:val="24"/>
          <w:szCs w:val="24"/>
        </w:rPr>
        <w:br/>
      </w:r>
      <w:r w:rsidRPr="0029044F">
        <w:rPr>
          <w:rFonts w:ascii="Times New Roman" w:hAnsi="Times New Roman" w:cs="Times New Roman"/>
          <w:sz w:val="24"/>
          <w:szCs w:val="24"/>
          <w:shd w:val="clear" w:color="auto" w:fill="FFFFFF"/>
        </w:rPr>
        <w:t>В. Спортивный инвентарь</w:t>
      </w:r>
      <w:r w:rsidRPr="0029044F">
        <w:rPr>
          <w:rFonts w:ascii="Times New Roman" w:hAnsi="Times New Roman" w:cs="Times New Roman"/>
          <w:sz w:val="24"/>
          <w:szCs w:val="24"/>
        </w:rPr>
        <w:br/>
      </w:r>
      <w:r w:rsidRPr="0029044F">
        <w:rPr>
          <w:rFonts w:ascii="Times New Roman" w:hAnsi="Times New Roman" w:cs="Times New Roman"/>
          <w:sz w:val="24"/>
          <w:szCs w:val="24"/>
        </w:rPr>
        <w:br/>
      </w:r>
      <w:r w:rsidR="007F7D9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2904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Разгадай ребус</w:t>
      </w:r>
    </w:p>
    <w:p w14:paraId="74FFC98F" w14:textId="77777777" w:rsidR="007265C6" w:rsidRPr="0029044F" w:rsidRDefault="007265C6" w:rsidP="007265C6">
      <w:pPr>
        <w:pStyle w:val="aa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9044F">
        <w:rPr>
          <w:rFonts w:ascii="Times New Roman" w:hAnsi="Times New Roman" w:cs="Times New Roman"/>
          <w:b/>
          <w:bCs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72F5D717" wp14:editId="0ADEF459">
            <wp:extent cx="3181350" cy="1348387"/>
            <wp:effectExtent l="0" t="0" r="0" b="4445"/>
            <wp:docPr id="3" name="Рисунок 3" descr="https://arhivurokov.ru/kopilka/up/html/2018/01/30/k_5a709d3aae150/453683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kopilka/up/html/2018/01/30/k_5a709d3aae150/453683_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897" cy="1370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BB13DD" w14:textId="77777777" w:rsidR="007F7D97" w:rsidRDefault="007F7D97" w:rsidP="007265C6">
      <w:pPr>
        <w:pStyle w:val="aa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45EB3267" w14:textId="77777777" w:rsidR="007F7D97" w:rsidRDefault="007F7D97" w:rsidP="007265C6">
      <w:pPr>
        <w:pStyle w:val="aa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7EEFBAD6" w14:textId="77777777" w:rsidR="007F7D97" w:rsidRDefault="007F7D97" w:rsidP="007265C6">
      <w:pPr>
        <w:pStyle w:val="aa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14AA6ECE" w14:textId="77777777" w:rsidR="007F7D97" w:rsidRDefault="007F7D97" w:rsidP="007265C6">
      <w:pPr>
        <w:pStyle w:val="aa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13AA33B1" w14:textId="77777777" w:rsidR="007F7D97" w:rsidRDefault="007F7D97" w:rsidP="007265C6">
      <w:pPr>
        <w:pStyle w:val="aa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6F744C1C" w14:textId="77777777" w:rsidR="007F7D97" w:rsidRDefault="007F7D97" w:rsidP="007265C6">
      <w:pPr>
        <w:pStyle w:val="aa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0ECABADE" w14:textId="77777777" w:rsidR="007F7D97" w:rsidRDefault="007F7D97" w:rsidP="007265C6">
      <w:pPr>
        <w:pStyle w:val="aa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5ACDEDE9" w14:textId="77777777" w:rsidR="007F7D97" w:rsidRDefault="007F7D97" w:rsidP="007265C6">
      <w:pPr>
        <w:pStyle w:val="aa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39F48750" w14:textId="77777777" w:rsidR="007F7D97" w:rsidRDefault="007F7D97" w:rsidP="007265C6">
      <w:pPr>
        <w:pStyle w:val="aa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64AACC33" w14:textId="77777777" w:rsidR="007F7D97" w:rsidRDefault="007F7D97" w:rsidP="007265C6">
      <w:pPr>
        <w:pStyle w:val="aa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56CDED97" w14:textId="77777777" w:rsidR="007F7D97" w:rsidRDefault="007F7D97" w:rsidP="007265C6">
      <w:pPr>
        <w:pStyle w:val="aa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13E4775A" w14:textId="0768B3FF" w:rsidR="007265C6" w:rsidRPr="0029044F" w:rsidRDefault="007265C6" w:rsidP="007265C6">
      <w:pPr>
        <w:pStyle w:val="aa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9044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>Вариант 3.</w:t>
      </w:r>
    </w:p>
    <w:p w14:paraId="3EC369AC" w14:textId="77777777" w:rsidR="007265C6" w:rsidRPr="0029044F" w:rsidRDefault="007265C6" w:rsidP="007265C6">
      <w:pPr>
        <w:pStyle w:val="aa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69B9CB3E" w14:textId="77777777" w:rsidR="007265C6" w:rsidRPr="0029044F" w:rsidRDefault="007265C6" w:rsidP="007265C6">
      <w:pPr>
        <w:pStyle w:val="aa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9044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1. Правильное распределение времени на занятия и отдых – это …</w:t>
      </w:r>
      <w:r w:rsidRPr="0029044F">
        <w:rPr>
          <w:rFonts w:ascii="Times New Roman" w:hAnsi="Times New Roman" w:cs="Times New Roman"/>
          <w:sz w:val="24"/>
          <w:szCs w:val="24"/>
        </w:rPr>
        <w:br/>
      </w:r>
      <w:r w:rsidRPr="0029044F">
        <w:rPr>
          <w:rFonts w:ascii="Times New Roman" w:hAnsi="Times New Roman" w:cs="Times New Roman"/>
          <w:sz w:val="24"/>
          <w:szCs w:val="24"/>
          <w:shd w:val="clear" w:color="auto" w:fill="FFFFFF"/>
        </w:rPr>
        <w:t>А. Режим питания</w:t>
      </w:r>
      <w:r w:rsidRPr="0029044F">
        <w:rPr>
          <w:rFonts w:ascii="Times New Roman" w:hAnsi="Times New Roman" w:cs="Times New Roman"/>
          <w:sz w:val="24"/>
          <w:szCs w:val="24"/>
        </w:rPr>
        <w:br/>
      </w:r>
      <w:r w:rsidRPr="0029044F">
        <w:rPr>
          <w:rFonts w:ascii="Times New Roman" w:hAnsi="Times New Roman" w:cs="Times New Roman"/>
          <w:sz w:val="24"/>
          <w:szCs w:val="24"/>
          <w:shd w:val="clear" w:color="auto" w:fill="FFFFFF"/>
        </w:rPr>
        <w:t>Б. Режим дня</w:t>
      </w:r>
      <w:r w:rsidRPr="0029044F">
        <w:rPr>
          <w:rFonts w:ascii="Times New Roman" w:hAnsi="Times New Roman" w:cs="Times New Roman"/>
          <w:sz w:val="24"/>
          <w:szCs w:val="24"/>
        </w:rPr>
        <w:br/>
      </w:r>
      <w:r w:rsidRPr="0029044F">
        <w:rPr>
          <w:rFonts w:ascii="Times New Roman" w:hAnsi="Times New Roman" w:cs="Times New Roman"/>
          <w:sz w:val="24"/>
          <w:szCs w:val="24"/>
          <w:shd w:val="clear" w:color="auto" w:fill="FFFFFF"/>
        </w:rPr>
        <w:t>В. Двигательная активность</w:t>
      </w:r>
      <w:r w:rsidRPr="0029044F">
        <w:rPr>
          <w:rFonts w:ascii="Times New Roman" w:hAnsi="Times New Roman" w:cs="Times New Roman"/>
          <w:sz w:val="24"/>
          <w:szCs w:val="24"/>
        </w:rPr>
        <w:br/>
      </w:r>
      <w:r w:rsidRPr="0029044F">
        <w:rPr>
          <w:rFonts w:ascii="Times New Roman" w:hAnsi="Times New Roman" w:cs="Times New Roman"/>
          <w:sz w:val="24"/>
          <w:szCs w:val="24"/>
        </w:rPr>
        <w:br/>
      </w:r>
      <w:r w:rsidRPr="0029044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2. Какие бывают Олимпийские игры?</w:t>
      </w:r>
      <w:r w:rsidRPr="0029044F">
        <w:rPr>
          <w:rFonts w:ascii="Times New Roman" w:hAnsi="Times New Roman" w:cs="Times New Roman"/>
          <w:sz w:val="24"/>
          <w:szCs w:val="24"/>
        </w:rPr>
        <w:br/>
      </w:r>
      <w:r w:rsidRPr="0029044F">
        <w:rPr>
          <w:rFonts w:ascii="Times New Roman" w:hAnsi="Times New Roman" w:cs="Times New Roman"/>
          <w:sz w:val="24"/>
          <w:szCs w:val="24"/>
          <w:shd w:val="clear" w:color="auto" w:fill="FFFFFF"/>
        </w:rPr>
        <w:t>А. Зимние и летние</w:t>
      </w:r>
      <w:r w:rsidRPr="0029044F">
        <w:rPr>
          <w:rFonts w:ascii="Times New Roman" w:hAnsi="Times New Roman" w:cs="Times New Roman"/>
          <w:sz w:val="24"/>
          <w:szCs w:val="24"/>
        </w:rPr>
        <w:br/>
      </w:r>
      <w:r w:rsidRPr="0029044F">
        <w:rPr>
          <w:rFonts w:ascii="Times New Roman" w:hAnsi="Times New Roman" w:cs="Times New Roman"/>
          <w:sz w:val="24"/>
          <w:szCs w:val="24"/>
          <w:shd w:val="clear" w:color="auto" w:fill="FFFFFF"/>
        </w:rPr>
        <w:t>Б. Весенние и осенние</w:t>
      </w:r>
      <w:r w:rsidRPr="0029044F">
        <w:rPr>
          <w:rFonts w:ascii="Times New Roman" w:hAnsi="Times New Roman" w:cs="Times New Roman"/>
          <w:sz w:val="24"/>
          <w:szCs w:val="24"/>
        </w:rPr>
        <w:br/>
      </w:r>
      <w:r w:rsidRPr="0029044F">
        <w:rPr>
          <w:rFonts w:ascii="Times New Roman" w:hAnsi="Times New Roman" w:cs="Times New Roman"/>
          <w:sz w:val="24"/>
          <w:szCs w:val="24"/>
          <w:shd w:val="clear" w:color="auto" w:fill="FFFFFF"/>
        </w:rPr>
        <w:t>В. Осенние и зимние</w:t>
      </w:r>
      <w:r w:rsidRPr="0029044F">
        <w:rPr>
          <w:rFonts w:ascii="Times New Roman" w:hAnsi="Times New Roman" w:cs="Times New Roman"/>
          <w:sz w:val="24"/>
          <w:szCs w:val="24"/>
        </w:rPr>
        <w:br/>
      </w:r>
    </w:p>
    <w:p w14:paraId="17B6E89C" w14:textId="77777777" w:rsidR="007265C6" w:rsidRPr="0029044F" w:rsidRDefault="007265C6" w:rsidP="007265C6">
      <w:pPr>
        <w:pStyle w:val="aa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9044F">
        <w:rPr>
          <w:rFonts w:ascii="Times New Roman" w:hAnsi="Times New Roman" w:cs="Times New Roman"/>
          <w:b/>
          <w:sz w:val="24"/>
          <w:szCs w:val="24"/>
          <w:lang w:eastAsia="ru-RU"/>
        </w:rPr>
        <w:t>3. Вход в спортивный зал</w:t>
      </w:r>
    </w:p>
    <w:p w14:paraId="5F066F67" w14:textId="77777777" w:rsidR="007265C6" w:rsidRPr="0029044F" w:rsidRDefault="007265C6" w:rsidP="007265C6">
      <w:pPr>
        <w:pStyle w:val="aa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044F">
        <w:rPr>
          <w:rFonts w:ascii="Times New Roman" w:hAnsi="Times New Roman" w:cs="Times New Roman"/>
          <w:sz w:val="24"/>
          <w:szCs w:val="24"/>
          <w:lang w:eastAsia="ru-RU"/>
        </w:rPr>
        <w:t>а) разрешается в спортивной форме</w:t>
      </w:r>
    </w:p>
    <w:p w14:paraId="14ECAE3E" w14:textId="77777777" w:rsidR="007265C6" w:rsidRPr="0029044F" w:rsidRDefault="007265C6" w:rsidP="007265C6">
      <w:pPr>
        <w:pStyle w:val="aa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044F">
        <w:rPr>
          <w:rFonts w:ascii="Times New Roman" w:hAnsi="Times New Roman" w:cs="Times New Roman"/>
          <w:sz w:val="24"/>
          <w:szCs w:val="24"/>
          <w:lang w:eastAsia="ru-RU"/>
        </w:rPr>
        <w:t>б) разрешается только в присутствии преподавателя</w:t>
      </w:r>
    </w:p>
    <w:p w14:paraId="56E5429C" w14:textId="77777777" w:rsidR="007265C6" w:rsidRPr="0029044F" w:rsidRDefault="007265C6" w:rsidP="007265C6">
      <w:pPr>
        <w:pStyle w:val="aa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044F">
        <w:rPr>
          <w:rFonts w:ascii="Times New Roman" w:hAnsi="Times New Roman" w:cs="Times New Roman"/>
          <w:sz w:val="24"/>
          <w:szCs w:val="24"/>
          <w:lang w:eastAsia="ru-RU"/>
        </w:rPr>
        <w:t>в) разрешается в присутствии дежурного</w:t>
      </w:r>
    </w:p>
    <w:p w14:paraId="34393C74" w14:textId="77777777" w:rsidR="007265C6" w:rsidRPr="0029044F" w:rsidRDefault="007265C6" w:rsidP="007265C6">
      <w:pPr>
        <w:pStyle w:val="aa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12D1098E" w14:textId="77777777" w:rsidR="007265C6" w:rsidRPr="0029044F" w:rsidRDefault="007265C6" w:rsidP="007265C6">
      <w:pPr>
        <w:pStyle w:val="a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9044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4. Выбери лишний предмет</w:t>
      </w:r>
      <w:r w:rsidRPr="0029044F">
        <w:rPr>
          <w:rFonts w:ascii="Times New Roman" w:hAnsi="Times New Roman" w:cs="Times New Roman"/>
          <w:sz w:val="24"/>
          <w:szCs w:val="24"/>
        </w:rPr>
        <w:br/>
      </w:r>
      <w:r w:rsidRPr="0029044F">
        <w:rPr>
          <w:rFonts w:ascii="Times New Roman" w:hAnsi="Times New Roman" w:cs="Times New Roman"/>
          <w:sz w:val="24"/>
          <w:szCs w:val="24"/>
          <w:shd w:val="clear" w:color="auto" w:fill="FFFFFF"/>
        </w:rPr>
        <w:t>А. Обруч</w:t>
      </w:r>
      <w:r w:rsidRPr="0029044F">
        <w:rPr>
          <w:rFonts w:ascii="Times New Roman" w:hAnsi="Times New Roman" w:cs="Times New Roman"/>
          <w:sz w:val="24"/>
          <w:szCs w:val="24"/>
        </w:rPr>
        <w:br/>
      </w:r>
      <w:r w:rsidRPr="0029044F">
        <w:rPr>
          <w:rFonts w:ascii="Times New Roman" w:hAnsi="Times New Roman" w:cs="Times New Roman"/>
          <w:sz w:val="24"/>
          <w:szCs w:val="24"/>
          <w:shd w:val="clear" w:color="auto" w:fill="FFFFFF"/>
        </w:rPr>
        <w:t>Б. Мяч</w:t>
      </w:r>
      <w:r w:rsidRPr="0029044F">
        <w:rPr>
          <w:rFonts w:ascii="Times New Roman" w:hAnsi="Times New Roman" w:cs="Times New Roman"/>
          <w:sz w:val="24"/>
          <w:szCs w:val="24"/>
        </w:rPr>
        <w:br/>
      </w:r>
      <w:r w:rsidRPr="0029044F">
        <w:rPr>
          <w:rFonts w:ascii="Times New Roman" w:hAnsi="Times New Roman" w:cs="Times New Roman"/>
          <w:sz w:val="24"/>
          <w:szCs w:val="24"/>
          <w:shd w:val="clear" w:color="auto" w:fill="FFFFFF"/>
        </w:rPr>
        <w:t>В. Телефон</w:t>
      </w:r>
      <w:r w:rsidRPr="0029044F">
        <w:rPr>
          <w:rFonts w:ascii="Times New Roman" w:hAnsi="Times New Roman" w:cs="Times New Roman"/>
          <w:sz w:val="24"/>
          <w:szCs w:val="24"/>
        </w:rPr>
        <w:br/>
      </w:r>
      <w:r w:rsidRPr="0029044F">
        <w:rPr>
          <w:rFonts w:ascii="Times New Roman" w:hAnsi="Times New Roman" w:cs="Times New Roman"/>
          <w:sz w:val="24"/>
          <w:szCs w:val="24"/>
        </w:rPr>
        <w:br/>
      </w:r>
      <w:r w:rsidRPr="0029044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5. Для чего нужна разминка на уроке физической культуры?</w:t>
      </w:r>
      <w:r w:rsidRPr="0029044F">
        <w:rPr>
          <w:rFonts w:ascii="Times New Roman" w:hAnsi="Times New Roman" w:cs="Times New Roman"/>
          <w:sz w:val="24"/>
          <w:szCs w:val="24"/>
        </w:rPr>
        <w:br/>
      </w:r>
      <w:r w:rsidRPr="0029044F">
        <w:rPr>
          <w:rFonts w:ascii="Times New Roman" w:hAnsi="Times New Roman" w:cs="Times New Roman"/>
          <w:sz w:val="24"/>
          <w:szCs w:val="24"/>
          <w:shd w:val="clear" w:color="auto" w:fill="FFFFFF"/>
        </w:rPr>
        <w:t>А. Для удовольствия</w:t>
      </w:r>
      <w:r w:rsidRPr="0029044F">
        <w:rPr>
          <w:rFonts w:ascii="Times New Roman" w:hAnsi="Times New Roman" w:cs="Times New Roman"/>
          <w:sz w:val="24"/>
          <w:szCs w:val="24"/>
        </w:rPr>
        <w:br/>
      </w:r>
      <w:r w:rsidRPr="0029044F">
        <w:rPr>
          <w:rFonts w:ascii="Times New Roman" w:hAnsi="Times New Roman" w:cs="Times New Roman"/>
          <w:sz w:val="24"/>
          <w:szCs w:val="24"/>
          <w:shd w:val="clear" w:color="auto" w:fill="FFFFFF"/>
        </w:rPr>
        <w:t>Б. Для разогрева мышц к основной нагрузке</w:t>
      </w:r>
      <w:r w:rsidRPr="0029044F">
        <w:rPr>
          <w:rFonts w:ascii="Times New Roman" w:hAnsi="Times New Roman" w:cs="Times New Roman"/>
          <w:sz w:val="24"/>
          <w:szCs w:val="24"/>
        </w:rPr>
        <w:br/>
      </w:r>
      <w:r w:rsidRPr="0029044F">
        <w:rPr>
          <w:rFonts w:ascii="Times New Roman" w:hAnsi="Times New Roman" w:cs="Times New Roman"/>
          <w:sz w:val="24"/>
          <w:szCs w:val="24"/>
          <w:shd w:val="clear" w:color="auto" w:fill="FFFFFF"/>
        </w:rPr>
        <w:t>В. Для красоты тела</w:t>
      </w:r>
      <w:r w:rsidRPr="0029044F">
        <w:rPr>
          <w:rFonts w:ascii="Times New Roman" w:hAnsi="Times New Roman" w:cs="Times New Roman"/>
          <w:sz w:val="24"/>
          <w:szCs w:val="24"/>
        </w:rPr>
        <w:br/>
      </w:r>
      <w:r w:rsidRPr="0029044F">
        <w:rPr>
          <w:rFonts w:ascii="Times New Roman" w:hAnsi="Times New Roman" w:cs="Times New Roman"/>
          <w:sz w:val="24"/>
          <w:szCs w:val="24"/>
        </w:rPr>
        <w:br/>
      </w:r>
      <w:r w:rsidRPr="0029044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6. Виды построений на уроке физической культуры?</w:t>
      </w:r>
      <w:r w:rsidRPr="0029044F">
        <w:rPr>
          <w:rFonts w:ascii="Times New Roman" w:hAnsi="Times New Roman" w:cs="Times New Roman"/>
          <w:sz w:val="24"/>
          <w:szCs w:val="24"/>
        </w:rPr>
        <w:br/>
      </w:r>
      <w:r w:rsidRPr="0029044F">
        <w:rPr>
          <w:rFonts w:ascii="Times New Roman" w:hAnsi="Times New Roman" w:cs="Times New Roman"/>
          <w:sz w:val="24"/>
          <w:szCs w:val="24"/>
          <w:shd w:val="clear" w:color="auto" w:fill="FFFFFF"/>
        </w:rPr>
        <w:t>А.Линейка</w:t>
      </w:r>
      <w:r w:rsidRPr="0029044F">
        <w:rPr>
          <w:rFonts w:ascii="Times New Roman" w:hAnsi="Times New Roman" w:cs="Times New Roman"/>
          <w:sz w:val="24"/>
          <w:szCs w:val="24"/>
        </w:rPr>
        <w:br/>
      </w:r>
      <w:r w:rsidRPr="0029044F">
        <w:rPr>
          <w:rFonts w:ascii="Times New Roman" w:hAnsi="Times New Roman" w:cs="Times New Roman"/>
          <w:sz w:val="24"/>
          <w:szCs w:val="24"/>
          <w:shd w:val="clear" w:color="auto" w:fill="FFFFFF"/>
        </w:rPr>
        <w:t>Б.Квадрат</w:t>
      </w:r>
      <w:r w:rsidRPr="0029044F">
        <w:rPr>
          <w:rFonts w:ascii="Times New Roman" w:hAnsi="Times New Roman" w:cs="Times New Roman"/>
          <w:sz w:val="24"/>
          <w:szCs w:val="24"/>
        </w:rPr>
        <w:br/>
      </w:r>
      <w:r w:rsidRPr="0029044F">
        <w:rPr>
          <w:rFonts w:ascii="Times New Roman" w:hAnsi="Times New Roman" w:cs="Times New Roman"/>
          <w:sz w:val="24"/>
          <w:szCs w:val="24"/>
          <w:shd w:val="clear" w:color="auto" w:fill="FFFFFF"/>
        </w:rPr>
        <w:t>В.Шеренга, круг, колонна</w:t>
      </w:r>
    </w:p>
    <w:p w14:paraId="78685723" w14:textId="77777777" w:rsidR="007265C6" w:rsidRPr="0029044F" w:rsidRDefault="007265C6" w:rsidP="007265C6">
      <w:pPr>
        <w:pStyle w:val="aa"/>
        <w:rPr>
          <w:rFonts w:ascii="Times New Roman" w:hAnsi="Times New Roman" w:cs="Times New Roman"/>
          <w:sz w:val="24"/>
          <w:szCs w:val="24"/>
        </w:rPr>
      </w:pPr>
      <w:r w:rsidRPr="0029044F">
        <w:rPr>
          <w:rFonts w:ascii="Times New Roman" w:hAnsi="Times New Roman" w:cs="Times New Roman"/>
          <w:sz w:val="24"/>
          <w:szCs w:val="24"/>
        </w:rPr>
        <w:br/>
      </w:r>
    </w:p>
    <w:p w14:paraId="55E3CFA7" w14:textId="3F3ED4C8" w:rsidR="007265C6" w:rsidRPr="0029044F" w:rsidRDefault="007F7D97" w:rsidP="007265C6">
      <w:pPr>
        <w:pStyle w:val="aa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</w:t>
      </w:r>
      <w:r w:rsidR="007265C6" w:rsidRPr="002904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Разгадай ребус</w:t>
      </w:r>
    </w:p>
    <w:p w14:paraId="1FA20FEA" w14:textId="77777777" w:rsidR="007265C6" w:rsidRPr="0029044F" w:rsidRDefault="007265C6" w:rsidP="007265C6">
      <w:pPr>
        <w:pStyle w:val="aa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7493A1C" w14:textId="77777777" w:rsidR="007265C6" w:rsidRPr="0029044F" w:rsidRDefault="007265C6" w:rsidP="007265C6">
      <w:pPr>
        <w:pStyle w:val="aa"/>
        <w:rPr>
          <w:rFonts w:ascii="Times New Roman" w:hAnsi="Times New Roman" w:cs="Times New Roman"/>
          <w:sz w:val="24"/>
          <w:szCs w:val="24"/>
        </w:rPr>
      </w:pPr>
      <w:r w:rsidRPr="0029044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1360C6" wp14:editId="5E74360A">
            <wp:extent cx="3667125" cy="1647825"/>
            <wp:effectExtent l="19050" t="0" r="9525" b="0"/>
            <wp:docPr id="4" name="Рисунок 4" descr="https://arhivurokov.ru/kopilka/up/html/2018/01/30/k_5a709d3aae150/453683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kopilka/up/html/2018/01/30/k_5a709d3aae150/453683_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46FD31" w14:textId="77777777" w:rsidR="007265C6" w:rsidRPr="0029044F" w:rsidRDefault="007265C6" w:rsidP="007265C6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216C2369" w14:textId="77777777" w:rsidR="007265C6" w:rsidRPr="0029044F" w:rsidRDefault="007265C6" w:rsidP="007265C6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0D114809" w14:textId="77777777" w:rsidR="007F7D97" w:rsidRDefault="007F7D97" w:rsidP="007265C6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14:paraId="4118DCD2" w14:textId="77777777" w:rsidR="007F7D97" w:rsidRDefault="007F7D97" w:rsidP="007265C6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14:paraId="260C6EE8" w14:textId="77777777" w:rsidR="007F7D97" w:rsidRDefault="007F7D97" w:rsidP="007265C6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14:paraId="2B62BF97" w14:textId="77777777" w:rsidR="007F7D97" w:rsidRDefault="007F7D97" w:rsidP="007265C6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14:paraId="32DD10E8" w14:textId="77777777" w:rsidR="007F7D97" w:rsidRDefault="007F7D97" w:rsidP="007265C6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14:paraId="20D77113" w14:textId="77777777" w:rsidR="007F7D97" w:rsidRDefault="007F7D97" w:rsidP="007265C6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14:paraId="4C97281E" w14:textId="65DE6BB8" w:rsidR="007265C6" w:rsidRPr="0029044F" w:rsidRDefault="007265C6" w:rsidP="007265C6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29044F">
        <w:rPr>
          <w:rFonts w:ascii="Times New Roman" w:hAnsi="Times New Roman" w:cs="Times New Roman"/>
          <w:b/>
          <w:sz w:val="24"/>
          <w:szCs w:val="24"/>
        </w:rPr>
        <w:lastRenderedPageBreak/>
        <w:t>Вариант 4.</w:t>
      </w:r>
    </w:p>
    <w:p w14:paraId="5DEAF0D8" w14:textId="77777777" w:rsidR="007265C6" w:rsidRPr="0029044F" w:rsidRDefault="007265C6" w:rsidP="007265C6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9044F">
        <w:rPr>
          <w:rFonts w:ascii="Times New Roman" w:hAnsi="Times New Roman" w:cs="Times New Roman"/>
          <w:sz w:val="24"/>
          <w:szCs w:val="24"/>
        </w:rPr>
        <w:br/>
      </w:r>
      <w:r w:rsidRPr="002904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 Что помогает проснуться нашему организму утром:</w:t>
      </w:r>
      <w:r w:rsidRPr="0029044F">
        <w:rPr>
          <w:rFonts w:ascii="Times New Roman" w:hAnsi="Times New Roman" w:cs="Times New Roman"/>
          <w:sz w:val="24"/>
          <w:szCs w:val="24"/>
          <w:lang w:eastAsia="ru-RU"/>
        </w:rPr>
        <w:br/>
        <w:t>А. Будильник</w:t>
      </w:r>
      <w:r w:rsidRPr="0029044F">
        <w:rPr>
          <w:rFonts w:ascii="Times New Roman" w:hAnsi="Times New Roman" w:cs="Times New Roman"/>
          <w:sz w:val="24"/>
          <w:szCs w:val="24"/>
          <w:lang w:eastAsia="ru-RU"/>
        </w:rPr>
        <w:br/>
        <w:t>Б. Утренняя зарядка</w:t>
      </w:r>
      <w:r w:rsidRPr="0029044F">
        <w:rPr>
          <w:rFonts w:ascii="Times New Roman" w:hAnsi="Times New Roman" w:cs="Times New Roman"/>
          <w:sz w:val="24"/>
          <w:szCs w:val="24"/>
          <w:lang w:eastAsia="ru-RU"/>
        </w:rPr>
        <w:br/>
        <w:t>В. Завтрак</w:t>
      </w:r>
    </w:p>
    <w:p w14:paraId="19268888" w14:textId="77777777" w:rsidR="007265C6" w:rsidRPr="0029044F" w:rsidRDefault="007265C6" w:rsidP="007265C6">
      <w:pPr>
        <w:pStyle w:val="aa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9044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2. Какие бывают Олимпийские игры?</w:t>
      </w:r>
      <w:r w:rsidRPr="0029044F">
        <w:rPr>
          <w:rFonts w:ascii="Times New Roman" w:hAnsi="Times New Roman" w:cs="Times New Roman"/>
          <w:sz w:val="24"/>
          <w:szCs w:val="24"/>
        </w:rPr>
        <w:br/>
      </w:r>
      <w:r w:rsidRPr="0029044F">
        <w:rPr>
          <w:rFonts w:ascii="Times New Roman" w:hAnsi="Times New Roman" w:cs="Times New Roman"/>
          <w:sz w:val="24"/>
          <w:szCs w:val="24"/>
          <w:shd w:val="clear" w:color="auto" w:fill="FFFFFF"/>
        </w:rPr>
        <w:t>А. Зимние и летние</w:t>
      </w:r>
      <w:r w:rsidRPr="0029044F">
        <w:rPr>
          <w:rFonts w:ascii="Times New Roman" w:hAnsi="Times New Roman" w:cs="Times New Roman"/>
          <w:sz w:val="24"/>
          <w:szCs w:val="24"/>
        </w:rPr>
        <w:br/>
      </w:r>
      <w:r w:rsidRPr="0029044F">
        <w:rPr>
          <w:rFonts w:ascii="Times New Roman" w:hAnsi="Times New Roman" w:cs="Times New Roman"/>
          <w:sz w:val="24"/>
          <w:szCs w:val="24"/>
          <w:shd w:val="clear" w:color="auto" w:fill="FFFFFF"/>
        </w:rPr>
        <w:t>Б. Весенние и осенние</w:t>
      </w:r>
      <w:r w:rsidRPr="0029044F">
        <w:rPr>
          <w:rFonts w:ascii="Times New Roman" w:hAnsi="Times New Roman" w:cs="Times New Roman"/>
          <w:sz w:val="24"/>
          <w:szCs w:val="24"/>
        </w:rPr>
        <w:br/>
      </w:r>
      <w:r w:rsidRPr="0029044F">
        <w:rPr>
          <w:rFonts w:ascii="Times New Roman" w:hAnsi="Times New Roman" w:cs="Times New Roman"/>
          <w:sz w:val="24"/>
          <w:szCs w:val="24"/>
          <w:shd w:val="clear" w:color="auto" w:fill="FFFFFF"/>
        </w:rPr>
        <w:t>В. Осенние и зимние</w:t>
      </w:r>
      <w:r w:rsidRPr="0029044F">
        <w:rPr>
          <w:rFonts w:ascii="Times New Roman" w:hAnsi="Times New Roman" w:cs="Times New Roman"/>
          <w:sz w:val="24"/>
          <w:szCs w:val="24"/>
        </w:rPr>
        <w:br/>
      </w:r>
    </w:p>
    <w:p w14:paraId="765078C2" w14:textId="77777777" w:rsidR="007265C6" w:rsidRPr="0029044F" w:rsidRDefault="007265C6" w:rsidP="007265C6">
      <w:pPr>
        <w:pStyle w:val="aa"/>
        <w:rPr>
          <w:rFonts w:ascii="Times New Roman" w:hAnsi="Times New Roman" w:cs="Times New Roman"/>
          <w:sz w:val="24"/>
          <w:szCs w:val="24"/>
        </w:rPr>
      </w:pPr>
      <w:r w:rsidRPr="0029044F">
        <w:rPr>
          <w:rStyle w:val="ab"/>
          <w:sz w:val="24"/>
          <w:szCs w:val="24"/>
        </w:rPr>
        <w:t>3. Каких правил рекомендуют придерживаться в процессе занятий?</w:t>
      </w:r>
    </w:p>
    <w:p w14:paraId="0835A2E4" w14:textId="77777777" w:rsidR="007265C6" w:rsidRPr="0029044F" w:rsidRDefault="007265C6" w:rsidP="007265C6">
      <w:pPr>
        <w:pStyle w:val="aa"/>
        <w:rPr>
          <w:rFonts w:ascii="Times New Roman" w:hAnsi="Times New Roman" w:cs="Times New Roman"/>
          <w:sz w:val="24"/>
          <w:szCs w:val="24"/>
        </w:rPr>
      </w:pPr>
      <w:r w:rsidRPr="0029044F">
        <w:rPr>
          <w:rFonts w:ascii="Times New Roman" w:hAnsi="Times New Roman" w:cs="Times New Roman"/>
          <w:sz w:val="24"/>
          <w:szCs w:val="24"/>
        </w:rPr>
        <w:t>а) долго отдыхать после каждого упражнения</w:t>
      </w:r>
    </w:p>
    <w:p w14:paraId="0CB6B469" w14:textId="77777777" w:rsidR="007265C6" w:rsidRPr="0029044F" w:rsidRDefault="007265C6" w:rsidP="007265C6">
      <w:pPr>
        <w:pStyle w:val="aa"/>
        <w:rPr>
          <w:rFonts w:ascii="Times New Roman" w:hAnsi="Times New Roman" w:cs="Times New Roman"/>
          <w:sz w:val="24"/>
          <w:szCs w:val="24"/>
        </w:rPr>
      </w:pPr>
      <w:r w:rsidRPr="0029044F">
        <w:rPr>
          <w:rFonts w:ascii="Times New Roman" w:hAnsi="Times New Roman" w:cs="Times New Roman"/>
          <w:sz w:val="24"/>
          <w:szCs w:val="24"/>
        </w:rPr>
        <w:t>б) пополнять растраченные калории едой и напитками, во время бега разговаривать и мешать одноклассникам</w:t>
      </w:r>
    </w:p>
    <w:p w14:paraId="5833E0BB" w14:textId="77777777" w:rsidR="007265C6" w:rsidRPr="0029044F" w:rsidRDefault="007265C6" w:rsidP="007265C6">
      <w:pPr>
        <w:pStyle w:val="aa"/>
        <w:rPr>
          <w:rFonts w:ascii="Times New Roman" w:hAnsi="Times New Roman" w:cs="Times New Roman"/>
          <w:sz w:val="24"/>
          <w:szCs w:val="24"/>
        </w:rPr>
      </w:pPr>
      <w:r w:rsidRPr="0029044F">
        <w:rPr>
          <w:rFonts w:ascii="Times New Roman" w:hAnsi="Times New Roman" w:cs="Times New Roman"/>
          <w:sz w:val="24"/>
          <w:szCs w:val="24"/>
        </w:rPr>
        <w:t xml:space="preserve">в) выполнять все требования учителя, больше активно двигаться, сочетать нагрузку и интервалы отдыха по пульсу </w:t>
      </w:r>
    </w:p>
    <w:p w14:paraId="594155CD" w14:textId="77777777" w:rsidR="007265C6" w:rsidRPr="0029044F" w:rsidRDefault="007265C6" w:rsidP="007265C6">
      <w:pPr>
        <w:pStyle w:val="aa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3A857A95" w14:textId="77777777" w:rsidR="007265C6" w:rsidRPr="0029044F" w:rsidRDefault="007265C6" w:rsidP="007265C6">
      <w:pPr>
        <w:pStyle w:val="a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9044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4. На каких частях тела можно измерить пульс?</w:t>
      </w:r>
      <w:r w:rsidRPr="0029044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br/>
      </w:r>
      <w:r w:rsidRPr="0029044F">
        <w:rPr>
          <w:rFonts w:ascii="Times New Roman" w:hAnsi="Times New Roman" w:cs="Times New Roman"/>
          <w:sz w:val="24"/>
          <w:szCs w:val="24"/>
        </w:rPr>
        <w:br/>
      </w:r>
      <w:r w:rsidRPr="0029044F">
        <w:rPr>
          <w:rFonts w:ascii="Times New Roman" w:hAnsi="Times New Roman" w:cs="Times New Roman"/>
          <w:sz w:val="24"/>
          <w:szCs w:val="24"/>
          <w:shd w:val="clear" w:color="auto" w:fill="FFFFFF"/>
        </w:rPr>
        <w:t>…….., …….., …….., …….. .</w:t>
      </w:r>
    </w:p>
    <w:p w14:paraId="2DBC6931" w14:textId="77777777" w:rsidR="007265C6" w:rsidRPr="0029044F" w:rsidRDefault="007265C6" w:rsidP="007265C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01C4615" w14:textId="77777777" w:rsidR="007265C6" w:rsidRPr="0029044F" w:rsidRDefault="007265C6" w:rsidP="007265C6">
      <w:pPr>
        <w:pStyle w:val="a9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  <w:r w:rsidRPr="0029044F">
        <w:rPr>
          <w:b/>
          <w:bCs/>
          <w:shd w:val="clear" w:color="auto" w:fill="FFFFFF"/>
        </w:rPr>
        <w:t>5.</w:t>
      </w:r>
      <w:r w:rsidRPr="0029044F">
        <w:rPr>
          <w:rFonts w:ascii="Helvetica" w:hAnsi="Helvetica" w:cs="Helvetica"/>
          <w:b/>
          <w:bCs/>
          <w:color w:val="333333"/>
        </w:rPr>
        <w:t xml:space="preserve"> </w:t>
      </w:r>
      <w:r w:rsidRPr="0029044F">
        <w:rPr>
          <w:b/>
          <w:bCs/>
          <w:color w:val="333333"/>
        </w:rPr>
        <w:t>Что поможет тебе правильно распределять время:</w:t>
      </w:r>
    </w:p>
    <w:p w14:paraId="47B95FD5" w14:textId="77777777" w:rsidR="007265C6" w:rsidRPr="0029044F" w:rsidRDefault="007265C6" w:rsidP="007265C6">
      <w:pPr>
        <w:pStyle w:val="aa"/>
        <w:rPr>
          <w:rFonts w:ascii="Times New Roman" w:hAnsi="Times New Roman" w:cs="Times New Roman"/>
          <w:sz w:val="24"/>
          <w:szCs w:val="24"/>
        </w:rPr>
      </w:pPr>
      <w:r w:rsidRPr="0029044F">
        <w:rPr>
          <w:rFonts w:ascii="Times New Roman" w:hAnsi="Times New Roman" w:cs="Times New Roman"/>
          <w:sz w:val="24"/>
          <w:szCs w:val="24"/>
        </w:rPr>
        <w:t>А. Часы</w:t>
      </w:r>
    </w:p>
    <w:p w14:paraId="2D9E3DCE" w14:textId="77777777" w:rsidR="007265C6" w:rsidRPr="0029044F" w:rsidRDefault="007265C6" w:rsidP="007265C6">
      <w:pPr>
        <w:pStyle w:val="aa"/>
        <w:rPr>
          <w:rFonts w:ascii="Times New Roman" w:hAnsi="Times New Roman" w:cs="Times New Roman"/>
          <w:sz w:val="24"/>
          <w:szCs w:val="24"/>
        </w:rPr>
      </w:pPr>
      <w:r w:rsidRPr="0029044F">
        <w:rPr>
          <w:rFonts w:ascii="Times New Roman" w:hAnsi="Times New Roman" w:cs="Times New Roman"/>
          <w:sz w:val="24"/>
          <w:szCs w:val="24"/>
        </w:rPr>
        <w:t>Б. Режим дня</w:t>
      </w:r>
    </w:p>
    <w:p w14:paraId="2AB5CFFE" w14:textId="77777777" w:rsidR="007265C6" w:rsidRPr="0029044F" w:rsidRDefault="007265C6" w:rsidP="007265C6">
      <w:pPr>
        <w:pStyle w:val="aa"/>
        <w:rPr>
          <w:rFonts w:ascii="Times New Roman" w:hAnsi="Times New Roman" w:cs="Times New Roman"/>
          <w:sz w:val="24"/>
          <w:szCs w:val="24"/>
        </w:rPr>
      </w:pPr>
      <w:r w:rsidRPr="0029044F">
        <w:rPr>
          <w:rFonts w:ascii="Times New Roman" w:hAnsi="Times New Roman" w:cs="Times New Roman"/>
          <w:sz w:val="24"/>
          <w:szCs w:val="24"/>
        </w:rPr>
        <w:t>В. Секундомер</w:t>
      </w:r>
    </w:p>
    <w:p w14:paraId="1BF91A0B" w14:textId="77777777" w:rsidR="007265C6" w:rsidRPr="0029044F" w:rsidRDefault="007265C6" w:rsidP="007265C6">
      <w:pPr>
        <w:pStyle w:val="aa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3E68D883" w14:textId="77777777" w:rsidR="007265C6" w:rsidRPr="0029044F" w:rsidRDefault="007265C6" w:rsidP="007265C6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29044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6. </w:t>
      </w:r>
      <w:r w:rsidRPr="0029044F">
        <w:rPr>
          <w:b/>
          <w:sz w:val="24"/>
          <w:szCs w:val="24"/>
        </w:rPr>
        <w:t xml:space="preserve"> </w:t>
      </w:r>
      <w:r w:rsidRPr="0029044F">
        <w:rPr>
          <w:rFonts w:ascii="Times New Roman" w:hAnsi="Times New Roman" w:cs="Times New Roman"/>
          <w:b/>
          <w:sz w:val="24"/>
          <w:szCs w:val="24"/>
        </w:rPr>
        <w:t>Лучший отдых-это:</w:t>
      </w:r>
    </w:p>
    <w:p w14:paraId="5746DC20" w14:textId="77777777" w:rsidR="007265C6" w:rsidRPr="0029044F" w:rsidRDefault="007265C6" w:rsidP="007265C6">
      <w:pPr>
        <w:pStyle w:val="aa"/>
        <w:rPr>
          <w:rFonts w:ascii="Times New Roman" w:hAnsi="Times New Roman" w:cs="Times New Roman"/>
          <w:sz w:val="24"/>
          <w:szCs w:val="24"/>
        </w:rPr>
      </w:pPr>
      <w:r w:rsidRPr="0029044F">
        <w:rPr>
          <w:rFonts w:ascii="Times New Roman" w:hAnsi="Times New Roman" w:cs="Times New Roman"/>
          <w:sz w:val="24"/>
          <w:szCs w:val="24"/>
        </w:rPr>
        <w:t>А. Движение</w:t>
      </w:r>
    </w:p>
    <w:p w14:paraId="54779CDA" w14:textId="77777777" w:rsidR="007265C6" w:rsidRPr="0029044F" w:rsidRDefault="007265C6" w:rsidP="007265C6">
      <w:pPr>
        <w:pStyle w:val="aa"/>
        <w:rPr>
          <w:rFonts w:ascii="Times New Roman" w:hAnsi="Times New Roman" w:cs="Times New Roman"/>
          <w:sz w:val="24"/>
          <w:szCs w:val="24"/>
        </w:rPr>
      </w:pPr>
      <w:r w:rsidRPr="0029044F">
        <w:rPr>
          <w:rFonts w:ascii="Times New Roman" w:hAnsi="Times New Roman" w:cs="Times New Roman"/>
          <w:sz w:val="24"/>
          <w:szCs w:val="24"/>
        </w:rPr>
        <w:t>Б. Просмотр телевизора</w:t>
      </w:r>
    </w:p>
    <w:p w14:paraId="0BC94040" w14:textId="77777777" w:rsidR="007265C6" w:rsidRPr="0029044F" w:rsidRDefault="007265C6" w:rsidP="007265C6">
      <w:pPr>
        <w:pStyle w:val="aa"/>
        <w:rPr>
          <w:rFonts w:ascii="Times New Roman" w:hAnsi="Times New Roman" w:cs="Times New Roman"/>
          <w:sz w:val="24"/>
          <w:szCs w:val="24"/>
        </w:rPr>
      </w:pPr>
      <w:r w:rsidRPr="0029044F">
        <w:rPr>
          <w:rFonts w:ascii="Times New Roman" w:hAnsi="Times New Roman" w:cs="Times New Roman"/>
          <w:sz w:val="24"/>
          <w:szCs w:val="24"/>
        </w:rPr>
        <w:t>В. Рисование</w:t>
      </w:r>
    </w:p>
    <w:p w14:paraId="42B27DB0" w14:textId="77777777" w:rsidR="007265C6" w:rsidRPr="0029044F" w:rsidRDefault="007265C6" w:rsidP="007265C6">
      <w:pPr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29044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9044F">
        <w:rPr>
          <w:rFonts w:ascii="Times New Roman" w:hAnsi="Times New Roman" w:cs="Times New Roman"/>
          <w:b/>
          <w:sz w:val="24"/>
          <w:szCs w:val="24"/>
        </w:rPr>
        <w:t>7.</w:t>
      </w:r>
      <w:r w:rsidRPr="0029044F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Зачеркни лишний предмет</w:t>
      </w:r>
    </w:p>
    <w:p w14:paraId="548CA9BE" w14:textId="77777777" w:rsidR="007265C6" w:rsidRPr="0029044F" w:rsidRDefault="007265C6" w:rsidP="007265C6">
      <w:pPr>
        <w:pStyle w:val="a9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</w:rPr>
      </w:pPr>
      <w:r w:rsidRPr="0029044F">
        <w:rPr>
          <w:rFonts w:ascii="Helvetica" w:hAnsi="Helvetica" w:cs="Helvetica"/>
          <w:color w:val="333333"/>
        </w:rPr>
        <w:t>А. </w:t>
      </w:r>
      <w:r w:rsidRPr="0029044F">
        <w:rPr>
          <w:rFonts w:ascii="Helvetica" w:hAnsi="Helvetica" w:cs="Helvetica"/>
          <w:noProof/>
          <w:color w:val="333333"/>
        </w:rPr>
        <w:drawing>
          <wp:inline distT="0" distB="0" distL="0" distR="0" wp14:anchorId="2B49FA9F" wp14:editId="50206932">
            <wp:extent cx="742950" cy="742950"/>
            <wp:effectExtent l="19050" t="0" r="0" b="0"/>
            <wp:docPr id="529" name="Рисунок 529" descr="https://arhivurokov.ru/kopilka/up/html/2018/01/30/k_5a7090818fcb4/453664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9" descr="https://arhivurokov.ru/kopilka/up/html/2018/01/30/k_5a7090818fcb4/453664_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044F">
        <w:rPr>
          <w:rFonts w:ascii="Helvetica" w:hAnsi="Helvetica" w:cs="Helvetica"/>
          <w:color w:val="333333"/>
        </w:rPr>
        <w:t> Б. </w:t>
      </w:r>
      <w:r w:rsidRPr="0029044F">
        <w:rPr>
          <w:rFonts w:ascii="Helvetica" w:hAnsi="Helvetica" w:cs="Helvetica"/>
          <w:noProof/>
          <w:color w:val="333333"/>
        </w:rPr>
        <w:drawing>
          <wp:inline distT="0" distB="0" distL="0" distR="0" wp14:anchorId="06708F4A" wp14:editId="2735C17B">
            <wp:extent cx="695325" cy="723900"/>
            <wp:effectExtent l="19050" t="0" r="9525" b="0"/>
            <wp:docPr id="530" name="Рисунок 530" descr="https://arhivurokov.ru/kopilka/up/html/2018/01/30/k_5a7090818fcb4/453664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0" descr="https://arhivurokov.ru/kopilka/up/html/2018/01/30/k_5a7090818fcb4/453664_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044F">
        <w:rPr>
          <w:rFonts w:ascii="Helvetica" w:hAnsi="Helvetica" w:cs="Helvetica"/>
          <w:color w:val="333333"/>
        </w:rPr>
        <w:t> В.</w:t>
      </w:r>
      <w:r w:rsidRPr="0029044F">
        <w:rPr>
          <w:rFonts w:ascii="Helvetica" w:hAnsi="Helvetica" w:cs="Helvetica"/>
          <w:noProof/>
          <w:color w:val="333333"/>
        </w:rPr>
        <w:drawing>
          <wp:inline distT="0" distB="0" distL="0" distR="0" wp14:anchorId="544C5CFB" wp14:editId="1097E619">
            <wp:extent cx="857250" cy="857250"/>
            <wp:effectExtent l="19050" t="0" r="0" b="0"/>
            <wp:docPr id="531" name="Рисунок 531" descr="https://arhivurokov.ru/kopilka/up/html/2018/01/30/k_5a7090818fcb4/453664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1" descr="https://arhivurokov.ru/kopilka/up/html/2018/01/30/k_5a7090818fcb4/453664_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58D1F0" w14:textId="77777777" w:rsidR="007265C6" w:rsidRPr="0029044F" w:rsidRDefault="007265C6" w:rsidP="007265C6">
      <w:pPr>
        <w:rPr>
          <w:sz w:val="24"/>
          <w:szCs w:val="24"/>
        </w:rPr>
      </w:pPr>
    </w:p>
    <w:p w14:paraId="717ABDF3" w14:textId="77777777" w:rsidR="007265C6" w:rsidRPr="0029044F" w:rsidRDefault="007265C6" w:rsidP="007265C6">
      <w:pPr>
        <w:rPr>
          <w:sz w:val="24"/>
          <w:szCs w:val="24"/>
        </w:rPr>
      </w:pPr>
    </w:p>
    <w:p w14:paraId="0CD60459" w14:textId="77777777" w:rsidR="007265C6" w:rsidRPr="0029044F" w:rsidRDefault="007265C6" w:rsidP="007265C6">
      <w:pPr>
        <w:rPr>
          <w:sz w:val="24"/>
          <w:szCs w:val="24"/>
        </w:rPr>
      </w:pPr>
    </w:p>
    <w:p w14:paraId="679093B7" w14:textId="77777777" w:rsidR="007F7D97" w:rsidRDefault="007F7D97" w:rsidP="007265C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0704EB3" w14:textId="77777777" w:rsidR="007F7D97" w:rsidRDefault="007F7D97" w:rsidP="007265C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DB52968" w14:textId="77777777" w:rsidR="007F7D97" w:rsidRDefault="007F7D97" w:rsidP="007265C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B37F2AD" w14:textId="77777777" w:rsidR="007F7D97" w:rsidRDefault="007F7D97" w:rsidP="007265C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20D5A93" w14:textId="77777777" w:rsidR="007F7D97" w:rsidRDefault="007F7D97" w:rsidP="007265C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ABD97C6" w14:textId="28BC42FE" w:rsidR="007F7D97" w:rsidRDefault="007F7D97" w:rsidP="007265C6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5C53DAB" w14:textId="77777777" w:rsidR="00456953" w:rsidRPr="00456953" w:rsidRDefault="00456953" w:rsidP="0045695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6953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Промежуточная аттестация по английскому языку для 2 класса.</w:t>
      </w:r>
    </w:p>
    <w:p w14:paraId="3AA51F66" w14:textId="77777777" w:rsidR="00456953" w:rsidRPr="00456953" w:rsidRDefault="00456953" w:rsidP="0045695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6953">
        <w:rPr>
          <w:rFonts w:ascii="Times New Roman" w:hAnsi="Times New Roman" w:cs="Times New Roman"/>
          <w:b/>
          <w:bCs/>
          <w:sz w:val="24"/>
          <w:szCs w:val="24"/>
        </w:rPr>
        <w:t xml:space="preserve">Спецификация </w:t>
      </w:r>
    </w:p>
    <w:p w14:paraId="6BB24ED0" w14:textId="77777777" w:rsidR="00456953" w:rsidRPr="00456953" w:rsidRDefault="00456953" w:rsidP="004569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953">
        <w:rPr>
          <w:rFonts w:ascii="Times New Roman" w:hAnsi="Times New Roman" w:cs="Times New Roman"/>
          <w:b/>
          <w:sz w:val="24"/>
          <w:szCs w:val="24"/>
        </w:rPr>
        <w:t xml:space="preserve">Оценочных материалов промежуточной аттестации по английскому языку </w:t>
      </w:r>
    </w:p>
    <w:p w14:paraId="6C44387F" w14:textId="77777777" w:rsidR="00456953" w:rsidRPr="00456953" w:rsidRDefault="00456953" w:rsidP="004569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953">
        <w:rPr>
          <w:rFonts w:ascii="Times New Roman" w:hAnsi="Times New Roman" w:cs="Times New Roman"/>
          <w:b/>
          <w:sz w:val="24"/>
          <w:szCs w:val="24"/>
        </w:rPr>
        <w:t xml:space="preserve"> 2  класс</w:t>
      </w:r>
    </w:p>
    <w:p w14:paraId="5E2257EF" w14:textId="77777777" w:rsidR="00456953" w:rsidRPr="00456953" w:rsidRDefault="00456953" w:rsidP="00456953">
      <w:pPr>
        <w:pStyle w:val="10"/>
        <w:rPr>
          <w:b/>
          <w:i/>
        </w:rPr>
      </w:pPr>
      <w:r w:rsidRPr="00456953">
        <w:rPr>
          <w:b/>
          <w:i/>
        </w:rPr>
        <w:t xml:space="preserve">1. </w:t>
      </w:r>
      <w:r w:rsidRPr="00456953">
        <w:rPr>
          <w:b/>
          <w:bCs/>
          <w:color w:val="000000"/>
          <w:lang w:eastAsia="ru-RU"/>
        </w:rPr>
        <w:t xml:space="preserve"> Назначение работы </w:t>
      </w:r>
      <w:r w:rsidRPr="00456953">
        <w:rPr>
          <w:color w:val="000000"/>
          <w:lang w:eastAsia="ru-RU"/>
        </w:rPr>
        <w:t xml:space="preserve">– оценить подготовку учащихся  2-го  класса   по иностранному языку (английский) . </w:t>
      </w:r>
      <w:r w:rsidRPr="00456953">
        <w:rPr>
          <w:b/>
          <w:i/>
        </w:rPr>
        <w:t>2. Документы, определяющие содержание работы</w:t>
      </w:r>
    </w:p>
    <w:p w14:paraId="669456F8" w14:textId="77777777" w:rsidR="00456953" w:rsidRPr="00456953" w:rsidRDefault="00456953" w:rsidP="00456953">
      <w:pPr>
        <w:pStyle w:val="BodyText21"/>
        <w:ind w:firstLine="567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456953">
        <w:rPr>
          <w:rFonts w:ascii="Times New Roman" w:hAnsi="Times New Roman"/>
          <w:b w:val="0"/>
          <w:sz w:val="24"/>
          <w:szCs w:val="24"/>
          <w:lang w:val="ru-RU"/>
        </w:rPr>
        <w:t>Содержание итоговой работы разработано на основе:</w:t>
      </w:r>
    </w:p>
    <w:p w14:paraId="63D95E8E" w14:textId="77777777" w:rsidR="00456953" w:rsidRPr="00456953" w:rsidRDefault="00456953" w:rsidP="00456953">
      <w:pPr>
        <w:pStyle w:val="BodyText21"/>
        <w:ind w:left="567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456953">
        <w:rPr>
          <w:rFonts w:ascii="Times New Roman" w:hAnsi="Times New Roman"/>
          <w:b w:val="0"/>
          <w:sz w:val="24"/>
          <w:szCs w:val="24"/>
          <w:lang w:val="ru-RU"/>
        </w:rPr>
        <w:t xml:space="preserve">-Федерального государственного образовательного стандарта начального общего образования; </w:t>
      </w:r>
    </w:p>
    <w:p w14:paraId="250D4E18" w14:textId="77777777" w:rsidR="00456953" w:rsidRPr="00456953" w:rsidRDefault="00456953" w:rsidP="00456953">
      <w:pPr>
        <w:pStyle w:val="11"/>
        <w:widowControl w:val="0"/>
        <w:tabs>
          <w:tab w:val="left" w:pos="938"/>
        </w:tabs>
        <w:spacing w:before="3" w:after="0" w:line="242" w:lineRule="auto"/>
        <w:ind w:left="0" w:right="109"/>
        <w:jc w:val="both"/>
        <w:rPr>
          <w:rFonts w:ascii="Times New Roman" w:hAnsi="Times New Roman" w:cs="Times New Roman"/>
          <w:sz w:val="24"/>
          <w:szCs w:val="24"/>
        </w:rPr>
      </w:pPr>
      <w:r w:rsidRPr="00456953">
        <w:rPr>
          <w:rFonts w:ascii="Times New Roman" w:hAnsi="Times New Roman" w:cs="Times New Roman"/>
          <w:sz w:val="24"/>
          <w:szCs w:val="24"/>
        </w:rPr>
        <w:t>Характеристика структуры, содержания, уровня сложности работы, проверяемых  умений  и способов деятельности</w:t>
      </w:r>
    </w:p>
    <w:p w14:paraId="0A79C6C3" w14:textId="77777777" w:rsidR="00456953" w:rsidRPr="00456953" w:rsidRDefault="00456953" w:rsidP="00456953">
      <w:pPr>
        <w:pStyle w:val="Standard"/>
        <w:rPr>
          <w:b/>
          <w:bCs/>
        </w:rPr>
      </w:pPr>
      <w:r w:rsidRPr="00456953">
        <w:rPr>
          <w:b/>
          <w:bCs/>
        </w:rPr>
        <w:t>Структура и содержание:</w:t>
      </w:r>
    </w:p>
    <w:p w14:paraId="7CCAEAB9" w14:textId="77777777" w:rsidR="00456953" w:rsidRPr="00456953" w:rsidRDefault="00456953" w:rsidP="00456953">
      <w:pPr>
        <w:pStyle w:val="Standard"/>
      </w:pPr>
      <w:r w:rsidRPr="00456953">
        <w:t>Работа состоит из 4-х частей.</w:t>
      </w:r>
    </w:p>
    <w:p w14:paraId="0F9BAAC7" w14:textId="77777777" w:rsidR="00456953" w:rsidRPr="00456953" w:rsidRDefault="00456953" w:rsidP="00456953">
      <w:pPr>
        <w:pStyle w:val="Standard"/>
      </w:pPr>
      <w:r w:rsidRPr="00456953">
        <w:t>Часть  1 содержит 1 задание базового  уровня с выбором ответа.</w:t>
      </w:r>
    </w:p>
    <w:p w14:paraId="61F3599A" w14:textId="77777777" w:rsidR="00456953" w:rsidRPr="00456953" w:rsidRDefault="00456953" w:rsidP="00456953">
      <w:pPr>
        <w:pStyle w:val="Standard"/>
      </w:pPr>
      <w:r w:rsidRPr="00456953">
        <w:t xml:space="preserve">Часть 2  включает 1 задание  базового  уровня с выбором  ответа </w:t>
      </w:r>
    </w:p>
    <w:p w14:paraId="4FC14375" w14:textId="77777777" w:rsidR="00456953" w:rsidRPr="00456953" w:rsidRDefault="00456953" w:rsidP="00456953">
      <w:pPr>
        <w:pStyle w:val="Standard"/>
      </w:pPr>
      <w:r w:rsidRPr="00456953">
        <w:t>Часть 3 включает 4 задания базового уровня с выбором  ответа, нахождения соответствия между картинкой и словосочетанием.</w:t>
      </w:r>
    </w:p>
    <w:p w14:paraId="4445C987" w14:textId="77777777" w:rsidR="00456953" w:rsidRPr="00456953" w:rsidRDefault="00456953" w:rsidP="00456953">
      <w:pPr>
        <w:pStyle w:val="Standard"/>
      </w:pPr>
    </w:p>
    <w:p w14:paraId="44511AB5" w14:textId="77777777" w:rsidR="00456953" w:rsidRPr="00456953" w:rsidRDefault="00456953" w:rsidP="00456953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6953">
        <w:rPr>
          <w:rFonts w:ascii="Times New Roman" w:hAnsi="Times New Roman" w:cs="Times New Roman"/>
          <w:sz w:val="24"/>
          <w:szCs w:val="24"/>
        </w:rPr>
        <w:t>Форма проведения работы –</w:t>
      </w:r>
      <w:r w:rsidRPr="00456953">
        <w:rPr>
          <w:rFonts w:ascii="Times New Roman" w:hAnsi="Times New Roman" w:cs="Times New Roman"/>
          <w:b/>
          <w:sz w:val="24"/>
          <w:szCs w:val="24"/>
        </w:rPr>
        <w:t xml:space="preserve"> контрольная работа</w:t>
      </w:r>
    </w:p>
    <w:p w14:paraId="767A6359" w14:textId="77777777" w:rsidR="00456953" w:rsidRPr="00456953" w:rsidRDefault="00456953" w:rsidP="00456953">
      <w:pPr>
        <w:pStyle w:val="ae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6953">
        <w:rPr>
          <w:rFonts w:ascii="Times New Roman" w:hAnsi="Times New Roman" w:cs="Times New Roman"/>
          <w:sz w:val="24"/>
          <w:szCs w:val="24"/>
        </w:rPr>
        <w:t xml:space="preserve">В работе проверяется иноязычная коммуникативная компетенция обучающихся 2 класса. Работа  нацелена  на  проверку речевых умений обучающихся в четырех видах  речевой  деятельности (аудировании, чтении,  грамматике и лексике). </w:t>
      </w:r>
    </w:p>
    <w:p w14:paraId="5042461E" w14:textId="77777777" w:rsidR="00456953" w:rsidRPr="00456953" w:rsidRDefault="00456953" w:rsidP="00456953">
      <w:pPr>
        <w:pStyle w:val="10"/>
        <w:ind w:firstLine="567"/>
      </w:pPr>
      <w:r w:rsidRPr="00456953">
        <w:t>Время  выполнения  работы –  45 минут.</w:t>
      </w:r>
    </w:p>
    <w:p w14:paraId="2E1D9F44" w14:textId="77777777" w:rsidR="00456953" w:rsidRPr="00456953" w:rsidRDefault="00456953" w:rsidP="00456953">
      <w:pPr>
        <w:snapToGri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73C334" w14:textId="77777777" w:rsidR="00456953" w:rsidRPr="00456953" w:rsidRDefault="00456953" w:rsidP="00456953">
      <w:pPr>
        <w:snapToGri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953">
        <w:rPr>
          <w:rFonts w:ascii="Times New Roman" w:hAnsi="Times New Roman" w:cs="Times New Roman"/>
          <w:b/>
          <w:sz w:val="24"/>
          <w:szCs w:val="24"/>
        </w:rPr>
        <w:t>КОДИФИКАТОР</w:t>
      </w:r>
    </w:p>
    <w:p w14:paraId="11147105" w14:textId="77777777" w:rsidR="00456953" w:rsidRPr="00456953" w:rsidRDefault="00456953" w:rsidP="00456953">
      <w:pPr>
        <w:pStyle w:val="1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6953">
        <w:rPr>
          <w:rFonts w:ascii="Times New Roman" w:hAnsi="Times New Roman" w:cs="Times New Roman"/>
          <w:b/>
          <w:bCs/>
          <w:sz w:val="24"/>
          <w:szCs w:val="24"/>
        </w:rPr>
        <w:t xml:space="preserve">планируемых результатов освоения основной образовательной программы </w:t>
      </w:r>
    </w:p>
    <w:p w14:paraId="58407919" w14:textId="77777777" w:rsidR="00456953" w:rsidRPr="00456953" w:rsidRDefault="00456953" w:rsidP="00456953">
      <w:pPr>
        <w:pStyle w:val="1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6953">
        <w:rPr>
          <w:rFonts w:ascii="Times New Roman" w:hAnsi="Times New Roman" w:cs="Times New Roman"/>
          <w:b/>
          <w:bCs/>
          <w:sz w:val="24"/>
          <w:szCs w:val="24"/>
        </w:rPr>
        <w:t xml:space="preserve">начаоьного общего образования по иностранному языку (английский, основной) </w:t>
      </w:r>
    </w:p>
    <w:p w14:paraId="3C729B55" w14:textId="77777777" w:rsidR="00456953" w:rsidRPr="00456953" w:rsidRDefault="00456953" w:rsidP="00456953">
      <w:pPr>
        <w:pStyle w:val="1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6953">
        <w:rPr>
          <w:rFonts w:ascii="Times New Roman" w:hAnsi="Times New Roman" w:cs="Times New Roman"/>
          <w:b/>
          <w:bCs/>
          <w:sz w:val="24"/>
          <w:szCs w:val="24"/>
        </w:rPr>
        <w:t>для проведения промежуточной аттестации обучающихся 2 класса</w:t>
      </w:r>
    </w:p>
    <w:p w14:paraId="13BDF143" w14:textId="77777777" w:rsidR="00456953" w:rsidRPr="00456953" w:rsidRDefault="00456953" w:rsidP="00456953">
      <w:pPr>
        <w:pStyle w:val="ae"/>
        <w:spacing w:line="242" w:lineRule="auto"/>
        <w:ind w:right="1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6953">
        <w:rPr>
          <w:rFonts w:ascii="Times New Roman" w:hAnsi="Times New Roman" w:cs="Times New Roman"/>
          <w:b/>
          <w:sz w:val="24"/>
          <w:szCs w:val="24"/>
        </w:rPr>
        <w:t>Перечень элементов содержания, проверяемых на промежуточной аттестации по английскому языку</w:t>
      </w:r>
    </w:p>
    <w:p w14:paraId="78DD4199" w14:textId="77777777" w:rsidR="00456953" w:rsidRPr="00456953" w:rsidRDefault="00456953" w:rsidP="00456953">
      <w:pPr>
        <w:pStyle w:val="ae"/>
        <w:spacing w:line="242" w:lineRule="auto"/>
        <w:ind w:right="11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76" w:type="dxa"/>
        <w:tblInd w:w="-578" w:type="dxa"/>
        <w:tblLayout w:type="fixed"/>
        <w:tblLook w:val="01E0" w:firstRow="1" w:lastRow="1" w:firstColumn="1" w:lastColumn="1" w:noHBand="0" w:noVBand="0"/>
      </w:tblPr>
      <w:tblGrid>
        <w:gridCol w:w="695"/>
        <w:gridCol w:w="2155"/>
        <w:gridCol w:w="7326"/>
      </w:tblGrid>
      <w:tr w:rsidR="00456953" w:rsidRPr="00456953" w14:paraId="6FB769D4" w14:textId="77777777" w:rsidTr="001F21A3">
        <w:trPr>
          <w:trHeight w:hRule="exact" w:val="717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B2A7581" w14:textId="77777777" w:rsidR="00456953" w:rsidRPr="00456953" w:rsidRDefault="00456953" w:rsidP="001F21A3">
            <w:pPr>
              <w:pStyle w:val="TableParagraph"/>
              <w:spacing w:line="242" w:lineRule="auto"/>
              <w:ind w:left="-103" w:right="-6" w:hanging="5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695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6EAB780" w14:textId="77777777" w:rsidR="00456953" w:rsidRPr="00456953" w:rsidRDefault="00456953" w:rsidP="001F21A3">
            <w:pPr>
              <w:pStyle w:val="TableParagraph"/>
              <w:spacing w:before="4" w:line="242" w:lineRule="auto"/>
              <w:ind w:left="41" w:right="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695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Раздел</w:t>
            </w:r>
          </w:p>
        </w:tc>
        <w:tc>
          <w:tcPr>
            <w:tcW w:w="732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758E509C" w14:textId="77777777" w:rsidR="00456953" w:rsidRPr="00456953" w:rsidRDefault="00456953" w:rsidP="001F21A3">
            <w:pPr>
              <w:pStyle w:val="TableParagraph"/>
              <w:spacing w:line="242" w:lineRule="auto"/>
              <w:ind w:left="1703" w:right="295" w:hanging="140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695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Описание элементов содержания, проверяемых в ходе промежуточной аттестации</w:t>
            </w:r>
          </w:p>
        </w:tc>
      </w:tr>
      <w:tr w:rsidR="00456953" w:rsidRPr="00456953" w14:paraId="32053AFB" w14:textId="77777777" w:rsidTr="001F21A3">
        <w:trPr>
          <w:trHeight w:hRule="exact" w:val="502"/>
        </w:trPr>
        <w:tc>
          <w:tcPr>
            <w:tcW w:w="69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A63DF47" w14:textId="77777777" w:rsidR="00456953" w:rsidRPr="00456953" w:rsidRDefault="00456953" w:rsidP="001F21A3">
            <w:pPr>
              <w:pStyle w:val="TableParagraph"/>
              <w:spacing w:before="3"/>
              <w:ind w:right="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6953">
              <w:rPr>
                <w:rFonts w:ascii="Times New Roman" w:hAnsi="Times New Roman"/>
                <w:b/>
                <w:w w:val="101"/>
                <w:sz w:val="24"/>
                <w:szCs w:val="24"/>
                <w:lang w:val="ru-RU"/>
              </w:rPr>
              <w:t>1</w:t>
            </w:r>
          </w:p>
        </w:tc>
        <w:tc>
          <w:tcPr>
            <w:tcW w:w="2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4798AFA" w14:textId="77777777" w:rsidR="00456953" w:rsidRPr="00456953" w:rsidRDefault="00456953" w:rsidP="001F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953">
              <w:rPr>
                <w:rFonts w:ascii="Times New Roman" w:hAnsi="Times New Roman" w:cs="Times New Roman"/>
                <w:b/>
                <w:sz w:val="24"/>
                <w:szCs w:val="24"/>
              </w:rPr>
              <w:t>Аудирование</w:t>
            </w:r>
          </w:p>
        </w:tc>
        <w:tc>
          <w:tcPr>
            <w:tcW w:w="7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15D546AE" w14:textId="77777777" w:rsidR="00456953" w:rsidRPr="00456953" w:rsidRDefault="00456953" w:rsidP="001F21A3">
            <w:pPr>
              <w:pStyle w:val="TableParagraph"/>
              <w:spacing w:before="3"/>
              <w:ind w:right="6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6953">
              <w:rPr>
                <w:rFonts w:ascii="Times New Roman" w:hAnsi="Times New Roman"/>
                <w:sz w:val="24"/>
                <w:szCs w:val="24"/>
                <w:lang w:val="ru-RU"/>
              </w:rPr>
              <w:t>Понимание</w:t>
            </w:r>
            <w:r w:rsidRPr="00456953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основного</w:t>
            </w:r>
            <w:r w:rsidRPr="00456953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содержания</w:t>
            </w:r>
            <w:r w:rsidRPr="00456953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несложно звучащего аутентичного  текста</w:t>
            </w:r>
          </w:p>
        </w:tc>
      </w:tr>
      <w:tr w:rsidR="00456953" w:rsidRPr="00456953" w14:paraId="6DA0A68C" w14:textId="77777777" w:rsidTr="001F21A3">
        <w:trPr>
          <w:trHeight w:hRule="exact" w:val="668"/>
        </w:trPr>
        <w:tc>
          <w:tcPr>
            <w:tcW w:w="69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DB48AC0" w14:textId="77777777" w:rsidR="00456953" w:rsidRPr="00456953" w:rsidRDefault="00456953" w:rsidP="001F21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95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23B99E0" w14:textId="77777777" w:rsidR="00456953" w:rsidRPr="00456953" w:rsidRDefault="00456953" w:rsidP="001F21A3">
            <w:pPr>
              <w:pStyle w:val="TableParagraph"/>
              <w:ind w:left="98" w:right="9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6953">
              <w:rPr>
                <w:rFonts w:ascii="Times New Roman" w:hAnsi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7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238B1412" w14:textId="77777777" w:rsidR="00456953" w:rsidRPr="00456953" w:rsidRDefault="00456953" w:rsidP="001F21A3">
            <w:pPr>
              <w:pStyle w:val="TableParagraph"/>
              <w:tabs>
                <w:tab w:val="left" w:pos="1326"/>
                <w:tab w:val="left" w:pos="2487"/>
                <w:tab w:val="left" w:pos="3776"/>
              </w:tabs>
              <w:spacing w:line="242" w:lineRule="auto"/>
              <w:ind w:left="71" w:right="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6953">
              <w:rPr>
                <w:rFonts w:ascii="Times New Roman" w:hAnsi="Times New Roman"/>
                <w:sz w:val="24"/>
                <w:szCs w:val="24"/>
                <w:lang w:val="ru-RU"/>
              </w:rPr>
              <w:t>Полное и точное понимание содержания несложного аутентичного  адаптированного текста (изучающее чтение)</w:t>
            </w:r>
          </w:p>
          <w:p w14:paraId="298DCD62" w14:textId="77777777" w:rsidR="00456953" w:rsidRPr="00456953" w:rsidRDefault="00456953" w:rsidP="001F21A3">
            <w:pPr>
              <w:pStyle w:val="TableParagraph"/>
              <w:tabs>
                <w:tab w:val="left" w:pos="1326"/>
                <w:tab w:val="left" w:pos="2487"/>
                <w:tab w:val="left" w:pos="3776"/>
              </w:tabs>
              <w:spacing w:line="242" w:lineRule="auto"/>
              <w:ind w:right="6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400CF015" w14:textId="77777777" w:rsidR="00456953" w:rsidRPr="00456953" w:rsidRDefault="00456953" w:rsidP="001F21A3">
            <w:pPr>
              <w:pStyle w:val="TableParagraph"/>
              <w:tabs>
                <w:tab w:val="left" w:pos="1326"/>
                <w:tab w:val="left" w:pos="2487"/>
                <w:tab w:val="left" w:pos="3776"/>
              </w:tabs>
              <w:spacing w:line="242" w:lineRule="auto"/>
              <w:ind w:left="71" w:right="6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4B633A68" w14:textId="77777777" w:rsidR="00456953" w:rsidRPr="00456953" w:rsidRDefault="00456953" w:rsidP="001F21A3">
            <w:pPr>
              <w:pStyle w:val="TableParagraph"/>
              <w:tabs>
                <w:tab w:val="left" w:pos="1326"/>
                <w:tab w:val="left" w:pos="2487"/>
                <w:tab w:val="left" w:pos="3776"/>
              </w:tabs>
              <w:spacing w:line="242" w:lineRule="auto"/>
              <w:ind w:left="71" w:right="6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38C48D63" w14:textId="77777777" w:rsidR="00456953" w:rsidRPr="00456953" w:rsidRDefault="00456953" w:rsidP="001F21A3">
            <w:pPr>
              <w:pStyle w:val="TableParagraph"/>
              <w:tabs>
                <w:tab w:val="left" w:pos="1326"/>
                <w:tab w:val="left" w:pos="2487"/>
                <w:tab w:val="left" w:pos="3776"/>
              </w:tabs>
              <w:spacing w:line="242" w:lineRule="auto"/>
              <w:ind w:left="71" w:right="6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6770CE21" w14:textId="77777777" w:rsidR="00456953" w:rsidRPr="00456953" w:rsidRDefault="00456953" w:rsidP="001F21A3">
            <w:pPr>
              <w:pStyle w:val="TableParagraph"/>
              <w:tabs>
                <w:tab w:val="left" w:pos="1326"/>
                <w:tab w:val="left" w:pos="2487"/>
                <w:tab w:val="left" w:pos="3776"/>
              </w:tabs>
              <w:spacing w:line="242" w:lineRule="auto"/>
              <w:ind w:left="71" w:right="6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56953" w:rsidRPr="00456953" w14:paraId="094FB0F0" w14:textId="77777777" w:rsidTr="001F21A3">
        <w:trPr>
          <w:trHeight w:val="178"/>
        </w:trPr>
        <w:tc>
          <w:tcPr>
            <w:tcW w:w="695" w:type="dxa"/>
            <w:tcBorders>
              <w:top w:val="single" w:sz="2" w:space="0" w:color="000000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14:paraId="47222B8A" w14:textId="77777777" w:rsidR="00456953" w:rsidRPr="00456953" w:rsidRDefault="00456953" w:rsidP="001F21A3">
            <w:pPr>
              <w:pStyle w:val="TableParagraph"/>
              <w:spacing w:before="3"/>
              <w:ind w:righ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953">
              <w:rPr>
                <w:rFonts w:ascii="Times New Roman" w:hAnsi="Times New Roman"/>
                <w:b/>
                <w:w w:val="101"/>
                <w:sz w:val="24"/>
                <w:szCs w:val="24"/>
              </w:rPr>
              <w:t>3</w:t>
            </w:r>
          </w:p>
        </w:tc>
        <w:tc>
          <w:tcPr>
            <w:tcW w:w="215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14:paraId="04ED2F85" w14:textId="77777777" w:rsidR="00456953" w:rsidRPr="00456953" w:rsidRDefault="00456953" w:rsidP="001F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953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Грамматическая сторона речи</w:t>
            </w:r>
          </w:p>
        </w:tc>
        <w:tc>
          <w:tcPr>
            <w:tcW w:w="7326" w:type="dxa"/>
            <w:tcBorders>
              <w:top w:val="single" w:sz="2" w:space="0" w:color="000000"/>
              <w:left w:val="single" w:sz="2" w:space="0" w:color="000000"/>
              <w:bottom w:val="nil"/>
              <w:right w:val="single" w:sz="4" w:space="0" w:color="000000"/>
            </w:tcBorders>
          </w:tcPr>
          <w:p w14:paraId="1A44A163" w14:textId="77777777" w:rsidR="00456953" w:rsidRPr="00456953" w:rsidRDefault="00456953" w:rsidP="001F21A3">
            <w:pPr>
              <w:pStyle w:val="TableParagraph"/>
              <w:spacing w:before="3"/>
              <w:ind w:left="71" w:right="6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695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 Употребление глагола </w:t>
            </w:r>
            <w:r w:rsidRPr="00456953">
              <w:rPr>
                <w:rFonts w:ascii="Times New Roman" w:hAnsi="Times New Roman"/>
                <w:sz w:val="24"/>
                <w:szCs w:val="24"/>
              </w:rPr>
              <w:t>have</w:t>
            </w:r>
          </w:p>
          <w:p w14:paraId="55F022EA" w14:textId="77777777" w:rsidR="00456953" w:rsidRPr="00456953" w:rsidRDefault="00456953" w:rsidP="001F21A3">
            <w:pPr>
              <w:pStyle w:val="TableParagraph"/>
              <w:spacing w:before="3"/>
              <w:ind w:left="71" w:right="6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695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2.Модальный глагол </w:t>
            </w:r>
            <w:r w:rsidRPr="00456953">
              <w:rPr>
                <w:rFonts w:ascii="Times New Roman" w:hAnsi="Times New Roman"/>
                <w:sz w:val="24"/>
                <w:szCs w:val="24"/>
              </w:rPr>
              <w:t>can</w:t>
            </w:r>
            <w:r w:rsidRPr="00456953"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r w:rsidRPr="00456953">
              <w:rPr>
                <w:rFonts w:ascii="Times New Roman" w:hAnsi="Times New Roman"/>
                <w:sz w:val="24"/>
                <w:szCs w:val="24"/>
              </w:rPr>
              <w:t>can</w:t>
            </w:r>
            <w:r w:rsidRPr="00456953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456953">
              <w:rPr>
                <w:rFonts w:ascii="Times New Roman" w:hAnsi="Times New Roman"/>
                <w:sz w:val="24"/>
                <w:szCs w:val="24"/>
              </w:rPr>
              <w:t>t</w:t>
            </w:r>
          </w:p>
          <w:p w14:paraId="78783D93" w14:textId="77777777" w:rsidR="00456953" w:rsidRPr="00456953" w:rsidRDefault="00456953" w:rsidP="001F21A3">
            <w:pPr>
              <w:pStyle w:val="TableParagraph"/>
              <w:spacing w:before="3"/>
              <w:ind w:left="71" w:right="6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6953">
              <w:rPr>
                <w:rFonts w:ascii="Times New Roman" w:hAnsi="Times New Roman"/>
                <w:sz w:val="24"/>
                <w:szCs w:val="24"/>
                <w:lang w:val="ru-RU"/>
              </w:rPr>
              <w:t>3.Количественные числительные</w:t>
            </w:r>
          </w:p>
          <w:p w14:paraId="37DF370D" w14:textId="77777777" w:rsidR="00456953" w:rsidRPr="00456953" w:rsidRDefault="00456953" w:rsidP="001F21A3">
            <w:pPr>
              <w:pStyle w:val="TableParagraph"/>
              <w:spacing w:before="3"/>
              <w:ind w:left="71" w:right="69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56953" w:rsidRPr="00456953" w14:paraId="0792FD72" w14:textId="77777777" w:rsidTr="001F21A3">
        <w:trPr>
          <w:trHeight w:hRule="exact" w:val="1444"/>
        </w:trPr>
        <w:tc>
          <w:tcPr>
            <w:tcW w:w="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43980A" w14:textId="77777777" w:rsidR="00456953" w:rsidRPr="00456953" w:rsidRDefault="00456953" w:rsidP="001F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92CA1F5" w14:textId="77777777" w:rsidR="00456953" w:rsidRPr="00456953" w:rsidRDefault="00456953" w:rsidP="001F21A3">
            <w:pPr>
              <w:pStyle w:val="TableParagraph"/>
              <w:ind w:right="428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56953">
              <w:rPr>
                <w:rFonts w:ascii="Times New Roman" w:hAnsi="Times New Roman"/>
                <w:b/>
                <w:spacing w:val="-1"/>
                <w:sz w:val="24"/>
                <w:szCs w:val="24"/>
                <w:lang w:val="ru-RU"/>
              </w:rPr>
              <w:t>Лексическая сторона речи</w:t>
            </w:r>
          </w:p>
        </w:tc>
        <w:tc>
          <w:tcPr>
            <w:tcW w:w="7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04E042E" w14:textId="77777777" w:rsidR="00456953" w:rsidRPr="00456953" w:rsidRDefault="00456953" w:rsidP="00456953">
            <w:pPr>
              <w:pStyle w:val="TableParagraph"/>
              <w:numPr>
                <w:ilvl w:val="0"/>
                <w:numId w:val="20"/>
              </w:numPr>
              <w:spacing w:line="242" w:lineRule="auto"/>
              <w:ind w:right="6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6953">
              <w:rPr>
                <w:rFonts w:ascii="Times New Roman" w:hAnsi="Times New Roman"/>
                <w:sz w:val="24"/>
                <w:szCs w:val="24"/>
                <w:lang w:val="ru-RU"/>
              </w:rPr>
              <w:t>Лексика по теме «Животные»</w:t>
            </w:r>
          </w:p>
          <w:p w14:paraId="3C0319D3" w14:textId="77777777" w:rsidR="00456953" w:rsidRPr="00456953" w:rsidRDefault="00456953" w:rsidP="00456953">
            <w:pPr>
              <w:pStyle w:val="TableParagraph"/>
              <w:numPr>
                <w:ilvl w:val="0"/>
                <w:numId w:val="20"/>
              </w:numPr>
              <w:spacing w:line="242" w:lineRule="auto"/>
              <w:ind w:right="6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6953">
              <w:rPr>
                <w:rFonts w:ascii="Times New Roman" w:hAnsi="Times New Roman"/>
                <w:sz w:val="24"/>
                <w:szCs w:val="24"/>
                <w:lang w:val="ru-RU"/>
              </w:rPr>
              <w:t>Лексика по теме «Игрушки»</w:t>
            </w:r>
          </w:p>
          <w:p w14:paraId="5E028792" w14:textId="77777777" w:rsidR="00456953" w:rsidRPr="00456953" w:rsidRDefault="00456953" w:rsidP="00456953">
            <w:pPr>
              <w:pStyle w:val="TableParagraph"/>
              <w:numPr>
                <w:ilvl w:val="0"/>
                <w:numId w:val="20"/>
              </w:numPr>
              <w:spacing w:line="242" w:lineRule="auto"/>
              <w:ind w:right="6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6953">
              <w:rPr>
                <w:rFonts w:ascii="Times New Roman" w:hAnsi="Times New Roman"/>
                <w:sz w:val="24"/>
                <w:szCs w:val="24"/>
                <w:lang w:val="ru-RU"/>
              </w:rPr>
              <w:t>Лексика по теме «Дом»</w:t>
            </w:r>
          </w:p>
          <w:p w14:paraId="2217D6AA" w14:textId="77777777" w:rsidR="00456953" w:rsidRPr="00456953" w:rsidRDefault="00456953" w:rsidP="00456953">
            <w:pPr>
              <w:pStyle w:val="TableParagraph"/>
              <w:numPr>
                <w:ilvl w:val="0"/>
                <w:numId w:val="20"/>
              </w:numPr>
              <w:spacing w:line="242" w:lineRule="auto"/>
              <w:ind w:right="6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6953">
              <w:rPr>
                <w:rFonts w:ascii="Times New Roman" w:hAnsi="Times New Roman"/>
                <w:sz w:val="24"/>
                <w:szCs w:val="24"/>
                <w:lang w:val="ru-RU"/>
              </w:rPr>
              <w:t>Лексика по теме «Цвета»</w:t>
            </w:r>
          </w:p>
        </w:tc>
      </w:tr>
    </w:tbl>
    <w:p w14:paraId="2D11AF0B" w14:textId="77777777" w:rsidR="00456953" w:rsidRPr="00456953" w:rsidRDefault="00456953" w:rsidP="00456953">
      <w:pPr>
        <w:pStyle w:val="Standard"/>
        <w:jc w:val="center"/>
        <w:rPr>
          <w:b/>
        </w:rPr>
      </w:pPr>
      <w:r w:rsidRPr="00456953">
        <w:rPr>
          <w:b/>
        </w:rPr>
        <w:t>Инструкция  для учителя по проверке контрольной работы</w:t>
      </w:r>
    </w:p>
    <w:p w14:paraId="1A750E6B" w14:textId="77777777" w:rsidR="00456953" w:rsidRPr="00456953" w:rsidRDefault="00456953" w:rsidP="00456953">
      <w:pPr>
        <w:pStyle w:val="Standard"/>
        <w:rPr>
          <w:b/>
        </w:rPr>
      </w:pPr>
    </w:p>
    <w:p w14:paraId="17B6D50C" w14:textId="77777777" w:rsidR="00456953" w:rsidRPr="00456953" w:rsidRDefault="00456953" w:rsidP="00456953">
      <w:pPr>
        <w:pStyle w:val="2"/>
        <w:keepNext w:val="0"/>
        <w:tabs>
          <w:tab w:val="left" w:pos="298"/>
        </w:tabs>
        <w:spacing w:before="133" w:after="0"/>
        <w:ind w:left="297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456953">
        <w:rPr>
          <w:rFonts w:ascii="Times New Roman" w:hAnsi="Times New Roman"/>
          <w:b w:val="0"/>
          <w:i w:val="0"/>
          <w:sz w:val="24"/>
          <w:szCs w:val="24"/>
        </w:rPr>
        <w:t>Ученик получает 1 балл за каждый правильный ответ. За неверный ответ или отсутствие ответа выставляется  0 баллов. Итоговая оценка выставляется по результатам выполнения работы по всем видам речевой деятельности.</w:t>
      </w:r>
    </w:p>
    <w:p w14:paraId="5C17ED59" w14:textId="77777777" w:rsidR="00456953" w:rsidRPr="00456953" w:rsidRDefault="00456953" w:rsidP="00456953">
      <w:pPr>
        <w:rPr>
          <w:rFonts w:ascii="Times New Roman" w:hAnsi="Times New Roman" w:cs="Times New Roman"/>
          <w:sz w:val="24"/>
          <w:szCs w:val="24"/>
        </w:rPr>
      </w:pPr>
    </w:p>
    <w:p w14:paraId="1CF94DD2" w14:textId="77777777" w:rsidR="00456953" w:rsidRPr="00456953" w:rsidRDefault="00456953" w:rsidP="00456953">
      <w:pPr>
        <w:pStyle w:val="Standard"/>
        <w:rPr>
          <w:b/>
        </w:rPr>
      </w:pPr>
      <w:r w:rsidRPr="00456953">
        <w:rPr>
          <w:b/>
        </w:rPr>
        <w:t>Рекомендуемая шкала оценивания:</w:t>
      </w:r>
    </w:p>
    <w:p w14:paraId="232B26A4" w14:textId="77777777" w:rsidR="00456953" w:rsidRPr="00456953" w:rsidRDefault="00456953" w:rsidP="00456953">
      <w:pPr>
        <w:pStyle w:val="1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1"/>
        <w:gridCol w:w="2418"/>
        <w:gridCol w:w="3836"/>
      </w:tblGrid>
      <w:tr w:rsidR="00456953" w:rsidRPr="00456953" w14:paraId="328D36F1" w14:textId="77777777" w:rsidTr="001F21A3"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621A4" w14:textId="77777777" w:rsidR="00456953" w:rsidRPr="00456953" w:rsidRDefault="00456953" w:rsidP="001F21A3">
            <w:pPr>
              <w:pStyle w:val="10"/>
              <w:jc w:val="center"/>
              <w:rPr>
                <w:b/>
              </w:rPr>
            </w:pPr>
            <w:r w:rsidRPr="00456953">
              <w:rPr>
                <w:b/>
              </w:rPr>
              <w:t>Отметка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7608" w14:textId="77777777" w:rsidR="00456953" w:rsidRPr="00456953" w:rsidRDefault="00456953" w:rsidP="001F21A3">
            <w:pPr>
              <w:pStyle w:val="10"/>
              <w:jc w:val="center"/>
              <w:rPr>
                <w:b/>
              </w:rPr>
            </w:pPr>
            <w:r w:rsidRPr="00456953">
              <w:rPr>
                <w:b/>
              </w:rPr>
              <w:t>Количество баллов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DE880" w14:textId="77777777" w:rsidR="00456953" w:rsidRPr="00456953" w:rsidRDefault="00456953" w:rsidP="001F21A3">
            <w:pPr>
              <w:pStyle w:val="10"/>
              <w:jc w:val="center"/>
              <w:rPr>
                <w:b/>
              </w:rPr>
            </w:pPr>
            <w:r w:rsidRPr="00456953">
              <w:rPr>
                <w:b/>
              </w:rPr>
              <w:t>Процент выполнения</w:t>
            </w:r>
          </w:p>
        </w:tc>
      </w:tr>
      <w:tr w:rsidR="00456953" w:rsidRPr="00456953" w14:paraId="586E7473" w14:textId="77777777" w:rsidTr="001F21A3"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1771E" w14:textId="77777777" w:rsidR="00456953" w:rsidRPr="00456953" w:rsidRDefault="00456953" w:rsidP="001F21A3">
            <w:pPr>
              <w:pStyle w:val="10"/>
              <w:jc w:val="center"/>
            </w:pPr>
            <w:r w:rsidRPr="00456953">
              <w:t>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A33F" w14:textId="77777777" w:rsidR="00456953" w:rsidRPr="00456953" w:rsidRDefault="00456953" w:rsidP="001F21A3">
            <w:pPr>
              <w:pStyle w:val="10"/>
              <w:jc w:val="center"/>
            </w:pPr>
            <w:r w:rsidRPr="00456953">
              <w:t>27-25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90B7" w14:textId="77777777" w:rsidR="00456953" w:rsidRPr="00456953" w:rsidRDefault="00456953" w:rsidP="001F21A3">
            <w:pPr>
              <w:pStyle w:val="10"/>
              <w:jc w:val="center"/>
            </w:pPr>
            <w:r w:rsidRPr="00456953">
              <w:t>95-100%</w:t>
            </w:r>
          </w:p>
        </w:tc>
      </w:tr>
      <w:tr w:rsidR="00456953" w:rsidRPr="00456953" w14:paraId="405BC2DB" w14:textId="77777777" w:rsidTr="001F21A3"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653EB" w14:textId="77777777" w:rsidR="00456953" w:rsidRPr="00456953" w:rsidRDefault="00456953" w:rsidP="001F21A3">
            <w:pPr>
              <w:pStyle w:val="10"/>
              <w:jc w:val="center"/>
            </w:pPr>
            <w:r w:rsidRPr="00456953">
              <w:t>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26AD" w14:textId="77777777" w:rsidR="00456953" w:rsidRPr="00456953" w:rsidRDefault="00456953" w:rsidP="001F21A3">
            <w:pPr>
              <w:pStyle w:val="10"/>
              <w:jc w:val="center"/>
            </w:pPr>
            <w:r w:rsidRPr="00456953">
              <w:t>24-18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9F8D" w14:textId="77777777" w:rsidR="00456953" w:rsidRPr="00456953" w:rsidRDefault="00456953" w:rsidP="001F21A3">
            <w:pPr>
              <w:pStyle w:val="10"/>
              <w:jc w:val="center"/>
            </w:pPr>
            <w:r w:rsidRPr="00456953">
              <w:t>70-94%</w:t>
            </w:r>
          </w:p>
        </w:tc>
      </w:tr>
      <w:tr w:rsidR="00456953" w:rsidRPr="00456953" w14:paraId="06E8C161" w14:textId="77777777" w:rsidTr="001F21A3"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F3536" w14:textId="77777777" w:rsidR="00456953" w:rsidRPr="00456953" w:rsidRDefault="00456953" w:rsidP="001F21A3">
            <w:pPr>
              <w:pStyle w:val="10"/>
              <w:jc w:val="center"/>
            </w:pPr>
            <w:r w:rsidRPr="00456953"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1070" w14:textId="77777777" w:rsidR="00456953" w:rsidRPr="00456953" w:rsidRDefault="00456953" w:rsidP="001F21A3">
            <w:pPr>
              <w:pStyle w:val="10"/>
              <w:jc w:val="center"/>
            </w:pPr>
            <w:r w:rsidRPr="00456953">
              <w:t>17-13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7EE3" w14:textId="77777777" w:rsidR="00456953" w:rsidRPr="00456953" w:rsidRDefault="00456953" w:rsidP="001F21A3">
            <w:pPr>
              <w:pStyle w:val="10"/>
              <w:jc w:val="center"/>
            </w:pPr>
            <w:r w:rsidRPr="00456953">
              <w:t>50-69%</w:t>
            </w:r>
          </w:p>
        </w:tc>
      </w:tr>
      <w:tr w:rsidR="00456953" w:rsidRPr="00456953" w14:paraId="6E308FC0" w14:textId="77777777" w:rsidTr="001F21A3"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F63E8" w14:textId="77777777" w:rsidR="00456953" w:rsidRPr="00456953" w:rsidRDefault="00456953" w:rsidP="001F21A3">
            <w:pPr>
              <w:pStyle w:val="10"/>
              <w:jc w:val="center"/>
            </w:pPr>
            <w:r w:rsidRPr="00456953"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8190" w14:textId="77777777" w:rsidR="00456953" w:rsidRPr="00456953" w:rsidRDefault="00456953" w:rsidP="001F21A3">
            <w:pPr>
              <w:pStyle w:val="10"/>
              <w:jc w:val="center"/>
            </w:pPr>
            <w:r w:rsidRPr="00456953">
              <w:t>0-12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59B0" w14:textId="77777777" w:rsidR="00456953" w:rsidRPr="00456953" w:rsidRDefault="00456953" w:rsidP="001F21A3">
            <w:pPr>
              <w:pStyle w:val="10"/>
              <w:jc w:val="center"/>
            </w:pPr>
            <w:r w:rsidRPr="00456953">
              <w:t>0-49%</w:t>
            </w:r>
          </w:p>
        </w:tc>
      </w:tr>
    </w:tbl>
    <w:p w14:paraId="58079848" w14:textId="77777777" w:rsidR="00456953" w:rsidRPr="00456953" w:rsidRDefault="00456953" w:rsidP="00456953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14:paraId="3669F2C6" w14:textId="77777777" w:rsidR="00456953" w:rsidRPr="00456953" w:rsidRDefault="00456953" w:rsidP="0045695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936FFF" w14:textId="77777777" w:rsidR="00456953" w:rsidRPr="00456953" w:rsidRDefault="00456953" w:rsidP="0045695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56953">
        <w:rPr>
          <w:rFonts w:ascii="Times New Roman" w:hAnsi="Times New Roman" w:cs="Times New Roman"/>
          <w:b/>
          <w:bCs/>
          <w:sz w:val="24"/>
          <w:szCs w:val="24"/>
        </w:rPr>
        <w:t>Текст для аудирования</w:t>
      </w:r>
    </w:p>
    <w:p w14:paraId="6AA4430E" w14:textId="77777777" w:rsidR="00456953" w:rsidRPr="00456953" w:rsidRDefault="00456953" w:rsidP="0045695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953">
        <w:rPr>
          <w:rFonts w:ascii="Times New Roman" w:hAnsi="Times New Roman" w:cs="Times New Roman"/>
          <w:sz w:val="24"/>
          <w:szCs w:val="24"/>
          <w:lang w:val="en-US"/>
        </w:rPr>
        <w:t xml:space="preserve">I have got a friend. It is red. It has got a pink nose. It can run, jump. But it can’t fly. It likes to play. It lives with me. Its name is </w:t>
      </w:r>
      <w:r w:rsidRPr="00456953">
        <w:rPr>
          <w:rStyle w:val="apple-style-span"/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Chessie. </w:t>
      </w:r>
    </w:p>
    <w:p w14:paraId="3AAD57A3" w14:textId="77777777" w:rsidR="00456953" w:rsidRPr="00456953" w:rsidRDefault="00456953" w:rsidP="0045695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707E31B" w14:textId="77777777" w:rsidR="00456953" w:rsidRPr="00456953" w:rsidRDefault="00456953" w:rsidP="0045695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4A042F2" w14:textId="77777777" w:rsidR="00456953" w:rsidRPr="00456953" w:rsidRDefault="00456953" w:rsidP="00456953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43352A56" w14:textId="77777777" w:rsidR="00456953" w:rsidRPr="00456953" w:rsidRDefault="00456953" w:rsidP="00456953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14:paraId="69A5F8C9" w14:textId="77777777" w:rsidR="00456953" w:rsidRPr="00456953" w:rsidRDefault="00456953" w:rsidP="00456953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14:paraId="1F46252B" w14:textId="77777777" w:rsidR="00456953" w:rsidRPr="00456953" w:rsidRDefault="00456953" w:rsidP="00456953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14:paraId="610C968B" w14:textId="77777777" w:rsidR="00456953" w:rsidRPr="00456953" w:rsidRDefault="00456953" w:rsidP="00456953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14:paraId="3AF84DFB" w14:textId="77777777" w:rsidR="00456953" w:rsidRPr="00456953" w:rsidRDefault="00456953" w:rsidP="00456953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14:paraId="62D456D8" w14:textId="77777777" w:rsidR="00456953" w:rsidRPr="00456953" w:rsidRDefault="00456953" w:rsidP="00456953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14:paraId="0714934F" w14:textId="77777777" w:rsidR="00456953" w:rsidRPr="00456953" w:rsidRDefault="00456953" w:rsidP="00456953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14:paraId="3B63F453" w14:textId="77777777" w:rsidR="00456953" w:rsidRPr="00456953" w:rsidRDefault="00456953" w:rsidP="00456953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14:paraId="04A0D797" w14:textId="77777777" w:rsidR="00456953" w:rsidRPr="00456953" w:rsidRDefault="00456953" w:rsidP="00456953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14:paraId="297B819E" w14:textId="77777777" w:rsidR="00456953" w:rsidRPr="00456953" w:rsidRDefault="00456953" w:rsidP="00456953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14:paraId="02284200" w14:textId="77777777" w:rsidR="00456953" w:rsidRPr="00456953" w:rsidRDefault="00456953" w:rsidP="00456953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14:paraId="5D78A4EF" w14:textId="77777777" w:rsidR="00456953" w:rsidRPr="00456953" w:rsidRDefault="00456953" w:rsidP="00456953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14:paraId="67EF9951" w14:textId="77777777" w:rsidR="00456953" w:rsidRPr="00456953" w:rsidRDefault="00456953" w:rsidP="00456953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569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  <w:lastRenderedPageBreak/>
        <w:t>Промежуточная аттестация</w:t>
      </w:r>
      <w:r w:rsidRPr="004569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английскому языку во 2 классе</w:t>
      </w:r>
    </w:p>
    <w:p w14:paraId="6DD9B82D" w14:textId="77777777" w:rsidR="00456953" w:rsidRPr="00456953" w:rsidRDefault="00456953" w:rsidP="00456953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569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Вариант-1</w:t>
      </w:r>
    </w:p>
    <w:p w14:paraId="228DE4F1" w14:textId="77777777" w:rsidR="00456953" w:rsidRPr="00456953" w:rsidRDefault="00456953" w:rsidP="00456953">
      <w:pPr>
        <w:pStyle w:val="a3"/>
        <w:numPr>
          <w:ilvl w:val="0"/>
          <w:numId w:val="21"/>
        </w:numPr>
        <w:spacing w:after="0" w:line="240" w:lineRule="auto"/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r w:rsidRPr="00456953">
        <w:rPr>
          <w:rFonts w:ascii="Times New Roman" w:hAnsi="Times New Roman" w:cs="Times New Roman"/>
          <w:b/>
          <w:sz w:val="24"/>
          <w:szCs w:val="24"/>
        </w:rPr>
        <w:t>Аудирование</w:t>
      </w:r>
      <w:r w:rsidRPr="00456953">
        <w:rPr>
          <w:rFonts w:ascii="Times New Roman" w:hAnsi="Times New Roman" w:cs="Times New Roman"/>
          <w:sz w:val="24"/>
          <w:szCs w:val="24"/>
        </w:rPr>
        <w:t xml:space="preserve">. </w:t>
      </w:r>
      <w:bookmarkStart w:id="1" w:name="_Hlk90496504"/>
      <w:r w:rsidRPr="00456953">
        <w:rPr>
          <w:rFonts w:ascii="Times New Roman" w:hAnsi="Times New Roman" w:cs="Times New Roman"/>
          <w:b/>
          <w:bCs/>
          <w:sz w:val="24"/>
          <w:szCs w:val="24"/>
        </w:rPr>
        <w:t>Прослушай текст и напиши название животного, о котором идёт речь.</w:t>
      </w:r>
    </w:p>
    <w:bookmarkEnd w:id="1"/>
    <w:p w14:paraId="3894BD87" w14:textId="77777777" w:rsidR="00456953" w:rsidRPr="00456953" w:rsidRDefault="00456953" w:rsidP="00456953">
      <w:pPr>
        <w:rPr>
          <w:rFonts w:ascii="Times New Roman" w:hAnsi="Times New Roman" w:cs="Times New Roman"/>
          <w:sz w:val="24"/>
          <w:szCs w:val="24"/>
        </w:rPr>
      </w:pPr>
      <w:r w:rsidRPr="004569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3056" behindDoc="0" locked="0" layoutInCell="1" allowOverlap="1" wp14:anchorId="0037E8BE" wp14:editId="7BE86031">
            <wp:simplePos x="0" y="0"/>
            <wp:positionH relativeFrom="column">
              <wp:posOffset>4070350</wp:posOffset>
            </wp:positionH>
            <wp:positionV relativeFrom="paragraph">
              <wp:posOffset>153035</wp:posOffset>
            </wp:positionV>
            <wp:extent cx="806450" cy="1090295"/>
            <wp:effectExtent l="19050" t="0" r="0" b="0"/>
            <wp:wrapNone/>
            <wp:docPr id="11" name="Рисунок 3" descr="C:\Users\User\Pictures\Arbeit\животные\1193056267_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Arbeit\животные\1193056267_016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06450" cy="1090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569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5104" behindDoc="0" locked="0" layoutInCell="1" allowOverlap="1" wp14:anchorId="1CBF2739" wp14:editId="6C507B77">
            <wp:simplePos x="0" y="0"/>
            <wp:positionH relativeFrom="column">
              <wp:posOffset>1831975</wp:posOffset>
            </wp:positionH>
            <wp:positionV relativeFrom="paragraph">
              <wp:posOffset>131445</wp:posOffset>
            </wp:positionV>
            <wp:extent cx="678180" cy="982345"/>
            <wp:effectExtent l="19050" t="0" r="7620" b="0"/>
            <wp:wrapNone/>
            <wp:docPr id="35" name="Рисунок 8" descr="C:\Users\User\Pictures\1koshk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1koshki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982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569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4080" behindDoc="0" locked="0" layoutInCell="1" allowOverlap="1" wp14:anchorId="669D6230" wp14:editId="3ECCC340">
            <wp:simplePos x="0" y="0"/>
            <wp:positionH relativeFrom="column">
              <wp:posOffset>2903220</wp:posOffset>
            </wp:positionH>
            <wp:positionV relativeFrom="paragraph">
              <wp:posOffset>131445</wp:posOffset>
            </wp:positionV>
            <wp:extent cx="690245" cy="968375"/>
            <wp:effectExtent l="19050" t="0" r="0" b="0"/>
            <wp:wrapNone/>
            <wp:docPr id="12" name="Рисунок 12" descr="C:\Users\User\Pictures\li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Pictures\lis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96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D37C4ED" w14:textId="77777777" w:rsidR="00456953" w:rsidRPr="00456953" w:rsidRDefault="00456953" w:rsidP="00456953">
      <w:pPr>
        <w:rPr>
          <w:rFonts w:ascii="Times New Roman" w:hAnsi="Times New Roman" w:cs="Times New Roman"/>
          <w:sz w:val="24"/>
          <w:szCs w:val="24"/>
        </w:rPr>
      </w:pPr>
      <w:r w:rsidRPr="004569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6128" behindDoc="0" locked="0" layoutInCell="1" allowOverlap="1" wp14:anchorId="506B32BC" wp14:editId="3B8630E3">
            <wp:simplePos x="0" y="0"/>
            <wp:positionH relativeFrom="column">
              <wp:posOffset>746760</wp:posOffset>
            </wp:positionH>
            <wp:positionV relativeFrom="paragraph">
              <wp:posOffset>52070</wp:posOffset>
            </wp:positionV>
            <wp:extent cx="649605" cy="934720"/>
            <wp:effectExtent l="19050" t="0" r="0" b="0"/>
            <wp:wrapNone/>
            <wp:docPr id="29" name="Рисунок 10" descr="C:\Users\User\Pictures\Du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Duck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93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8A8C9E" w14:textId="77777777" w:rsidR="00456953" w:rsidRPr="00456953" w:rsidRDefault="00456953" w:rsidP="00456953">
      <w:pPr>
        <w:pStyle w:val="a3"/>
        <w:ind w:left="709"/>
        <w:rPr>
          <w:rFonts w:ascii="Times New Roman" w:hAnsi="Times New Roman" w:cs="Times New Roman"/>
          <w:sz w:val="24"/>
          <w:szCs w:val="24"/>
        </w:rPr>
      </w:pPr>
    </w:p>
    <w:p w14:paraId="21415F0B" w14:textId="77777777" w:rsidR="00456953" w:rsidRPr="00456953" w:rsidRDefault="00456953" w:rsidP="00456953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63E7F413" w14:textId="77777777" w:rsidR="00456953" w:rsidRPr="00456953" w:rsidRDefault="00456953" w:rsidP="00456953">
      <w:pPr>
        <w:ind w:firstLine="709"/>
        <w:rPr>
          <w:rFonts w:ascii="Times New Roman" w:hAnsi="Times New Roman" w:cs="Times New Roman"/>
          <w:noProof/>
          <w:sz w:val="24"/>
          <w:szCs w:val="24"/>
        </w:rPr>
      </w:pPr>
      <w:r w:rsidRPr="00456953">
        <w:rPr>
          <w:rFonts w:ascii="Times New Roman" w:hAnsi="Times New Roman" w:cs="Times New Roman"/>
          <w:noProof/>
          <w:sz w:val="24"/>
          <w:szCs w:val="24"/>
        </w:rPr>
        <w:t xml:space="preserve">        2                    </w:t>
      </w:r>
    </w:p>
    <w:p w14:paraId="6094C1D5" w14:textId="77777777" w:rsidR="00456953" w:rsidRPr="00456953" w:rsidRDefault="00456953" w:rsidP="0045695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5695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___/1 балл</w:t>
      </w:r>
    </w:p>
    <w:p w14:paraId="45DCFDB8" w14:textId="77777777" w:rsidR="00456953" w:rsidRPr="00456953" w:rsidRDefault="00456953" w:rsidP="0045695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6953">
        <w:rPr>
          <w:rFonts w:ascii="Times New Roman" w:hAnsi="Times New Roman" w:cs="Times New Roman"/>
          <w:b/>
          <w:sz w:val="24"/>
          <w:szCs w:val="24"/>
        </w:rPr>
        <w:t xml:space="preserve">2. Чтение. </w:t>
      </w:r>
      <w:r w:rsidRPr="00456953">
        <w:rPr>
          <w:rFonts w:ascii="Times New Roman" w:hAnsi="Times New Roman" w:cs="Times New Roman"/>
          <w:b/>
          <w:bCs/>
          <w:sz w:val="24"/>
          <w:szCs w:val="24"/>
        </w:rPr>
        <w:t>Прочитай текст и выпиши те предложения, которые говорят правду:</w:t>
      </w:r>
    </w:p>
    <w:p w14:paraId="49FE4C04" w14:textId="77777777" w:rsidR="00456953" w:rsidRPr="00456953" w:rsidRDefault="00456953" w:rsidP="004569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B71CEE" w14:textId="77777777" w:rsidR="00456953" w:rsidRPr="00456953" w:rsidRDefault="00456953" w:rsidP="00456953">
      <w:pPr>
        <w:jc w:val="both"/>
        <w:rPr>
          <w:rFonts w:ascii="Times New Roman" w:hAnsi="Times New Roman" w:cs="Times New Roman"/>
          <w:sz w:val="24"/>
          <w:szCs w:val="24"/>
        </w:rPr>
      </w:pPr>
      <w:r w:rsidRPr="004569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0E3F18" wp14:editId="0B975244">
            <wp:extent cx="1276350" cy="1981200"/>
            <wp:effectExtent l="19050" t="0" r="0" b="0"/>
            <wp:docPr id="5" name="Рисунок 1" descr="11обреза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1обрезанный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6953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73BA650" wp14:editId="566819F6">
                <wp:simplePos x="0" y="0"/>
                <wp:positionH relativeFrom="column">
                  <wp:posOffset>1682115</wp:posOffset>
                </wp:positionH>
                <wp:positionV relativeFrom="paragraph">
                  <wp:posOffset>140335</wp:posOffset>
                </wp:positionV>
                <wp:extent cx="4133850" cy="1343025"/>
                <wp:effectExtent l="704850" t="12700" r="9525" b="63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33850" cy="1343025"/>
                        </a:xfrm>
                        <a:prstGeom prst="wedgeRoundRectCallout">
                          <a:avLst>
                            <a:gd name="adj1" fmla="val -66329"/>
                            <a:gd name="adj2" fmla="val -2446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ADDA78" w14:textId="77777777" w:rsidR="00456953" w:rsidRPr="00E63BF2" w:rsidRDefault="00456953" w:rsidP="00456953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Hi, I’m Mike. I can swim, play football and ride a bike.I’ve got a dog Spike. It’s big. It’s brown. Spike likes to jump and to play with a ball.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3BA650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2" o:spid="_x0000_s1026" type="#_x0000_t62" style="position:absolute;left:0;text-align:left;margin-left:132.45pt;margin-top:11.05pt;width:325.5pt;height:105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" adj="-3527,5515">
                <v:textbox>
                  <w:txbxContent>
                    <w:p w14:paraId="49ADDA78" w14:textId="77777777" w:rsidR="00456953" w:rsidRPr="00E63BF2" w:rsidRDefault="00456953" w:rsidP="00456953">
                      <w:pPr>
                        <w:spacing w:line="360" w:lineRule="auto"/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Hi, </w:t>
                      </w:r>
                      <w:proofErr w:type="gramStart"/>
                      <w:r>
                        <w:rPr>
                          <w:sz w:val="28"/>
                          <w:szCs w:val="28"/>
                          <w:lang w:val="en-US"/>
                        </w:rPr>
                        <w:t>I’m</w:t>
                      </w:r>
                      <w:proofErr w:type="gramEnd"/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 Mike. I can </w:t>
                      </w:r>
                      <w:proofErr w:type="gramStart"/>
                      <w:r>
                        <w:rPr>
                          <w:sz w:val="28"/>
                          <w:szCs w:val="28"/>
                          <w:lang w:val="en-US"/>
                        </w:rPr>
                        <w:t>swim,</w:t>
                      </w:r>
                      <w:proofErr w:type="gramEnd"/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 play football and ride a </w:t>
                      </w:r>
                      <w:proofErr w:type="spellStart"/>
                      <w:r>
                        <w:rPr>
                          <w:sz w:val="28"/>
                          <w:szCs w:val="28"/>
                          <w:lang w:val="en-US"/>
                        </w:rPr>
                        <w:t>bike.I’ve</w:t>
                      </w:r>
                      <w:proofErr w:type="spellEnd"/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 got a dog Spike. </w:t>
                      </w:r>
                      <w:proofErr w:type="gramStart"/>
                      <w:r>
                        <w:rPr>
                          <w:sz w:val="28"/>
                          <w:szCs w:val="28"/>
                          <w:lang w:val="en-US"/>
                        </w:rPr>
                        <w:t>It’s</w:t>
                      </w:r>
                      <w:proofErr w:type="gramEnd"/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 big. </w:t>
                      </w:r>
                      <w:proofErr w:type="gramStart"/>
                      <w:r>
                        <w:rPr>
                          <w:sz w:val="28"/>
                          <w:szCs w:val="28"/>
                          <w:lang w:val="en-US"/>
                        </w:rPr>
                        <w:t>It’s</w:t>
                      </w:r>
                      <w:proofErr w:type="gramEnd"/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 brown. Spike likes to jump and to play with a ball.</w:t>
                      </w:r>
                    </w:p>
                  </w:txbxContent>
                </v:textbox>
              </v:shape>
            </w:pict>
          </mc:Fallback>
        </mc:AlternateContent>
      </w:r>
    </w:p>
    <w:p w14:paraId="7ADDAA61" w14:textId="77777777" w:rsidR="00456953" w:rsidRPr="00456953" w:rsidRDefault="00456953" w:rsidP="00456953">
      <w:pPr>
        <w:numPr>
          <w:ilvl w:val="0"/>
          <w:numId w:val="19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56953">
        <w:rPr>
          <w:rFonts w:ascii="Times New Roman" w:hAnsi="Times New Roman" w:cs="Times New Roman"/>
          <w:sz w:val="24"/>
          <w:szCs w:val="24"/>
          <w:lang w:val="en-US"/>
        </w:rPr>
        <w:t>Mike can ride a bike.</w:t>
      </w:r>
    </w:p>
    <w:p w14:paraId="24DE35DD" w14:textId="77777777" w:rsidR="00456953" w:rsidRPr="00456953" w:rsidRDefault="00456953" w:rsidP="00456953">
      <w:pPr>
        <w:numPr>
          <w:ilvl w:val="0"/>
          <w:numId w:val="19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56953">
        <w:rPr>
          <w:rFonts w:ascii="Times New Roman" w:hAnsi="Times New Roman" w:cs="Times New Roman"/>
          <w:sz w:val="24"/>
          <w:szCs w:val="24"/>
          <w:lang w:val="en-US"/>
        </w:rPr>
        <w:t>Spike can swim.</w:t>
      </w:r>
    </w:p>
    <w:p w14:paraId="7BC5250A" w14:textId="77777777" w:rsidR="00456953" w:rsidRPr="00456953" w:rsidRDefault="00456953" w:rsidP="00456953">
      <w:pPr>
        <w:numPr>
          <w:ilvl w:val="0"/>
          <w:numId w:val="19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56953">
        <w:rPr>
          <w:rFonts w:ascii="Times New Roman" w:hAnsi="Times New Roman" w:cs="Times New Roman"/>
          <w:sz w:val="24"/>
          <w:szCs w:val="24"/>
          <w:lang w:val="en-US"/>
        </w:rPr>
        <w:t>Spike is a dog.</w:t>
      </w:r>
    </w:p>
    <w:p w14:paraId="552AF4F5" w14:textId="77777777" w:rsidR="00456953" w:rsidRPr="00456953" w:rsidRDefault="00456953" w:rsidP="00456953">
      <w:pPr>
        <w:numPr>
          <w:ilvl w:val="0"/>
          <w:numId w:val="19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56953">
        <w:rPr>
          <w:rFonts w:ascii="Times New Roman" w:hAnsi="Times New Roman" w:cs="Times New Roman"/>
          <w:sz w:val="24"/>
          <w:szCs w:val="24"/>
          <w:lang w:val="en-US"/>
        </w:rPr>
        <w:t>Mike cannot play football.</w:t>
      </w:r>
    </w:p>
    <w:p w14:paraId="6C042C73" w14:textId="77777777" w:rsidR="00456953" w:rsidRPr="00456953" w:rsidRDefault="00456953" w:rsidP="00456953">
      <w:pPr>
        <w:numPr>
          <w:ilvl w:val="0"/>
          <w:numId w:val="19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56953">
        <w:rPr>
          <w:rFonts w:ascii="Times New Roman" w:hAnsi="Times New Roman" w:cs="Times New Roman"/>
          <w:sz w:val="24"/>
          <w:szCs w:val="24"/>
          <w:lang w:val="en-US"/>
        </w:rPr>
        <w:t>Mike can swim.</w:t>
      </w:r>
      <w:r w:rsidRPr="0045695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___/5 баллов</w:t>
      </w:r>
    </w:p>
    <w:p w14:paraId="772A229F" w14:textId="77777777" w:rsidR="00456953" w:rsidRPr="00456953" w:rsidRDefault="00456953" w:rsidP="00456953">
      <w:pPr>
        <w:rPr>
          <w:rFonts w:ascii="Times New Roman" w:hAnsi="Times New Roman" w:cs="Times New Roman"/>
          <w:b/>
          <w:sz w:val="24"/>
          <w:szCs w:val="24"/>
        </w:rPr>
      </w:pPr>
      <w:r w:rsidRPr="00456953">
        <w:rPr>
          <w:rFonts w:ascii="Times New Roman" w:hAnsi="Times New Roman" w:cs="Times New Roman"/>
          <w:b/>
          <w:sz w:val="24"/>
          <w:szCs w:val="24"/>
        </w:rPr>
        <w:t xml:space="preserve">3. Заполни пропуски словами </w:t>
      </w:r>
      <w:r w:rsidRPr="00456953">
        <w:rPr>
          <w:rFonts w:ascii="Times New Roman" w:hAnsi="Times New Roman" w:cs="Times New Roman"/>
          <w:b/>
          <w:sz w:val="24"/>
          <w:szCs w:val="24"/>
          <w:lang w:val="en-US"/>
        </w:rPr>
        <w:t>can</w:t>
      </w:r>
      <w:r w:rsidRPr="0045695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456953">
        <w:rPr>
          <w:rFonts w:ascii="Times New Roman" w:hAnsi="Times New Roman" w:cs="Times New Roman"/>
          <w:b/>
          <w:sz w:val="24"/>
          <w:szCs w:val="24"/>
          <w:lang w:val="en-US"/>
        </w:rPr>
        <w:t>can</w:t>
      </w:r>
      <w:r w:rsidRPr="00456953">
        <w:rPr>
          <w:rFonts w:ascii="Times New Roman" w:hAnsi="Times New Roman" w:cs="Times New Roman"/>
          <w:b/>
          <w:sz w:val="24"/>
          <w:szCs w:val="24"/>
        </w:rPr>
        <w:t>’</w:t>
      </w:r>
      <w:r w:rsidRPr="00456953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Pr="0045695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267F2EDD" w14:textId="77777777" w:rsidR="00456953" w:rsidRPr="00456953" w:rsidRDefault="00456953" w:rsidP="00456953">
      <w:pPr>
        <w:rPr>
          <w:rFonts w:ascii="Times New Roman" w:hAnsi="Times New Roman" w:cs="Times New Roman"/>
          <w:b/>
          <w:sz w:val="24"/>
          <w:szCs w:val="24"/>
        </w:rPr>
      </w:pPr>
    </w:p>
    <w:p w14:paraId="7835ACEC" w14:textId="77777777" w:rsidR="00456953" w:rsidRPr="00456953" w:rsidRDefault="00456953" w:rsidP="00456953">
      <w:pPr>
        <w:rPr>
          <w:rFonts w:ascii="Times New Roman" w:hAnsi="Times New Roman" w:cs="Times New Roman"/>
          <w:sz w:val="24"/>
          <w:szCs w:val="24"/>
          <w:lang w:val="en-US"/>
        </w:rPr>
      </w:pPr>
      <w:smartTag w:uri="urn:schemas-microsoft-com:office:smarttags" w:element="metricconverter">
        <w:smartTagPr>
          <w:attr w:name="ProductID" w:val="1. A"/>
        </w:smartTagPr>
        <w:r w:rsidRPr="00456953">
          <w:rPr>
            <w:rFonts w:ascii="Times New Roman" w:hAnsi="Times New Roman" w:cs="Times New Roman"/>
            <w:sz w:val="24"/>
            <w:szCs w:val="24"/>
            <w:lang w:val="en-US"/>
          </w:rPr>
          <w:t>1. A</w:t>
        </w:r>
      </w:smartTag>
      <w:r w:rsidRPr="00456953">
        <w:rPr>
          <w:rFonts w:ascii="Times New Roman" w:hAnsi="Times New Roman" w:cs="Times New Roman"/>
          <w:sz w:val="24"/>
          <w:szCs w:val="24"/>
          <w:lang w:val="en-US"/>
        </w:rPr>
        <w:t xml:space="preserve"> dog ……………swim.</w:t>
      </w:r>
    </w:p>
    <w:p w14:paraId="3E37D55E" w14:textId="77777777" w:rsidR="00456953" w:rsidRPr="00456953" w:rsidRDefault="00456953" w:rsidP="00456953">
      <w:pPr>
        <w:rPr>
          <w:rFonts w:ascii="Times New Roman" w:hAnsi="Times New Roman" w:cs="Times New Roman"/>
          <w:sz w:val="24"/>
          <w:szCs w:val="24"/>
          <w:lang w:val="en-US"/>
        </w:rPr>
      </w:pPr>
      <w:smartTag w:uri="urn:schemas-microsoft-com:office:smarttags" w:element="metricconverter">
        <w:smartTagPr>
          <w:attr w:name="ProductID" w:val="2. A"/>
        </w:smartTagPr>
        <w:r w:rsidRPr="00456953">
          <w:rPr>
            <w:rFonts w:ascii="Times New Roman" w:hAnsi="Times New Roman" w:cs="Times New Roman"/>
            <w:sz w:val="24"/>
            <w:szCs w:val="24"/>
            <w:lang w:val="en-US"/>
          </w:rPr>
          <w:t>2. A</w:t>
        </w:r>
      </w:smartTag>
      <w:r w:rsidRPr="00456953">
        <w:rPr>
          <w:rFonts w:ascii="Times New Roman" w:hAnsi="Times New Roman" w:cs="Times New Roman"/>
          <w:sz w:val="24"/>
          <w:szCs w:val="24"/>
          <w:lang w:val="en-US"/>
        </w:rPr>
        <w:t xml:space="preserve"> chimp ……. ……climb.</w:t>
      </w:r>
    </w:p>
    <w:p w14:paraId="7F0145E5" w14:textId="77777777" w:rsidR="00456953" w:rsidRPr="00456953" w:rsidRDefault="00456953" w:rsidP="00456953">
      <w:pPr>
        <w:rPr>
          <w:rFonts w:ascii="Times New Roman" w:hAnsi="Times New Roman" w:cs="Times New Roman"/>
          <w:sz w:val="24"/>
          <w:szCs w:val="24"/>
          <w:lang w:val="en-US"/>
        </w:rPr>
      </w:pPr>
      <w:smartTag w:uri="urn:schemas-microsoft-com:office:smarttags" w:element="metricconverter">
        <w:smartTagPr>
          <w:attr w:name="ProductID" w:val="3. A"/>
        </w:smartTagPr>
        <w:r w:rsidRPr="00456953">
          <w:rPr>
            <w:rFonts w:ascii="Times New Roman" w:hAnsi="Times New Roman" w:cs="Times New Roman"/>
            <w:sz w:val="24"/>
            <w:szCs w:val="24"/>
            <w:lang w:val="en-US"/>
          </w:rPr>
          <w:t>3. A</w:t>
        </w:r>
      </w:smartTag>
      <w:r w:rsidRPr="00456953">
        <w:rPr>
          <w:rFonts w:ascii="Times New Roman" w:hAnsi="Times New Roman" w:cs="Times New Roman"/>
          <w:sz w:val="24"/>
          <w:szCs w:val="24"/>
          <w:lang w:val="en-US"/>
        </w:rPr>
        <w:t xml:space="preserve"> frog ……. ………jump.</w:t>
      </w:r>
    </w:p>
    <w:p w14:paraId="6EE35EB8" w14:textId="77777777" w:rsidR="00456953" w:rsidRPr="00456953" w:rsidRDefault="00456953" w:rsidP="00456953">
      <w:pPr>
        <w:rPr>
          <w:rFonts w:ascii="Times New Roman" w:hAnsi="Times New Roman" w:cs="Times New Roman"/>
          <w:sz w:val="24"/>
          <w:szCs w:val="24"/>
          <w:lang w:val="en-US"/>
        </w:rPr>
      </w:pPr>
      <w:smartTag w:uri="urn:schemas-microsoft-com:office:smarttags" w:element="metricconverter">
        <w:smartTagPr>
          <w:attr w:name="ProductID" w:val="4. A"/>
        </w:smartTagPr>
        <w:r w:rsidRPr="00456953">
          <w:rPr>
            <w:rFonts w:ascii="Times New Roman" w:hAnsi="Times New Roman" w:cs="Times New Roman"/>
            <w:sz w:val="24"/>
            <w:szCs w:val="24"/>
            <w:lang w:val="en-US"/>
          </w:rPr>
          <w:t>4. A</w:t>
        </w:r>
      </w:smartTag>
      <w:r w:rsidRPr="00456953">
        <w:rPr>
          <w:rFonts w:ascii="Times New Roman" w:hAnsi="Times New Roman" w:cs="Times New Roman"/>
          <w:sz w:val="24"/>
          <w:szCs w:val="24"/>
          <w:lang w:val="en-US"/>
        </w:rPr>
        <w:t xml:space="preserve"> horse ……. ………fly.</w:t>
      </w:r>
    </w:p>
    <w:p w14:paraId="23B5B4DA" w14:textId="77777777" w:rsidR="00456953" w:rsidRPr="00456953" w:rsidRDefault="00456953" w:rsidP="00456953">
      <w:pPr>
        <w:rPr>
          <w:rFonts w:ascii="Times New Roman" w:hAnsi="Times New Roman" w:cs="Times New Roman"/>
          <w:sz w:val="24"/>
          <w:szCs w:val="24"/>
        </w:rPr>
      </w:pPr>
      <w:r w:rsidRPr="00456953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</w:t>
      </w:r>
      <w:r w:rsidRPr="00456953">
        <w:rPr>
          <w:rFonts w:ascii="Times New Roman" w:hAnsi="Times New Roman" w:cs="Times New Roman"/>
          <w:sz w:val="24"/>
          <w:szCs w:val="24"/>
        </w:rPr>
        <w:t>___/4 балла</w:t>
      </w:r>
    </w:p>
    <w:p w14:paraId="0CE7DA5A" w14:textId="77777777" w:rsidR="00456953" w:rsidRPr="00456953" w:rsidRDefault="00456953" w:rsidP="00456953">
      <w:pPr>
        <w:rPr>
          <w:rFonts w:ascii="Times New Roman" w:hAnsi="Times New Roman" w:cs="Times New Roman"/>
          <w:sz w:val="24"/>
          <w:szCs w:val="24"/>
        </w:rPr>
      </w:pPr>
    </w:p>
    <w:p w14:paraId="35B0694A" w14:textId="77777777" w:rsidR="00456953" w:rsidRPr="00456953" w:rsidRDefault="00456953" w:rsidP="00456953">
      <w:pPr>
        <w:rPr>
          <w:rFonts w:ascii="Times New Roman" w:hAnsi="Times New Roman" w:cs="Times New Roman"/>
          <w:b/>
          <w:sz w:val="24"/>
          <w:szCs w:val="24"/>
        </w:rPr>
      </w:pPr>
      <w:r w:rsidRPr="00456953">
        <w:rPr>
          <w:rFonts w:ascii="Times New Roman" w:hAnsi="Times New Roman" w:cs="Times New Roman"/>
          <w:b/>
          <w:sz w:val="24"/>
          <w:szCs w:val="24"/>
        </w:rPr>
        <w:lastRenderedPageBreak/>
        <w:t>4. Прочитай и напиши цифру.</w:t>
      </w:r>
    </w:p>
    <w:p w14:paraId="4BC4175F" w14:textId="77777777" w:rsidR="00456953" w:rsidRPr="00456953" w:rsidRDefault="00456953" w:rsidP="00456953">
      <w:pPr>
        <w:rPr>
          <w:rFonts w:ascii="Times New Roman" w:hAnsi="Times New Roman" w:cs="Times New Roman"/>
          <w:b/>
          <w:sz w:val="24"/>
          <w:szCs w:val="24"/>
        </w:rPr>
      </w:pPr>
    </w:p>
    <w:p w14:paraId="3CC16909" w14:textId="77777777" w:rsidR="00456953" w:rsidRPr="00474C46" w:rsidRDefault="00456953" w:rsidP="00456953">
      <w:pPr>
        <w:ind w:hanging="12"/>
        <w:rPr>
          <w:rFonts w:ascii="Times New Roman" w:hAnsi="Times New Roman" w:cs="Times New Roman"/>
          <w:sz w:val="24"/>
          <w:szCs w:val="24"/>
          <w:lang w:val="en-US"/>
        </w:rPr>
      </w:pPr>
      <w:r w:rsidRPr="0045695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74C46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Pr="00456953">
        <w:rPr>
          <w:rFonts w:ascii="Times New Roman" w:hAnsi="Times New Roman" w:cs="Times New Roman"/>
          <w:sz w:val="24"/>
          <w:szCs w:val="24"/>
          <w:lang w:val="en-US"/>
        </w:rPr>
        <w:t>five</w:t>
      </w:r>
      <w:r w:rsidRPr="00474C46">
        <w:rPr>
          <w:rFonts w:ascii="Times New Roman" w:hAnsi="Times New Roman" w:cs="Times New Roman"/>
          <w:sz w:val="24"/>
          <w:szCs w:val="24"/>
          <w:lang w:val="en-US"/>
        </w:rPr>
        <w:t xml:space="preserve"> – …....                                </w:t>
      </w:r>
      <w:r w:rsidRPr="0045695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474C46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Pr="00456953">
        <w:rPr>
          <w:rFonts w:ascii="Times New Roman" w:hAnsi="Times New Roman" w:cs="Times New Roman"/>
          <w:sz w:val="24"/>
          <w:szCs w:val="24"/>
          <w:lang w:val="en-US"/>
        </w:rPr>
        <w:t>ten</w:t>
      </w:r>
      <w:r w:rsidRPr="00474C46">
        <w:rPr>
          <w:rFonts w:ascii="Times New Roman" w:hAnsi="Times New Roman" w:cs="Times New Roman"/>
          <w:sz w:val="24"/>
          <w:szCs w:val="24"/>
          <w:lang w:val="en-US"/>
        </w:rPr>
        <w:t xml:space="preserve"> – ….... </w:t>
      </w:r>
    </w:p>
    <w:p w14:paraId="62E749B8" w14:textId="77777777" w:rsidR="00456953" w:rsidRPr="00456953" w:rsidRDefault="00456953" w:rsidP="00456953">
      <w:pPr>
        <w:ind w:hanging="12"/>
        <w:rPr>
          <w:rFonts w:ascii="Times New Roman" w:hAnsi="Times New Roman" w:cs="Times New Roman"/>
          <w:sz w:val="24"/>
          <w:szCs w:val="24"/>
          <w:lang w:val="en-US"/>
        </w:rPr>
      </w:pPr>
      <w:r w:rsidRPr="0045695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74C46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Pr="00456953">
        <w:rPr>
          <w:rFonts w:ascii="Times New Roman" w:hAnsi="Times New Roman" w:cs="Times New Roman"/>
          <w:sz w:val="24"/>
          <w:szCs w:val="24"/>
          <w:lang w:val="en-US"/>
        </w:rPr>
        <w:t>one</w:t>
      </w:r>
      <w:r w:rsidRPr="00474C46">
        <w:rPr>
          <w:rFonts w:ascii="Times New Roman" w:hAnsi="Times New Roman" w:cs="Times New Roman"/>
          <w:sz w:val="24"/>
          <w:szCs w:val="24"/>
          <w:lang w:val="en-US"/>
        </w:rPr>
        <w:t xml:space="preserve"> – …....                                </w:t>
      </w:r>
      <w:r w:rsidRPr="00456953">
        <w:rPr>
          <w:rFonts w:ascii="Times New Roman" w:hAnsi="Times New Roman" w:cs="Times New Roman"/>
          <w:sz w:val="24"/>
          <w:szCs w:val="24"/>
          <w:lang w:val="en-US"/>
        </w:rPr>
        <w:t xml:space="preserve">g). two – ….... </w:t>
      </w:r>
    </w:p>
    <w:p w14:paraId="5E0414AC" w14:textId="77777777" w:rsidR="00456953" w:rsidRPr="00456953" w:rsidRDefault="00456953" w:rsidP="00456953">
      <w:pPr>
        <w:ind w:hanging="12"/>
        <w:rPr>
          <w:rFonts w:ascii="Times New Roman" w:hAnsi="Times New Roman" w:cs="Times New Roman"/>
          <w:sz w:val="24"/>
          <w:szCs w:val="24"/>
          <w:lang w:val="en-US"/>
        </w:rPr>
      </w:pPr>
      <w:r w:rsidRPr="00456953">
        <w:rPr>
          <w:rFonts w:ascii="Times New Roman" w:hAnsi="Times New Roman" w:cs="Times New Roman"/>
          <w:sz w:val="24"/>
          <w:szCs w:val="24"/>
          <w:lang w:val="en-US"/>
        </w:rPr>
        <w:t xml:space="preserve">c). three – …....                              h). seven – ….... </w:t>
      </w:r>
    </w:p>
    <w:p w14:paraId="5D99FBD9" w14:textId="77777777" w:rsidR="00456953" w:rsidRPr="00456953" w:rsidRDefault="00456953" w:rsidP="00456953">
      <w:pPr>
        <w:ind w:hanging="12"/>
        <w:rPr>
          <w:rFonts w:ascii="Times New Roman" w:hAnsi="Times New Roman" w:cs="Times New Roman"/>
          <w:sz w:val="24"/>
          <w:szCs w:val="24"/>
          <w:lang w:val="en-US"/>
        </w:rPr>
      </w:pPr>
      <w:r w:rsidRPr="00456953">
        <w:rPr>
          <w:rFonts w:ascii="Times New Roman" w:hAnsi="Times New Roman" w:cs="Times New Roman"/>
          <w:sz w:val="24"/>
          <w:szCs w:val="24"/>
          <w:lang w:val="en-US"/>
        </w:rPr>
        <w:t xml:space="preserve">d). four – …....                                i). eight – ….... </w:t>
      </w:r>
    </w:p>
    <w:p w14:paraId="775FAD36" w14:textId="77777777" w:rsidR="00456953" w:rsidRPr="00456953" w:rsidRDefault="00456953" w:rsidP="00456953">
      <w:pPr>
        <w:ind w:hanging="12"/>
        <w:rPr>
          <w:rFonts w:ascii="Times New Roman" w:hAnsi="Times New Roman" w:cs="Times New Roman"/>
          <w:sz w:val="24"/>
          <w:szCs w:val="24"/>
        </w:rPr>
      </w:pPr>
      <w:r w:rsidRPr="00456953">
        <w:rPr>
          <w:rFonts w:ascii="Times New Roman" w:hAnsi="Times New Roman" w:cs="Times New Roman"/>
          <w:sz w:val="24"/>
          <w:szCs w:val="24"/>
          <w:lang w:val="en-US"/>
        </w:rPr>
        <w:t>t). six – …....                                  j</w:t>
      </w:r>
      <w:r w:rsidRPr="00456953">
        <w:rPr>
          <w:rFonts w:ascii="Times New Roman" w:hAnsi="Times New Roman" w:cs="Times New Roman"/>
          <w:sz w:val="24"/>
          <w:szCs w:val="24"/>
        </w:rPr>
        <w:t xml:space="preserve">). </w:t>
      </w:r>
      <w:r w:rsidRPr="00456953">
        <w:rPr>
          <w:rFonts w:ascii="Times New Roman" w:hAnsi="Times New Roman" w:cs="Times New Roman"/>
          <w:sz w:val="24"/>
          <w:szCs w:val="24"/>
          <w:lang w:val="en-US"/>
        </w:rPr>
        <w:t>nine</w:t>
      </w:r>
      <w:r w:rsidRPr="00456953">
        <w:rPr>
          <w:rFonts w:ascii="Times New Roman" w:hAnsi="Times New Roman" w:cs="Times New Roman"/>
          <w:sz w:val="24"/>
          <w:szCs w:val="24"/>
        </w:rPr>
        <w:t xml:space="preserve"> – …....                                                     ___/10 баллов</w:t>
      </w:r>
    </w:p>
    <w:p w14:paraId="0492E8F8" w14:textId="77777777" w:rsidR="00456953" w:rsidRPr="00456953" w:rsidRDefault="00456953" w:rsidP="00456953">
      <w:pPr>
        <w:rPr>
          <w:rFonts w:ascii="Times New Roman" w:hAnsi="Times New Roman" w:cs="Times New Roman"/>
          <w:sz w:val="24"/>
          <w:szCs w:val="24"/>
        </w:rPr>
      </w:pPr>
    </w:p>
    <w:p w14:paraId="13002533" w14:textId="77777777" w:rsidR="00456953" w:rsidRPr="00456953" w:rsidRDefault="00456953" w:rsidP="00456953">
      <w:pPr>
        <w:rPr>
          <w:rFonts w:ascii="Times New Roman" w:hAnsi="Times New Roman" w:cs="Times New Roman"/>
          <w:b/>
          <w:sz w:val="24"/>
          <w:szCs w:val="24"/>
        </w:rPr>
      </w:pPr>
      <w:r w:rsidRPr="00456953">
        <w:rPr>
          <w:rFonts w:ascii="Times New Roman" w:hAnsi="Times New Roman" w:cs="Times New Roman"/>
          <w:b/>
          <w:sz w:val="24"/>
          <w:szCs w:val="24"/>
        </w:rPr>
        <w:t>5. Прочитай и раскрась цветными карандашами:</w:t>
      </w:r>
    </w:p>
    <w:p w14:paraId="079FC45C" w14:textId="77777777" w:rsidR="00456953" w:rsidRPr="00456953" w:rsidRDefault="00456953" w:rsidP="00456953">
      <w:pPr>
        <w:rPr>
          <w:rFonts w:ascii="Times New Roman" w:hAnsi="Times New Roman" w:cs="Times New Roman"/>
          <w:sz w:val="24"/>
          <w:szCs w:val="24"/>
        </w:rPr>
      </w:pPr>
      <w:r w:rsidRPr="004569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6401435" distR="6401435" simplePos="0" relativeHeight="251678720" behindDoc="1" locked="0" layoutInCell="1" allowOverlap="1" wp14:anchorId="72B8D678" wp14:editId="3808AD35">
            <wp:simplePos x="0" y="0"/>
            <wp:positionH relativeFrom="margin">
              <wp:posOffset>3543300</wp:posOffset>
            </wp:positionH>
            <wp:positionV relativeFrom="paragraph">
              <wp:posOffset>105410</wp:posOffset>
            </wp:positionV>
            <wp:extent cx="1746250" cy="990600"/>
            <wp:effectExtent l="19050" t="0" r="6350" b="0"/>
            <wp:wrapNone/>
            <wp:docPr id="1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569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1" locked="0" layoutInCell="1" allowOverlap="1" wp14:anchorId="3FE9AE95" wp14:editId="02DB6C4A">
            <wp:simplePos x="0" y="0"/>
            <wp:positionH relativeFrom="column">
              <wp:posOffset>1600200</wp:posOffset>
            </wp:positionH>
            <wp:positionV relativeFrom="paragraph">
              <wp:posOffset>105410</wp:posOffset>
            </wp:positionV>
            <wp:extent cx="1524000" cy="1295400"/>
            <wp:effectExtent l="19050" t="0" r="0" b="0"/>
            <wp:wrapNone/>
            <wp:docPr id="14" name="Рисунок 5" descr="ca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at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73CC50E" w14:textId="77777777" w:rsidR="00456953" w:rsidRPr="00456953" w:rsidRDefault="00456953" w:rsidP="0045695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953">
        <w:rPr>
          <w:rFonts w:ascii="Times New Roman" w:hAnsi="Times New Roman" w:cs="Times New Roman"/>
          <w:sz w:val="24"/>
          <w:szCs w:val="24"/>
          <w:lang w:val="en-US"/>
        </w:rPr>
        <w:t>a yellow bed</w:t>
      </w:r>
    </w:p>
    <w:p w14:paraId="3CAC840C" w14:textId="77777777" w:rsidR="00456953" w:rsidRPr="00456953" w:rsidRDefault="00456953" w:rsidP="0045695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953">
        <w:rPr>
          <w:rFonts w:ascii="Times New Roman" w:hAnsi="Times New Roman" w:cs="Times New Roman"/>
          <w:sz w:val="24"/>
          <w:szCs w:val="24"/>
          <w:lang w:val="en-US"/>
        </w:rPr>
        <w:t>a red toy soldier</w:t>
      </w:r>
    </w:p>
    <w:p w14:paraId="1ACF92BC" w14:textId="77777777" w:rsidR="00456953" w:rsidRPr="00456953" w:rsidRDefault="00456953" w:rsidP="0045695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953">
        <w:rPr>
          <w:rFonts w:ascii="Times New Roman" w:hAnsi="Times New Roman" w:cs="Times New Roman"/>
          <w:sz w:val="24"/>
          <w:szCs w:val="24"/>
          <w:lang w:val="en-US"/>
        </w:rPr>
        <w:t>a brown dog</w:t>
      </w:r>
    </w:p>
    <w:p w14:paraId="44C71841" w14:textId="77777777" w:rsidR="00456953" w:rsidRPr="00456953" w:rsidRDefault="00456953" w:rsidP="0045695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9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1" locked="0" layoutInCell="1" allowOverlap="1" wp14:anchorId="36D60469" wp14:editId="4B740C75">
            <wp:simplePos x="0" y="0"/>
            <wp:positionH relativeFrom="column">
              <wp:posOffset>3086100</wp:posOffset>
            </wp:positionH>
            <wp:positionV relativeFrom="paragraph">
              <wp:posOffset>21590</wp:posOffset>
            </wp:positionV>
            <wp:extent cx="1204595" cy="1600200"/>
            <wp:effectExtent l="19050" t="0" r="0" b="0"/>
            <wp:wrapNone/>
            <wp:docPr id="3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59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56953">
        <w:rPr>
          <w:rFonts w:ascii="Times New Roman" w:hAnsi="Times New Roman" w:cs="Times New Roman"/>
          <w:sz w:val="24"/>
          <w:szCs w:val="24"/>
          <w:lang w:val="en-US"/>
        </w:rPr>
        <w:t>a white mouse</w:t>
      </w:r>
    </w:p>
    <w:p w14:paraId="340B8CB1" w14:textId="2474B958" w:rsidR="00456953" w:rsidRPr="00456953" w:rsidRDefault="00456953" w:rsidP="0045695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9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1" locked="0" layoutInCell="1" allowOverlap="1" wp14:anchorId="3E0ECCF4" wp14:editId="58D98E6C">
            <wp:simplePos x="0" y="0"/>
            <wp:positionH relativeFrom="column">
              <wp:posOffset>4810125</wp:posOffset>
            </wp:positionH>
            <wp:positionV relativeFrom="paragraph">
              <wp:posOffset>180975</wp:posOffset>
            </wp:positionV>
            <wp:extent cx="1028700" cy="993775"/>
            <wp:effectExtent l="19050" t="0" r="0" b="0"/>
            <wp:wrapNone/>
            <wp:docPr id="36" name="Рисунок 3" descr="b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ed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9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569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1" locked="0" layoutInCell="1" allowOverlap="1" wp14:anchorId="2D39A0A6" wp14:editId="16D4CADC">
            <wp:simplePos x="0" y="0"/>
            <wp:positionH relativeFrom="column">
              <wp:posOffset>1485900</wp:posOffset>
            </wp:positionH>
            <wp:positionV relativeFrom="paragraph">
              <wp:posOffset>13970</wp:posOffset>
            </wp:positionV>
            <wp:extent cx="1133475" cy="1600200"/>
            <wp:effectExtent l="19050" t="0" r="9525" b="0"/>
            <wp:wrapNone/>
            <wp:docPr id="37" name="Рисунок 8" descr="74383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7438387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56953">
        <w:rPr>
          <w:rFonts w:ascii="Times New Roman" w:hAnsi="Times New Roman" w:cs="Times New Roman"/>
          <w:sz w:val="24"/>
          <w:szCs w:val="24"/>
          <w:lang w:val="en-US"/>
        </w:rPr>
        <w:t>a grey and black cat</w:t>
      </w:r>
    </w:p>
    <w:p w14:paraId="23F6B1D4" w14:textId="77777777" w:rsidR="00456953" w:rsidRPr="00456953" w:rsidRDefault="00456953" w:rsidP="0045695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953">
        <w:rPr>
          <w:rFonts w:ascii="Times New Roman" w:hAnsi="Times New Roman" w:cs="Times New Roman"/>
          <w:sz w:val="24"/>
          <w:szCs w:val="24"/>
          <w:lang w:val="en-US"/>
        </w:rPr>
        <w:t>a green table</w:t>
      </w:r>
    </w:p>
    <w:p w14:paraId="00F97E80" w14:textId="77777777" w:rsidR="00456953" w:rsidRPr="00474C46" w:rsidRDefault="00456953" w:rsidP="00456953">
      <w:pPr>
        <w:rPr>
          <w:rFonts w:ascii="Times New Roman" w:hAnsi="Times New Roman" w:cs="Times New Roman"/>
          <w:sz w:val="24"/>
          <w:szCs w:val="24"/>
        </w:rPr>
      </w:pPr>
      <w:r w:rsidRPr="0045695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74C46">
        <w:rPr>
          <w:rFonts w:ascii="Times New Roman" w:hAnsi="Times New Roman" w:cs="Times New Roman"/>
          <w:sz w:val="24"/>
          <w:szCs w:val="24"/>
        </w:rPr>
        <w:t xml:space="preserve"> </w:t>
      </w:r>
      <w:r w:rsidRPr="00456953">
        <w:rPr>
          <w:rFonts w:ascii="Times New Roman" w:hAnsi="Times New Roman" w:cs="Times New Roman"/>
          <w:sz w:val="24"/>
          <w:szCs w:val="24"/>
          <w:lang w:val="en-US"/>
        </w:rPr>
        <w:t>pink</w:t>
      </w:r>
      <w:r w:rsidRPr="00474C46">
        <w:rPr>
          <w:rFonts w:ascii="Times New Roman" w:hAnsi="Times New Roman" w:cs="Times New Roman"/>
          <w:sz w:val="24"/>
          <w:szCs w:val="24"/>
        </w:rPr>
        <w:t xml:space="preserve"> </w:t>
      </w:r>
      <w:r w:rsidRPr="00456953">
        <w:rPr>
          <w:rFonts w:ascii="Times New Roman" w:hAnsi="Times New Roman" w:cs="Times New Roman"/>
          <w:sz w:val="24"/>
          <w:szCs w:val="24"/>
          <w:lang w:val="en-US"/>
        </w:rPr>
        <w:t>chair</w:t>
      </w:r>
    </w:p>
    <w:p w14:paraId="7DAA046E" w14:textId="77777777" w:rsidR="00456953" w:rsidRPr="00474C46" w:rsidRDefault="00456953" w:rsidP="00456953">
      <w:pPr>
        <w:tabs>
          <w:tab w:val="left" w:pos="1170"/>
        </w:tabs>
        <w:rPr>
          <w:rFonts w:ascii="Times New Roman" w:hAnsi="Times New Roman" w:cs="Times New Roman"/>
          <w:sz w:val="24"/>
          <w:szCs w:val="24"/>
        </w:rPr>
      </w:pPr>
    </w:p>
    <w:p w14:paraId="7E78EBD0" w14:textId="77777777" w:rsidR="00456953" w:rsidRPr="00474C46" w:rsidRDefault="00456953" w:rsidP="00456953">
      <w:pPr>
        <w:rPr>
          <w:rFonts w:ascii="Times New Roman" w:hAnsi="Times New Roman" w:cs="Times New Roman"/>
          <w:sz w:val="24"/>
          <w:szCs w:val="24"/>
        </w:rPr>
      </w:pPr>
      <w:r w:rsidRPr="004569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1" locked="0" layoutInCell="1" allowOverlap="1" wp14:anchorId="7C77297E" wp14:editId="027FC33C">
            <wp:simplePos x="0" y="0"/>
            <wp:positionH relativeFrom="column">
              <wp:posOffset>3571875</wp:posOffset>
            </wp:positionH>
            <wp:positionV relativeFrom="paragraph">
              <wp:posOffset>8255</wp:posOffset>
            </wp:positionV>
            <wp:extent cx="627380" cy="2171700"/>
            <wp:effectExtent l="19050" t="0" r="1270" b="0"/>
            <wp:wrapNone/>
            <wp:docPr id="3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569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6401435" distR="6401435" simplePos="0" relativeHeight="251677696" behindDoc="1" locked="0" layoutInCell="1" allowOverlap="1" wp14:anchorId="7A717D08" wp14:editId="6ED68A80">
            <wp:simplePos x="0" y="0"/>
            <wp:positionH relativeFrom="margin">
              <wp:posOffset>1600200</wp:posOffset>
            </wp:positionH>
            <wp:positionV relativeFrom="paragraph">
              <wp:posOffset>113030</wp:posOffset>
            </wp:positionV>
            <wp:extent cx="1393190" cy="1253490"/>
            <wp:effectExtent l="19050" t="0" r="0" b="0"/>
            <wp:wrapNone/>
            <wp:docPr id="3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190" cy="1253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FFB9480" w14:textId="77777777" w:rsidR="00456953" w:rsidRPr="00474C46" w:rsidRDefault="00456953" w:rsidP="00456953">
      <w:pPr>
        <w:rPr>
          <w:rFonts w:ascii="Times New Roman" w:hAnsi="Times New Roman" w:cs="Times New Roman"/>
          <w:sz w:val="24"/>
          <w:szCs w:val="24"/>
        </w:rPr>
      </w:pPr>
    </w:p>
    <w:p w14:paraId="717D0223" w14:textId="77777777" w:rsidR="00456953" w:rsidRPr="00474C46" w:rsidRDefault="00456953" w:rsidP="0045695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C7DA7F" w14:textId="77777777" w:rsidR="00456953" w:rsidRPr="00474C46" w:rsidRDefault="00456953" w:rsidP="0045695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1615A1" w14:textId="77777777" w:rsidR="00456953" w:rsidRPr="00474C46" w:rsidRDefault="00456953" w:rsidP="0045695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486CA6" w14:textId="77777777" w:rsidR="00456953" w:rsidRPr="00474C46" w:rsidRDefault="00456953" w:rsidP="0045695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47CE7C1" w14:textId="77777777" w:rsidR="00456953" w:rsidRPr="00474C46" w:rsidRDefault="00456953" w:rsidP="0045695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D3D3F2" w14:textId="77777777" w:rsidR="00456953" w:rsidRPr="00456953" w:rsidRDefault="00456953" w:rsidP="0045695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74C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4569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___/ 7 баллов</w:t>
      </w:r>
    </w:p>
    <w:p w14:paraId="2776B5EB" w14:textId="77777777" w:rsidR="00456953" w:rsidRPr="00456953" w:rsidRDefault="00456953" w:rsidP="0045695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02DCB65" w14:textId="77777777" w:rsidR="00456953" w:rsidRPr="00456953" w:rsidRDefault="00456953" w:rsidP="0045695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E09F0F" w14:textId="77777777" w:rsidR="00456953" w:rsidRPr="00456953" w:rsidRDefault="00456953" w:rsidP="0045695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F9D8DC" w14:textId="77777777" w:rsidR="00456953" w:rsidRPr="00456953" w:rsidRDefault="00456953" w:rsidP="00456953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569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  <w:lastRenderedPageBreak/>
        <w:t>Промежуточная аттестация</w:t>
      </w:r>
      <w:r w:rsidRPr="004569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английскому языку во 2 классе</w:t>
      </w:r>
    </w:p>
    <w:p w14:paraId="410139A7" w14:textId="77777777" w:rsidR="00456953" w:rsidRPr="00456953" w:rsidRDefault="00456953" w:rsidP="00456953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569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Вариант-2</w:t>
      </w:r>
    </w:p>
    <w:p w14:paraId="0DA67F7D" w14:textId="77777777" w:rsidR="00456953" w:rsidRPr="00456953" w:rsidRDefault="00456953" w:rsidP="00456953">
      <w:pPr>
        <w:pStyle w:val="a3"/>
        <w:ind w:left="1069"/>
        <w:rPr>
          <w:rFonts w:ascii="Times New Roman" w:hAnsi="Times New Roman" w:cs="Times New Roman"/>
          <w:b/>
          <w:bCs/>
          <w:sz w:val="24"/>
          <w:szCs w:val="24"/>
        </w:rPr>
      </w:pPr>
      <w:r w:rsidRPr="004569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 Аудирование. </w:t>
      </w:r>
      <w:r w:rsidRPr="00456953">
        <w:rPr>
          <w:rFonts w:ascii="Times New Roman" w:hAnsi="Times New Roman" w:cs="Times New Roman"/>
          <w:b/>
          <w:bCs/>
          <w:sz w:val="24"/>
          <w:szCs w:val="24"/>
        </w:rPr>
        <w:t>Прослушайте текст и напишите название животного, о котором идёт речь.</w:t>
      </w:r>
    </w:p>
    <w:p w14:paraId="4775A8D0" w14:textId="77777777" w:rsidR="00456953" w:rsidRPr="00456953" w:rsidRDefault="00456953" w:rsidP="00456953">
      <w:pPr>
        <w:rPr>
          <w:rFonts w:ascii="Times New Roman" w:hAnsi="Times New Roman" w:cs="Times New Roman"/>
          <w:noProof/>
          <w:sz w:val="24"/>
          <w:szCs w:val="24"/>
        </w:rPr>
      </w:pPr>
      <w:r w:rsidRPr="00456953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88960" behindDoc="0" locked="0" layoutInCell="1" allowOverlap="1" wp14:anchorId="378C4550" wp14:editId="1B4BEECC">
            <wp:simplePos x="0" y="0"/>
            <wp:positionH relativeFrom="column">
              <wp:posOffset>3886200</wp:posOffset>
            </wp:positionH>
            <wp:positionV relativeFrom="paragraph">
              <wp:posOffset>8255</wp:posOffset>
            </wp:positionV>
            <wp:extent cx="806450" cy="1091565"/>
            <wp:effectExtent l="19050" t="0" r="0" b="0"/>
            <wp:wrapNone/>
            <wp:docPr id="33" name="Рисунок 3" descr="C:\Users\User\Pictures\Arbeit\животные\1193056267_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Arbeit\животные\1193056267_016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06450" cy="1091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56953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 wp14:anchorId="4B14CEB1" wp14:editId="784A3A2F">
            <wp:simplePos x="0" y="0"/>
            <wp:positionH relativeFrom="column">
              <wp:posOffset>2597785</wp:posOffset>
            </wp:positionH>
            <wp:positionV relativeFrom="paragraph">
              <wp:posOffset>8890</wp:posOffset>
            </wp:positionV>
            <wp:extent cx="690245" cy="968375"/>
            <wp:effectExtent l="19050" t="0" r="0" b="0"/>
            <wp:wrapNone/>
            <wp:docPr id="30" name="Рисунок 12" descr="C:\Users\User\Pictures\li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Pictures\lis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96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56953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82816" behindDoc="0" locked="0" layoutInCell="1" allowOverlap="1" wp14:anchorId="52A70DC4" wp14:editId="6DC7F93C">
            <wp:simplePos x="0" y="0"/>
            <wp:positionH relativeFrom="column">
              <wp:posOffset>276225</wp:posOffset>
            </wp:positionH>
            <wp:positionV relativeFrom="paragraph">
              <wp:posOffset>4445</wp:posOffset>
            </wp:positionV>
            <wp:extent cx="649605" cy="934720"/>
            <wp:effectExtent l="19050" t="0" r="0" b="0"/>
            <wp:wrapNone/>
            <wp:docPr id="31" name="Рисунок 10" descr="C:\Users\User\Pictures\Du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Duck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93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7DA1B91" w14:textId="77777777" w:rsidR="00456953" w:rsidRPr="00456953" w:rsidRDefault="00456953" w:rsidP="00456953">
      <w:pPr>
        <w:ind w:firstLine="709"/>
        <w:rPr>
          <w:rFonts w:ascii="Times New Roman" w:hAnsi="Times New Roman" w:cs="Times New Roman"/>
          <w:noProof/>
          <w:sz w:val="24"/>
          <w:szCs w:val="24"/>
        </w:rPr>
      </w:pPr>
      <w:r w:rsidRPr="004569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4864" behindDoc="0" locked="0" layoutInCell="1" allowOverlap="1" wp14:anchorId="2BB15541" wp14:editId="4D206C2A">
            <wp:simplePos x="0" y="0"/>
            <wp:positionH relativeFrom="column">
              <wp:posOffset>1315085</wp:posOffset>
            </wp:positionH>
            <wp:positionV relativeFrom="paragraph">
              <wp:posOffset>12700</wp:posOffset>
            </wp:positionV>
            <wp:extent cx="675640" cy="982345"/>
            <wp:effectExtent l="19050" t="0" r="0" b="0"/>
            <wp:wrapNone/>
            <wp:docPr id="32" name="Рисунок 8" descr="C:\Users\User\Pictures\1koshk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1koshki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982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56953">
        <w:rPr>
          <w:rFonts w:ascii="Times New Roman" w:hAnsi="Times New Roman" w:cs="Times New Roman"/>
          <w:noProof/>
          <w:sz w:val="24"/>
          <w:szCs w:val="24"/>
        </w:rPr>
        <w:t>1  23                              4</w:t>
      </w:r>
    </w:p>
    <w:p w14:paraId="556041A5" w14:textId="77777777" w:rsidR="00456953" w:rsidRPr="00456953" w:rsidRDefault="00456953" w:rsidP="00456953">
      <w:pPr>
        <w:ind w:firstLine="709"/>
        <w:rPr>
          <w:rFonts w:ascii="Times New Roman" w:hAnsi="Times New Roman" w:cs="Times New Roman"/>
          <w:noProof/>
          <w:sz w:val="24"/>
          <w:szCs w:val="24"/>
        </w:rPr>
      </w:pPr>
    </w:p>
    <w:p w14:paraId="68C34B14" w14:textId="77777777" w:rsidR="00456953" w:rsidRPr="00456953" w:rsidRDefault="00456953" w:rsidP="00456953">
      <w:pPr>
        <w:ind w:firstLine="709"/>
        <w:rPr>
          <w:rFonts w:ascii="Times New Roman" w:hAnsi="Times New Roman" w:cs="Times New Roman"/>
          <w:noProof/>
          <w:sz w:val="24"/>
          <w:szCs w:val="24"/>
        </w:rPr>
      </w:pPr>
    </w:p>
    <w:p w14:paraId="27242CF0" w14:textId="77777777" w:rsidR="00456953" w:rsidRPr="00456953" w:rsidRDefault="00456953" w:rsidP="00456953">
      <w:pPr>
        <w:ind w:firstLine="709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31DCB187" w14:textId="77777777" w:rsidR="00456953" w:rsidRPr="00456953" w:rsidRDefault="00456953" w:rsidP="00456953">
      <w:pPr>
        <w:ind w:firstLine="709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7A9366AD" w14:textId="77777777" w:rsidR="00456953" w:rsidRPr="00456953" w:rsidRDefault="00456953" w:rsidP="00456953">
      <w:pPr>
        <w:ind w:firstLine="709"/>
        <w:rPr>
          <w:rFonts w:ascii="Times New Roman" w:hAnsi="Times New Roman" w:cs="Times New Roman"/>
          <w:b/>
          <w:noProof/>
          <w:sz w:val="24"/>
          <w:szCs w:val="24"/>
        </w:rPr>
      </w:pPr>
      <w:r w:rsidRPr="00456953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                                                     ___/ 1 балл</w:t>
      </w:r>
    </w:p>
    <w:p w14:paraId="03D6E480" w14:textId="77777777" w:rsidR="00456953" w:rsidRPr="00456953" w:rsidRDefault="00456953" w:rsidP="00456953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456953">
        <w:rPr>
          <w:rFonts w:ascii="Times New Roman" w:hAnsi="Times New Roman" w:cs="Times New Roman"/>
          <w:b/>
          <w:noProof/>
          <w:sz w:val="24"/>
          <w:szCs w:val="24"/>
        </w:rPr>
        <w:t xml:space="preserve">2. Чтение. </w:t>
      </w:r>
      <w:r w:rsidRPr="00456953">
        <w:rPr>
          <w:rFonts w:ascii="Times New Roman" w:hAnsi="Times New Roman" w:cs="Times New Roman"/>
          <w:b/>
          <w:bCs/>
          <w:sz w:val="24"/>
          <w:szCs w:val="24"/>
        </w:rPr>
        <w:t>Прочитай текст и напиши те предложения, которые говорят правду.</w:t>
      </w:r>
    </w:p>
    <w:p w14:paraId="77E681BB" w14:textId="77777777" w:rsidR="00456953" w:rsidRPr="00456953" w:rsidRDefault="00456953" w:rsidP="00456953">
      <w:pPr>
        <w:jc w:val="both"/>
        <w:rPr>
          <w:rFonts w:ascii="Times New Roman" w:hAnsi="Times New Roman" w:cs="Times New Roman"/>
          <w:sz w:val="24"/>
          <w:szCs w:val="24"/>
        </w:rPr>
      </w:pPr>
      <w:r w:rsidRPr="004569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E26105" wp14:editId="5AB0EDE2">
            <wp:extent cx="1276350" cy="1981200"/>
            <wp:effectExtent l="19050" t="0" r="0" b="0"/>
            <wp:docPr id="40" name="Рисунок 1" descr="11обреза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1обрезанный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6953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0A2D4B0" wp14:editId="11C638C2">
                <wp:simplePos x="0" y="0"/>
                <wp:positionH relativeFrom="column">
                  <wp:posOffset>1682115</wp:posOffset>
                </wp:positionH>
                <wp:positionV relativeFrom="paragraph">
                  <wp:posOffset>140335</wp:posOffset>
                </wp:positionV>
                <wp:extent cx="4133850" cy="1343025"/>
                <wp:effectExtent l="704850" t="12700" r="9525" b="6350"/>
                <wp:wrapNone/>
                <wp:docPr id="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33850" cy="1343025"/>
                        </a:xfrm>
                        <a:prstGeom prst="wedgeRoundRectCallout">
                          <a:avLst>
                            <a:gd name="adj1" fmla="val -66329"/>
                            <a:gd name="adj2" fmla="val -2446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052EA5" w14:textId="77777777" w:rsidR="00456953" w:rsidRDefault="00456953" w:rsidP="00456953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Hi, I’m Peter. I can run, swim and play football.</w:t>
                            </w:r>
                          </w:p>
                          <w:p w14:paraId="1EDB4942" w14:textId="77777777" w:rsidR="00456953" w:rsidRPr="00E63BF2" w:rsidRDefault="00456953" w:rsidP="00456953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I’ve got a cat. The cat is grey. It’s big. Pushok likes to climb and to jump.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2D4B0" id="AutoShape 17" o:spid="_x0000_s1027" type="#_x0000_t62" style="position:absolute;left:0;text-align:left;margin-left:132.45pt;margin-top:11.05pt;width:325.5pt;height:105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" adj="-3527,5515">
                <v:textbox>
                  <w:txbxContent>
                    <w:p w14:paraId="61052EA5" w14:textId="77777777" w:rsidR="00456953" w:rsidRDefault="00456953" w:rsidP="00456953">
                      <w:pPr>
                        <w:spacing w:line="360" w:lineRule="auto"/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Hi, </w:t>
                      </w:r>
                      <w:proofErr w:type="gramStart"/>
                      <w:r>
                        <w:rPr>
                          <w:sz w:val="28"/>
                          <w:szCs w:val="28"/>
                          <w:lang w:val="en-US"/>
                        </w:rPr>
                        <w:t>I’m</w:t>
                      </w:r>
                      <w:proofErr w:type="gramEnd"/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 Peter. I can run, swim and play football.</w:t>
                      </w:r>
                    </w:p>
                    <w:p w14:paraId="1EDB4942" w14:textId="77777777" w:rsidR="00456953" w:rsidRPr="00E63BF2" w:rsidRDefault="00456953" w:rsidP="00456953">
                      <w:pPr>
                        <w:spacing w:line="360" w:lineRule="auto"/>
                        <w:rPr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sz w:val="28"/>
                          <w:szCs w:val="28"/>
                          <w:lang w:val="en-US"/>
                        </w:rPr>
                        <w:t>I’ve got</w:t>
                      </w:r>
                      <w:proofErr w:type="gramEnd"/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 a cat. The cat is grey. </w:t>
                      </w:r>
                      <w:proofErr w:type="gramStart"/>
                      <w:r>
                        <w:rPr>
                          <w:sz w:val="28"/>
                          <w:szCs w:val="28"/>
                          <w:lang w:val="en-US"/>
                        </w:rPr>
                        <w:t>It’s</w:t>
                      </w:r>
                      <w:proofErr w:type="gramEnd"/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 big. </w:t>
                      </w:r>
                      <w:proofErr w:type="spellStart"/>
                      <w:r>
                        <w:rPr>
                          <w:sz w:val="28"/>
                          <w:szCs w:val="28"/>
                          <w:lang w:val="en-US"/>
                        </w:rPr>
                        <w:t>Pushok</w:t>
                      </w:r>
                      <w:proofErr w:type="spellEnd"/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 likes to climb and to jump.</w:t>
                      </w:r>
                    </w:p>
                  </w:txbxContent>
                </v:textbox>
              </v:shape>
            </w:pict>
          </mc:Fallback>
        </mc:AlternateContent>
      </w:r>
    </w:p>
    <w:p w14:paraId="610BD19A" w14:textId="77777777" w:rsidR="00456953" w:rsidRPr="00456953" w:rsidRDefault="00456953" w:rsidP="00456953">
      <w:pPr>
        <w:spacing w:after="20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56953">
        <w:rPr>
          <w:rFonts w:ascii="Times New Roman" w:hAnsi="Times New Roman" w:cs="Times New Roman"/>
          <w:sz w:val="24"/>
          <w:szCs w:val="24"/>
          <w:lang w:val="en-US"/>
        </w:rPr>
        <w:t>1.Peter can ride a bike.</w:t>
      </w:r>
    </w:p>
    <w:p w14:paraId="1D74E5BA" w14:textId="77777777" w:rsidR="00456953" w:rsidRPr="00456953" w:rsidRDefault="00456953" w:rsidP="00456953">
      <w:pPr>
        <w:spacing w:after="20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56953">
        <w:rPr>
          <w:rFonts w:ascii="Times New Roman" w:hAnsi="Times New Roman" w:cs="Times New Roman"/>
          <w:sz w:val="24"/>
          <w:szCs w:val="24"/>
          <w:lang w:val="en-US"/>
        </w:rPr>
        <w:t>2.Pushok can swim.</w:t>
      </w:r>
    </w:p>
    <w:p w14:paraId="289DCFD0" w14:textId="77777777" w:rsidR="00456953" w:rsidRPr="00456953" w:rsidRDefault="00456953" w:rsidP="00456953">
      <w:pPr>
        <w:spacing w:after="20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56953">
        <w:rPr>
          <w:rFonts w:ascii="Times New Roman" w:hAnsi="Times New Roman" w:cs="Times New Roman"/>
          <w:sz w:val="24"/>
          <w:szCs w:val="24"/>
          <w:lang w:val="en-US"/>
        </w:rPr>
        <w:t>3.Pushok is a cat.</w:t>
      </w:r>
    </w:p>
    <w:p w14:paraId="493A1DBA" w14:textId="77777777" w:rsidR="00456953" w:rsidRPr="00456953" w:rsidRDefault="00456953" w:rsidP="00456953">
      <w:pPr>
        <w:spacing w:after="20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56953">
        <w:rPr>
          <w:rFonts w:ascii="Times New Roman" w:hAnsi="Times New Roman" w:cs="Times New Roman"/>
          <w:sz w:val="24"/>
          <w:szCs w:val="24"/>
          <w:lang w:val="en-US"/>
        </w:rPr>
        <w:t>4.Pushok is big.</w:t>
      </w:r>
    </w:p>
    <w:p w14:paraId="55934721" w14:textId="77777777" w:rsidR="00456953" w:rsidRPr="00456953" w:rsidRDefault="00456953" w:rsidP="00456953">
      <w:pPr>
        <w:spacing w:after="200" w:line="276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56953">
        <w:rPr>
          <w:rFonts w:ascii="Times New Roman" w:hAnsi="Times New Roman" w:cs="Times New Roman"/>
          <w:sz w:val="24"/>
          <w:szCs w:val="24"/>
          <w:lang w:val="en-US"/>
        </w:rPr>
        <w:t xml:space="preserve">5.Peter can swim.                                                                                               </w:t>
      </w:r>
      <w:r w:rsidRPr="0045695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___/5 </w:t>
      </w:r>
      <w:r w:rsidRPr="00456953">
        <w:rPr>
          <w:rFonts w:ascii="Times New Roman" w:hAnsi="Times New Roman" w:cs="Times New Roman"/>
          <w:b/>
          <w:bCs/>
          <w:sz w:val="24"/>
          <w:szCs w:val="24"/>
        </w:rPr>
        <w:t>баллов</w:t>
      </w:r>
    </w:p>
    <w:p w14:paraId="0E1C9FAC" w14:textId="77777777" w:rsidR="00456953" w:rsidRPr="00474C46" w:rsidRDefault="00456953" w:rsidP="00456953">
      <w:pPr>
        <w:rPr>
          <w:rFonts w:ascii="Times New Roman" w:hAnsi="Times New Roman" w:cs="Times New Roman"/>
          <w:b/>
          <w:sz w:val="24"/>
          <w:szCs w:val="24"/>
        </w:rPr>
      </w:pPr>
      <w:r w:rsidRPr="00474C46">
        <w:rPr>
          <w:rFonts w:ascii="Times New Roman" w:hAnsi="Times New Roman" w:cs="Times New Roman"/>
          <w:sz w:val="24"/>
          <w:szCs w:val="24"/>
        </w:rPr>
        <w:t>3.</w:t>
      </w:r>
      <w:r w:rsidRPr="00456953">
        <w:rPr>
          <w:rFonts w:ascii="Times New Roman" w:hAnsi="Times New Roman" w:cs="Times New Roman"/>
          <w:b/>
          <w:sz w:val="24"/>
          <w:szCs w:val="24"/>
        </w:rPr>
        <w:t>Заполни</w:t>
      </w:r>
      <w:r w:rsidRPr="00474C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6953">
        <w:rPr>
          <w:rFonts w:ascii="Times New Roman" w:hAnsi="Times New Roman" w:cs="Times New Roman"/>
          <w:b/>
          <w:sz w:val="24"/>
          <w:szCs w:val="24"/>
        </w:rPr>
        <w:t>пропуски</w:t>
      </w:r>
      <w:r w:rsidRPr="00474C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6953">
        <w:rPr>
          <w:rFonts w:ascii="Times New Roman" w:hAnsi="Times New Roman" w:cs="Times New Roman"/>
          <w:b/>
          <w:sz w:val="24"/>
          <w:szCs w:val="24"/>
        </w:rPr>
        <w:t>словами</w:t>
      </w:r>
      <w:r w:rsidRPr="00474C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6953">
        <w:rPr>
          <w:rFonts w:ascii="Times New Roman" w:hAnsi="Times New Roman" w:cs="Times New Roman"/>
          <w:b/>
          <w:sz w:val="24"/>
          <w:szCs w:val="24"/>
          <w:lang w:val="en-US"/>
        </w:rPr>
        <w:t>can</w:t>
      </w:r>
      <w:r w:rsidRPr="00474C4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456953">
        <w:rPr>
          <w:rFonts w:ascii="Times New Roman" w:hAnsi="Times New Roman" w:cs="Times New Roman"/>
          <w:b/>
          <w:sz w:val="24"/>
          <w:szCs w:val="24"/>
          <w:lang w:val="en-US"/>
        </w:rPr>
        <w:t>can</w:t>
      </w:r>
      <w:r w:rsidRPr="00474C46">
        <w:rPr>
          <w:rFonts w:ascii="Times New Roman" w:hAnsi="Times New Roman" w:cs="Times New Roman"/>
          <w:b/>
          <w:sz w:val="24"/>
          <w:szCs w:val="24"/>
        </w:rPr>
        <w:t>’</w:t>
      </w:r>
      <w:r w:rsidRPr="00456953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Pr="00474C46">
        <w:rPr>
          <w:rFonts w:ascii="Times New Roman" w:hAnsi="Times New Roman" w:cs="Times New Roman"/>
          <w:b/>
          <w:sz w:val="24"/>
          <w:szCs w:val="24"/>
        </w:rPr>
        <w:t>:</w:t>
      </w:r>
    </w:p>
    <w:p w14:paraId="7B26456C" w14:textId="77777777" w:rsidR="00456953" w:rsidRPr="00474C46" w:rsidRDefault="00456953" w:rsidP="00456953">
      <w:pPr>
        <w:rPr>
          <w:rFonts w:ascii="Times New Roman" w:hAnsi="Times New Roman" w:cs="Times New Roman"/>
          <w:b/>
          <w:sz w:val="24"/>
          <w:szCs w:val="24"/>
        </w:rPr>
      </w:pPr>
    </w:p>
    <w:p w14:paraId="06424C6E" w14:textId="77777777" w:rsidR="00456953" w:rsidRPr="00456953" w:rsidRDefault="00456953" w:rsidP="00456953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smartTag w:uri="urn:schemas-microsoft-com:office:smarttags" w:element="metricconverter">
        <w:smartTagPr>
          <w:attr w:name="ProductID" w:val="1. A"/>
        </w:smartTagPr>
        <w:r w:rsidRPr="00456953">
          <w:rPr>
            <w:rFonts w:ascii="Times New Roman" w:hAnsi="Times New Roman" w:cs="Times New Roman"/>
            <w:sz w:val="24"/>
            <w:szCs w:val="24"/>
            <w:lang w:val="en-US"/>
          </w:rPr>
          <w:t>1. A</w:t>
        </w:r>
      </w:smartTag>
      <w:r w:rsidRPr="00456953">
        <w:rPr>
          <w:rFonts w:ascii="Times New Roman" w:hAnsi="Times New Roman" w:cs="Times New Roman"/>
          <w:sz w:val="24"/>
          <w:szCs w:val="24"/>
          <w:lang w:val="en-US"/>
        </w:rPr>
        <w:t xml:space="preserve">bird …………sing.  </w:t>
      </w:r>
    </w:p>
    <w:p w14:paraId="387AC5BE" w14:textId="77777777" w:rsidR="00456953" w:rsidRPr="00456953" w:rsidRDefault="00456953" w:rsidP="00456953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smartTag w:uri="urn:schemas-microsoft-com:office:smarttags" w:element="metricconverter">
        <w:smartTagPr>
          <w:attr w:name="ProductID" w:val="2. A"/>
        </w:smartTagPr>
        <w:r w:rsidRPr="00456953">
          <w:rPr>
            <w:rFonts w:ascii="Times New Roman" w:hAnsi="Times New Roman" w:cs="Times New Roman"/>
            <w:sz w:val="24"/>
            <w:szCs w:val="24"/>
            <w:lang w:val="en-US"/>
          </w:rPr>
          <w:t>2. A</w:t>
        </w:r>
      </w:smartTag>
      <w:r w:rsidRPr="00456953">
        <w:rPr>
          <w:rFonts w:ascii="Times New Roman" w:hAnsi="Times New Roman" w:cs="Times New Roman"/>
          <w:sz w:val="24"/>
          <w:szCs w:val="24"/>
          <w:lang w:val="en-US"/>
        </w:rPr>
        <w:t xml:space="preserve"> horse…………climb.</w:t>
      </w:r>
    </w:p>
    <w:p w14:paraId="5900E330" w14:textId="77777777" w:rsidR="00456953" w:rsidRPr="00456953" w:rsidRDefault="00456953" w:rsidP="00456953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smartTag w:uri="urn:schemas-microsoft-com:office:smarttags" w:element="metricconverter">
        <w:smartTagPr>
          <w:attr w:name="ProductID" w:val="3. A"/>
        </w:smartTagPr>
        <w:r w:rsidRPr="00456953">
          <w:rPr>
            <w:rFonts w:ascii="Times New Roman" w:hAnsi="Times New Roman" w:cs="Times New Roman"/>
            <w:sz w:val="24"/>
            <w:szCs w:val="24"/>
            <w:lang w:val="en-US"/>
          </w:rPr>
          <w:t>3. A</w:t>
        </w:r>
      </w:smartTag>
      <w:r w:rsidRPr="00456953">
        <w:rPr>
          <w:rFonts w:ascii="Times New Roman" w:hAnsi="Times New Roman" w:cs="Times New Roman"/>
          <w:sz w:val="24"/>
          <w:szCs w:val="24"/>
          <w:lang w:val="en-US"/>
        </w:rPr>
        <w:t xml:space="preserve"> frog…………. swim.</w:t>
      </w:r>
    </w:p>
    <w:p w14:paraId="12188820" w14:textId="77777777" w:rsidR="00456953" w:rsidRPr="00456953" w:rsidRDefault="00456953" w:rsidP="00456953">
      <w:pPr>
        <w:tabs>
          <w:tab w:val="left" w:pos="249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smartTag w:uri="urn:schemas-microsoft-com:office:smarttags" w:element="metricconverter">
        <w:smartTagPr>
          <w:attr w:name="ProductID" w:val="4. A"/>
        </w:smartTagPr>
        <w:r w:rsidRPr="00456953">
          <w:rPr>
            <w:rFonts w:ascii="Times New Roman" w:hAnsi="Times New Roman" w:cs="Times New Roman"/>
            <w:sz w:val="24"/>
            <w:szCs w:val="24"/>
            <w:lang w:val="en-US"/>
          </w:rPr>
          <w:t>4. A</w:t>
        </w:r>
      </w:smartTag>
      <w:r w:rsidRPr="00456953">
        <w:rPr>
          <w:rFonts w:ascii="Times New Roman" w:hAnsi="Times New Roman" w:cs="Times New Roman"/>
          <w:sz w:val="24"/>
          <w:szCs w:val="24"/>
          <w:lang w:val="en-US"/>
        </w:rPr>
        <w:t xml:space="preserve"> fish …………run.</w:t>
      </w:r>
      <w:r w:rsidRPr="0045695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5695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                                                        </w:t>
      </w:r>
      <w:r w:rsidRPr="00456953">
        <w:rPr>
          <w:rFonts w:ascii="Times New Roman" w:hAnsi="Times New Roman" w:cs="Times New Roman"/>
          <w:b/>
          <w:bCs/>
          <w:sz w:val="24"/>
          <w:szCs w:val="24"/>
        </w:rPr>
        <w:t>___/ 4 балла</w:t>
      </w:r>
    </w:p>
    <w:p w14:paraId="52AE8517" w14:textId="77777777" w:rsidR="00456953" w:rsidRPr="00456953" w:rsidRDefault="00456953" w:rsidP="00456953">
      <w:pPr>
        <w:rPr>
          <w:rFonts w:ascii="Times New Roman" w:hAnsi="Times New Roman" w:cs="Times New Roman"/>
          <w:b/>
          <w:sz w:val="24"/>
          <w:szCs w:val="24"/>
        </w:rPr>
      </w:pPr>
      <w:r w:rsidRPr="00456953">
        <w:rPr>
          <w:rFonts w:ascii="Times New Roman" w:hAnsi="Times New Roman" w:cs="Times New Roman"/>
          <w:b/>
          <w:sz w:val="24"/>
          <w:szCs w:val="24"/>
        </w:rPr>
        <w:lastRenderedPageBreak/>
        <w:t>4. Прочитай и напиши цифру:</w:t>
      </w:r>
    </w:p>
    <w:p w14:paraId="0C34AECE" w14:textId="77777777" w:rsidR="00456953" w:rsidRPr="00456953" w:rsidRDefault="00456953" w:rsidP="00456953">
      <w:pPr>
        <w:rPr>
          <w:rFonts w:ascii="Times New Roman" w:hAnsi="Times New Roman" w:cs="Times New Roman"/>
          <w:b/>
          <w:sz w:val="24"/>
          <w:szCs w:val="24"/>
        </w:rPr>
      </w:pPr>
    </w:p>
    <w:p w14:paraId="5C22DA71" w14:textId="77777777" w:rsidR="00456953" w:rsidRPr="00474C46" w:rsidRDefault="00456953" w:rsidP="00456953">
      <w:pPr>
        <w:spacing w:line="276" w:lineRule="auto"/>
        <w:ind w:hanging="12"/>
        <w:rPr>
          <w:rFonts w:ascii="Times New Roman" w:hAnsi="Times New Roman" w:cs="Times New Roman"/>
          <w:sz w:val="24"/>
          <w:szCs w:val="24"/>
          <w:lang w:val="en-US"/>
        </w:rPr>
      </w:pPr>
      <w:r w:rsidRPr="0045695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74C46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Pr="00456953">
        <w:rPr>
          <w:rFonts w:ascii="Times New Roman" w:hAnsi="Times New Roman" w:cs="Times New Roman"/>
          <w:sz w:val="24"/>
          <w:szCs w:val="24"/>
          <w:lang w:val="en-US"/>
        </w:rPr>
        <w:t>nine</w:t>
      </w:r>
      <w:r w:rsidRPr="00474C46">
        <w:rPr>
          <w:rFonts w:ascii="Times New Roman" w:hAnsi="Times New Roman" w:cs="Times New Roman"/>
          <w:sz w:val="24"/>
          <w:szCs w:val="24"/>
          <w:lang w:val="en-US"/>
        </w:rPr>
        <w:t xml:space="preserve"> – …....                                 </w:t>
      </w:r>
      <w:r w:rsidRPr="0045695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474C46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Pr="00456953">
        <w:rPr>
          <w:rFonts w:ascii="Times New Roman" w:hAnsi="Times New Roman" w:cs="Times New Roman"/>
          <w:sz w:val="24"/>
          <w:szCs w:val="24"/>
          <w:lang w:val="en-US"/>
        </w:rPr>
        <w:t>one</w:t>
      </w:r>
      <w:r w:rsidRPr="00474C46">
        <w:rPr>
          <w:rFonts w:ascii="Times New Roman" w:hAnsi="Times New Roman" w:cs="Times New Roman"/>
          <w:sz w:val="24"/>
          <w:szCs w:val="24"/>
          <w:lang w:val="en-US"/>
        </w:rPr>
        <w:t xml:space="preserve"> – ….... </w:t>
      </w:r>
    </w:p>
    <w:p w14:paraId="40231770" w14:textId="77777777" w:rsidR="00456953" w:rsidRPr="00456953" w:rsidRDefault="00456953" w:rsidP="00456953">
      <w:pPr>
        <w:spacing w:line="276" w:lineRule="auto"/>
        <w:ind w:hanging="12"/>
        <w:rPr>
          <w:rFonts w:ascii="Times New Roman" w:hAnsi="Times New Roman" w:cs="Times New Roman"/>
          <w:sz w:val="24"/>
          <w:szCs w:val="24"/>
          <w:lang w:val="en-US"/>
        </w:rPr>
      </w:pPr>
      <w:r w:rsidRPr="0045695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74C46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Pr="00456953">
        <w:rPr>
          <w:rFonts w:ascii="Times New Roman" w:hAnsi="Times New Roman" w:cs="Times New Roman"/>
          <w:sz w:val="24"/>
          <w:szCs w:val="24"/>
          <w:lang w:val="en-US"/>
        </w:rPr>
        <w:t>ten</w:t>
      </w:r>
      <w:r w:rsidRPr="00474C46">
        <w:rPr>
          <w:rFonts w:ascii="Times New Roman" w:hAnsi="Times New Roman" w:cs="Times New Roman"/>
          <w:sz w:val="24"/>
          <w:szCs w:val="24"/>
          <w:lang w:val="en-US"/>
        </w:rPr>
        <w:t xml:space="preserve"> – …....                                   </w:t>
      </w:r>
      <w:r w:rsidRPr="00456953">
        <w:rPr>
          <w:rFonts w:ascii="Times New Roman" w:hAnsi="Times New Roman" w:cs="Times New Roman"/>
          <w:sz w:val="24"/>
          <w:szCs w:val="24"/>
          <w:lang w:val="en-US"/>
        </w:rPr>
        <w:t xml:space="preserve">g). seven – ….... </w:t>
      </w:r>
    </w:p>
    <w:p w14:paraId="1D46FD3B" w14:textId="77777777" w:rsidR="00456953" w:rsidRPr="00456953" w:rsidRDefault="00456953" w:rsidP="00456953">
      <w:pPr>
        <w:spacing w:line="276" w:lineRule="auto"/>
        <w:ind w:hanging="12"/>
        <w:rPr>
          <w:rFonts w:ascii="Times New Roman" w:hAnsi="Times New Roman" w:cs="Times New Roman"/>
          <w:sz w:val="24"/>
          <w:szCs w:val="24"/>
          <w:lang w:val="en-US"/>
        </w:rPr>
      </w:pPr>
      <w:r w:rsidRPr="00456953">
        <w:rPr>
          <w:rFonts w:ascii="Times New Roman" w:hAnsi="Times New Roman" w:cs="Times New Roman"/>
          <w:sz w:val="24"/>
          <w:szCs w:val="24"/>
          <w:lang w:val="en-US"/>
        </w:rPr>
        <w:t xml:space="preserve">c). three – …....                                h). four – ….... </w:t>
      </w:r>
    </w:p>
    <w:p w14:paraId="476D763B" w14:textId="77777777" w:rsidR="00456953" w:rsidRPr="00456953" w:rsidRDefault="00456953" w:rsidP="00456953">
      <w:pPr>
        <w:spacing w:line="276" w:lineRule="auto"/>
        <w:ind w:hanging="12"/>
        <w:rPr>
          <w:rFonts w:ascii="Times New Roman" w:hAnsi="Times New Roman" w:cs="Times New Roman"/>
          <w:sz w:val="24"/>
          <w:szCs w:val="24"/>
          <w:lang w:val="en-US"/>
        </w:rPr>
      </w:pPr>
      <w:r w:rsidRPr="00456953">
        <w:rPr>
          <w:rFonts w:ascii="Times New Roman" w:hAnsi="Times New Roman" w:cs="Times New Roman"/>
          <w:sz w:val="24"/>
          <w:szCs w:val="24"/>
          <w:lang w:val="en-US"/>
        </w:rPr>
        <w:t xml:space="preserve">d). six – …....                                   i). eight – ….... </w:t>
      </w:r>
    </w:p>
    <w:p w14:paraId="4D5D9F4F" w14:textId="77777777" w:rsidR="00456953" w:rsidRPr="00456953" w:rsidRDefault="00456953" w:rsidP="00456953">
      <w:pPr>
        <w:ind w:hanging="12"/>
        <w:rPr>
          <w:rFonts w:ascii="Times New Roman" w:hAnsi="Times New Roman" w:cs="Times New Roman"/>
          <w:sz w:val="24"/>
          <w:szCs w:val="24"/>
        </w:rPr>
      </w:pPr>
      <w:r w:rsidRPr="00456953">
        <w:rPr>
          <w:rFonts w:ascii="Times New Roman" w:hAnsi="Times New Roman" w:cs="Times New Roman"/>
          <w:sz w:val="24"/>
          <w:szCs w:val="24"/>
          <w:lang w:val="en-US"/>
        </w:rPr>
        <w:t>e). two – …....                                 j</w:t>
      </w:r>
      <w:r w:rsidRPr="00456953">
        <w:rPr>
          <w:rFonts w:ascii="Times New Roman" w:hAnsi="Times New Roman" w:cs="Times New Roman"/>
          <w:sz w:val="24"/>
          <w:szCs w:val="24"/>
        </w:rPr>
        <w:t xml:space="preserve">). </w:t>
      </w:r>
      <w:r w:rsidRPr="00456953">
        <w:rPr>
          <w:rFonts w:ascii="Times New Roman" w:hAnsi="Times New Roman" w:cs="Times New Roman"/>
          <w:sz w:val="24"/>
          <w:szCs w:val="24"/>
          <w:lang w:val="en-US"/>
        </w:rPr>
        <w:t>five</w:t>
      </w:r>
      <w:r w:rsidRPr="00456953">
        <w:rPr>
          <w:rFonts w:ascii="Times New Roman" w:hAnsi="Times New Roman" w:cs="Times New Roman"/>
          <w:sz w:val="24"/>
          <w:szCs w:val="24"/>
        </w:rPr>
        <w:t xml:space="preserve"> – …....                                                </w:t>
      </w:r>
      <w:r w:rsidRPr="00456953">
        <w:rPr>
          <w:rFonts w:ascii="Times New Roman" w:hAnsi="Times New Roman" w:cs="Times New Roman"/>
          <w:b/>
          <w:bCs/>
          <w:sz w:val="24"/>
          <w:szCs w:val="24"/>
        </w:rPr>
        <w:t>___/ 10 баллов</w:t>
      </w:r>
    </w:p>
    <w:p w14:paraId="1BB5666E" w14:textId="77777777" w:rsidR="00456953" w:rsidRPr="00456953" w:rsidRDefault="00456953" w:rsidP="00456953">
      <w:pPr>
        <w:rPr>
          <w:rFonts w:ascii="Times New Roman" w:hAnsi="Times New Roman" w:cs="Times New Roman"/>
          <w:sz w:val="24"/>
          <w:szCs w:val="24"/>
        </w:rPr>
      </w:pPr>
    </w:p>
    <w:p w14:paraId="116CC35D" w14:textId="77777777" w:rsidR="00456953" w:rsidRPr="00456953" w:rsidRDefault="00456953" w:rsidP="00456953">
      <w:pPr>
        <w:rPr>
          <w:rFonts w:ascii="Times New Roman" w:hAnsi="Times New Roman" w:cs="Times New Roman"/>
          <w:b/>
          <w:sz w:val="24"/>
          <w:szCs w:val="24"/>
        </w:rPr>
      </w:pPr>
      <w:r w:rsidRPr="004569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5888" behindDoc="1" locked="0" layoutInCell="1" allowOverlap="1" wp14:anchorId="7C7C35A0" wp14:editId="44224272">
            <wp:simplePos x="0" y="0"/>
            <wp:positionH relativeFrom="column">
              <wp:posOffset>2400300</wp:posOffset>
            </wp:positionH>
            <wp:positionV relativeFrom="paragraph">
              <wp:posOffset>109220</wp:posOffset>
            </wp:positionV>
            <wp:extent cx="627380" cy="2171700"/>
            <wp:effectExtent l="19050" t="0" r="1270" b="0"/>
            <wp:wrapNone/>
            <wp:docPr id="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56953">
        <w:rPr>
          <w:rFonts w:ascii="Times New Roman" w:hAnsi="Times New Roman" w:cs="Times New Roman"/>
          <w:b/>
          <w:sz w:val="24"/>
          <w:szCs w:val="24"/>
        </w:rPr>
        <w:t>5. Прочитай и раскрась цветными карандашами:</w:t>
      </w:r>
    </w:p>
    <w:p w14:paraId="148F79D0" w14:textId="77777777" w:rsidR="00456953" w:rsidRPr="00456953" w:rsidRDefault="00456953" w:rsidP="00456953">
      <w:pPr>
        <w:rPr>
          <w:rFonts w:ascii="Times New Roman" w:hAnsi="Times New Roman" w:cs="Times New Roman"/>
          <w:sz w:val="24"/>
          <w:szCs w:val="24"/>
        </w:rPr>
      </w:pPr>
    </w:p>
    <w:p w14:paraId="5F40EEC9" w14:textId="77777777" w:rsidR="00456953" w:rsidRPr="00456953" w:rsidRDefault="00456953" w:rsidP="0045695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953">
        <w:rPr>
          <w:rFonts w:ascii="Times New Roman" w:hAnsi="Times New Roman" w:cs="Times New Roman"/>
          <w:sz w:val="24"/>
          <w:szCs w:val="24"/>
          <w:lang w:val="en-US"/>
        </w:rPr>
        <w:t>a yellow chair</w:t>
      </w:r>
    </w:p>
    <w:p w14:paraId="59158722" w14:textId="77777777" w:rsidR="00456953" w:rsidRPr="00456953" w:rsidRDefault="00456953" w:rsidP="0045695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9EE15B2" w14:textId="77777777" w:rsidR="00456953" w:rsidRPr="00456953" w:rsidRDefault="00456953" w:rsidP="0045695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9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6401435" distR="6401435" simplePos="0" relativeHeight="251689984" behindDoc="1" locked="0" layoutInCell="1" allowOverlap="1" wp14:anchorId="715BEB0C" wp14:editId="6E55312E">
            <wp:simplePos x="0" y="0"/>
            <wp:positionH relativeFrom="margin">
              <wp:posOffset>3419475</wp:posOffset>
            </wp:positionH>
            <wp:positionV relativeFrom="paragraph">
              <wp:posOffset>8255</wp:posOffset>
            </wp:positionV>
            <wp:extent cx="1746250" cy="990600"/>
            <wp:effectExtent l="19050" t="0" r="6350" b="0"/>
            <wp:wrapNone/>
            <wp:docPr id="10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56953">
        <w:rPr>
          <w:rFonts w:ascii="Times New Roman" w:hAnsi="Times New Roman" w:cs="Times New Roman"/>
          <w:sz w:val="24"/>
          <w:szCs w:val="24"/>
          <w:lang w:val="en-US"/>
        </w:rPr>
        <w:t>a blue toy soldier</w:t>
      </w:r>
    </w:p>
    <w:p w14:paraId="2DC3082F" w14:textId="77777777" w:rsidR="00456953" w:rsidRPr="00456953" w:rsidRDefault="00456953" w:rsidP="0045695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E1DC798" w14:textId="77777777" w:rsidR="00456953" w:rsidRPr="00456953" w:rsidRDefault="00456953" w:rsidP="0045695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953">
        <w:rPr>
          <w:rFonts w:ascii="Times New Roman" w:hAnsi="Times New Roman" w:cs="Times New Roman"/>
          <w:sz w:val="24"/>
          <w:szCs w:val="24"/>
          <w:lang w:val="en-US"/>
        </w:rPr>
        <w:t>a white dog</w:t>
      </w:r>
    </w:p>
    <w:p w14:paraId="477EE7DD" w14:textId="77777777" w:rsidR="00456953" w:rsidRPr="00456953" w:rsidRDefault="00456953" w:rsidP="0045695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A91D45C" w14:textId="77777777" w:rsidR="00456953" w:rsidRPr="00456953" w:rsidRDefault="00456953" w:rsidP="0045695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953">
        <w:rPr>
          <w:rFonts w:ascii="Times New Roman" w:hAnsi="Times New Roman" w:cs="Times New Roman"/>
          <w:sz w:val="24"/>
          <w:szCs w:val="24"/>
          <w:lang w:val="en-US"/>
        </w:rPr>
        <w:t>a grey mouse</w:t>
      </w:r>
    </w:p>
    <w:p w14:paraId="6FBF0489" w14:textId="791A2E2B" w:rsidR="00456953" w:rsidRPr="00456953" w:rsidRDefault="00456953" w:rsidP="0045695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9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6401435" distR="6401435" simplePos="0" relativeHeight="251687936" behindDoc="1" locked="0" layoutInCell="1" allowOverlap="1" wp14:anchorId="554C9B6F" wp14:editId="76F3D68D">
            <wp:simplePos x="0" y="0"/>
            <wp:positionH relativeFrom="margin">
              <wp:posOffset>4429125</wp:posOffset>
            </wp:positionH>
            <wp:positionV relativeFrom="paragraph">
              <wp:posOffset>27305</wp:posOffset>
            </wp:positionV>
            <wp:extent cx="1393190" cy="1253490"/>
            <wp:effectExtent l="19050" t="0" r="0" b="0"/>
            <wp:wrapNone/>
            <wp:docPr id="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190" cy="1253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569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1008" behindDoc="1" locked="0" layoutInCell="1" allowOverlap="1" wp14:anchorId="037AC847" wp14:editId="1861F262">
            <wp:simplePos x="0" y="0"/>
            <wp:positionH relativeFrom="column">
              <wp:posOffset>1485900</wp:posOffset>
            </wp:positionH>
            <wp:positionV relativeFrom="paragraph">
              <wp:posOffset>13970</wp:posOffset>
            </wp:positionV>
            <wp:extent cx="1133475" cy="1600200"/>
            <wp:effectExtent l="19050" t="0" r="9525" b="0"/>
            <wp:wrapNone/>
            <wp:docPr id="41" name="Рисунок 15" descr="74383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7438387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56953">
        <w:rPr>
          <w:rFonts w:ascii="Times New Roman" w:hAnsi="Times New Roman" w:cs="Times New Roman"/>
          <w:sz w:val="24"/>
          <w:szCs w:val="24"/>
          <w:lang w:val="en-US"/>
        </w:rPr>
        <w:t>a black cat</w:t>
      </w:r>
    </w:p>
    <w:p w14:paraId="2E0AE035" w14:textId="77777777" w:rsidR="00456953" w:rsidRPr="00456953" w:rsidRDefault="00456953" w:rsidP="0045695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953">
        <w:rPr>
          <w:rFonts w:ascii="Times New Roman" w:hAnsi="Times New Roman" w:cs="Times New Roman"/>
          <w:sz w:val="24"/>
          <w:szCs w:val="24"/>
          <w:lang w:val="en-US"/>
        </w:rPr>
        <w:t>a green bed</w:t>
      </w:r>
    </w:p>
    <w:p w14:paraId="538AC1D5" w14:textId="77777777" w:rsidR="00456953" w:rsidRPr="00456953" w:rsidRDefault="00456953" w:rsidP="0045695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9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1" locked="0" layoutInCell="1" allowOverlap="1" wp14:anchorId="009C61FD" wp14:editId="0A67C5DC">
            <wp:simplePos x="0" y="0"/>
            <wp:positionH relativeFrom="column">
              <wp:posOffset>3105150</wp:posOffset>
            </wp:positionH>
            <wp:positionV relativeFrom="paragraph">
              <wp:posOffset>9525</wp:posOffset>
            </wp:positionV>
            <wp:extent cx="1028700" cy="993775"/>
            <wp:effectExtent l="19050" t="0" r="0" b="0"/>
            <wp:wrapNone/>
            <wp:docPr id="42" name="Рисунок 10" descr="b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ed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9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56953">
        <w:rPr>
          <w:rFonts w:ascii="Times New Roman" w:hAnsi="Times New Roman" w:cs="Times New Roman"/>
          <w:sz w:val="24"/>
          <w:szCs w:val="24"/>
          <w:lang w:val="en-US"/>
        </w:rPr>
        <w:t>a pink table</w:t>
      </w:r>
    </w:p>
    <w:p w14:paraId="0D3AED76" w14:textId="77777777" w:rsidR="00456953" w:rsidRPr="00456953" w:rsidRDefault="00456953" w:rsidP="0045695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3A9B7C5" w14:textId="77777777" w:rsidR="00456953" w:rsidRPr="00456953" w:rsidRDefault="00456953" w:rsidP="0045695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69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2032" behindDoc="1" locked="0" layoutInCell="1" allowOverlap="1" wp14:anchorId="4A1E3D13" wp14:editId="0519D111">
            <wp:simplePos x="0" y="0"/>
            <wp:positionH relativeFrom="column">
              <wp:posOffset>1276350</wp:posOffset>
            </wp:positionH>
            <wp:positionV relativeFrom="paragraph">
              <wp:posOffset>141605</wp:posOffset>
            </wp:positionV>
            <wp:extent cx="1204595" cy="1600200"/>
            <wp:effectExtent l="19050" t="0" r="0" b="0"/>
            <wp:wrapNone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59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0FBB6D1" w14:textId="77777777" w:rsidR="00456953" w:rsidRPr="00456953" w:rsidRDefault="00456953" w:rsidP="0045695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3A136E3" w14:textId="77777777" w:rsidR="00456953" w:rsidRPr="00456953" w:rsidRDefault="00456953" w:rsidP="0045695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2D8EF52" w14:textId="77777777" w:rsidR="00456953" w:rsidRPr="00456953" w:rsidRDefault="00456953" w:rsidP="00456953">
      <w:pPr>
        <w:ind w:left="1080"/>
        <w:rPr>
          <w:rStyle w:val="c4c1"/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569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6912" behindDoc="1" locked="0" layoutInCell="1" allowOverlap="1" wp14:anchorId="4A763C29" wp14:editId="34EED992">
            <wp:simplePos x="0" y="0"/>
            <wp:positionH relativeFrom="column">
              <wp:posOffset>3152775</wp:posOffset>
            </wp:positionH>
            <wp:positionV relativeFrom="paragraph">
              <wp:posOffset>12700</wp:posOffset>
            </wp:positionV>
            <wp:extent cx="1524000" cy="1295400"/>
            <wp:effectExtent l="19050" t="0" r="0" b="0"/>
            <wp:wrapNone/>
            <wp:docPr id="9" name="Рисунок 12" descr="ca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at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761D954" w14:textId="77777777" w:rsidR="00456953" w:rsidRPr="00456953" w:rsidRDefault="00456953" w:rsidP="0045695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FDB62B9" w14:textId="77777777" w:rsidR="00456953" w:rsidRPr="00456953" w:rsidRDefault="00456953" w:rsidP="0045695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E67531D" w14:textId="77777777" w:rsidR="00456953" w:rsidRPr="00456953" w:rsidRDefault="00456953" w:rsidP="0045695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CEC3568" w14:textId="77777777" w:rsidR="00456953" w:rsidRPr="00456953" w:rsidRDefault="00456953" w:rsidP="0045695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CC9C7A0" w14:textId="77777777" w:rsidR="00456953" w:rsidRPr="00456953" w:rsidRDefault="00456953" w:rsidP="0045695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3FC0DE2" w14:textId="77777777" w:rsidR="00456953" w:rsidRPr="00456953" w:rsidRDefault="00456953" w:rsidP="0045695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7AD58E3" w14:textId="77777777" w:rsidR="00456953" w:rsidRPr="00456953" w:rsidRDefault="00456953" w:rsidP="0045695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56953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</w:t>
      </w:r>
      <w:r w:rsidRPr="0045695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___/ 7 </w:t>
      </w:r>
      <w:r w:rsidRPr="00456953">
        <w:rPr>
          <w:rFonts w:ascii="Times New Roman" w:hAnsi="Times New Roman" w:cs="Times New Roman"/>
          <w:b/>
          <w:bCs/>
          <w:sz w:val="24"/>
          <w:szCs w:val="24"/>
        </w:rPr>
        <w:t>баллов</w:t>
      </w:r>
    </w:p>
    <w:sectPr w:rsidR="00456953" w:rsidRPr="00456953" w:rsidSect="00512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roid Sans Fallbac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08"/>
        </w:tabs>
        <w:ind w:left="1004" w:hanging="360"/>
      </w:pPr>
      <w:rPr>
        <w:rFonts w:ascii="Wingdings" w:hAnsi="Wingdings" w:cs="Wingdings"/>
        <w:sz w:val="24"/>
        <w:szCs w:val="24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1428" w:hanging="360"/>
      </w:pPr>
      <w:rPr>
        <w:rFonts w:ascii="Wingdings" w:hAnsi="Wingdings" w:cs="Wingdings"/>
        <w:color w:val="000000"/>
        <w:sz w:val="24"/>
        <w:szCs w:val="24"/>
        <w:shd w:val="clear" w:color="auto" w:fill="FFFFFF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1428" w:hanging="360"/>
      </w:pPr>
      <w:rPr>
        <w:rFonts w:ascii="Wingdings" w:hAnsi="Wingdings" w:cs="Wingdings"/>
        <w:b/>
        <w:sz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/>
      </w:rPr>
    </w:lvl>
  </w:abstractNum>
  <w:abstractNum w:abstractNumId="3" w15:restartNumberingAfterBreak="0">
    <w:nsid w:val="00000822"/>
    <w:multiLevelType w:val="hybridMultilevel"/>
    <w:tmpl w:val="997469A0"/>
    <w:lvl w:ilvl="0" w:tplc="99FE42CA">
      <w:start w:val="1"/>
      <w:numFmt w:val="bullet"/>
      <w:lvlText w:val="•"/>
      <w:lvlJc w:val="left"/>
    </w:lvl>
    <w:lvl w:ilvl="1" w:tplc="D19626FC">
      <w:numFmt w:val="decimal"/>
      <w:lvlText w:val=""/>
      <w:lvlJc w:val="left"/>
    </w:lvl>
    <w:lvl w:ilvl="2" w:tplc="F89E544E">
      <w:numFmt w:val="decimal"/>
      <w:lvlText w:val=""/>
      <w:lvlJc w:val="left"/>
    </w:lvl>
    <w:lvl w:ilvl="3" w:tplc="A04027F2">
      <w:numFmt w:val="decimal"/>
      <w:lvlText w:val=""/>
      <w:lvlJc w:val="left"/>
    </w:lvl>
    <w:lvl w:ilvl="4" w:tplc="E9363E94">
      <w:numFmt w:val="decimal"/>
      <w:lvlText w:val=""/>
      <w:lvlJc w:val="left"/>
    </w:lvl>
    <w:lvl w:ilvl="5" w:tplc="1F0C759A">
      <w:numFmt w:val="decimal"/>
      <w:lvlText w:val=""/>
      <w:lvlJc w:val="left"/>
    </w:lvl>
    <w:lvl w:ilvl="6" w:tplc="258CF7CA">
      <w:numFmt w:val="decimal"/>
      <w:lvlText w:val=""/>
      <w:lvlJc w:val="left"/>
    </w:lvl>
    <w:lvl w:ilvl="7" w:tplc="83607AAA">
      <w:numFmt w:val="decimal"/>
      <w:lvlText w:val=""/>
      <w:lvlJc w:val="left"/>
    </w:lvl>
    <w:lvl w:ilvl="8" w:tplc="3692D4BA">
      <w:numFmt w:val="decimal"/>
      <w:lvlText w:val=""/>
      <w:lvlJc w:val="left"/>
    </w:lvl>
  </w:abstractNum>
  <w:abstractNum w:abstractNumId="4" w15:restartNumberingAfterBreak="0">
    <w:nsid w:val="08461A7D"/>
    <w:multiLevelType w:val="multilevel"/>
    <w:tmpl w:val="AFBC5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734299"/>
    <w:multiLevelType w:val="multilevel"/>
    <w:tmpl w:val="B5143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3E0D19"/>
    <w:multiLevelType w:val="hybridMultilevel"/>
    <w:tmpl w:val="2464882E"/>
    <w:lvl w:ilvl="0" w:tplc="A822C24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23449D"/>
    <w:multiLevelType w:val="hybridMultilevel"/>
    <w:tmpl w:val="FD101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A2A22"/>
    <w:multiLevelType w:val="hybridMultilevel"/>
    <w:tmpl w:val="D2689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D7989"/>
    <w:multiLevelType w:val="hybridMultilevel"/>
    <w:tmpl w:val="5560D1DE"/>
    <w:lvl w:ilvl="0" w:tplc="1BE0BE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A9651E4"/>
    <w:multiLevelType w:val="multilevel"/>
    <w:tmpl w:val="DA14E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C429F2"/>
    <w:multiLevelType w:val="hybridMultilevel"/>
    <w:tmpl w:val="7890C230"/>
    <w:lvl w:ilvl="0" w:tplc="3C40E7A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32A83"/>
    <w:multiLevelType w:val="hybridMultilevel"/>
    <w:tmpl w:val="8AA41C7C"/>
    <w:lvl w:ilvl="0" w:tplc="E68C46A4">
      <w:start w:val="1"/>
      <w:numFmt w:val="bullet"/>
      <w:lvlText w:val="-"/>
      <w:lvlJc w:val="left"/>
      <w:pPr>
        <w:ind w:left="495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9F526F"/>
    <w:multiLevelType w:val="hybridMultilevel"/>
    <w:tmpl w:val="9F5AB2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4207E3"/>
    <w:multiLevelType w:val="multilevel"/>
    <w:tmpl w:val="96641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34102B"/>
    <w:multiLevelType w:val="multilevel"/>
    <w:tmpl w:val="E460D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D32CBD"/>
    <w:multiLevelType w:val="multilevel"/>
    <w:tmpl w:val="AC64F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17482A"/>
    <w:multiLevelType w:val="multilevel"/>
    <w:tmpl w:val="60D0A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C210586"/>
    <w:multiLevelType w:val="multilevel"/>
    <w:tmpl w:val="96641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4CB62E7"/>
    <w:multiLevelType w:val="hybridMultilevel"/>
    <w:tmpl w:val="BF16349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3F2CD7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D86B04"/>
    <w:multiLevelType w:val="hybridMultilevel"/>
    <w:tmpl w:val="ACF24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6"/>
  </w:num>
  <w:num w:numId="5">
    <w:abstractNumId w:val="13"/>
  </w:num>
  <w:num w:numId="6">
    <w:abstractNumId w:val="16"/>
  </w:num>
  <w:num w:numId="7">
    <w:abstractNumId w:val="14"/>
  </w:num>
  <w:num w:numId="8">
    <w:abstractNumId w:val="18"/>
  </w:num>
  <w:num w:numId="9">
    <w:abstractNumId w:val="3"/>
  </w:num>
  <w:num w:numId="10">
    <w:abstractNumId w:val="0"/>
  </w:num>
  <w:num w:numId="11">
    <w:abstractNumId w:val="1"/>
  </w:num>
  <w:num w:numId="12">
    <w:abstractNumId w:val="2"/>
  </w:num>
  <w:num w:numId="13">
    <w:abstractNumId w:val="5"/>
    <w:lvlOverride w:ilvl="0">
      <w:startOverride w:val="1"/>
    </w:lvlOverride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0"/>
  </w:num>
  <w:num w:numId="17">
    <w:abstractNumId w:val="4"/>
  </w:num>
  <w:num w:numId="18">
    <w:abstractNumId w:val="17"/>
  </w:num>
  <w:num w:numId="19">
    <w:abstractNumId w:val="19"/>
  </w:num>
  <w:num w:numId="20">
    <w:abstractNumId w:val="8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8E0"/>
    <w:rsid w:val="00092956"/>
    <w:rsid w:val="000B4014"/>
    <w:rsid w:val="000D40A4"/>
    <w:rsid w:val="00103FD6"/>
    <w:rsid w:val="001131A5"/>
    <w:rsid w:val="00153451"/>
    <w:rsid w:val="00157467"/>
    <w:rsid w:val="0020102B"/>
    <w:rsid w:val="0029044F"/>
    <w:rsid w:val="00312CA4"/>
    <w:rsid w:val="003627DA"/>
    <w:rsid w:val="003D02FE"/>
    <w:rsid w:val="00443D80"/>
    <w:rsid w:val="00456953"/>
    <w:rsid w:val="00474C46"/>
    <w:rsid w:val="00510342"/>
    <w:rsid w:val="005128E0"/>
    <w:rsid w:val="0052561B"/>
    <w:rsid w:val="005D0B65"/>
    <w:rsid w:val="005E3C77"/>
    <w:rsid w:val="005F7261"/>
    <w:rsid w:val="00660F1C"/>
    <w:rsid w:val="007053F3"/>
    <w:rsid w:val="007265C6"/>
    <w:rsid w:val="007C4367"/>
    <w:rsid w:val="007F7D97"/>
    <w:rsid w:val="00814A2F"/>
    <w:rsid w:val="00826BFF"/>
    <w:rsid w:val="008923E2"/>
    <w:rsid w:val="008E4B63"/>
    <w:rsid w:val="00907B1C"/>
    <w:rsid w:val="009A4F4E"/>
    <w:rsid w:val="009F7A45"/>
    <w:rsid w:val="00A02FEC"/>
    <w:rsid w:val="00A93716"/>
    <w:rsid w:val="00B22ABF"/>
    <w:rsid w:val="00B22C9B"/>
    <w:rsid w:val="00B32ADE"/>
    <w:rsid w:val="00B81C22"/>
    <w:rsid w:val="00B9227A"/>
    <w:rsid w:val="00CB682B"/>
    <w:rsid w:val="00CC5822"/>
    <w:rsid w:val="00CD6898"/>
    <w:rsid w:val="00D06F98"/>
    <w:rsid w:val="00D40F78"/>
    <w:rsid w:val="00D52BB3"/>
    <w:rsid w:val="00D601AD"/>
    <w:rsid w:val="00DC1FC8"/>
    <w:rsid w:val="00E16FD8"/>
    <w:rsid w:val="00E20C1D"/>
    <w:rsid w:val="00E21DDE"/>
    <w:rsid w:val="00E50A1D"/>
    <w:rsid w:val="00ED56E5"/>
    <w:rsid w:val="00FB2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FAC3308"/>
  <w15:docId w15:val="{F46553B4-B502-45C6-809F-5165D814B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ABF"/>
  </w:style>
  <w:style w:type="paragraph" w:styleId="2">
    <w:name w:val="heading 2"/>
    <w:basedOn w:val="a"/>
    <w:next w:val="a"/>
    <w:link w:val="20"/>
    <w:semiHidden/>
    <w:unhideWhenUsed/>
    <w:qFormat/>
    <w:rsid w:val="00456953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128E0"/>
    <w:pPr>
      <w:ind w:left="720"/>
      <w:contextualSpacing/>
    </w:pPr>
  </w:style>
  <w:style w:type="table" w:styleId="a4">
    <w:name w:val="Table Grid"/>
    <w:basedOn w:val="a1"/>
    <w:uiPriority w:val="59"/>
    <w:rsid w:val="00512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4">
    <w:name w:val="c4"/>
    <w:basedOn w:val="a0"/>
    <w:rsid w:val="00D601AD"/>
  </w:style>
  <w:style w:type="paragraph" w:styleId="a5">
    <w:name w:val="Body Text Indent"/>
    <w:basedOn w:val="a"/>
    <w:link w:val="a6"/>
    <w:uiPriority w:val="99"/>
    <w:unhideWhenUsed/>
    <w:rsid w:val="00D40F78"/>
    <w:pPr>
      <w:tabs>
        <w:tab w:val="num" w:pos="142"/>
      </w:tabs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D40F7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Title"/>
    <w:basedOn w:val="a"/>
    <w:link w:val="a8"/>
    <w:qFormat/>
    <w:rsid w:val="00DC1FC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8">
    <w:name w:val="Заголовок Знак"/>
    <w:basedOn w:val="a0"/>
    <w:link w:val="a7"/>
    <w:rsid w:val="00DC1FC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5D0B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rmal (Web)"/>
    <w:basedOn w:val="a"/>
    <w:uiPriority w:val="99"/>
    <w:unhideWhenUsed/>
    <w:rsid w:val="005D0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D0B65"/>
  </w:style>
  <w:style w:type="paragraph" w:styleId="aa">
    <w:name w:val="No Spacing"/>
    <w:uiPriority w:val="1"/>
    <w:qFormat/>
    <w:rsid w:val="007265C6"/>
    <w:pPr>
      <w:spacing w:after="0" w:line="240" w:lineRule="auto"/>
    </w:pPr>
  </w:style>
  <w:style w:type="character" w:styleId="ab">
    <w:name w:val="Strong"/>
    <w:basedOn w:val="a0"/>
    <w:uiPriority w:val="22"/>
    <w:qFormat/>
    <w:rsid w:val="007265C6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D06F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06F98"/>
    <w:rPr>
      <w:rFonts w:ascii="Segoe UI" w:hAnsi="Segoe UI" w:cs="Segoe UI"/>
      <w:sz w:val="18"/>
      <w:szCs w:val="18"/>
    </w:rPr>
  </w:style>
  <w:style w:type="paragraph" w:styleId="ae">
    <w:name w:val="Body Text"/>
    <w:basedOn w:val="a"/>
    <w:link w:val="af"/>
    <w:uiPriority w:val="99"/>
    <w:semiHidden/>
    <w:unhideWhenUsed/>
    <w:rsid w:val="00456953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456953"/>
  </w:style>
  <w:style w:type="character" w:customStyle="1" w:styleId="20">
    <w:name w:val="Заголовок 2 Знак"/>
    <w:basedOn w:val="a0"/>
    <w:link w:val="2"/>
    <w:semiHidden/>
    <w:rsid w:val="0045695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c4c1">
    <w:name w:val="c4 c1"/>
    <w:basedOn w:val="a0"/>
    <w:rsid w:val="00456953"/>
  </w:style>
  <w:style w:type="character" w:customStyle="1" w:styleId="apple-style-span">
    <w:name w:val="apple-style-span"/>
    <w:basedOn w:val="a0"/>
    <w:rsid w:val="00456953"/>
  </w:style>
  <w:style w:type="paragraph" w:customStyle="1" w:styleId="Standard">
    <w:name w:val="Standard"/>
    <w:rsid w:val="00456953"/>
    <w:pPr>
      <w:suppressAutoHyphens/>
      <w:autoSpaceDN w:val="0"/>
      <w:spacing w:after="0" w:line="240" w:lineRule="auto"/>
    </w:pPr>
    <w:rPr>
      <w:rFonts w:ascii="Times New Roman" w:eastAsia="Droid Sans Fallback" w:hAnsi="Times New Roman" w:cs="Times New Roman"/>
      <w:kern w:val="3"/>
      <w:sz w:val="24"/>
      <w:szCs w:val="24"/>
      <w:lang w:eastAsia="zh-CN"/>
    </w:rPr>
  </w:style>
  <w:style w:type="paragraph" w:customStyle="1" w:styleId="10">
    <w:name w:val="Без интервала1"/>
    <w:rsid w:val="00456953"/>
    <w:pPr>
      <w:spacing w:after="0" w:line="240" w:lineRule="auto"/>
    </w:pPr>
    <w:rPr>
      <w:rFonts w:ascii="Times New Roman" w:eastAsia="Calibri" w:hAnsi="Times New Roman" w:cs="Times New Roman"/>
      <w:spacing w:val="-20"/>
      <w:sz w:val="24"/>
      <w:szCs w:val="24"/>
    </w:rPr>
  </w:style>
  <w:style w:type="paragraph" w:customStyle="1" w:styleId="11">
    <w:name w:val="Абзац списка1"/>
    <w:basedOn w:val="a"/>
    <w:rsid w:val="00456953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customStyle="1" w:styleId="BodyText21">
    <w:name w:val="Body Text 21"/>
    <w:basedOn w:val="a"/>
    <w:rsid w:val="00456953"/>
    <w:pPr>
      <w:spacing w:after="0" w:line="240" w:lineRule="auto"/>
      <w:jc w:val="right"/>
    </w:pPr>
    <w:rPr>
      <w:rFonts w:ascii="Arial" w:eastAsia="Calibri" w:hAnsi="Arial" w:cs="Times New Roman"/>
      <w:b/>
      <w:sz w:val="28"/>
      <w:szCs w:val="20"/>
      <w:lang w:val="en-US" w:eastAsia="ru-RU"/>
    </w:rPr>
  </w:style>
  <w:style w:type="paragraph" w:customStyle="1" w:styleId="TableParagraph">
    <w:name w:val="Table Paragraph"/>
    <w:basedOn w:val="a"/>
    <w:rsid w:val="00456953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gif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41</Pages>
  <Words>7807</Words>
  <Characters>44500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Галкиева</dc:creator>
  <cp:keywords/>
  <dc:description/>
  <cp:lastModifiedBy>Ирина Николаевна</cp:lastModifiedBy>
  <cp:revision>4</cp:revision>
  <cp:lastPrinted>2022-12-13T12:34:00Z</cp:lastPrinted>
  <dcterms:created xsi:type="dcterms:W3CDTF">2025-07-04T07:10:00Z</dcterms:created>
  <dcterms:modified xsi:type="dcterms:W3CDTF">2025-07-10T11:10:00Z</dcterms:modified>
</cp:coreProperties>
</file>