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108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244AA0" w:rsidTr="00244AA0">
        <w:tc>
          <w:tcPr>
            <w:tcW w:w="3085" w:type="dxa"/>
            <w:hideMark/>
          </w:tcPr>
          <w:p w:rsidR="00244AA0" w:rsidRDefault="00244AA0" w:rsidP="00244AA0">
            <w:pPr>
              <w:ind w:left="-286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3969" w:type="dxa"/>
          </w:tcPr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44AA0" w:rsidRDefault="00244AA0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244AA0" w:rsidRDefault="00244AA0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244AA0" w:rsidRDefault="00244AA0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244AA0" w:rsidRDefault="00244AA0" w:rsidP="00244AA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биологии</w:t>
      </w:r>
    </w:p>
    <w:p w:rsidR="00244AA0" w:rsidRDefault="00244AA0" w:rsidP="00244AA0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</w:t>
      </w:r>
      <w:r>
        <w:rPr>
          <w:b/>
          <w:sz w:val="28"/>
          <w:szCs w:val="28"/>
        </w:rPr>
        <w:t xml:space="preserve"> класса</w:t>
      </w: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244AA0" w:rsidRDefault="00244AA0" w:rsidP="00244AA0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244AA0" w:rsidRDefault="00244AA0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414072" w:rsidRPr="00414072" w:rsidRDefault="00414072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  <w:r w:rsidRPr="00414072">
        <w:rPr>
          <w:rFonts w:ascii="Times New Roman" w:eastAsia="Times New Roman CYR" w:hAnsi="Times New Roman" w:cs="Times New Roman"/>
          <w:b/>
          <w:sz w:val="20"/>
          <w:szCs w:val="20"/>
        </w:rPr>
        <w:lastRenderedPageBreak/>
        <w:t>Итоговая контрольная работа по биологии (тест) за курс 10 класса</w:t>
      </w:r>
    </w:p>
    <w:p w:rsidR="00414072" w:rsidRDefault="00414072" w:rsidP="0041407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1 вариант</w:t>
      </w:r>
    </w:p>
    <w:p w:rsidR="00414072" w:rsidRPr="00414072" w:rsidRDefault="00414072" w:rsidP="00414072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414072">
        <w:rPr>
          <w:rFonts w:ascii="Times New Roman" w:hAnsi="Times New Roman" w:cs="Times New Roman"/>
          <w:b/>
          <w:i/>
          <w:sz w:val="20"/>
          <w:szCs w:val="20"/>
        </w:rPr>
        <w:t>В задании А1 – А</w:t>
      </w:r>
      <w:proofErr w:type="gramStart"/>
      <w:r w:rsidRPr="00414072">
        <w:rPr>
          <w:rFonts w:ascii="Times New Roman" w:hAnsi="Times New Roman" w:cs="Times New Roman"/>
          <w:b/>
          <w:i/>
          <w:sz w:val="20"/>
          <w:szCs w:val="20"/>
        </w:rPr>
        <w:t>10  выберите</w:t>
      </w:r>
      <w:proofErr w:type="gramEnd"/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1 верный ответ из 4. 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4072">
        <w:rPr>
          <w:rFonts w:ascii="Times New Roman" w:hAnsi="Times New Roman" w:cs="Times New Roman"/>
          <w:b/>
          <w:color w:val="000000"/>
          <w:sz w:val="20"/>
          <w:szCs w:val="20"/>
        </w:rPr>
        <w:t>А1.</w:t>
      </w:r>
      <w:r w:rsidRPr="0041407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14072">
        <w:rPr>
          <w:rFonts w:ascii="Times New Roman" w:hAnsi="Times New Roman" w:cs="Times New Roman"/>
          <w:b/>
          <w:color w:val="000000"/>
          <w:sz w:val="20"/>
          <w:szCs w:val="20"/>
        </w:rPr>
        <w:t>Какой уровень организации живого служит основным объектом изучения цитологии?</w:t>
      </w:r>
    </w:p>
    <w:p w:rsidR="00414072" w:rsidRPr="00414072" w:rsidRDefault="00414072" w:rsidP="0041407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Клеточный</w:t>
      </w:r>
    </w:p>
    <w:p w:rsidR="00414072" w:rsidRPr="00414072" w:rsidRDefault="00414072" w:rsidP="0041407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Популяционно-видовой</w:t>
      </w:r>
    </w:p>
    <w:p w:rsidR="00414072" w:rsidRPr="00414072" w:rsidRDefault="00414072" w:rsidP="0041407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Биогеоценотический</w:t>
      </w:r>
    </w:p>
    <w:p w:rsidR="00414072" w:rsidRPr="00414072" w:rsidRDefault="00414072" w:rsidP="0041407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Биосферный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А2.  Немецкие ученые М. </w:t>
      </w:r>
      <w:proofErr w:type="spellStart"/>
      <w:r w:rsidRPr="00414072">
        <w:rPr>
          <w:rFonts w:ascii="Times New Roman" w:hAnsi="Times New Roman" w:cs="Times New Roman"/>
          <w:b/>
          <w:sz w:val="20"/>
          <w:szCs w:val="20"/>
        </w:rPr>
        <w:t>Шлейден</w:t>
      </w:r>
      <w:proofErr w:type="spellEnd"/>
      <w:r w:rsidRPr="00414072">
        <w:rPr>
          <w:rFonts w:ascii="Times New Roman" w:hAnsi="Times New Roman" w:cs="Times New Roman"/>
          <w:b/>
          <w:sz w:val="20"/>
          <w:szCs w:val="20"/>
        </w:rPr>
        <w:t xml:space="preserve"> и Т. Шванн, обобщив идеи разных ученых, сформулировали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закон зародышевого сходства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хромосомную теорию наследственности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клеточную теорию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закон гомологических рядов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А3.</w:t>
      </w:r>
      <w:r w:rsidRPr="00414072">
        <w:rPr>
          <w:rFonts w:ascii="Times New Roman" w:hAnsi="Times New Roman" w:cs="Times New Roman"/>
          <w:sz w:val="20"/>
          <w:szCs w:val="20"/>
        </w:rPr>
        <w:t> </w:t>
      </w:r>
      <w:r w:rsidRPr="00414072">
        <w:rPr>
          <w:rFonts w:ascii="Times New Roman" w:hAnsi="Times New Roman" w:cs="Times New Roman"/>
          <w:b/>
          <w:sz w:val="20"/>
          <w:szCs w:val="20"/>
        </w:rPr>
        <w:t>Мономерами белка являются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аминокислоты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моносахариды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жирные кислоты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        4) нуклеотиды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А4.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Фаза деления клетки, в которой хроматиды расходятся к полюсам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метафаза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профаза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анафаза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телофаза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А5.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Организмы, клетки которых не имеют обособленного ядра, - это</w:t>
      </w:r>
    </w:p>
    <w:p w:rsidR="00414072" w:rsidRPr="00414072" w:rsidRDefault="00414072" w:rsidP="00414072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вирусы</w:t>
      </w:r>
    </w:p>
    <w:p w:rsidR="00414072" w:rsidRPr="00414072" w:rsidRDefault="00414072" w:rsidP="00414072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прокариоты</w:t>
      </w:r>
    </w:p>
    <w:p w:rsidR="00414072" w:rsidRPr="00414072" w:rsidRDefault="00414072" w:rsidP="00414072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эукариоты</w:t>
      </w:r>
    </w:p>
    <w:p w:rsidR="00414072" w:rsidRPr="00414072" w:rsidRDefault="00414072" w:rsidP="00414072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грибы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А6</w:t>
      </w:r>
      <w:r w:rsidRPr="00414072">
        <w:rPr>
          <w:rFonts w:ascii="Times New Roman" w:hAnsi="Times New Roman" w:cs="Times New Roman"/>
          <w:sz w:val="20"/>
          <w:szCs w:val="20"/>
        </w:rPr>
        <w:t xml:space="preserve">. </w:t>
      </w:r>
      <w:r w:rsidRPr="00414072">
        <w:rPr>
          <w:rFonts w:ascii="Times New Roman" w:hAnsi="Times New Roman" w:cs="Times New Roman"/>
          <w:b/>
          <w:sz w:val="20"/>
          <w:szCs w:val="20"/>
        </w:rPr>
        <w:t>У растений, полученных путем вегетативного размножения,</w:t>
      </w:r>
    </w:p>
    <w:p w:rsidR="00414072" w:rsidRPr="00414072" w:rsidRDefault="00414072" w:rsidP="00414072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повышается адаптация к новым условиям</w:t>
      </w:r>
    </w:p>
    <w:p w:rsidR="00414072" w:rsidRPr="00414072" w:rsidRDefault="00414072" w:rsidP="00414072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набор генов идентичен родительскому</w:t>
      </w:r>
    </w:p>
    <w:p w:rsidR="00414072" w:rsidRPr="00414072" w:rsidRDefault="00414072" w:rsidP="00414072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проявляется комбинативная изменчивость</w:t>
      </w:r>
    </w:p>
    <w:p w:rsidR="00414072" w:rsidRPr="00414072" w:rsidRDefault="00414072" w:rsidP="00414072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появляется много новых признаков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А7. Сколько хромосом будет содержаться в клетках кожи четвертого поколения обезьян, если у самца в этих клетках 48 хромосом:</w:t>
      </w:r>
    </w:p>
    <w:p w:rsidR="00414072" w:rsidRPr="00414072" w:rsidRDefault="00414072" w:rsidP="00414072">
      <w:pPr>
        <w:numPr>
          <w:ilvl w:val="0"/>
          <w:numId w:val="4"/>
        </w:numPr>
        <w:suppressAutoHyphens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44</w:t>
      </w:r>
    </w:p>
    <w:p w:rsidR="00414072" w:rsidRPr="00414072" w:rsidRDefault="00414072" w:rsidP="00414072">
      <w:pPr>
        <w:numPr>
          <w:ilvl w:val="0"/>
          <w:numId w:val="4"/>
        </w:numPr>
        <w:suppressAutoHyphens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96</w:t>
      </w:r>
    </w:p>
    <w:p w:rsidR="00414072" w:rsidRPr="00414072" w:rsidRDefault="00414072" w:rsidP="00414072">
      <w:pPr>
        <w:numPr>
          <w:ilvl w:val="0"/>
          <w:numId w:val="4"/>
        </w:numPr>
        <w:suppressAutoHyphens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48</w:t>
      </w:r>
    </w:p>
    <w:p w:rsidR="00414072" w:rsidRPr="00414072" w:rsidRDefault="00414072" w:rsidP="00414072">
      <w:pPr>
        <w:numPr>
          <w:ilvl w:val="0"/>
          <w:numId w:val="4"/>
        </w:numPr>
        <w:suppressAutoHyphens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24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А8. Носителями наследственной информации в клетке являются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1)хлоропласты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хромосомы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митохондрии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lastRenderedPageBreak/>
        <w:t>4)рибосомы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А9. Заражение вирусом СПИДа может происходить при: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использовании одежды больного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нахождении с больным в одном помещении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использовании шприца, которым пользовался больной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использовании плохо вымытой посуды, которой пользовался больной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А10.</w:t>
      </w:r>
      <w:r w:rsidRPr="00414072">
        <w:rPr>
          <w:rFonts w:ascii="Times New Roman" w:hAnsi="Times New Roman" w:cs="Times New Roman"/>
          <w:sz w:val="20"/>
          <w:szCs w:val="20"/>
        </w:rPr>
        <w:t> </w:t>
      </w:r>
      <w:r w:rsidRPr="00414072">
        <w:rPr>
          <w:rFonts w:ascii="Times New Roman" w:hAnsi="Times New Roman" w:cs="Times New Roman"/>
          <w:b/>
          <w:sz w:val="20"/>
          <w:szCs w:val="20"/>
        </w:rPr>
        <w:t>Конъюгация и кроссинговер в клетках животных происходит:</w:t>
      </w:r>
    </w:p>
    <w:p w:rsidR="00414072" w:rsidRPr="00414072" w:rsidRDefault="00414072" w:rsidP="00414072">
      <w:pPr>
        <w:numPr>
          <w:ilvl w:val="0"/>
          <w:numId w:val="16"/>
        </w:numPr>
        <w:suppressAutoHyphens/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 процессе митоза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       2) при партеногенезе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       3) при почковании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       4) при мейозе</w:t>
      </w:r>
    </w:p>
    <w:p w:rsidR="00414072" w:rsidRPr="00414072" w:rsidRDefault="00414072" w:rsidP="004140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 xml:space="preserve"> В задании В1 и В</w:t>
      </w:r>
      <w:proofErr w:type="gramStart"/>
      <w:r w:rsidRPr="00414072"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выберите</w:t>
      </w:r>
      <w:proofErr w:type="gramEnd"/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3 верных ответа из 6, обведите выбранные цифры и запишите их в таблицу. </w:t>
      </w:r>
    </w:p>
    <w:p w:rsidR="00414072" w:rsidRPr="00414072" w:rsidRDefault="00414072" w:rsidP="00414072">
      <w:pPr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В1.</w:t>
      </w:r>
      <w:r w:rsidRPr="00414072">
        <w:rPr>
          <w:rFonts w:ascii="Times New Roman" w:hAnsi="Times New Roman" w:cs="Times New Roman"/>
          <w:sz w:val="20"/>
          <w:szCs w:val="20"/>
        </w:rPr>
        <w:t> </w:t>
      </w:r>
      <w:r w:rsidRPr="00414072">
        <w:rPr>
          <w:rFonts w:ascii="Times New Roman" w:hAnsi="Times New Roman" w:cs="Times New Roman"/>
          <w:b/>
          <w:sz w:val="20"/>
          <w:szCs w:val="20"/>
        </w:rPr>
        <w:t>Какие структуры характерны только растительной клетке?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клеточная стенка из хитина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клеточная стенка из целлюлозы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эндоплазматическая сеть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вакуоли с клеточным соком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5) митохондрии</w:t>
      </w:r>
    </w:p>
    <w:p w:rsidR="00414072" w:rsidRPr="00414072" w:rsidRDefault="00414072" w:rsidP="00414072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6) лейкопласты и хлоропласты</w:t>
      </w:r>
    </w:p>
    <w:p w:rsidR="00414072" w:rsidRPr="00414072" w:rsidRDefault="00414072" w:rsidP="00414072">
      <w:pPr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В2.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Какие общие свойства характерны для митохондрий и пластид?</w:t>
      </w:r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не делятся в течение жизни клетки</w:t>
      </w:r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имеют собственный генетический материал</w:t>
      </w:r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являются </w:t>
      </w:r>
      <w:proofErr w:type="spellStart"/>
      <w:r w:rsidRPr="00414072">
        <w:rPr>
          <w:rFonts w:ascii="Times New Roman" w:hAnsi="Times New Roman" w:cs="Times New Roman"/>
          <w:sz w:val="20"/>
          <w:szCs w:val="20"/>
        </w:rPr>
        <w:t>одномембранными</w:t>
      </w:r>
      <w:proofErr w:type="spellEnd"/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содержат ферменты</w:t>
      </w:r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имеют двойную мембрану</w:t>
      </w:r>
    </w:p>
    <w:p w:rsidR="00414072" w:rsidRPr="00414072" w:rsidRDefault="00414072" w:rsidP="00414072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участвуют в синтезе АТФ</w:t>
      </w:r>
    </w:p>
    <w:p w:rsidR="00414072" w:rsidRPr="00414072" w:rsidRDefault="00414072" w:rsidP="00414072">
      <w:pPr>
        <w:pStyle w:val="a3"/>
        <w:spacing w:after="0" w:line="240" w:lineRule="atLeast"/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414072" w:rsidRPr="00414072" w:rsidRDefault="00414072" w:rsidP="00414072">
      <w:pPr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В3.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Установите соответствие между особенностями и видами размножения</w:t>
      </w:r>
    </w:p>
    <w:tbl>
      <w:tblPr>
        <w:tblW w:w="10734" w:type="dxa"/>
        <w:tblLayout w:type="fixed"/>
        <w:tblLook w:val="0000" w:firstRow="0" w:lastRow="0" w:firstColumn="0" w:lastColumn="0" w:noHBand="0" w:noVBand="0"/>
      </w:tblPr>
      <w:tblGrid>
        <w:gridCol w:w="5374"/>
        <w:gridCol w:w="5360"/>
      </w:tblGrid>
      <w:tr w:rsidR="00414072" w:rsidRPr="00414072" w:rsidTr="00EA3057">
        <w:trPr>
          <w:trHeight w:val="727"/>
        </w:trPr>
        <w:tc>
          <w:tcPr>
            <w:tcW w:w="5374" w:type="dxa"/>
            <w:tcBorders>
              <w:bottom w:val="single" w:sz="4" w:space="0" w:color="000000"/>
            </w:tcBorders>
            <w:shd w:val="clear" w:color="auto" w:fill="auto"/>
          </w:tcPr>
          <w:p w:rsidR="00414072" w:rsidRPr="00414072" w:rsidRDefault="00414072" w:rsidP="009917C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4072" w:rsidRPr="00EA3057" w:rsidRDefault="00414072" w:rsidP="009917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305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РАЗМНОЖЕНИЯ</w:t>
            </w:r>
          </w:p>
        </w:tc>
        <w:tc>
          <w:tcPr>
            <w:tcW w:w="5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072" w:rsidRPr="00414072" w:rsidRDefault="00414072" w:rsidP="009917C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4072" w:rsidRPr="00414072" w:rsidRDefault="00414072" w:rsidP="009917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РАЗМНОЖЕНИЯ</w:t>
            </w:r>
          </w:p>
        </w:tc>
      </w:tr>
      <w:tr w:rsidR="00414072" w:rsidRPr="00414072" w:rsidTr="00EA3057">
        <w:trPr>
          <w:trHeight w:val="2593"/>
        </w:trPr>
        <w:tc>
          <w:tcPr>
            <w:tcW w:w="5374" w:type="dxa"/>
            <w:tcBorders>
              <w:top w:val="single" w:sz="4" w:space="0" w:color="000000"/>
            </w:tcBorders>
            <w:shd w:val="clear" w:color="auto" w:fill="auto"/>
          </w:tcPr>
          <w:p w:rsidR="00414072" w:rsidRPr="00414072" w:rsidRDefault="00414072" w:rsidP="009917C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А) У потомства один родитель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Б) Потомство генетически уникально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В) Репродуктивные клетки образуются в результате мейоза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Г) Потомство развивается из соматических клеток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Д) Потомство может развиваться из      неоплодотворенных гамет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4072" w:rsidRPr="00414072" w:rsidRDefault="00414072" w:rsidP="009917C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1) Бесполое размножение</w:t>
            </w:r>
          </w:p>
          <w:p w:rsidR="00414072" w:rsidRPr="00414072" w:rsidRDefault="00414072" w:rsidP="00991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eastAsia="Times New Roman" w:hAnsi="Times New Roman" w:cs="Times New Roman"/>
                <w:sz w:val="20"/>
                <w:szCs w:val="20"/>
              </w:rPr>
              <w:t>2) Половое размножение</w:t>
            </w:r>
          </w:p>
        </w:tc>
      </w:tr>
    </w:tbl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С1</w:t>
      </w:r>
      <w:r w:rsidRPr="00414072">
        <w:rPr>
          <w:rFonts w:ascii="Times New Roman" w:hAnsi="Times New Roman" w:cs="Times New Roman"/>
          <w:sz w:val="20"/>
          <w:szCs w:val="20"/>
        </w:rPr>
        <w:t xml:space="preserve">. </w:t>
      </w:r>
      <w:r w:rsidRPr="00414072">
        <w:rPr>
          <w:rFonts w:ascii="Times New Roman" w:hAnsi="Times New Roman" w:cs="Times New Roman"/>
          <w:b/>
          <w:sz w:val="20"/>
          <w:szCs w:val="20"/>
        </w:rPr>
        <w:t>Найдите ошибки в приведенном тексте. Укажите номера предложений, в которых они сделаны. Объясните их.</w:t>
      </w:r>
    </w:p>
    <w:p w:rsidR="00414072" w:rsidRPr="00414072" w:rsidRDefault="00414072" w:rsidP="00414072">
      <w:pPr>
        <w:numPr>
          <w:ilvl w:val="6"/>
          <w:numId w:val="2"/>
        </w:numPr>
        <w:suppressAutoHyphens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Все присутствующие в организме белки – ферменты.</w:t>
      </w:r>
    </w:p>
    <w:p w:rsidR="00414072" w:rsidRPr="00414072" w:rsidRDefault="00414072" w:rsidP="00414072">
      <w:pPr>
        <w:numPr>
          <w:ilvl w:val="6"/>
          <w:numId w:val="2"/>
        </w:numPr>
        <w:suppressAutoHyphens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Каждый фермент ускоряет течение нескольких химических реакций.</w:t>
      </w:r>
    </w:p>
    <w:p w:rsidR="00414072" w:rsidRPr="00414072" w:rsidRDefault="00414072" w:rsidP="00414072">
      <w:pPr>
        <w:numPr>
          <w:ilvl w:val="6"/>
          <w:numId w:val="2"/>
        </w:numPr>
        <w:suppressAutoHyphens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Активный центр фермента строго соответствует конфигурации субстрата, с которым он взаимодействует.</w:t>
      </w:r>
    </w:p>
    <w:p w:rsidR="00414072" w:rsidRPr="00414072" w:rsidRDefault="00414072" w:rsidP="00414072">
      <w:pPr>
        <w:numPr>
          <w:ilvl w:val="6"/>
          <w:numId w:val="2"/>
        </w:numPr>
        <w:suppressAutoHyphens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Активность ферментов  зависит от таких факторов, как температура, рН среды, и других факторов.</w:t>
      </w:r>
    </w:p>
    <w:p w:rsidR="00414072" w:rsidRPr="00414072" w:rsidRDefault="00414072" w:rsidP="00414072">
      <w:pPr>
        <w:spacing w:line="240" w:lineRule="atLeast"/>
        <w:ind w:left="2160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5.В качестве коферментов фермента  часто выступают  углеводы.</w:t>
      </w:r>
    </w:p>
    <w:p w:rsidR="00414072" w:rsidRPr="00414072" w:rsidRDefault="00414072" w:rsidP="00414072">
      <w:pPr>
        <w:pStyle w:val="a4"/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b/>
          <w:sz w:val="20"/>
          <w:szCs w:val="20"/>
        </w:rPr>
        <w:t>С2</w:t>
      </w:r>
      <w:r w:rsidRPr="00414072">
        <w:rPr>
          <w:rFonts w:ascii="Times New Roman" w:hAnsi="Times New Roman"/>
          <w:sz w:val="20"/>
          <w:szCs w:val="20"/>
        </w:rPr>
        <w:t xml:space="preserve">. </w:t>
      </w:r>
      <w:r w:rsidRPr="00414072">
        <w:rPr>
          <w:rFonts w:ascii="Times New Roman" w:hAnsi="Times New Roman"/>
          <w:b/>
          <w:sz w:val="20"/>
          <w:szCs w:val="20"/>
        </w:rPr>
        <w:t>Женщина выходит замуж за больного гемофилией. Какими будут дети, если: 1) женщина здорова и не несет ген гемофилии; 2) женщина здорова, но является носителем гена гемофилии?</w:t>
      </w:r>
    </w:p>
    <w:p w:rsidR="00414072" w:rsidRDefault="00414072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Pr="00414072" w:rsidRDefault="00EA3057" w:rsidP="00414072">
      <w:pPr>
        <w:rPr>
          <w:rFonts w:ascii="Times New Roman" w:hAnsi="Times New Roman" w:cs="Times New Roman"/>
          <w:sz w:val="20"/>
          <w:szCs w:val="20"/>
        </w:rPr>
      </w:pPr>
    </w:p>
    <w:p w:rsidR="00EA3057" w:rsidRDefault="00EA3057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</w:p>
    <w:p w:rsidR="00414072" w:rsidRPr="00414072" w:rsidRDefault="00414072" w:rsidP="00414072">
      <w:pPr>
        <w:jc w:val="center"/>
        <w:rPr>
          <w:rFonts w:ascii="Times New Roman" w:eastAsia="Times New Roman CYR" w:hAnsi="Times New Roman" w:cs="Times New Roman"/>
          <w:b/>
          <w:sz w:val="20"/>
          <w:szCs w:val="20"/>
        </w:rPr>
      </w:pPr>
      <w:r w:rsidRPr="00414072">
        <w:rPr>
          <w:rFonts w:ascii="Times New Roman" w:eastAsia="Times New Roman CYR" w:hAnsi="Times New Roman" w:cs="Times New Roman"/>
          <w:b/>
          <w:sz w:val="20"/>
          <w:szCs w:val="20"/>
        </w:rPr>
        <w:lastRenderedPageBreak/>
        <w:t>Итоговая контрольная работа по биологии (тест) за курс 10 класса</w:t>
      </w:r>
    </w:p>
    <w:p w:rsidR="00414072" w:rsidRPr="00414072" w:rsidRDefault="00414072" w:rsidP="0041407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Вариант 2</w:t>
      </w:r>
    </w:p>
    <w:p w:rsidR="00414072" w:rsidRPr="00414072" w:rsidRDefault="00414072" w:rsidP="00414072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414072">
        <w:rPr>
          <w:rFonts w:ascii="Times New Roman" w:hAnsi="Times New Roman" w:cs="Times New Roman"/>
          <w:b/>
          <w:i/>
          <w:sz w:val="20"/>
          <w:szCs w:val="20"/>
        </w:rPr>
        <w:t>В задании А1 – А</w:t>
      </w:r>
      <w:proofErr w:type="gramStart"/>
      <w:r w:rsidRPr="00414072">
        <w:rPr>
          <w:rFonts w:ascii="Times New Roman" w:hAnsi="Times New Roman" w:cs="Times New Roman"/>
          <w:b/>
          <w:i/>
          <w:sz w:val="20"/>
          <w:szCs w:val="20"/>
        </w:rPr>
        <w:t>10  выберите</w:t>
      </w:r>
      <w:proofErr w:type="gramEnd"/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1 верный ответ из 4. </w:t>
      </w:r>
    </w:p>
    <w:p w:rsidR="00414072" w:rsidRPr="00414072" w:rsidRDefault="00414072" w:rsidP="00414072">
      <w:pPr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А1.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Строение и функции органоидов клетки изучает наука:</w:t>
      </w:r>
    </w:p>
    <w:p w:rsidR="00414072" w:rsidRPr="00414072" w:rsidRDefault="00414072" w:rsidP="00414072">
      <w:pPr>
        <w:pStyle w:val="a3"/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генетика,</w:t>
      </w:r>
    </w:p>
    <w:p w:rsidR="00414072" w:rsidRPr="00414072" w:rsidRDefault="00414072" w:rsidP="00414072">
      <w:pPr>
        <w:pStyle w:val="a3"/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цитология,</w:t>
      </w:r>
    </w:p>
    <w:p w:rsidR="00414072" w:rsidRPr="00414072" w:rsidRDefault="00414072" w:rsidP="00414072">
      <w:pPr>
        <w:pStyle w:val="a3"/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селекция,</w:t>
      </w:r>
    </w:p>
    <w:p w:rsidR="00414072" w:rsidRPr="00414072" w:rsidRDefault="00414072" w:rsidP="00414072">
      <w:pPr>
        <w:pStyle w:val="a3"/>
        <w:numPr>
          <w:ilvl w:val="0"/>
          <w:numId w:val="6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систематика.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А2.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Укажите одно из положений клеточной теории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соматические клетки содержат диплоидный набор хромосом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гаметы состоят из одной клетки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клетка прокариот содержит кольцевую ДНК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4) клетка </w:t>
      </w:r>
      <w:r w:rsidRPr="00414072">
        <w:rPr>
          <w:rFonts w:ascii="Times New Roman" w:hAnsi="Times New Roman" w:cs="Times New Roman"/>
          <w:sz w:val="20"/>
          <w:szCs w:val="20"/>
        </w:rPr>
        <w:noBreakHyphen/>
        <w:t xml:space="preserve"> наименьшая единица строения и жизнедеятельности организмов  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А3.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Мономерами ДНК являются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аминокислоты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моносахариды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жирные кислоты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 xml:space="preserve">        4) нуклеотиды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А4.</w:t>
      </w:r>
      <w:r w:rsidRPr="00414072">
        <w:rPr>
          <w:rFonts w:ascii="Times New Roman" w:hAnsi="Times New Roman" w:cs="Times New Roman"/>
          <w:sz w:val="20"/>
          <w:szCs w:val="20"/>
        </w:rPr>
        <w:t xml:space="preserve">  </w:t>
      </w:r>
      <w:r w:rsidRPr="00414072">
        <w:rPr>
          <w:rFonts w:ascii="Times New Roman" w:hAnsi="Times New Roman" w:cs="Times New Roman"/>
          <w:b/>
          <w:sz w:val="20"/>
          <w:szCs w:val="20"/>
        </w:rPr>
        <w:t>Значение митоза состоит в увеличении числа</w:t>
      </w:r>
    </w:p>
    <w:p w:rsidR="00414072" w:rsidRPr="00414072" w:rsidRDefault="00414072" w:rsidP="00414072">
      <w:pPr>
        <w:pStyle w:val="a3"/>
        <w:numPr>
          <w:ilvl w:val="0"/>
          <w:numId w:val="7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хромосом в половых клетках</w:t>
      </w:r>
    </w:p>
    <w:p w:rsidR="00414072" w:rsidRPr="00414072" w:rsidRDefault="00414072" w:rsidP="00414072">
      <w:pPr>
        <w:pStyle w:val="a3"/>
        <w:numPr>
          <w:ilvl w:val="0"/>
          <w:numId w:val="7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молекул ДНК в дочерних клетках</w:t>
      </w:r>
    </w:p>
    <w:p w:rsidR="00414072" w:rsidRPr="00414072" w:rsidRDefault="00414072" w:rsidP="00414072">
      <w:pPr>
        <w:pStyle w:val="a3"/>
        <w:numPr>
          <w:ilvl w:val="0"/>
          <w:numId w:val="7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хромосом в соматических клетках</w:t>
      </w:r>
    </w:p>
    <w:p w:rsidR="00414072" w:rsidRPr="00414072" w:rsidRDefault="00414072" w:rsidP="00414072">
      <w:pPr>
        <w:pStyle w:val="a3"/>
        <w:numPr>
          <w:ilvl w:val="0"/>
          <w:numId w:val="7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клеток с набором хромосом, равным материнской клетке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А5.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Какие формы жизни занимают промежуточное положение между телами живой и неживой природы?</w:t>
      </w:r>
    </w:p>
    <w:p w:rsidR="00414072" w:rsidRPr="00414072" w:rsidRDefault="00414072" w:rsidP="00414072">
      <w:pPr>
        <w:pStyle w:val="a3"/>
        <w:numPr>
          <w:ilvl w:val="0"/>
          <w:numId w:val="8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вирусы</w:t>
      </w:r>
    </w:p>
    <w:p w:rsidR="00414072" w:rsidRPr="00414072" w:rsidRDefault="00414072" w:rsidP="00414072">
      <w:pPr>
        <w:pStyle w:val="a3"/>
        <w:numPr>
          <w:ilvl w:val="0"/>
          <w:numId w:val="8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бактерии</w:t>
      </w:r>
    </w:p>
    <w:p w:rsidR="00414072" w:rsidRPr="00414072" w:rsidRDefault="00414072" w:rsidP="00414072">
      <w:pPr>
        <w:pStyle w:val="a3"/>
        <w:numPr>
          <w:ilvl w:val="0"/>
          <w:numId w:val="8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лишайники</w:t>
      </w:r>
    </w:p>
    <w:p w:rsidR="00414072" w:rsidRPr="00414072" w:rsidRDefault="00414072" w:rsidP="00414072">
      <w:pPr>
        <w:pStyle w:val="a3"/>
        <w:numPr>
          <w:ilvl w:val="0"/>
          <w:numId w:val="8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грибы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А6</w:t>
      </w:r>
      <w:r w:rsidRPr="00414072">
        <w:rPr>
          <w:rFonts w:ascii="Times New Roman" w:hAnsi="Times New Roman" w:cs="Times New Roman"/>
          <w:sz w:val="20"/>
          <w:szCs w:val="20"/>
        </w:rPr>
        <w:t xml:space="preserve">. </w:t>
      </w:r>
      <w:r w:rsidRPr="00414072">
        <w:rPr>
          <w:rFonts w:ascii="Times New Roman" w:hAnsi="Times New Roman" w:cs="Times New Roman"/>
          <w:b/>
          <w:sz w:val="20"/>
          <w:szCs w:val="20"/>
        </w:rPr>
        <w:t>Бесполым путем часто размножаются:</w:t>
      </w:r>
    </w:p>
    <w:p w:rsidR="00414072" w:rsidRPr="00414072" w:rsidRDefault="00414072" w:rsidP="00414072">
      <w:pPr>
        <w:pStyle w:val="a3"/>
        <w:numPr>
          <w:ilvl w:val="0"/>
          <w:numId w:val="9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млекопитающие</w:t>
      </w:r>
    </w:p>
    <w:p w:rsidR="00414072" w:rsidRPr="00414072" w:rsidRDefault="00414072" w:rsidP="00414072">
      <w:pPr>
        <w:pStyle w:val="a3"/>
        <w:numPr>
          <w:ilvl w:val="0"/>
          <w:numId w:val="9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кишечнополостные</w:t>
      </w:r>
    </w:p>
    <w:p w:rsidR="00414072" w:rsidRPr="00414072" w:rsidRDefault="00414072" w:rsidP="00414072">
      <w:pPr>
        <w:pStyle w:val="a3"/>
        <w:numPr>
          <w:ilvl w:val="0"/>
          <w:numId w:val="9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рыбы</w:t>
      </w:r>
    </w:p>
    <w:p w:rsidR="00414072" w:rsidRPr="00414072" w:rsidRDefault="00414072" w:rsidP="00414072">
      <w:pPr>
        <w:pStyle w:val="a3"/>
        <w:numPr>
          <w:ilvl w:val="0"/>
          <w:numId w:val="9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птицы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А7. Второй закон Г. Менделя называется законом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расщепления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единообразия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сцепленного наследования</w:t>
      </w:r>
    </w:p>
    <w:p w:rsidR="00414072" w:rsidRPr="00414072" w:rsidRDefault="00414072" w:rsidP="00414072">
      <w:pPr>
        <w:spacing w:line="240" w:lineRule="atLeast"/>
        <w:ind w:left="567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независимого наследования</w:t>
      </w: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 xml:space="preserve">А8. 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414072">
        <w:rPr>
          <w:rFonts w:ascii="Times New Roman" w:hAnsi="Times New Roman" w:cs="Times New Roman"/>
          <w:b/>
          <w:sz w:val="20"/>
          <w:szCs w:val="20"/>
        </w:rPr>
        <w:t>Тип наследования признака в ряду поколений изучает метод:</w:t>
      </w:r>
    </w:p>
    <w:p w:rsidR="00414072" w:rsidRPr="00414072" w:rsidRDefault="00414072" w:rsidP="00414072">
      <w:pPr>
        <w:pStyle w:val="a3"/>
        <w:numPr>
          <w:ilvl w:val="0"/>
          <w:numId w:val="10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близнецовый</w:t>
      </w:r>
    </w:p>
    <w:p w:rsidR="00414072" w:rsidRPr="00414072" w:rsidRDefault="00414072" w:rsidP="00414072">
      <w:pPr>
        <w:pStyle w:val="a3"/>
        <w:numPr>
          <w:ilvl w:val="0"/>
          <w:numId w:val="10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генеалогический</w:t>
      </w:r>
    </w:p>
    <w:p w:rsidR="00414072" w:rsidRPr="00414072" w:rsidRDefault="00414072" w:rsidP="00414072">
      <w:pPr>
        <w:pStyle w:val="a3"/>
        <w:numPr>
          <w:ilvl w:val="0"/>
          <w:numId w:val="10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цитологический</w:t>
      </w:r>
    </w:p>
    <w:p w:rsidR="00414072" w:rsidRPr="00414072" w:rsidRDefault="00414072" w:rsidP="00414072">
      <w:pPr>
        <w:pStyle w:val="a3"/>
        <w:numPr>
          <w:ilvl w:val="0"/>
          <w:numId w:val="10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популяционный</w:t>
      </w:r>
    </w:p>
    <w:p w:rsidR="00EA3057" w:rsidRDefault="00EA3057" w:rsidP="0041407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14072" w:rsidRPr="00414072" w:rsidRDefault="00414072" w:rsidP="00414072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lastRenderedPageBreak/>
        <w:t>А9. У детей развивается рахит при недостатке:</w:t>
      </w:r>
    </w:p>
    <w:p w:rsidR="00414072" w:rsidRPr="00414072" w:rsidRDefault="00414072" w:rsidP="00414072">
      <w:pPr>
        <w:pStyle w:val="a3"/>
        <w:numPr>
          <w:ilvl w:val="0"/>
          <w:numId w:val="11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марганца и железа</w:t>
      </w:r>
    </w:p>
    <w:p w:rsidR="00414072" w:rsidRPr="00414072" w:rsidRDefault="00414072" w:rsidP="00414072">
      <w:pPr>
        <w:pStyle w:val="a3"/>
        <w:numPr>
          <w:ilvl w:val="0"/>
          <w:numId w:val="11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кальция и фосфора</w:t>
      </w:r>
    </w:p>
    <w:p w:rsidR="00414072" w:rsidRPr="00414072" w:rsidRDefault="00414072" w:rsidP="00414072">
      <w:pPr>
        <w:pStyle w:val="a3"/>
        <w:numPr>
          <w:ilvl w:val="0"/>
          <w:numId w:val="11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меди и цинка</w:t>
      </w:r>
    </w:p>
    <w:p w:rsidR="00414072" w:rsidRPr="00414072" w:rsidRDefault="00414072" w:rsidP="00414072">
      <w:pPr>
        <w:pStyle w:val="a3"/>
        <w:numPr>
          <w:ilvl w:val="0"/>
          <w:numId w:val="11"/>
        </w:numPr>
        <w:suppressAutoHyphens w:val="0"/>
        <w:spacing w:after="0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серы и азота</w:t>
      </w:r>
    </w:p>
    <w:p w:rsidR="00414072" w:rsidRPr="0080190B" w:rsidRDefault="00414072" w:rsidP="00414072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 xml:space="preserve">А10. </w:t>
      </w:r>
      <w:r w:rsidRPr="0080190B">
        <w:rPr>
          <w:rFonts w:ascii="Times New Roman" w:hAnsi="Times New Roman" w:cs="Times New Roman"/>
          <w:b/>
          <w:sz w:val="20"/>
          <w:szCs w:val="20"/>
        </w:rPr>
        <w:t>Появление у потомков признаков, отличных от родительских, происходит в результате:</w:t>
      </w:r>
    </w:p>
    <w:p w:rsidR="00414072" w:rsidRPr="00414072" w:rsidRDefault="00414072" w:rsidP="00414072">
      <w:pPr>
        <w:numPr>
          <w:ilvl w:val="0"/>
          <w:numId w:val="13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бесполого размножения</w:t>
      </w:r>
    </w:p>
    <w:p w:rsidR="00414072" w:rsidRPr="00414072" w:rsidRDefault="00414072" w:rsidP="00414072">
      <w:pPr>
        <w:numPr>
          <w:ilvl w:val="0"/>
          <w:numId w:val="13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партеногенеза</w:t>
      </w:r>
    </w:p>
    <w:p w:rsidR="00414072" w:rsidRPr="00414072" w:rsidRDefault="00414072" w:rsidP="00414072">
      <w:pPr>
        <w:numPr>
          <w:ilvl w:val="0"/>
          <w:numId w:val="13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почкования</w:t>
      </w:r>
    </w:p>
    <w:p w:rsidR="00414072" w:rsidRPr="00414072" w:rsidRDefault="00414072" w:rsidP="00414072">
      <w:pPr>
        <w:numPr>
          <w:ilvl w:val="0"/>
          <w:numId w:val="13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полового размножения</w:t>
      </w:r>
    </w:p>
    <w:p w:rsidR="00414072" w:rsidRPr="00414072" w:rsidRDefault="00414072" w:rsidP="0041407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14072" w:rsidRPr="00414072" w:rsidRDefault="00414072" w:rsidP="00414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В заданиях </w:t>
      </w:r>
      <w:r w:rsidRPr="00414072">
        <w:rPr>
          <w:rFonts w:ascii="Times New Roman" w:hAnsi="Times New Roman" w:cs="Times New Roman"/>
          <w:b/>
          <w:sz w:val="20"/>
          <w:szCs w:val="20"/>
        </w:rPr>
        <w:t>В1 и В</w:t>
      </w:r>
      <w:proofErr w:type="gramStart"/>
      <w:r w:rsidRPr="00414072">
        <w:rPr>
          <w:rFonts w:ascii="Times New Roman" w:hAnsi="Times New Roman" w:cs="Times New Roman"/>
          <w:b/>
          <w:sz w:val="20"/>
          <w:szCs w:val="20"/>
        </w:rPr>
        <w:t>2</w:t>
      </w:r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 выберите</w:t>
      </w:r>
      <w:proofErr w:type="gramEnd"/>
      <w:r w:rsidRPr="00414072">
        <w:rPr>
          <w:rFonts w:ascii="Times New Roman" w:hAnsi="Times New Roman" w:cs="Times New Roman"/>
          <w:b/>
          <w:i/>
          <w:sz w:val="20"/>
          <w:szCs w:val="20"/>
        </w:rPr>
        <w:t xml:space="preserve"> 3 верных ответа из 6, обведите выбранные цифры и запишите их в таблицу. </w:t>
      </w:r>
    </w:p>
    <w:p w:rsidR="00414072" w:rsidRPr="0080190B" w:rsidRDefault="00414072" w:rsidP="00414072">
      <w:pPr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В1.</w:t>
      </w:r>
      <w:r w:rsidRPr="00414072">
        <w:rPr>
          <w:rFonts w:ascii="Times New Roman" w:hAnsi="Times New Roman" w:cs="Times New Roman"/>
          <w:sz w:val="20"/>
          <w:szCs w:val="20"/>
        </w:rPr>
        <w:t> </w:t>
      </w:r>
      <w:r w:rsidRPr="0080190B">
        <w:rPr>
          <w:rFonts w:ascii="Times New Roman" w:hAnsi="Times New Roman" w:cs="Times New Roman"/>
          <w:b/>
          <w:sz w:val="20"/>
          <w:szCs w:val="20"/>
        </w:rPr>
        <w:t xml:space="preserve">Каковы строение и функции соматических клеток животных? 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1) имеет двойной набор хромосом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2) не имеет клеточного ядра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3) при делении образуют клетки, идентичные материнской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4) участвуют в половом размножении организмов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5) делятся митозом</w:t>
      </w:r>
    </w:p>
    <w:p w:rsidR="00414072" w:rsidRPr="00414072" w:rsidRDefault="00414072" w:rsidP="00414072">
      <w:pPr>
        <w:spacing w:line="240" w:lineRule="atLeast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6) формируются в организме путем мейоза</w:t>
      </w:r>
    </w:p>
    <w:p w:rsidR="00414072" w:rsidRPr="0080190B" w:rsidRDefault="00414072" w:rsidP="00414072">
      <w:pPr>
        <w:rPr>
          <w:rFonts w:ascii="Times New Roman" w:hAnsi="Times New Roman" w:cs="Times New Roman"/>
          <w:b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В2.</w:t>
      </w:r>
      <w:r w:rsidRPr="00414072">
        <w:rPr>
          <w:rFonts w:ascii="Times New Roman" w:hAnsi="Times New Roman" w:cs="Times New Roman"/>
          <w:sz w:val="20"/>
          <w:szCs w:val="20"/>
        </w:rPr>
        <w:t xml:space="preserve"> </w:t>
      </w:r>
      <w:r w:rsidRPr="0080190B">
        <w:rPr>
          <w:rFonts w:ascii="Times New Roman" w:hAnsi="Times New Roman" w:cs="Times New Roman"/>
          <w:b/>
          <w:sz w:val="20"/>
          <w:szCs w:val="20"/>
        </w:rPr>
        <w:t>Цитоплазма в клетке выполняет функции: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внутренней среды, в которой расположены органоиды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хранения и передачи наследственной информации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взаимосвязи процессов обмена веществ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окисления органических веществ до неорганических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осуществления связи между органоидами клетки</w:t>
      </w:r>
    </w:p>
    <w:p w:rsidR="00414072" w:rsidRPr="00414072" w:rsidRDefault="00414072" w:rsidP="00414072">
      <w:pPr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sz w:val="20"/>
          <w:szCs w:val="20"/>
        </w:rPr>
        <w:t>синтеза молекул АТФ</w:t>
      </w:r>
    </w:p>
    <w:p w:rsidR="00414072" w:rsidRPr="00414072" w:rsidRDefault="00414072" w:rsidP="00414072">
      <w:pPr>
        <w:ind w:firstLine="340"/>
        <w:rPr>
          <w:rFonts w:ascii="Times New Roman" w:hAnsi="Times New Roman" w:cs="Times New Roman"/>
          <w:sz w:val="20"/>
          <w:szCs w:val="20"/>
        </w:rPr>
      </w:pPr>
      <w:r w:rsidRPr="00414072">
        <w:rPr>
          <w:rFonts w:ascii="Times New Roman" w:hAnsi="Times New Roman" w:cs="Times New Roman"/>
          <w:b/>
          <w:sz w:val="20"/>
          <w:szCs w:val="20"/>
        </w:rPr>
        <w:t>В3</w:t>
      </w:r>
      <w:r w:rsidRPr="00414072">
        <w:rPr>
          <w:rFonts w:ascii="Times New Roman" w:hAnsi="Times New Roman" w:cs="Times New Roman"/>
          <w:sz w:val="20"/>
          <w:szCs w:val="20"/>
        </w:rPr>
        <w:t>.</w:t>
      </w:r>
      <w:r w:rsidRPr="0080190B">
        <w:rPr>
          <w:rFonts w:ascii="Times New Roman" w:hAnsi="Times New Roman" w:cs="Times New Roman"/>
          <w:b/>
          <w:sz w:val="20"/>
          <w:szCs w:val="20"/>
        </w:rPr>
        <w:t>Установите соответствие между особенностями обмена веществ и организмами, для которых характерны эти особенности.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4"/>
        <w:gridCol w:w="6788"/>
        <w:gridCol w:w="787"/>
        <w:gridCol w:w="2307"/>
      </w:tblGrid>
      <w:tr w:rsidR="00414072" w:rsidRPr="00414072" w:rsidTr="009917CA">
        <w:trPr>
          <w:trHeight w:val="376"/>
        </w:trPr>
        <w:tc>
          <w:tcPr>
            <w:tcW w:w="279" w:type="pct"/>
            <w:vAlign w:val="center"/>
          </w:tcPr>
          <w:p w:rsidR="00414072" w:rsidRPr="00414072" w:rsidRDefault="00414072" w:rsidP="009917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3" w:type="pct"/>
            <w:vAlign w:val="center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ОСОБЕННОСТИ ОБМЕНА ВЕЩЕСТВ</w:t>
            </w:r>
          </w:p>
        </w:tc>
        <w:tc>
          <w:tcPr>
            <w:tcW w:w="376" w:type="pct"/>
            <w:vAlign w:val="center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pct"/>
            <w:vAlign w:val="center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ОРГАНИЗМЫ</w:t>
            </w:r>
          </w:p>
        </w:tc>
      </w:tr>
      <w:tr w:rsidR="00414072" w:rsidRPr="00414072" w:rsidTr="009917CA">
        <w:tc>
          <w:tcPr>
            <w:tcW w:w="279" w:type="pct"/>
          </w:tcPr>
          <w:p w:rsidR="00414072" w:rsidRPr="00414072" w:rsidRDefault="00414072" w:rsidP="009917CA">
            <w:pPr>
              <w:spacing w:befor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3243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использование энергии солнечного света</w:t>
            </w:r>
            <w:r w:rsidRPr="00414072">
              <w:rPr>
                <w:rFonts w:ascii="Times New Roman" w:hAnsi="Times New Roman" w:cs="Times New Roman"/>
                <w:sz w:val="20"/>
                <w:szCs w:val="20"/>
              </w:rPr>
              <w:br/>
              <w:t>для синтеза АТФ</w:t>
            </w:r>
          </w:p>
        </w:tc>
        <w:tc>
          <w:tcPr>
            <w:tcW w:w="376" w:type="pct"/>
          </w:tcPr>
          <w:p w:rsidR="00414072" w:rsidRPr="00414072" w:rsidRDefault="00414072" w:rsidP="009917CA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102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автотрофы</w:t>
            </w:r>
          </w:p>
        </w:tc>
      </w:tr>
      <w:tr w:rsidR="00414072" w:rsidRPr="00414072" w:rsidTr="009917CA">
        <w:tc>
          <w:tcPr>
            <w:tcW w:w="279" w:type="pct"/>
          </w:tcPr>
          <w:p w:rsidR="00414072" w:rsidRPr="00414072" w:rsidRDefault="00414072" w:rsidP="009917CA">
            <w:pPr>
              <w:spacing w:befor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 xml:space="preserve">Б) </w:t>
            </w:r>
          </w:p>
        </w:tc>
        <w:tc>
          <w:tcPr>
            <w:tcW w:w="3243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использование энергии, заключенной в пище для синтеза АТФ</w:t>
            </w:r>
          </w:p>
        </w:tc>
        <w:tc>
          <w:tcPr>
            <w:tcW w:w="376" w:type="pct"/>
          </w:tcPr>
          <w:p w:rsidR="00414072" w:rsidRPr="00414072" w:rsidRDefault="00414072" w:rsidP="009917CA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102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гетеротрофы</w:t>
            </w:r>
          </w:p>
        </w:tc>
      </w:tr>
      <w:tr w:rsidR="00414072" w:rsidRPr="00414072" w:rsidTr="009917CA">
        <w:tc>
          <w:tcPr>
            <w:tcW w:w="279" w:type="pct"/>
          </w:tcPr>
          <w:p w:rsidR="00414072" w:rsidRPr="00414072" w:rsidRDefault="00414072" w:rsidP="009917CA">
            <w:pPr>
              <w:spacing w:befor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  <w:tc>
          <w:tcPr>
            <w:tcW w:w="3243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использование только готовых органических веществ</w:t>
            </w:r>
          </w:p>
        </w:tc>
        <w:tc>
          <w:tcPr>
            <w:tcW w:w="376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72" w:rsidRPr="00414072" w:rsidTr="009917CA">
        <w:tc>
          <w:tcPr>
            <w:tcW w:w="279" w:type="pct"/>
          </w:tcPr>
          <w:p w:rsidR="00414072" w:rsidRPr="00414072" w:rsidRDefault="00414072" w:rsidP="009917CA">
            <w:pPr>
              <w:spacing w:befor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3243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синтез органических веществ из неорганических</w:t>
            </w:r>
          </w:p>
        </w:tc>
        <w:tc>
          <w:tcPr>
            <w:tcW w:w="376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4072" w:rsidRPr="00414072" w:rsidTr="009917CA">
        <w:tc>
          <w:tcPr>
            <w:tcW w:w="279" w:type="pct"/>
          </w:tcPr>
          <w:p w:rsidR="00414072" w:rsidRPr="00414072" w:rsidRDefault="00414072" w:rsidP="009917CA">
            <w:pPr>
              <w:spacing w:befor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z w:val="20"/>
                <w:szCs w:val="20"/>
              </w:rPr>
              <w:t>Д)</w:t>
            </w:r>
          </w:p>
        </w:tc>
        <w:tc>
          <w:tcPr>
            <w:tcW w:w="3243" w:type="pct"/>
          </w:tcPr>
          <w:p w:rsidR="00414072" w:rsidRPr="00414072" w:rsidRDefault="00414072" w:rsidP="009917CA">
            <w:pPr>
              <w:spacing w:line="240" w:lineRule="atLeast"/>
              <w:ind w:left="-113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1407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выделение кислорода в процессе обмена веществ</w:t>
            </w:r>
          </w:p>
          <w:p w:rsidR="00414072" w:rsidRPr="00414072" w:rsidRDefault="00414072" w:rsidP="009917CA">
            <w:pPr>
              <w:spacing w:line="240" w:lineRule="atLeast"/>
              <w:ind w:left="-53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76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" w:type="pct"/>
          </w:tcPr>
          <w:p w:rsidR="00414072" w:rsidRPr="00414072" w:rsidRDefault="00414072" w:rsidP="009917C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4072" w:rsidRPr="0080190B" w:rsidRDefault="00414072" w:rsidP="00414072">
      <w:pPr>
        <w:pStyle w:val="a4"/>
        <w:rPr>
          <w:rFonts w:ascii="Times New Roman" w:hAnsi="Times New Roman"/>
          <w:b/>
          <w:sz w:val="20"/>
          <w:szCs w:val="20"/>
        </w:rPr>
      </w:pPr>
      <w:r w:rsidRPr="00414072">
        <w:rPr>
          <w:rFonts w:ascii="Times New Roman" w:hAnsi="Times New Roman"/>
          <w:b/>
          <w:sz w:val="20"/>
          <w:szCs w:val="20"/>
        </w:rPr>
        <w:t>С1</w:t>
      </w:r>
      <w:r w:rsidRPr="00414072">
        <w:rPr>
          <w:rFonts w:ascii="Times New Roman" w:hAnsi="Times New Roman"/>
          <w:sz w:val="20"/>
          <w:szCs w:val="20"/>
        </w:rPr>
        <w:t xml:space="preserve">. </w:t>
      </w:r>
      <w:r w:rsidRPr="0080190B">
        <w:rPr>
          <w:rFonts w:ascii="Times New Roman" w:hAnsi="Times New Roman"/>
          <w:b/>
          <w:sz w:val="20"/>
          <w:szCs w:val="20"/>
        </w:rPr>
        <w:t>Найдите ошибки в приведенном тексте. Укажите номера предложений, в которых они допущены. Объясните их.</w:t>
      </w:r>
    </w:p>
    <w:p w:rsidR="00414072" w:rsidRPr="00414072" w:rsidRDefault="00414072" w:rsidP="00414072">
      <w:pPr>
        <w:pStyle w:val="a4"/>
        <w:numPr>
          <w:ilvl w:val="6"/>
          <w:numId w:val="12"/>
        </w:numPr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sz w:val="20"/>
          <w:szCs w:val="20"/>
        </w:rPr>
        <w:t>Генетическая информация заключена в последовательности нуклеотидов в молекулах нуклеиновых кислот.</w:t>
      </w:r>
    </w:p>
    <w:p w:rsidR="00414072" w:rsidRPr="00414072" w:rsidRDefault="00414072" w:rsidP="00414072">
      <w:pPr>
        <w:pStyle w:val="a4"/>
        <w:numPr>
          <w:ilvl w:val="6"/>
          <w:numId w:val="12"/>
        </w:numPr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sz w:val="20"/>
          <w:szCs w:val="20"/>
        </w:rPr>
        <w:t>Она передается от и-РНК к ДНК.</w:t>
      </w:r>
    </w:p>
    <w:p w:rsidR="00414072" w:rsidRPr="00414072" w:rsidRDefault="00414072" w:rsidP="00414072">
      <w:pPr>
        <w:pStyle w:val="a4"/>
        <w:numPr>
          <w:ilvl w:val="6"/>
          <w:numId w:val="12"/>
        </w:numPr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sz w:val="20"/>
          <w:szCs w:val="20"/>
        </w:rPr>
        <w:t>Кодон состоит из четырех нуклеотидов.</w:t>
      </w:r>
    </w:p>
    <w:p w:rsidR="00414072" w:rsidRPr="00414072" w:rsidRDefault="00414072" w:rsidP="00414072">
      <w:pPr>
        <w:pStyle w:val="a4"/>
        <w:numPr>
          <w:ilvl w:val="6"/>
          <w:numId w:val="12"/>
        </w:numPr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sz w:val="20"/>
          <w:szCs w:val="20"/>
        </w:rPr>
        <w:t>Каждый кодон шифрует только одну аминокислоту.</w:t>
      </w:r>
    </w:p>
    <w:p w:rsidR="00414072" w:rsidRPr="00414072" w:rsidRDefault="00414072" w:rsidP="00414072">
      <w:pPr>
        <w:pStyle w:val="a4"/>
        <w:numPr>
          <w:ilvl w:val="6"/>
          <w:numId w:val="12"/>
        </w:numPr>
        <w:rPr>
          <w:rFonts w:ascii="Times New Roman" w:hAnsi="Times New Roman"/>
          <w:sz w:val="20"/>
          <w:szCs w:val="20"/>
        </w:rPr>
      </w:pPr>
      <w:r w:rsidRPr="00414072">
        <w:rPr>
          <w:rFonts w:ascii="Times New Roman" w:hAnsi="Times New Roman"/>
          <w:sz w:val="20"/>
          <w:szCs w:val="20"/>
        </w:rPr>
        <w:t>У каждого живого организма свой генетический код.</w:t>
      </w:r>
    </w:p>
    <w:p w:rsidR="00414072" w:rsidRPr="00414072" w:rsidRDefault="00414072" w:rsidP="001147A3">
      <w:pPr>
        <w:pStyle w:val="a4"/>
        <w:rPr>
          <w:rFonts w:ascii="Times New Roman" w:hAnsi="Times New Roman"/>
          <w:b/>
          <w:sz w:val="20"/>
          <w:szCs w:val="20"/>
        </w:rPr>
      </w:pPr>
      <w:r w:rsidRPr="00414072">
        <w:rPr>
          <w:rFonts w:ascii="Times New Roman" w:hAnsi="Times New Roman"/>
          <w:b/>
          <w:sz w:val="20"/>
          <w:szCs w:val="20"/>
        </w:rPr>
        <w:t>С2</w:t>
      </w:r>
      <w:r w:rsidRPr="00414072">
        <w:rPr>
          <w:rFonts w:ascii="Times New Roman" w:hAnsi="Times New Roman"/>
          <w:sz w:val="20"/>
          <w:szCs w:val="20"/>
        </w:rPr>
        <w:t xml:space="preserve">. </w:t>
      </w:r>
      <w:r w:rsidRPr="0080190B">
        <w:rPr>
          <w:rFonts w:ascii="Times New Roman" w:hAnsi="Times New Roman"/>
          <w:b/>
          <w:sz w:val="20"/>
          <w:szCs w:val="20"/>
        </w:rPr>
        <w:t>У здоровой матери, родители которой тоже были здоровы, и больного дальтонизмом отца родились дочь и сын. Определите генотипы родителей, генотипы и фенотипы детей.</w:t>
      </w:r>
      <w:bookmarkStart w:id="0" w:name="_GoBack"/>
      <w:bookmarkEnd w:id="0"/>
    </w:p>
    <w:sectPr w:rsidR="00414072" w:rsidRPr="00414072" w:rsidSect="004140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96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885" w:hanging="360"/>
      </w:pPr>
    </w:lvl>
  </w:abstractNum>
  <w:abstractNum w:abstractNumId="5" w15:restartNumberingAfterBreak="0">
    <w:nsid w:val="03B27A29"/>
    <w:multiLevelType w:val="multilevel"/>
    <w:tmpl w:val="7BC0E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C24768D"/>
    <w:multiLevelType w:val="hybridMultilevel"/>
    <w:tmpl w:val="8F0AD94C"/>
    <w:lvl w:ilvl="0" w:tplc="BD7A95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C2CAD"/>
    <w:multiLevelType w:val="hybridMultilevel"/>
    <w:tmpl w:val="7C3C9F40"/>
    <w:lvl w:ilvl="0" w:tplc="033A0B8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64A0142"/>
    <w:multiLevelType w:val="hybridMultilevel"/>
    <w:tmpl w:val="4922FE8E"/>
    <w:lvl w:ilvl="0" w:tplc="60B8F4D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893024B"/>
    <w:multiLevelType w:val="hybridMultilevel"/>
    <w:tmpl w:val="230AA58A"/>
    <w:lvl w:ilvl="0" w:tplc="70DE9502">
      <w:start w:val="1"/>
      <w:numFmt w:val="decimal"/>
      <w:lvlText w:val="%1)"/>
      <w:lvlJc w:val="left"/>
      <w:pPr>
        <w:tabs>
          <w:tab w:val="num" w:pos="783"/>
        </w:tabs>
        <w:ind w:left="783" w:hanging="360"/>
      </w:pPr>
      <w:rPr>
        <w:rFonts w:ascii="Times New Roman" w:eastAsia="Calibri" w:hAnsi="Times New Roman" w:cs="Times New Roman"/>
      </w:rPr>
    </w:lvl>
    <w:lvl w:ilvl="1" w:tplc="32D8DECA">
      <w:start w:val="1"/>
      <w:numFmt w:val="decimal"/>
      <w:lvlText w:val="%2)"/>
      <w:lvlJc w:val="left"/>
      <w:pPr>
        <w:tabs>
          <w:tab w:val="num" w:pos="1494"/>
        </w:tabs>
        <w:ind w:left="1494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48EE19E5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1" w15:restartNumberingAfterBreak="0">
    <w:nsid w:val="4D4D5B58"/>
    <w:multiLevelType w:val="hybridMultilevel"/>
    <w:tmpl w:val="DD127A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B65EB"/>
    <w:multiLevelType w:val="hybridMultilevel"/>
    <w:tmpl w:val="8880356A"/>
    <w:lvl w:ilvl="0" w:tplc="8D6CCDD4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1F4FF0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4" w15:restartNumberingAfterBreak="0">
    <w:nsid w:val="639223B4"/>
    <w:multiLevelType w:val="hybridMultilevel"/>
    <w:tmpl w:val="A46080EE"/>
    <w:lvl w:ilvl="0" w:tplc="2B5A7E8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67C07777"/>
    <w:multiLevelType w:val="hybridMultilevel"/>
    <w:tmpl w:val="21262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1"/>
  </w:num>
  <w:num w:numId="9">
    <w:abstractNumId w:val="6"/>
  </w:num>
  <w:num w:numId="10">
    <w:abstractNumId w:val="8"/>
  </w:num>
  <w:num w:numId="11">
    <w:abstractNumId w:val="12"/>
  </w:num>
  <w:num w:numId="12">
    <w:abstractNumId w:val="5"/>
  </w:num>
  <w:num w:numId="13">
    <w:abstractNumId w:val="15"/>
  </w:num>
  <w:num w:numId="14">
    <w:abstractNumId w:val="13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72"/>
    <w:rsid w:val="001147A3"/>
    <w:rsid w:val="00244AA0"/>
    <w:rsid w:val="00322D60"/>
    <w:rsid w:val="00414072"/>
    <w:rsid w:val="00517FAC"/>
    <w:rsid w:val="007607B8"/>
    <w:rsid w:val="0080190B"/>
    <w:rsid w:val="00E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FD0C"/>
  <w15:docId w15:val="{DC79F9FA-D723-449F-BD0A-EAA4F08F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72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4">
    <w:name w:val="No Spacing"/>
    <w:uiPriority w:val="1"/>
    <w:qFormat/>
    <w:rsid w:val="0041407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Ирина Николаевна</cp:lastModifiedBy>
  <cp:revision>2</cp:revision>
  <cp:lastPrinted>2022-04-11T21:51:00Z</cp:lastPrinted>
  <dcterms:created xsi:type="dcterms:W3CDTF">2025-07-10T12:19:00Z</dcterms:created>
  <dcterms:modified xsi:type="dcterms:W3CDTF">2025-07-10T12:19:00Z</dcterms:modified>
</cp:coreProperties>
</file>