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5937A" w14:textId="77777777" w:rsidR="00756B41" w:rsidRPr="005506A0" w:rsidRDefault="00756B41" w:rsidP="00756B41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="000A1842">
        <w:rPr>
          <w:b/>
          <w:sz w:val="28"/>
          <w:szCs w:val="28"/>
        </w:rPr>
        <w:t xml:space="preserve"> </w:t>
      </w:r>
      <w:proofErr w:type="gramStart"/>
      <w:r w:rsidR="000A1842">
        <w:rPr>
          <w:b/>
          <w:sz w:val="28"/>
          <w:szCs w:val="28"/>
        </w:rPr>
        <w:t xml:space="preserve">бюджетное </w:t>
      </w:r>
      <w:r>
        <w:rPr>
          <w:b/>
          <w:sz w:val="28"/>
          <w:szCs w:val="28"/>
        </w:rPr>
        <w:t xml:space="preserve"> образовательное</w:t>
      </w:r>
      <w:proofErr w:type="gramEnd"/>
      <w:r w:rsidRPr="005506A0">
        <w:rPr>
          <w:b/>
          <w:sz w:val="28"/>
          <w:szCs w:val="28"/>
        </w:rPr>
        <w:t xml:space="preserve"> учреждение</w:t>
      </w:r>
    </w:p>
    <w:p w14:paraId="76A39C74" w14:textId="77777777" w:rsidR="00386931" w:rsidRDefault="000A1842" w:rsidP="00756B41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386931">
        <w:rPr>
          <w:b/>
          <w:sz w:val="28"/>
          <w:szCs w:val="28"/>
        </w:rPr>
        <w:t>Средняя общеобразовательная школа №70</w:t>
      </w:r>
    </w:p>
    <w:p w14:paraId="68672CF0" w14:textId="77777777" w:rsidR="00386931" w:rsidRDefault="00386931" w:rsidP="00756B41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углубленным изучением отдельных предметов</w:t>
      </w:r>
      <w:r w:rsidR="00756B41" w:rsidRPr="005506A0">
        <w:rPr>
          <w:b/>
          <w:sz w:val="28"/>
          <w:szCs w:val="28"/>
        </w:rPr>
        <w:t>»</w:t>
      </w:r>
      <w:r w:rsidR="000A1842">
        <w:rPr>
          <w:b/>
          <w:sz w:val="28"/>
          <w:szCs w:val="28"/>
        </w:rPr>
        <w:t xml:space="preserve"> </w:t>
      </w:r>
    </w:p>
    <w:p w14:paraId="1AF76BCA" w14:textId="2935FBF8" w:rsidR="00756B41" w:rsidRPr="005506A0" w:rsidRDefault="00386931" w:rsidP="00756B41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</w:t>
      </w:r>
      <w:r w:rsidR="000A1842">
        <w:rPr>
          <w:b/>
          <w:sz w:val="28"/>
          <w:szCs w:val="28"/>
        </w:rPr>
        <w:t xml:space="preserve"> района г. Казани </w:t>
      </w:r>
    </w:p>
    <w:p w14:paraId="20EEEE44" w14:textId="77777777" w:rsidR="00756B41" w:rsidRPr="005506A0" w:rsidRDefault="00756B41" w:rsidP="00756B41">
      <w:pPr>
        <w:ind w:hanging="540"/>
        <w:jc w:val="center"/>
        <w:rPr>
          <w:b/>
          <w:sz w:val="28"/>
          <w:szCs w:val="28"/>
        </w:rPr>
      </w:pPr>
    </w:p>
    <w:p w14:paraId="6F666FFD" w14:textId="5DB0FE1D" w:rsidR="00D40D7A" w:rsidRPr="00D40D7A" w:rsidRDefault="00756B41" w:rsidP="002E7304">
      <w:pPr>
        <w:ind w:hanging="540"/>
        <w:jc w:val="right"/>
        <w:rPr>
          <w:sz w:val="28"/>
          <w:szCs w:val="28"/>
        </w:rPr>
      </w:pPr>
      <w:r w:rsidRPr="005506A0">
        <w:rPr>
          <w:sz w:val="28"/>
          <w:szCs w:val="28"/>
        </w:rPr>
        <w:t xml:space="preserve">                                    </w:t>
      </w:r>
      <w:r w:rsidR="00D40D7A" w:rsidRPr="00D40D7A">
        <w:rPr>
          <w:sz w:val="28"/>
          <w:szCs w:val="28"/>
        </w:rPr>
        <w:t xml:space="preserve"> «Утверждаю»</w:t>
      </w:r>
    </w:p>
    <w:p w14:paraId="705699C4" w14:textId="56A75788" w:rsidR="00D40D7A" w:rsidRPr="00D40D7A" w:rsidRDefault="002E7304" w:rsidP="002E7304">
      <w:pPr>
        <w:ind w:hanging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Д</w:t>
      </w:r>
      <w:r w:rsidR="00D40D7A" w:rsidRPr="00D40D7A">
        <w:rPr>
          <w:sz w:val="28"/>
          <w:szCs w:val="28"/>
        </w:rPr>
        <w:t>иректор</w:t>
      </w:r>
      <w:r w:rsidR="00386931">
        <w:rPr>
          <w:sz w:val="28"/>
          <w:szCs w:val="28"/>
        </w:rPr>
        <w:t xml:space="preserve"> МБОУ</w:t>
      </w:r>
      <w:r w:rsidR="00D40D7A" w:rsidRPr="00D40D7A">
        <w:rPr>
          <w:sz w:val="28"/>
          <w:szCs w:val="28"/>
        </w:rPr>
        <w:t xml:space="preserve"> «</w:t>
      </w:r>
      <w:r w:rsidR="00386931">
        <w:rPr>
          <w:sz w:val="28"/>
          <w:szCs w:val="28"/>
        </w:rPr>
        <w:t>Школа№70</w:t>
      </w:r>
      <w:r w:rsidR="00D40D7A" w:rsidRPr="00D40D7A">
        <w:rPr>
          <w:sz w:val="28"/>
          <w:szCs w:val="28"/>
        </w:rPr>
        <w:t>»</w:t>
      </w:r>
    </w:p>
    <w:p w14:paraId="0946DCE1" w14:textId="672A2508" w:rsidR="00D40D7A" w:rsidRPr="00D40D7A" w:rsidRDefault="00D40D7A" w:rsidP="002E7304">
      <w:pPr>
        <w:ind w:hanging="540"/>
        <w:jc w:val="right"/>
        <w:rPr>
          <w:sz w:val="28"/>
          <w:szCs w:val="28"/>
        </w:rPr>
      </w:pPr>
      <w:r w:rsidRPr="00D40D7A">
        <w:rPr>
          <w:sz w:val="28"/>
          <w:szCs w:val="28"/>
        </w:rPr>
        <w:t>___________</w:t>
      </w:r>
      <w:r w:rsidR="00386931">
        <w:rPr>
          <w:sz w:val="28"/>
          <w:szCs w:val="28"/>
        </w:rPr>
        <w:t>Маслова Н.П.</w:t>
      </w:r>
    </w:p>
    <w:p w14:paraId="09375DEE" w14:textId="3747A4D7" w:rsidR="00756B41" w:rsidRPr="005506A0" w:rsidRDefault="00D40D7A" w:rsidP="002E7304">
      <w:pPr>
        <w:ind w:hanging="540"/>
        <w:jc w:val="right"/>
        <w:rPr>
          <w:sz w:val="28"/>
          <w:szCs w:val="28"/>
        </w:rPr>
      </w:pPr>
      <w:r w:rsidRPr="00D40D7A">
        <w:rPr>
          <w:sz w:val="28"/>
          <w:szCs w:val="28"/>
        </w:rPr>
        <w:t>Приказ №_____от «___»</w:t>
      </w:r>
      <w:r w:rsidR="002E7304">
        <w:rPr>
          <w:sz w:val="28"/>
          <w:szCs w:val="28"/>
        </w:rPr>
        <w:t xml:space="preserve"> мая </w:t>
      </w:r>
      <w:r w:rsidRPr="00D40D7A">
        <w:rPr>
          <w:sz w:val="28"/>
          <w:szCs w:val="28"/>
        </w:rPr>
        <w:t>202</w:t>
      </w:r>
      <w:r w:rsidR="002E7304">
        <w:rPr>
          <w:sz w:val="28"/>
          <w:szCs w:val="28"/>
        </w:rPr>
        <w:t>5</w:t>
      </w:r>
      <w:r w:rsidRPr="00D40D7A">
        <w:rPr>
          <w:sz w:val="28"/>
          <w:szCs w:val="28"/>
        </w:rPr>
        <w:t>г</w:t>
      </w:r>
      <w:r w:rsidR="00756B41" w:rsidRPr="005506A0">
        <w:rPr>
          <w:sz w:val="28"/>
          <w:szCs w:val="28"/>
        </w:rPr>
        <w:t xml:space="preserve">                                                                     </w:t>
      </w:r>
    </w:p>
    <w:p w14:paraId="2C1B21EB" w14:textId="77777777" w:rsidR="00756B41" w:rsidRPr="005506A0" w:rsidRDefault="00756B41" w:rsidP="00756B41">
      <w:pPr>
        <w:ind w:hanging="540"/>
        <w:jc w:val="right"/>
        <w:rPr>
          <w:sz w:val="28"/>
          <w:szCs w:val="28"/>
        </w:rPr>
      </w:pPr>
      <w:r w:rsidRPr="005506A0">
        <w:rPr>
          <w:sz w:val="28"/>
          <w:szCs w:val="28"/>
        </w:rPr>
        <w:t xml:space="preserve">.                                         </w:t>
      </w:r>
    </w:p>
    <w:p w14:paraId="27F0FF87" w14:textId="77777777" w:rsidR="00756B41" w:rsidRPr="007705F9" w:rsidRDefault="00756B41" w:rsidP="00756B4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638798A3" w14:textId="77777777" w:rsidR="00756B41" w:rsidRDefault="00756B41" w:rsidP="00756B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14:paraId="63F780B3" w14:textId="77777777" w:rsidR="00756B41" w:rsidRDefault="00756B41" w:rsidP="00756B41">
      <w:pPr>
        <w:jc w:val="center"/>
        <w:rPr>
          <w:sz w:val="28"/>
          <w:szCs w:val="28"/>
        </w:rPr>
      </w:pPr>
    </w:p>
    <w:p w14:paraId="29114AEA" w14:textId="77777777" w:rsidR="00756B41" w:rsidRDefault="00756B41" w:rsidP="00756B41">
      <w:pPr>
        <w:jc w:val="center"/>
        <w:rPr>
          <w:sz w:val="28"/>
          <w:szCs w:val="28"/>
        </w:rPr>
      </w:pPr>
    </w:p>
    <w:p w14:paraId="1773BE77" w14:textId="77777777" w:rsidR="00756B41" w:rsidRDefault="00756B41" w:rsidP="00756B41">
      <w:pPr>
        <w:jc w:val="center"/>
        <w:rPr>
          <w:sz w:val="28"/>
          <w:szCs w:val="28"/>
        </w:rPr>
      </w:pPr>
    </w:p>
    <w:p w14:paraId="4E5E8B55" w14:textId="77777777" w:rsidR="00756B41" w:rsidRPr="00DA5395" w:rsidRDefault="00756B41" w:rsidP="00756B41">
      <w:pPr>
        <w:jc w:val="center"/>
        <w:rPr>
          <w:i/>
          <w:sz w:val="48"/>
          <w:szCs w:val="48"/>
        </w:rPr>
      </w:pPr>
      <w:r w:rsidRPr="00DA5395">
        <w:rPr>
          <w:i/>
          <w:sz w:val="48"/>
          <w:szCs w:val="48"/>
        </w:rPr>
        <w:t>Программа</w:t>
      </w:r>
      <w:r>
        <w:rPr>
          <w:i/>
          <w:sz w:val="48"/>
          <w:szCs w:val="48"/>
        </w:rPr>
        <w:t xml:space="preserve"> пришкольного </w:t>
      </w:r>
    </w:p>
    <w:p w14:paraId="1C142D3F" w14:textId="77777777" w:rsidR="00756B41" w:rsidRPr="00DA5395" w:rsidRDefault="00756B41" w:rsidP="00756B41">
      <w:pPr>
        <w:jc w:val="center"/>
        <w:rPr>
          <w:i/>
          <w:sz w:val="48"/>
          <w:szCs w:val="48"/>
        </w:rPr>
      </w:pPr>
      <w:r w:rsidRPr="00DA5395">
        <w:rPr>
          <w:i/>
          <w:sz w:val="48"/>
          <w:szCs w:val="48"/>
        </w:rPr>
        <w:t>лагеря с дневным пребыванием детей</w:t>
      </w:r>
    </w:p>
    <w:p w14:paraId="4D189CE8" w14:textId="25448BCE" w:rsidR="00756B41" w:rsidRPr="00531438" w:rsidRDefault="000A1842" w:rsidP="00756B41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«</w:t>
      </w:r>
      <w:r w:rsidR="001C25A3">
        <w:rPr>
          <w:b/>
          <w:i/>
          <w:sz w:val="48"/>
          <w:szCs w:val="48"/>
        </w:rPr>
        <w:t>Берёзка</w:t>
      </w:r>
      <w:r w:rsidR="00756B41" w:rsidRPr="00DA5395">
        <w:rPr>
          <w:b/>
          <w:i/>
          <w:sz w:val="48"/>
          <w:szCs w:val="48"/>
        </w:rPr>
        <w:t>».</w:t>
      </w:r>
    </w:p>
    <w:p w14:paraId="44485403" w14:textId="77777777" w:rsidR="00C43FA3" w:rsidRPr="004E1170" w:rsidRDefault="00C43FA3" w:rsidP="00CF6412">
      <w:pPr>
        <w:pStyle w:val="11"/>
      </w:pPr>
    </w:p>
    <w:p w14:paraId="25CBC7DD" w14:textId="77777777" w:rsidR="00006F44" w:rsidRDefault="00006F44" w:rsidP="00006F44">
      <w:pPr>
        <w:pStyle w:val="22"/>
      </w:pPr>
    </w:p>
    <w:p w14:paraId="15BF3BC9" w14:textId="77777777" w:rsidR="00C43FA3" w:rsidRPr="004E1170" w:rsidRDefault="000A1842" w:rsidP="000A1842">
      <w:pPr>
        <w:pStyle w:val="22"/>
        <w:jc w:val="left"/>
        <w:rPr>
          <w:highlight w:val="white"/>
        </w:rPr>
      </w:pPr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5DB15CF5" wp14:editId="78480B14">
            <wp:extent cx="2669439" cy="26517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zn1tAbXZJ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439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40F8" w14:textId="77777777" w:rsidR="000A1842" w:rsidRDefault="000A1842" w:rsidP="00006F44">
      <w:pPr>
        <w:pStyle w:val="22"/>
        <w:rPr>
          <w:highlight w:val="white"/>
        </w:rPr>
      </w:pPr>
    </w:p>
    <w:p w14:paraId="1B7A57B7" w14:textId="77777777" w:rsidR="00C43FA3" w:rsidRPr="000A1842" w:rsidRDefault="00CF5D41" w:rsidP="00006F44">
      <w:pPr>
        <w:pStyle w:val="22"/>
        <w:rPr>
          <w:rFonts w:cs="Calibri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Возраст детей: 6-10</w:t>
      </w:r>
      <w:r w:rsidR="00C43FA3" w:rsidRPr="000A1842">
        <w:rPr>
          <w:sz w:val="24"/>
          <w:szCs w:val="24"/>
          <w:highlight w:val="white"/>
        </w:rPr>
        <w:t xml:space="preserve"> лет</w:t>
      </w:r>
    </w:p>
    <w:p w14:paraId="3F83D75B" w14:textId="4E48362D" w:rsidR="00C43FA3" w:rsidRPr="000A1842" w:rsidRDefault="000A1842" w:rsidP="00006F44">
      <w:pPr>
        <w:pStyle w:val="22"/>
        <w:rPr>
          <w:rFonts w:cs="Calibri"/>
          <w:sz w:val="24"/>
          <w:szCs w:val="24"/>
          <w:highlight w:val="white"/>
        </w:rPr>
      </w:pPr>
      <w:r w:rsidRPr="000A1842">
        <w:rPr>
          <w:sz w:val="24"/>
          <w:szCs w:val="24"/>
          <w:highlight w:val="white"/>
        </w:rPr>
        <w:t>Срок реализации программы: ма</w:t>
      </w:r>
      <w:r w:rsidR="001C25A3">
        <w:rPr>
          <w:sz w:val="24"/>
          <w:szCs w:val="24"/>
          <w:highlight w:val="white"/>
        </w:rPr>
        <w:t>й-июнь</w:t>
      </w:r>
      <w:r w:rsidRPr="000A1842">
        <w:rPr>
          <w:sz w:val="24"/>
          <w:szCs w:val="24"/>
          <w:highlight w:val="white"/>
        </w:rPr>
        <w:t xml:space="preserve"> 202</w:t>
      </w:r>
      <w:r w:rsidR="002E7304">
        <w:rPr>
          <w:sz w:val="24"/>
          <w:szCs w:val="24"/>
          <w:highlight w:val="white"/>
        </w:rPr>
        <w:t>5</w:t>
      </w:r>
      <w:r w:rsidR="00C43FA3" w:rsidRPr="000A1842">
        <w:rPr>
          <w:sz w:val="24"/>
          <w:szCs w:val="24"/>
          <w:highlight w:val="white"/>
        </w:rPr>
        <w:t>г.</w:t>
      </w:r>
    </w:p>
    <w:p w14:paraId="7D52FCCC" w14:textId="002AF205" w:rsidR="00C43FA3" w:rsidRPr="000A1842" w:rsidRDefault="00C43FA3" w:rsidP="00006F44">
      <w:pPr>
        <w:pStyle w:val="22"/>
        <w:rPr>
          <w:sz w:val="24"/>
          <w:szCs w:val="24"/>
        </w:rPr>
      </w:pPr>
      <w:r w:rsidRPr="000A1842">
        <w:rPr>
          <w:sz w:val="24"/>
          <w:szCs w:val="24"/>
        </w:rPr>
        <w:t xml:space="preserve">Составил начальник лагеря: </w:t>
      </w:r>
      <w:r w:rsidR="000A1842" w:rsidRPr="000A1842">
        <w:rPr>
          <w:sz w:val="24"/>
          <w:szCs w:val="24"/>
        </w:rPr>
        <w:t xml:space="preserve">учитель </w:t>
      </w:r>
      <w:r w:rsidR="00386931">
        <w:rPr>
          <w:sz w:val="24"/>
          <w:szCs w:val="24"/>
        </w:rPr>
        <w:t>Артамонова Е.В.</w:t>
      </w:r>
      <w:r w:rsidR="000A1842" w:rsidRPr="000A1842">
        <w:rPr>
          <w:sz w:val="24"/>
          <w:szCs w:val="24"/>
        </w:rPr>
        <w:t xml:space="preserve"> </w:t>
      </w:r>
    </w:p>
    <w:p w14:paraId="1C575CA5" w14:textId="6C9539E9" w:rsidR="00756B41" w:rsidRPr="000A1842" w:rsidRDefault="00756B41" w:rsidP="00756B41">
      <w:pPr>
        <w:rPr>
          <w:sz w:val="24"/>
          <w:szCs w:val="24"/>
        </w:rPr>
      </w:pPr>
      <w:r w:rsidRPr="000A1842">
        <w:rPr>
          <w:sz w:val="24"/>
          <w:szCs w:val="24"/>
        </w:rPr>
        <w:t xml:space="preserve">                                                                  </w:t>
      </w:r>
    </w:p>
    <w:p w14:paraId="5E89E34E" w14:textId="14258F7B" w:rsidR="00756B41" w:rsidRPr="000A1842" w:rsidRDefault="000A1842" w:rsidP="00756B41">
      <w:pPr>
        <w:jc w:val="center"/>
        <w:rPr>
          <w:sz w:val="24"/>
          <w:szCs w:val="24"/>
        </w:rPr>
      </w:pPr>
      <w:r w:rsidRPr="000A1842">
        <w:rPr>
          <w:sz w:val="24"/>
          <w:szCs w:val="24"/>
        </w:rPr>
        <w:t>г. Казань 202</w:t>
      </w:r>
      <w:r w:rsidR="002E7304">
        <w:rPr>
          <w:sz w:val="24"/>
          <w:szCs w:val="24"/>
        </w:rPr>
        <w:t>5</w:t>
      </w:r>
    </w:p>
    <w:p w14:paraId="4B446D88" w14:textId="77777777" w:rsidR="00C43FA3" w:rsidRPr="009262A5" w:rsidRDefault="00C43FA3" w:rsidP="00CF6412">
      <w:pPr>
        <w:pStyle w:val="11"/>
        <w:rPr>
          <w:sz w:val="24"/>
          <w:szCs w:val="24"/>
        </w:rPr>
      </w:pPr>
      <w:r>
        <w:rPr>
          <w:rFonts w:ascii="Times New Roman CYR" w:hAnsi="Times New Roman CYR" w:cs="Times New Roman CYR"/>
          <w:bCs/>
          <w:color w:val="000000"/>
          <w:highlight w:val="white"/>
        </w:rPr>
        <w:lastRenderedPageBreak/>
        <w:t>Информационная карта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739"/>
        <w:gridCol w:w="6823"/>
      </w:tblGrid>
      <w:tr w:rsidR="00C43FA3" w:rsidRPr="00565FA5" w14:paraId="1C4F604F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2AC8B5" w14:textId="77777777" w:rsidR="00C43FA3" w:rsidRPr="00565FA5" w:rsidRDefault="00C43FA3" w:rsidP="00CF6412">
            <w:pPr>
              <w:pStyle w:val="11"/>
              <w:rPr>
                <w:rFonts w:ascii="Times New Roman CYR" w:hAnsi="Times New Roman CYR" w:cs="Times New Roman CYR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Полное название программы</w:t>
            </w:r>
          </w:p>
          <w:p w14:paraId="53629A79" w14:textId="77777777" w:rsidR="00C43FA3" w:rsidRPr="00565FA5" w:rsidRDefault="00C43FA3" w:rsidP="00CF6412">
            <w:pPr>
              <w:pStyle w:val="11"/>
              <w:rPr>
                <w:rFonts w:cs="Calibri"/>
              </w:rPr>
            </w:pP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CD022E" w14:textId="77777777" w:rsidR="00C43FA3" w:rsidRPr="00565FA5" w:rsidRDefault="00C43FA3" w:rsidP="00CF6412">
            <w:pPr>
              <w:pStyle w:val="11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Программа детского оздоровительного лагеря с дневным пребыванием детей</w:t>
            </w:r>
          </w:p>
          <w:p w14:paraId="3BD9599B" w14:textId="2672DD87" w:rsidR="00C43FA3" w:rsidRPr="00565FA5" w:rsidRDefault="00C43FA3" w:rsidP="00756B41">
            <w:pPr>
              <w:pStyle w:val="11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bCs/>
                <w:color w:val="000000"/>
              </w:rPr>
              <w:t>«</w:t>
            </w:r>
            <w:r w:rsidR="000C401F">
              <w:rPr>
                <w:rFonts w:ascii="Times New Roman CYR" w:hAnsi="Times New Roman CYR" w:cs="Times New Roman CYR"/>
                <w:bCs/>
                <w:color w:val="000000"/>
              </w:rPr>
              <w:t>Берёзка</w:t>
            </w:r>
            <w:r w:rsidRPr="00565FA5">
              <w:rPr>
                <w:bCs/>
                <w:color w:val="000000"/>
              </w:rPr>
              <w:t>»</w:t>
            </w:r>
          </w:p>
        </w:tc>
      </w:tr>
      <w:tr w:rsidR="00C43FA3" w:rsidRPr="00565FA5" w14:paraId="5B05016A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2E77BD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Цель программы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B45A9D" w14:textId="77777777" w:rsidR="00C43FA3" w:rsidRPr="00565FA5" w:rsidRDefault="00C43FA3" w:rsidP="00CF6412">
            <w:pPr>
              <w:pStyle w:val="11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Создание условий для пол</w:t>
            </w:r>
            <w:r w:rsidR="00CF5D41">
              <w:rPr>
                <w:rFonts w:ascii="Times New Roman CYR" w:hAnsi="Times New Roman CYR" w:cs="Times New Roman CYR"/>
                <w:color w:val="000000"/>
              </w:rPr>
              <w:t xml:space="preserve">ноценного и безопасного </w:t>
            </w:r>
            <w:r w:rsidRPr="00565FA5">
              <w:rPr>
                <w:rFonts w:ascii="Times New Roman CYR" w:hAnsi="Times New Roman CYR" w:cs="Times New Roman CYR"/>
                <w:color w:val="000000"/>
              </w:rPr>
              <w:t>оздоровительного отдыха детей</w:t>
            </w:r>
            <w:r w:rsidR="00CF5D41">
              <w:rPr>
                <w:rFonts w:ascii="Times New Roman CYR" w:hAnsi="Times New Roman CYR" w:cs="Times New Roman CYR"/>
                <w:color w:val="000000"/>
              </w:rPr>
              <w:t xml:space="preserve"> во время весенних каникул</w:t>
            </w:r>
          </w:p>
        </w:tc>
      </w:tr>
      <w:tr w:rsidR="00C43FA3" w:rsidRPr="00565FA5" w14:paraId="22309ABC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142B2D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Участники программы, количество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C95E3A" w14:textId="10A3B61A" w:rsidR="00C43FA3" w:rsidRPr="00565FA5" w:rsidRDefault="00CF5D41" w:rsidP="00725501">
            <w:pPr>
              <w:pStyle w:val="11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Дети 6-10</w:t>
            </w:r>
            <w:r w:rsidR="00C43FA3" w:rsidRPr="00565FA5">
              <w:rPr>
                <w:rFonts w:ascii="Times New Roman CYR" w:hAnsi="Times New Roman CYR" w:cs="Times New Roman CYR"/>
                <w:color w:val="000000"/>
              </w:rPr>
              <w:t xml:space="preserve"> лет в </w:t>
            </w:r>
            <w:r w:rsidR="00C43FA3" w:rsidRPr="00565FA5">
              <w:rPr>
                <w:color w:val="000000"/>
              </w:rPr>
              <w:t>количестве</w:t>
            </w:r>
            <w:r w:rsidR="00C43FA3" w:rsidRPr="00565FA5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>70</w:t>
            </w:r>
            <w:r w:rsidR="00C43FA3" w:rsidRPr="00565FA5">
              <w:rPr>
                <w:rFonts w:ascii="Times New Roman CYR" w:hAnsi="Times New Roman CYR" w:cs="Times New Roman CYR"/>
                <w:color w:val="000000"/>
              </w:rPr>
              <w:t xml:space="preserve"> человек</w:t>
            </w:r>
            <w:r w:rsidR="001C25A3">
              <w:rPr>
                <w:rFonts w:ascii="Times New Roman CYR" w:hAnsi="Times New Roman CYR" w:cs="Times New Roman CYR"/>
                <w:color w:val="000000"/>
              </w:rPr>
              <w:t xml:space="preserve"> + </w:t>
            </w:r>
            <w:r w:rsidR="00725501">
              <w:rPr>
                <w:rFonts w:ascii="Times New Roman CYR" w:hAnsi="Times New Roman CYR" w:cs="Times New Roman CYR"/>
                <w:color w:val="000000"/>
              </w:rPr>
              <w:t>15</w:t>
            </w:r>
            <w:r w:rsidR="001C25A3">
              <w:rPr>
                <w:rFonts w:ascii="Times New Roman CYR" w:hAnsi="Times New Roman CYR" w:cs="Times New Roman CYR"/>
                <w:color w:val="000000"/>
              </w:rPr>
              <w:t xml:space="preserve"> человек лагерь труда и отдыха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 xml:space="preserve">+ </w:t>
            </w:r>
            <w:r w:rsidR="00725501">
              <w:rPr>
                <w:rFonts w:ascii="Times New Roman CYR" w:hAnsi="Times New Roman CYR" w:cs="Times New Roman CYR"/>
                <w:color w:val="000000"/>
              </w:rPr>
              <w:t>2</w:t>
            </w:r>
            <w:bookmarkStart w:id="0" w:name="_GoBack"/>
            <w:bookmarkEnd w:id="0"/>
            <w:r w:rsidR="00D40D7A">
              <w:rPr>
                <w:rFonts w:ascii="Times New Roman CYR" w:hAnsi="Times New Roman CYR" w:cs="Times New Roman CYR"/>
                <w:color w:val="000000"/>
              </w:rPr>
              <w:t xml:space="preserve"> человек СВО</w:t>
            </w:r>
          </w:p>
        </w:tc>
      </w:tr>
      <w:tr w:rsidR="00C43FA3" w:rsidRPr="00565FA5" w14:paraId="7724FC21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ACD299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Срок реализации программы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EFD5E6" w14:textId="77777777" w:rsidR="00D40D7A" w:rsidRDefault="00CF5D41" w:rsidP="00D40D7A">
            <w:pPr>
              <w:pStyle w:val="11"/>
              <w:spacing w:before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>6</w:t>
            </w:r>
            <w:r w:rsidR="001C25A3">
              <w:rPr>
                <w:rFonts w:ascii="Times New Roman CYR" w:hAnsi="Times New Roman CYR" w:cs="Times New Roman CYR"/>
                <w:color w:val="000000"/>
              </w:rPr>
              <w:t xml:space="preserve"> мая-2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>6</w:t>
            </w:r>
            <w:r w:rsidR="001C25A3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proofErr w:type="gramStart"/>
            <w:r w:rsidR="001C25A3">
              <w:rPr>
                <w:rFonts w:ascii="Times New Roman CYR" w:hAnsi="Times New Roman CYR" w:cs="Times New Roman CYR"/>
                <w:color w:val="000000"/>
              </w:rPr>
              <w:t>июня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, </w:t>
            </w:r>
            <w:r w:rsidR="00C43FA3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>6</w:t>
            </w:r>
            <w:proofErr w:type="gramEnd"/>
            <w:r w:rsidR="00D40D7A">
              <w:rPr>
                <w:rFonts w:ascii="Times New Roman CYR" w:hAnsi="Times New Roman CYR" w:cs="Times New Roman CYR"/>
                <w:color w:val="000000"/>
              </w:rPr>
              <w:t>,12,13 нерабочие дни;</w:t>
            </w:r>
          </w:p>
          <w:p w14:paraId="2A18092E" w14:textId="6DB4D22C" w:rsidR="00C43FA3" w:rsidRPr="00565FA5" w:rsidRDefault="001C25A3" w:rsidP="00D40D7A">
            <w:pPr>
              <w:pStyle w:val="11"/>
              <w:spacing w:before="0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D40D7A">
              <w:rPr>
                <w:rFonts w:ascii="Times New Roman CYR" w:hAnsi="Times New Roman CYR" w:cs="Times New Roman CYR"/>
                <w:color w:val="000000"/>
              </w:rPr>
              <w:t xml:space="preserve">суббота, </w:t>
            </w:r>
            <w:r w:rsidR="00C43FA3" w:rsidRPr="00565FA5">
              <w:rPr>
                <w:rFonts w:ascii="Times New Roman CYR" w:hAnsi="Times New Roman CYR" w:cs="Times New Roman CYR"/>
                <w:color w:val="000000"/>
              </w:rPr>
              <w:t>воскресенье выходной.</w:t>
            </w:r>
          </w:p>
        </w:tc>
      </w:tr>
      <w:tr w:rsidR="00C43FA3" w:rsidRPr="00565FA5" w14:paraId="57635126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E976B2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Направленность программы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7B7C7A" w14:textId="77777777" w:rsidR="00C43FA3" w:rsidRPr="00565FA5" w:rsidRDefault="00C43FA3" w:rsidP="00CF6412">
            <w:pPr>
              <w:pStyle w:val="11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Гражданско-патриотическое, художественно-эстетическое,</w:t>
            </w:r>
            <w:r w:rsidRPr="00565FA5">
              <w:rPr>
                <w:rFonts w:cs="Calibri"/>
                <w:color w:val="000000"/>
              </w:rPr>
              <w:t xml:space="preserve"> </w:t>
            </w:r>
            <w:r w:rsidRPr="00565FA5">
              <w:rPr>
                <w:rFonts w:ascii="Times New Roman CYR" w:hAnsi="Times New Roman CYR" w:cs="Times New Roman CYR"/>
                <w:color w:val="000000"/>
              </w:rPr>
              <w:t>спортивно-оздоровительное</w:t>
            </w:r>
          </w:p>
        </w:tc>
      </w:tr>
      <w:tr w:rsidR="00C43FA3" w:rsidRPr="00565FA5" w14:paraId="5FBB4CDF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2D1053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Краткое содержание программы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D7FAC0" w14:textId="77777777" w:rsidR="00C43FA3" w:rsidRPr="00565FA5" w:rsidRDefault="00C43FA3" w:rsidP="00CF6412">
            <w:pPr>
              <w:pStyle w:val="11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C43FA3" w:rsidRPr="00565FA5" w14:paraId="08F7E833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80FEE6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Ожидаемый результат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BF8903" w14:textId="77777777" w:rsidR="00C43FA3" w:rsidRPr="00565FA5" w:rsidRDefault="00C43FA3" w:rsidP="00CF6412">
            <w:pPr>
              <w:pStyle w:val="11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Занятость и оздоровление детей,</w:t>
            </w:r>
            <w:r w:rsidRPr="00565FA5">
              <w:rPr>
                <w:bCs/>
                <w:color w:val="000000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C43FA3" w:rsidRPr="00565FA5" w14:paraId="169920A2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93912C" w14:textId="77777777" w:rsidR="00C43FA3" w:rsidRPr="00565FA5" w:rsidRDefault="00C43FA3" w:rsidP="00CF6412">
            <w:pPr>
              <w:pStyle w:val="11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Название организации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3508A3" w14:textId="3844FE65" w:rsidR="00C43FA3" w:rsidRPr="00F502F2" w:rsidRDefault="00CF5D41" w:rsidP="00386931">
            <w:pPr>
              <w:pStyle w:val="11"/>
            </w:pPr>
            <w:r>
              <w:t>МБОУ «</w:t>
            </w:r>
            <w:r w:rsidR="00386931">
              <w:t>Школа</w:t>
            </w:r>
            <w:r>
              <w:t xml:space="preserve"> №</w:t>
            </w:r>
            <w:r w:rsidR="00386931">
              <w:t>70</w:t>
            </w:r>
            <w:r>
              <w:t xml:space="preserve">» </w:t>
            </w:r>
            <w:r w:rsidR="00386931">
              <w:t>Кировского</w:t>
            </w:r>
            <w:r>
              <w:t xml:space="preserve"> района г. Казани </w:t>
            </w:r>
          </w:p>
        </w:tc>
      </w:tr>
      <w:tr w:rsidR="00C43FA3" w:rsidRPr="00BC70B7" w14:paraId="2995C7D8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85A6A8" w14:textId="77777777" w:rsidR="00C43FA3" w:rsidRPr="00BC70B7" w:rsidRDefault="00C43FA3" w:rsidP="00CF6412">
            <w:pPr>
              <w:pStyle w:val="11"/>
            </w:pPr>
            <w:r w:rsidRPr="00BC70B7">
              <w:t>Контакты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5734EA" w14:textId="3A36970C" w:rsidR="00C43FA3" w:rsidRPr="00BC70B7" w:rsidRDefault="00D40D7A" w:rsidP="00386931">
            <w:pPr>
              <w:pStyle w:val="1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89</w:t>
            </w:r>
            <w:r w:rsidR="00386931">
              <w:rPr>
                <w:szCs w:val="24"/>
                <w:lang w:eastAsia="ru-RU"/>
              </w:rPr>
              <w:t>534911123</w:t>
            </w:r>
          </w:p>
        </w:tc>
      </w:tr>
      <w:tr w:rsidR="00C43FA3" w:rsidRPr="00565FA5" w14:paraId="0DBE43CC" w14:textId="77777777" w:rsidTr="00CF6412">
        <w:trPr>
          <w:trHeight w:val="1"/>
        </w:trPr>
        <w:tc>
          <w:tcPr>
            <w:tcW w:w="17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06898" w14:textId="77777777" w:rsidR="00C43FA3" w:rsidRPr="00565FA5" w:rsidRDefault="00C43FA3" w:rsidP="00CF6412">
            <w:pPr>
              <w:pStyle w:val="11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Автор программы</w:t>
            </w:r>
          </w:p>
        </w:tc>
        <w:tc>
          <w:tcPr>
            <w:tcW w:w="323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597D79" w14:textId="335B0BCE" w:rsidR="00C43FA3" w:rsidRPr="00F502F2" w:rsidRDefault="00C43FA3" w:rsidP="00CF6412">
            <w:pPr>
              <w:pStyle w:val="11"/>
              <w:rPr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</w:rPr>
              <w:t>Учитель</w:t>
            </w:r>
            <w:r w:rsidR="00CF5D41">
              <w:rPr>
                <w:rFonts w:ascii="Times New Roman CYR" w:hAnsi="Times New Roman CYR" w:cs="Times New Roman CYR"/>
                <w:color w:val="000000"/>
              </w:rPr>
              <w:t xml:space="preserve">: </w:t>
            </w:r>
            <w:r w:rsidR="00386931">
              <w:rPr>
                <w:rFonts w:ascii="Times New Roman CYR" w:hAnsi="Times New Roman CYR" w:cs="Times New Roman CYR"/>
                <w:color w:val="000000"/>
              </w:rPr>
              <w:t>Артамонова Елена Валерьевна</w:t>
            </w:r>
          </w:p>
          <w:p w14:paraId="642F82EA" w14:textId="77777777" w:rsidR="00C43FA3" w:rsidRPr="00565FA5" w:rsidRDefault="00C43FA3" w:rsidP="00CF6412">
            <w:pPr>
              <w:pStyle w:val="11"/>
            </w:pPr>
          </w:p>
        </w:tc>
      </w:tr>
    </w:tbl>
    <w:p w14:paraId="573B9517" w14:textId="77777777" w:rsidR="00C43FA3" w:rsidRPr="009262A5" w:rsidRDefault="00C43FA3" w:rsidP="00CF6412">
      <w:pPr>
        <w:pStyle w:val="11"/>
        <w:rPr>
          <w:bCs/>
          <w:color w:val="000000"/>
          <w:highlight w:val="white"/>
        </w:rPr>
      </w:pPr>
    </w:p>
    <w:p w14:paraId="23D38519" w14:textId="77777777" w:rsidR="00006F44" w:rsidRDefault="00006F44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04A5DF96" w14:textId="77777777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6A7F2640" w14:textId="77777777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2AEB5E43" w14:textId="77777777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228BF13B" w14:textId="77777777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6DB22372" w14:textId="77777777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6606C366" w14:textId="6580D0E8" w:rsidR="00CF5D41" w:rsidRDefault="00CF5D4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19DB5310" w14:textId="77777777" w:rsidR="00386931" w:rsidRDefault="00386931" w:rsidP="00CF6412">
      <w:pPr>
        <w:pStyle w:val="11"/>
        <w:rPr>
          <w:rFonts w:ascii="Times New Roman CYR" w:hAnsi="Times New Roman CYR" w:cs="Times New Roman CYR"/>
          <w:bCs/>
          <w:color w:val="000000"/>
          <w:highlight w:val="white"/>
        </w:rPr>
      </w:pPr>
    </w:p>
    <w:p w14:paraId="516CD744" w14:textId="77777777" w:rsidR="00C45D1E" w:rsidRPr="00C45D1E" w:rsidRDefault="00C45D1E" w:rsidP="00C45D1E">
      <w:pPr>
        <w:jc w:val="center"/>
        <w:rPr>
          <w:b/>
          <w:sz w:val="28"/>
          <w:szCs w:val="28"/>
        </w:rPr>
      </w:pPr>
      <w:r w:rsidRPr="00C45D1E">
        <w:rPr>
          <w:b/>
          <w:sz w:val="28"/>
          <w:szCs w:val="28"/>
        </w:rPr>
        <w:lastRenderedPageBreak/>
        <w:t>Пояснительная записка</w:t>
      </w:r>
    </w:p>
    <w:p w14:paraId="578B2697" w14:textId="77777777" w:rsidR="00C45D1E" w:rsidRPr="00C45D1E" w:rsidRDefault="00C45D1E" w:rsidP="00C45D1E">
      <w:pPr>
        <w:rPr>
          <w:sz w:val="28"/>
          <w:szCs w:val="28"/>
        </w:rPr>
      </w:pPr>
    </w:p>
    <w:p w14:paraId="7D839AE1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Программа пришкольного лагеря «Наследники Великой Победы» (Посвященная 80-летию Победы в Великой Отечественной войне) </w:t>
      </w:r>
    </w:p>
    <w:p w14:paraId="7C27E568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Девиз лагеря: "Помним прошлое, ценим настоящее, строим будущее – под мирным небом!" </w:t>
      </w:r>
    </w:p>
    <w:p w14:paraId="46F2DF8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Цель программы: 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 </w:t>
      </w:r>
    </w:p>
    <w:p w14:paraId="207A79B4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Задачи программы: </w:t>
      </w:r>
    </w:p>
    <w:p w14:paraId="6F7C5E2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1. Познакомить детей с ключевыми событиями и героями Великой Отечественной войны в доступной форме. </w:t>
      </w:r>
    </w:p>
    <w:p w14:paraId="1E1F7630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2. Воспитать чувство гордости за свою страну и народ-победитель. </w:t>
      </w:r>
    </w:p>
    <w:p w14:paraId="25292EFF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3. Сформировать представление о мире как главной ценности, о важности сохранения мира на Земле.</w:t>
      </w:r>
    </w:p>
    <w:p w14:paraId="349B17F7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4. Развивать творческие, интеллектуальные и физические способности детей. </w:t>
      </w:r>
    </w:p>
    <w:p w14:paraId="1531EAE7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5. Содействовать сплочению детского коллектива и формированию дружеских отношений. </w:t>
      </w:r>
    </w:p>
    <w:p w14:paraId="05431545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6. Обеспечить безопасный и интересный досуг для каждого ребенка. </w:t>
      </w:r>
    </w:p>
    <w:p w14:paraId="29E018C5" w14:textId="77777777" w:rsidR="00D52A0A" w:rsidRDefault="00D52A0A" w:rsidP="00C45D1E">
      <w:pPr>
        <w:rPr>
          <w:sz w:val="28"/>
        </w:rPr>
      </w:pPr>
    </w:p>
    <w:p w14:paraId="5EFAAEF2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Структура программы: </w:t>
      </w:r>
    </w:p>
    <w:p w14:paraId="714B0A79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Программа построена по </w:t>
      </w:r>
      <w:proofErr w:type="spellStart"/>
      <w:r w:rsidRPr="00D52A0A">
        <w:rPr>
          <w:sz w:val="28"/>
        </w:rPr>
        <w:t>блочно</w:t>
      </w:r>
      <w:proofErr w:type="spellEnd"/>
      <w:r w:rsidRPr="00D52A0A">
        <w:rPr>
          <w:sz w:val="28"/>
        </w:rPr>
        <w:t xml:space="preserve">-тематическому принципу, где каждая неделя смены имеет свое тематическое направление, логически связанное с общей темой «Наследники Великой Победы». </w:t>
      </w:r>
    </w:p>
    <w:p w14:paraId="0CA4D1F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Блок 1: "Пусть всегда будет солнце!" (1-я неделя) - Посвящен открытию лагеря, знакомству, правам детей, ценности мирного неба и началу пути "Наследников": Примерные мероприятия:</w:t>
      </w:r>
    </w:p>
    <w:p w14:paraId="2E6D7CD4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Торжественное открытие лагеря; </w:t>
      </w:r>
    </w:p>
    <w:p w14:paraId="4DA56A0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День защиты детей: Линейка "Мир. Детство. Победа.". Приветствие, гимн, поднятие флага. Беседа о Дне защиты детей и связи его с мирным небом, завоеванным в 1945 году. </w:t>
      </w:r>
    </w:p>
    <w:p w14:paraId="396DEB45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Акция "Рисуем мир на асфальте": Конкурс рисунков на тему "Мое счастливое лето", "Мир глазами детей", "Пусть всегда будет солнце!". </w:t>
      </w:r>
    </w:p>
    <w:p w14:paraId="1E029FAA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Фестиваль мыльных пузырей: Символ легкости и беззаботности детства. </w:t>
      </w:r>
    </w:p>
    <w:p w14:paraId="54A2CAF0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Мастер-класс "Голубь Мира": Изготовление бумажных голубей как символа мира. </w:t>
      </w:r>
    </w:p>
    <w:p w14:paraId="4B44170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Знакомство с отрядами: Придумывание названия, девиза, песни (с элементами тематики мира, дружбы). </w:t>
      </w:r>
    </w:p>
    <w:p w14:paraId="3CA4FB99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Отрядные игры на знакомство и сплочение. </w:t>
      </w:r>
    </w:p>
    <w:p w14:paraId="4CBCC61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Беседа "Что такое права ребенка?". </w:t>
      </w:r>
    </w:p>
    <w:p w14:paraId="43469C6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Просмотр мультфильмов о дружбе и взаимопомощи. </w:t>
      </w:r>
    </w:p>
    <w:p w14:paraId="782A7CA6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Спортивные соревнования "Быстрее, выше, сильнее – за мир!". </w:t>
      </w:r>
    </w:p>
    <w:p w14:paraId="4D3474AC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Создание коллективного панно "Наше дружное лето". </w:t>
      </w:r>
    </w:p>
    <w:p w14:paraId="56B4D21F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Игры на свежем воздухе, </w:t>
      </w:r>
      <w:proofErr w:type="spellStart"/>
      <w:r w:rsidRPr="00D52A0A">
        <w:rPr>
          <w:sz w:val="28"/>
        </w:rPr>
        <w:t>квест</w:t>
      </w:r>
      <w:proofErr w:type="spellEnd"/>
      <w:r w:rsidRPr="00D52A0A">
        <w:rPr>
          <w:sz w:val="28"/>
        </w:rPr>
        <w:t xml:space="preserve"> "В поисках добрых дел"; </w:t>
      </w:r>
    </w:p>
    <w:p w14:paraId="2AF36F9C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lastRenderedPageBreak/>
        <w:t xml:space="preserve">- Иные мероприятия. </w:t>
      </w:r>
    </w:p>
    <w:p w14:paraId="2D537C56" w14:textId="77777777" w:rsidR="00D52A0A" w:rsidRDefault="00D52A0A" w:rsidP="00C45D1E">
      <w:pPr>
        <w:rPr>
          <w:sz w:val="28"/>
        </w:rPr>
      </w:pPr>
    </w:p>
    <w:p w14:paraId="5132F0A0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Блок 2: "Дорогами памяти" (2-я неделя)</w:t>
      </w:r>
      <w:r>
        <w:rPr>
          <w:sz w:val="28"/>
        </w:rPr>
        <w:t xml:space="preserve"> -</w:t>
      </w:r>
      <w:r w:rsidRPr="00D52A0A">
        <w:rPr>
          <w:sz w:val="28"/>
        </w:rPr>
        <w:t xml:space="preserve"> Погружение в историю войны, знакомство с героями, подвигами, символами Победы. </w:t>
      </w:r>
    </w:p>
    <w:p w14:paraId="0A8682FD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Примерные мероприятия: </w:t>
      </w:r>
    </w:p>
    <w:p w14:paraId="3DB7EC9B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- Тематические беседы: "Начало войны", "Города-герои", "Дети войны", "Подвиги простых солдат", "Женщины на войне". (</w:t>
      </w:r>
      <w:proofErr w:type="gramStart"/>
      <w:r w:rsidRPr="00D52A0A">
        <w:rPr>
          <w:sz w:val="28"/>
        </w:rPr>
        <w:t>В</w:t>
      </w:r>
      <w:proofErr w:type="gramEnd"/>
      <w:r w:rsidRPr="00D52A0A">
        <w:rPr>
          <w:sz w:val="28"/>
        </w:rPr>
        <w:t xml:space="preserve"> доступной и возрастной форме). </w:t>
      </w:r>
    </w:p>
    <w:p w14:paraId="7607C225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- Просмотр фрагментов документальных фильмов или мультфильмов о войне: (Тщательно отобранных по возрасту).</w:t>
      </w:r>
    </w:p>
    <w:p w14:paraId="333ADCA5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 - "Урок мужества": Приглашение ветерана (если возможно) или рассказ педагога о героях-земляках. </w:t>
      </w:r>
    </w:p>
    <w:p w14:paraId="427F261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Творческий конкурс "Нам дороги эти позабыть нельзя": o Конкурс чтецов (стихи о войне, мире). o Конкурс песен (песни военных лет в аудиозаписи, песни о мире). o Конкурс рисунков "Портрет героя", "Момент подвига". </w:t>
      </w:r>
    </w:p>
    <w:p w14:paraId="046C2630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Мастер-классы: Изготовление гвоздик из бумаги, создание писем треугольников с пожеланиями. </w:t>
      </w:r>
    </w:p>
    <w:p w14:paraId="589656E1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- Посещение школьного музея Боевой славы (если есть) или краеведческого музея: Экскурсия с акцентом на местную историю войны.</w:t>
      </w:r>
    </w:p>
    <w:p w14:paraId="79FDB391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 - Спортивно-патриотическая вариант): Соревнования, игра "</w:t>
      </w:r>
      <w:proofErr w:type="spellStart"/>
      <w:r w:rsidRPr="00D52A0A">
        <w:rPr>
          <w:sz w:val="28"/>
        </w:rPr>
        <w:t>Зарничка</w:t>
      </w:r>
      <w:proofErr w:type="spellEnd"/>
      <w:r w:rsidRPr="00D52A0A">
        <w:rPr>
          <w:sz w:val="28"/>
        </w:rPr>
        <w:t xml:space="preserve">" (облегченный включающие элементы строевой подготовки, преодоление полосы препятствий (условной), конкурсы на ловкость и смекалку. </w:t>
      </w:r>
    </w:p>
    <w:p w14:paraId="086B9CB4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Акция "Свеча памяти": Символическое зажжение свечи в конце дня (если позволяет место и безопасно) в память о погибших. </w:t>
      </w:r>
    </w:p>
    <w:p w14:paraId="415D446C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Создание "Стены памяти": Сбор фотографий прадедушек и прабабушек детей, участвовавших в войне или работавших в тылу (по желанию родителей), оформление временной экспозиции.; </w:t>
      </w:r>
    </w:p>
    <w:p w14:paraId="0591830D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>- Иные мероприятия.</w:t>
      </w:r>
    </w:p>
    <w:p w14:paraId="61EBEE0F" w14:textId="77777777" w:rsidR="00D52A0A" w:rsidRDefault="00D52A0A" w:rsidP="00C45D1E">
      <w:pPr>
        <w:rPr>
          <w:sz w:val="28"/>
        </w:rPr>
      </w:pPr>
    </w:p>
    <w:p w14:paraId="6A8BE422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 Блок 3: «Наследники Победы – строим будущее!» (3-я неделя) - Связь поколений, благодарность ветеранам, размышления о будущем, ответственности и сохранении мира. </w:t>
      </w:r>
    </w:p>
    <w:p w14:paraId="68CAFE97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Примерные мероприятия: </w:t>
      </w:r>
    </w:p>
    <w:p w14:paraId="29D3126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Беседа "Как пришла Победа и что такое мир": Обсуждение значения Победы для всего мира, восстановление страны после войны, важность сохранения мира сегодня. </w:t>
      </w:r>
    </w:p>
    <w:p w14:paraId="19C1C4C7" w14:textId="1B523F8B" w:rsidR="00D52A0A" w:rsidRDefault="00D52A0A" w:rsidP="00C45D1E">
      <w:pPr>
        <w:rPr>
          <w:sz w:val="28"/>
        </w:rPr>
      </w:pPr>
      <w:r w:rsidRPr="00D52A0A">
        <w:rPr>
          <w:sz w:val="28"/>
        </w:rPr>
        <w:t>- Акция "Посади цветок мира": Посадка цветов на клумбе лагеря или школы в память о Победе и в знак стремления к миру</w:t>
      </w:r>
      <w:r>
        <w:rPr>
          <w:sz w:val="28"/>
        </w:rPr>
        <w:t>.</w:t>
      </w:r>
    </w:p>
    <w:p w14:paraId="75B1F463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 - </w:t>
      </w:r>
      <w:proofErr w:type="spellStart"/>
      <w:r w:rsidRPr="00D52A0A">
        <w:rPr>
          <w:sz w:val="28"/>
        </w:rPr>
        <w:t>Квест</w:t>
      </w:r>
      <w:proofErr w:type="spellEnd"/>
      <w:r w:rsidRPr="00D52A0A">
        <w:rPr>
          <w:sz w:val="28"/>
        </w:rPr>
        <w:t xml:space="preserve"> "Путь к Победе – Путь к Миру": Интеллектуальные и творческие задания, связанные с историей и современностью, подводящие к идее ответственности за будущее. </w:t>
      </w:r>
    </w:p>
    <w:p w14:paraId="316C6DC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Мастер-класс "Открытка ветерану", написание писем участникам специальной военной операции: Создание коллективных или индивидуальных открыток с благодарностью. </w:t>
      </w:r>
    </w:p>
    <w:p w14:paraId="21CCE963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Просмотр и обсуждение фильма/мультфильма о послевоенном мирном времени, о восстановлении. </w:t>
      </w:r>
    </w:p>
    <w:p w14:paraId="241CA6FF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Подготовка к закрытию смены: Репетиции номеров для концерта, оформление </w:t>
      </w:r>
      <w:r w:rsidRPr="00D52A0A">
        <w:rPr>
          <w:sz w:val="28"/>
        </w:rPr>
        <w:lastRenderedPageBreak/>
        <w:t xml:space="preserve">зала/площадки. </w:t>
      </w:r>
    </w:p>
    <w:p w14:paraId="6CCBCBCF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Отрядные "огоньки" по теме "Кем я хочу стать и как могу приносить пользу своей стране?"; </w:t>
      </w:r>
    </w:p>
    <w:p w14:paraId="015D8ED6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Иные мероприятия. </w:t>
      </w:r>
    </w:p>
    <w:p w14:paraId="363C6AD7" w14:textId="77777777" w:rsidR="00D52A0A" w:rsidRDefault="00D52A0A" w:rsidP="00C45D1E">
      <w:pPr>
        <w:rPr>
          <w:sz w:val="28"/>
        </w:rPr>
      </w:pPr>
    </w:p>
    <w:p w14:paraId="78F83D6E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Торжественное закрытие смены "Наследники Великой Победы": </w:t>
      </w:r>
    </w:p>
    <w:p w14:paraId="4696A4C9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Отчет отрядов о проделанной работе. </w:t>
      </w:r>
    </w:p>
    <w:p w14:paraId="504EC8C9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Демонстрация творческих номеров (песни, танцы, стихи на темы мира, дружбы, будущего). </w:t>
      </w:r>
    </w:p>
    <w:p w14:paraId="7C165B51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Награждение самых активных участников. </w:t>
      </w:r>
    </w:p>
    <w:p w14:paraId="734BC8D1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Вынос "Знамени Победы" (копия) или знамени лагеря. </w:t>
      </w:r>
    </w:p>
    <w:p w14:paraId="769C99F4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Заключительное слово о том, что быть "Наследником Победы" – это большая ответственность за мир и процветание Родины. </w:t>
      </w:r>
    </w:p>
    <w:p w14:paraId="112C59FD" w14:textId="77777777" w:rsidR="00D52A0A" w:rsidRDefault="00D52A0A" w:rsidP="00C45D1E">
      <w:pPr>
        <w:rPr>
          <w:sz w:val="28"/>
        </w:rPr>
      </w:pPr>
      <w:r w:rsidRPr="00D52A0A">
        <w:rPr>
          <w:sz w:val="28"/>
        </w:rPr>
        <w:t xml:space="preserve">- Фото на память всем лагерем. </w:t>
      </w:r>
    </w:p>
    <w:p w14:paraId="26B1049F" w14:textId="6F506853" w:rsidR="00C45D1E" w:rsidRPr="00D52A0A" w:rsidRDefault="00D52A0A" w:rsidP="00C45D1E">
      <w:pPr>
        <w:rPr>
          <w:sz w:val="28"/>
        </w:rPr>
      </w:pPr>
      <w:r w:rsidRPr="00D52A0A">
        <w:rPr>
          <w:sz w:val="28"/>
        </w:rPr>
        <w:t xml:space="preserve"> </w:t>
      </w:r>
    </w:p>
    <w:p w14:paraId="55586AAC" w14:textId="77777777" w:rsidR="00D52A0A" w:rsidRDefault="00D52A0A" w:rsidP="00C45D1E">
      <w:pPr>
        <w:jc w:val="center"/>
        <w:rPr>
          <w:b/>
          <w:sz w:val="28"/>
          <w:szCs w:val="28"/>
        </w:rPr>
      </w:pPr>
    </w:p>
    <w:p w14:paraId="700B05F3" w14:textId="40033015" w:rsidR="00C45D1E" w:rsidRPr="00C45D1E" w:rsidRDefault="00C45D1E" w:rsidP="00C45D1E">
      <w:pPr>
        <w:jc w:val="center"/>
        <w:rPr>
          <w:b/>
          <w:sz w:val="28"/>
          <w:szCs w:val="28"/>
        </w:rPr>
      </w:pPr>
      <w:r w:rsidRPr="00C45D1E">
        <w:rPr>
          <w:b/>
          <w:sz w:val="28"/>
          <w:szCs w:val="28"/>
        </w:rPr>
        <w:t>Ресурсное обеспечение</w:t>
      </w:r>
    </w:p>
    <w:p w14:paraId="71F03256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</w:p>
    <w:p w14:paraId="0F2E6969" w14:textId="39865D1B" w:rsidR="00FC2D3C" w:rsidRPr="00FC2D3C" w:rsidRDefault="00C45D1E" w:rsidP="00FC2D3C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>Материально-техническое</w:t>
      </w:r>
    </w:p>
    <w:p w14:paraId="028EAD5A" w14:textId="77777777" w:rsidR="00FC2D3C" w:rsidRPr="00CF6412" w:rsidRDefault="00FC2D3C" w:rsidP="00FC2D3C">
      <w:pPr>
        <w:pStyle w:val="11"/>
        <w:ind w:left="535"/>
        <w:rPr>
          <w:b/>
          <w:i/>
          <w:sz w:val="16"/>
        </w:rPr>
      </w:pPr>
    </w:p>
    <w:tbl>
      <w:tblPr>
        <w:tblStyle w:val="TableNormal"/>
        <w:tblW w:w="1055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551"/>
        <w:gridCol w:w="3543"/>
        <w:gridCol w:w="2439"/>
      </w:tblGrid>
      <w:tr w:rsidR="00FC2D3C" w14:paraId="65D58BC3" w14:textId="77777777" w:rsidTr="00386931">
        <w:trPr>
          <w:trHeight w:val="834"/>
        </w:trPr>
        <w:tc>
          <w:tcPr>
            <w:tcW w:w="2018" w:type="dxa"/>
          </w:tcPr>
          <w:p w14:paraId="369CFEC2" w14:textId="77777777" w:rsidR="00FC2D3C" w:rsidRPr="00816F2E" w:rsidRDefault="00FC2D3C" w:rsidP="00386931">
            <w:pPr>
              <w:pStyle w:val="11"/>
              <w:rPr>
                <w:sz w:val="24"/>
              </w:rPr>
            </w:pPr>
            <w:r w:rsidRPr="00816F2E">
              <w:rPr>
                <w:sz w:val="24"/>
              </w:rPr>
              <w:t>Место нахождения</w:t>
            </w:r>
          </w:p>
        </w:tc>
        <w:tc>
          <w:tcPr>
            <w:tcW w:w="2551" w:type="dxa"/>
          </w:tcPr>
          <w:p w14:paraId="3FE620A3" w14:textId="77777777" w:rsidR="00FC2D3C" w:rsidRPr="00816F2E" w:rsidRDefault="00FC2D3C" w:rsidP="00386931">
            <w:pPr>
              <w:pStyle w:val="11"/>
              <w:rPr>
                <w:sz w:val="24"/>
              </w:rPr>
            </w:pPr>
            <w:r w:rsidRPr="00816F2E">
              <w:rPr>
                <w:sz w:val="24"/>
              </w:rPr>
              <w:t>Применение</w:t>
            </w:r>
          </w:p>
        </w:tc>
        <w:tc>
          <w:tcPr>
            <w:tcW w:w="3543" w:type="dxa"/>
          </w:tcPr>
          <w:p w14:paraId="7A7ED49E" w14:textId="77777777" w:rsidR="00FC2D3C" w:rsidRPr="00816F2E" w:rsidRDefault="00FC2D3C" w:rsidP="00386931">
            <w:pPr>
              <w:pStyle w:val="11"/>
              <w:rPr>
                <w:sz w:val="24"/>
              </w:rPr>
            </w:pPr>
            <w:r w:rsidRPr="00816F2E">
              <w:rPr>
                <w:sz w:val="24"/>
              </w:rPr>
              <w:t>Источник финансирования и</w:t>
            </w:r>
            <w:r w:rsidRPr="00816F2E">
              <w:rPr>
                <w:spacing w:val="-57"/>
                <w:sz w:val="24"/>
              </w:rPr>
              <w:t xml:space="preserve"> </w:t>
            </w:r>
            <w:r w:rsidRPr="00816F2E">
              <w:rPr>
                <w:sz w:val="24"/>
              </w:rPr>
              <w:t>материальная база</w:t>
            </w:r>
          </w:p>
        </w:tc>
        <w:tc>
          <w:tcPr>
            <w:tcW w:w="2439" w:type="dxa"/>
          </w:tcPr>
          <w:p w14:paraId="6EAFB592" w14:textId="77777777" w:rsidR="00FC2D3C" w:rsidRPr="00816F2E" w:rsidRDefault="00FC2D3C" w:rsidP="00386931">
            <w:pPr>
              <w:pStyle w:val="11"/>
              <w:rPr>
                <w:sz w:val="24"/>
              </w:rPr>
            </w:pPr>
            <w:r w:rsidRPr="00816F2E">
              <w:rPr>
                <w:sz w:val="24"/>
              </w:rPr>
              <w:t>Ответственны</w:t>
            </w:r>
            <w:r w:rsidRPr="00816F2E">
              <w:rPr>
                <w:spacing w:val="-57"/>
                <w:sz w:val="24"/>
              </w:rPr>
              <w:t xml:space="preserve"> </w:t>
            </w:r>
            <w:r w:rsidRPr="00816F2E">
              <w:rPr>
                <w:sz w:val="24"/>
              </w:rPr>
              <w:t>е</w:t>
            </w:r>
          </w:p>
        </w:tc>
      </w:tr>
      <w:tr w:rsidR="00FC2D3C" w14:paraId="47B983FF" w14:textId="77777777" w:rsidTr="00386931">
        <w:trPr>
          <w:trHeight w:val="2308"/>
        </w:trPr>
        <w:tc>
          <w:tcPr>
            <w:tcW w:w="2018" w:type="dxa"/>
          </w:tcPr>
          <w:p w14:paraId="4C5F9D11" w14:textId="77777777" w:rsidR="00FC2D3C" w:rsidRDefault="00FC2D3C" w:rsidP="00386931">
            <w:pPr>
              <w:pStyle w:val="11"/>
              <w:rPr>
                <w:sz w:val="20"/>
              </w:rPr>
            </w:pPr>
          </w:p>
          <w:p w14:paraId="0B197E3B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2551" w:type="dxa"/>
          </w:tcPr>
          <w:p w14:paraId="6C0C43DF" w14:textId="77777777" w:rsidR="00FC2D3C" w:rsidRDefault="00FC2D3C" w:rsidP="00386931">
            <w:pPr>
              <w:pStyle w:val="11"/>
              <w:rPr>
                <w:sz w:val="20"/>
              </w:rPr>
            </w:pPr>
          </w:p>
          <w:p w14:paraId="2D94A2D2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Комната отдыха, игровые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</w:tc>
        <w:tc>
          <w:tcPr>
            <w:tcW w:w="3543" w:type="dxa"/>
          </w:tcPr>
          <w:p w14:paraId="3A371FD7" w14:textId="77777777" w:rsidR="00FC2D3C" w:rsidRDefault="00FC2D3C" w:rsidP="00386931">
            <w:pPr>
              <w:pStyle w:val="11"/>
              <w:rPr>
                <w:sz w:val="20"/>
              </w:rPr>
            </w:pPr>
          </w:p>
          <w:p w14:paraId="6FCD54DE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(канцелярские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творческих 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 дел,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и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439" w:type="dxa"/>
          </w:tcPr>
          <w:p w14:paraId="333DB9B7" w14:textId="77777777" w:rsidR="00FC2D3C" w:rsidRDefault="00FC2D3C" w:rsidP="00386931">
            <w:pPr>
              <w:pStyle w:val="11"/>
              <w:rPr>
                <w:sz w:val="20"/>
              </w:rPr>
            </w:pPr>
          </w:p>
          <w:p w14:paraId="0466DEBB" w14:textId="77777777" w:rsidR="00D40D7A" w:rsidRDefault="00FC2D3C" w:rsidP="00D40D7A">
            <w:pPr>
              <w:pStyle w:val="11"/>
              <w:spacing w:before="0"/>
              <w:rPr>
                <w:spacing w:val="-57"/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 w:rsidR="00D40D7A">
              <w:rPr>
                <w:spacing w:val="-57"/>
                <w:sz w:val="24"/>
              </w:rPr>
              <w:t xml:space="preserve">  </w:t>
            </w:r>
          </w:p>
          <w:p w14:paraId="620A7F10" w14:textId="18014954" w:rsidR="00FC2D3C" w:rsidRDefault="00FC2D3C" w:rsidP="00D40D7A">
            <w:pPr>
              <w:pStyle w:val="11"/>
              <w:spacing w:before="0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FC2D3C" w14:paraId="14EA5F4A" w14:textId="77777777" w:rsidTr="00386931">
        <w:trPr>
          <w:trHeight w:val="1420"/>
        </w:trPr>
        <w:tc>
          <w:tcPr>
            <w:tcW w:w="2018" w:type="dxa"/>
          </w:tcPr>
          <w:p w14:paraId="330998CA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  <w:p w14:paraId="12375E58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51" w:type="dxa"/>
          </w:tcPr>
          <w:p w14:paraId="712B0B17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Занятия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3543" w:type="dxa"/>
          </w:tcPr>
          <w:p w14:paraId="1B55693E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36B33AFA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Педагог ОДО </w:t>
            </w:r>
          </w:p>
        </w:tc>
      </w:tr>
      <w:tr w:rsidR="00FC2D3C" w14:paraId="18B1A4AD" w14:textId="77777777" w:rsidTr="00386931">
        <w:trPr>
          <w:trHeight w:val="1612"/>
        </w:trPr>
        <w:tc>
          <w:tcPr>
            <w:tcW w:w="2018" w:type="dxa"/>
          </w:tcPr>
          <w:p w14:paraId="7E5664E2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551" w:type="dxa"/>
          </w:tcPr>
          <w:p w14:paraId="53692B7C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3543" w:type="dxa"/>
          </w:tcPr>
          <w:p w14:paraId="04B617C8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58BAFE11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Педагог ОДО </w:t>
            </w:r>
          </w:p>
        </w:tc>
      </w:tr>
      <w:tr w:rsidR="00FC2D3C" w14:paraId="5A03F1C4" w14:textId="77777777" w:rsidTr="00386931">
        <w:trPr>
          <w:trHeight w:val="1473"/>
        </w:trPr>
        <w:tc>
          <w:tcPr>
            <w:tcW w:w="2018" w:type="dxa"/>
          </w:tcPr>
          <w:p w14:paraId="720733CC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551" w:type="dxa"/>
          </w:tcPr>
          <w:p w14:paraId="195B06BB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 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3543" w:type="dxa"/>
          </w:tcPr>
          <w:p w14:paraId="541E03E2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1E87C7AD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</w:p>
        </w:tc>
      </w:tr>
      <w:tr w:rsidR="00FC2D3C" w14:paraId="6B923ECC" w14:textId="77777777" w:rsidTr="00386931">
        <w:trPr>
          <w:trHeight w:val="1026"/>
        </w:trPr>
        <w:tc>
          <w:tcPr>
            <w:tcW w:w="2018" w:type="dxa"/>
          </w:tcPr>
          <w:p w14:paraId="645ED5B3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lastRenderedPageBreak/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2551" w:type="dxa"/>
          </w:tcPr>
          <w:p w14:paraId="25392AA4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3543" w:type="dxa"/>
          </w:tcPr>
          <w:p w14:paraId="1D259DA9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471E2C31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FC2D3C" w14:paraId="3D72CF9C" w14:textId="77777777" w:rsidTr="00386931">
        <w:trPr>
          <w:trHeight w:val="834"/>
        </w:trPr>
        <w:tc>
          <w:tcPr>
            <w:tcW w:w="2018" w:type="dxa"/>
          </w:tcPr>
          <w:p w14:paraId="648000A2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  <w:tc>
          <w:tcPr>
            <w:tcW w:w="2551" w:type="dxa"/>
          </w:tcPr>
          <w:p w14:paraId="1DA52FAE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543" w:type="dxa"/>
          </w:tcPr>
          <w:p w14:paraId="6522DE1B" w14:textId="77777777" w:rsidR="00FC2D3C" w:rsidRPr="002501A7" w:rsidRDefault="00FC2D3C" w:rsidP="00386931">
            <w:pPr>
              <w:pStyle w:val="11"/>
              <w:rPr>
                <w:sz w:val="24"/>
              </w:rPr>
            </w:pPr>
            <w:r w:rsidRPr="002501A7">
              <w:rPr>
                <w:sz w:val="24"/>
              </w:rPr>
              <w:t>Материальная база школы</w:t>
            </w:r>
          </w:p>
        </w:tc>
        <w:tc>
          <w:tcPr>
            <w:tcW w:w="2439" w:type="dxa"/>
          </w:tcPr>
          <w:p w14:paraId="05AF9EFC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FC2D3C" w14:paraId="12D98255" w14:textId="77777777" w:rsidTr="00386931">
        <w:trPr>
          <w:trHeight w:val="1785"/>
        </w:trPr>
        <w:tc>
          <w:tcPr>
            <w:tcW w:w="2018" w:type="dxa"/>
          </w:tcPr>
          <w:p w14:paraId="789377FF" w14:textId="77777777" w:rsidR="00FC2D3C" w:rsidRDefault="00FC2D3C" w:rsidP="00386931">
            <w:pPr>
              <w:pStyle w:val="11"/>
              <w:rPr>
                <w:spacing w:val="-57"/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  <w:r>
              <w:rPr>
                <w:spacing w:val="-57"/>
                <w:sz w:val="24"/>
              </w:rPr>
              <w:t xml:space="preserve">  </w:t>
            </w:r>
          </w:p>
          <w:p w14:paraId="4C6F7A28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2551" w:type="dxa"/>
          </w:tcPr>
          <w:p w14:paraId="6BAE2892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</w:p>
        </w:tc>
        <w:tc>
          <w:tcPr>
            <w:tcW w:w="3543" w:type="dxa"/>
          </w:tcPr>
          <w:p w14:paraId="1357534A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14:paraId="1823073E" w14:textId="77777777" w:rsidR="00FC2D3C" w:rsidRDefault="00FC2D3C" w:rsidP="003869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14:paraId="3C38F259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</w:p>
    <w:p w14:paraId="6FB60903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</w:p>
    <w:p w14:paraId="35849946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 xml:space="preserve">Кадровое </w:t>
      </w:r>
    </w:p>
    <w:p w14:paraId="3AF8DC89" w14:textId="77777777" w:rsidR="00C45D1E" w:rsidRPr="00C45D1E" w:rsidRDefault="00C45D1E" w:rsidP="00B51367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Начальник лагеря</w:t>
      </w:r>
    </w:p>
    <w:p w14:paraId="78313FE5" w14:textId="76ACB911" w:rsidR="00C45D1E" w:rsidRPr="00C45D1E" w:rsidRDefault="00D40D7A" w:rsidP="00B51367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Педагоги</w:t>
      </w:r>
      <w:r w:rsidR="00C45D1E" w:rsidRPr="00C45D1E">
        <w:rPr>
          <w:sz w:val="28"/>
          <w:szCs w:val="28"/>
          <w:lang w:eastAsia="ru-RU"/>
        </w:rPr>
        <w:t xml:space="preserve"> </w:t>
      </w:r>
    </w:p>
    <w:p w14:paraId="146D2303" w14:textId="77777777" w:rsidR="00C45D1E" w:rsidRPr="00C45D1E" w:rsidRDefault="00C45D1E" w:rsidP="00B51367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Медицинский работник</w:t>
      </w:r>
    </w:p>
    <w:p w14:paraId="1FCF2A6A" w14:textId="508EADB7" w:rsidR="00C45D1E" w:rsidRPr="00D40D7A" w:rsidRDefault="00C45D1E" w:rsidP="00D40D7A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Заведующая столовой</w:t>
      </w:r>
    </w:p>
    <w:p w14:paraId="699AE46B" w14:textId="77777777" w:rsidR="00C45D1E" w:rsidRPr="00C45D1E" w:rsidRDefault="00C45D1E" w:rsidP="00B51367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Кухонный работник</w:t>
      </w:r>
    </w:p>
    <w:p w14:paraId="7639DABF" w14:textId="77777777" w:rsidR="00C45D1E" w:rsidRPr="00C45D1E" w:rsidRDefault="00C45D1E" w:rsidP="00B51367">
      <w:pPr>
        <w:widowControl/>
        <w:numPr>
          <w:ilvl w:val="0"/>
          <w:numId w:val="40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Обслуживающий персонал</w:t>
      </w:r>
    </w:p>
    <w:p w14:paraId="2489D796" w14:textId="77777777" w:rsidR="00C45D1E" w:rsidRPr="00C45D1E" w:rsidRDefault="00C45D1E" w:rsidP="00C45D1E">
      <w:pPr>
        <w:widowControl/>
        <w:autoSpaceDE/>
        <w:ind w:left="720"/>
        <w:rPr>
          <w:sz w:val="28"/>
          <w:szCs w:val="28"/>
          <w:lang w:eastAsia="ru-RU"/>
        </w:rPr>
      </w:pPr>
    </w:p>
    <w:p w14:paraId="57205541" w14:textId="77777777" w:rsidR="00C45D1E" w:rsidRPr="00C45D1E" w:rsidRDefault="00C45D1E" w:rsidP="00B51367">
      <w:pPr>
        <w:widowControl/>
        <w:autoSpaceDE/>
        <w:jc w:val="both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14:paraId="0E738E8F" w14:textId="77777777" w:rsidR="00C45D1E" w:rsidRPr="00C45D1E" w:rsidRDefault="00C45D1E" w:rsidP="00B51367">
      <w:pPr>
        <w:widowControl/>
        <w:autoSpaceDE/>
        <w:jc w:val="both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14:paraId="0230C5AA" w14:textId="77777777" w:rsidR="00C45D1E" w:rsidRPr="00C45D1E" w:rsidRDefault="00C45D1E" w:rsidP="00B51367">
      <w:pPr>
        <w:widowControl/>
        <w:autoSpaceDE/>
        <w:jc w:val="both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    Вожатые организуют активный отдых учащихся, следят за исполнением программы лагеря.</w:t>
      </w:r>
    </w:p>
    <w:p w14:paraId="241BC9B3" w14:textId="77777777" w:rsidR="00C45D1E" w:rsidRPr="00C45D1E" w:rsidRDefault="00C45D1E" w:rsidP="00B51367">
      <w:pPr>
        <w:widowControl/>
        <w:autoSpaceDE/>
        <w:jc w:val="both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14:paraId="5915A1AF" w14:textId="77777777" w:rsidR="00C45D1E" w:rsidRPr="00C45D1E" w:rsidRDefault="00C45D1E" w:rsidP="00B51367">
      <w:pPr>
        <w:widowControl/>
        <w:autoSpaceDE/>
        <w:jc w:val="both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     Обязанности обслуживающего персонала определяются начальником лагеря.</w:t>
      </w:r>
    </w:p>
    <w:p w14:paraId="2DE89642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</w:p>
    <w:p w14:paraId="4ED93A17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 xml:space="preserve">Методическое </w:t>
      </w:r>
    </w:p>
    <w:p w14:paraId="7E967592" w14:textId="61C163D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1. Наличие программы лагеря, планов работы отрядов, плана-сетки. </w:t>
      </w:r>
    </w:p>
    <w:p w14:paraId="648E7A2B" w14:textId="1861B30F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2.</w:t>
      </w:r>
      <w:r>
        <w:rPr>
          <w:sz w:val="28"/>
          <w:szCs w:val="28"/>
          <w:lang w:eastAsia="ru-RU"/>
        </w:rPr>
        <w:t xml:space="preserve"> </w:t>
      </w:r>
      <w:r w:rsidRPr="00C45D1E">
        <w:rPr>
          <w:sz w:val="28"/>
          <w:szCs w:val="28"/>
          <w:lang w:eastAsia="ru-RU"/>
        </w:rPr>
        <w:t xml:space="preserve">Должностные инструкции всех участников процесса. </w:t>
      </w:r>
    </w:p>
    <w:p w14:paraId="48F1A1A8" w14:textId="7D8E9D6E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 xml:space="preserve">   </w:t>
      </w:r>
      <w:r w:rsidR="00534AAE">
        <w:rPr>
          <w:sz w:val="28"/>
          <w:szCs w:val="28"/>
          <w:lang w:eastAsia="ru-RU"/>
        </w:rPr>
        <w:t>3</w:t>
      </w:r>
      <w:r w:rsidRPr="00C45D1E">
        <w:rPr>
          <w:sz w:val="28"/>
          <w:szCs w:val="28"/>
          <w:lang w:eastAsia="ru-RU"/>
        </w:rPr>
        <w:t xml:space="preserve">.Подбор методических разработок в соответствии с планом работы. </w:t>
      </w:r>
    </w:p>
    <w:p w14:paraId="78D3824B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 xml:space="preserve">Финансовое </w:t>
      </w:r>
    </w:p>
    <w:p w14:paraId="653A7666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За счёт средств муниципального бюджета, родительские средства.</w:t>
      </w:r>
    </w:p>
    <w:p w14:paraId="0EDD0A57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</w:p>
    <w:p w14:paraId="50E25291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 xml:space="preserve">Информационное </w:t>
      </w:r>
    </w:p>
    <w:p w14:paraId="15866FE7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lastRenderedPageBreak/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14:paraId="617FA19F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</w:p>
    <w:p w14:paraId="78682D25" w14:textId="77777777" w:rsidR="00C45D1E" w:rsidRPr="00C45D1E" w:rsidRDefault="00C45D1E" w:rsidP="00C45D1E">
      <w:pPr>
        <w:widowControl/>
        <w:autoSpaceDE/>
        <w:rPr>
          <w:b/>
          <w:i/>
          <w:sz w:val="28"/>
          <w:szCs w:val="28"/>
          <w:lang w:eastAsia="ru-RU"/>
        </w:rPr>
      </w:pPr>
      <w:r w:rsidRPr="00C45D1E">
        <w:rPr>
          <w:b/>
          <w:i/>
          <w:sz w:val="28"/>
          <w:szCs w:val="28"/>
          <w:lang w:eastAsia="ru-RU"/>
        </w:rPr>
        <w:t xml:space="preserve">Организационное </w:t>
      </w:r>
    </w:p>
    <w:p w14:paraId="4F98E338" w14:textId="77777777" w:rsidR="00C45D1E" w:rsidRPr="00C45D1E" w:rsidRDefault="00C45D1E" w:rsidP="00B51367">
      <w:pPr>
        <w:widowControl/>
        <w:numPr>
          <w:ilvl w:val="0"/>
          <w:numId w:val="41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Сотрудничество с Домом культуры, планирование совместных мероприятий;</w:t>
      </w:r>
    </w:p>
    <w:p w14:paraId="3751C212" w14:textId="38FD0931" w:rsidR="00C45D1E" w:rsidRPr="00C45D1E" w:rsidRDefault="00C45D1E" w:rsidP="00B51367">
      <w:pPr>
        <w:widowControl/>
        <w:numPr>
          <w:ilvl w:val="0"/>
          <w:numId w:val="41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Сотрудничество с библиотекой.</w:t>
      </w:r>
    </w:p>
    <w:p w14:paraId="568F0780" w14:textId="77777777" w:rsidR="00C45D1E" w:rsidRPr="00C45D1E" w:rsidRDefault="00C45D1E" w:rsidP="00B51367">
      <w:pPr>
        <w:widowControl/>
        <w:numPr>
          <w:ilvl w:val="0"/>
          <w:numId w:val="41"/>
        </w:numPr>
        <w:autoSpaceDE/>
        <w:autoSpaceDN/>
        <w:spacing w:line="259" w:lineRule="auto"/>
        <w:rPr>
          <w:sz w:val="28"/>
          <w:szCs w:val="28"/>
          <w:lang w:eastAsia="ru-RU"/>
        </w:rPr>
      </w:pPr>
      <w:r w:rsidRPr="00C45D1E">
        <w:rPr>
          <w:sz w:val="28"/>
          <w:szCs w:val="28"/>
          <w:lang w:eastAsia="ru-RU"/>
        </w:rPr>
        <w:t>Привлечение родителей к участию в жизни лагеря</w:t>
      </w:r>
    </w:p>
    <w:p w14:paraId="481FA6F8" w14:textId="77777777" w:rsidR="00C45D1E" w:rsidRPr="00C45D1E" w:rsidRDefault="00C45D1E" w:rsidP="00C45D1E">
      <w:pPr>
        <w:widowControl/>
        <w:autoSpaceDE/>
        <w:ind w:left="720"/>
        <w:rPr>
          <w:sz w:val="28"/>
          <w:szCs w:val="28"/>
          <w:lang w:eastAsia="ru-RU"/>
        </w:rPr>
      </w:pPr>
    </w:p>
    <w:p w14:paraId="01556066" w14:textId="77777777" w:rsidR="00C45D1E" w:rsidRPr="00C45D1E" w:rsidRDefault="00C45D1E" w:rsidP="00C45D1E">
      <w:pPr>
        <w:tabs>
          <w:tab w:val="left" w:pos="6465"/>
        </w:tabs>
        <w:adjustRightInd w:val="0"/>
        <w:rPr>
          <w:b/>
          <w:bCs/>
          <w:i/>
          <w:color w:val="000000"/>
          <w:sz w:val="28"/>
          <w:szCs w:val="28"/>
          <w:lang w:eastAsia="ru-RU"/>
        </w:rPr>
      </w:pPr>
      <w:r w:rsidRPr="00C45D1E">
        <w:rPr>
          <w:b/>
          <w:bCs/>
          <w:i/>
          <w:color w:val="000000"/>
          <w:sz w:val="28"/>
          <w:szCs w:val="28"/>
          <w:lang w:eastAsia="ru-RU"/>
        </w:rPr>
        <w:t xml:space="preserve">Методы оценки эффективности мероприятий программы и </w:t>
      </w:r>
      <w:proofErr w:type="spellStart"/>
      <w:r w:rsidRPr="00C45D1E">
        <w:rPr>
          <w:b/>
          <w:bCs/>
          <w:i/>
          <w:color w:val="000000"/>
          <w:sz w:val="28"/>
          <w:szCs w:val="28"/>
          <w:lang w:eastAsia="ru-RU"/>
        </w:rPr>
        <w:t>воспитательно</w:t>
      </w:r>
      <w:proofErr w:type="spellEnd"/>
      <w:r w:rsidRPr="00C45D1E">
        <w:rPr>
          <w:b/>
          <w:bCs/>
          <w:i/>
          <w:color w:val="000000"/>
          <w:sz w:val="28"/>
          <w:szCs w:val="28"/>
          <w:lang w:eastAsia="ru-RU"/>
        </w:rPr>
        <w:t>-педагогических действий</w:t>
      </w:r>
    </w:p>
    <w:p w14:paraId="435FD689" w14:textId="77777777" w:rsidR="00C45D1E" w:rsidRPr="00C45D1E" w:rsidRDefault="00C45D1E" w:rsidP="00C45D1E">
      <w:pPr>
        <w:tabs>
          <w:tab w:val="left" w:pos="6465"/>
        </w:tabs>
        <w:adjustRightInd w:val="0"/>
        <w:rPr>
          <w:b/>
          <w:bCs/>
          <w:i/>
          <w:color w:val="000000"/>
          <w:sz w:val="28"/>
          <w:szCs w:val="28"/>
          <w:lang w:eastAsia="ru-RU"/>
        </w:rPr>
      </w:pPr>
    </w:p>
    <w:p w14:paraId="4EB6296D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организации деятельности детского лагеря.</w:t>
      </w:r>
    </w:p>
    <w:p w14:paraId="3D600FDE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</w:p>
    <w:p w14:paraId="294D8640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 w14:paraId="1E240D7C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</w:p>
    <w:p w14:paraId="6826056B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 w14:paraId="15AABCA1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</w:p>
    <w:p w14:paraId="52132F66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 w14:paraId="450E3DC3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</w:p>
    <w:p w14:paraId="4E643649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 w14:paraId="75835D31" w14:textId="77777777" w:rsidR="00C45D1E" w:rsidRPr="00C45D1E" w:rsidRDefault="00C45D1E" w:rsidP="00B51367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</w:p>
    <w:p w14:paraId="4B9B165D" w14:textId="77777777" w:rsidR="00C45D1E" w:rsidRPr="00C45D1E" w:rsidRDefault="00C45D1E" w:rsidP="00C45D1E">
      <w:pPr>
        <w:tabs>
          <w:tab w:val="left" w:pos="6465"/>
        </w:tabs>
        <w:adjustRightInd w:val="0"/>
        <w:rPr>
          <w:bCs/>
          <w:color w:val="000000"/>
          <w:sz w:val="28"/>
          <w:szCs w:val="28"/>
          <w:lang w:eastAsia="ru-RU"/>
        </w:rPr>
      </w:pPr>
      <w:r w:rsidRPr="00C45D1E">
        <w:rPr>
          <w:bCs/>
          <w:color w:val="000000"/>
          <w:sz w:val="28"/>
          <w:szCs w:val="28"/>
          <w:lang w:eastAsia="ru-RU"/>
        </w:rP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14:paraId="17B5C77A" w14:textId="77777777" w:rsidR="00C45D1E" w:rsidRPr="00C45D1E" w:rsidRDefault="00C45D1E" w:rsidP="00C45D1E">
      <w:pPr>
        <w:rPr>
          <w:b/>
          <w:sz w:val="28"/>
          <w:szCs w:val="28"/>
        </w:rPr>
      </w:pPr>
    </w:p>
    <w:p w14:paraId="33B2570E" w14:textId="77777777" w:rsidR="00C45D1E" w:rsidRPr="00C45D1E" w:rsidRDefault="00C45D1E" w:rsidP="00C45D1E">
      <w:pPr>
        <w:widowControl/>
        <w:autoSpaceDE/>
        <w:jc w:val="center"/>
        <w:rPr>
          <w:b/>
          <w:bCs/>
          <w:color w:val="000000"/>
          <w:sz w:val="28"/>
          <w:szCs w:val="28"/>
          <w:lang w:eastAsia="ru-RU"/>
        </w:rPr>
      </w:pPr>
      <w:r w:rsidRPr="00C45D1E">
        <w:rPr>
          <w:b/>
          <w:bCs/>
          <w:color w:val="000000"/>
          <w:sz w:val="28"/>
          <w:szCs w:val="28"/>
          <w:lang w:eastAsia="ru-RU"/>
        </w:rPr>
        <w:t>Возможные факторы риска реализации программы</w:t>
      </w:r>
    </w:p>
    <w:p w14:paraId="5BC295B7" w14:textId="77777777" w:rsidR="00C45D1E" w:rsidRPr="00C45D1E" w:rsidRDefault="00C45D1E" w:rsidP="00C45D1E">
      <w:pPr>
        <w:widowControl/>
        <w:autoSpaceDE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C45D1E" w:rsidRPr="00C45D1E" w14:paraId="0D32BE52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8152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sz w:val="24"/>
                <w:szCs w:val="24"/>
                <w:lang w:val="en-US" w:eastAsia="ru-RU"/>
              </w:rPr>
              <w:t>Возможные</w:t>
            </w:r>
            <w:proofErr w:type="spellEnd"/>
            <w:r w:rsidRPr="00C45D1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sz w:val="24"/>
                <w:szCs w:val="24"/>
                <w:lang w:val="en-US" w:eastAsia="ru-RU"/>
              </w:rPr>
              <w:t>риски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F995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sz w:val="24"/>
                <w:szCs w:val="24"/>
                <w:lang w:val="en-US" w:eastAsia="ru-RU"/>
              </w:rPr>
              <w:t>Меры</w:t>
            </w:r>
            <w:proofErr w:type="spellEnd"/>
            <w:r w:rsidRPr="00C45D1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sz w:val="24"/>
                <w:szCs w:val="24"/>
                <w:lang w:val="en-US" w:eastAsia="ru-RU"/>
              </w:rPr>
              <w:t>профилактики</w:t>
            </w:r>
            <w:proofErr w:type="spellEnd"/>
          </w:p>
        </w:tc>
      </w:tr>
      <w:tr w:rsidR="00C45D1E" w:rsidRPr="00C45D1E" w14:paraId="4DB2849A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068F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Изменение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климатических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условий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дождь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3AF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Организация мероприятий, согласно тематике смен в 2-х вариантах на основе учета погоды: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в хорошую погоду – на свежем воздухе,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в плохую погоду - в помещениях лагеря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C45D1E" w:rsidRPr="00C45D1E" w14:paraId="68350B3F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F497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Жара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палящее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солнце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2D3C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Защита головы от солнечного удара, питьевой режим.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C45D1E" w:rsidRPr="00C45D1E" w14:paraId="39CF319B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4F6B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Нарушение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правил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дорожного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движения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AC69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Беседы, лекции, практические занятия по предупреждению и профилактике ДТП.</w:t>
            </w:r>
          </w:p>
        </w:tc>
      </w:tr>
      <w:tr w:rsidR="00C45D1E" w:rsidRPr="00C45D1E" w14:paraId="3E0C14FB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CBB7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Травмы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ушибы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2577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Инструктаж по ТБ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  <w:t>Предупреждение и профилактика.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  <w:t>Иметь средство для дезинфекции ссадин и ран, порезов.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Помощь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медицинского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работника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C45D1E" w:rsidRPr="00C45D1E" w14:paraId="642F8E04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B759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Кишечные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инфекции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CD31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Постоянное мытьё рук перед едой и после посещения туалета.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  <w:t>Беседы медицинского работника по теме.</w:t>
            </w:r>
          </w:p>
        </w:tc>
      </w:tr>
      <w:tr w:rsidR="00C45D1E" w:rsidRPr="00C45D1E" w14:paraId="71B80358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18A8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lastRenderedPageBreak/>
              <w:t>Отсутствие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воды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9968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Запас питьевой воды, два комплекта чистой посуды.</w:t>
            </w:r>
          </w:p>
        </w:tc>
      </w:tr>
      <w:tr w:rsidR="00C45D1E" w:rsidRPr="00C45D1E" w14:paraId="5D601721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BA2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 xml:space="preserve"> Кадровые изменения (отсутствие педагога по уважительной причине)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88A6" w14:textId="77777777" w:rsidR="00C45D1E" w:rsidRPr="00C45D1E" w:rsidRDefault="00C45D1E" w:rsidP="00C45D1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 w:rsidR="00C45D1E" w:rsidRPr="00C45D1E" w14:paraId="3F67C084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2A20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Недостаточная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компетентность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воспитательного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коллектива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DEFE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Планирование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взаимозаменяемости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воспитателей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из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числа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педагогических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работников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 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br/>
            </w:r>
          </w:p>
        </w:tc>
      </w:tr>
      <w:tr w:rsidR="00C45D1E" w:rsidRPr="00C45D1E" w14:paraId="6089810B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66BE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Низкая активность детей и подростков в реализации Программы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31E1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интеллектуальной,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исследовательской,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творческой,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поисковой, социально-значимой,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спортивной,</w:t>
            </w:r>
            <w:r w:rsidRPr="00C45D1E">
              <w:rPr>
                <w:color w:val="000000"/>
                <w:sz w:val="24"/>
                <w:szCs w:val="24"/>
                <w:lang w:val="en-US" w:eastAsia="ru-RU"/>
              </w:rPr>
              <w:t> 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t>организаторской.</w:t>
            </w:r>
          </w:p>
        </w:tc>
      </w:tr>
      <w:tr w:rsidR="00C45D1E" w:rsidRPr="00C45D1E" w14:paraId="4A223BA7" w14:textId="77777777" w:rsidTr="00C45D1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6A06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Терроризм</w:t>
            </w:r>
            <w:proofErr w:type="spellEnd"/>
            <w:r w:rsidRPr="00C45D1E">
              <w:rPr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38A8" w14:textId="77777777" w:rsidR="00C45D1E" w:rsidRPr="00C45D1E" w:rsidRDefault="00C45D1E" w:rsidP="00C45D1E">
            <w:pPr>
              <w:widowControl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45D1E">
              <w:rPr>
                <w:color w:val="000000"/>
                <w:sz w:val="24"/>
                <w:szCs w:val="24"/>
                <w:lang w:eastAsia="ru-RU"/>
              </w:rPr>
              <w:t>Инструктаж по ТБ для взрослых и детей.</w:t>
            </w:r>
            <w:r w:rsidRPr="00C45D1E">
              <w:rPr>
                <w:color w:val="000000"/>
                <w:sz w:val="24"/>
                <w:szCs w:val="24"/>
                <w:lang w:eastAsia="ru-RU"/>
              </w:rPr>
              <w:br/>
              <w:t>Профилактическая работа по предупреждению несчастных случаев.</w:t>
            </w:r>
          </w:p>
        </w:tc>
      </w:tr>
    </w:tbl>
    <w:p w14:paraId="2393E850" w14:textId="3BDCC3DE" w:rsidR="001C25A3" w:rsidRDefault="001C25A3" w:rsidP="00FC2D3C">
      <w:pPr>
        <w:tabs>
          <w:tab w:val="left" w:pos="3885"/>
        </w:tabs>
        <w:rPr>
          <w:b/>
          <w:i/>
          <w:sz w:val="26"/>
          <w:szCs w:val="26"/>
        </w:rPr>
      </w:pPr>
      <w:bookmarkStart w:id="1" w:name="_TOC_250002"/>
      <w:bookmarkEnd w:id="1"/>
    </w:p>
    <w:p w14:paraId="702745D2" w14:textId="77777777" w:rsidR="00944798" w:rsidRPr="00CF6412" w:rsidRDefault="009A2FA5" w:rsidP="001C25A3">
      <w:pPr>
        <w:pStyle w:val="11"/>
        <w:spacing w:before="0"/>
        <w:jc w:val="both"/>
        <w:rPr>
          <w:b/>
          <w:i/>
          <w:sz w:val="26"/>
          <w:szCs w:val="26"/>
        </w:rPr>
      </w:pPr>
      <w:r w:rsidRPr="00CF6412">
        <w:rPr>
          <w:b/>
          <w:i/>
          <w:sz w:val="26"/>
          <w:szCs w:val="26"/>
        </w:rPr>
        <w:t>Профилактические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мероприятия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и</w:t>
      </w:r>
      <w:r w:rsidRPr="00CF6412">
        <w:rPr>
          <w:b/>
          <w:i/>
          <w:spacing w:val="-6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мероприятия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по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предупреждению</w:t>
      </w:r>
      <w:r w:rsidRPr="00CF6412">
        <w:rPr>
          <w:b/>
          <w:i/>
          <w:spacing w:val="-67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чрезвычайных ситуаций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и</w:t>
      </w:r>
      <w:r w:rsidRPr="00CF6412">
        <w:rPr>
          <w:b/>
          <w:i/>
          <w:spacing w:val="-2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охране</w:t>
      </w:r>
      <w:r w:rsidRPr="00CF6412">
        <w:rPr>
          <w:b/>
          <w:i/>
          <w:spacing w:val="2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жизни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детей</w:t>
      </w:r>
      <w:r w:rsidRPr="00CF6412">
        <w:rPr>
          <w:b/>
          <w:i/>
          <w:spacing w:val="-2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в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летний</w:t>
      </w:r>
      <w:r w:rsidRPr="00CF6412">
        <w:rPr>
          <w:b/>
          <w:i/>
          <w:spacing w:val="-5"/>
          <w:sz w:val="26"/>
          <w:szCs w:val="26"/>
        </w:rPr>
        <w:t xml:space="preserve"> </w:t>
      </w:r>
      <w:r w:rsidRPr="00CF6412">
        <w:rPr>
          <w:b/>
          <w:i/>
          <w:sz w:val="26"/>
          <w:szCs w:val="26"/>
        </w:rPr>
        <w:t>период</w:t>
      </w:r>
    </w:p>
    <w:p w14:paraId="2DAE78B5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Инструктажи:</w:t>
      </w:r>
    </w:p>
    <w:p w14:paraId="1959957E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Инструктажи</w:t>
      </w:r>
      <w:r w:rsidRPr="00816F2E">
        <w:rPr>
          <w:spacing w:val="-2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для</w:t>
      </w:r>
      <w:r w:rsidRPr="00816F2E">
        <w:rPr>
          <w:spacing w:val="-1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детей:</w:t>
      </w:r>
    </w:p>
    <w:p w14:paraId="1CC8BF2B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пожарной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безопасности»;</w:t>
      </w:r>
    </w:p>
    <w:p w14:paraId="5C5A9788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прогулок,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экскурсий</w:t>
      </w:r>
      <w:r w:rsidRPr="00816F2E">
        <w:rPr>
          <w:spacing w:val="59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походов»;</w:t>
      </w:r>
    </w:p>
    <w:p w14:paraId="1A741E1E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«Безопасность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спортивных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6"/>
          <w:sz w:val="26"/>
          <w:szCs w:val="26"/>
        </w:rPr>
        <w:t xml:space="preserve"> </w:t>
      </w:r>
      <w:proofErr w:type="gramStart"/>
      <w:r w:rsidRPr="00816F2E">
        <w:rPr>
          <w:sz w:val="26"/>
          <w:szCs w:val="26"/>
        </w:rPr>
        <w:t>массовых</w:t>
      </w:r>
      <w:r w:rsidR="002501A7">
        <w:rPr>
          <w:sz w:val="26"/>
          <w:szCs w:val="26"/>
        </w:rPr>
        <w:t xml:space="preserve"> 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мероприятий</w:t>
      </w:r>
      <w:proofErr w:type="gramEnd"/>
      <w:r w:rsidRPr="00816F2E">
        <w:rPr>
          <w:sz w:val="26"/>
          <w:szCs w:val="26"/>
        </w:rPr>
        <w:t>»;</w:t>
      </w:r>
    </w:p>
    <w:p w14:paraId="73B412FA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терактах»;</w:t>
      </w:r>
    </w:p>
    <w:p w14:paraId="5E48F5DB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«По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предупреждению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кишечных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заболеваний»;</w:t>
      </w:r>
    </w:p>
    <w:p w14:paraId="300CC846" w14:textId="77777777" w:rsidR="00944798" w:rsidRPr="00816F2E" w:rsidRDefault="002501A7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«Правила</w:t>
      </w:r>
      <w:r w:rsidR="009A2FA5" w:rsidRPr="00816F2E">
        <w:rPr>
          <w:spacing w:val="-6"/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дорожного</w:t>
      </w:r>
      <w:r w:rsidR="009A2FA5" w:rsidRPr="00816F2E">
        <w:rPr>
          <w:spacing w:val="-9"/>
          <w:sz w:val="26"/>
          <w:szCs w:val="26"/>
        </w:rPr>
        <w:t xml:space="preserve"> </w:t>
      </w:r>
      <w:r w:rsidR="009A2FA5" w:rsidRPr="00816F2E">
        <w:rPr>
          <w:sz w:val="26"/>
          <w:szCs w:val="26"/>
        </w:rPr>
        <w:t>движения».</w:t>
      </w:r>
    </w:p>
    <w:p w14:paraId="756BE69D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Беседы:</w:t>
      </w:r>
    </w:p>
    <w:p w14:paraId="477B1649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Беседы</w:t>
      </w:r>
      <w:r w:rsidRPr="00816F2E">
        <w:rPr>
          <w:spacing w:val="-6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о</w:t>
      </w:r>
      <w:r w:rsidRPr="00816F2E">
        <w:rPr>
          <w:spacing w:val="-2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здоровье («Минутка</w:t>
      </w:r>
      <w:r w:rsidRPr="00816F2E">
        <w:rPr>
          <w:spacing w:val="-6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здоровья»):</w:t>
      </w:r>
    </w:p>
    <w:p w14:paraId="5812D518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ухаживать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за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зубами?»;</w:t>
      </w:r>
    </w:p>
    <w:p w14:paraId="6585ED1B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«Путешествие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страну</w:t>
      </w:r>
      <w:r w:rsidRPr="00816F2E">
        <w:rPr>
          <w:spacing w:val="59"/>
          <w:sz w:val="26"/>
          <w:szCs w:val="26"/>
        </w:rPr>
        <w:t xml:space="preserve"> </w:t>
      </w:r>
      <w:r w:rsidRPr="00816F2E">
        <w:rPr>
          <w:sz w:val="26"/>
          <w:szCs w:val="26"/>
        </w:rPr>
        <w:t>«</w:t>
      </w:r>
      <w:proofErr w:type="spellStart"/>
      <w:r w:rsidRPr="00816F2E">
        <w:rPr>
          <w:sz w:val="26"/>
          <w:szCs w:val="26"/>
        </w:rPr>
        <w:t>Витаминию</w:t>
      </w:r>
      <w:proofErr w:type="spellEnd"/>
      <w:r w:rsidRPr="00816F2E">
        <w:rPr>
          <w:sz w:val="26"/>
          <w:szCs w:val="26"/>
        </w:rPr>
        <w:t>»;</w:t>
      </w:r>
    </w:p>
    <w:p w14:paraId="5DE61A85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беречь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глаза?»;</w:t>
      </w:r>
    </w:p>
    <w:p w14:paraId="5F9447DE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Игра-беседа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«Уроки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пожаре».</w:t>
      </w:r>
    </w:p>
    <w:p w14:paraId="5695EA89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Беседы</w:t>
      </w:r>
      <w:r w:rsidRPr="00816F2E">
        <w:rPr>
          <w:spacing w:val="1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по основам безопасности жизнедеятельности:</w:t>
      </w:r>
    </w:p>
    <w:p w14:paraId="50537045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«Один</w:t>
      </w:r>
      <w:r w:rsidRPr="00816F2E">
        <w:rPr>
          <w:spacing w:val="-13"/>
          <w:sz w:val="26"/>
          <w:szCs w:val="26"/>
        </w:rPr>
        <w:t xml:space="preserve"> </w:t>
      </w:r>
      <w:r w:rsidRPr="00816F2E">
        <w:rPr>
          <w:sz w:val="26"/>
          <w:szCs w:val="26"/>
        </w:rPr>
        <w:t>дома»;</w:t>
      </w:r>
    </w:p>
    <w:p w14:paraId="2C06F37D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незнакомыми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людьми»;</w:t>
      </w:r>
    </w:p>
    <w:p w14:paraId="21B7D5E2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человека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воде»;</w:t>
      </w:r>
    </w:p>
    <w:p w14:paraId="2494FFEB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«Меры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доврачебной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помощи»;</w:t>
      </w:r>
    </w:p>
    <w:p w14:paraId="032A926C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«Осторожно,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дорога»;</w:t>
      </w:r>
    </w:p>
    <w:p w14:paraId="133FE79E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«Ролики,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скейтборды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дорога».</w:t>
      </w:r>
    </w:p>
    <w:p w14:paraId="15A55C97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Работа</w:t>
      </w:r>
      <w:r w:rsidRPr="00816F2E">
        <w:rPr>
          <w:spacing w:val="-5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по</w:t>
      </w:r>
      <w:r w:rsidRPr="00816F2E">
        <w:rPr>
          <w:spacing w:val="-5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развитию</w:t>
      </w:r>
      <w:r w:rsidRPr="00816F2E">
        <w:rPr>
          <w:spacing w:val="-5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творческих</w:t>
      </w:r>
      <w:r w:rsidRPr="00816F2E">
        <w:rPr>
          <w:spacing w:val="-5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способностей</w:t>
      </w:r>
      <w:r w:rsidRPr="00816F2E">
        <w:rPr>
          <w:spacing w:val="-5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детей:</w:t>
      </w:r>
    </w:p>
    <w:p w14:paraId="03DDBC37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оформление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отрядных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уголков,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стенных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газет;</w:t>
      </w:r>
    </w:p>
    <w:p w14:paraId="6C8A35A9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ярмарка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идей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предложений;</w:t>
      </w:r>
    </w:p>
    <w:p w14:paraId="0D3990A1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конкурсы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рисунков: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«Моя фантазия»,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«Я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люблю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тебя,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Россия»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др.</w:t>
      </w:r>
    </w:p>
    <w:p w14:paraId="746E2A41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Коллективные</w:t>
      </w:r>
      <w:r w:rsidRPr="00816F2E">
        <w:rPr>
          <w:spacing w:val="-9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творческие</w:t>
      </w:r>
      <w:r w:rsidRPr="00816F2E">
        <w:rPr>
          <w:spacing w:val="-9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дела:</w:t>
      </w:r>
    </w:p>
    <w:p w14:paraId="4158018A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«Алло!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Мы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ищем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таланты!»;</w:t>
      </w:r>
    </w:p>
    <w:p w14:paraId="683FE3C5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lastRenderedPageBreak/>
        <w:t>конкурс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агитбригад;</w:t>
      </w:r>
    </w:p>
    <w:p w14:paraId="7611F832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театрализованное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закрытие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лагерной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</w:t>
      </w:r>
      <w:r w:rsidRPr="00816F2E">
        <w:rPr>
          <w:spacing w:val="-1"/>
          <w:sz w:val="26"/>
          <w:szCs w:val="26"/>
        </w:rPr>
        <w:t xml:space="preserve"> </w:t>
      </w:r>
      <w:proofErr w:type="gramStart"/>
      <w:r w:rsidRPr="00816F2E">
        <w:rPr>
          <w:sz w:val="26"/>
          <w:szCs w:val="26"/>
        </w:rPr>
        <w:t>«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А</w:t>
      </w:r>
      <w:proofErr w:type="gramEnd"/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вот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 мы!».</w:t>
      </w:r>
    </w:p>
    <w:p w14:paraId="2A6B8B21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  <w:u w:val="thick"/>
        </w:rPr>
        <w:t>Мероприятия</w:t>
      </w:r>
      <w:r w:rsidRPr="00816F2E">
        <w:rPr>
          <w:spacing w:val="-9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на</w:t>
      </w:r>
      <w:r w:rsidRPr="00816F2E">
        <w:rPr>
          <w:spacing w:val="-4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развитие</w:t>
      </w:r>
      <w:r w:rsidRPr="00816F2E">
        <w:rPr>
          <w:spacing w:val="-4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творческого</w:t>
      </w:r>
      <w:r w:rsidRPr="00816F2E">
        <w:rPr>
          <w:spacing w:val="-3"/>
          <w:sz w:val="26"/>
          <w:szCs w:val="26"/>
          <w:u w:val="thick"/>
        </w:rPr>
        <w:t xml:space="preserve"> </w:t>
      </w:r>
      <w:r w:rsidRPr="00816F2E">
        <w:rPr>
          <w:sz w:val="26"/>
          <w:szCs w:val="26"/>
          <w:u w:val="thick"/>
        </w:rPr>
        <w:t>мышления:</w:t>
      </w:r>
    </w:p>
    <w:p w14:paraId="7AC5394A" w14:textId="77777777" w:rsidR="00816F2E" w:rsidRDefault="009A2FA5" w:rsidP="001C25A3">
      <w:pPr>
        <w:pStyle w:val="11"/>
        <w:spacing w:before="0"/>
        <w:jc w:val="left"/>
        <w:rPr>
          <w:spacing w:val="-2"/>
          <w:sz w:val="26"/>
          <w:szCs w:val="26"/>
        </w:rPr>
      </w:pPr>
      <w:r w:rsidRPr="00816F2E">
        <w:rPr>
          <w:sz w:val="26"/>
          <w:szCs w:val="26"/>
        </w:rPr>
        <w:t>загадки,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кроссворды,</w:t>
      </w:r>
      <w:r w:rsidRPr="00816F2E">
        <w:rPr>
          <w:spacing w:val="-2"/>
          <w:sz w:val="26"/>
          <w:szCs w:val="26"/>
        </w:rPr>
        <w:t xml:space="preserve"> </w:t>
      </w:r>
    </w:p>
    <w:p w14:paraId="7B33D6F2" w14:textId="77777777" w:rsid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ребусы,</w:t>
      </w:r>
      <w:r w:rsidR="00816F2E" w:rsidRPr="00816F2E">
        <w:rPr>
          <w:sz w:val="26"/>
          <w:szCs w:val="26"/>
        </w:rPr>
        <w:t xml:space="preserve"> </w:t>
      </w:r>
    </w:p>
    <w:p w14:paraId="0ECA06EA" w14:textId="77777777" w:rsidR="00816F2E" w:rsidRDefault="009A2FA5" w:rsidP="001C25A3">
      <w:pPr>
        <w:pStyle w:val="11"/>
        <w:spacing w:before="0"/>
        <w:jc w:val="left"/>
        <w:rPr>
          <w:spacing w:val="-3"/>
          <w:sz w:val="26"/>
          <w:szCs w:val="26"/>
        </w:rPr>
      </w:pPr>
      <w:r w:rsidRPr="00816F2E">
        <w:rPr>
          <w:sz w:val="26"/>
          <w:szCs w:val="26"/>
        </w:rPr>
        <w:t>викторина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«Смекалка,</w:t>
      </w:r>
      <w:r w:rsidRPr="00816F2E">
        <w:rPr>
          <w:spacing w:val="-3"/>
          <w:sz w:val="26"/>
          <w:szCs w:val="26"/>
        </w:rPr>
        <w:t xml:space="preserve"> </w:t>
      </w:r>
    </w:p>
    <w:p w14:paraId="7778025E" w14:textId="77777777" w:rsid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эрудиция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смех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неотъемлемый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успех!»,</w:t>
      </w:r>
      <w:r w:rsidR="00816F2E" w:rsidRPr="00816F2E">
        <w:rPr>
          <w:sz w:val="26"/>
          <w:szCs w:val="26"/>
        </w:rPr>
        <w:t xml:space="preserve"> </w:t>
      </w:r>
    </w:p>
    <w:p w14:paraId="51FFB54D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конкурсная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программа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«Эрудит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шоу»,</w:t>
      </w:r>
    </w:p>
    <w:p w14:paraId="59DB2D34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«Весёлые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минутки»,</w:t>
      </w:r>
    </w:p>
    <w:p w14:paraId="486202C0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танцевального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мастерства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«В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ритме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танца»,</w:t>
      </w:r>
    </w:p>
    <w:p w14:paraId="731057F0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игра,</w:t>
      </w:r>
      <w:r w:rsidRPr="00816F2E">
        <w:rPr>
          <w:spacing w:val="1"/>
          <w:sz w:val="26"/>
          <w:szCs w:val="26"/>
        </w:rPr>
        <w:t xml:space="preserve"> </w:t>
      </w:r>
      <w:r w:rsidRPr="00816F2E">
        <w:rPr>
          <w:sz w:val="26"/>
          <w:szCs w:val="26"/>
        </w:rPr>
        <w:t>«Поле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чудес»;</w:t>
      </w:r>
    </w:p>
    <w:p w14:paraId="550A8A5F" w14:textId="77777777" w:rsidR="00944798" w:rsidRPr="00816F2E" w:rsidRDefault="009A2FA5" w:rsidP="001C25A3">
      <w:pPr>
        <w:pStyle w:val="11"/>
        <w:spacing w:before="0"/>
        <w:jc w:val="left"/>
        <w:rPr>
          <w:sz w:val="26"/>
          <w:szCs w:val="26"/>
        </w:rPr>
      </w:pPr>
      <w:r w:rsidRPr="00816F2E">
        <w:rPr>
          <w:sz w:val="26"/>
          <w:szCs w:val="26"/>
        </w:rPr>
        <w:t>Итоговая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выставка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поделок,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рисунков.</w:t>
      </w:r>
    </w:p>
    <w:p w14:paraId="53290C45" w14:textId="77777777" w:rsidR="00D52A0A" w:rsidRDefault="00D52A0A" w:rsidP="00D52A0A">
      <w:pPr>
        <w:rPr>
          <w:sz w:val="28"/>
        </w:rPr>
      </w:pPr>
    </w:p>
    <w:p w14:paraId="68C893DF" w14:textId="77777777" w:rsidR="00D52A0A" w:rsidRDefault="00D52A0A" w:rsidP="00D52A0A">
      <w:pPr>
        <w:rPr>
          <w:sz w:val="28"/>
        </w:rPr>
      </w:pPr>
      <w:r w:rsidRPr="00D52A0A">
        <w:rPr>
          <w:sz w:val="28"/>
        </w:rPr>
        <w:t xml:space="preserve">Ожидаемые результаты: </w:t>
      </w:r>
    </w:p>
    <w:p w14:paraId="71DDC5EC" w14:textId="77777777" w:rsidR="00D52A0A" w:rsidRDefault="00D52A0A" w:rsidP="00D52A0A">
      <w:pPr>
        <w:rPr>
          <w:sz w:val="28"/>
        </w:rPr>
      </w:pPr>
      <w:r w:rsidRPr="00D52A0A">
        <w:rPr>
          <w:sz w:val="28"/>
        </w:rPr>
        <w:sym w:font="Symbol" w:char="F0B7"/>
      </w:r>
      <w:r w:rsidRPr="00D52A0A">
        <w:rPr>
          <w:sz w:val="28"/>
        </w:rPr>
        <w:t xml:space="preserve"> Осознание детьми значимости Победы в Великой Отечественной войне и ее роли в обеспечении мирной жизни. </w:t>
      </w:r>
    </w:p>
    <w:p w14:paraId="63FEEEDC" w14:textId="77777777" w:rsidR="00D52A0A" w:rsidRDefault="00D52A0A" w:rsidP="00D52A0A">
      <w:pPr>
        <w:rPr>
          <w:sz w:val="28"/>
        </w:rPr>
      </w:pPr>
      <w:r w:rsidRPr="00D52A0A">
        <w:rPr>
          <w:sz w:val="28"/>
        </w:rPr>
        <w:sym w:font="Symbol" w:char="F0B7"/>
      </w:r>
      <w:r w:rsidRPr="00D52A0A">
        <w:rPr>
          <w:sz w:val="28"/>
        </w:rPr>
        <w:t xml:space="preserve"> Формирование чувства патриотизма и гордости за историческое прошлое своей страны. </w:t>
      </w:r>
    </w:p>
    <w:p w14:paraId="461E5F23" w14:textId="77777777" w:rsidR="00D52A0A" w:rsidRDefault="00D52A0A" w:rsidP="00D52A0A">
      <w:pPr>
        <w:rPr>
          <w:sz w:val="28"/>
        </w:rPr>
      </w:pPr>
      <w:r w:rsidRPr="00D52A0A">
        <w:rPr>
          <w:sz w:val="28"/>
        </w:rPr>
        <w:sym w:font="Symbol" w:char="F0B7"/>
      </w:r>
      <w:r w:rsidRPr="00D52A0A">
        <w:rPr>
          <w:sz w:val="28"/>
        </w:rPr>
        <w:t xml:space="preserve"> Развитие коммуникативных навыков, творческих способностей и физической подготовленности. </w:t>
      </w:r>
    </w:p>
    <w:p w14:paraId="1634AD2A" w14:textId="77777777" w:rsidR="00D52A0A" w:rsidRDefault="00D52A0A" w:rsidP="00D52A0A">
      <w:pPr>
        <w:rPr>
          <w:sz w:val="28"/>
        </w:rPr>
      </w:pPr>
      <w:r w:rsidRPr="00D52A0A">
        <w:rPr>
          <w:sz w:val="28"/>
        </w:rPr>
        <w:sym w:font="Symbol" w:char="F0B7"/>
      </w:r>
      <w:r w:rsidRPr="00D52A0A">
        <w:rPr>
          <w:sz w:val="28"/>
        </w:rPr>
        <w:t xml:space="preserve"> Создание благоприятной атмосферы в лагере, укрепление дружеских связей между детьми. </w:t>
      </w:r>
    </w:p>
    <w:p w14:paraId="5E5CFC93" w14:textId="7DE3E9DD" w:rsidR="00944798" w:rsidRDefault="00D52A0A" w:rsidP="00D52A0A">
      <w:pPr>
        <w:pStyle w:val="11"/>
        <w:rPr>
          <w:rFonts w:ascii="Corbel"/>
        </w:rPr>
        <w:sectPr w:rsidR="00944798">
          <w:footerReference w:type="default" r:id="rId9"/>
          <w:pgSz w:w="11910" w:h="16840"/>
          <w:pgMar w:top="900" w:right="600" w:bottom="280" w:left="740" w:header="720" w:footer="720" w:gutter="0"/>
          <w:cols w:space="720"/>
        </w:sectPr>
      </w:pPr>
      <w:r w:rsidRPr="00D52A0A">
        <w:sym w:font="Symbol" w:char="F0B7"/>
      </w:r>
      <w:r w:rsidRPr="00D52A0A">
        <w:t xml:space="preserve"> Получение детьми положительных эмоций и ярких впечатлений от летнего отдыха.</w:t>
      </w:r>
    </w:p>
    <w:bookmarkStart w:id="2" w:name="_TOC_250000"/>
    <w:p w14:paraId="3052849F" w14:textId="312D0125" w:rsidR="00944798" w:rsidRDefault="004A33C3" w:rsidP="00CF6412">
      <w:pPr>
        <w:pStyle w:val="11"/>
        <w:rPr>
          <w:sz w:val="3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059584" behindDoc="1" locked="0" layoutInCell="1" allowOverlap="1" wp14:anchorId="7EDDE391" wp14:editId="61E0C209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925310" cy="10055860"/>
                <wp:effectExtent l="0" t="0" r="8890" b="254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10055860"/>
                          <a:chOff x="502" y="497"/>
                          <a:chExt cx="10906" cy="15836"/>
                        </a:xfrm>
                      </wpg:grpSpPr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2342" y="10627"/>
                            <a:ext cx="264" cy="2194"/>
                          </a:xfrm>
                          <a:custGeom>
                            <a:avLst/>
                            <a:gdLst>
                              <a:gd name="T0" fmla="+- 0 2414 2342"/>
                              <a:gd name="T1" fmla="*/ T0 w 264"/>
                              <a:gd name="T2" fmla="+- 0 12792 10627"/>
                              <a:gd name="T3" fmla="*/ 12792 h 2194"/>
                              <a:gd name="T4" fmla="+- 0 2342 2342"/>
                              <a:gd name="T5" fmla="*/ T4 w 264"/>
                              <a:gd name="T6" fmla="+- 0 12792 10627"/>
                              <a:gd name="T7" fmla="*/ 12792 h 2194"/>
                              <a:gd name="T8" fmla="+- 0 2342 2342"/>
                              <a:gd name="T9" fmla="*/ T8 w 264"/>
                              <a:gd name="T10" fmla="+- 0 12821 10627"/>
                              <a:gd name="T11" fmla="*/ 12821 h 2194"/>
                              <a:gd name="T12" fmla="+- 0 2414 2342"/>
                              <a:gd name="T13" fmla="*/ T12 w 264"/>
                              <a:gd name="T14" fmla="+- 0 12821 10627"/>
                              <a:gd name="T15" fmla="*/ 12821 h 2194"/>
                              <a:gd name="T16" fmla="+- 0 2414 2342"/>
                              <a:gd name="T17" fmla="*/ T16 w 264"/>
                              <a:gd name="T18" fmla="+- 0 12792 10627"/>
                              <a:gd name="T19" fmla="*/ 12792 h 2194"/>
                              <a:gd name="T20" fmla="+- 0 2606 2342"/>
                              <a:gd name="T21" fmla="*/ T20 w 264"/>
                              <a:gd name="T22" fmla="+- 0 10627 10627"/>
                              <a:gd name="T23" fmla="*/ 10627 h 2194"/>
                              <a:gd name="T24" fmla="+- 0 2534 2342"/>
                              <a:gd name="T25" fmla="*/ T24 w 264"/>
                              <a:gd name="T26" fmla="+- 0 10627 10627"/>
                              <a:gd name="T27" fmla="*/ 10627 h 2194"/>
                              <a:gd name="T28" fmla="+- 0 2534 2342"/>
                              <a:gd name="T29" fmla="*/ T28 w 264"/>
                              <a:gd name="T30" fmla="+- 0 10656 10627"/>
                              <a:gd name="T31" fmla="*/ 10656 h 2194"/>
                              <a:gd name="T32" fmla="+- 0 2606 2342"/>
                              <a:gd name="T33" fmla="*/ T32 w 264"/>
                              <a:gd name="T34" fmla="+- 0 10656 10627"/>
                              <a:gd name="T35" fmla="*/ 10656 h 2194"/>
                              <a:gd name="T36" fmla="+- 0 2606 2342"/>
                              <a:gd name="T37" fmla="*/ T36 w 264"/>
                              <a:gd name="T38" fmla="+- 0 10627 10627"/>
                              <a:gd name="T39" fmla="*/ 10627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4" h="2194">
                                <a:moveTo>
                                  <a:pt x="72" y="2165"/>
                                </a:moveTo>
                                <a:lnTo>
                                  <a:pt x="0" y="2165"/>
                                </a:lnTo>
                                <a:lnTo>
                                  <a:pt x="0" y="2194"/>
                                </a:lnTo>
                                <a:lnTo>
                                  <a:pt x="72" y="2194"/>
                                </a:lnTo>
                                <a:lnTo>
                                  <a:pt x="72" y="2165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29"/>
                                </a:lnTo>
                                <a:lnTo>
                                  <a:pt x="264" y="29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1828"/>
                            <a:ext cx="3741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6110"/>
                            <a:ext cx="2669" cy="18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8145"/>
                            <a:ext cx="3543" cy="2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13255"/>
                            <a:ext cx="1785" cy="1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13905"/>
                            <a:ext cx="3365" cy="2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496"/>
                            <a:ext cx="10906" cy="15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F91E681" id="Group 5" o:spid="_x0000_s1026" style="position:absolute;margin-left:0;margin-top:0;width:545.3pt;height:791.8pt;z-index:-18256896;mso-position-horizontal:center;mso-position-horizontal-relative:margin;mso-position-vertical:center;mso-position-vertical-relative:page" coordorigin="502,497" coordsize="10906,158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">
                <v:shape id="AutoShape 12" o:spid="_x0000_s1027" style="position:absolute;left:2342;top:10627;width:264;height:2194;visibility:visible;mso-wrap-style:square;v-text-anchor:top" coordsize="264,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" path="m72,2165r-72,l,2194r72,l72,2165xm264,l192,r,29l264,29,264,xe" fillcolor="black" stroked="f">
                  <v:path arrowok="t" o:connecttype="custom" o:connectlocs="72,12792;0,12792;0,12821;72,12821;72,12792;264,10627;192,10627;192,10656;264,10656;264,10627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7276;top:1828;width:3741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">
                  <v:imagedata r:id="rId45" o:title=""/>
                </v:shape>
                <v:shape id="Picture 10" o:spid="_x0000_s1029" type="#_x0000_t75" style="position:absolute;left:705;top:6110;width:2669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">
                  <v:imagedata r:id="rId46" o:title=""/>
                </v:shape>
                <v:shape id="Picture 9" o:spid="_x0000_s1030" type="#_x0000_t75" style="position:absolute;left:7680;top:8145;width:3543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">
                  <v:imagedata r:id="rId47" o:title=""/>
                </v:shape>
                <v:shape id="Picture 8" o:spid="_x0000_s1031" type="#_x0000_t75" style="position:absolute;left:945;top:13255;width:1785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">
                  <v:imagedata r:id="rId48" o:title=""/>
                </v:shape>
                <v:shape id="Picture 7" o:spid="_x0000_s1032" type="#_x0000_t75" style="position:absolute;left:7680;top:13905;width:3365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">
                  <v:imagedata r:id="rId49" o:title=""/>
                </v:shape>
                <v:shape id="Picture 6" o:spid="_x0000_s1033" type="#_x0000_t75" style="position:absolute;left:501;top:496;width:1090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">
                  <v:imagedata r:id="rId50" o:title=""/>
                </v:shape>
                <w10:wrap anchorx="margin" anchory="page"/>
              </v:group>
            </w:pict>
          </mc:Fallback>
        </mc:AlternateContent>
      </w:r>
      <w:r w:rsidR="009A2FA5">
        <w:rPr>
          <w:color w:val="6F2F9F"/>
          <w:sz w:val="32"/>
        </w:rPr>
        <w:t>РЕЖИМ</w:t>
      </w:r>
      <w:r w:rsidR="009A2FA5">
        <w:rPr>
          <w:color w:val="6F2F9F"/>
          <w:spacing w:val="-4"/>
          <w:sz w:val="32"/>
        </w:rPr>
        <w:t xml:space="preserve"> </w:t>
      </w:r>
      <w:bookmarkEnd w:id="2"/>
      <w:r w:rsidR="009A2FA5">
        <w:rPr>
          <w:color w:val="6F2F9F"/>
          <w:sz w:val="32"/>
        </w:rPr>
        <w:t>ДНЯ</w:t>
      </w:r>
    </w:p>
    <w:p w14:paraId="68B68CD8" w14:textId="7D8B50C4" w:rsidR="00944798" w:rsidRDefault="005F5551" w:rsidP="004A33C3">
      <w:pPr>
        <w:pStyle w:val="11"/>
        <w:spacing w:befor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</w:t>
      </w:r>
      <w:r w:rsidRPr="005F5551">
        <w:rPr>
          <w:b/>
          <w:bCs/>
          <w:i/>
          <w:iCs/>
        </w:rPr>
        <w:t>8.00-8.30 дежурная группа</w:t>
      </w:r>
    </w:p>
    <w:p w14:paraId="64A66C68" w14:textId="77777777" w:rsidR="005F5551" w:rsidRPr="005F5551" w:rsidRDefault="005F5551" w:rsidP="004A33C3">
      <w:pPr>
        <w:pStyle w:val="11"/>
        <w:spacing w:before="0"/>
        <w:jc w:val="left"/>
        <w:rPr>
          <w:b/>
          <w:bCs/>
          <w:i/>
          <w:iCs/>
        </w:rPr>
      </w:pPr>
    </w:p>
    <w:p w14:paraId="3E462671" w14:textId="371F6A18" w:rsidR="00944798" w:rsidRDefault="009A2FA5" w:rsidP="004A33C3">
      <w:pPr>
        <w:pStyle w:val="2"/>
      </w:pPr>
      <w:r w:rsidRPr="005F5551">
        <w:t>8.30</w:t>
      </w:r>
      <w:r w:rsidRPr="005F5551">
        <w:rPr>
          <w:spacing w:val="-1"/>
        </w:rPr>
        <w:t xml:space="preserve"> </w:t>
      </w:r>
      <w:r w:rsidR="0070776A" w:rsidRPr="005F5551">
        <w:t>–</w:t>
      </w:r>
      <w:r w:rsidRPr="005F5551">
        <w:rPr>
          <w:spacing w:val="-1"/>
        </w:rPr>
        <w:t xml:space="preserve"> </w:t>
      </w:r>
      <w:r w:rsidR="0070776A" w:rsidRPr="005F5551">
        <w:t>8.</w:t>
      </w:r>
      <w:r w:rsidR="005F5551" w:rsidRPr="005F5551">
        <w:t>4</w:t>
      </w:r>
      <w:r w:rsidR="0070776A" w:rsidRPr="005F5551">
        <w:t>5</w:t>
      </w:r>
      <w:r>
        <w:tab/>
        <w:t>Приход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лагерь.</w:t>
      </w:r>
    </w:p>
    <w:p w14:paraId="4B35FB4D" w14:textId="71184711" w:rsidR="004A33C3" w:rsidRDefault="004A33C3" w:rsidP="004A33C3">
      <w:pPr>
        <w:pStyle w:val="2"/>
      </w:pPr>
      <w:r>
        <w:t>Зарядка.</w:t>
      </w:r>
    </w:p>
    <w:p w14:paraId="243D8D14" w14:textId="77777777" w:rsidR="00006F44" w:rsidRDefault="009A2FA5" w:rsidP="004A33C3">
      <w:pPr>
        <w:pStyle w:val="2"/>
        <w:rPr>
          <w:spacing w:val="-67"/>
        </w:rPr>
      </w:pPr>
      <w:r>
        <w:t>Утро!</w:t>
      </w:r>
      <w:r>
        <w:rPr>
          <w:spacing w:val="-17"/>
        </w:rPr>
        <w:t xml:space="preserve"> </w:t>
      </w:r>
      <w:r>
        <w:t>Солнышко</w:t>
      </w:r>
      <w:r>
        <w:rPr>
          <w:spacing w:val="-4"/>
        </w:rPr>
        <w:t xml:space="preserve"> </w:t>
      </w:r>
      <w:r>
        <w:t>встает.</w:t>
      </w:r>
      <w:r>
        <w:rPr>
          <w:spacing w:val="-67"/>
        </w:rPr>
        <w:t xml:space="preserve"> </w:t>
      </w:r>
    </w:p>
    <w:p w14:paraId="746F921D" w14:textId="77777777" w:rsidR="004A33C3" w:rsidRDefault="009A2FA5" w:rsidP="004A33C3">
      <w:pPr>
        <w:pStyle w:val="2"/>
      </w:pPr>
      <w:r>
        <w:t>Спать</w:t>
      </w:r>
      <w:r>
        <w:rPr>
          <w:spacing w:val="-5"/>
        </w:rPr>
        <w:t xml:space="preserve"> </w:t>
      </w:r>
      <w:r>
        <w:t>ребятам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дает.</w:t>
      </w:r>
      <w:r w:rsidR="004A33C3" w:rsidRPr="004A33C3">
        <w:t xml:space="preserve"> </w:t>
      </w:r>
    </w:p>
    <w:p w14:paraId="3A48F13C" w14:textId="77777777" w:rsidR="004A33C3" w:rsidRDefault="004A33C3" w:rsidP="004A33C3">
      <w:pPr>
        <w:pStyle w:val="2"/>
      </w:pPr>
    </w:p>
    <w:p w14:paraId="64F3E3F0" w14:textId="774557DF" w:rsidR="004A33C3" w:rsidRDefault="004A33C3" w:rsidP="004A33C3">
      <w:pPr>
        <w:pStyle w:val="2"/>
      </w:pPr>
      <w:r>
        <w:t xml:space="preserve">Чтобы быть везде в порядке, </w:t>
      </w:r>
    </w:p>
    <w:p w14:paraId="6859EB71" w14:textId="7B7C5044" w:rsidR="00944798" w:rsidRDefault="004A33C3" w:rsidP="004A33C3">
      <w:pPr>
        <w:pStyle w:val="2"/>
      </w:pPr>
      <w:r>
        <w:t>Надо сделать нам зарядку!</w:t>
      </w:r>
    </w:p>
    <w:p w14:paraId="631939CB" w14:textId="77777777" w:rsidR="004A33C3" w:rsidRDefault="004A33C3" w:rsidP="004A33C3">
      <w:pPr>
        <w:pStyle w:val="2"/>
        <w:ind w:left="0"/>
        <w:rPr>
          <w:sz w:val="30"/>
        </w:rPr>
      </w:pPr>
    </w:p>
    <w:p w14:paraId="48840580" w14:textId="48AB20DE" w:rsidR="00006F44" w:rsidRDefault="004A33C3" w:rsidP="004A33C3">
      <w:pPr>
        <w:pStyle w:val="2"/>
        <w:ind w:left="0"/>
        <w:rPr>
          <w:spacing w:val="-1"/>
        </w:rPr>
      </w:pPr>
      <w:r>
        <w:rPr>
          <w:sz w:val="30"/>
        </w:rPr>
        <w:t xml:space="preserve">          </w:t>
      </w:r>
      <w:r w:rsidR="005F5551" w:rsidRPr="004A33C3">
        <w:t>8.45</w:t>
      </w:r>
      <w:r w:rsidR="0070776A" w:rsidRPr="004A33C3">
        <w:rPr>
          <w:spacing w:val="-1"/>
        </w:rPr>
        <w:t xml:space="preserve"> </w:t>
      </w:r>
      <w:r w:rsidR="0070776A" w:rsidRPr="004A33C3">
        <w:t>-</w:t>
      </w:r>
      <w:r w:rsidR="0070776A" w:rsidRPr="004A33C3">
        <w:rPr>
          <w:spacing w:val="-1"/>
        </w:rPr>
        <w:t xml:space="preserve"> </w:t>
      </w:r>
      <w:proofErr w:type="gramStart"/>
      <w:r w:rsidR="0070776A" w:rsidRPr="004A33C3">
        <w:t>9.</w:t>
      </w:r>
      <w:r w:rsidR="005F5551" w:rsidRPr="004A33C3">
        <w:t>00</w:t>
      </w:r>
      <w:r w:rsidRPr="004A33C3">
        <w:t xml:space="preserve">  Линейка</w:t>
      </w:r>
      <w:proofErr w:type="gramEnd"/>
      <w:r>
        <w:t xml:space="preserve">       </w:t>
      </w:r>
      <w:r w:rsidR="0070776A">
        <w:t>Барабан</w:t>
      </w:r>
      <w:r w:rsidR="0070776A">
        <w:rPr>
          <w:spacing w:val="-6"/>
        </w:rPr>
        <w:t xml:space="preserve"> </w:t>
      </w:r>
      <w:r w:rsidR="0070776A">
        <w:t>зовет,</w:t>
      </w:r>
      <w:r w:rsidR="0070776A">
        <w:rPr>
          <w:spacing w:val="-1"/>
        </w:rPr>
        <w:t xml:space="preserve"> </w:t>
      </w:r>
    </w:p>
    <w:p w14:paraId="0BD3D958" w14:textId="77777777" w:rsidR="0070776A" w:rsidRDefault="0070776A" w:rsidP="004A33C3">
      <w:pPr>
        <w:pStyle w:val="2"/>
      </w:pPr>
      <w:r>
        <w:t>пора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линейку,</w:t>
      </w:r>
      <w:r>
        <w:rPr>
          <w:spacing w:val="-1"/>
        </w:rPr>
        <w:t xml:space="preserve"> </w:t>
      </w:r>
      <w:r>
        <w:t>детвора!</w:t>
      </w:r>
    </w:p>
    <w:p w14:paraId="61886D2E" w14:textId="4959BF2C" w:rsidR="00944798" w:rsidRDefault="005F5551" w:rsidP="005F5551">
      <w:pPr>
        <w:pStyle w:val="2"/>
        <w:ind w:left="0"/>
      </w:pPr>
      <w:r>
        <w:rPr>
          <w:sz w:val="20"/>
        </w:rPr>
        <w:t xml:space="preserve">                 </w:t>
      </w:r>
    </w:p>
    <w:p w14:paraId="343A0E8C" w14:textId="77777777" w:rsidR="00944798" w:rsidRDefault="00944798" w:rsidP="00006F44">
      <w:pPr>
        <w:pStyle w:val="2"/>
        <w:rPr>
          <w:sz w:val="30"/>
        </w:rPr>
      </w:pPr>
    </w:p>
    <w:p w14:paraId="1B24F27F" w14:textId="77777777" w:rsidR="004A33C3" w:rsidRDefault="005F5551" w:rsidP="005F5551">
      <w:pPr>
        <w:pStyle w:val="2"/>
      </w:pPr>
      <w:r w:rsidRPr="005F5551">
        <w:t xml:space="preserve">                                                                                           </w:t>
      </w:r>
    </w:p>
    <w:p w14:paraId="324CF1BF" w14:textId="6D01ED69" w:rsidR="00944798" w:rsidRDefault="004A33C3" w:rsidP="005F5551">
      <w:pPr>
        <w:pStyle w:val="2"/>
      </w:pPr>
      <w:r>
        <w:t xml:space="preserve">                           </w:t>
      </w:r>
      <w:r w:rsidR="005F5551" w:rsidRPr="005F5551">
        <w:t xml:space="preserve">  </w:t>
      </w:r>
      <w:r w:rsidR="009A2FA5" w:rsidRPr="005F5551">
        <w:t>9.</w:t>
      </w:r>
      <w:r w:rsidR="005F5551" w:rsidRPr="005F5551">
        <w:t>0</w:t>
      </w:r>
      <w:r w:rsidR="0070776A" w:rsidRPr="005F5551">
        <w:t>0</w:t>
      </w:r>
      <w:r w:rsidR="009A2FA5" w:rsidRPr="005F5551">
        <w:t xml:space="preserve"> – 9</w:t>
      </w:r>
      <w:r w:rsidR="005F5551" w:rsidRPr="005F5551">
        <w:t>.3</w:t>
      </w:r>
      <w:r w:rsidR="0070776A" w:rsidRPr="005F5551">
        <w:t>0</w:t>
      </w:r>
      <w:r w:rsidR="009A2FA5" w:rsidRPr="005F5551">
        <w:tab/>
        <w:t>Завтрак.</w:t>
      </w:r>
    </w:p>
    <w:p w14:paraId="4CE2F18C" w14:textId="56D80356" w:rsidR="00944798" w:rsidRDefault="004A33C3" w:rsidP="004A33C3">
      <w:pPr>
        <w:pStyle w:val="2"/>
      </w:pPr>
      <w:r>
        <w:t xml:space="preserve">                             </w:t>
      </w:r>
      <w:r w:rsidR="009A2FA5">
        <w:t>Каша,</w:t>
      </w:r>
      <w:r w:rsidR="009A2FA5">
        <w:rPr>
          <w:spacing w:val="1"/>
        </w:rPr>
        <w:t xml:space="preserve"> </w:t>
      </w:r>
      <w:r w:rsidR="009A2FA5">
        <w:t>чай,</w:t>
      </w:r>
      <w:r w:rsidR="009A2FA5">
        <w:rPr>
          <w:spacing w:val="-3"/>
        </w:rPr>
        <w:t xml:space="preserve"> </w:t>
      </w:r>
      <w:r w:rsidR="009A2FA5">
        <w:t>кусочек</w:t>
      </w:r>
      <w:r w:rsidR="009A2FA5">
        <w:rPr>
          <w:spacing w:val="-3"/>
        </w:rPr>
        <w:t xml:space="preserve"> </w:t>
      </w:r>
      <w:r w:rsidR="009A2FA5">
        <w:t>сыра –</w:t>
      </w:r>
    </w:p>
    <w:p w14:paraId="39595470" w14:textId="1C4EEF56" w:rsidR="00944798" w:rsidRDefault="004A33C3" w:rsidP="004A33C3">
      <w:pPr>
        <w:pStyle w:val="2"/>
      </w:pPr>
      <w:r>
        <w:t xml:space="preserve">                            </w:t>
      </w:r>
      <w:r w:rsidR="009A2FA5">
        <w:t>Вкусно,</w:t>
      </w:r>
      <w:r w:rsidR="009A2FA5">
        <w:rPr>
          <w:spacing w:val="-1"/>
        </w:rPr>
        <w:t xml:space="preserve"> </w:t>
      </w:r>
      <w:r w:rsidR="009A2FA5">
        <w:t>сытно</w:t>
      </w:r>
      <w:r w:rsidR="009A2FA5">
        <w:rPr>
          <w:spacing w:val="-4"/>
        </w:rPr>
        <w:t xml:space="preserve"> </w:t>
      </w:r>
      <w:r w:rsidR="009A2FA5">
        <w:t>и</w:t>
      </w:r>
      <w:r w:rsidR="009A2FA5">
        <w:rPr>
          <w:spacing w:val="-5"/>
        </w:rPr>
        <w:t xml:space="preserve"> </w:t>
      </w:r>
      <w:r w:rsidR="009A2FA5">
        <w:t>красиво!</w:t>
      </w:r>
    </w:p>
    <w:p w14:paraId="33091897" w14:textId="77777777" w:rsidR="00006F44" w:rsidRDefault="00006F44" w:rsidP="00006F44">
      <w:pPr>
        <w:pStyle w:val="2"/>
        <w:jc w:val="right"/>
      </w:pPr>
    </w:p>
    <w:p w14:paraId="7F0132C4" w14:textId="77777777" w:rsidR="00944798" w:rsidRDefault="00944798" w:rsidP="00CF6412">
      <w:pPr>
        <w:pStyle w:val="11"/>
        <w:rPr>
          <w:sz w:val="30"/>
        </w:rPr>
      </w:pPr>
    </w:p>
    <w:p w14:paraId="6C058834" w14:textId="77777777" w:rsidR="00944798" w:rsidRDefault="00944798" w:rsidP="00006F44">
      <w:pPr>
        <w:pStyle w:val="2"/>
      </w:pPr>
    </w:p>
    <w:p w14:paraId="2B472E99" w14:textId="77777777" w:rsidR="00944798" w:rsidRDefault="00944798" w:rsidP="00006F44">
      <w:pPr>
        <w:pStyle w:val="2"/>
        <w:rPr>
          <w:sz w:val="23"/>
        </w:rPr>
      </w:pPr>
    </w:p>
    <w:p w14:paraId="64D37939" w14:textId="56B8F2A5" w:rsidR="00944798" w:rsidRPr="005F5551" w:rsidRDefault="009A2FA5" w:rsidP="00006F44">
      <w:pPr>
        <w:pStyle w:val="2"/>
      </w:pPr>
      <w:r w:rsidRPr="005F5551">
        <w:rPr>
          <w:u w:val="thick" w:color="6F2F9F"/>
        </w:rPr>
        <w:t>9.</w:t>
      </w:r>
      <w:r w:rsidR="005F5551" w:rsidRPr="005F5551">
        <w:rPr>
          <w:u w:val="thick" w:color="6F2F9F"/>
        </w:rPr>
        <w:t>3</w:t>
      </w:r>
      <w:r w:rsidR="0070776A" w:rsidRPr="005F5551">
        <w:rPr>
          <w:u w:val="thick" w:color="6F2F9F"/>
        </w:rPr>
        <w:t>0</w:t>
      </w:r>
      <w:r w:rsidRPr="005F5551">
        <w:rPr>
          <w:spacing w:val="-1"/>
          <w:u w:val="thick" w:color="6F2F9F"/>
        </w:rPr>
        <w:t xml:space="preserve"> </w:t>
      </w:r>
      <w:r w:rsidRPr="005F5551">
        <w:rPr>
          <w:u w:val="thick" w:color="6F2F9F"/>
        </w:rPr>
        <w:t xml:space="preserve">– </w:t>
      </w:r>
      <w:r w:rsidR="005F5551" w:rsidRPr="005F5551">
        <w:rPr>
          <w:u w:val="thick" w:color="6F2F9F"/>
        </w:rPr>
        <w:t>9.4</w:t>
      </w:r>
      <w:r w:rsidRPr="005F5551">
        <w:rPr>
          <w:u w:val="thick" w:color="6F2F9F"/>
        </w:rPr>
        <w:t>0</w:t>
      </w:r>
      <w:r w:rsidR="007C656B" w:rsidRPr="005F5551">
        <w:tab/>
        <w:t>Инструктаж</w:t>
      </w:r>
    </w:p>
    <w:p w14:paraId="1FDE7127" w14:textId="77777777" w:rsidR="00944798" w:rsidRPr="005F5551" w:rsidRDefault="00944798" w:rsidP="00006F44">
      <w:pPr>
        <w:pStyle w:val="2"/>
        <w:rPr>
          <w:sz w:val="20"/>
        </w:rPr>
      </w:pPr>
    </w:p>
    <w:p w14:paraId="46D4151E" w14:textId="0CBA90AD" w:rsidR="005F5551" w:rsidRPr="005F5551" w:rsidRDefault="005F5551" w:rsidP="007C656B">
      <w:pPr>
        <w:pStyle w:val="2"/>
      </w:pPr>
      <w:r w:rsidRPr="005F5551">
        <w:rPr>
          <w:u w:val="thick" w:color="6F2F9F"/>
        </w:rPr>
        <w:t>9</w:t>
      </w:r>
      <w:r w:rsidR="009A2FA5" w:rsidRPr="005F5551">
        <w:rPr>
          <w:u w:val="thick" w:color="6F2F9F"/>
        </w:rPr>
        <w:t>.</w:t>
      </w:r>
      <w:r w:rsidRPr="005F5551">
        <w:rPr>
          <w:u w:val="thick" w:color="6F2F9F"/>
        </w:rPr>
        <w:t>4</w:t>
      </w:r>
      <w:r w:rsidR="009A2FA5" w:rsidRPr="005F5551">
        <w:rPr>
          <w:u w:val="thick" w:color="6F2F9F"/>
        </w:rPr>
        <w:t>0</w:t>
      </w:r>
      <w:r w:rsidR="009A2FA5" w:rsidRPr="005F5551">
        <w:rPr>
          <w:spacing w:val="-1"/>
          <w:u w:val="thick" w:color="6F2F9F"/>
        </w:rPr>
        <w:t xml:space="preserve"> </w:t>
      </w:r>
      <w:r w:rsidR="009A2FA5" w:rsidRPr="005F5551">
        <w:rPr>
          <w:u w:val="thick" w:color="6F2F9F"/>
        </w:rPr>
        <w:t xml:space="preserve">– </w:t>
      </w:r>
      <w:r w:rsidR="007C656B" w:rsidRPr="005F5551">
        <w:rPr>
          <w:u w:val="thick" w:color="6F2F9F"/>
        </w:rPr>
        <w:t>1</w:t>
      </w:r>
      <w:r w:rsidRPr="005F5551">
        <w:rPr>
          <w:u w:val="thick" w:color="6F2F9F"/>
        </w:rPr>
        <w:t>2</w:t>
      </w:r>
      <w:r w:rsidR="007C656B" w:rsidRPr="005F5551">
        <w:rPr>
          <w:u w:val="thick" w:color="6F2F9F"/>
        </w:rPr>
        <w:t>.</w:t>
      </w:r>
      <w:r w:rsidR="004A33C3">
        <w:rPr>
          <w:u w:val="thick" w:color="6F2F9F"/>
        </w:rPr>
        <w:t>3</w:t>
      </w:r>
      <w:r w:rsidR="007C656B" w:rsidRPr="005F5551">
        <w:rPr>
          <w:u w:val="thick" w:color="6F2F9F"/>
        </w:rPr>
        <w:t xml:space="preserve">0 </w:t>
      </w:r>
      <w:r w:rsidR="006B392C" w:rsidRPr="005F5551">
        <w:t xml:space="preserve">   </w:t>
      </w:r>
      <w:r w:rsidRPr="005F5551">
        <w:t xml:space="preserve">Работа по плану отрядов, </w:t>
      </w:r>
    </w:p>
    <w:p w14:paraId="605784A3" w14:textId="77777777" w:rsidR="005F5551" w:rsidRPr="005F5551" w:rsidRDefault="005F5551" w:rsidP="007C656B">
      <w:pPr>
        <w:pStyle w:val="2"/>
      </w:pPr>
      <w:r w:rsidRPr="005F5551">
        <w:t>общественно полезный труд,</w:t>
      </w:r>
    </w:p>
    <w:p w14:paraId="33A798CB" w14:textId="32D061D9" w:rsidR="00944798" w:rsidRDefault="005F5551" w:rsidP="007C656B">
      <w:pPr>
        <w:pStyle w:val="2"/>
        <w:rPr>
          <w:sz w:val="27"/>
        </w:rPr>
      </w:pPr>
      <w:r w:rsidRPr="005F5551">
        <w:t xml:space="preserve"> работа кружков и секций,</w:t>
      </w:r>
      <w:r>
        <w:t xml:space="preserve"> </w:t>
      </w:r>
      <w:r w:rsidRPr="005F5551">
        <w:t>экскурсии</w:t>
      </w:r>
      <w:r w:rsidR="004A33C3">
        <w:t>.</w:t>
      </w:r>
      <w:r w:rsidR="007C656B" w:rsidRPr="005F5551">
        <w:t xml:space="preserve"> </w:t>
      </w:r>
    </w:p>
    <w:p w14:paraId="3F9D835B" w14:textId="77777777" w:rsidR="007C656B" w:rsidRDefault="007C656B" w:rsidP="00006F44">
      <w:pPr>
        <w:pStyle w:val="2"/>
        <w:jc w:val="center"/>
        <w:rPr>
          <w:color w:val="6F2F9F"/>
          <w:u w:val="thick" w:color="6F2F9F"/>
        </w:rPr>
      </w:pPr>
    </w:p>
    <w:p w14:paraId="18C50B35" w14:textId="77777777" w:rsidR="007C656B" w:rsidRDefault="007C656B" w:rsidP="00006F44">
      <w:pPr>
        <w:pStyle w:val="2"/>
        <w:jc w:val="center"/>
        <w:rPr>
          <w:color w:val="6F2F9F"/>
          <w:u w:val="thick" w:color="6F2F9F"/>
        </w:rPr>
      </w:pPr>
    </w:p>
    <w:p w14:paraId="5A4BBF3A" w14:textId="77777777" w:rsidR="007C656B" w:rsidRDefault="007C656B" w:rsidP="00006F44">
      <w:pPr>
        <w:pStyle w:val="2"/>
        <w:jc w:val="center"/>
        <w:rPr>
          <w:color w:val="6F2F9F"/>
          <w:u w:val="thick" w:color="6F2F9F"/>
        </w:rPr>
      </w:pPr>
    </w:p>
    <w:p w14:paraId="26F3FF25" w14:textId="77777777" w:rsidR="007C656B" w:rsidRDefault="007C656B" w:rsidP="00006F44">
      <w:pPr>
        <w:pStyle w:val="2"/>
        <w:jc w:val="center"/>
        <w:rPr>
          <w:color w:val="6F2F9F"/>
          <w:u w:val="thick" w:color="6F2F9F"/>
        </w:rPr>
      </w:pPr>
    </w:p>
    <w:p w14:paraId="798FF791" w14:textId="77777777" w:rsidR="007C656B" w:rsidRDefault="007C656B" w:rsidP="00006F44">
      <w:pPr>
        <w:pStyle w:val="2"/>
        <w:jc w:val="center"/>
        <w:rPr>
          <w:color w:val="6F2F9F"/>
          <w:u w:val="thick" w:color="6F2F9F"/>
        </w:rPr>
      </w:pPr>
    </w:p>
    <w:p w14:paraId="11722607" w14:textId="77777777" w:rsidR="004A33C3" w:rsidRDefault="004A33C3" w:rsidP="00006F44">
      <w:pPr>
        <w:pStyle w:val="2"/>
        <w:jc w:val="center"/>
      </w:pPr>
    </w:p>
    <w:p w14:paraId="4CBB81AB" w14:textId="77777777" w:rsidR="004A33C3" w:rsidRDefault="004A33C3" w:rsidP="00006F44">
      <w:pPr>
        <w:pStyle w:val="2"/>
        <w:jc w:val="center"/>
      </w:pPr>
    </w:p>
    <w:p w14:paraId="1B7A02D3" w14:textId="77777777" w:rsidR="004A33C3" w:rsidRDefault="004A33C3" w:rsidP="00006F44">
      <w:pPr>
        <w:pStyle w:val="2"/>
        <w:jc w:val="center"/>
      </w:pPr>
    </w:p>
    <w:p w14:paraId="231980AB" w14:textId="706F6A7E" w:rsidR="00944798" w:rsidRDefault="00A000F0" w:rsidP="00A000F0">
      <w:pPr>
        <w:pStyle w:val="2"/>
      </w:pPr>
      <w:r>
        <w:t xml:space="preserve">                     </w:t>
      </w:r>
      <w:r w:rsidR="009A2FA5" w:rsidRPr="004A33C3">
        <w:t>1</w:t>
      </w:r>
      <w:r w:rsidR="004A33C3">
        <w:t>2</w:t>
      </w:r>
      <w:r w:rsidR="009A2FA5" w:rsidRPr="004A33C3">
        <w:t>.</w:t>
      </w:r>
      <w:r w:rsidR="004A33C3">
        <w:t>3</w:t>
      </w:r>
      <w:r w:rsidR="009A2FA5" w:rsidRPr="004A33C3">
        <w:t>0-13.</w:t>
      </w:r>
      <w:r w:rsidR="004A33C3">
        <w:t>0</w:t>
      </w:r>
      <w:r w:rsidR="00AD007C" w:rsidRPr="004A33C3">
        <w:t>0</w:t>
      </w:r>
      <w:r w:rsidR="009A2FA5" w:rsidRPr="004A33C3">
        <w:tab/>
        <w:t>Обед</w:t>
      </w:r>
      <w:r w:rsidR="009A2FA5">
        <w:rPr>
          <w:color w:val="6F2F9F"/>
        </w:rPr>
        <w:t>.</w:t>
      </w:r>
    </w:p>
    <w:p w14:paraId="2469F7DD" w14:textId="0C57F7BB" w:rsidR="00944798" w:rsidRDefault="00A000F0" w:rsidP="00A000F0">
      <w:pPr>
        <w:pStyle w:val="2"/>
      </w:pPr>
      <w:r>
        <w:t xml:space="preserve">                    </w:t>
      </w:r>
      <w:r w:rsidR="009A2FA5">
        <w:t>Обеда</w:t>
      </w:r>
      <w:r w:rsidR="009A2FA5">
        <w:rPr>
          <w:spacing w:val="-6"/>
        </w:rPr>
        <w:t xml:space="preserve"> </w:t>
      </w:r>
      <w:r w:rsidR="009A2FA5">
        <w:t>время</w:t>
      </w:r>
      <w:r w:rsidR="009A2FA5">
        <w:rPr>
          <w:spacing w:val="-3"/>
        </w:rPr>
        <w:t xml:space="preserve"> </w:t>
      </w:r>
      <w:r w:rsidR="009A2FA5">
        <w:t>настало</w:t>
      </w:r>
      <w:r w:rsidR="009A2FA5">
        <w:rPr>
          <w:spacing w:val="-6"/>
        </w:rPr>
        <w:t xml:space="preserve"> </w:t>
      </w:r>
      <w:r w:rsidR="009A2FA5">
        <w:t>и вот</w:t>
      </w:r>
      <w:r w:rsidR="009A2FA5">
        <w:rPr>
          <w:spacing w:val="-2"/>
        </w:rPr>
        <w:t xml:space="preserve"> </w:t>
      </w:r>
      <w:r w:rsidR="009A2FA5">
        <w:t>–</w:t>
      </w:r>
    </w:p>
    <w:p w14:paraId="1056A7AA" w14:textId="1CD46C1D" w:rsidR="00944798" w:rsidRDefault="00A000F0" w:rsidP="00A000F0">
      <w:pPr>
        <w:pStyle w:val="2"/>
      </w:pPr>
      <w:r>
        <w:t xml:space="preserve">                    </w:t>
      </w:r>
      <w:r w:rsidR="009A2FA5">
        <w:t>Отряд</w:t>
      </w:r>
      <w:r w:rsidR="009A2FA5">
        <w:rPr>
          <w:spacing w:val="-5"/>
        </w:rPr>
        <w:t xml:space="preserve"> </w:t>
      </w:r>
      <w:r w:rsidR="009A2FA5">
        <w:t>за</w:t>
      </w:r>
      <w:r w:rsidR="009A2FA5">
        <w:rPr>
          <w:spacing w:val="1"/>
        </w:rPr>
        <w:t xml:space="preserve"> </w:t>
      </w:r>
      <w:r w:rsidR="009A2FA5">
        <w:t>отрядом</w:t>
      </w:r>
      <w:r w:rsidR="009A2FA5">
        <w:rPr>
          <w:spacing w:val="-5"/>
        </w:rPr>
        <w:t xml:space="preserve"> </w:t>
      </w:r>
      <w:r w:rsidR="009A2FA5">
        <w:t>к</w:t>
      </w:r>
      <w:r w:rsidR="009A2FA5">
        <w:rPr>
          <w:spacing w:val="-5"/>
        </w:rPr>
        <w:t xml:space="preserve"> </w:t>
      </w:r>
      <w:r w:rsidR="009A2FA5">
        <w:t>столовой</w:t>
      </w:r>
      <w:r w:rsidR="009A2FA5">
        <w:rPr>
          <w:spacing w:val="-5"/>
        </w:rPr>
        <w:t xml:space="preserve"> </w:t>
      </w:r>
      <w:r w:rsidR="009A2FA5">
        <w:t>идет.</w:t>
      </w:r>
    </w:p>
    <w:p w14:paraId="676AD815" w14:textId="78E79FC0" w:rsidR="00944798" w:rsidRDefault="00A000F0" w:rsidP="00A000F0">
      <w:pPr>
        <w:pStyle w:val="2"/>
      </w:pPr>
      <w:r>
        <w:t xml:space="preserve">                    </w:t>
      </w:r>
      <w:r w:rsidR="009A2FA5">
        <w:t>Нас столовая</w:t>
      </w:r>
      <w:r w:rsidR="009A2FA5">
        <w:rPr>
          <w:spacing w:val="-6"/>
        </w:rPr>
        <w:t xml:space="preserve"> </w:t>
      </w:r>
      <w:r w:rsidR="009A2FA5">
        <w:t>зовет,</w:t>
      </w:r>
      <w:r w:rsidR="009A2FA5">
        <w:rPr>
          <w:spacing w:val="-1"/>
        </w:rPr>
        <w:t xml:space="preserve"> </w:t>
      </w:r>
      <w:r w:rsidR="009A2FA5">
        <w:t>суп отличный</w:t>
      </w:r>
      <w:r w:rsidR="009A2FA5">
        <w:rPr>
          <w:spacing w:val="-6"/>
        </w:rPr>
        <w:t xml:space="preserve"> </w:t>
      </w:r>
      <w:r w:rsidR="009A2FA5">
        <w:t>и</w:t>
      </w:r>
      <w:r w:rsidR="009A2FA5">
        <w:rPr>
          <w:spacing w:val="-1"/>
        </w:rPr>
        <w:t xml:space="preserve"> </w:t>
      </w:r>
      <w:r w:rsidR="009A2FA5">
        <w:t>компот.</w:t>
      </w:r>
    </w:p>
    <w:p w14:paraId="08F087BB" w14:textId="77777777" w:rsidR="00944798" w:rsidRDefault="00FA4B16" w:rsidP="00006F44">
      <w:pPr>
        <w:pStyle w:val="11"/>
      </w:pPr>
      <w:r>
        <w:t xml:space="preserve">  </w:t>
      </w:r>
    </w:p>
    <w:p w14:paraId="0E93CC35" w14:textId="77777777" w:rsidR="00944798" w:rsidRDefault="00944798" w:rsidP="00CF6412">
      <w:pPr>
        <w:pStyle w:val="11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14:paraId="570DB45E" w14:textId="00BB6C0E" w:rsidR="00006F44" w:rsidRDefault="00006F44" w:rsidP="00006F44">
      <w:pPr>
        <w:pStyle w:val="2"/>
        <w:rPr>
          <w:color w:val="6F2F9F"/>
          <w:u w:val="thick" w:color="6F2F9F"/>
        </w:rPr>
      </w:pPr>
    </w:p>
    <w:p w14:paraId="43CD4CF2" w14:textId="77777777" w:rsidR="00006F44" w:rsidRDefault="00006F44" w:rsidP="00006F44">
      <w:pPr>
        <w:pStyle w:val="2"/>
        <w:rPr>
          <w:color w:val="6F2F9F"/>
          <w:u w:val="thick" w:color="6F2F9F"/>
        </w:rPr>
      </w:pPr>
    </w:p>
    <w:p w14:paraId="360DAEBD" w14:textId="65A41F59" w:rsidR="00006F44" w:rsidRDefault="00AD007C" w:rsidP="00006F44">
      <w:pPr>
        <w:pStyle w:val="2"/>
      </w:pPr>
      <w:r w:rsidRPr="004A33C3">
        <w:t>13.</w:t>
      </w:r>
      <w:proofErr w:type="gramStart"/>
      <w:r w:rsidR="004A33C3" w:rsidRPr="004A33C3">
        <w:t>0</w:t>
      </w:r>
      <w:r w:rsidRPr="004A33C3">
        <w:t>0.-</w:t>
      </w:r>
      <w:proofErr w:type="gramEnd"/>
      <w:r w:rsidRPr="004A33C3">
        <w:t>15.00</w:t>
      </w:r>
      <w:r w:rsidR="00006F44">
        <w:tab/>
      </w:r>
      <w:r w:rsidR="004A33C3" w:rsidRPr="004A33C3">
        <w:t>Работа по плану отрядов, работа кружков и секций</w:t>
      </w:r>
      <w:r w:rsidR="004A33C3">
        <w:t>.</w:t>
      </w:r>
    </w:p>
    <w:p w14:paraId="45F565CC" w14:textId="77777777" w:rsidR="007C656B" w:rsidRDefault="007C656B" w:rsidP="00006F44">
      <w:pPr>
        <w:pStyle w:val="2"/>
      </w:pPr>
    </w:p>
    <w:p w14:paraId="724F147B" w14:textId="77777777" w:rsidR="00944798" w:rsidRDefault="00006F44" w:rsidP="00AD007C">
      <w:pPr>
        <w:pStyle w:val="2"/>
      </w:pP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отрядом</w:t>
      </w:r>
      <w:r>
        <w:rPr>
          <w:spacing w:val="-5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жалей:</w:t>
      </w:r>
      <w:r>
        <w:rPr>
          <w:spacing w:val="-67"/>
        </w:rPr>
        <w:t xml:space="preserve"> </w:t>
      </w:r>
      <w:r>
        <w:t>пой,</w:t>
      </w:r>
      <w:r>
        <w:rPr>
          <w:spacing w:val="-2"/>
        </w:rPr>
        <w:t xml:space="preserve"> </w:t>
      </w:r>
      <w:r>
        <w:t>танцуй,</w:t>
      </w:r>
      <w:r>
        <w:rPr>
          <w:spacing w:val="3"/>
        </w:rPr>
        <w:t xml:space="preserve"> </w:t>
      </w:r>
      <w:r>
        <w:t>рисуй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клей!</w:t>
      </w:r>
      <w:r w:rsidR="00C43FA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060096" behindDoc="1" locked="0" layoutInCell="1" allowOverlap="1" wp14:anchorId="65C9726B" wp14:editId="7C375B05">
                <wp:simplePos x="0" y="0"/>
                <wp:positionH relativeFrom="page">
                  <wp:posOffset>318770</wp:posOffset>
                </wp:positionH>
                <wp:positionV relativeFrom="page">
                  <wp:posOffset>315595</wp:posOffset>
                </wp:positionV>
                <wp:extent cx="6925310" cy="100558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10055860"/>
                          <a:chOff x="502" y="497"/>
                          <a:chExt cx="10906" cy="15836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4046"/>
                            <a:ext cx="8986" cy="5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496"/>
                            <a:ext cx="10906" cy="15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668ADBF" id="Group 2" o:spid="_x0000_s1026" style="position:absolute;margin-left:25.1pt;margin-top:24.85pt;width:545.3pt;height:791.8pt;z-index:-18256384;mso-position-horizontal-relative:page;mso-position-vertical-relative:page" coordorigin="502,497" coordsize="10906,15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">
                <v:shape id="Picture 4" o:spid="_x0000_s1027" type="#_x0000_t75" style="position:absolute;left:1814;top:4046;width:8986;height:5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RghnCAAAA2gAAAA8AAABkcnMvZG93bnJldi54bWxEj0GLwjAUhO/C/ofwFrxpaleKdI0iC4uL&#10;oqCr90fzbKvNS22i1n9vBMHjMDPfMONpaypxpcaVlhUM+hEI4szqknMFu//f3giE88gaK8uk4E4O&#10;ppOPzhhTbW+8oevW5yJA2KWooPC+TqV0WUEGXd/WxME72MagD7LJpW7wFuCmknEUJdJgyWGhwJp+&#10;CspO24tRcNwng0V1H+rzfjc/Hb/ixWq5TpTqfrazbxCeWv8Ov9p/WkEMzyvhBsjJ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EYIZwgAAANoAAAAPAAAAAAAAAAAAAAAAAJ8C&#10;AABkcnMvZG93bnJldi54bWxQSwUGAAAAAAQABAD3AAAAjgMAAAAA&#10;">
                  <v:imagedata r:id="rId52" o:title=""/>
                </v:shape>
                <v:shape id="Picture 3" o:spid="_x0000_s1028" type="#_x0000_t75" style="position:absolute;left:501;top:496;width:10906;height:15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S6+XDAAAA2gAAAA8AAABkcnMvZG93bnJldi54bWxEj0FrwkAUhO8F/8PyBC/SbGypKakbkZaA&#10;J8W0hx4f2WcSkn0bslsT/71bEDwOM/MNs9lOphMXGlxjWcEqikEQl1Y3XCn4+c6f30E4j6yxs0wK&#10;ruRgm82eNphqO/KJLoWvRICwS1FB7X2fSunKmgy6yPbEwTvbwaAPcqikHnAMcNPJlzheS4MNh4Ua&#10;e/qsqWyLP6MAD+YNj79LU+DyKzkk7XGdn6VSi/m0+wDhafKP8L291wpe4f9KuAE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RLr5cMAAADaAAAADwAAAAAAAAAAAAAAAACf&#10;AgAAZHJzL2Rvd25yZXYueG1sUEsFBgAAAAAEAAQA9wAAAI8DAAAAAA==&#10;">
                  <v:imagedata r:id="rId53" o:title=""/>
                </v:shape>
                <w10:wrap anchorx="page" anchory="page"/>
              </v:group>
            </w:pict>
          </mc:Fallback>
        </mc:AlternateContent>
      </w:r>
    </w:p>
    <w:p w14:paraId="5ED19690" w14:textId="77777777" w:rsidR="00944798" w:rsidRDefault="00944798" w:rsidP="007C656B">
      <w:pPr>
        <w:pStyle w:val="2"/>
        <w:ind w:left="0"/>
      </w:pPr>
    </w:p>
    <w:p w14:paraId="2989F119" w14:textId="77777777" w:rsidR="00944798" w:rsidRDefault="00944798" w:rsidP="00006F44">
      <w:pPr>
        <w:pStyle w:val="2"/>
        <w:rPr>
          <w:sz w:val="33"/>
        </w:rPr>
      </w:pPr>
    </w:p>
    <w:p w14:paraId="2BF31D4E" w14:textId="77777777" w:rsidR="00944798" w:rsidRDefault="007C656B" w:rsidP="00006F44">
      <w:pPr>
        <w:pStyle w:val="2"/>
      </w:pPr>
      <w:r w:rsidRPr="005F5551">
        <w:t>15.00-16.00</w:t>
      </w:r>
      <w:r w:rsidR="009A2FA5">
        <w:rPr>
          <w:color w:val="6F2F9F"/>
        </w:rPr>
        <w:tab/>
      </w:r>
      <w:r>
        <w:rPr>
          <w:w w:val="95"/>
        </w:rPr>
        <w:t>Дежурная группа</w:t>
      </w:r>
      <w:r w:rsidR="009A2FA5">
        <w:rPr>
          <w:w w:val="95"/>
        </w:rPr>
        <w:t>.</w:t>
      </w:r>
    </w:p>
    <w:p w14:paraId="28B80F48" w14:textId="77777777" w:rsidR="00944798" w:rsidRDefault="00944798" w:rsidP="00CF6412">
      <w:pPr>
        <w:pStyle w:val="11"/>
        <w:rPr>
          <w:sz w:val="20"/>
        </w:rPr>
      </w:pPr>
    </w:p>
    <w:p w14:paraId="382EFDBF" w14:textId="77777777" w:rsidR="00944798" w:rsidRDefault="00944798" w:rsidP="00CF6412">
      <w:pPr>
        <w:pStyle w:val="11"/>
        <w:rPr>
          <w:sz w:val="20"/>
        </w:rPr>
      </w:pPr>
    </w:p>
    <w:p w14:paraId="7DC951E3" w14:textId="77777777" w:rsidR="00944798" w:rsidRDefault="00944798" w:rsidP="00CF6412">
      <w:pPr>
        <w:pStyle w:val="11"/>
        <w:rPr>
          <w:sz w:val="20"/>
        </w:rPr>
      </w:pPr>
    </w:p>
    <w:p w14:paraId="2F5778F0" w14:textId="77777777" w:rsidR="00944798" w:rsidRDefault="00944798" w:rsidP="00CF6412">
      <w:pPr>
        <w:pStyle w:val="11"/>
        <w:rPr>
          <w:sz w:val="20"/>
        </w:rPr>
      </w:pPr>
    </w:p>
    <w:p w14:paraId="49C75240" w14:textId="77777777" w:rsidR="00944798" w:rsidRDefault="00944798" w:rsidP="00CF6412">
      <w:pPr>
        <w:pStyle w:val="11"/>
        <w:rPr>
          <w:sz w:val="20"/>
        </w:rPr>
      </w:pPr>
    </w:p>
    <w:p w14:paraId="7EAB2A87" w14:textId="77777777" w:rsidR="00944798" w:rsidRDefault="00944798" w:rsidP="00CF6412">
      <w:pPr>
        <w:pStyle w:val="11"/>
        <w:rPr>
          <w:sz w:val="20"/>
        </w:rPr>
      </w:pPr>
    </w:p>
    <w:p w14:paraId="078B6F9D" w14:textId="77777777" w:rsidR="00944798" w:rsidRDefault="00944798" w:rsidP="00CF6412">
      <w:pPr>
        <w:pStyle w:val="11"/>
        <w:rPr>
          <w:sz w:val="20"/>
        </w:rPr>
      </w:pPr>
    </w:p>
    <w:p w14:paraId="0B45832D" w14:textId="77777777" w:rsidR="00944798" w:rsidRDefault="00944798" w:rsidP="00CF6412">
      <w:pPr>
        <w:pStyle w:val="11"/>
        <w:rPr>
          <w:sz w:val="20"/>
        </w:rPr>
      </w:pPr>
    </w:p>
    <w:p w14:paraId="04C5FE1D" w14:textId="77777777" w:rsidR="00944798" w:rsidRDefault="00944798" w:rsidP="00CF6412">
      <w:pPr>
        <w:pStyle w:val="11"/>
        <w:rPr>
          <w:sz w:val="20"/>
        </w:rPr>
      </w:pPr>
    </w:p>
    <w:p w14:paraId="3AB24AD2" w14:textId="77777777" w:rsidR="00944798" w:rsidRDefault="00944798" w:rsidP="00CF6412">
      <w:pPr>
        <w:pStyle w:val="11"/>
        <w:rPr>
          <w:sz w:val="20"/>
        </w:rPr>
      </w:pPr>
    </w:p>
    <w:p w14:paraId="64ED1B2D" w14:textId="77777777" w:rsidR="00944798" w:rsidRDefault="00944798" w:rsidP="00CF6412">
      <w:pPr>
        <w:pStyle w:val="11"/>
        <w:rPr>
          <w:sz w:val="20"/>
        </w:rPr>
      </w:pPr>
    </w:p>
    <w:p w14:paraId="773872B9" w14:textId="77777777" w:rsidR="00944798" w:rsidRDefault="00944798" w:rsidP="00CF6412">
      <w:pPr>
        <w:pStyle w:val="11"/>
        <w:rPr>
          <w:sz w:val="20"/>
        </w:rPr>
      </w:pPr>
    </w:p>
    <w:p w14:paraId="4B961A31" w14:textId="77777777" w:rsidR="00944798" w:rsidRDefault="00944798" w:rsidP="00CF6412">
      <w:pPr>
        <w:pStyle w:val="11"/>
        <w:rPr>
          <w:sz w:val="20"/>
        </w:rPr>
      </w:pPr>
    </w:p>
    <w:p w14:paraId="5877B4B9" w14:textId="77777777" w:rsidR="00944798" w:rsidRDefault="00944798" w:rsidP="00CF6412">
      <w:pPr>
        <w:pStyle w:val="11"/>
        <w:rPr>
          <w:sz w:val="20"/>
        </w:rPr>
      </w:pPr>
    </w:p>
    <w:p w14:paraId="035CFEC5" w14:textId="77777777" w:rsidR="00944798" w:rsidRDefault="00944798" w:rsidP="00CF6412">
      <w:pPr>
        <w:pStyle w:val="11"/>
        <w:rPr>
          <w:sz w:val="20"/>
        </w:rPr>
      </w:pPr>
    </w:p>
    <w:p w14:paraId="21A66BB6" w14:textId="77777777" w:rsidR="00944798" w:rsidRDefault="00944798" w:rsidP="00CF6412">
      <w:pPr>
        <w:pStyle w:val="11"/>
        <w:rPr>
          <w:sz w:val="20"/>
        </w:rPr>
      </w:pPr>
    </w:p>
    <w:p w14:paraId="087EFC0A" w14:textId="77777777" w:rsidR="00944798" w:rsidRDefault="00944798" w:rsidP="00CF6412">
      <w:pPr>
        <w:pStyle w:val="11"/>
        <w:rPr>
          <w:sz w:val="20"/>
        </w:rPr>
      </w:pPr>
    </w:p>
    <w:p w14:paraId="0A97B3B9" w14:textId="77777777" w:rsidR="00944798" w:rsidRDefault="00944798" w:rsidP="00CF6412">
      <w:pPr>
        <w:pStyle w:val="11"/>
        <w:rPr>
          <w:sz w:val="20"/>
        </w:rPr>
      </w:pPr>
    </w:p>
    <w:p w14:paraId="78D67A80" w14:textId="77777777" w:rsidR="00944798" w:rsidRDefault="00944798" w:rsidP="00CF6412">
      <w:pPr>
        <w:pStyle w:val="11"/>
        <w:rPr>
          <w:sz w:val="20"/>
        </w:rPr>
      </w:pPr>
    </w:p>
    <w:p w14:paraId="5726667A" w14:textId="77777777" w:rsidR="00944798" w:rsidRDefault="00944798" w:rsidP="00CF6412">
      <w:pPr>
        <w:pStyle w:val="11"/>
        <w:rPr>
          <w:sz w:val="20"/>
        </w:rPr>
      </w:pPr>
    </w:p>
    <w:p w14:paraId="77363866" w14:textId="77777777" w:rsidR="00944798" w:rsidRDefault="00944798" w:rsidP="00CF6412">
      <w:pPr>
        <w:pStyle w:val="11"/>
        <w:rPr>
          <w:sz w:val="20"/>
        </w:rPr>
      </w:pPr>
    </w:p>
    <w:p w14:paraId="761E9856" w14:textId="77777777" w:rsidR="00944798" w:rsidRDefault="00944798" w:rsidP="00CF6412">
      <w:pPr>
        <w:pStyle w:val="11"/>
        <w:rPr>
          <w:sz w:val="20"/>
        </w:rPr>
      </w:pPr>
    </w:p>
    <w:p w14:paraId="0EC7220B" w14:textId="77777777" w:rsidR="00944798" w:rsidRDefault="00944798" w:rsidP="00CF6412">
      <w:pPr>
        <w:pStyle w:val="11"/>
        <w:rPr>
          <w:sz w:val="20"/>
        </w:rPr>
      </w:pPr>
    </w:p>
    <w:p w14:paraId="0871AAC9" w14:textId="77777777" w:rsidR="00944798" w:rsidRDefault="00944798" w:rsidP="00CF6412">
      <w:pPr>
        <w:pStyle w:val="11"/>
        <w:rPr>
          <w:sz w:val="20"/>
        </w:rPr>
      </w:pPr>
    </w:p>
    <w:p w14:paraId="0BB189A2" w14:textId="77777777" w:rsidR="00944798" w:rsidRDefault="00944798" w:rsidP="00CF6412">
      <w:pPr>
        <w:pStyle w:val="11"/>
        <w:rPr>
          <w:sz w:val="20"/>
        </w:rPr>
      </w:pPr>
    </w:p>
    <w:p w14:paraId="34F9D090" w14:textId="77777777" w:rsidR="00944798" w:rsidRDefault="00944798" w:rsidP="00CF6412">
      <w:pPr>
        <w:pStyle w:val="11"/>
        <w:rPr>
          <w:sz w:val="20"/>
        </w:rPr>
      </w:pPr>
    </w:p>
    <w:p w14:paraId="6EC2ED71" w14:textId="77777777" w:rsidR="00944798" w:rsidRDefault="00944798" w:rsidP="00CF6412">
      <w:pPr>
        <w:pStyle w:val="11"/>
        <w:rPr>
          <w:sz w:val="20"/>
        </w:rPr>
      </w:pPr>
    </w:p>
    <w:p w14:paraId="471BECAE" w14:textId="77777777" w:rsidR="00944798" w:rsidRDefault="00944798" w:rsidP="00006F44">
      <w:pPr>
        <w:pStyle w:val="11"/>
        <w:ind w:left="0"/>
        <w:jc w:val="left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14:paraId="50786FCC" w14:textId="3845BB7A" w:rsidR="000C401F" w:rsidRDefault="002E7304" w:rsidP="00CB57D1">
      <w:pPr>
        <w:pStyle w:val="11"/>
        <w:spacing w:before="0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Календарно-тематический план</w:t>
      </w:r>
      <w:r w:rsidR="007C656B" w:rsidRPr="00CB57D1">
        <w:rPr>
          <w:b/>
          <w:bCs/>
          <w:i/>
          <w:iCs/>
        </w:rPr>
        <w:t xml:space="preserve"> </w:t>
      </w:r>
      <w:r w:rsidR="00B67A26" w:rsidRPr="00CB57D1">
        <w:rPr>
          <w:b/>
          <w:bCs/>
          <w:i/>
          <w:iCs/>
        </w:rPr>
        <w:t xml:space="preserve">летней </w:t>
      </w:r>
      <w:r w:rsidR="007C656B" w:rsidRPr="00CB57D1">
        <w:rPr>
          <w:b/>
          <w:bCs/>
          <w:i/>
          <w:iCs/>
        </w:rPr>
        <w:t xml:space="preserve">смены </w:t>
      </w:r>
    </w:p>
    <w:p w14:paraId="4538AD04" w14:textId="2216C6B6" w:rsidR="00944798" w:rsidRDefault="002E0E90" w:rsidP="00CB57D1">
      <w:pPr>
        <w:pStyle w:val="11"/>
        <w:spacing w:before="0"/>
        <w:ind w:left="0"/>
        <w:rPr>
          <w:b/>
          <w:bCs/>
          <w:i/>
          <w:iCs/>
          <w:spacing w:val="-1"/>
        </w:rPr>
      </w:pPr>
      <w:r w:rsidRPr="00D52A0A">
        <w:t>«Наследники Великой Победы» (Посвященная 80-летию Победы в Великой Отечественной войне)</w:t>
      </w:r>
      <w:r w:rsidR="009A2FA5" w:rsidRPr="00CB57D1">
        <w:rPr>
          <w:b/>
          <w:bCs/>
          <w:i/>
          <w:iCs/>
        </w:rPr>
        <w:t>»</w:t>
      </w:r>
      <w:r w:rsidR="009A2FA5" w:rsidRPr="00CB57D1">
        <w:rPr>
          <w:b/>
          <w:bCs/>
          <w:i/>
          <w:iCs/>
          <w:spacing w:val="-1"/>
        </w:rPr>
        <w:t xml:space="preserve"> </w:t>
      </w:r>
    </w:p>
    <w:p w14:paraId="40F7FDFB" w14:textId="77777777" w:rsidR="0096233F" w:rsidRPr="00D45DA9" w:rsidRDefault="0096233F" w:rsidP="00D45DA9">
      <w:pPr>
        <w:ind w:right="911"/>
        <w:contextualSpacing/>
        <w:jc w:val="right"/>
        <w:rPr>
          <w:bCs/>
          <w:sz w:val="24"/>
          <w:szCs w:val="24"/>
        </w:rPr>
      </w:pPr>
      <w:r w:rsidRPr="0096233F">
        <w:rPr>
          <w:b/>
          <w:sz w:val="28"/>
        </w:rPr>
        <w:t xml:space="preserve">                                                                                             </w:t>
      </w:r>
      <w:r w:rsidRPr="00D45DA9">
        <w:rPr>
          <w:bCs/>
          <w:sz w:val="24"/>
          <w:szCs w:val="24"/>
        </w:rPr>
        <w:t>Приложение 1</w:t>
      </w:r>
    </w:p>
    <w:p w14:paraId="04D762F3" w14:textId="77777777" w:rsidR="0096233F" w:rsidRPr="0096233F" w:rsidRDefault="0096233F" w:rsidP="0096233F">
      <w:pPr>
        <w:ind w:right="911"/>
        <w:contextualSpacing/>
        <w:rPr>
          <w:b/>
          <w:sz w:val="28"/>
        </w:rPr>
      </w:pPr>
    </w:p>
    <w:p w14:paraId="57E6E609" w14:textId="77777777" w:rsidR="0096233F" w:rsidRDefault="0096233F" w:rsidP="00CB57D1">
      <w:pPr>
        <w:pStyle w:val="11"/>
        <w:spacing w:before="0"/>
        <w:ind w:left="0"/>
        <w:rPr>
          <w:b/>
          <w:bCs/>
          <w:i/>
          <w:iCs/>
          <w:spacing w:val="-1"/>
        </w:rPr>
      </w:pPr>
    </w:p>
    <w:p w14:paraId="62CCAF05" w14:textId="77777777" w:rsidR="00CB57D1" w:rsidRPr="00CB57D1" w:rsidRDefault="00CB57D1" w:rsidP="00CB57D1">
      <w:pPr>
        <w:pStyle w:val="11"/>
        <w:spacing w:before="0"/>
        <w:ind w:left="0"/>
        <w:rPr>
          <w:b/>
          <w:bCs/>
          <w:i/>
          <w:iCs/>
        </w:rPr>
      </w:pPr>
    </w:p>
    <w:sectPr w:rsidR="00CB57D1" w:rsidRPr="00CB57D1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2C478" w14:textId="77777777" w:rsidR="00657F48" w:rsidRDefault="00657F48" w:rsidP="006B35A4">
      <w:r>
        <w:separator/>
      </w:r>
    </w:p>
  </w:endnote>
  <w:endnote w:type="continuationSeparator" w:id="0">
    <w:p w14:paraId="66132F1C" w14:textId="77777777" w:rsidR="00657F48" w:rsidRDefault="00657F48" w:rsidP="006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5482"/>
      <w:docPartObj>
        <w:docPartGallery w:val="Page Numbers (Bottom of Page)"/>
        <w:docPartUnique/>
      </w:docPartObj>
    </w:sdtPr>
    <w:sdtEndPr/>
    <w:sdtContent>
      <w:p w14:paraId="0C21B55F" w14:textId="56C53361" w:rsidR="00386931" w:rsidRDefault="0038693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501">
          <w:rPr>
            <w:noProof/>
          </w:rPr>
          <w:t>4</w:t>
        </w:r>
        <w:r>
          <w:fldChar w:fldCharType="end"/>
        </w:r>
      </w:p>
    </w:sdtContent>
  </w:sdt>
  <w:p w14:paraId="0437C825" w14:textId="77777777" w:rsidR="00386931" w:rsidRDefault="0038693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279BE" w14:textId="77777777" w:rsidR="00657F48" w:rsidRDefault="00657F48" w:rsidP="006B35A4">
      <w:r>
        <w:separator/>
      </w:r>
    </w:p>
  </w:footnote>
  <w:footnote w:type="continuationSeparator" w:id="0">
    <w:p w14:paraId="021CEAAB" w14:textId="77777777" w:rsidR="00657F48" w:rsidRDefault="00657F48" w:rsidP="006B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C4E229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06B92765"/>
    <w:multiLevelType w:val="hybridMultilevel"/>
    <w:tmpl w:val="2B10791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D31D3"/>
    <w:multiLevelType w:val="hybridMultilevel"/>
    <w:tmpl w:val="6D70DD7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0E8E7F03"/>
    <w:multiLevelType w:val="hybridMultilevel"/>
    <w:tmpl w:val="F906E94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62E21"/>
    <w:multiLevelType w:val="hybridMultilevel"/>
    <w:tmpl w:val="E62483B0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ACC30F1"/>
    <w:multiLevelType w:val="hybridMultilevel"/>
    <w:tmpl w:val="BAF03C3A"/>
    <w:lvl w:ilvl="0" w:tplc="D44880FC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8B26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2" w:tplc="6CAA42B2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3" w:tplc="1CBCD07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4" w:tplc="D5F22B78">
      <w:numFmt w:val="bullet"/>
      <w:lvlText w:val="•"/>
      <w:lvlJc w:val="left"/>
      <w:pPr>
        <w:ind w:left="2093" w:hanging="245"/>
      </w:pPr>
      <w:rPr>
        <w:rFonts w:hint="default"/>
        <w:lang w:val="ru-RU" w:eastAsia="en-US" w:bidi="ar-SA"/>
      </w:rPr>
    </w:lvl>
    <w:lvl w:ilvl="5" w:tplc="F244AB96">
      <w:numFmt w:val="bullet"/>
      <w:lvlText w:val="•"/>
      <w:lvlJc w:val="left"/>
      <w:pPr>
        <w:ind w:left="2531" w:hanging="245"/>
      </w:pPr>
      <w:rPr>
        <w:rFonts w:hint="default"/>
        <w:lang w:val="ru-RU" w:eastAsia="en-US" w:bidi="ar-SA"/>
      </w:rPr>
    </w:lvl>
    <w:lvl w:ilvl="6" w:tplc="4044FE1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21EAAA2">
      <w:numFmt w:val="bullet"/>
      <w:lvlText w:val="•"/>
      <w:lvlJc w:val="left"/>
      <w:pPr>
        <w:ind w:left="3408" w:hanging="245"/>
      </w:pPr>
      <w:rPr>
        <w:rFonts w:hint="default"/>
        <w:lang w:val="ru-RU" w:eastAsia="en-US" w:bidi="ar-SA"/>
      </w:rPr>
    </w:lvl>
    <w:lvl w:ilvl="8" w:tplc="8332A1D8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1BC87EC3"/>
    <w:multiLevelType w:val="hybridMultilevel"/>
    <w:tmpl w:val="C390039C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3" w15:restartNumberingAfterBreak="0">
    <w:nsid w:val="25BD6AE7"/>
    <w:multiLevelType w:val="hybridMultilevel"/>
    <w:tmpl w:val="BF34CE1A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4" w15:restartNumberingAfterBreak="0">
    <w:nsid w:val="2A343C7D"/>
    <w:multiLevelType w:val="hybridMultilevel"/>
    <w:tmpl w:val="A4ACD4F8"/>
    <w:lvl w:ilvl="0" w:tplc="E8B4FDBE">
      <w:start w:val="2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08FFC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plc="A23AFF0C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plc="FCD4F1B6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plc="622CD218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A2947622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plc="65BC498E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plc="5114EF10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plc="EB9C52BA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2BFB6697"/>
    <w:multiLevelType w:val="hybridMultilevel"/>
    <w:tmpl w:val="F3CC875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2E093BD7"/>
    <w:multiLevelType w:val="hybridMultilevel"/>
    <w:tmpl w:val="EC82B4AA"/>
    <w:lvl w:ilvl="0" w:tplc="4FF848B8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A17F6">
      <w:numFmt w:val="bullet"/>
      <w:lvlText w:val="•"/>
      <w:lvlJc w:val="left"/>
      <w:pPr>
        <w:ind w:left="777" w:hanging="245"/>
      </w:pPr>
      <w:rPr>
        <w:rFonts w:hint="default"/>
        <w:lang w:val="ru-RU" w:eastAsia="en-US" w:bidi="ar-SA"/>
      </w:rPr>
    </w:lvl>
    <w:lvl w:ilvl="2" w:tplc="8490F326">
      <w:numFmt w:val="bullet"/>
      <w:lvlText w:val="•"/>
      <w:lvlJc w:val="left"/>
      <w:pPr>
        <w:ind w:left="1215" w:hanging="245"/>
      </w:pPr>
      <w:rPr>
        <w:rFonts w:hint="default"/>
        <w:lang w:val="ru-RU" w:eastAsia="en-US" w:bidi="ar-SA"/>
      </w:rPr>
    </w:lvl>
    <w:lvl w:ilvl="3" w:tplc="B9E4ED9A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4" w:tplc="D110109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5" w:tplc="A4A2442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6" w:tplc="145446D2">
      <w:numFmt w:val="bullet"/>
      <w:lvlText w:val="•"/>
      <w:lvlJc w:val="left"/>
      <w:pPr>
        <w:ind w:left="2966" w:hanging="245"/>
      </w:pPr>
      <w:rPr>
        <w:rFonts w:hint="default"/>
        <w:lang w:val="ru-RU" w:eastAsia="en-US" w:bidi="ar-SA"/>
      </w:rPr>
    </w:lvl>
    <w:lvl w:ilvl="7" w:tplc="57F8603C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3C24C02C">
      <w:numFmt w:val="bullet"/>
      <w:lvlText w:val="•"/>
      <w:lvlJc w:val="left"/>
      <w:pPr>
        <w:ind w:left="3842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39AE7E83"/>
    <w:multiLevelType w:val="hybridMultilevel"/>
    <w:tmpl w:val="6658DE64"/>
    <w:lvl w:ilvl="0" w:tplc="51B4DAF8">
      <w:numFmt w:val="bullet"/>
      <w:lvlText w:val="-"/>
      <w:lvlJc w:val="left"/>
      <w:pPr>
        <w:ind w:left="148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61D4C">
      <w:numFmt w:val="bullet"/>
      <w:lvlText w:val="•"/>
      <w:lvlJc w:val="left"/>
      <w:pPr>
        <w:ind w:left="2388" w:hanging="235"/>
      </w:pPr>
      <w:rPr>
        <w:rFonts w:hint="default"/>
        <w:lang w:val="ru-RU" w:eastAsia="en-US" w:bidi="ar-SA"/>
      </w:rPr>
    </w:lvl>
    <w:lvl w:ilvl="2" w:tplc="5B60FE7A">
      <w:numFmt w:val="bullet"/>
      <w:lvlText w:val="•"/>
      <w:lvlJc w:val="left"/>
      <w:pPr>
        <w:ind w:left="3296" w:hanging="235"/>
      </w:pPr>
      <w:rPr>
        <w:rFonts w:hint="default"/>
        <w:lang w:val="ru-RU" w:eastAsia="en-US" w:bidi="ar-SA"/>
      </w:rPr>
    </w:lvl>
    <w:lvl w:ilvl="3" w:tplc="3940C698">
      <w:numFmt w:val="bullet"/>
      <w:lvlText w:val="•"/>
      <w:lvlJc w:val="left"/>
      <w:pPr>
        <w:ind w:left="4205" w:hanging="235"/>
      </w:pPr>
      <w:rPr>
        <w:rFonts w:hint="default"/>
        <w:lang w:val="ru-RU" w:eastAsia="en-US" w:bidi="ar-SA"/>
      </w:rPr>
    </w:lvl>
    <w:lvl w:ilvl="4" w:tplc="283CDC60">
      <w:numFmt w:val="bullet"/>
      <w:lvlText w:val="•"/>
      <w:lvlJc w:val="left"/>
      <w:pPr>
        <w:ind w:left="5113" w:hanging="235"/>
      </w:pPr>
      <w:rPr>
        <w:rFonts w:hint="default"/>
        <w:lang w:val="ru-RU" w:eastAsia="en-US" w:bidi="ar-SA"/>
      </w:rPr>
    </w:lvl>
    <w:lvl w:ilvl="5" w:tplc="053ACC84">
      <w:numFmt w:val="bullet"/>
      <w:lvlText w:val="•"/>
      <w:lvlJc w:val="left"/>
      <w:pPr>
        <w:ind w:left="6022" w:hanging="235"/>
      </w:pPr>
      <w:rPr>
        <w:rFonts w:hint="default"/>
        <w:lang w:val="ru-RU" w:eastAsia="en-US" w:bidi="ar-SA"/>
      </w:rPr>
    </w:lvl>
    <w:lvl w:ilvl="6" w:tplc="80FA6ABC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7" w:tplc="182CBF7A">
      <w:numFmt w:val="bullet"/>
      <w:lvlText w:val="•"/>
      <w:lvlJc w:val="left"/>
      <w:pPr>
        <w:ind w:left="7838" w:hanging="235"/>
      </w:pPr>
      <w:rPr>
        <w:rFonts w:hint="default"/>
        <w:lang w:val="ru-RU" w:eastAsia="en-US" w:bidi="ar-SA"/>
      </w:rPr>
    </w:lvl>
    <w:lvl w:ilvl="8" w:tplc="6010B3B6">
      <w:numFmt w:val="bullet"/>
      <w:lvlText w:val="•"/>
      <w:lvlJc w:val="left"/>
      <w:pPr>
        <w:ind w:left="8747" w:hanging="235"/>
      </w:pPr>
      <w:rPr>
        <w:rFonts w:hint="default"/>
        <w:lang w:val="ru-RU" w:eastAsia="en-US" w:bidi="ar-SA"/>
      </w:rPr>
    </w:lvl>
  </w:abstractNum>
  <w:abstractNum w:abstractNumId="18" w15:restartNumberingAfterBreak="0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51F34"/>
    <w:multiLevelType w:val="hybridMultilevel"/>
    <w:tmpl w:val="7EB8CF2A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9B7936"/>
    <w:multiLevelType w:val="hybridMultilevel"/>
    <w:tmpl w:val="99361526"/>
    <w:lvl w:ilvl="0" w:tplc="ACBADEF0">
      <w:start w:val="1"/>
      <w:numFmt w:val="decimal"/>
      <w:lvlText w:val="%1."/>
      <w:lvlJc w:val="left"/>
      <w:pPr>
        <w:ind w:left="436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E952">
      <w:numFmt w:val="bullet"/>
      <w:lvlText w:val="•"/>
      <w:lvlJc w:val="left"/>
      <w:pPr>
        <w:ind w:left="867" w:hanging="334"/>
      </w:pPr>
      <w:rPr>
        <w:rFonts w:hint="default"/>
        <w:lang w:val="ru-RU" w:eastAsia="en-US" w:bidi="ar-SA"/>
      </w:rPr>
    </w:lvl>
    <w:lvl w:ilvl="2" w:tplc="92266576">
      <w:numFmt w:val="bullet"/>
      <w:lvlText w:val="•"/>
      <w:lvlJc w:val="left"/>
      <w:pPr>
        <w:ind w:left="1295" w:hanging="334"/>
      </w:pPr>
      <w:rPr>
        <w:rFonts w:hint="default"/>
        <w:lang w:val="ru-RU" w:eastAsia="en-US" w:bidi="ar-SA"/>
      </w:rPr>
    </w:lvl>
    <w:lvl w:ilvl="3" w:tplc="C3923270">
      <w:numFmt w:val="bullet"/>
      <w:lvlText w:val="•"/>
      <w:lvlJc w:val="left"/>
      <w:pPr>
        <w:ind w:left="1723" w:hanging="334"/>
      </w:pPr>
      <w:rPr>
        <w:rFonts w:hint="default"/>
        <w:lang w:val="ru-RU" w:eastAsia="en-US" w:bidi="ar-SA"/>
      </w:rPr>
    </w:lvl>
    <w:lvl w:ilvl="4" w:tplc="54444972">
      <w:numFmt w:val="bullet"/>
      <w:lvlText w:val="•"/>
      <w:lvlJc w:val="left"/>
      <w:pPr>
        <w:ind w:left="2151" w:hanging="334"/>
      </w:pPr>
      <w:rPr>
        <w:rFonts w:hint="default"/>
        <w:lang w:val="ru-RU" w:eastAsia="en-US" w:bidi="ar-SA"/>
      </w:rPr>
    </w:lvl>
    <w:lvl w:ilvl="5" w:tplc="2C2E5786">
      <w:numFmt w:val="bullet"/>
      <w:lvlText w:val="•"/>
      <w:lvlJc w:val="left"/>
      <w:pPr>
        <w:ind w:left="2579" w:hanging="334"/>
      </w:pPr>
      <w:rPr>
        <w:rFonts w:hint="default"/>
        <w:lang w:val="ru-RU" w:eastAsia="en-US" w:bidi="ar-SA"/>
      </w:rPr>
    </w:lvl>
    <w:lvl w:ilvl="6" w:tplc="19E017AE">
      <w:numFmt w:val="bullet"/>
      <w:lvlText w:val="•"/>
      <w:lvlJc w:val="left"/>
      <w:pPr>
        <w:ind w:left="3006" w:hanging="334"/>
      </w:pPr>
      <w:rPr>
        <w:rFonts w:hint="default"/>
        <w:lang w:val="ru-RU" w:eastAsia="en-US" w:bidi="ar-SA"/>
      </w:rPr>
    </w:lvl>
    <w:lvl w:ilvl="7" w:tplc="DB7CBC46">
      <w:numFmt w:val="bullet"/>
      <w:lvlText w:val="•"/>
      <w:lvlJc w:val="left"/>
      <w:pPr>
        <w:ind w:left="3434" w:hanging="334"/>
      </w:pPr>
      <w:rPr>
        <w:rFonts w:hint="default"/>
        <w:lang w:val="ru-RU" w:eastAsia="en-US" w:bidi="ar-SA"/>
      </w:rPr>
    </w:lvl>
    <w:lvl w:ilvl="8" w:tplc="768E9032">
      <w:numFmt w:val="bullet"/>
      <w:lvlText w:val="•"/>
      <w:lvlJc w:val="left"/>
      <w:pPr>
        <w:ind w:left="3862" w:hanging="334"/>
      </w:pPr>
      <w:rPr>
        <w:rFonts w:hint="default"/>
        <w:lang w:val="ru-RU" w:eastAsia="en-US" w:bidi="ar-SA"/>
      </w:rPr>
    </w:lvl>
  </w:abstractNum>
  <w:abstractNum w:abstractNumId="21" w15:restartNumberingAfterBreak="0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24D22"/>
    <w:multiLevelType w:val="hybridMultilevel"/>
    <w:tmpl w:val="62969D10"/>
    <w:lvl w:ilvl="0" w:tplc="4DC2943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3" w15:restartNumberingAfterBreak="0">
    <w:nsid w:val="5D3D31B5"/>
    <w:multiLevelType w:val="hybridMultilevel"/>
    <w:tmpl w:val="3956E56C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5F602E84"/>
    <w:multiLevelType w:val="hybridMultilevel"/>
    <w:tmpl w:val="6EA2CBC2"/>
    <w:lvl w:ilvl="0" w:tplc="7BE81180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DBE93FA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plc="885CD26A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plc="A3BE38F4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plc="5866C8BC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plc="6EAE8D16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plc="106EB4AC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plc="C4800184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plc="648A726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25" w15:restartNumberingAfterBreak="0">
    <w:nsid w:val="60445FC2"/>
    <w:multiLevelType w:val="hybridMultilevel"/>
    <w:tmpl w:val="A0681CC2"/>
    <w:lvl w:ilvl="0" w:tplc="816A3888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 w:tplc="2CA88472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 w:tplc="7200ECB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 w:tplc="12746D36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 w:tplc="3E06B54A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 w:tplc="5F8008C8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 w:tplc="39C45F42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 w:tplc="0338E6CE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 w:tplc="32C078AE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26" w15:restartNumberingAfterBreak="0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694A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28" w15:restartNumberingAfterBreak="0">
    <w:nsid w:val="66A3493C"/>
    <w:multiLevelType w:val="hybridMultilevel"/>
    <w:tmpl w:val="AB0A0A2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9" w15:restartNumberingAfterBreak="0">
    <w:nsid w:val="69507F2E"/>
    <w:multiLevelType w:val="hybridMultilevel"/>
    <w:tmpl w:val="7C485A0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 w15:restartNumberingAfterBreak="0">
    <w:nsid w:val="69BE74A9"/>
    <w:multiLevelType w:val="hybridMultilevel"/>
    <w:tmpl w:val="B274798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32" w15:restartNumberingAfterBreak="0">
    <w:nsid w:val="69E55336"/>
    <w:multiLevelType w:val="hybridMultilevel"/>
    <w:tmpl w:val="023E85B8"/>
    <w:lvl w:ilvl="0" w:tplc="BDBE93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D342F"/>
    <w:multiLevelType w:val="hybridMultilevel"/>
    <w:tmpl w:val="7D303072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FD7513A"/>
    <w:multiLevelType w:val="hybridMultilevel"/>
    <w:tmpl w:val="ED48679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5" w15:restartNumberingAfterBreak="0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83003"/>
    <w:multiLevelType w:val="hybridMultilevel"/>
    <w:tmpl w:val="1BD4D3A4"/>
    <w:lvl w:ilvl="0" w:tplc="51B4DAF8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7" w15:restartNumberingAfterBreak="0">
    <w:nsid w:val="708A2BBB"/>
    <w:multiLevelType w:val="hybridMultilevel"/>
    <w:tmpl w:val="DE645D86"/>
    <w:lvl w:ilvl="0" w:tplc="4C826C7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04E30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plc="F65840F6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plc="80D611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plc="B5D2D53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EC02D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plc="CDCECC9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plc="487E884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BA8A4D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0C1789A"/>
    <w:multiLevelType w:val="hybridMultilevel"/>
    <w:tmpl w:val="11AA2BB0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abstractNum w:abstractNumId="40" w15:restartNumberingAfterBreak="0">
    <w:nsid w:val="79AE6694"/>
    <w:multiLevelType w:val="hybridMultilevel"/>
    <w:tmpl w:val="F0D6C66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1" w15:restartNumberingAfterBreak="0">
    <w:nsid w:val="7BAE0DB9"/>
    <w:multiLevelType w:val="hybridMultilevel"/>
    <w:tmpl w:val="58C63B0C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 w15:restartNumberingAfterBreak="0">
    <w:nsid w:val="7C203C03"/>
    <w:multiLevelType w:val="hybridMultilevel"/>
    <w:tmpl w:val="F86609D2"/>
    <w:lvl w:ilvl="0" w:tplc="3314126E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4614A"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2" w:tplc="B7D86D22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3" w:tplc="2DB0465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4" w:tplc="BD201E48"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5" w:tplc="20B0476E">
      <w:numFmt w:val="bullet"/>
      <w:lvlText w:val="•"/>
      <w:lvlJc w:val="left"/>
      <w:pPr>
        <w:ind w:left="2539" w:hanging="245"/>
      </w:pPr>
      <w:rPr>
        <w:rFonts w:hint="default"/>
        <w:lang w:val="ru-RU" w:eastAsia="en-US" w:bidi="ar-SA"/>
      </w:rPr>
    </w:lvl>
    <w:lvl w:ilvl="6" w:tplc="B6CC3C6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7" w:tplc="76C6129A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8" w:tplc="E906322A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7FC03808"/>
    <w:multiLevelType w:val="hybridMultilevel"/>
    <w:tmpl w:val="B22A672A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42"/>
  </w:num>
  <w:num w:numId="6">
    <w:abstractNumId w:val="25"/>
  </w:num>
  <w:num w:numId="7">
    <w:abstractNumId w:val="4"/>
  </w:num>
  <w:num w:numId="8">
    <w:abstractNumId w:val="17"/>
  </w:num>
  <w:num w:numId="9">
    <w:abstractNumId w:val="37"/>
  </w:num>
  <w:num w:numId="10">
    <w:abstractNumId w:val="27"/>
  </w:num>
  <w:num w:numId="11">
    <w:abstractNumId w:val="14"/>
  </w:num>
  <w:num w:numId="12">
    <w:abstractNumId w:val="10"/>
  </w:num>
  <w:num w:numId="13">
    <w:abstractNumId w:val="22"/>
  </w:num>
  <w:num w:numId="14">
    <w:abstractNumId w:val="33"/>
  </w:num>
  <w:num w:numId="15">
    <w:abstractNumId w:val="19"/>
  </w:num>
  <w:num w:numId="16">
    <w:abstractNumId w:val="38"/>
  </w:num>
  <w:num w:numId="17">
    <w:abstractNumId w:val="12"/>
  </w:num>
  <w:num w:numId="18">
    <w:abstractNumId w:val="13"/>
  </w:num>
  <w:num w:numId="19">
    <w:abstractNumId w:val="36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32"/>
  </w:num>
  <w:num w:numId="22">
    <w:abstractNumId w:val="15"/>
  </w:num>
  <w:num w:numId="23">
    <w:abstractNumId w:val="23"/>
  </w:num>
  <w:num w:numId="24">
    <w:abstractNumId w:val="5"/>
  </w:num>
  <w:num w:numId="25">
    <w:abstractNumId w:val="8"/>
  </w:num>
  <w:num w:numId="26">
    <w:abstractNumId w:val="29"/>
  </w:num>
  <w:num w:numId="27">
    <w:abstractNumId w:val="7"/>
  </w:num>
  <w:num w:numId="28">
    <w:abstractNumId w:val="40"/>
  </w:num>
  <w:num w:numId="29">
    <w:abstractNumId w:val="30"/>
  </w:num>
  <w:num w:numId="30">
    <w:abstractNumId w:val="34"/>
  </w:num>
  <w:num w:numId="31">
    <w:abstractNumId w:val="43"/>
  </w:num>
  <w:num w:numId="32">
    <w:abstractNumId w:val="41"/>
  </w:num>
  <w:num w:numId="33">
    <w:abstractNumId w:val="28"/>
  </w:num>
  <w:num w:numId="34">
    <w:abstractNumId w:val="26"/>
  </w:num>
  <w:num w:numId="35">
    <w:abstractNumId w:val="6"/>
  </w:num>
  <w:num w:numId="36">
    <w:abstractNumId w:val="21"/>
  </w:num>
  <w:num w:numId="37">
    <w:abstractNumId w:val="39"/>
  </w:num>
  <w:num w:numId="38">
    <w:abstractNumId w:val="18"/>
  </w:num>
  <w:num w:numId="39">
    <w:abstractNumId w:val="35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31"/>
  </w:num>
  <w:num w:numId="4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"/>
  </w:num>
  <w:num w:numId="45">
    <w:abstractNumId w:val="2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98"/>
    <w:rsid w:val="00006F44"/>
    <w:rsid w:val="00012F9F"/>
    <w:rsid w:val="00055BCC"/>
    <w:rsid w:val="000A1842"/>
    <w:rsid w:val="000C401F"/>
    <w:rsid w:val="0012472F"/>
    <w:rsid w:val="001364A8"/>
    <w:rsid w:val="001726A7"/>
    <w:rsid w:val="00177510"/>
    <w:rsid w:val="00194CC0"/>
    <w:rsid w:val="001C25A3"/>
    <w:rsid w:val="001F5D65"/>
    <w:rsid w:val="002501A7"/>
    <w:rsid w:val="002A0365"/>
    <w:rsid w:val="002E0E90"/>
    <w:rsid w:val="002E7304"/>
    <w:rsid w:val="0035744C"/>
    <w:rsid w:val="00386931"/>
    <w:rsid w:val="003C1FD8"/>
    <w:rsid w:val="00415C9E"/>
    <w:rsid w:val="0045309E"/>
    <w:rsid w:val="0049396F"/>
    <w:rsid w:val="004A33C3"/>
    <w:rsid w:val="004B3E25"/>
    <w:rsid w:val="00534AAE"/>
    <w:rsid w:val="005C3F68"/>
    <w:rsid w:val="005C51FD"/>
    <w:rsid w:val="005D0917"/>
    <w:rsid w:val="005D2CE8"/>
    <w:rsid w:val="005F5551"/>
    <w:rsid w:val="0061649C"/>
    <w:rsid w:val="00657F48"/>
    <w:rsid w:val="006B35A4"/>
    <w:rsid w:val="006B392C"/>
    <w:rsid w:val="006C2CDB"/>
    <w:rsid w:val="0070776A"/>
    <w:rsid w:val="00725501"/>
    <w:rsid w:val="007326E5"/>
    <w:rsid w:val="00756B41"/>
    <w:rsid w:val="00757EB3"/>
    <w:rsid w:val="00784390"/>
    <w:rsid w:val="007C656B"/>
    <w:rsid w:val="007E45F6"/>
    <w:rsid w:val="00816F2E"/>
    <w:rsid w:val="00843B8D"/>
    <w:rsid w:val="00886099"/>
    <w:rsid w:val="008911B4"/>
    <w:rsid w:val="008B61B7"/>
    <w:rsid w:val="008E15B8"/>
    <w:rsid w:val="00944798"/>
    <w:rsid w:val="0096233F"/>
    <w:rsid w:val="009657A9"/>
    <w:rsid w:val="009A2FA5"/>
    <w:rsid w:val="009F7319"/>
    <w:rsid w:val="00A000F0"/>
    <w:rsid w:val="00A14A2B"/>
    <w:rsid w:val="00AB0020"/>
    <w:rsid w:val="00AD007C"/>
    <w:rsid w:val="00AE533B"/>
    <w:rsid w:val="00B438E4"/>
    <w:rsid w:val="00B51367"/>
    <w:rsid w:val="00B67A26"/>
    <w:rsid w:val="00BE0784"/>
    <w:rsid w:val="00BE342B"/>
    <w:rsid w:val="00C43FA3"/>
    <w:rsid w:val="00C45D1E"/>
    <w:rsid w:val="00C55DE8"/>
    <w:rsid w:val="00CB57D1"/>
    <w:rsid w:val="00CC4355"/>
    <w:rsid w:val="00CD6692"/>
    <w:rsid w:val="00CF5BDE"/>
    <w:rsid w:val="00CF5D41"/>
    <w:rsid w:val="00CF6412"/>
    <w:rsid w:val="00D40D7A"/>
    <w:rsid w:val="00D45DA9"/>
    <w:rsid w:val="00D52A0A"/>
    <w:rsid w:val="00D622E9"/>
    <w:rsid w:val="00E04FA0"/>
    <w:rsid w:val="00E96732"/>
    <w:rsid w:val="00EE36AA"/>
    <w:rsid w:val="00F87296"/>
    <w:rsid w:val="00FA4B16"/>
    <w:rsid w:val="00FC2D3C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B4D02"/>
  <w15:docId w15:val="{83FDED6E-3B8F-4BB7-AC96-11BD715A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167"/>
      <w:ind w:left="175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6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7">
    <w:name w:val="Balloon Text"/>
    <w:basedOn w:val="a"/>
    <w:link w:val="a8"/>
    <w:uiPriority w:val="99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EE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C43FA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12">
    <w:name w:val="Plain Table 1"/>
    <w:basedOn w:val="a1"/>
    <w:uiPriority w:val="41"/>
    <w:rsid w:val="00006F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Subtle Emphasis"/>
    <w:basedOn w:val="a0"/>
    <w:uiPriority w:val="19"/>
    <w:qFormat/>
    <w:rsid w:val="00006F44"/>
    <w:rPr>
      <w:i/>
      <w:iCs/>
      <w:color w:val="404040" w:themeColor="text1" w:themeTint="BF"/>
    </w:rPr>
  </w:style>
  <w:style w:type="table" w:styleId="-43">
    <w:name w:val="Grid Table 4 Accent 3"/>
    <w:basedOn w:val="a1"/>
    <w:uiPriority w:val="49"/>
    <w:rsid w:val="00006F4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3">
    <w:name w:val="Grid Table 6 Colorful Accent 3"/>
    <w:basedOn w:val="a1"/>
    <w:uiPriority w:val="51"/>
    <w:rsid w:val="00006F4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22">
    <w:name w:val="Quote"/>
    <w:basedOn w:val="a"/>
    <w:next w:val="a"/>
    <w:link w:val="23"/>
    <w:uiPriority w:val="29"/>
    <w:qFormat/>
    <w:rsid w:val="00006F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06F44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C45D1E"/>
  </w:style>
  <w:style w:type="character" w:customStyle="1" w:styleId="10">
    <w:name w:val="Заголовок 1 Знак"/>
    <w:basedOn w:val="a0"/>
    <w:link w:val="1"/>
    <w:uiPriority w:val="1"/>
    <w:rsid w:val="00C45D1E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C45D1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C45D1E"/>
  </w:style>
  <w:style w:type="character" w:customStyle="1" w:styleId="14">
    <w:name w:val="Гиперссылка1"/>
    <w:basedOn w:val="a0"/>
    <w:uiPriority w:val="99"/>
    <w:semiHidden/>
    <w:unhideWhenUsed/>
    <w:rsid w:val="00C45D1E"/>
    <w:rPr>
      <w:color w:val="0000FF"/>
      <w:u w:val="single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C45D1E"/>
    <w:rPr>
      <w:color w:val="800080"/>
      <w:u w:val="single"/>
    </w:rPr>
  </w:style>
  <w:style w:type="paragraph" w:customStyle="1" w:styleId="msonormal0">
    <w:name w:val="msonormal"/>
    <w:basedOn w:val="a"/>
    <w:rsid w:val="00C45D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45D1E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extbody">
    <w:name w:val="textbody"/>
    <w:basedOn w:val="a"/>
    <w:rsid w:val="00C45D1E"/>
    <w:pPr>
      <w:widowControl/>
      <w:autoSpaceDE/>
      <w:autoSpaceDN/>
      <w:spacing w:before="100" w:beforeAutospacing="1" w:after="100" w:afterAutospacing="1"/>
      <w:ind w:firstLine="480"/>
    </w:pPr>
    <w:rPr>
      <w:rFonts w:ascii="Verdana" w:hAnsi="Verdana"/>
      <w:sz w:val="19"/>
      <w:szCs w:val="19"/>
      <w:lang w:eastAsia="ru-RU"/>
    </w:rPr>
  </w:style>
  <w:style w:type="paragraph" w:customStyle="1" w:styleId="FR1">
    <w:name w:val="FR1"/>
    <w:rsid w:val="00C45D1E"/>
    <w:pPr>
      <w:adjustRightInd w:val="0"/>
      <w:spacing w:before="940"/>
      <w:ind w:left="2920"/>
    </w:pPr>
    <w:rPr>
      <w:rFonts w:ascii="Arial" w:eastAsia="Times New Roman" w:hAnsi="Arial" w:cs="Arial"/>
      <w:lang w:val="ru-RU" w:eastAsia="ru-RU"/>
    </w:rPr>
  </w:style>
  <w:style w:type="table" w:customStyle="1" w:styleId="16">
    <w:name w:val="Сетка таблицы1"/>
    <w:basedOn w:val="a1"/>
    <w:next w:val="a9"/>
    <w:uiPriority w:val="39"/>
    <w:rsid w:val="00C45D1E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C45D1E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Гиперссылка2"/>
    <w:basedOn w:val="a0"/>
    <w:uiPriority w:val="99"/>
    <w:semiHidden/>
    <w:unhideWhenUsed/>
    <w:rsid w:val="00C45D1E"/>
    <w:rPr>
      <w:color w:val="0563C1"/>
      <w:u w:val="single"/>
    </w:rPr>
  </w:style>
  <w:style w:type="character" w:customStyle="1" w:styleId="25">
    <w:name w:val="Просмотренная гиперссылка2"/>
    <w:basedOn w:val="a0"/>
    <w:uiPriority w:val="99"/>
    <w:semiHidden/>
    <w:unhideWhenUsed/>
    <w:rsid w:val="00C45D1E"/>
    <w:rPr>
      <w:color w:val="954F72"/>
      <w:u w:val="single"/>
    </w:rPr>
  </w:style>
  <w:style w:type="character" w:styleId="af0">
    <w:name w:val="Hyperlink"/>
    <w:basedOn w:val="a0"/>
    <w:uiPriority w:val="99"/>
    <w:semiHidden/>
    <w:unhideWhenUsed/>
    <w:rsid w:val="00C45D1E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45D1E"/>
    <w:rPr>
      <w:color w:val="800080" w:themeColor="followedHyperlink"/>
      <w:u w:val="single"/>
    </w:rPr>
  </w:style>
  <w:style w:type="table" w:customStyle="1" w:styleId="26">
    <w:name w:val="Сетка таблицы2"/>
    <w:basedOn w:val="a1"/>
    <w:next w:val="a9"/>
    <w:uiPriority w:val="39"/>
    <w:rsid w:val="0096233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51" Type="http://schemas.openxmlformats.org/officeDocument/2006/relationships/image" Target="media/image8.png"/><Relationship Id="rId3" Type="http://schemas.openxmlformats.org/officeDocument/2006/relationships/styles" Target="styles.xml"/><Relationship Id="rId47" Type="http://schemas.openxmlformats.org/officeDocument/2006/relationships/image" Target="media/image10.jpeg"/><Relationship Id="rId50" Type="http://schemas.openxmlformats.org/officeDocument/2006/relationships/image" Target="media/image1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46" Type="http://schemas.openxmlformats.org/officeDocument/2006/relationships/image" Target="media/image9.jpeg"/><Relationship Id="rId2" Type="http://schemas.openxmlformats.org/officeDocument/2006/relationships/numbering" Target="numbering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45" Type="http://schemas.openxmlformats.org/officeDocument/2006/relationships/image" Target="media/image8.jpeg"/><Relationship Id="rId53" Type="http://schemas.openxmlformats.org/officeDocument/2006/relationships/image" Target="media/image12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49" Type="http://schemas.openxmlformats.org/officeDocument/2006/relationships/image" Target="media/image12.png"/><Relationship Id="rId10" Type="http://schemas.openxmlformats.org/officeDocument/2006/relationships/image" Target="media/image2.jpeg"/><Relationship Id="rId52" Type="http://schemas.openxmlformats.org/officeDocument/2006/relationships/image" Target="media/image14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4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0AB1-63CB-4736-90F1-EEE1014B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Елена</cp:lastModifiedBy>
  <cp:revision>12</cp:revision>
  <cp:lastPrinted>2023-05-30T07:35:00Z</cp:lastPrinted>
  <dcterms:created xsi:type="dcterms:W3CDTF">2024-03-20T09:54:00Z</dcterms:created>
  <dcterms:modified xsi:type="dcterms:W3CDTF">2025-06-20T09:41:00Z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</Properties>
</file>