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ED" w:rsidRPr="00131DB5" w:rsidRDefault="008E51ED" w:rsidP="008E51ED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-253"/>
        <w:tblW w:w="11387" w:type="dxa"/>
        <w:tblLayout w:type="fixed"/>
        <w:tblLook w:val="01E0"/>
      </w:tblPr>
      <w:tblGrid>
        <w:gridCol w:w="3502"/>
        <w:gridCol w:w="3535"/>
        <w:gridCol w:w="4350"/>
      </w:tblGrid>
      <w:tr w:rsidR="00844432" w:rsidRPr="00844432" w:rsidTr="00496DFE">
        <w:trPr>
          <w:trHeight w:val="2288"/>
        </w:trPr>
        <w:tc>
          <w:tcPr>
            <w:tcW w:w="3502" w:type="dxa"/>
            <w:shd w:val="clear" w:color="auto" w:fill="auto"/>
          </w:tcPr>
          <w:p w:rsidR="00844432" w:rsidRPr="00844432" w:rsidRDefault="00844432" w:rsidP="001436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443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844432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огласовано</w:t>
            </w:r>
            <w:r w:rsidRPr="00844432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844432" w:rsidRPr="00844432" w:rsidRDefault="00844432" w:rsidP="001436D2">
            <w:pPr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Руководитель  МО</w:t>
            </w:r>
          </w:p>
          <w:p w:rsidR="00844432" w:rsidRPr="00844432" w:rsidRDefault="00844432" w:rsidP="001436D2">
            <w:pPr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____Шарафутдинова Х.С</w:t>
            </w:r>
          </w:p>
          <w:p w:rsidR="00844432" w:rsidRPr="00844432" w:rsidRDefault="00844432" w:rsidP="001436D2">
            <w:pPr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5A69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6974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44432" w:rsidRPr="00844432" w:rsidRDefault="00844432" w:rsidP="001436D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B64F62">
              <w:rPr>
                <w:rFonts w:ascii="Times New Roman" w:hAnsi="Times New Roman"/>
                <w:sz w:val="24"/>
                <w:szCs w:val="24"/>
              </w:rPr>
              <w:t>__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»_</w:t>
            </w:r>
            <w:r w:rsidR="005A6974">
              <w:rPr>
                <w:rFonts w:ascii="Times New Roman" w:hAnsi="Times New Roman"/>
                <w:sz w:val="24"/>
                <w:szCs w:val="24"/>
              </w:rPr>
              <w:t xml:space="preserve">08 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201</w:t>
            </w:r>
            <w:r w:rsidR="00B64F62">
              <w:rPr>
                <w:rFonts w:ascii="Times New Roman" w:hAnsi="Times New Roman"/>
                <w:sz w:val="24"/>
                <w:szCs w:val="24"/>
              </w:rPr>
              <w:t>9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44432" w:rsidRPr="00844432" w:rsidRDefault="00844432" w:rsidP="001436D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  <w:shd w:val="clear" w:color="auto" w:fill="auto"/>
          </w:tcPr>
          <w:p w:rsidR="00844432" w:rsidRPr="00844432" w:rsidRDefault="00844432" w:rsidP="001436D2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844432">
              <w:rPr>
                <w:rFonts w:ascii="Times New Roman" w:hAnsi="Times New Roman"/>
                <w:b/>
                <w:sz w:val="24"/>
                <w:szCs w:val="24"/>
              </w:rPr>
              <w:t xml:space="preserve">»  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Зам.директора по УР</w:t>
            </w:r>
          </w:p>
          <w:p w:rsidR="00844432" w:rsidRPr="00844432" w:rsidRDefault="00844432" w:rsidP="001436D2">
            <w:pPr>
              <w:ind w:left="-958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_______Щипелева Т.М.</w:t>
            </w:r>
          </w:p>
          <w:p w:rsidR="00844432" w:rsidRPr="00844432" w:rsidRDefault="00844432" w:rsidP="00B64F62">
            <w:pPr>
              <w:spacing w:line="360" w:lineRule="auto"/>
              <w:ind w:left="-533" w:firstLine="5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«</w:t>
            </w:r>
            <w:r w:rsidR="005A6974">
              <w:rPr>
                <w:rFonts w:ascii="Times New Roman" w:hAnsi="Times New Roman"/>
                <w:sz w:val="24"/>
                <w:szCs w:val="24"/>
              </w:rPr>
              <w:t>29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»</w:t>
            </w:r>
            <w:r w:rsidR="005A6974">
              <w:rPr>
                <w:rFonts w:ascii="Times New Roman" w:hAnsi="Times New Roman"/>
                <w:sz w:val="24"/>
                <w:szCs w:val="24"/>
              </w:rPr>
              <w:t xml:space="preserve"> 08. 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201</w:t>
            </w:r>
            <w:r w:rsidR="00B64F62">
              <w:rPr>
                <w:rFonts w:ascii="Times New Roman" w:hAnsi="Times New Roman"/>
                <w:sz w:val="24"/>
                <w:szCs w:val="24"/>
              </w:rPr>
              <w:t>9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350" w:type="dxa"/>
            <w:shd w:val="clear" w:color="auto" w:fill="auto"/>
          </w:tcPr>
          <w:p w:rsidR="00844432" w:rsidRPr="00844432" w:rsidRDefault="00844432" w:rsidP="00844432">
            <w:pPr>
              <w:ind w:left="600" w:firstLine="993"/>
              <w:rPr>
                <w:rFonts w:ascii="Times New Roman" w:hAnsi="Times New Roman"/>
                <w:b/>
                <w:sz w:val="24"/>
                <w:szCs w:val="24"/>
              </w:rPr>
            </w:pPr>
            <w:r w:rsidRPr="0084443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844432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844432" w:rsidRPr="00844432" w:rsidRDefault="00844432" w:rsidP="00844432">
            <w:pPr>
              <w:ind w:left="1451" w:right="-1384"/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844432" w:rsidRPr="00844432" w:rsidRDefault="00844432" w:rsidP="00844432">
            <w:pPr>
              <w:ind w:left="1026" w:firstLine="459"/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______Фролова Е.Н.</w:t>
            </w:r>
          </w:p>
          <w:p w:rsidR="00844432" w:rsidRPr="00844432" w:rsidRDefault="00844432" w:rsidP="00844432">
            <w:pPr>
              <w:ind w:left="1026" w:firstLine="459"/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 xml:space="preserve">Приказ  №  </w:t>
            </w:r>
            <w:r w:rsidR="00B64F62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844432" w:rsidRPr="00844432" w:rsidRDefault="00844432" w:rsidP="00B64F62">
            <w:pPr>
              <w:spacing w:line="360" w:lineRule="auto"/>
              <w:ind w:left="1026"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="005A6974">
              <w:rPr>
                <w:rFonts w:ascii="Times New Roman" w:hAnsi="Times New Roman"/>
                <w:sz w:val="24"/>
                <w:szCs w:val="24"/>
              </w:rPr>
              <w:t>29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»</w:t>
            </w:r>
            <w:r w:rsidR="005A6974">
              <w:rPr>
                <w:rFonts w:ascii="Times New Roman" w:hAnsi="Times New Roman"/>
                <w:sz w:val="24"/>
                <w:szCs w:val="24"/>
              </w:rPr>
              <w:t xml:space="preserve">08. 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>201</w:t>
            </w:r>
            <w:r w:rsidR="00B64F62">
              <w:rPr>
                <w:rFonts w:ascii="Times New Roman" w:hAnsi="Times New Roman"/>
                <w:sz w:val="24"/>
                <w:szCs w:val="24"/>
              </w:rPr>
              <w:t>9</w:t>
            </w:r>
            <w:r w:rsidRPr="0084443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44432" w:rsidRPr="00844432" w:rsidRDefault="00844432" w:rsidP="00844432">
      <w:pPr>
        <w:jc w:val="center"/>
        <w:rPr>
          <w:rFonts w:ascii="Times New Roman" w:hAnsi="Times New Roman"/>
          <w:b/>
          <w:sz w:val="24"/>
          <w:szCs w:val="24"/>
        </w:rPr>
      </w:pPr>
      <w:r w:rsidRPr="00844432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844432" w:rsidRPr="00844432" w:rsidRDefault="00844432" w:rsidP="00844432">
      <w:pPr>
        <w:jc w:val="center"/>
        <w:rPr>
          <w:rFonts w:ascii="Times New Roman" w:hAnsi="Times New Roman"/>
          <w:b/>
          <w:sz w:val="24"/>
          <w:szCs w:val="24"/>
        </w:rPr>
      </w:pPr>
      <w:r w:rsidRPr="00844432">
        <w:rPr>
          <w:rFonts w:ascii="Times New Roman" w:hAnsi="Times New Roman"/>
          <w:b/>
          <w:sz w:val="24"/>
          <w:szCs w:val="24"/>
        </w:rPr>
        <w:t>по  ОБЖ</w:t>
      </w:r>
    </w:p>
    <w:p w:rsidR="00844432" w:rsidRPr="00844432" w:rsidRDefault="00844432" w:rsidP="0084443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432">
        <w:rPr>
          <w:rFonts w:ascii="Times New Roman" w:hAnsi="Times New Roman"/>
          <w:b/>
          <w:sz w:val="24"/>
          <w:szCs w:val="24"/>
        </w:rPr>
        <w:t>10-11  класс</w:t>
      </w:r>
    </w:p>
    <w:p w:rsidR="00844432" w:rsidRPr="00844432" w:rsidRDefault="00844432" w:rsidP="0084443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4432" w:rsidRPr="00844432" w:rsidRDefault="00844432" w:rsidP="00844432">
      <w:pPr>
        <w:jc w:val="center"/>
        <w:rPr>
          <w:rFonts w:ascii="Times New Roman" w:hAnsi="Times New Roman"/>
          <w:sz w:val="24"/>
          <w:szCs w:val="24"/>
        </w:rPr>
      </w:pPr>
      <w:r w:rsidRPr="00844432">
        <w:rPr>
          <w:rFonts w:ascii="Times New Roman" w:hAnsi="Times New Roman"/>
          <w:sz w:val="24"/>
          <w:szCs w:val="24"/>
        </w:rPr>
        <w:t>МБОУ «Гимназия № 50» Кировского района г.Казани</w:t>
      </w:r>
    </w:p>
    <w:tbl>
      <w:tblPr>
        <w:tblW w:w="10188" w:type="dxa"/>
        <w:tblLook w:val="01E0"/>
      </w:tblPr>
      <w:tblGrid>
        <w:gridCol w:w="3708"/>
        <w:gridCol w:w="6480"/>
      </w:tblGrid>
      <w:tr w:rsidR="00844432" w:rsidRPr="00B200F5" w:rsidTr="001436D2">
        <w:tc>
          <w:tcPr>
            <w:tcW w:w="3708" w:type="dxa"/>
            <w:shd w:val="clear" w:color="auto" w:fill="auto"/>
          </w:tcPr>
          <w:p w:rsidR="00844432" w:rsidRPr="00844432" w:rsidRDefault="00844432" w:rsidP="001436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844432" w:rsidRPr="00844432" w:rsidRDefault="00844432" w:rsidP="001436D2">
            <w:pPr>
              <w:rPr>
                <w:rFonts w:ascii="Times New Roman" w:hAnsi="Times New Roman"/>
                <w:sz w:val="24"/>
                <w:szCs w:val="24"/>
              </w:rPr>
            </w:pPr>
            <w:r w:rsidRPr="00844432">
              <w:rPr>
                <w:rFonts w:ascii="Times New Roman" w:hAnsi="Times New Roman"/>
                <w:sz w:val="24"/>
                <w:szCs w:val="24"/>
              </w:rPr>
              <w:t>Составитель:   Воловник И.Л.</w:t>
            </w:r>
          </w:p>
          <w:p w:rsidR="00844432" w:rsidRPr="00844432" w:rsidRDefault="00844432" w:rsidP="001436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432" w:rsidRPr="00B200F5" w:rsidTr="001436D2">
        <w:tc>
          <w:tcPr>
            <w:tcW w:w="3708" w:type="dxa"/>
            <w:shd w:val="clear" w:color="auto" w:fill="auto"/>
          </w:tcPr>
          <w:p w:rsidR="00844432" w:rsidRPr="00844432" w:rsidRDefault="00844432" w:rsidP="001436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844432" w:rsidRPr="00844432" w:rsidRDefault="00844432" w:rsidP="001436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4432" w:rsidRPr="00844432" w:rsidRDefault="00844432" w:rsidP="00844432">
      <w:pPr>
        <w:ind w:right="1133"/>
        <w:jc w:val="right"/>
        <w:rPr>
          <w:rFonts w:ascii="Times New Roman" w:hAnsi="Times New Roman"/>
          <w:sz w:val="24"/>
          <w:szCs w:val="24"/>
        </w:rPr>
      </w:pPr>
      <w:r w:rsidRPr="00844432">
        <w:rPr>
          <w:rFonts w:ascii="Times New Roman" w:hAnsi="Times New Roman"/>
          <w:sz w:val="24"/>
          <w:szCs w:val="24"/>
        </w:rPr>
        <w:t>Рассмотрено на заседании</w:t>
      </w:r>
    </w:p>
    <w:p w:rsidR="00844432" w:rsidRPr="00844432" w:rsidRDefault="00844432" w:rsidP="00844432">
      <w:pPr>
        <w:tabs>
          <w:tab w:val="left" w:pos="7797"/>
        </w:tabs>
        <w:ind w:right="1417"/>
        <w:jc w:val="right"/>
        <w:rPr>
          <w:rFonts w:ascii="Times New Roman" w:hAnsi="Times New Roman"/>
          <w:sz w:val="24"/>
          <w:szCs w:val="24"/>
        </w:rPr>
      </w:pPr>
      <w:r w:rsidRPr="00844432">
        <w:rPr>
          <w:rFonts w:ascii="Times New Roman" w:hAnsi="Times New Roman"/>
          <w:sz w:val="24"/>
          <w:szCs w:val="24"/>
        </w:rPr>
        <w:t>педагогического совета</w:t>
      </w:r>
    </w:p>
    <w:p w:rsidR="00844432" w:rsidRPr="00844432" w:rsidRDefault="00844432" w:rsidP="00844432">
      <w:pPr>
        <w:tabs>
          <w:tab w:val="left" w:pos="7797"/>
        </w:tabs>
        <w:ind w:right="1558"/>
        <w:jc w:val="right"/>
        <w:rPr>
          <w:rFonts w:ascii="Times New Roman" w:hAnsi="Times New Roman"/>
          <w:sz w:val="24"/>
          <w:szCs w:val="24"/>
        </w:rPr>
      </w:pPr>
      <w:r w:rsidRPr="00844432">
        <w:rPr>
          <w:rFonts w:ascii="Times New Roman" w:hAnsi="Times New Roman"/>
          <w:sz w:val="24"/>
          <w:szCs w:val="24"/>
        </w:rPr>
        <w:t xml:space="preserve">  протокол №</w:t>
      </w:r>
      <w:r w:rsidR="005A6974">
        <w:rPr>
          <w:rFonts w:ascii="Times New Roman" w:hAnsi="Times New Roman"/>
          <w:sz w:val="24"/>
          <w:szCs w:val="24"/>
        </w:rPr>
        <w:t xml:space="preserve"> 1</w:t>
      </w:r>
      <w:r w:rsidRPr="00844432">
        <w:rPr>
          <w:rFonts w:ascii="Times New Roman" w:hAnsi="Times New Roman"/>
          <w:sz w:val="24"/>
          <w:szCs w:val="24"/>
        </w:rPr>
        <w:t xml:space="preserve"> </w:t>
      </w:r>
    </w:p>
    <w:p w:rsidR="00844432" w:rsidRPr="00844432" w:rsidRDefault="00844432" w:rsidP="00844432">
      <w:pPr>
        <w:tabs>
          <w:tab w:val="left" w:pos="8080"/>
          <w:tab w:val="left" w:pos="8222"/>
          <w:tab w:val="left" w:pos="8505"/>
        </w:tabs>
        <w:ind w:right="991"/>
        <w:jc w:val="right"/>
        <w:rPr>
          <w:rFonts w:ascii="Times New Roman" w:hAnsi="Times New Roman"/>
          <w:sz w:val="24"/>
          <w:szCs w:val="24"/>
        </w:rPr>
      </w:pPr>
      <w:r w:rsidRPr="00844432">
        <w:rPr>
          <w:rFonts w:ascii="Times New Roman" w:hAnsi="Times New Roman"/>
          <w:sz w:val="24"/>
          <w:szCs w:val="24"/>
        </w:rPr>
        <w:t xml:space="preserve">от  « </w:t>
      </w:r>
      <w:r w:rsidR="00B64F62">
        <w:rPr>
          <w:rFonts w:ascii="Times New Roman" w:hAnsi="Times New Roman"/>
          <w:sz w:val="24"/>
          <w:szCs w:val="24"/>
        </w:rPr>
        <w:t>__</w:t>
      </w:r>
      <w:r w:rsidRPr="00844432">
        <w:rPr>
          <w:rFonts w:ascii="Times New Roman" w:hAnsi="Times New Roman"/>
          <w:sz w:val="24"/>
          <w:szCs w:val="24"/>
        </w:rPr>
        <w:t xml:space="preserve">» </w:t>
      </w:r>
      <w:r w:rsidR="005A6974">
        <w:rPr>
          <w:rFonts w:ascii="Times New Roman" w:hAnsi="Times New Roman"/>
          <w:sz w:val="24"/>
          <w:szCs w:val="24"/>
        </w:rPr>
        <w:t>08.</w:t>
      </w:r>
      <w:r w:rsidRPr="00844432">
        <w:rPr>
          <w:rFonts w:ascii="Times New Roman" w:hAnsi="Times New Roman"/>
          <w:sz w:val="24"/>
          <w:szCs w:val="24"/>
        </w:rPr>
        <w:t>201</w:t>
      </w:r>
      <w:r w:rsidR="00B64F62">
        <w:rPr>
          <w:rFonts w:ascii="Times New Roman" w:hAnsi="Times New Roman"/>
          <w:sz w:val="24"/>
          <w:szCs w:val="24"/>
        </w:rPr>
        <w:t>9</w:t>
      </w:r>
      <w:r w:rsidRPr="00844432">
        <w:rPr>
          <w:rFonts w:ascii="Times New Roman" w:hAnsi="Times New Roman"/>
          <w:sz w:val="24"/>
          <w:szCs w:val="24"/>
        </w:rPr>
        <w:t>г.</w:t>
      </w:r>
    </w:p>
    <w:p w:rsidR="00844432" w:rsidRPr="00844432" w:rsidRDefault="00844432" w:rsidP="00844432">
      <w:pPr>
        <w:spacing w:line="36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844432">
        <w:rPr>
          <w:rFonts w:ascii="Times New Roman" w:hAnsi="Times New Roman"/>
          <w:b/>
          <w:sz w:val="24"/>
          <w:szCs w:val="24"/>
        </w:rPr>
        <w:t>201</w:t>
      </w:r>
      <w:r w:rsidR="00B64F62">
        <w:rPr>
          <w:rFonts w:ascii="Times New Roman" w:hAnsi="Times New Roman"/>
          <w:b/>
          <w:sz w:val="24"/>
          <w:szCs w:val="24"/>
        </w:rPr>
        <w:t>9</w:t>
      </w:r>
      <w:r w:rsidRPr="00844432">
        <w:rPr>
          <w:rFonts w:ascii="Times New Roman" w:hAnsi="Times New Roman"/>
          <w:b/>
          <w:sz w:val="24"/>
          <w:szCs w:val="24"/>
        </w:rPr>
        <w:t>-20</w:t>
      </w:r>
      <w:r w:rsidR="00B64F62">
        <w:rPr>
          <w:rFonts w:ascii="Times New Roman" w:hAnsi="Times New Roman"/>
          <w:b/>
          <w:sz w:val="24"/>
          <w:szCs w:val="24"/>
        </w:rPr>
        <w:t>20</w:t>
      </w:r>
      <w:r w:rsidRPr="0084443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96DFE" w:rsidRDefault="00496DFE" w:rsidP="00A26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6DFE" w:rsidRDefault="00496DFE" w:rsidP="00A26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6DFE" w:rsidRDefault="00496DFE" w:rsidP="00A26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6DFE" w:rsidRDefault="00496DFE" w:rsidP="00A26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6DFE" w:rsidRDefault="00496DFE" w:rsidP="00A26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6DFE" w:rsidRDefault="00496DFE" w:rsidP="00A26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6DFE" w:rsidRDefault="00496DFE" w:rsidP="00A26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6585" w:rsidRDefault="00A26585" w:rsidP="00A265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A26585" w:rsidRDefault="00A26585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8338F" w:rsidRPr="00A0648D" w:rsidRDefault="0058338F" w:rsidP="00844432">
      <w:pPr>
        <w:spacing w:after="0" w:line="240" w:lineRule="auto"/>
        <w:ind w:left="459" w:firstLine="249"/>
        <w:jc w:val="both"/>
        <w:rPr>
          <w:rFonts w:ascii="Times New Roman" w:hAnsi="Times New Roman"/>
        </w:rPr>
      </w:pPr>
      <w:r w:rsidRPr="00A0648D">
        <w:rPr>
          <w:rFonts w:ascii="Times New Roman" w:eastAsia="Times New Roman" w:hAnsi="Times New Roman"/>
          <w:lang w:eastAsia="ru-RU"/>
        </w:rPr>
        <w:t>Рабочая  программа  курса «Основы безопасности жизнедеятельности» составлена на основе Федерального компонента государственного стандарта среднего (полного) общего образования,</w:t>
      </w:r>
      <w:r w:rsidRPr="00A0648D">
        <w:rPr>
          <w:rFonts w:ascii="Times New Roman" w:hAnsi="Times New Roman"/>
        </w:rPr>
        <w:t xml:space="preserve"> примерной программы по «Основам Безопасности Жизнедеятельности», программы общеобразовательных учреждений «Основы Безопасности Жизнедеятельности» и обеспечена учебно-методическим комплектом под редакцией А.Т. Смирнов</w:t>
      </w:r>
      <w:r w:rsidRPr="00A0648D">
        <w:rPr>
          <w:rFonts w:ascii="Times New Roman" w:hAnsi="Times New Roman"/>
          <w:shd w:val="clear" w:color="auto" w:fill="FFFFFF" w:themeFill="background1"/>
        </w:rPr>
        <w:t>.</w:t>
      </w:r>
      <w:r w:rsidRPr="00A0648D">
        <w:rPr>
          <w:rFonts w:ascii="Times New Roman" w:hAnsi="Times New Roman"/>
        </w:rPr>
        <w:t xml:space="preserve"> </w:t>
      </w:r>
    </w:p>
    <w:p w:rsidR="0058338F" w:rsidRPr="00A0648D" w:rsidRDefault="0058338F" w:rsidP="00844432">
      <w:pPr>
        <w:tabs>
          <w:tab w:val="left" w:pos="9957"/>
        </w:tabs>
        <w:spacing w:after="0" w:line="240" w:lineRule="auto"/>
        <w:ind w:left="459" w:right="-36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 xml:space="preserve">       </w:t>
      </w:r>
      <w:r w:rsidRPr="00A0648D">
        <w:rPr>
          <w:rFonts w:ascii="Times New Roman" w:eastAsia="Times New Roman" w:hAnsi="Times New Roman"/>
          <w:lang w:eastAsia="ru-RU"/>
        </w:rPr>
        <w:t xml:space="preserve">Настоящая программа конкретизирует содержание предметных тем образовательного стандарта, дает последовательность изучения тем и разделов предмета  ОБЖ  с учетом межпредметных и внутрипредметных связей, логики учебного процесса, возрастных особенностей учащихся, является основой для определения перечня учебного оборудования и приборов, необходимых для качественной организации учебного процесса. </w:t>
      </w:r>
      <w:r w:rsidRPr="00A0648D">
        <w:rPr>
          <w:rFonts w:ascii="Times New Roman" w:hAnsi="Times New Roman"/>
        </w:rPr>
        <w:t xml:space="preserve">  </w:t>
      </w:r>
    </w:p>
    <w:p w:rsidR="0058338F" w:rsidRPr="00A0648D" w:rsidRDefault="00844432" w:rsidP="00844432">
      <w:pPr>
        <w:tabs>
          <w:tab w:val="left" w:pos="426"/>
        </w:tabs>
        <w:spacing w:after="0" w:line="240" w:lineRule="auto"/>
        <w:ind w:left="459" w:right="-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8338F" w:rsidRPr="00A0648D">
        <w:rPr>
          <w:rFonts w:ascii="Times New Roman" w:hAnsi="Times New Roman"/>
        </w:rPr>
        <w:t xml:space="preserve">Реализация программы позволит сформировать у обучаемых цельное представление по обеспечению защищенности жизненно важных интересов личности, общества и государства от внешних и внутренних угроз в Российской Федерации в области безопасности жизнедеятельности; поможет в определенной степени определить направление самостоятельной подготовки в области безопасности жизнедеятельности в выбранной профессиональной деятельности и в повседневной жизни с учетом своих возможностей и потребностей. </w:t>
      </w:r>
    </w:p>
    <w:p w:rsidR="0058338F" w:rsidRPr="00A0648D" w:rsidRDefault="0058338F" w:rsidP="0058338F">
      <w:pPr>
        <w:spacing w:after="0" w:line="240" w:lineRule="auto"/>
        <w:ind w:left="459" w:right="-737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 xml:space="preserve">    Изучение основ безопасности жизнедеятельности  направлено на достижение следующих </w:t>
      </w:r>
    </w:p>
    <w:p w:rsidR="0058338F" w:rsidRDefault="0058338F" w:rsidP="0058338F">
      <w:pPr>
        <w:spacing w:after="0" w:line="240" w:lineRule="auto"/>
        <w:ind w:left="459" w:right="-737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>целей:</w:t>
      </w:r>
    </w:p>
    <w:p w:rsidR="0058338F" w:rsidRDefault="0058338F" w:rsidP="0058338F">
      <w:pPr>
        <w:pStyle w:val="a8"/>
        <w:numPr>
          <w:ilvl w:val="0"/>
          <w:numId w:val="12"/>
        </w:numPr>
        <w:jc w:val="both"/>
        <w:rPr>
          <w:rFonts w:ascii="Times New Roman" w:hAnsi="Times New Roman"/>
        </w:rPr>
      </w:pPr>
      <w:r w:rsidRPr="00A23D2F">
        <w:rPr>
          <w:rFonts w:ascii="Times New Roman" w:hAnsi="Times New Roman"/>
          <w:i/>
          <w:u w:val="single"/>
        </w:rPr>
        <w:t>усвоение и закрепление учащимися знаний</w:t>
      </w:r>
      <w:r w:rsidRPr="00A23D2F">
        <w:rPr>
          <w:rFonts w:ascii="Times New Roman" w:hAnsi="Times New Roman"/>
        </w:rPr>
        <w:t xml:space="preserve"> об опасных и чрезвычайных ситуациях природного техногенного и социального характера, о влиянии их последствий на безопасность жизнедеятельности личности, общества и государства; об угрозе национальной безопасности России международного терроризма и наркобизнеса; о государственной системе обеспечения защиты населения страны от чрезвычайных ситуаций мирного и военного времени; об организационных основах борьбы с  терроризмом и наркобизнесом в Российской Федерации; об организации подготовки населения страны к действиям в условиях опасных и чрезвычайных ситуаций; при угрозе террористического акта, о мерах профилактики наркомании; о роли здорового образа жизни по обеспечению демографической безопасности страны; о правах и обязанностях граждан в области безопасности жизнедеятельности; об оказании первой медицинской помощи при неотложных состояниях; </w:t>
      </w:r>
    </w:p>
    <w:p w:rsidR="0058338F" w:rsidRPr="007F3F7F" w:rsidRDefault="0058338F" w:rsidP="0058338F">
      <w:pPr>
        <w:pStyle w:val="a8"/>
        <w:numPr>
          <w:ilvl w:val="0"/>
          <w:numId w:val="12"/>
        </w:numPr>
        <w:ind w:left="601"/>
        <w:jc w:val="both"/>
        <w:rPr>
          <w:rFonts w:ascii="Times New Roman" w:hAnsi="Times New Roman"/>
        </w:rPr>
      </w:pPr>
      <w:r w:rsidRPr="007F3F7F">
        <w:rPr>
          <w:rFonts w:ascii="Times New Roman" w:hAnsi="Times New Roman"/>
          <w:i/>
          <w:u w:val="single"/>
        </w:rPr>
        <w:t>усвоение учащимися содержания</w:t>
      </w:r>
      <w:r w:rsidRPr="007F3F7F">
        <w:rPr>
          <w:rFonts w:ascii="Times New Roman" w:hAnsi="Times New Roman"/>
          <w:u w:val="single"/>
        </w:rPr>
        <w:t xml:space="preserve"> </w:t>
      </w:r>
      <w:r w:rsidRPr="007F3F7F">
        <w:rPr>
          <w:rFonts w:ascii="Times New Roman" w:hAnsi="Times New Roman"/>
        </w:rPr>
        <w:t xml:space="preserve">основных положений Конституции Российской Федерации и федеральных законов в области обороны государства и противодействия терроризму; нормативно-правовых актов Российской Федерации, определяющих порядок </w:t>
      </w:r>
      <w:r w:rsidR="007F3F7F" w:rsidRPr="007F3F7F">
        <w:rPr>
          <w:rFonts w:ascii="Times New Roman" w:hAnsi="Times New Roman"/>
        </w:rPr>
        <w:t xml:space="preserve"> </w:t>
      </w:r>
      <w:r w:rsidRPr="007F3F7F">
        <w:rPr>
          <w:rFonts w:ascii="Times New Roman" w:hAnsi="Times New Roman"/>
        </w:rPr>
        <w:t xml:space="preserve"> подготовки граждан к военной службе в современных условиях и меры противодействия</w:t>
      </w:r>
      <w:r w:rsidR="007F3F7F" w:rsidRPr="007F3F7F">
        <w:rPr>
          <w:rFonts w:ascii="Times New Roman" w:hAnsi="Times New Roman"/>
        </w:rPr>
        <w:t xml:space="preserve"> </w:t>
      </w:r>
      <w:r w:rsidRPr="007F3F7F">
        <w:rPr>
          <w:rFonts w:ascii="Times New Roman" w:hAnsi="Times New Roman"/>
        </w:rPr>
        <w:t xml:space="preserve"> терроризму; </w:t>
      </w:r>
    </w:p>
    <w:p w:rsidR="0058338F" w:rsidRDefault="0058338F" w:rsidP="0058338F">
      <w:pPr>
        <w:pStyle w:val="a8"/>
        <w:numPr>
          <w:ilvl w:val="0"/>
          <w:numId w:val="13"/>
        </w:numPr>
        <w:jc w:val="both"/>
        <w:rPr>
          <w:rFonts w:ascii="Times New Roman" w:hAnsi="Times New Roman"/>
        </w:rPr>
      </w:pPr>
      <w:r w:rsidRPr="00A23D2F">
        <w:rPr>
          <w:rFonts w:ascii="Times New Roman" w:hAnsi="Times New Roman"/>
          <w:u w:val="single"/>
        </w:rPr>
        <w:t>усвоение знаний о предназначении</w:t>
      </w:r>
      <w:r w:rsidRPr="00A23D2F">
        <w:rPr>
          <w:rFonts w:ascii="Times New Roman" w:hAnsi="Times New Roman"/>
        </w:rPr>
        <w:t xml:space="preserve"> основных функций и задач Вооруженных Сил Российской Федерации; видах Вооруженных Сил Российской Федерации и родах войск; о руководстве и управлении Вооруженными Силами Российской Федерации; участии Вооруженных Сил России в контр террористических операциях; Государственные и военные символы Российской Федерации;</w:t>
      </w:r>
    </w:p>
    <w:p w:rsidR="0058338F" w:rsidRPr="00E31C2D" w:rsidRDefault="0058338F" w:rsidP="0058338F">
      <w:pPr>
        <w:pStyle w:val="a8"/>
        <w:numPr>
          <w:ilvl w:val="3"/>
          <w:numId w:val="12"/>
        </w:numPr>
        <w:ind w:left="601" w:firstLine="142"/>
        <w:jc w:val="both"/>
        <w:rPr>
          <w:rFonts w:ascii="Times New Roman" w:hAnsi="Times New Roman"/>
        </w:rPr>
      </w:pPr>
      <w:r w:rsidRPr="00E31C2D">
        <w:rPr>
          <w:rFonts w:ascii="Times New Roman" w:hAnsi="Times New Roman"/>
          <w:i/>
        </w:rPr>
        <w:t xml:space="preserve">    </w:t>
      </w:r>
      <w:r w:rsidRPr="00E31C2D">
        <w:rPr>
          <w:rFonts w:ascii="Times New Roman" w:hAnsi="Times New Roman"/>
          <w:i/>
          <w:u w:val="single"/>
        </w:rPr>
        <w:t>формирование у учащихся современного</w:t>
      </w:r>
      <w:r w:rsidRPr="00E31C2D">
        <w:rPr>
          <w:rFonts w:ascii="Times New Roman" w:hAnsi="Times New Roman"/>
        </w:rPr>
        <w:t xml:space="preserve"> уровня культуры в области безопасности жизнедеятельности, способностей осуществить выбор профессиональной деятельности, связанной  с обеспечением защиты жизненно важных интересов личности, общества и государства от   внешних и выполнению каждым гражданином Российской Федерации Конституционного долга и</w:t>
      </w:r>
      <w:r w:rsidR="00E31C2D" w:rsidRPr="00E31C2D">
        <w:rPr>
          <w:rFonts w:ascii="Times New Roman" w:hAnsi="Times New Roman"/>
        </w:rPr>
        <w:t xml:space="preserve"> </w:t>
      </w:r>
      <w:r w:rsidRPr="00E31C2D">
        <w:rPr>
          <w:rFonts w:ascii="Times New Roman" w:hAnsi="Times New Roman"/>
        </w:rPr>
        <w:t>обязанности по защите Отечества;</w:t>
      </w:r>
    </w:p>
    <w:p w:rsidR="0058338F" w:rsidRPr="00E31C2D" w:rsidRDefault="0058338F" w:rsidP="0058338F">
      <w:pPr>
        <w:pStyle w:val="a8"/>
        <w:numPr>
          <w:ilvl w:val="3"/>
          <w:numId w:val="12"/>
        </w:numPr>
        <w:ind w:left="601" w:firstLine="0"/>
        <w:jc w:val="both"/>
        <w:rPr>
          <w:rFonts w:ascii="Times New Roman" w:hAnsi="Times New Roman"/>
        </w:rPr>
      </w:pPr>
      <w:r w:rsidRPr="00E31C2D">
        <w:rPr>
          <w:rFonts w:ascii="Times New Roman" w:hAnsi="Times New Roman"/>
          <w:i/>
        </w:rPr>
        <w:t xml:space="preserve">   </w:t>
      </w:r>
      <w:r w:rsidRPr="00E31C2D">
        <w:rPr>
          <w:rFonts w:ascii="Times New Roman" w:hAnsi="Times New Roman"/>
          <w:i/>
          <w:u w:val="single"/>
        </w:rPr>
        <w:t>развитие у учащихся личных</w:t>
      </w:r>
      <w:r w:rsidRPr="00E31C2D">
        <w:rPr>
          <w:rFonts w:ascii="Times New Roman" w:hAnsi="Times New Roman"/>
          <w:u w:val="single"/>
        </w:rPr>
        <w:t xml:space="preserve"> </w:t>
      </w:r>
      <w:r w:rsidRPr="00E31C2D">
        <w:rPr>
          <w:rFonts w:ascii="Times New Roman" w:hAnsi="Times New Roman"/>
        </w:rPr>
        <w:t xml:space="preserve">духовных и физических качеств, обеспечивающих адекватное  </w:t>
      </w:r>
      <w:r w:rsidRPr="00E31C2D">
        <w:rPr>
          <w:rFonts w:ascii="Times New Roman" w:hAnsi="Times New Roman"/>
          <w:i/>
        </w:rPr>
        <w:t xml:space="preserve">  </w:t>
      </w:r>
      <w:r w:rsidRPr="00E31C2D">
        <w:rPr>
          <w:rFonts w:ascii="Times New Roman" w:hAnsi="Times New Roman"/>
        </w:rPr>
        <w:t>поведение  в  различных  опасных  и чрезвычайных ситуациях природного, техногенного и    социального характера, в том числе при угрозе террористического акта; потребности в соблюдении      норм здорового образа;  потребности к выполнению требований, предъявляемых  к  гражданину   России, в области безопасности жизнедеятельности; физических и морально-психологических качеств, необходимых  для  выполнения  гражданином  обязанностей  в профессиональной  деятельности, в том числе обязанностей военнослужащего по вооруженной защите Российской</w:t>
      </w:r>
      <w:r w:rsidR="00E31C2D" w:rsidRPr="00E31C2D">
        <w:rPr>
          <w:rFonts w:ascii="Times New Roman" w:hAnsi="Times New Roman"/>
        </w:rPr>
        <w:t xml:space="preserve"> </w:t>
      </w:r>
      <w:r w:rsidRPr="00E31C2D">
        <w:rPr>
          <w:rFonts w:ascii="Times New Roman" w:hAnsi="Times New Roman"/>
        </w:rPr>
        <w:t xml:space="preserve"> Федерации, при прохождении военной службы по призыву или по контракту в современных</w:t>
      </w:r>
      <w:r w:rsidR="00E31C2D" w:rsidRPr="00E31C2D">
        <w:rPr>
          <w:rFonts w:ascii="Times New Roman" w:hAnsi="Times New Roman"/>
        </w:rPr>
        <w:t xml:space="preserve"> </w:t>
      </w:r>
      <w:r w:rsidRPr="00E31C2D">
        <w:rPr>
          <w:rFonts w:ascii="Times New Roman" w:hAnsi="Times New Roman"/>
        </w:rPr>
        <w:t>Вооруженных Силах Российской Федерации или других войсках.</w:t>
      </w:r>
    </w:p>
    <w:p w:rsidR="0058338F" w:rsidRPr="00844432" w:rsidRDefault="0058338F" w:rsidP="0058338F">
      <w:pPr>
        <w:pStyle w:val="a7"/>
        <w:numPr>
          <w:ilvl w:val="0"/>
          <w:numId w:val="8"/>
        </w:numPr>
        <w:ind w:left="459" w:right="-1379" w:firstLine="0"/>
        <w:jc w:val="both"/>
        <w:rPr>
          <w:sz w:val="22"/>
          <w:szCs w:val="22"/>
        </w:rPr>
      </w:pPr>
      <w:r w:rsidRPr="00844432">
        <w:rPr>
          <w:i/>
          <w:sz w:val="22"/>
          <w:szCs w:val="22"/>
        </w:rPr>
        <w:lastRenderedPageBreak/>
        <w:t xml:space="preserve">Воспитание </w:t>
      </w:r>
      <w:r w:rsidRPr="00844432">
        <w:rPr>
          <w:sz w:val="22"/>
          <w:szCs w:val="22"/>
        </w:rPr>
        <w:t>у обучаемых ответственности за личную безопасность, безопасность общества</w:t>
      </w:r>
      <w:r w:rsidR="00E31C2D" w:rsidRPr="00844432">
        <w:rPr>
          <w:sz w:val="22"/>
          <w:szCs w:val="22"/>
        </w:rPr>
        <w:t xml:space="preserve"> </w:t>
      </w:r>
      <w:r w:rsidRPr="00844432">
        <w:rPr>
          <w:i/>
          <w:sz w:val="22"/>
          <w:szCs w:val="22"/>
        </w:rPr>
        <w:t xml:space="preserve">   </w:t>
      </w:r>
      <w:r w:rsidRPr="00844432">
        <w:rPr>
          <w:sz w:val="22"/>
          <w:szCs w:val="22"/>
        </w:rPr>
        <w:t>и государства;</w:t>
      </w:r>
    </w:p>
    <w:p w:rsidR="0058338F" w:rsidRPr="00844432" w:rsidRDefault="0058338F" w:rsidP="00E31C2D">
      <w:pPr>
        <w:pStyle w:val="a7"/>
        <w:numPr>
          <w:ilvl w:val="0"/>
          <w:numId w:val="8"/>
        </w:numPr>
        <w:ind w:left="459" w:right="-36" w:firstLine="0"/>
        <w:jc w:val="both"/>
        <w:rPr>
          <w:sz w:val="22"/>
          <w:szCs w:val="22"/>
        </w:rPr>
      </w:pPr>
      <w:r w:rsidRPr="00844432">
        <w:rPr>
          <w:i/>
          <w:sz w:val="22"/>
          <w:szCs w:val="22"/>
        </w:rPr>
        <w:t>Развитие</w:t>
      </w:r>
      <w:r w:rsidRPr="00844432">
        <w:rPr>
          <w:sz w:val="22"/>
          <w:szCs w:val="22"/>
        </w:rPr>
        <w:t xml:space="preserve"> духовных и физических качеств личности, обеспечивающих безопасное</w:t>
      </w:r>
      <w:r w:rsidR="00E31C2D" w:rsidRPr="00844432">
        <w:rPr>
          <w:sz w:val="22"/>
          <w:szCs w:val="22"/>
        </w:rPr>
        <w:t xml:space="preserve"> </w:t>
      </w:r>
      <w:r w:rsidRPr="00844432">
        <w:rPr>
          <w:i/>
          <w:sz w:val="22"/>
          <w:szCs w:val="22"/>
        </w:rPr>
        <w:t xml:space="preserve"> </w:t>
      </w:r>
      <w:r w:rsidRPr="00844432">
        <w:rPr>
          <w:sz w:val="22"/>
          <w:szCs w:val="22"/>
        </w:rPr>
        <w:t xml:space="preserve"> поведение  человека в условиях в опасных и ЧС природного, техногенного и социального</w:t>
      </w:r>
      <w:r w:rsidR="00E31C2D" w:rsidRPr="00844432">
        <w:rPr>
          <w:sz w:val="22"/>
          <w:szCs w:val="22"/>
        </w:rPr>
        <w:t xml:space="preserve"> </w:t>
      </w:r>
      <w:r w:rsidRPr="00844432">
        <w:rPr>
          <w:sz w:val="22"/>
          <w:szCs w:val="22"/>
        </w:rPr>
        <w:t xml:space="preserve"> характера;</w:t>
      </w:r>
    </w:p>
    <w:p w:rsidR="0058338F" w:rsidRPr="00844432" w:rsidRDefault="0058338F" w:rsidP="0058338F">
      <w:pPr>
        <w:pStyle w:val="a7"/>
        <w:numPr>
          <w:ilvl w:val="0"/>
          <w:numId w:val="8"/>
        </w:numPr>
        <w:ind w:left="459" w:right="-1379" w:firstLine="0"/>
        <w:jc w:val="both"/>
        <w:rPr>
          <w:sz w:val="22"/>
          <w:szCs w:val="22"/>
        </w:rPr>
      </w:pPr>
      <w:r w:rsidRPr="00844432">
        <w:rPr>
          <w:i/>
          <w:sz w:val="22"/>
          <w:szCs w:val="22"/>
        </w:rPr>
        <w:t>Освоение</w:t>
      </w:r>
      <w:r w:rsidRPr="00844432">
        <w:rPr>
          <w:sz w:val="22"/>
          <w:szCs w:val="22"/>
        </w:rPr>
        <w:t xml:space="preserve"> знаний о безопасном поведении человека в опасных и ЧС природного и техногенного и социального характера;</w:t>
      </w:r>
    </w:p>
    <w:p w:rsidR="0058338F" w:rsidRPr="00844432" w:rsidRDefault="0058338F" w:rsidP="0058338F">
      <w:pPr>
        <w:pStyle w:val="a7"/>
        <w:numPr>
          <w:ilvl w:val="0"/>
          <w:numId w:val="8"/>
        </w:numPr>
        <w:ind w:left="459" w:right="-1379" w:firstLine="0"/>
        <w:jc w:val="both"/>
        <w:rPr>
          <w:sz w:val="22"/>
          <w:szCs w:val="22"/>
        </w:rPr>
      </w:pPr>
      <w:r w:rsidRPr="00844432">
        <w:rPr>
          <w:i/>
          <w:sz w:val="22"/>
          <w:szCs w:val="22"/>
        </w:rPr>
        <w:t>Формирование</w:t>
      </w:r>
      <w:r w:rsidRPr="00844432">
        <w:rPr>
          <w:sz w:val="22"/>
          <w:szCs w:val="22"/>
        </w:rPr>
        <w:t xml:space="preserve"> умений: оценки ситуаций, опасных для жизни и здоровья.</w:t>
      </w:r>
    </w:p>
    <w:p w:rsidR="0058338F" w:rsidRPr="00844432" w:rsidRDefault="0058338F" w:rsidP="00E31C2D">
      <w:pPr>
        <w:spacing w:after="0"/>
        <w:ind w:left="459" w:right="-36" w:firstLine="249"/>
        <w:jc w:val="both"/>
        <w:rPr>
          <w:rFonts w:ascii="Times New Roman" w:hAnsi="Times New Roman"/>
        </w:rPr>
      </w:pPr>
      <w:r w:rsidRPr="00844432">
        <w:rPr>
          <w:rFonts w:ascii="Times New Roman" w:hAnsi="Times New Roman"/>
        </w:rPr>
        <w:t>Данная программа предусматривает формирование у учащихся умений и навыков, а также</w:t>
      </w:r>
      <w:r w:rsidR="00E31C2D" w:rsidRPr="00844432">
        <w:rPr>
          <w:rFonts w:ascii="Times New Roman" w:hAnsi="Times New Roman"/>
        </w:rPr>
        <w:t xml:space="preserve"> </w:t>
      </w:r>
      <w:r w:rsidRPr="00844432">
        <w:rPr>
          <w:rFonts w:ascii="Times New Roman" w:hAnsi="Times New Roman"/>
        </w:rPr>
        <w:t xml:space="preserve"> ключевых компетенций в области безопасности жизнедеятельности. В этом направлении приоритетными для учебного предмета «Основы безопасности жизнедеятельности» являются </w:t>
      </w:r>
    </w:p>
    <w:p w:rsidR="0058338F" w:rsidRPr="00844432" w:rsidRDefault="0058338F" w:rsidP="0058338F">
      <w:pPr>
        <w:spacing w:after="0"/>
        <w:ind w:left="459" w:right="-1379"/>
        <w:jc w:val="both"/>
        <w:rPr>
          <w:rFonts w:ascii="Times New Roman" w:eastAsiaTheme="minorEastAsia" w:hAnsi="Times New Roman"/>
        </w:rPr>
      </w:pPr>
      <w:r w:rsidRPr="00844432">
        <w:rPr>
          <w:rFonts w:ascii="Times New Roman" w:hAnsi="Times New Roman"/>
        </w:rPr>
        <w:t xml:space="preserve">следующие умения:  </w:t>
      </w:r>
    </w:p>
    <w:p w:rsidR="0058338F" w:rsidRPr="00844432" w:rsidRDefault="0058338F" w:rsidP="00844432">
      <w:pPr>
        <w:pStyle w:val="a7"/>
        <w:numPr>
          <w:ilvl w:val="0"/>
          <w:numId w:val="8"/>
        </w:numPr>
        <w:ind w:right="-36"/>
        <w:jc w:val="both"/>
        <w:rPr>
          <w:sz w:val="22"/>
          <w:szCs w:val="22"/>
        </w:rPr>
      </w:pPr>
      <w:r w:rsidRPr="00844432">
        <w:rPr>
          <w:sz w:val="22"/>
          <w:szCs w:val="22"/>
        </w:rPr>
        <w:t>умение самостоятельно и мотивировано организовать свою познавательную деятельность</w:t>
      </w:r>
      <w:r w:rsidR="00E31C2D" w:rsidRPr="00844432">
        <w:rPr>
          <w:sz w:val="22"/>
          <w:szCs w:val="22"/>
        </w:rPr>
        <w:t xml:space="preserve"> </w:t>
      </w:r>
      <w:r w:rsidRPr="00844432">
        <w:rPr>
          <w:sz w:val="22"/>
          <w:szCs w:val="22"/>
        </w:rPr>
        <w:t xml:space="preserve">в области безопасности жизнедеятельности; </w:t>
      </w:r>
    </w:p>
    <w:p w:rsidR="0058338F" w:rsidRPr="00844432" w:rsidRDefault="0058338F" w:rsidP="00844432">
      <w:pPr>
        <w:pStyle w:val="a7"/>
        <w:numPr>
          <w:ilvl w:val="0"/>
          <w:numId w:val="10"/>
        </w:numPr>
        <w:ind w:left="459" w:right="-36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умение использовать элементы причинно-следственного и структурно-функционального  анализа для прогноза возникновения различных опасных и чрезвычайных ситуаций  (природного, техногенного и социального характера); </w:t>
      </w:r>
    </w:p>
    <w:p w:rsidR="0058338F" w:rsidRPr="00844432" w:rsidRDefault="0058338F" w:rsidP="00844432">
      <w:pPr>
        <w:pStyle w:val="a7"/>
        <w:numPr>
          <w:ilvl w:val="0"/>
          <w:numId w:val="10"/>
        </w:numPr>
        <w:ind w:left="459" w:right="-36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умение анализировать свое поведение в повседневной жизни и в различных опасных и  чрезвычайных ситуациях, в том числе при угрозе совершения террористического акта; </w:t>
      </w:r>
    </w:p>
    <w:p w:rsidR="0058338F" w:rsidRPr="00844432" w:rsidRDefault="0058338F" w:rsidP="00844432">
      <w:pPr>
        <w:pStyle w:val="a7"/>
        <w:numPr>
          <w:ilvl w:val="0"/>
          <w:numId w:val="10"/>
        </w:numPr>
        <w:ind w:right="-36"/>
        <w:jc w:val="both"/>
        <w:rPr>
          <w:sz w:val="22"/>
          <w:szCs w:val="22"/>
        </w:rPr>
      </w:pPr>
      <w:r w:rsidRPr="00844432">
        <w:rPr>
          <w:sz w:val="22"/>
          <w:szCs w:val="22"/>
        </w:rPr>
        <w:t>вносить определенные коррективы в свое поведение для повышения уровня культуры в</w:t>
      </w:r>
      <w:r w:rsidR="00E31C2D" w:rsidRPr="00844432">
        <w:rPr>
          <w:sz w:val="22"/>
          <w:szCs w:val="22"/>
        </w:rPr>
        <w:t xml:space="preserve"> </w:t>
      </w:r>
      <w:r w:rsidRPr="00844432">
        <w:rPr>
          <w:sz w:val="22"/>
          <w:szCs w:val="22"/>
        </w:rPr>
        <w:t xml:space="preserve">области  безопасности жизнедеятельности и защищенности своих жизненно важных интересов от   внешних и внутренних угроз; </w:t>
      </w:r>
    </w:p>
    <w:p w:rsidR="0058338F" w:rsidRPr="00844432" w:rsidRDefault="0058338F" w:rsidP="00E31C2D">
      <w:pPr>
        <w:pStyle w:val="a7"/>
        <w:numPr>
          <w:ilvl w:val="0"/>
          <w:numId w:val="10"/>
        </w:numPr>
        <w:spacing w:after="200"/>
        <w:ind w:left="459" w:right="-36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>умение формировать свою жизненную позицию в области безопасности жизнедеятельности</w:t>
      </w:r>
      <w:r w:rsidR="00E31C2D" w:rsidRPr="00844432">
        <w:rPr>
          <w:sz w:val="22"/>
          <w:szCs w:val="22"/>
        </w:rPr>
        <w:t xml:space="preserve"> </w:t>
      </w:r>
      <w:r w:rsidRPr="00844432">
        <w:rPr>
          <w:sz w:val="22"/>
          <w:szCs w:val="22"/>
        </w:rPr>
        <w:t xml:space="preserve">    на основе самовоспитания и самообучения; </w:t>
      </w:r>
    </w:p>
    <w:p w:rsidR="0058338F" w:rsidRPr="00844432" w:rsidRDefault="0058338F" w:rsidP="00E31C2D">
      <w:pPr>
        <w:pStyle w:val="a7"/>
        <w:numPr>
          <w:ilvl w:val="0"/>
          <w:numId w:val="10"/>
        </w:numPr>
        <w:spacing w:after="200"/>
        <w:ind w:left="459" w:right="-36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>навыки в проектной деятельности по организации и проведению учебно-исследовательской</w:t>
      </w:r>
      <w:r w:rsidR="00E31C2D" w:rsidRPr="00844432">
        <w:rPr>
          <w:sz w:val="22"/>
          <w:szCs w:val="22"/>
        </w:rPr>
        <w:t xml:space="preserve"> </w:t>
      </w:r>
      <w:r w:rsidRPr="00844432">
        <w:rPr>
          <w:sz w:val="22"/>
          <w:szCs w:val="22"/>
        </w:rPr>
        <w:t xml:space="preserve">    работы по обеспечению личной безопасности в повседневной жизни в условиях </w:t>
      </w:r>
      <w:r w:rsidR="00E31C2D" w:rsidRPr="00844432">
        <w:rPr>
          <w:sz w:val="22"/>
          <w:szCs w:val="22"/>
        </w:rPr>
        <w:t xml:space="preserve"> </w:t>
      </w:r>
      <w:r w:rsidRPr="00844432">
        <w:rPr>
          <w:sz w:val="22"/>
          <w:szCs w:val="22"/>
        </w:rPr>
        <w:t xml:space="preserve"> чрезвычайных ситуаций; </w:t>
      </w:r>
    </w:p>
    <w:p w:rsidR="0058338F" w:rsidRPr="00844432" w:rsidRDefault="0058338F" w:rsidP="0058338F">
      <w:pPr>
        <w:pStyle w:val="a7"/>
        <w:numPr>
          <w:ilvl w:val="0"/>
          <w:numId w:val="10"/>
        </w:numPr>
        <w:spacing w:after="200"/>
        <w:ind w:left="459" w:right="-1379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навыки в поиске нужной информации в области безопасности жизнедеятельности в </w:t>
      </w:r>
    </w:p>
    <w:p w:rsidR="0058338F" w:rsidRPr="00844432" w:rsidRDefault="0058338F" w:rsidP="0058338F">
      <w:pPr>
        <w:pStyle w:val="a7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источниках различного типа;  ключевые компетенции в понимании своего гражданского</w:t>
      </w:r>
    </w:p>
    <w:p w:rsidR="0058338F" w:rsidRPr="00844432" w:rsidRDefault="0058338F" w:rsidP="0058338F">
      <w:pPr>
        <w:pStyle w:val="a7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долга как гражданина Российской Федерации в обеспечении национальной безопасности </w:t>
      </w:r>
    </w:p>
    <w:p w:rsidR="0058338F" w:rsidRPr="00844432" w:rsidRDefault="0058338F" w:rsidP="0058338F">
      <w:pPr>
        <w:pStyle w:val="a7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России, в том числе и по вооруженной защите Российской Федерации; </w:t>
      </w:r>
    </w:p>
    <w:p w:rsidR="0058338F" w:rsidRPr="00844432" w:rsidRDefault="0058338F" w:rsidP="0058338F">
      <w:pPr>
        <w:pStyle w:val="a7"/>
        <w:numPr>
          <w:ilvl w:val="0"/>
          <w:numId w:val="10"/>
        </w:numPr>
        <w:spacing w:after="200"/>
        <w:ind w:left="459" w:right="-1379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>ключевые компетенции в осуществлении осознанного выбора своей будущей</w:t>
      </w:r>
    </w:p>
    <w:p w:rsidR="0058338F" w:rsidRPr="00844432" w:rsidRDefault="0058338F" w:rsidP="0058338F">
      <w:pPr>
        <w:pStyle w:val="a7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 профессиональной деятельности, связанной с защитой жизненно важных интересов </w:t>
      </w:r>
    </w:p>
    <w:p w:rsidR="0058338F" w:rsidRPr="00844432" w:rsidRDefault="0058338F" w:rsidP="0058338F">
      <w:pPr>
        <w:pStyle w:val="a7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 личности, общества и государства от внешних и внутренних угроз и пути </w:t>
      </w:r>
    </w:p>
    <w:p w:rsidR="0058338F" w:rsidRPr="00844432" w:rsidRDefault="0058338F" w:rsidP="0058338F">
      <w:pPr>
        <w:pStyle w:val="a7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 продолжения своего образования. </w:t>
      </w:r>
    </w:p>
    <w:p w:rsidR="0058338F" w:rsidRDefault="0058338F" w:rsidP="00E31C2D">
      <w:pPr>
        <w:pStyle w:val="c9"/>
        <w:spacing w:before="0" w:beforeAutospacing="0" w:after="0" w:afterAutospacing="0"/>
        <w:ind w:right="105" w:firstLine="459"/>
        <w:jc w:val="both"/>
        <w:rPr>
          <w:color w:val="000000"/>
          <w:sz w:val="22"/>
          <w:szCs w:val="22"/>
        </w:rPr>
      </w:pPr>
      <w:r w:rsidRPr="00A0648D">
        <w:rPr>
          <w:rStyle w:val="c0"/>
          <w:sz w:val="22"/>
          <w:szCs w:val="22"/>
        </w:rPr>
        <w:t>Рабочая программа по ОБЖ составлена на основе авторской программы по курсу «Основы</w:t>
      </w:r>
      <w:r>
        <w:rPr>
          <w:rStyle w:val="c0"/>
          <w:sz w:val="22"/>
          <w:szCs w:val="22"/>
        </w:rPr>
        <w:t xml:space="preserve"> </w:t>
      </w:r>
      <w:r w:rsidRPr="00A0648D">
        <w:rPr>
          <w:rStyle w:val="c0"/>
          <w:sz w:val="22"/>
          <w:szCs w:val="22"/>
        </w:rPr>
        <w:t>безопасности жизнедеятельности» в 10-11 классах общеобразовательных учреждений</w:t>
      </w:r>
      <w:r>
        <w:rPr>
          <w:rStyle w:val="c0"/>
          <w:sz w:val="22"/>
          <w:szCs w:val="22"/>
        </w:rPr>
        <w:t xml:space="preserve"> </w:t>
      </w:r>
      <w:r w:rsidRPr="00A0648D">
        <w:rPr>
          <w:rStyle w:val="c0"/>
          <w:sz w:val="22"/>
          <w:szCs w:val="22"/>
        </w:rPr>
        <w:t xml:space="preserve"> (автор А.Т.Смирнов, изд-во «Просвещение», 2011). </w:t>
      </w:r>
      <w:r w:rsidRPr="00A0648D">
        <w:rPr>
          <w:rStyle w:val="c0"/>
          <w:color w:val="000000"/>
          <w:sz w:val="22"/>
          <w:szCs w:val="22"/>
        </w:rPr>
        <w:t>В процессе обучения использовали программу общеобразовательных учреждений «Основы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безопасности жизнедеятельности» под общей редакцией А.Т. Смирнова, Б.О. Хренникова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1-11 классы, учебник: Смирнов А.Т., Хренников О.Б «Основы безопасности жизнедеятельности», 10-11 класс.</w:t>
      </w:r>
      <w:r w:rsidRPr="00A0648D">
        <w:rPr>
          <w:color w:val="000000"/>
          <w:sz w:val="22"/>
          <w:szCs w:val="22"/>
        </w:rPr>
        <w:t xml:space="preserve"> Данная программа курса ОБЖ для обучающихся в 10-11 классах общеобразовательных учреждений разработана авторским коллективом  в составе: А.Т.Смирнов, В.А.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right="-1378"/>
        <w:jc w:val="both"/>
        <w:rPr>
          <w:color w:val="000000"/>
          <w:sz w:val="22"/>
          <w:szCs w:val="22"/>
        </w:rPr>
      </w:pPr>
      <w:r w:rsidRPr="00A0648D">
        <w:rPr>
          <w:color w:val="000000"/>
          <w:sz w:val="22"/>
          <w:szCs w:val="22"/>
        </w:rPr>
        <w:t xml:space="preserve">Васнев, М.В. Маслов, Б.О.Хренников. 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right="-36"/>
        <w:jc w:val="both"/>
        <w:rPr>
          <w:rStyle w:val="c0"/>
          <w:color w:val="000000"/>
          <w:sz w:val="22"/>
          <w:szCs w:val="22"/>
        </w:rPr>
      </w:pPr>
      <w:r w:rsidRPr="00A0648D">
        <w:rPr>
          <w:color w:val="000000"/>
          <w:sz w:val="22"/>
          <w:szCs w:val="22"/>
        </w:rPr>
        <w:t xml:space="preserve">       </w:t>
      </w:r>
      <w:r w:rsidRPr="00A0648D">
        <w:rPr>
          <w:sz w:val="22"/>
          <w:szCs w:val="22"/>
        </w:rPr>
        <w:t xml:space="preserve">Актуальность преподавания ОБЖ по предлагаемой программе отличается тем, что в последнее время очевидна тенденция к ухудшению состояния здоровья населения России. Это связано с событиями, происходящими в нашей стране, с увеличением частого проявления </w:t>
      </w:r>
      <w:r>
        <w:rPr>
          <w:sz w:val="22"/>
          <w:szCs w:val="22"/>
        </w:rPr>
        <w:t xml:space="preserve"> </w:t>
      </w:r>
      <w:r w:rsidRPr="00A0648D">
        <w:rPr>
          <w:sz w:val="22"/>
          <w:szCs w:val="22"/>
        </w:rPr>
        <w:t>разрушительных сил природы, числа промышленных аварий и катастроф, опасных ситуаций социального характера и отсутствия навыков разумного поведения в повседневной жизни и в различных опасных и чрезвычайных ситуациях. В деле защиты населения в опасных и чрезвычайных ситуациях возрастает роль и ответственность системы образования за подготовку обучающихся по вопросам,</w:t>
      </w:r>
      <w:r>
        <w:rPr>
          <w:sz w:val="22"/>
          <w:szCs w:val="22"/>
        </w:rPr>
        <w:t xml:space="preserve"> </w:t>
      </w:r>
      <w:r w:rsidRPr="00A0648D">
        <w:rPr>
          <w:sz w:val="22"/>
          <w:szCs w:val="22"/>
        </w:rPr>
        <w:t xml:space="preserve">относящимся к области безопасности жизнедеятельности. Остро возникает необходимость выработки у населения привычек здорового образа жизни. </w:t>
      </w:r>
      <w:r w:rsidRPr="00A0648D">
        <w:rPr>
          <w:rStyle w:val="c0"/>
          <w:color w:val="000000"/>
          <w:sz w:val="22"/>
          <w:szCs w:val="22"/>
        </w:rPr>
        <w:t>Обоснование выбора данной программы является то, что она в соответствии со структурой школьного  образования обеспечивает выстраивание систематического курса , непрерывно развивающего знания учащихся в области ОБЖ.</w:t>
      </w:r>
    </w:p>
    <w:p w:rsidR="0058338F" w:rsidRPr="00A0648D" w:rsidRDefault="0058338F" w:rsidP="0058338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0648D">
        <w:rPr>
          <w:rStyle w:val="c0"/>
          <w:rFonts w:ascii="Times New Roman" w:hAnsi="Times New Roman"/>
          <w:color w:val="000000"/>
        </w:rPr>
        <w:t xml:space="preserve"> </w:t>
      </w:r>
      <w:r w:rsidRPr="00A0648D">
        <w:rPr>
          <w:rFonts w:ascii="Times New Roman" w:eastAsia="Times New Roman" w:hAnsi="Times New Roman"/>
          <w:lang w:eastAsia="ru-RU"/>
        </w:rPr>
        <w:t>Рабочая программа выполняет две основные функции:</w:t>
      </w:r>
    </w:p>
    <w:p w:rsidR="0058338F" w:rsidRPr="00A0648D" w:rsidRDefault="0058338F" w:rsidP="0058338F">
      <w:pPr>
        <w:spacing w:after="0" w:line="240" w:lineRule="auto"/>
        <w:ind w:firstLine="562"/>
        <w:jc w:val="both"/>
        <w:rPr>
          <w:rFonts w:ascii="Times New Roman" w:eastAsia="Times New Roman" w:hAnsi="Times New Roman"/>
          <w:lang w:eastAsia="ru-RU"/>
        </w:rPr>
      </w:pPr>
      <w:r w:rsidRPr="00A0648D">
        <w:rPr>
          <w:rFonts w:ascii="Times New Roman" w:eastAsia="Times New Roman" w:hAnsi="Times New Roman"/>
          <w:u w:val="single"/>
          <w:lang w:eastAsia="ru-RU"/>
        </w:rPr>
        <w:lastRenderedPageBreak/>
        <w:t>информационно-методическую</w:t>
      </w:r>
      <w:r w:rsidRPr="00A0648D">
        <w:rPr>
          <w:rFonts w:ascii="Times New Roman" w:eastAsia="Times New Roman" w:hAnsi="Times New Roman"/>
          <w:lang w:eastAsia="ru-RU"/>
        </w:rPr>
        <w:t xml:space="preserve"> функцию, которая позволяет всем участникам образовательного процесса получить представление о целях, содержании, общей стратегии обучения, воспитания и развития обучающихся средствами данного учебного предмета;</w:t>
      </w:r>
    </w:p>
    <w:p w:rsidR="0058338F" w:rsidRPr="00A0648D" w:rsidRDefault="0058338F" w:rsidP="0058338F">
      <w:pPr>
        <w:spacing w:after="0" w:line="240" w:lineRule="auto"/>
        <w:ind w:firstLine="562"/>
        <w:jc w:val="both"/>
        <w:rPr>
          <w:rFonts w:ascii="Times New Roman" w:eastAsia="Times New Roman" w:hAnsi="Times New Roman"/>
          <w:lang w:eastAsia="ru-RU"/>
        </w:rPr>
      </w:pPr>
      <w:r w:rsidRPr="00A0648D">
        <w:rPr>
          <w:rFonts w:ascii="Times New Roman" w:eastAsia="Times New Roman" w:hAnsi="Times New Roman"/>
          <w:u w:val="single"/>
          <w:lang w:eastAsia="ru-RU"/>
        </w:rPr>
        <w:t>организационно-планирующую</w:t>
      </w:r>
      <w:r w:rsidRPr="00A0648D">
        <w:rPr>
          <w:rFonts w:ascii="Times New Roman" w:eastAsia="Times New Roman" w:hAnsi="Times New Roman"/>
          <w:lang w:eastAsia="ru-RU"/>
        </w:rPr>
        <w:t xml:space="preserve"> функцию, которая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обучающихся.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jc w:val="both"/>
        <w:rPr>
          <w:sz w:val="22"/>
          <w:szCs w:val="22"/>
        </w:rPr>
      </w:pPr>
      <w:r w:rsidRPr="00A0648D">
        <w:rPr>
          <w:b/>
          <w:sz w:val="22"/>
          <w:szCs w:val="22"/>
        </w:rPr>
        <w:t xml:space="preserve">                                      Определение места учебного предмета</w:t>
      </w:r>
      <w:r w:rsidRPr="00A0648D">
        <w:rPr>
          <w:sz w:val="22"/>
          <w:szCs w:val="22"/>
        </w:rPr>
        <w:t xml:space="preserve">. </w:t>
      </w:r>
    </w:p>
    <w:p w:rsidR="0058338F" w:rsidRPr="00A0648D" w:rsidRDefault="0058338F" w:rsidP="007F3F7F">
      <w:pPr>
        <w:pStyle w:val="c9"/>
        <w:spacing w:before="0" w:beforeAutospacing="0" w:after="0" w:afterAutospacing="0"/>
        <w:ind w:right="-36" w:firstLine="709"/>
        <w:jc w:val="both"/>
        <w:rPr>
          <w:color w:val="000000"/>
          <w:sz w:val="22"/>
          <w:szCs w:val="22"/>
        </w:rPr>
      </w:pPr>
      <w:r w:rsidRPr="00A0648D">
        <w:rPr>
          <w:rFonts w:eastAsiaTheme="minorEastAsia"/>
          <w:sz w:val="22"/>
          <w:szCs w:val="22"/>
          <w:lang w:eastAsia="ar-SA"/>
        </w:rPr>
        <w:t>В соответствии с учебным планом в МБОУ СОШ №1  на изучение ОБЖ в 10</w:t>
      </w:r>
      <w:r>
        <w:rPr>
          <w:rFonts w:eastAsiaTheme="minorEastAsia"/>
          <w:sz w:val="22"/>
          <w:szCs w:val="22"/>
          <w:lang w:eastAsia="ar-SA"/>
        </w:rPr>
        <w:t>-11</w:t>
      </w:r>
      <w:r w:rsidRPr="00A0648D">
        <w:rPr>
          <w:rFonts w:eastAsiaTheme="minorEastAsia"/>
          <w:sz w:val="22"/>
          <w:szCs w:val="22"/>
          <w:lang w:eastAsia="ar-SA"/>
        </w:rPr>
        <w:t xml:space="preserve"> классах выделен 1 час, </w:t>
      </w:r>
      <w:r w:rsidR="007F3F7F">
        <w:rPr>
          <w:rFonts w:eastAsiaTheme="minorEastAsia"/>
          <w:sz w:val="22"/>
          <w:szCs w:val="22"/>
          <w:lang w:eastAsia="ar-SA"/>
        </w:rPr>
        <w:t xml:space="preserve"> </w:t>
      </w:r>
      <w:r w:rsidRPr="00A0648D">
        <w:rPr>
          <w:rFonts w:eastAsiaTheme="minorEastAsia"/>
          <w:sz w:val="22"/>
          <w:szCs w:val="22"/>
          <w:lang w:eastAsia="ar-SA"/>
        </w:rPr>
        <w:t xml:space="preserve">в год 35 часов. </w:t>
      </w:r>
      <w:r w:rsidRPr="00A0648D">
        <w:rPr>
          <w:color w:val="000000"/>
          <w:sz w:val="22"/>
          <w:szCs w:val="22"/>
        </w:rPr>
        <w:t>В ходе изучения курса ОБЖ учащиеся получают сведения об обороне государства,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истории создания Вооруженных Сил, их организационной структуре, функции и основных задачах 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боевых традициях и символах  воинской чести, об основных воинских обязанностях. В целях 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закрепления теоретических знаний и приобретения необходимых практически; навыков программой 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курса предусмотрено проведение практических  занятий в форме учебных сборов с юношами 10-го 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>класса на базе воинских частей, определяемых</w:t>
      </w:r>
      <w:r w:rsidRPr="00A0648D">
        <w:rPr>
          <w:b/>
          <w:bCs/>
          <w:color w:val="000000"/>
          <w:sz w:val="22"/>
          <w:szCs w:val="22"/>
        </w:rPr>
        <w:t> </w:t>
      </w:r>
      <w:r w:rsidRPr="00A0648D">
        <w:rPr>
          <w:color w:val="000000"/>
          <w:sz w:val="22"/>
          <w:szCs w:val="22"/>
        </w:rPr>
        <w:t xml:space="preserve">военными  комиссариатами  или на базе учебных 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>учреждений Российской оборонной спортивно-технической организации (РОСТО) в конце  учебного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 года. На проведение учебных сборов выделяется пять дней (40 часов учебного времени). </w:t>
      </w:r>
    </w:p>
    <w:p w:rsidR="0058338F" w:rsidRPr="00A0648D" w:rsidRDefault="0058338F" w:rsidP="007F3F7F">
      <w:pPr>
        <w:pStyle w:val="c9"/>
        <w:spacing w:before="0" w:beforeAutospacing="0" w:after="0" w:afterAutospacing="0"/>
        <w:ind w:right="-36" w:firstLine="709"/>
        <w:jc w:val="both"/>
        <w:rPr>
          <w:rStyle w:val="c0"/>
          <w:color w:val="000000"/>
          <w:sz w:val="22"/>
          <w:szCs w:val="22"/>
        </w:rPr>
      </w:pPr>
      <w:r w:rsidRPr="00A0648D">
        <w:rPr>
          <w:color w:val="000000"/>
          <w:sz w:val="22"/>
          <w:szCs w:val="22"/>
        </w:rPr>
        <w:t xml:space="preserve">Структурно программа курса ОБЖ состоит из трех содержательных линий: безопасность и защита 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>человека в опасных и чрезвычайных ситуациях; основы медицинских знаний и здорового образа жизни,</w:t>
      </w:r>
      <w:r w:rsidR="007F3F7F"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 основы военной  службы. </w:t>
      </w:r>
      <w:r w:rsidRPr="00A0648D">
        <w:rPr>
          <w:rStyle w:val="c0"/>
          <w:color w:val="000000"/>
          <w:sz w:val="22"/>
          <w:szCs w:val="22"/>
        </w:rPr>
        <w:t xml:space="preserve"> Изучение курса, позволяет обучающимся получить систематизированное</w:t>
      </w:r>
      <w:r w:rsidR="007F3F7F"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представление о личном  здоровье, здоровом образе жизни, здоровье населения, об опасностях, о прогнозировании опасных ситуаций,  оценке влияния их последствий на здоровье и жизнь человека и</w:t>
      </w:r>
      <w:r w:rsidR="007F3F7F"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 xml:space="preserve">выработке алгоритма безопасного поведения с  учетом своих возможностей. Содержание курса </w:t>
      </w:r>
      <w:r w:rsidR="007F3F7F"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 xml:space="preserve">включает теорию здорового образа жизни, защиты человека в   различных ситуациях, первой </w:t>
      </w:r>
      <w:r w:rsidR="007F3F7F"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 xml:space="preserve">медицинской помощи, а также практические занятия по оказанию первой  медицинской помощи, правилам поведения в экстремальных ситуациях (через решение ситуационных задач,   практических </w:t>
      </w:r>
      <w:r w:rsidR="007F3F7F"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навыков эвакуации, занятий в игровой форме, изучение в реальной обстановке возможных в</w:t>
      </w:r>
      <w:r w:rsidR="007F3F7F"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повседневной жизни опасных ситуаций). Курс «Основы безопасности жизнедеятельности и культура здоровья» направлен на формирование у учащихся  активных и сознательных действий в настоящем и будущем, ориентированных на: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rPr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>- улучшение собственного физического и психического здоровья;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rPr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>- отказ в образе жизни от поведения, наносящего вред своему здоровью и здоровью окружающих;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rPr>
          <w:rStyle w:val="c0"/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>- нетерпимое отношение к неправильному гигиеническому поведению других людей и к ухудшению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rPr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 xml:space="preserve">  условий    окружающей среды, наносящих ущерб здоровью;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rPr>
          <w:rStyle w:val="c0"/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 xml:space="preserve">- сознательное участие в охране здоровья и формировании среды, способствующей здоровью, 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rPr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 xml:space="preserve">  Особенно    условий труда и быта;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rPr>
          <w:rStyle w:val="c0"/>
          <w:b/>
          <w:bCs/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>- адекватное поведение в случае болезни, особенно хронической, направленной на выздоровление.</w:t>
      </w:r>
      <w:r w:rsidRPr="00A0648D">
        <w:rPr>
          <w:rStyle w:val="c0"/>
          <w:b/>
          <w:bCs/>
          <w:color w:val="000000"/>
          <w:sz w:val="22"/>
          <w:szCs w:val="22"/>
        </w:rPr>
        <w:t> </w:t>
      </w:r>
    </w:p>
    <w:p w:rsidR="0058338F" w:rsidRPr="00A0648D" w:rsidRDefault="0058338F" w:rsidP="00E31C2D">
      <w:pPr>
        <w:pStyle w:val="c9"/>
        <w:spacing w:before="0" w:beforeAutospacing="0" w:after="0" w:afterAutospacing="0"/>
        <w:ind w:right="-1379"/>
        <w:rPr>
          <w:rStyle w:val="c0"/>
          <w:color w:val="000000"/>
          <w:sz w:val="22"/>
          <w:szCs w:val="22"/>
        </w:rPr>
      </w:pPr>
      <w:r w:rsidRPr="00A0648D">
        <w:rPr>
          <w:color w:val="000000"/>
          <w:sz w:val="22"/>
          <w:szCs w:val="22"/>
        </w:rPr>
        <w:t>Преподавание курса ОБЖ в 10-11  классе проводит преподаватель-организатор курса ОБЖ.</w:t>
      </w:r>
      <w:r w:rsidRPr="00A0648D">
        <w:rPr>
          <w:b/>
          <w:bCs/>
          <w:color w:val="000000"/>
          <w:sz w:val="22"/>
          <w:szCs w:val="22"/>
        </w:rPr>
        <w:t> </w:t>
      </w:r>
      <w:r w:rsidR="00E31C2D">
        <w:rPr>
          <w:b/>
          <w:bCs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В аттестат о среднем  (основном)  общем  образовании  обязательно выставляется итоговая  отметка</w:t>
      </w:r>
      <w:r w:rsidR="00E31C2D"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 xml:space="preserve">по  предмету  "Основы  безопасности  жизнедеятельности". </w:t>
      </w:r>
    </w:p>
    <w:p w:rsidR="0058338F" w:rsidRPr="00A0648D" w:rsidRDefault="0058338F" w:rsidP="0058338F">
      <w:pPr>
        <w:pStyle w:val="c9"/>
        <w:spacing w:before="0" w:beforeAutospacing="0" w:after="0" w:afterAutospacing="0"/>
        <w:ind w:left="-709" w:right="-1379" w:firstLine="709"/>
        <w:jc w:val="both"/>
        <w:rPr>
          <w:rStyle w:val="c0"/>
          <w:color w:val="000000"/>
          <w:sz w:val="22"/>
          <w:szCs w:val="22"/>
        </w:rPr>
      </w:pPr>
    </w:p>
    <w:p w:rsidR="0058338F" w:rsidRPr="00A0648D" w:rsidRDefault="0058338F" w:rsidP="0058338F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</w:t>
      </w:r>
      <w:r w:rsidRPr="00A0648D">
        <w:rPr>
          <w:rFonts w:ascii="Times New Roman" w:hAnsi="Times New Roman"/>
          <w:b/>
        </w:rPr>
        <w:t>Общие учебные умения, навыки и способы деятельности</w:t>
      </w:r>
    </w:p>
    <w:p w:rsidR="0058338F" w:rsidRPr="00A0648D" w:rsidRDefault="0058338F" w:rsidP="005833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 xml:space="preserve">Рабочая программа предусматривает формирование у обучающихся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«Основы безопасности жизнедеятельности» на этапе основного общего образования являются: </w:t>
      </w:r>
    </w:p>
    <w:p w:rsidR="0058338F" w:rsidRPr="00A0648D" w:rsidRDefault="0058338F" w:rsidP="0058338F">
      <w:pPr>
        <w:spacing w:after="0" w:line="240" w:lineRule="auto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 xml:space="preserve">Личностными </w:t>
      </w:r>
      <w:r w:rsidRPr="00A0648D">
        <w:rPr>
          <w:rFonts w:ascii="Times New Roman" w:hAnsi="Times New Roman"/>
          <w:b/>
        </w:rPr>
        <w:t>результатами обучения</w:t>
      </w:r>
      <w:r w:rsidRPr="00A0648D">
        <w:rPr>
          <w:rFonts w:ascii="Times New Roman" w:hAnsi="Times New Roman"/>
        </w:rPr>
        <w:t xml:space="preserve"> ОБЖ в основной школе являются: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развитие личностных, в том числе духовных и физических, качеств, обеспечивающих защищенность жизненно важных интересов личности от  внешних и внутренних  угроз;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формирование готовности и способности вести диалог с другими людьми и достигать в нём взаимопонимания;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lastRenderedPageBreak/>
        <w:t xml:space="preserve"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</w:t>
      </w:r>
    </w:p>
    <w:p w:rsidR="0058338F" w:rsidRPr="000C191C" w:rsidRDefault="0058338F" w:rsidP="0058338F">
      <w:pPr>
        <w:pStyle w:val="a7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и ответственного отношения к собственным поступкам;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 Метапредметными</w:t>
      </w:r>
      <w:r w:rsidRPr="000C191C">
        <w:rPr>
          <w:sz w:val="22"/>
          <w:szCs w:val="22"/>
        </w:rPr>
        <w:t xml:space="preserve"> результатами обучения основам безопасности жизнедеятельности в основной школе являются: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  оценивать результаты своей деятельности в обеспечении личной безопасности;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освоение приемов действий в опасных и чрезвычайных ситуациях природного, техногенного и социального характера;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b/>
          <w:sz w:val="22"/>
          <w:szCs w:val="22"/>
        </w:rPr>
      </w:pPr>
      <w:r w:rsidRPr="000C191C">
        <w:rPr>
          <w:sz w:val="22"/>
          <w:szCs w:val="22"/>
        </w:rPr>
        <w:t xml:space="preserve"> формирование умений  взаимодействовать с окружающими, выполнять  различные социальные роли  во время и при ликвидации последствий чрезвычайных ситуаций.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Предметными результатами</w:t>
      </w:r>
      <w:r w:rsidRPr="000C191C">
        <w:rPr>
          <w:sz w:val="22"/>
          <w:szCs w:val="22"/>
        </w:rPr>
        <w:t xml:space="preserve"> обучения ОБЖ в основной школе являются: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1. В познавательной сфере: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line="276" w:lineRule="auto"/>
        <w:jc w:val="both"/>
        <w:rPr>
          <w:b/>
          <w:sz w:val="22"/>
          <w:szCs w:val="22"/>
        </w:rPr>
      </w:pPr>
      <w:r w:rsidRPr="000C191C">
        <w:rPr>
          <w:sz w:val="22"/>
          <w:szCs w:val="22"/>
        </w:rPr>
        <w:t>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2. В ценностно-ориентационной сфере: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ind w:left="714" w:hanging="357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ind w:left="714" w:hanging="357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rPr>
          <w:b/>
          <w:sz w:val="22"/>
          <w:szCs w:val="22"/>
        </w:rPr>
      </w:pPr>
      <w:r w:rsidRPr="000C191C">
        <w:rPr>
          <w:sz w:val="22"/>
          <w:szCs w:val="22"/>
        </w:rPr>
        <w:t>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3. В коммуникативной сфере: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rPr>
          <w:b/>
          <w:sz w:val="22"/>
          <w:szCs w:val="22"/>
        </w:rPr>
      </w:pPr>
      <w:r w:rsidRPr="000C191C">
        <w:rPr>
          <w:sz w:val="22"/>
          <w:szCs w:val="22"/>
        </w:rPr>
        <w:lastRenderedPageBreak/>
        <w:t xml:space="preserve">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4. В эстетической сфере: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rPr>
          <w:b/>
          <w:sz w:val="22"/>
          <w:szCs w:val="22"/>
        </w:rPr>
      </w:pPr>
      <w:r w:rsidRPr="000C191C">
        <w:rPr>
          <w:sz w:val="22"/>
          <w:szCs w:val="22"/>
        </w:rPr>
        <w:t>умение оценивать с эстетической (художественной) точки зрения красоту окружающего мира; умение сохранять его.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5. В трудовой сфере: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b/>
          <w:sz w:val="22"/>
          <w:szCs w:val="22"/>
        </w:rPr>
      </w:pPr>
      <w:r w:rsidRPr="000C191C">
        <w:rPr>
          <w:sz w:val="22"/>
          <w:szCs w:val="22"/>
        </w:rPr>
        <w:t>знания устройства и принципов действия бытовых приборов и других технических средств, используемых в повседневной жизни; локализация возможных опасных ситуаций, связанных с нарушением работы технических средств и правил их эксплуатации;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rPr>
          <w:b/>
          <w:sz w:val="22"/>
          <w:szCs w:val="22"/>
        </w:rPr>
      </w:pPr>
      <w:r w:rsidRPr="000C191C">
        <w:rPr>
          <w:sz w:val="22"/>
          <w:szCs w:val="22"/>
        </w:rPr>
        <w:t xml:space="preserve"> умения оказывать первую медицинскую помощь.</w:t>
      </w:r>
      <w:r w:rsidRPr="000C191C">
        <w:rPr>
          <w:b/>
          <w:sz w:val="22"/>
          <w:szCs w:val="22"/>
        </w:rPr>
        <w:br/>
        <w:t>6. В сфере физической культуры: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формирование установки на здоровый образ жизни;</w:t>
      </w:r>
    </w:p>
    <w:p w:rsidR="0058338F" w:rsidRPr="000C191C" w:rsidRDefault="0058338F" w:rsidP="0058338F">
      <w:pPr>
        <w:pStyle w:val="a7"/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0C191C">
        <w:rPr>
          <w:sz w:val="22"/>
          <w:szCs w:val="22"/>
        </w:rPr>
        <w:t xml:space="preserve">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умение оказывать первую медицинскую помощь при занятиях физической культурой и спортом</w:t>
      </w:r>
      <w:r w:rsidR="007107C2" w:rsidRPr="000C191C">
        <w:rPr>
          <w:sz w:val="22"/>
          <w:szCs w:val="22"/>
        </w:rPr>
        <w:t xml:space="preserve">. </w:t>
      </w:r>
    </w:p>
    <w:p w:rsidR="007107C2" w:rsidRPr="000C191C" w:rsidRDefault="007107C2" w:rsidP="007107C2">
      <w:pPr>
        <w:pStyle w:val="a7"/>
        <w:jc w:val="both"/>
        <w:rPr>
          <w:b/>
          <w:bCs/>
          <w:sz w:val="22"/>
          <w:szCs w:val="22"/>
        </w:rPr>
      </w:pPr>
    </w:p>
    <w:p w:rsidR="005A777E" w:rsidRPr="000C191C" w:rsidRDefault="005A777E" w:rsidP="005A777E">
      <w:pPr>
        <w:pStyle w:val="a7"/>
        <w:numPr>
          <w:ilvl w:val="0"/>
          <w:numId w:val="9"/>
        </w:numPr>
        <w:shd w:val="clear" w:color="auto" w:fill="FFFFFF"/>
        <w:spacing w:before="446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СОДЕРЖАНИЕ УЧЕБНОЙ ПРОГРАММЫ</w:t>
      </w:r>
    </w:p>
    <w:p w:rsidR="005A777E" w:rsidRPr="000C191C" w:rsidRDefault="005A777E" w:rsidP="005A777E">
      <w:pPr>
        <w:pStyle w:val="a7"/>
        <w:numPr>
          <w:ilvl w:val="0"/>
          <w:numId w:val="9"/>
        </w:numPr>
        <w:shd w:val="clear" w:color="auto" w:fill="FFFFFF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«ОСНОВЫ БЕЗОПАСНОСТИ ЖИЗНЕДЕЯТЕЛЬНОСТИ»</w:t>
      </w:r>
    </w:p>
    <w:p w:rsidR="005A777E" w:rsidRPr="000C191C" w:rsidRDefault="005A777E" w:rsidP="005A777E">
      <w:pPr>
        <w:pStyle w:val="a7"/>
        <w:numPr>
          <w:ilvl w:val="0"/>
          <w:numId w:val="9"/>
        </w:numPr>
        <w:shd w:val="clear" w:color="auto" w:fill="FFFFFF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(10 КЛАСС)</w:t>
      </w:r>
    </w:p>
    <w:p w:rsidR="005A777E" w:rsidRPr="000C191C" w:rsidRDefault="005A777E" w:rsidP="005A777E">
      <w:pPr>
        <w:shd w:val="clear" w:color="auto" w:fill="FFFFFF"/>
        <w:spacing w:before="216"/>
        <w:ind w:left="1632" w:right="1478"/>
        <w:jc w:val="center"/>
        <w:rPr>
          <w:rFonts w:ascii="Times New Roman" w:hAnsi="Times New Roman"/>
        </w:rPr>
      </w:pPr>
      <w:r w:rsidRPr="000C191C">
        <w:rPr>
          <w:rFonts w:ascii="Times New Roman" w:hAnsi="Times New Roman"/>
          <w:b/>
          <w:bCs/>
          <w:spacing w:val="-3"/>
        </w:rPr>
        <w:t xml:space="preserve">Раздел </w:t>
      </w:r>
      <w:r w:rsidRPr="000C191C">
        <w:rPr>
          <w:rFonts w:ascii="Times New Roman" w:hAnsi="Times New Roman"/>
          <w:b/>
          <w:bCs/>
          <w:spacing w:val="-3"/>
          <w:lang w:val="en-US"/>
        </w:rPr>
        <w:t>I</w:t>
      </w:r>
      <w:r w:rsidRPr="000C191C">
        <w:rPr>
          <w:rFonts w:ascii="Times New Roman" w:hAnsi="Times New Roman"/>
          <w:b/>
          <w:bCs/>
          <w:spacing w:val="-3"/>
        </w:rPr>
        <w:t>. Безопасность и зашита человека в опасных и чрезвычайных ситуациях</w:t>
      </w:r>
    </w:p>
    <w:p w:rsidR="005A777E" w:rsidRPr="000C191C" w:rsidRDefault="005A777E" w:rsidP="005A777E">
      <w:pPr>
        <w:shd w:val="clear" w:color="auto" w:fill="FFFFFF"/>
        <w:spacing w:before="226"/>
        <w:ind w:left="187" w:right="14" w:firstLine="499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b/>
          <w:bCs/>
          <w:spacing w:val="-1"/>
        </w:rPr>
        <w:t>1. Опасные и чрезвычайные ситуации, возникающие в повседнев</w:t>
      </w:r>
      <w:r w:rsidRPr="000C191C">
        <w:rPr>
          <w:rFonts w:ascii="Times New Roman" w:hAnsi="Times New Roman"/>
          <w:b/>
          <w:bCs/>
        </w:rPr>
        <w:t>ной жизни, и правила безопасного поведения</w:t>
      </w:r>
    </w:p>
    <w:p w:rsidR="005A777E" w:rsidRPr="000C191C" w:rsidRDefault="005A777E" w:rsidP="005A777E">
      <w:pPr>
        <w:shd w:val="clear" w:color="auto" w:fill="FFFFFF"/>
        <w:tabs>
          <w:tab w:val="left" w:pos="1013"/>
        </w:tabs>
        <w:ind w:left="182" w:right="5" w:firstLine="518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14"/>
        </w:rPr>
        <w:t>1.1.</w:t>
      </w:r>
      <w:r w:rsidRPr="000C191C">
        <w:rPr>
          <w:rFonts w:ascii="Times New Roman" w:hAnsi="Times New Roman"/>
        </w:rPr>
        <w:tab/>
      </w:r>
      <w:r w:rsidRPr="000C191C">
        <w:rPr>
          <w:rFonts w:ascii="Times New Roman" w:hAnsi="Times New Roman"/>
          <w:spacing w:val="-5"/>
        </w:rPr>
        <w:t>Правила поведения в условиях вынужденной автономии в природных</w:t>
      </w:r>
      <w:r w:rsidRPr="000C191C">
        <w:rPr>
          <w:rFonts w:ascii="Times New Roman" w:hAnsi="Times New Roman"/>
          <w:spacing w:val="-5"/>
        </w:rPr>
        <w:br/>
      </w:r>
      <w:r w:rsidRPr="000C191C">
        <w:rPr>
          <w:rFonts w:ascii="Times New Roman" w:hAnsi="Times New Roman"/>
        </w:rPr>
        <w:t xml:space="preserve">условиях.  Автономное пребывание человека в природе. Добровольная и вынужденная автономия. Причины, приводящие человека к автономному существованию в природе. </w:t>
      </w:r>
    </w:p>
    <w:p w:rsidR="005A777E" w:rsidRPr="000C191C" w:rsidRDefault="005A777E" w:rsidP="005A777E">
      <w:pPr>
        <w:shd w:val="clear" w:color="auto" w:fill="FFFFFF"/>
        <w:tabs>
          <w:tab w:val="left" w:pos="1013"/>
        </w:tabs>
        <w:ind w:left="182" w:right="5" w:firstLine="518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1.2. Подготовка к проведению турпохода. </w:t>
      </w:r>
      <w:r w:rsidRPr="000C191C">
        <w:rPr>
          <w:rFonts w:ascii="Times New Roman" w:hAnsi="Times New Roman"/>
          <w:spacing w:val="-3"/>
        </w:rPr>
        <w:t>Практические занятия. Разбор наиболее возможных причин попадания человека в условия вынужденного автономного существования, меры профи</w:t>
      </w:r>
      <w:r w:rsidRPr="000C191C">
        <w:rPr>
          <w:rFonts w:ascii="Times New Roman" w:hAnsi="Times New Roman"/>
          <w:spacing w:val="-4"/>
        </w:rPr>
        <w:t>лактики и подготовка к безопасному поведению в условиях автономного суще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</w:rPr>
        <w:t>ствования.</w:t>
      </w:r>
    </w:p>
    <w:p w:rsidR="005A777E" w:rsidRPr="000C191C" w:rsidRDefault="005A777E" w:rsidP="005A777E">
      <w:pPr>
        <w:shd w:val="clear" w:color="auto" w:fill="FFFFFF"/>
        <w:tabs>
          <w:tab w:val="left" w:pos="1013"/>
        </w:tabs>
        <w:ind w:left="182" w:right="5" w:firstLine="518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1.3.  Обеспечение личной безопасности на дорогах.  Основные причины дорожно-транспортного травматизма. Роль человеческого фактора в возникновении ДТП. Правила безопасного поведения на дорогах пешеходов и пассажиров. Общие обязан</w:t>
      </w:r>
      <w:r w:rsidRPr="000C191C">
        <w:rPr>
          <w:rFonts w:ascii="Times New Roman" w:hAnsi="Times New Roman"/>
        </w:rPr>
        <w:softHyphen/>
        <w:t>ности водителя. Уровень культуры водителя и безопасность на дорогах.</w:t>
      </w:r>
    </w:p>
    <w:p w:rsidR="005A777E" w:rsidRPr="000C191C" w:rsidRDefault="005A777E" w:rsidP="005A777E">
      <w:pPr>
        <w:shd w:val="clear" w:color="auto" w:fill="FFFFFF"/>
        <w:tabs>
          <w:tab w:val="left" w:pos="840"/>
        </w:tabs>
        <w:ind w:left="528"/>
        <w:jc w:val="both"/>
        <w:rPr>
          <w:rFonts w:ascii="Times New Roman" w:hAnsi="Times New Roman"/>
          <w:spacing w:val="-9"/>
        </w:rPr>
      </w:pPr>
      <w:r w:rsidRPr="000C191C">
        <w:rPr>
          <w:rFonts w:ascii="Times New Roman" w:hAnsi="Times New Roman"/>
          <w:spacing w:val="-14"/>
        </w:rPr>
        <w:t>1.4.</w:t>
      </w:r>
      <w:r w:rsidRPr="000C191C">
        <w:rPr>
          <w:rFonts w:ascii="Times New Roman" w:hAnsi="Times New Roman"/>
        </w:rPr>
        <w:t xml:space="preserve">   </w:t>
      </w:r>
      <w:r w:rsidRPr="000C191C">
        <w:rPr>
          <w:rFonts w:ascii="Times New Roman" w:hAnsi="Times New Roman"/>
          <w:spacing w:val="-4"/>
        </w:rPr>
        <w:t xml:space="preserve">Правила поведения в ситуациях криминогенного характера. </w:t>
      </w:r>
      <w:r w:rsidRPr="000C191C">
        <w:rPr>
          <w:rFonts w:ascii="Times New Roman" w:hAnsi="Times New Roman"/>
          <w:spacing w:val="-3"/>
        </w:rPr>
        <w:t>Практические занятия. Обсуждение с обучающимися наиболее возмож</w:t>
      </w:r>
      <w:r w:rsidRPr="000C191C">
        <w:rPr>
          <w:rFonts w:ascii="Times New Roman" w:hAnsi="Times New Roman"/>
          <w:spacing w:val="-3"/>
        </w:rPr>
        <w:softHyphen/>
        <w:t>ных ситуаций при встрече с насильниками и хулиганами на улице, в транспор</w:t>
      </w:r>
      <w:r w:rsidRPr="000C191C">
        <w:rPr>
          <w:rFonts w:ascii="Times New Roman" w:hAnsi="Times New Roman"/>
          <w:spacing w:val="-7"/>
        </w:rPr>
        <w:t xml:space="preserve">те, общественном месте, подъезде дома, лифте. Правила безопасного поведения в </w:t>
      </w:r>
      <w:r w:rsidRPr="000C191C">
        <w:rPr>
          <w:rFonts w:ascii="Times New Roman" w:hAnsi="Times New Roman"/>
          <w:spacing w:val="-9"/>
        </w:rPr>
        <w:t>местах с повышенной криминальной опасностью: на рынке, стадионе, вокзале и др.</w:t>
      </w:r>
    </w:p>
    <w:p w:rsidR="005A777E" w:rsidRPr="000C191C" w:rsidRDefault="005A777E" w:rsidP="005A777E">
      <w:pPr>
        <w:shd w:val="clear" w:color="auto" w:fill="FFFFFF"/>
        <w:tabs>
          <w:tab w:val="left" w:pos="749"/>
        </w:tabs>
        <w:ind w:left="142" w:firstLine="379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iCs/>
          <w:spacing w:val="-18"/>
        </w:rPr>
        <w:t xml:space="preserve">1.5.   </w:t>
      </w:r>
      <w:r w:rsidRPr="000C191C">
        <w:rPr>
          <w:rFonts w:ascii="Times New Roman" w:hAnsi="Times New Roman"/>
          <w:iCs/>
        </w:rPr>
        <w:t xml:space="preserve">Правила личной безопасности при угрозе террористического акта. </w:t>
      </w:r>
      <w:r w:rsidRPr="000C191C">
        <w:rPr>
          <w:rFonts w:ascii="Times New Roman" w:hAnsi="Times New Roman"/>
          <w:spacing w:val="-2"/>
        </w:rPr>
        <w:t xml:space="preserve">Наиболее опасные террористические акты. Правила поведения </w:t>
      </w:r>
      <w:r w:rsidRPr="000C191C">
        <w:rPr>
          <w:rFonts w:ascii="Times New Roman" w:hAnsi="Times New Roman"/>
        </w:rPr>
        <w:t>при возможной опасности взрыва. Обеспечение личной безопас</w:t>
      </w:r>
      <w:r w:rsidRPr="000C191C">
        <w:rPr>
          <w:rFonts w:ascii="Times New Roman" w:hAnsi="Times New Roman"/>
          <w:noProof/>
        </w:rPr>
        <w:t>ности</w:t>
      </w:r>
      <w:r w:rsidRPr="000C191C">
        <w:rPr>
          <w:rFonts w:ascii="Times New Roman" w:hAnsi="Times New Roman"/>
        </w:rPr>
        <w:t xml:space="preserve"> в случае захвата в заложники. Обеспечение безопасности при перестрелке.</w:t>
      </w:r>
    </w:p>
    <w:p w:rsidR="005A777E" w:rsidRPr="000C191C" w:rsidRDefault="005A777E" w:rsidP="005A777E">
      <w:pPr>
        <w:shd w:val="clear" w:color="auto" w:fill="FFFFFF"/>
        <w:ind w:left="142" w:right="24" w:firstLine="247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lastRenderedPageBreak/>
        <w:t>1.6.</w:t>
      </w:r>
      <w:r w:rsidRPr="000C191C">
        <w:rPr>
          <w:rFonts w:ascii="Times New Roman" w:hAnsi="Times New Roman"/>
          <w:i/>
          <w:iCs/>
        </w:rPr>
        <w:t xml:space="preserve"> </w:t>
      </w:r>
      <w:r w:rsidRPr="000C191C">
        <w:rPr>
          <w:rFonts w:ascii="Times New Roman" w:hAnsi="Times New Roman"/>
          <w:iCs/>
        </w:rPr>
        <w:t xml:space="preserve">Уголовная ответственность за участие в террористической деятельности </w:t>
      </w:r>
      <w:r w:rsidRPr="000C191C">
        <w:rPr>
          <w:rFonts w:ascii="Times New Roman" w:hAnsi="Times New Roman"/>
        </w:rPr>
        <w:t>Уголовная ответственность за подготовку и совершение тер</w:t>
      </w:r>
      <w:r w:rsidRPr="000C191C">
        <w:rPr>
          <w:rFonts w:ascii="Times New Roman" w:hAnsi="Times New Roman"/>
        </w:rPr>
        <w:softHyphen/>
        <w:t>рористического акта (совершение взрыва, поджога или иных действий, создающих опасность гибели людей). Уголовная от</w:t>
      </w:r>
      <w:r w:rsidRPr="000C191C">
        <w:rPr>
          <w:rFonts w:ascii="Times New Roman" w:hAnsi="Times New Roman"/>
          <w:spacing w:val="-1"/>
        </w:rPr>
        <w:t>ветственность за захват заложников, за заведомо ложное сообще</w:t>
      </w:r>
      <w:r w:rsidRPr="000C191C">
        <w:rPr>
          <w:rFonts w:ascii="Times New Roman" w:hAnsi="Times New Roman"/>
          <w:spacing w:val="-1"/>
        </w:rPr>
        <w:softHyphen/>
      </w:r>
      <w:r w:rsidRPr="000C191C">
        <w:rPr>
          <w:rFonts w:ascii="Times New Roman" w:hAnsi="Times New Roman"/>
        </w:rPr>
        <w:t>ние об акте терроризма, за организацию незаконного вооруженного формирования или участие в нем.</w:t>
      </w:r>
    </w:p>
    <w:p w:rsidR="005A777E" w:rsidRPr="000C191C" w:rsidRDefault="005A777E" w:rsidP="005A777E">
      <w:pPr>
        <w:shd w:val="clear" w:color="auto" w:fill="FFFFFF"/>
        <w:tabs>
          <w:tab w:val="left" w:pos="864"/>
        </w:tabs>
        <w:ind w:left="528"/>
        <w:jc w:val="both"/>
        <w:rPr>
          <w:rFonts w:ascii="Times New Roman" w:hAnsi="Times New Roman"/>
          <w:spacing w:val="-4"/>
        </w:rPr>
      </w:pPr>
      <w:r w:rsidRPr="000C191C">
        <w:rPr>
          <w:rFonts w:ascii="Times New Roman" w:hAnsi="Times New Roman"/>
          <w:spacing w:val="-14"/>
        </w:rPr>
        <w:t xml:space="preserve">1.7.  </w:t>
      </w:r>
      <w:r w:rsidRPr="000C191C">
        <w:rPr>
          <w:rFonts w:ascii="Times New Roman" w:hAnsi="Times New Roman"/>
          <w:spacing w:val="-4"/>
        </w:rPr>
        <w:t>Уголовная ответственность несовершеннолетних. Особенности уголовной ответственности и наказания несовершеннолет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</w:rPr>
        <w:t xml:space="preserve">них. Виды наказаний, назначаемых несовершеннолетним. </w:t>
      </w:r>
      <w:r w:rsidRPr="000C191C">
        <w:rPr>
          <w:rFonts w:ascii="Times New Roman" w:hAnsi="Times New Roman"/>
          <w:spacing w:val="-2"/>
        </w:rPr>
        <w:t>Правила поведения в маршрутном транспорте. Уголовная ответствен</w:t>
      </w:r>
      <w:r w:rsidRPr="000C191C">
        <w:rPr>
          <w:rFonts w:ascii="Times New Roman" w:hAnsi="Times New Roman"/>
          <w:spacing w:val="-2"/>
        </w:rPr>
        <w:softHyphen/>
        <w:t>ность за приведение в негодность транспортных средств или нарушение пра</w:t>
      </w:r>
      <w:r w:rsidRPr="000C191C">
        <w:rPr>
          <w:rFonts w:ascii="Times New Roman" w:hAnsi="Times New Roman"/>
        </w:rPr>
        <w:t xml:space="preserve">вил, обеспечивающих безопасную работу транспорта. </w:t>
      </w:r>
      <w:r w:rsidRPr="000C191C">
        <w:rPr>
          <w:rFonts w:ascii="Times New Roman" w:hAnsi="Times New Roman"/>
          <w:spacing w:val="-4"/>
        </w:rPr>
        <w:t>Хулиганство и вандализм, общие понятия. Виды хулиганских действий (грубое нарушение общественного порядка, повреждение чужого имущества). Уголовная ответственность за хулиганские действия и вандализм.</w:t>
      </w:r>
    </w:p>
    <w:p w:rsidR="005A777E" w:rsidRPr="000C191C" w:rsidRDefault="005A777E" w:rsidP="005A777E">
      <w:pPr>
        <w:shd w:val="clear" w:color="auto" w:fill="FFFFFF"/>
        <w:ind w:left="14" w:right="53" w:firstLine="494"/>
        <w:jc w:val="both"/>
        <w:rPr>
          <w:rFonts w:ascii="Times New Roman" w:hAnsi="Times New Roman"/>
          <w:b/>
          <w:spacing w:val="-4"/>
        </w:rPr>
      </w:pPr>
      <w:r w:rsidRPr="000C191C">
        <w:rPr>
          <w:rFonts w:ascii="Times New Roman" w:hAnsi="Times New Roman"/>
          <w:b/>
          <w:spacing w:val="-4"/>
        </w:rPr>
        <w:t>2. Личная безопасность в условиях чрезвычайных ситуаций.</w:t>
      </w:r>
    </w:p>
    <w:p w:rsidR="005A777E" w:rsidRPr="000C191C" w:rsidRDefault="005A777E" w:rsidP="005A777E">
      <w:pPr>
        <w:shd w:val="clear" w:color="auto" w:fill="FFFFFF"/>
        <w:tabs>
          <w:tab w:val="left" w:pos="739"/>
        </w:tabs>
        <w:ind w:left="19" w:right="19" w:firstLine="33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4"/>
        </w:rPr>
        <w:t xml:space="preserve">2.1. </w:t>
      </w:r>
      <w:r w:rsidRPr="000C191C">
        <w:rPr>
          <w:rFonts w:ascii="Times New Roman" w:hAnsi="Times New Roman"/>
          <w:iCs/>
        </w:rPr>
        <w:t xml:space="preserve">Чрезвычайные ситуации природного характера, причины их возникновения и возможные последствия. Рекомендации населению. </w:t>
      </w:r>
      <w:r w:rsidRPr="000C191C">
        <w:rPr>
          <w:rFonts w:ascii="Times New Roman" w:hAnsi="Times New Roman"/>
        </w:rPr>
        <w:t>Землетрясения, цунами, наводнения, ураганы, смерчи, ополз</w:t>
      </w:r>
      <w:r w:rsidRPr="000C191C">
        <w:rPr>
          <w:rFonts w:ascii="Times New Roman" w:hAnsi="Times New Roman"/>
        </w:rPr>
        <w:softHyphen/>
      </w:r>
      <w:r w:rsidRPr="000C191C">
        <w:rPr>
          <w:rFonts w:ascii="Times New Roman" w:hAnsi="Times New Roman"/>
          <w:spacing w:val="-1"/>
        </w:rPr>
        <w:t xml:space="preserve">ни и обвалы, лесные пожары — опасные чрезвычайные ситуации </w:t>
      </w:r>
      <w:r w:rsidRPr="000C191C">
        <w:rPr>
          <w:rFonts w:ascii="Times New Roman" w:hAnsi="Times New Roman"/>
        </w:rPr>
        <w:t>природного характера, приводящие к гибели людей. Рекомендации населению по правилам безопасного поведения в условиях чрезвычайных ситуаций природного характера — геологического, метеорологического, гидрологического и биоло</w:t>
      </w:r>
      <w:r w:rsidRPr="000C191C">
        <w:rPr>
          <w:rFonts w:ascii="Times New Roman" w:hAnsi="Times New Roman"/>
        </w:rPr>
        <w:softHyphen/>
        <w:t>гического происхождения.</w:t>
      </w:r>
    </w:p>
    <w:p w:rsidR="005A777E" w:rsidRPr="000C191C" w:rsidRDefault="005A777E" w:rsidP="005A777E">
      <w:pPr>
        <w:shd w:val="clear" w:color="auto" w:fill="FFFFFF"/>
        <w:tabs>
          <w:tab w:val="left" w:pos="739"/>
        </w:tabs>
        <w:ind w:left="19" w:right="19" w:firstLine="33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iCs/>
        </w:rPr>
        <w:t>2.2. Чрезвычайные ситуации техногенного характера, при</w:t>
      </w:r>
      <w:r w:rsidRPr="000C191C">
        <w:rPr>
          <w:rFonts w:ascii="Times New Roman" w:hAnsi="Times New Roman"/>
          <w:iCs/>
        </w:rPr>
        <w:softHyphen/>
        <w:t xml:space="preserve">чины их возникновения и возможные последствия. Рекомендации населению. </w:t>
      </w:r>
      <w:r w:rsidRPr="000C191C">
        <w:rPr>
          <w:rFonts w:ascii="Times New Roman" w:hAnsi="Times New Roman"/>
          <w:spacing w:val="-4"/>
        </w:rPr>
        <w:t xml:space="preserve">Рекомендации населению по безопасному поведению в случае </w:t>
      </w:r>
      <w:r w:rsidRPr="000C191C">
        <w:rPr>
          <w:rFonts w:ascii="Times New Roman" w:hAnsi="Times New Roman"/>
          <w:spacing w:val="-3"/>
        </w:rPr>
        <w:t>возникновения аварии на радиационно опасном, на химически опас</w:t>
      </w:r>
      <w:r w:rsidRPr="000C191C">
        <w:rPr>
          <w:rFonts w:ascii="Times New Roman" w:hAnsi="Times New Roman"/>
          <w:spacing w:val="-3"/>
        </w:rPr>
        <w:softHyphen/>
      </w:r>
      <w:r w:rsidRPr="000C191C">
        <w:rPr>
          <w:rFonts w:ascii="Times New Roman" w:hAnsi="Times New Roman"/>
        </w:rPr>
        <w:t>ном, на взрывопожароопасном, на гидротехническом объектах.</w:t>
      </w:r>
    </w:p>
    <w:p w:rsidR="005A777E" w:rsidRPr="000C191C" w:rsidRDefault="005A777E" w:rsidP="005A777E">
      <w:pPr>
        <w:shd w:val="clear" w:color="auto" w:fill="FFFFFF"/>
        <w:ind w:left="24" w:right="29" w:firstLine="34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2.3. </w:t>
      </w:r>
      <w:r w:rsidRPr="000C191C">
        <w:rPr>
          <w:rFonts w:ascii="Times New Roman" w:hAnsi="Times New Roman"/>
          <w:spacing w:val="-5"/>
        </w:rPr>
        <w:t xml:space="preserve">Правила поведения в условиях чрезвычайных ситуаций природного и </w:t>
      </w:r>
      <w:r w:rsidRPr="000C191C">
        <w:rPr>
          <w:rFonts w:ascii="Times New Roman" w:hAnsi="Times New Roman"/>
          <w:spacing w:val="-4"/>
        </w:rPr>
        <w:t xml:space="preserve">техногенного характера, наиболее вероятных в Тамбовской области. Практические занятия. Краткая характеристика наиболее вероятных для данной местности и района проживания чрезвычайных ситуаций природного и </w:t>
      </w:r>
      <w:r w:rsidRPr="000C191C">
        <w:rPr>
          <w:rFonts w:ascii="Times New Roman" w:hAnsi="Times New Roman"/>
        </w:rPr>
        <w:t>техногенного характера.</w:t>
      </w:r>
    </w:p>
    <w:p w:rsidR="005A777E" w:rsidRPr="000C191C" w:rsidRDefault="005A777E" w:rsidP="005A777E">
      <w:pPr>
        <w:shd w:val="clear" w:color="auto" w:fill="FFFFFF"/>
        <w:ind w:left="19" w:right="38" w:firstLine="504"/>
        <w:jc w:val="both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3. Современный комплекс проблем безопасности социального характера.</w:t>
      </w:r>
    </w:p>
    <w:p w:rsidR="005A777E" w:rsidRPr="000C191C" w:rsidRDefault="005A777E" w:rsidP="005A777E">
      <w:pPr>
        <w:shd w:val="clear" w:color="auto" w:fill="FFFFFF"/>
        <w:ind w:firstLine="426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3.1. </w:t>
      </w:r>
      <w:r w:rsidRPr="000C191C">
        <w:rPr>
          <w:rFonts w:ascii="Times New Roman" w:hAnsi="Times New Roman"/>
          <w:iCs/>
        </w:rPr>
        <w:t xml:space="preserve">Военные угрозы национальной безопасности России. Характер современных войн и вооруженных конфликтов </w:t>
      </w:r>
      <w:r w:rsidRPr="000C191C">
        <w:rPr>
          <w:rFonts w:ascii="Times New Roman" w:hAnsi="Times New Roman"/>
        </w:rPr>
        <w:t>Военные угрозы национальной безопасности России. Нацио</w:t>
      </w:r>
      <w:r w:rsidRPr="000C191C">
        <w:rPr>
          <w:rFonts w:ascii="Times New Roman" w:hAnsi="Times New Roman"/>
          <w:spacing w:val="-2"/>
        </w:rPr>
        <w:t>нальные интересы России в военной сфере, защита ее независи</w:t>
      </w:r>
      <w:r w:rsidRPr="000C191C">
        <w:rPr>
          <w:rFonts w:ascii="Times New Roman" w:hAnsi="Times New Roman"/>
          <w:spacing w:val="-2"/>
        </w:rPr>
        <w:softHyphen/>
      </w:r>
      <w:r w:rsidRPr="000C191C">
        <w:rPr>
          <w:rFonts w:ascii="Times New Roman" w:hAnsi="Times New Roman"/>
          <w:spacing w:val="-1"/>
        </w:rPr>
        <w:t xml:space="preserve">мости, суверенитета, территориальной целостности, обеспечение </w:t>
      </w:r>
      <w:r w:rsidRPr="000C191C">
        <w:rPr>
          <w:rFonts w:ascii="Times New Roman" w:hAnsi="Times New Roman"/>
        </w:rPr>
        <w:t xml:space="preserve">условий для мирного, демократического развития государства. </w:t>
      </w:r>
      <w:r w:rsidRPr="000C191C">
        <w:rPr>
          <w:rFonts w:ascii="Times New Roman" w:hAnsi="Times New Roman"/>
          <w:spacing w:val="-2"/>
        </w:rPr>
        <w:t xml:space="preserve">Вооруженный конфликт, локальная война, региональная война, </w:t>
      </w:r>
      <w:r w:rsidRPr="000C191C">
        <w:rPr>
          <w:rFonts w:ascii="Times New Roman" w:hAnsi="Times New Roman"/>
        </w:rPr>
        <w:t>крупномасштабная война.</w:t>
      </w:r>
    </w:p>
    <w:p w:rsidR="005A777E" w:rsidRPr="000C191C" w:rsidRDefault="005A777E" w:rsidP="005A777E">
      <w:pPr>
        <w:shd w:val="clear" w:color="auto" w:fill="FFFFFF"/>
        <w:ind w:left="48" w:firstLine="33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3.2. </w:t>
      </w:r>
      <w:r w:rsidRPr="000C191C">
        <w:rPr>
          <w:rFonts w:ascii="Times New Roman" w:hAnsi="Times New Roman"/>
          <w:iCs/>
        </w:rPr>
        <w:t xml:space="preserve">Международный терроризм </w:t>
      </w:r>
      <w:r w:rsidRPr="000C191C">
        <w:rPr>
          <w:rFonts w:ascii="Times New Roman" w:hAnsi="Times New Roman"/>
        </w:rPr>
        <w:t xml:space="preserve">— </w:t>
      </w:r>
      <w:r w:rsidRPr="000C191C">
        <w:rPr>
          <w:rFonts w:ascii="Times New Roman" w:hAnsi="Times New Roman"/>
          <w:iCs/>
        </w:rPr>
        <w:t>угроза национальной безопасности России. Виды террористических актов, их цели и способы осу</w:t>
      </w:r>
      <w:r w:rsidRPr="000C191C">
        <w:rPr>
          <w:rFonts w:ascii="Times New Roman" w:hAnsi="Times New Roman"/>
          <w:iCs/>
        </w:rPr>
        <w:softHyphen/>
        <w:t>ществления.</w:t>
      </w:r>
      <w:r w:rsidRPr="000C191C">
        <w:rPr>
          <w:rFonts w:ascii="Times New Roman" w:hAnsi="Times New Roman"/>
        </w:rPr>
        <w:t>Терроризм: общие понятия и определения. Характеристика современной террористической деятельности в России. Междуна</w:t>
      </w:r>
      <w:r w:rsidRPr="000C191C">
        <w:rPr>
          <w:rFonts w:ascii="Times New Roman" w:hAnsi="Times New Roman"/>
        </w:rPr>
        <w:softHyphen/>
        <w:t xml:space="preserve">родный терроризм как социальное явление. Основные виды терроризма по средствам, используемым при осуществлении террористических актов, а также в зависимости от </w:t>
      </w:r>
      <w:r w:rsidRPr="000C191C">
        <w:rPr>
          <w:rFonts w:ascii="Times New Roman" w:hAnsi="Times New Roman"/>
          <w:spacing w:val="-3"/>
        </w:rPr>
        <w:t xml:space="preserve">того, против кого направлен террор и какие перед ним поставлены </w:t>
      </w:r>
      <w:r w:rsidRPr="000C191C">
        <w:rPr>
          <w:rFonts w:ascii="Times New Roman" w:hAnsi="Times New Roman"/>
          <w:spacing w:val="-1"/>
        </w:rPr>
        <w:t>цели. Основные черты, которые характеризуют современный тер</w:t>
      </w:r>
      <w:r w:rsidRPr="000C191C">
        <w:rPr>
          <w:rFonts w:ascii="Times New Roman" w:hAnsi="Times New Roman"/>
          <w:spacing w:val="-1"/>
        </w:rPr>
        <w:softHyphen/>
      </w:r>
      <w:r w:rsidRPr="000C191C">
        <w:rPr>
          <w:rFonts w:ascii="Times New Roman" w:hAnsi="Times New Roman"/>
        </w:rPr>
        <w:t>роризм.</w:t>
      </w:r>
    </w:p>
    <w:p w:rsidR="005A777E" w:rsidRPr="000C191C" w:rsidRDefault="005A777E" w:rsidP="005A777E">
      <w:pPr>
        <w:shd w:val="clear" w:color="auto" w:fill="FFFFFF"/>
        <w:ind w:left="19" w:right="38" w:firstLine="504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3.3. </w:t>
      </w:r>
      <w:r w:rsidRPr="000C191C">
        <w:rPr>
          <w:rFonts w:ascii="Times New Roman" w:hAnsi="Times New Roman"/>
          <w:spacing w:val="-4"/>
        </w:rPr>
        <w:t xml:space="preserve">Законы и другие нормативно-правовые акты Российской Федерации в </w:t>
      </w:r>
      <w:r w:rsidRPr="000C191C">
        <w:rPr>
          <w:rFonts w:ascii="Times New Roman" w:hAnsi="Times New Roman"/>
        </w:rPr>
        <w:t xml:space="preserve">области безопасности. </w:t>
      </w:r>
      <w:r w:rsidRPr="000C191C">
        <w:rPr>
          <w:rFonts w:ascii="Times New Roman" w:hAnsi="Times New Roman"/>
          <w:spacing w:val="-4"/>
        </w:rPr>
        <w:t xml:space="preserve">Единая государственная система предупреждения и ликвидации </w:t>
      </w:r>
      <w:r w:rsidRPr="000C191C">
        <w:rPr>
          <w:rFonts w:ascii="Times New Roman" w:hAnsi="Times New Roman"/>
        </w:rPr>
        <w:t xml:space="preserve">чрезвычайных ситуаций (РСЧС), её структура и задачи. </w:t>
      </w:r>
      <w:r w:rsidRPr="000C191C">
        <w:rPr>
          <w:rFonts w:ascii="Times New Roman" w:hAnsi="Times New Roman"/>
          <w:spacing w:val="-4"/>
        </w:rPr>
        <w:t>Положения Конституции Российской Федерации, гарантирующие нрава и свободы человека и гражданина. Основные законы Российской Федерации, по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  <w:spacing w:val="-3"/>
        </w:rPr>
        <w:t>ложения которых направлены на обеспечение безопасности граждан (Феде</w:t>
      </w:r>
      <w:r w:rsidRPr="000C191C">
        <w:rPr>
          <w:rFonts w:ascii="Times New Roman" w:hAnsi="Times New Roman"/>
          <w:spacing w:val="-3"/>
        </w:rPr>
        <w:softHyphen/>
      </w:r>
      <w:r w:rsidRPr="000C191C">
        <w:rPr>
          <w:rFonts w:ascii="Times New Roman" w:hAnsi="Times New Roman"/>
          <w:spacing w:val="-4"/>
        </w:rPr>
        <w:t xml:space="preserve">ральные законы «О защите населения и территорий от чрезвычайных ситуаций </w:t>
      </w:r>
      <w:r w:rsidRPr="000C191C">
        <w:rPr>
          <w:rFonts w:ascii="Times New Roman" w:hAnsi="Times New Roman"/>
          <w:spacing w:val="-3"/>
        </w:rPr>
        <w:t>природного и техногенного характера», «О безопасности», «О пожарной безо</w:t>
      </w:r>
      <w:r w:rsidRPr="000C191C">
        <w:rPr>
          <w:rFonts w:ascii="Times New Roman" w:hAnsi="Times New Roman"/>
          <w:spacing w:val="-3"/>
        </w:rPr>
        <w:softHyphen/>
      </w:r>
      <w:r w:rsidRPr="000C191C">
        <w:rPr>
          <w:rFonts w:ascii="Times New Roman" w:hAnsi="Times New Roman"/>
          <w:spacing w:val="-4"/>
        </w:rPr>
        <w:t xml:space="preserve">пасности», «Об обороне», «О гражданской обороне», «О </w:t>
      </w:r>
      <w:r w:rsidRPr="000C191C">
        <w:rPr>
          <w:rFonts w:ascii="Times New Roman" w:hAnsi="Times New Roman"/>
          <w:spacing w:val="-4"/>
        </w:rPr>
        <w:lastRenderedPageBreak/>
        <w:t>противодействии тер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  <w:spacing w:val="-3"/>
        </w:rPr>
        <w:t xml:space="preserve">роризму» и др.). Краткое содержание законов, основные права и обязанности </w:t>
      </w:r>
      <w:r w:rsidRPr="000C191C">
        <w:rPr>
          <w:rFonts w:ascii="Times New Roman" w:hAnsi="Times New Roman"/>
        </w:rPr>
        <w:t xml:space="preserve">граждан. </w:t>
      </w:r>
      <w:r w:rsidRPr="000C191C">
        <w:rPr>
          <w:rFonts w:ascii="Times New Roman" w:hAnsi="Times New Roman"/>
          <w:spacing w:val="-2"/>
        </w:rPr>
        <w:t>РСЧС, история её создания, предназначение, структура, задачи, решае</w:t>
      </w:r>
      <w:r w:rsidRPr="000C191C">
        <w:rPr>
          <w:rFonts w:ascii="Times New Roman" w:hAnsi="Times New Roman"/>
          <w:spacing w:val="-3"/>
        </w:rPr>
        <w:t xml:space="preserve">мые по защите населения от чрезвычайных ситуаций. Правила и обязанности </w:t>
      </w:r>
      <w:r w:rsidRPr="000C191C">
        <w:rPr>
          <w:rFonts w:ascii="Times New Roman" w:hAnsi="Times New Roman"/>
        </w:rPr>
        <w:t>граждан в области защиты от чрезвычайных ситуаций.</w:t>
      </w:r>
    </w:p>
    <w:p w:rsidR="005A777E" w:rsidRPr="000C191C" w:rsidRDefault="005A777E" w:rsidP="005A777E">
      <w:pPr>
        <w:shd w:val="clear" w:color="auto" w:fill="FFFFFF"/>
        <w:ind w:left="53" w:firstLine="49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b/>
        </w:rPr>
        <w:t>4. Основы медицинских знаний и профилактика инфекционных заболеваний</w:t>
      </w:r>
    </w:p>
    <w:p w:rsidR="005A777E" w:rsidRPr="000C191C" w:rsidRDefault="005A777E" w:rsidP="005A777E">
      <w:pPr>
        <w:shd w:val="clear" w:color="auto" w:fill="FFFFFF"/>
        <w:tabs>
          <w:tab w:val="left" w:pos="758"/>
        </w:tabs>
        <w:ind w:left="34" w:firstLine="34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9"/>
        </w:rPr>
        <w:t>4.1.</w:t>
      </w:r>
      <w:r w:rsidRPr="000C191C">
        <w:rPr>
          <w:rFonts w:ascii="Times New Roman" w:hAnsi="Times New Roman"/>
          <w:iCs/>
        </w:rPr>
        <w:t xml:space="preserve"> Сохранение и укрепление здоровья </w:t>
      </w:r>
      <w:r w:rsidRPr="000C191C">
        <w:rPr>
          <w:rFonts w:ascii="Times New Roman" w:hAnsi="Times New Roman"/>
        </w:rPr>
        <w:t xml:space="preserve">— </w:t>
      </w:r>
      <w:r w:rsidRPr="000C191C">
        <w:rPr>
          <w:rFonts w:ascii="Times New Roman" w:hAnsi="Times New Roman"/>
          <w:iCs/>
        </w:rPr>
        <w:t xml:space="preserve">важнейшая часть подготовки человека к профессиональной  деятельности. </w:t>
      </w:r>
      <w:r w:rsidRPr="000C191C">
        <w:rPr>
          <w:rFonts w:ascii="Times New Roman" w:hAnsi="Times New Roman"/>
        </w:rPr>
        <w:t>Здоровье человека, общие понятия и определения. Здоровье индивидуальное и общественное. Здоровье духовное и физическое. Основные критерии здоровья. Влияние окружающей среды на здоровье человека в процессе жизнедеятельности. Необходи</w:t>
      </w:r>
      <w:r w:rsidRPr="000C191C">
        <w:rPr>
          <w:rFonts w:ascii="Times New Roman" w:hAnsi="Times New Roman"/>
        </w:rPr>
        <w:softHyphen/>
        <w:t>мость сохранения и укрепления здоровья — социальная потребность общества.</w:t>
      </w:r>
    </w:p>
    <w:p w:rsidR="005A777E" w:rsidRPr="000C191C" w:rsidRDefault="005A777E" w:rsidP="005A777E">
      <w:pPr>
        <w:shd w:val="clear" w:color="auto" w:fill="FFFFFF"/>
        <w:ind w:left="499"/>
        <w:rPr>
          <w:rFonts w:ascii="Times New Roman" w:hAnsi="Times New Roman"/>
          <w:spacing w:val="-9"/>
        </w:rPr>
      </w:pPr>
      <w:r w:rsidRPr="000C191C">
        <w:rPr>
          <w:rFonts w:ascii="Times New Roman" w:hAnsi="Times New Roman"/>
          <w:spacing w:val="-9"/>
        </w:rPr>
        <w:t xml:space="preserve">4.2. Инфекционные заболевания, их классификация. </w:t>
      </w:r>
      <w:r w:rsidRPr="000C191C">
        <w:rPr>
          <w:rFonts w:ascii="Times New Roman" w:hAnsi="Times New Roman"/>
          <w:spacing w:val="-4"/>
        </w:rPr>
        <w:t>Инфекционные заболевания, причины их возникновения, механизм пере</w:t>
      </w:r>
      <w:r w:rsidRPr="000C191C">
        <w:rPr>
          <w:rFonts w:ascii="Times New Roman" w:hAnsi="Times New Roman"/>
          <w:spacing w:val="-5"/>
        </w:rPr>
        <w:t>дачи инфекций. Классификация инфекционных заболеваний.</w:t>
      </w:r>
    </w:p>
    <w:p w:rsidR="005A777E" w:rsidRPr="000C191C" w:rsidRDefault="005A777E" w:rsidP="005A777E">
      <w:pPr>
        <w:shd w:val="clear" w:color="auto" w:fill="FFFFFF"/>
        <w:ind w:right="38" w:firstLine="49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4"/>
        </w:rPr>
        <w:t xml:space="preserve">4.3 Передача инфекции и профилактика инфекционных заболеваний.  </w:t>
      </w:r>
      <w:r w:rsidRPr="000C191C">
        <w:rPr>
          <w:rFonts w:ascii="Times New Roman" w:hAnsi="Times New Roman"/>
          <w:spacing w:val="-5"/>
        </w:rPr>
        <w:t>Понятие об имму</w:t>
      </w:r>
      <w:r w:rsidRPr="000C191C">
        <w:rPr>
          <w:rFonts w:ascii="Times New Roman" w:hAnsi="Times New Roman"/>
        </w:rPr>
        <w:t xml:space="preserve">нитете, экстренной и специфической профилактике. </w:t>
      </w:r>
      <w:r w:rsidRPr="000C191C">
        <w:rPr>
          <w:rFonts w:ascii="Times New Roman" w:hAnsi="Times New Roman"/>
          <w:spacing w:val="-4"/>
        </w:rPr>
        <w:t>Наиболее характерные инфекционные заболевания, механизм передачи инфекции. Профилактика наиболее часто встречающихся инфекционных забо</w:t>
      </w:r>
      <w:r w:rsidRPr="000C191C">
        <w:rPr>
          <w:rFonts w:ascii="Times New Roman" w:hAnsi="Times New Roman"/>
        </w:rPr>
        <w:t>леваний.</w:t>
      </w:r>
    </w:p>
    <w:p w:rsidR="005A777E" w:rsidRPr="000C191C" w:rsidRDefault="005A777E" w:rsidP="005A777E">
      <w:pPr>
        <w:shd w:val="clear" w:color="auto" w:fill="FFFFFF"/>
        <w:spacing w:before="5"/>
        <w:ind w:left="494"/>
        <w:rPr>
          <w:rFonts w:ascii="Times New Roman" w:hAnsi="Times New Roman"/>
        </w:rPr>
      </w:pPr>
      <w:r w:rsidRPr="000C191C">
        <w:rPr>
          <w:rFonts w:ascii="Times New Roman" w:hAnsi="Times New Roman"/>
          <w:b/>
          <w:bCs/>
          <w:spacing w:val="-4"/>
        </w:rPr>
        <w:t>5.  Основы здорового образа жизни</w:t>
      </w:r>
    </w:p>
    <w:p w:rsidR="005A777E" w:rsidRPr="000C191C" w:rsidRDefault="005A777E" w:rsidP="005A777E">
      <w:pPr>
        <w:shd w:val="clear" w:color="auto" w:fill="FFFFFF"/>
        <w:tabs>
          <w:tab w:val="left" w:pos="835"/>
        </w:tabs>
        <w:ind w:left="490"/>
        <w:rPr>
          <w:rFonts w:ascii="Times New Roman" w:hAnsi="Times New Roman"/>
        </w:rPr>
      </w:pPr>
      <w:r w:rsidRPr="000C191C">
        <w:rPr>
          <w:rFonts w:ascii="Times New Roman" w:hAnsi="Times New Roman"/>
          <w:spacing w:val="-8"/>
        </w:rPr>
        <w:t>5.</w:t>
      </w:r>
      <w:r w:rsidRPr="000C191C">
        <w:rPr>
          <w:rFonts w:ascii="Times New Roman" w:hAnsi="Times New Roman"/>
          <w:bCs/>
          <w:spacing w:val="-8"/>
        </w:rPr>
        <w:t>1</w:t>
      </w:r>
      <w:r w:rsidRPr="000C191C">
        <w:rPr>
          <w:rFonts w:ascii="Times New Roman" w:hAnsi="Times New Roman"/>
          <w:spacing w:val="-8"/>
        </w:rPr>
        <w:t>.</w:t>
      </w:r>
      <w:r w:rsidRPr="000C191C">
        <w:rPr>
          <w:rFonts w:ascii="Times New Roman" w:hAnsi="Times New Roman"/>
        </w:rPr>
        <w:tab/>
      </w:r>
      <w:r w:rsidRPr="000C191C">
        <w:rPr>
          <w:rFonts w:ascii="Times New Roman" w:hAnsi="Times New Roman"/>
          <w:spacing w:val="-4"/>
        </w:rPr>
        <w:t xml:space="preserve">Здоровый образ жизни, понятия и определения, составляющие ЗОЖ. Здоровый образ жизни - индивидуальная система поведения человека, направленная на сохранение и укрепление здоровья. Общие понятия о режиме жизнедеятельности, и его значение для здоровья человека. Пути обеспечения высокого уровня работоспособности. Основные элементы жизнедеятельности </w:t>
      </w:r>
      <w:r w:rsidRPr="000C191C">
        <w:rPr>
          <w:rFonts w:ascii="Times New Roman" w:hAnsi="Times New Roman"/>
          <w:spacing w:val="-3"/>
        </w:rPr>
        <w:t xml:space="preserve">человека (умственная и физическая нагрузка, активный отдых, сон, питание и </w:t>
      </w:r>
      <w:r w:rsidRPr="000C191C">
        <w:rPr>
          <w:rFonts w:ascii="Times New Roman" w:hAnsi="Times New Roman"/>
          <w:spacing w:val="-4"/>
        </w:rPr>
        <w:t xml:space="preserve">др.), рациональное сочетание элементов жизнедеятельности, обеспечивающих высокий уровень жизни. Значение правильного режима труда и отдыха для </w:t>
      </w:r>
      <w:r w:rsidRPr="000C191C">
        <w:rPr>
          <w:rFonts w:ascii="Times New Roman" w:hAnsi="Times New Roman"/>
          <w:spacing w:val="-3"/>
        </w:rPr>
        <w:t>гармоничного развития человека, его физических и духовных качеств.</w:t>
      </w:r>
    </w:p>
    <w:p w:rsidR="005A777E" w:rsidRPr="000C191C" w:rsidRDefault="005A777E" w:rsidP="005A777E">
      <w:pPr>
        <w:shd w:val="clear" w:color="auto" w:fill="FFFFFF"/>
        <w:tabs>
          <w:tab w:val="left" w:pos="835"/>
        </w:tabs>
        <w:ind w:left="10" w:right="29" w:firstLine="48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8"/>
        </w:rPr>
        <w:t>5.2.</w:t>
      </w:r>
      <w:r w:rsidRPr="000C191C">
        <w:rPr>
          <w:rFonts w:ascii="Times New Roman" w:hAnsi="Times New Roman"/>
        </w:rPr>
        <w:tab/>
      </w:r>
      <w:r w:rsidRPr="000C191C">
        <w:rPr>
          <w:rFonts w:ascii="Times New Roman" w:hAnsi="Times New Roman"/>
          <w:spacing w:val="-4"/>
        </w:rPr>
        <w:t xml:space="preserve">Биологические ритмы. Общие понятия. Влияние биоритмов на работоспособность.  </w:t>
      </w:r>
      <w:r w:rsidRPr="000C191C">
        <w:rPr>
          <w:rFonts w:ascii="Times New Roman" w:hAnsi="Times New Roman"/>
        </w:rPr>
        <w:t>Основные понятия о биологических ритмах человека. Влияние биологических ритмов на уровень жизнедеятельности человека. Учет влияния биоритмов при распределении нагрузок в процессе жизнедеятельности для повышения уровня работоспо</w:t>
      </w:r>
      <w:r w:rsidRPr="000C191C">
        <w:rPr>
          <w:rFonts w:ascii="Times New Roman" w:hAnsi="Times New Roman"/>
        </w:rPr>
        <w:softHyphen/>
        <w:t>собности.</w:t>
      </w:r>
    </w:p>
    <w:p w:rsidR="005A777E" w:rsidRPr="000C191C" w:rsidRDefault="005A777E" w:rsidP="005A777E">
      <w:pPr>
        <w:shd w:val="clear" w:color="auto" w:fill="FFFFFF"/>
        <w:tabs>
          <w:tab w:val="left" w:pos="835"/>
        </w:tabs>
        <w:ind w:left="10" w:right="29" w:firstLine="48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7"/>
        </w:rPr>
        <w:t>5.3.</w:t>
      </w:r>
      <w:r w:rsidRPr="000C191C">
        <w:rPr>
          <w:rFonts w:ascii="Times New Roman" w:hAnsi="Times New Roman"/>
        </w:rPr>
        <w:tab/>
      </w:r>
      <w:r w:rsidRPr="000C191C">
        <w:rPr>
          <w:rFonts w:ascii="Times New Roman" w:hAnsi="Times New Roman"/>
          <w:spacing w:val="-4"/>
        </w:rPr>
        <w:t>Значение двигательной активности и физической культуры для здо</w:t>
      </w:r>
      <w:r w:rsidRPr="000C191C">
        <w:rPr>
          <w:rFonts w:ascii="Times New Roman" w:hAnsi="Times New Roman"/>
        </w:rPr>
        <w:t xml:space="preserve">ровья человека. </w:t>
      </w:r>
      <w:r w:rsidRPr="000C191C">
        <w:rPr>
          <w:rFonts w:ascii="Times New Roman" w:hAnsi="Times New Roman"/>
          <w:spacing w:val="-4"/>
        </w:rPr>
        <w:t>Значение двигательной активности для здоровья человека в процессе его жизнедеятельности. Необходимость выработки привычек к систематическим занятиям физической культурой для обеспечения высокого уровня работоспо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</w:rPr>
        <w:t xml:space="preserve">собности и долголетия. </w:t>
      </w:r>
      <w:r w:rsidRPr="000C191C">
        <w:rPr>
          <w:rFonts w:ascii="Times New Roman" w:hAnsi="Times New Roman"/>
          <w:spacing w:val="-4"/>
        </w:rPr>
        <w:t xml:space="preserve">Двигательная активность и её преимущества. Физическая культура и её </w:t>
      </w:r>
      <w:r w:rsidRPr="000C191C">
        <w:rPr>
          <w:rFonts w:ascii="Times New Roman" w:hAnsi="Times New Roman"/>
        </w:rPr>
        <w:t>положительное влияние на здоровье человека.</w:t>
      </w:r>
    </w:p>
    <w:p w:rsidR="005A777E" w:rsidRPr="000C191C" w:rsidRDefault="005A777E" w:rsidP="005A777E">
      <w:pPr>
        <w:shd w:val="clear" w:color="auto" w:fill="FFFFFF"/>
        <w:spacing w:before="5"/>
        <w:ind w:left="10" w:right="38" w:firstLine="48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5.4. Вредные привычки, их влияние на здоровье. Профилактика вредных привычек. Вредные привычки (употребление алкоголя и наркотиков, курение) и их социальные последствия.</w:t>
      </w:r>
    </w:p>
    <w:p w:rsidR="005A777E" w:rsidRPr="000C191C" w:rsidRDefault="005A777E" w:rsidP="005A777E">
      <w:pPr>
        <w:shd w:val="clear" w:color="auto" w:fill="FFFFFF"/>
        <w:spacing w:before="10"/>
        <w:ind w:right="43" w:firstLine="485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5.5.-5.6. Алкоголизм и курение, их профилактика. Алкоголь, влияние алкоголя на здоровье и поведение человека, социаль</w:t>
      </w:r>
      <w:r w:rsidRPr="000C191C">
        <w:rPr>
          <w:rFonts w:ascii="Times New Roman" w:hAnsi="Times New Roman"/>
        </w:rPr>
        <w:softHyphen/>
        <w:t>ные последствия употребления алкоголя, снижение умственной и физической работоспособности. Курение и его влияние на состояние здоровья. Табачный дым и его со</w:t>
      </w:r>
      <w:r w:rsidRPr="000C191C">
        <w:rPr>
          <w:rFonts w:ascii="Times New Roman" w:hAnsi="Times New Roman"/>
        </w:rPr>
        <w:softHyphen/>
        <w:t>ставные части. Влияние курения на нервную и сердечно-сосудистую системы. Пассивное курение и его влияние на здоровье.</w:t>
      </w:r>
    </w:p>
    <w:p w:rsidR="005A777E" w:rsidRPr="000C191C" w:rsidRDefault="005A777E" w:rsidP="005A777E">
      <w:pPr>
        <w:shd w:val="clear" w:color="auto" w:fill="FFFFFF"/>
        <w:ind w:left="5" w:right="43" w:firstLine="485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lastRenderedPageBreak/>
        <w:t>5.7. Наркомания – прямая угроза жизни и здоровью человека. Наркотики. Наркомания и токсикомания, общие понятия и определения. Социальные последствия пристрастия к наркотикам. Профилактика наркомании, чистота и культура в быту.</w:t>
      </w:r>
    </w:p>
    <w:p w:rsidR="005A777E" w:rsidRPr="000C191C" w:rsidRDefault="005A777E" w:rsidP="005A777E">
      <w:pPr>
        <w:shd w:val="clear" w:color="auto" w:fill="FFFFFF"/>
        <w:ind w:left="5" w:right="43" w:firstLine="499"/>
        <w:jc w:val="both"/>
        <w:rPr>
          <w:rFonts w:ascii="Times New Roman" w:hAnsi="Times New Roman"/>
        </w:rPr>
      </w:pPr>
    </w:p>
    <w:p w:rsidR="005A777E" w:rsidRPr="000C191C" w:rsidRDefault="005A777E" w:rsidP="005A777E">
      <w:pPr>
        <w:shd w:val="clear" w:color="auto" w:fill="FFFFFF"/>
        <w:spacing w:before="38"/>
        <w:ind w:left="53" w:right="14" w:firstLine="504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b/>
        </w:rPr>
        <w:t xml:space="preserve">6. </w:t>
      </w:r>
      <w:r w:rsidRPr="000C191C">
        <w:rPr>
          <w:rFonts w:ascii="Times New Roman" w:hAnsi="Times New Roman"/>
          <w:b/>
          <w:bCs/>
        </w:rPr>
        <w:t xml:space="preserve">Гражданская оборона </w:t>
      </w:r>
      <w:r w:rsidRPr="000C191C">
        <w:rPr>
          <w:rFonts w:ascii="Times New Roman" w:hAnsi="Times New Roman"/>
        </w:rPr>
        <w:t xml:space="preserve">- </w:t>
      </w:r>
      <w:r w:rsidRPr="000C191C">
        <w:rPr>
          <w:rFonts w:ascii="Times New Roman" w:hAnsi="Times New Roman"/>
          <w:b/>
          <w:bCs/>
        </w:rPr>
        <w:t>составная часть обороноспособности страны</w:t>
      </w:r>
    </w:p>
    <w:p w:rsidR="005A777E" w:rsidRPr="000C191C" w:rsidRDefault="005A777E" w:rsidP="00844432">
      <w:pPr>
        <w:shd w:val="clear" w:color="auto" w:fill="FFFFFF"/>
        <w:ind w:left="58" w:right="10" w:firstLine="499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5"/>
        </w:rPr>
        <w:t>6.1. Гражданская оборона, основные понятия и определения, задачи граж</w:t>
      </w:r>
      <w:r w:rsidRPr="000C191C">
        <w:rPr>
          <w:rFonts w:ascii="Times New Roman" w:hAnsi="Times New Roman"/>
          <w:spacing w:val="-5"/>
        </w:rPr>
        <w:softHyphen/>
      </w:r>
      <w:r w:rsidRPr="000C191C">
        <w:rPr>
          <w:rFonts w:ascii="Times New Roman" w:hAnsi="Times New Roman"/>
        </w:rPr>
        <w:t>данской обороны.</w:t>
      </w:r>
      <w:r w:rsidR="00844432" w:rsidRPr="000C191C">
        <w:rPr>
          <w:rFonts w:ascii="Times New Roman" w:hAnsi="Times New Roman"/>
        </w:rPr>
        <w:t xml:space="preserve"> </w:t>
      </w:r>
      <w:r w:rsidRPr="000C191C">
        <w:rPr>
          <w:rFonts w:ascii="Times New Roman" w:hAnsi="Times New Roman"/>
          <w:spacing w:val="-4"/>
        </w:rPr>
        <w:t>Гражданская оборона, история её создания, предназначение и задачи по обеспечению защиты населения от опасностей, возникающих при ведении бое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</w:rPr>
        <w:t>вых действий или вследствие этих действий.</w:t>
      </w:r>
    </w:p>
    <w:p w:rsidR="005A777E" w:rsidRPr="000C191C" w:rsidRDefault="005A777E" w:rsidP="005A777E">
      <w:pPr>
        <w:shd w:val="clear" w:color="auto" w:fill="FFFFFF"/>
        <w:tabs>
          <w:tab w:val="left" w:pos="917"/>
        </w:tabs>
        <w:ind w:firstLine="567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6.2.-6.3. </w:t>
      </w:r>
      <w:r w:rsidRPr="000C191C">
        <w:rPr>
          <w:rFonts w:ascii="Times New Roman" w:hAnsi="Times New Roman"/>
          <w:iCs/>
        </w:rPr>
        <w:t xml:space="preserve">Современные средства поражения, их поражающие факторы и мероприятия по защите. </w:t>
      </w:r>
      <w:r w:rsidRPr="000C191C">
        <w:rPr>
          <w:rFonts w:ascii="Times New Roman" w:hAnsi="Times New Roman"/>
        </w:rPr>
        <w:t>Ядерное  оружие,  поражающие  факторы  ядерного  взрыва. Химическое оружие, классификация отравляющих веществ (ОВ) по предназначению и воздействию на организм. Бактериологическое (биологическое) оружие. Современные средства поражения, поражающие факторы. Мероприятия, проводимые по защите населения от современ</w:t>
      </w:r>
      <w:r w:rsidRPr="000C191C">
        <w:rPr>
          <w:rFonts w:ascii="Times New Roman" w:hAnsi="Times New Roman"/>
        </w:rPr>
        <w:softHyphen/>
        <w:t>ных средств поражения.</w:t>
      </w:r>
    </w:p>
    <w:p w:rsidR="005A777E" w:rsidRPr="000C191C" w:rsidRDefault="005A777E" w:rsidP="00844432">
      <w:pPr>
        <w:shd w:val="clear" w:color="auto" w:fill="FFFFFF"/>
        <w:tabs>
          <w:tab w:val="left" w:pos="902"/>
        </w:tabs>
        <w:ind w:left="19" w:firstLine="548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6.4. </w:t>
      </w:r>
      <w:r w:rsidRPr="000C191C">
        <w:rPr>
          <w:rFonts w:ascii="Times New Roman" w:hAnsi="Times New Roman"/>
          <w:iCs/>
        </w:rPr>
        <w:t>Оповещение и информирование населения о чрезвычайных ситуациях военного и мирного времени.</w:t>
      </w:r>
      <w:r w:rsidR="00844432" w:rsidRPr="000C191C">
        <w:rPr>
          <w:rFonts w:ascii="Times New Roman" w:hAnsi="Times New Roman"/>
          <w:iCs/>
        </w:rPr>
        <w:t xml:space="preserve"> </w:t>
      </w:r>
      <w:r w:rsidRPr="000C191C">
        <w:rPr>
          <w:rFonts w:ascii="Times New Roman" w:hAnsi="Times New Roman"/>
        </w:rPr>
        <w:t xml:space="preserve">Система оповещения населения о чрезвычайных ситуациях. </w:t>
      </w:r>
      <w:r w:rsidRPr="000C191C">
        <w:rPr>
          <w:rFonts w:ascii="Times New Roman" w:hAnsi="Times New Roman"/>
          <w:spacing w:val="-1"/>
        </w:rPr>
        <w:t>Порядок подачи сигнала «Внимание всем!» Передача речевой ин</w:t>
      </w:r>
      <w:r w:rsidRPr="000C191C">
        <w:rPr>
          <w:rFonts w:ascii="Times New Roman" w:hAnsi="Times New Roman"/>
          <w:spacing w:val="-1"/>
        </w:rPr>
        <w:softHyphen/>
        <w:t xml:space="preserve">формации о чрезвычайной ситуации, примерное ее содержание, </w:t>
      </w:r>
      <w:r w:rsidRPr="000C191C">
        <w:rPr>
          <w:rFonts w:ascii="Times New Roman" w:hAnsi="Times New Roman"/>
          <w:spacing w:val="-2"/>
        </w:rPr>
        <w:t>действия населения по сигналам оповещения о чрезвычайных си</w:t>
      </w:r>
      <w:r w:rsidRPr="000C191C">
        <w:rPr>
          <w:rFonts w:ascii="Times New Roman" w:hAnsi="Times New Roman"/>
          <w:spacing w:val="-2"/>
        </w:rPr>
        <w:softHyphen/>
      </w:r>
      <w:r w:rsidRPr="000C191C">
        <w:rPr>
          <w:rFonts w:ascii="Times New Roman" w:hAnsi="Times New Roman"/>
        </w:rPr>
        <w:t>туациях.</w:t>
      </w:r>
    </w:p>
    <w:p w:rsidR="005A777E" w:rsidRPr="000C191C" w:rsidRDefault="005A777E" w:rsidP="00844432">
      <w:pPr>
        <w:shd w:val="clear" w:color="auto" w:fill="FFFFFF"/>
        <w:tabs>
          <w:tab w:val="left" w:pos="902"/>
        </w:tabs>
        <w:ind w:firstLine="567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6.5. </w:t>
      </w:r>
      <w:r w:rsidRPr="000C191C">
        <w:rPr>
          <w:rFonts w:ascii="Times New Roman" w:hAnsi="Times New Roman"/>
          <w:iCs/>
        </w:rPr>
        <w:t>Инженерная защита населения от поражающих факторов чрезвычайных си</w:t>
      </w:r>
      <w:r w:rsidRPr="000C191C">
        <w:rPr>
          <w:rFonts w:ascii="Times New Roman" w:hAnsi="Times New Roman"/>
          <w:iCs/>
        </w:rPr>
        <w:softHyphen/>
        <w:t>туаций военного и мирного времени</w:t>
      </w:r>
      <w:r w:rsidR="00844432" w:rsidRPr="000C191C">
        <w:rPr>
          <w:rFonts w:ascii="Times New Roman" w:hAnsi="Times New Roman"/>
          <w:iCs/>
        </w:rPr>
        <w:t xml:space="preserve"> </w:t>
      </w:r>
      <w:r w:rsidRPr="000C191C">
        <w:rPr>
          <w:rFonts w:ascii="Times New Roman" w:hAnsi="Times New Roman"/>
        </w:rPr>
        <w:t>Защитные сооружения гражданской обороны. Основное пред</w:t>
      </w:r>
      <w:r w:rsidRPr="000C191C">
        <w:rPr>
          <w:rFonts w:ascii="Times New Roman" w:hAnsi="Times New Roman"/>
        </w:rPr>
        <w:softHyphen/>
        <w:t>назначение защитных сооружений гражданской обороны. Виды защитных сооружений. Правила поведения в защитных сооружениях.</w:t>
      </w:r>
    </w:p>
    <w:p w:rsidR="005A777E" w:rsidRPr="000C191C" w:rsidRDefault="005A777E" w:rsidP="00844432">
      <w:pPr>
        <w:shd w:val="clear" w:color="auto" w:fill="FFFFFF"/>
        <w:tabs>
          <w:tab w:val="left" w:pos="878"/>
        </w:tabs>
        <w:ind w:left="389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6.6.-6.7. </w:t>
      </w:r>
      <w:r w:rsidRPr="000C191C">
        <w:rPr>
          <w:rFonts w:ascii="Times New Roman" w:hAnsi="Times New Roman"/>
          <w:iCs/>
        </w:rPr>
        <w:t>Средства индивидуальной защиты.</w:t>
      </w:r>
      <w:r w:rsidR="00844432" w:rsidRPr="000C191C">
        <w:rPr>
          <w:rFonts w:ascii="Times New Roman" w:hAnsi="Times New Roman"/>
          <w:iCs/>
        </w:rPr>
        <w:t xml:space="preserve"> </w:t>
      </w:r>
      <w:r w:rsidRPr="000C191C">
        <w:rPr>
          <w:rFonts w:ascii="Times New Roman" w:hAnsi="Times New Roman"/>
          <w:spacing w:val="-1"/>
        </w:rPr>
        <w:t>Основные средства защиты органов дыхания и правила их ис</w:t>
      </w:r>
      <w:r w:rsidRPr="000C191C">
        <w:rPr>
          <w:rFonts w:ascii="Times New Roman" w:hAnsi="Times New Roman"/>
          <w:spacing w:val="-1"/>
        </w:rPr>
        <w:softHyphen/>
      </w:r>
      <w:r w:rsidRPr="000C191C">
        <w:rPr>
          <w:rFonts w:ascii="Times New Roman" w:hAnsi="Times New Roman"/>
        </w:rPr>
        <w:t>пользования. Средства защиты кожи. Медицинские средства за</w:t>
      </w:r>
      <w:r w:rsidRPr="000C191C">
        <w:rPr>
          <w:rFonts w:ascii="Times New Roman" w:hAnsi="Times New Roman"/>
        </w:rPr>
        <w:softHyphen/>
        <w:t>щиты и профилактики.</w:t>
      </w:r>
    </w:p>
    <w:p w:rsidR="005A777E" w:rsidRPr="000C191C" w:rsidRDefault="005A777E" w:rsidP="00844432">
      <w:pPr>
        <w:shd w:val="clear" w:color="auto" w:fill="FFFFFF"/>
        <w:tabs>
          <w:tab w:val="left" w:pos="878"/>
        </w:tabs>
        <w:ind w:left="19" w:right="5" w:firstLine="37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6.8. </w:t>
      </w:r>
      <w:r w:rsidRPr="000C191C">
        <w:rPr>
          <w:rFonts w:ascii="Times New Roman" w:hAnsi="Times New Roman"/>
          <w:iCs/>
        </w:rPr>
        <w:t>Организация проведения аварийно-спасательных и других неотложных работ в зоне чрезвычайных ситуаций.</w:t>
      </w:r>
      <w:r w:rsidR="00844432" w:rsidRPr="000C191C">
        <w:rPr>
          <w:rFonts w:ascii="Times New Roman" w:hAnsi="Times New Roman"/>
          <w:iCs/>
        </w:rPr>
        <w:t xml:space="preserve"> </w:t>
      </w:r>
      <w:r w:rsidRPr="000C191C">
        <w:rPr>
          <w:rFonts w:ascii="Times New Roman" w:hAnsi="Times New Roman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работ, организа</w:t>
      </w:r>
      <w:r w:rsidRPr="000C191C">
        <w:rPr>
          <w:rFonts w:ascii="Times New Roman" w:hAnsi="Times New Roman"/>
        </w:rPr>
        <w:softHyphen/>
        <w:t>ция санитарной обработки людей после пребывания их в зонах заражения.</w:t>
      </w:r>
    </w:p>
    <w:p w:rsidR="005A777E" w:rsidRPr="000C191C" w:rsidRDefault="005A777E" w:rsidP="00844432">
      <w:pPr>
        <w:shd w:val="clear" w:color="auto" w:fill="FFFFFF"/>
        <w:tabs>
          <w:tab w:val="left" w:pos="878"/>
        </w:tabs>
        <w:ind w:left="19" w:firstLine="37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6.9. </w:t>
      </w:r>
      <w:r w:rsidRPr="000C191C">
        <w:rPr>
          <w:rFonts w:ascii="Times New Roman" w:hAnsi="Times New Roman"/>
          <w:iCs/>
        </w:rPr>
        <w:t>Организация гражданской обороны в общеобразова</w:t>
      </w:r>
      <w:r w:rsidRPr="000C191C">
        <w:rPr>
          <w:rFonts w:ascii="Times New Roman" w:hAnsi="Times New Roman"/>
          <w:iCs/>
        </w:rPr>
        <w:softHyphen/>
        <w:t>тельном учреждении.</w:t>
      </w:r>
      <w:r w:rsidR="00844432" w:rsidRPr="000C191C">
        <w:rPr>
          <w:rFonts w:ascii="Times New Roman" w:hAnsi="Times New Roman"/>
          <w:iCs/>
        </w:rPr>
        <w:t xml:space="preserve"> </w:t>
      </w:r>
      <w:r w:rsidRPr="000C191C">
        <w:rPr>
          <w:rFonts w:ascii="Times New Roman" w:hAnsi="Times New Roman"/>
        </w:rPr>
        <w:t>Организация гражданской обороны в общеобразовательном учреждении, ее предназначение. План гражданской обороны общеобразовательного учреждения. Обязанности учащихся.</w:t>
      </w:r>
    </w:p>
    <w:p w:rsidR="005A777E" w:rsidRPr="000C191C" w:rsidRDefault="005A777E" w:rsidP="005A777E">
      <w:pPr>
        <w:pStyle w:val="a7"/>
        <w:numPr>
          <w:ilvl w:val="0"/>
          <w:numId w:val="9"/>
        </w:numPr>
        <w:shd w:val="clear" w:color="auto" w:fill="FFFFFF"/>
        <w:spacing w:before="446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СОДЕРЖАНИЕ УЧЕБНОЙ ПРОГРАММЫ</w:t>
      </w:r>
    </w:p>
    <w:p w:rsidR="005A777E" w:rsidRPr="000C191C" w:rsidRDefault="005A777E" w:rsidP="005A777E">
      <w:pPr>
        <w:pStyle w:val="a7"/>
        <w:numPr>
          <w:ilvl w:val="0"/>
          <w:numId w:val="9"/>
        </w:numPr>
        <w:shd w:val="clear" w:color="auto" w:fill="FFFFFF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«ОСНОВЫ БЕЗОПАСНОСТИ ЖИЗНЕДЕЯТЕЛЬНОСТИ»</w:t>
      </w:r>
    </w:p>
    <w:p w:rsidR="005A777E" w:rsidRPr="000C191C" w:rsidRDefault="005A777E" w:rsidP="005A777E">
      <w:pPr>
        <w:pStyle w:val="a7"/>
        <w:numPr>
          <w:ilvl w:val="0"/>
          <w:numId w:val="9"/>
        </w:numPr>
        <w:shd w:val="clear" w:color="auto" w:fill="FFFFFF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(11 КЛАСС)</w:t>
      </w:r>
    </w:p>
    <w:p w:rsidR="007107C2" w:rsidRPr="000C191C" w:rsidRDefault="007107C2" w:rsidP="00985974">
      <w:pPr>
        <w:spacing w:after="0"/>
        <w:jc w:val="center"/>
        <w:rPr>
          <w:rFonts w:ascii="Times New Roman" w:hAnsi="Times New Roman"/>
          <w:b/>
        </w:rPr>
      </w:pPr>
    </w:p>
    <w:p w:rsidR="00985974" w:rsidRPr="000C191C" w:rsidRDefault="005A777E" w:rsidP="00985974">
      <w:pPr>
        <w:spacing w:after="0"/>
        <w:jc w:val="center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Раздел</w:t>
      </w:r>
      <w:r w:rsidR="00985974" w:rsidRPr="000C191C">
        <w:rPr>
          <w:rFonts w:ascii="Times New Roman" w:hAnsi="Times New Roman"/>
          <w:b/>
        </w:rPr>
        <w:t xml:space="preserve"> 1. Основы безопасности личности, общества и государства (5 часов)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1. Обеспечение личной безопасности в повседневной жизни (2 часов) Пожарная безопасность. Правила личной безопасности при пожаре. Обеспечение личной безопасности на водоемах и в различных бытовых ситуациях.</w:t>
      </w:r>
    </w:p>
    <w:p w:rsidR="005A777E" w:rsidRPr="000C191C" w:rsidRDefault="00985974" w:rsidP="005A777E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2. Организационные основы системы противодействия терроризму и экстремизму в Российской Федерации (3 часа)</w:t>
      </w:r>
      <w:r w:rsidRPr="000C191C">
        <w:rPr>
          <w:rFonts w:ascii="Times New Roman" w:hAnsi="Times New Roman"/>
          <w:b/>
        </w:rPr>
        <w:t xml:space="preserve"> </w:t>
      </w:r>
      <w:r w:rsidRPr="000C191C">
        <w:rPr>
          <w:rFonts w:ascii="Times New Roman" w:hAnsi="Times New Roman"/>
        </w:rPr>
        <w:t xml:space="preserve">Национальный антитеррористический комитет. Контртеррористическая операция. Правовой </w:t>
      </w:r>
      <w:r w:rsidRPr="000C191C">
        <w:rPr>
          <w:rFonts w:ascii="Times New Roman" w:hAnsi="Times New Roman"/>
        </w:rPr>
        <w:lastRenderedPageBreak/>
        <w:t>режим контртеррористической операции. Роль и место гражданской обороны в противодействии терроризму. Применение Вооруженных Сил Российской Федерации в борьбе с терроризмом и в пресечении международной террористической деятельности</w:t>
      </w:r>
    </w:p>
    <w:p w:rsidR="00985974" w:rsidRPr="000C191C" w:rsidRDefault="005A777E" w:rsidP="005A777E">
      <w:pPr>
        <w:spacing w:after="0"/>
        <w:jc w:val="center"/>
        <w:rPr>
          <w:rFonts w:ascii="Times New Roman" w:hAnsi="Times New Roman"/>
        </w:rPr>
      </w:pPr>
      <w:r w:rsidRPr="000C191C">
        <w:rPr>
          <w:rFonts w:ascii="Times New Roman" w:hAnsi="Times New Roman"/>
          <w:b/>
        </w:rPr>
        <w:t>Раздел</w:t>
      </w:r>
      <w:r w:rsidR="00985974" w:rsidRPr="000C191C">
        <w:rPr>
          <w:rFonts w:ascii="Times New Roman" w:hAnsi="Times New Roman"/>
          <w:b/>
        </w:rPr>
        <w:t xml:space="preserve"> 2. Основы медицинских знаний и здорового образа жизни (9 часов)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3. Нравственность и здоровье (3 часа) Правила личной гигиены. Нравственность и здоровый образ жизни. Инфекции, передаваемые половым путем. Понятие о ВИЧ – инфекции и СПИДе. Семья в современном обществе.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4. Первая помощь при неотложных состояниях (6 часов) Первая помощь при острой сердечной недостаточности и инсульте, при ранениях. Основные правила оказания первой помощи. Правила остановки артериального кровотечения. Способы иммобилизации и переноски пострадавшего. Первая помощь при травмах опорно-двигательного аппарата. Первая помощь при травме черепно-мозговой, груди, живота, в области таза, повреждении позвоночника и спины. Первая помощь при остановке сердца.</w:t>
      </w:r>
    </w:p>
    <w:p w:rsidR="00985974" w:rsidRPr="000C191C" w:rsidRDefault="005A777E" w:rsidP="00985974">
      <w:pPr>
        <w:spacing w:after="0"/>
        <w:jc w:val="center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Раздел</w:t>
      </w:r>
      <w:r w:rsidR="00985974" w:rsidRPr="000C191C">
        <w:rPr>
          <w:rFonts w:ascii="Times New Roman" w:hAnsi="Times New Roman"/>
          <w:b/>
        </w:rPr>
        <w:t xml:space="preserve"> 3. Обеспечение военной безопасности государства (20 часов)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5. Вооруженные силы Российской Федерации – основа обороны государства (1 час) Основные задачи и международная деятельность Вооруженных Сил Российской Федерации.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6.  Символы воинской чести (1 час) Боевое знамя, ордена, военная форма одежды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7. Воинская обязанность (5 часов) Основные понятия о воинской обязанности. Организация воинского учета, первоначальная постановка. Обязанности граждан по воинскому учету. Обязательная подготовка граждан к военной службе. Требования к индивидуальным качествам специалистов, подготовка по военно-учетным специальностям. Добровольная подготовка граждан к военной службе. Организация медицинского освидетельствования. Профессиональный психологический отбор. Увольнение с военной службы.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8. Основы военной службы (4 часа) Правовые основы военной службы. Статус военнослужащего. Военные аспекты международного права. Общевоинские уставы. Устав внутренней службы. Дисциплинарный устав. Устав гарнизонной, комендантской и караульной служб. Строевой устав.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9. Военнослужащий – вооруженный защитник Отечества (4 часа) Основные виды и особенности воинской деятельности. Требования воинской деятельности. Военнослужащий – патриот. Честь и достоинство военнослужащего. Военнослужащий – специалист. Военнослужащий подчиненный. Основные обязанности военнослужащих.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10. Ритуалы Вооруженных сил Российской Федерации (2 часа) Порядок вручения Боевого знамени, приведения к присяге. Порядок вручения личному составу вооружения, военной техники, оружия. Ритуал подъема и спуска Государственного флага.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11. Прохождение военной службы по призыву (2 часа) Призы и порядок прохождения военной службы. Размещение и быт военнослужащих.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12. Прохождение военной службы по контракту (1 час) Особенности военной службы по контракту. Альтернативная гражданская служба.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В курсе запланированы – 3 часа на практические занятия.</w:t>
      </w:r>
    </w:p>
    <w:p w:rsidR="00985974" w:rsidRPr="000C191C" w:rsidRDefault="00985974" w:rsidP="00985974">
      <w:pPr>
        <w:spacing w:after="0"/>
        <w:jc w:val="both"/>
        <w:rPr>
          <w:rFonts w:ascii="Times New Roman" w:hAnsi="Times New Roman"/>
        </w:rPr>
      </w:pPr>
    </w:p>
    <w:p w:rsidR="00985974" w:rsidRPr="000C191C" w:rsidRDefault="00985974" w:rsidP="00985974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985974" w:rsidRPr="000C191C" w:rsidRDefault="00985974" w:rsidP="00985974">
      <w:pPr>
        <w:spacing w:after="0" w:line="240" w:lineRule="auto"/>
        <w:jc w:val="center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Основные результаты:</w:t>
      </w:r>
    </w:p>
    <w:p w:rsidR="00985974" w:rsidRPr="000C191C" w:rsidRDefault="00985974" w:rsidP="00985974">
      <w:pPr>
        <w:spacing w:after="0" w:line="240" w:lineRule="auto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ЛИЧНОСТНЫЕ:</w:t>
      </w:r>
    </w:p>
    <w:p w:rsidR="00985974" w:rsidRPr="000C191C" w:rsidRDefault="00985974" w:rsidP="00985974">
      <w:pPr>
        <w:pStyle w:val="a7"/>
        <w:numPr>
          <w:ilvl w:val="0"/>
          <w:numId w:val="1"/>
        </w:numPr>
        <w:rPr>
          <w:sz w:val="22"/>
          <w:szCs w:val="22"/>
        </w:rPr>
      </w:pPr>
      <w:r w:rsidRPr="000C191C">
        <w:rPr>
          <w:sz w:val="22"/>
          <w:szCs w:val="22"/>
        </w:rPr>
        <w:t>Знание основных принципов и правил отношения к живой природе;</w:t>
      </w:r>
    </w:p>
    <w:p w:rsidR="00985974" w:rsidRPr="000C191C" w:rsidRDefault="00985974" w:rsidP="00985974">
      <w:pPr>
        <w:pStyle w:val="a7"/>
        <w:numPr>
          <w:ilvl w:val="0"/>
          <w:numId w:val="1"/>
        </w:numPr>
        <w:rPr>
          <w:sz w:val="22"/>
          <w:szCs w:val="22"/>
        </w:rPr>
      </w:pPr>
      <w:r w:rsidRPr="000C191C">
        <w:rPr>
          <w:sz w:val="22"/>
          <w:szCs w:val="22"/>
        </w:rPr>
        <w:t>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985974" w:rsidRPr="000C191C" w:rsidRDefault="00985974" w:rsidP="00985974">
      <w:pPr>
        <w:spacing w:after="0" w:line="240" w:lineRule="auto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МЕТАПРЕДМЕТНЫЕ:</w:t>
      </w:r>
    </w:p>
    <w:p w:rsidR="00985974" w:rsidRPr="000C191C" w:rsidRDefault="00985974" w:rsidP="007107C2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</w:t>
      </w:r>
      <w:r w:rsidRPr="000C191C">
        <w:rPr>
          <w:sz w:val="22"/>
          <w:szCs w:val="22"/>
        </w:rPr>
        <w:lastRenderedPageBreak/>
        <w:t>наблюдать, проводить эксперименты, делать выводы и заключения, структурировать материал, объяснять, доказывать, защищать свои идеи.</w:t>
      </w:r>
    </w:p>
    <w:p w:rsidR="00985974" w:rsidRPr="000C191C" w:rsidRDefault="00985974" w:rsidP="007107C2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Умение работать с разными источниками биологической информации: находить биологическую информацию в различных 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другую.</w:t>
      </w:r>
    </w:p>
    <w:p w:rsidR="00985974" w:rsidRPr="000C191C" w:rsidRDefault="00985974" w:rsidP="007107C2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окружающих.</w:t>
      </w:r>
    </w:p>
    <w:p w:rsidR="00985974" w:rsidRPr="000C191C" w:rsidRDefault="00985974" w:rsidP="007107C2">
      <w:pPr>
        <w:pStyle w:val="a7"/>
        <w:numPr>
          <w:ilvl w:val="0"/>
          <w:numId w:val="2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985974" w:rsidRPr="000C191C" w:rsidRDefault="00985974" w:rsidP="007107C2">
      <w:pPr>
        <w:spacing w:after="0" w:line="240" w:lineRule="auto"/>
        <w:jc w:val="both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ПРЕДМЕТНЫЕ: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rPr>
          <w:sz w:val="22"/>
          <w:szCs w:val="22"/>
        </w:rPr>
      </w:pPr>
      <w:r w:rsidRPr="000C191C">
        <w:rPr>
          <w:sz w:val="22"/>
          <w:szCs w:val="22"/>
        </w:rPr>
        <w:t xml:space="preserve">Выделение существенных признаков биологических объектов 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организма). 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Приведение доказательств 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заболеваний.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приспособленности.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Классификация - определение принадлежности биологических объектов к определенной систематической группе.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Различение на таблицах частей и органоидов клетки.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Сравнение биологических объектов и процессов, умение делать выводы и умозаключения на основе сравнения.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Выявление изменчивости организмов; приспособлений организмов к среде обитания; взаимосвязей между особенностями строения клеток, тканей, органов, систем органов и их функциями.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Анализ и оценка последствий деятельности человека в природе.</w:t>
      </w:r>
    </w:p>
    <w:p w:rsidR="00985974" w:rsidRPr="000C191C" w:rsidRDefault="00985974" w:rsidP="00985974">
      <w:pPr>
        <w:pStyle w:val="a7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Знание и соблюдение правил работы в кабинете биологии; соблюдение правил работы с биологическими приборами и инструментами </w:t>
      </w:r>
    </w:p>
    <w:p w:rsidR="00A26585" w:rsidRPr="000C191C" w:rsidRDefault="00A26585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985974" w:rsidRDefault="00985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5A6974" w:rsidRDefault="005A6974" w:rsidP="00A2658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</w:rPr>
      </w:pPr>
    </w:p>
    <w:p w:rsidR="00747965" w:rsidRPr="003A2609" w:rsidRDefault="00747965" w:rsidP="003A2609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A2609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 10 класс (34 ч.)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6"/>
        <w:gridCol w:w="6107"/>
        <w:gridCol w:w="1701"/>
        <w:gridCol w:w="1843"/>
      </w:tblGrid>
      <w:tr w:rsidR="00B64F62" w:rsidRPr="004B01DB" w:rsidTr="00496DFE">
        <w:trPr>
          <w:trHeight w:val="1275"/>
        </w:trPr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№</w:t>
            </w:r>
          </w:p>
        </w:tc>
        <w:tc>
          <w:tcPr>
            <w:tcW w:w="6107" w:type="dxa"/>
            <w:vAlign w:val="center"/>
          </w:tcPr>
          <w:p w:rsidR="00B64F62" w:rsidRPr="004B01DB" w:rsidRDefault="00B64F62" w:rsidP="004E7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1DB">
              <w:rPr>
                <w:rFonts w:ascii="Times New Roman" w:hAnsi="Times New Roman"/>
              </w:rPr>
              <w:t>Тема</w:t>
            </w:r>
          </w:p>
          <w:p w:rsidR="00B64F62" w:rsidRPr="004B01DB" w:rsidRDefault="00B64F62" w:rsidP="004E7B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1DB">
              <w:rPr>
                <w:rFonts w:ascii="Times New Roman" w:hAnsi="Times New Roman"/>
              </w:rPr>
              <w:t>урока</w:t>
            </w:r>
          </w:p>
        </w:tc>
        <w:tc>
          <w:tcPr>
            <w:tcW w:w="3544" w:type="dxa"/>
            <w:gridSpan w:val="2"/>
            <w:vAlign w:val="center"/>
          </w:tcPr>
          <w:p w:rsidR="003A2609" w:rsidRDefault="003A2609" w:rsidP="003A26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  <w:p w:rsidR="003A2609" w:rsidRDefault="003A2609" w:rsidP="003A26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A2609" w:rsidRDefault="003A2609" w:rsidP="003A26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4F62" w:rsidRPr="004B01DB" w:rsidRDefault="003A2609" w:rsidP="003A26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                        Факт</w:t>
            </w:r>
          </w:p>
        </w:tc>
      </w:tr>
      <w:tr w:rsidR="00747965" w:rsidRPr="004B01DB" w:rsidTr="00496DFE">
        <w:tc>
          <w:tcPr>
            <w:tcW w:w="10207" w:type="dxa"/>
            <w:gridSpan w:val="4"/>
          </w:tcPr>
          <w:p w:rsidR="00747965" w:rsidRPr="00862945" w:rsidRDefault="00747965" w:rsidP="00496D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945">
              <w:rPr>
                <w:rFonts w:ascii="Times New Roman" w:hAnsi="Times New Roman"/>
                <w:b/>
                <w:sz w:val="24"/>
                <w:szCs w:val="24"/>
              </w:rPr>
              <w:t>Безопасность и защита человека в опасных  чрезвычайных ситуациях (13 ч)</w:t>
            </w:r>
          </w:p>
          <w:p w:rsidR="00747965" w:rsidRPr="004B01DB" w:rsidRDefault="00747965" w:rsidP="00496DF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62945">
              <w:rPr>
                <w:rFonts w:ascii="Times New Roman" w:hAnsi="Times New Roman"/>
                <w:b/>
                <w:sz w:val="24"/>
                <w:szCs w:val="24"/>
              </w:rPr>
              <w:t>Опасные и чрезвычайные ситуации, возникающие в повседневной жизни, и правила безопасного поведения (6 ч)</w:t>
            </w: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Правила поведения в условных вынужденного автономного существования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Правила поведения в ситуациях криминогенного характера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3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 xml:space="preserve">Уголовная ответственность несовершенно-летних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4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Правила поведения в условиях чрезвычайных ситуаций  природного, техногенного и социального характера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5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Единая государственная система предупреждения и ликвидации чрезвычайных ситуаций, ее структура и задачи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6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Законы и другие нормативно-правовые акты РФ по обеспечению безопасности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rPr>
          <w:trHeight w:val="409"/>
        </w:trPr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7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Гражданская оборона, основные понятия и определения, задачи гражданской обороны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8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Современные средства поражения, их поражающие факторы, мероприятия по защите населения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9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Оповещение и информирование населения об опасностях, возникающих в чрезвычайных ситуациях военного и мирного 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037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0373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10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Организация индивидуальной защиты населения от поражающих факторов ЧС мирного и военного 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11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12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Организация проведения аварийно-спасательных работ в зоне чрезвычайных ситуаций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13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Организация гражданской обороны в образовательном учреждении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4FCE" w:rsidRPr="004B01DB" w:rsidTr="00496DFE">
        <w:tc>
          <w:tcPr>
            <w:tcW w:w="10207" w:type="dxa"/>
            <w:gridSpan w:val="4"/>
          </w:tcPr>
          <w:p w:rsidR="00254FCE" w:rsidRPr="004B01DB" w:rsidRDefault="00254FCE" w:rsidP="00496D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1DB">
              <w:rPr>
                <w:rFonts w:ascii="Times New Roman" w:hAnsi="Times New Roman"/>
                <w:b/>
                <w:sz w:val="24"/>
                <w:szCs w:val="24"/>
              </w:rPr>
              <w:t>Основы медицинских знаний и здорового образа жизни (10 ч.)</w:t>
            </w:r>
          </w:p>
          <w:p w:rsidR="00254FCE" w:rsidRPr="004B01DB" w:rsidRDefault="00254FCE" w:rsidP="00496D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1DB">
              <w:rPr>
                <w:rFonts w:ascii="Times New Roman" w:hAnsi="Times New Roman"/>
                <w:b/>
                <w:sz w:val="24"/>
                <w:szCs w:val="24"/>
              </w:rPr>
              <w:t>Основы медицинских знаний и профилактика инфекционных заболева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ний (3</w:t>
            </w:r>
            <w:r w:rsidRPr="004B01DB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14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Сохранение и укрепление здоровья- важная я часть подготовки юноши допризывного возраста к военной службе и трудовой деятельности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15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Инфекционные заболевания, их классификация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16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Основные инфекционные заболевания, их профилактика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254F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</w:tr>
      <w:tr w:rsidR="00254FCE" w:rsidRPr="004B01DB" w:rsidTr="00496DFE">
        <w:tc>
          <w:tcPr>
            <w:tcW w:w="10207" w:type="dxa"/>
            <w:gridSpan w:val="4"/>
          </w:tcPr>
          <w:p w:rsidR="00254FCE" w:rsidRPr="004B01DB" w:rsidRDefault="00496DFE" w:rsidP="0074796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254FCE" w:rsidRPr="004B01D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Основы здорового образа жизни (7 ч.)</w:t>
            </w: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17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Здоровый образ жизни. Факторы, влияющие на здоровье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</w:tr>
      <w:tr w:rsidR="00B64F62" w:rsidRPr="004B01DB" w:rsidTr="00496DFE">
        <w:tc>
          <w:tcPr>
            <w:tcW w:w="556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18</w:t>
            </w:r>
          </w:p>
        </w:tc>
        <w:tc>
          <w:tcPr>
            <w:tcW w:w="6107" w:type="dxa"/>
            <w:tcBorders>
              <w:left w:val="single" w:sz="4" w:space="0" w:color="auto"/>
            </w:tcBorders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Основные составляющие здорового образа жизни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</w:tr>
      <w:tr w:rsidR="00B64F62" w:rsidRPr="004B01DB" w:rsidTr="00496DFE">
        <w:tc>
          <w:tcPr>
            <w:tcW w:w="556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19</w:t>
            </w:r>
          </w:p>
        </w:tc>
        <w:tc>
          <w:tcPr>
            <w:tcW w:w="6107" w:type="dxa"/>
            <w:tcBorders>
              <w:right w:val="single" w:sz="4" w:space="0" w:color="auto"/>
            </w:tcBorders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Биологические ритмы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20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Влияние биологических ритмов на работоспособность  человека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21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Значение двигательной активности  и закаливания организма  для здоровья  человека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22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Вредные привычки, их влияние на здоровье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131DB5" w:rsidRDefault="00B64F62" w:rsidP="0074796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25/02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lastRenderedPageBreak/>
              <w:t>23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Профилактика вредных привычек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24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История создания Вооружённых сил России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25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История создания вооружённых си России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26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Организационная структура Вооружённых сил России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rPr>
          <w:trHeight w:val="983"/>
        </w:trPr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27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Виды Вооружённых сил, рода войск. История их создания и предназначение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rPr>
          <w:trHeight w:val="983"/>
        </w:trPr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28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Функции и основные задачи современных Вооружённых сил России, их роль и место в системе обеспечения национальной безопасности страны. Реформа Вооружённых сил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29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Другие войска, их состав и предназначение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4FCE" w:rsidRPr="004B01DB" w:rsidTr="00496DFE">
        <w:tc>
          <w:tcPr>
            <w:tcW w:w="10207" w:type="dxa"/>
            <w:gridSpan w:val="4"/>
          </w:tcPr>
          <w:p w:rsidR="00254FCE" w:rsidRPr="004B01DB" w:rsidRDefault="00254FCE" w:rsidP="00496D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1DB">
              <w:rPr>
                <w:rFonts w:ascii="Times New Roman" w:hAnsi="Times New Roman"/>
                <w:b/>
                <w:sz w:val="24"/>
                <w:szCs w:val="24"/>
              </w:rPr>
              <w:t>Боевые традиции Вооружённых сил России (3 ч.)</w:t>
            </w: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30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Патриотизм и верность воинскому долгу- качества защитника Отечества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31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Памяти поколений- дни воинской славы России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32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Дружба , войсковое товарищество- основа боевой готовности частей и подразделений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4FCE" w:rsidRPr="004B01DB" w:rsidTr="00496DFE">
        <w:tc>
          <w:tcPr>
            <w:tcW w:w="10207" w:type="dxa"/>
            <w:gridSpan w:val="4"/>
          </w:tcPr>
          <w:p w:rsidR="00254FCE" w:rsidRPr="001436D2" w:rsidRDefault="00254FCE" w:rsidP="00496D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6D2">
              <w:rPr>
                <w:rFonts w:ascii="Times New Roman" w:hAnsi="Times New Roman"/>
                <w:b/>
                <w:sz w:val="24"/>
                <w:szCs w:val="24"/>
              </w:rPr>
              <w:t>Символы воинской чести (4 ч.)</w:t>
            </w: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33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Боевое знамя воинской чести –символ воинской чести, доблести и славы.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34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Ордена – почётные награды за воинские отличия и заслуги в бою и военной службе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64F62" w:rsidRPr="004B01DB" w:rsidTr="00496DFE">
        <w:tc>
          <w:tcPr>
            <w:tcW w:w="556" w:type="dxa"/>
          </w:tcPr>
          <w:p w:rsidR="00B64F62" w:rsidRPr="004B01DB" w:rsidRDefault="00B64F62" w:rsidP="00747965">
            <w:pPr>
              <w:spacing w:after="0" w:line="240" w:lineRule="auto"/>
            </w:pPr>
            <w:r w:rsidRPr="004B01DB">
              <w:t>35, 36</w:t>
            </w:r>
          </w:p>
        </w:tc>
        <w:tc>
          <w:tcPr>
            <w:tcW w:w="6107" w:type="dxa"/>
          </w:tcPr>
          <w:p w:rsidR="00B64F62" w:rsidRPr="003A2609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  <w:r w:rsidRPr="003A2609">
              <w:rPr>
                <w:rFonts w:ascii="Times New Roman" w:hAnsi="Times New Roman"/>
              </w:rPr>
              <w:t>Ритуалы Вооружённых сил Российской Федерации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4F62" w:rsidRPr="004B01DB" w:rsidRDefault="00B64F62" w:rsidP="007479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47965" w:rsidRDefault="00747965" w:rsidP="00747965"/>
    <w:p w:rsidR="00A26585" w:rsidRPr="00A26585" w:rsidRDefault="003A2609" w:rsidP="00A26585">
      <w:pPr>
        <w:jc w:val="center"/>
        <w:rPr>
          <w:rFonts w:ascii="Times New Roman" w:hAnsi="Times New Roman"/>
          <w:sz w:val="12"/>
          <w:szCs w:val="12"/>
        </w:rPr>
      </w:pPr>
      <w:r w:rsidRPr="003A2609">
        <w:rPr>
          <w:rFonts w:ascii="Times New Roman" w:hAnsi="Times New Roman"/>
          <w:b/>
          <w:sz w:val="28"/>
          <w:szCs w:val="28"/>
        </w:rPr>
        <w:t>Календарно-тематическое планирование  1</w:t>
      </w:r>
      <w:r>
        <w:rPr>
          <w:rFonts w:ascii="Times New Roman" w:hAnsi="Times New Roman"/>
          <w:b/>
          <w:sz w:val="28"/>
          <w:szCs w:val="28"/>
        </w:rPr>
        <w:t>1</w:t>
      </w:r>
      <w:r w:rsidRPr="003A2609">
        <w:rPr>
          <w:rFonts w:ascii="Times New Roman" w:hAnsi="Times New Roman"/>
          <w:b/>
          <w:sz w:val="28"/>
          <w:szCs w:val="28"/>
        </w:rPr>
        <w:t xml:space="preserve"> класс (34 ч.)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558"/>
        <w:gridCol w:w="6105"/>
        <w:gridCol w:w="1701"/>
        <w:gridCol w:w="1843"/>
      </w:tblGrid>
      <w:tr w:rsidR="00B64F62" w:rsidRPr="001B5FD8" w:rsidTr="003A2609">
        <w:trPr>
          <w:cantSplit/>
          <w:trHeight w:val="1228"/>
          <w:tblHeader/>
        </w:trPr>
        <w:tc>
          <w:tcPr>
            <w:tcW w:w="558" w:type="dxa"/>
            <w:shd w:val="clear" w:color="auto" w:fill="FFFFFF"/>
            <w:vAlign w:val="center"/>
          </w:tcPr>
          <w:p w:rsidR="00B64F62" w:rsidRPr="002D15FA" w:rsidRDefault="00B64F62" w:rsidP="000A1F32">
            <w:pPr>
              <w:pStyle w:val="a3"/>
              <w:ind w:left="0" w:firstLine="0"/>
              <w:jc w:val="center"/>
            </w:pPr>
            <w:r w:rsidRPr="002D15FA">
              <w:t>№</w:t>
            </w:r>
          </w:p>
          <w:p w:rsidR="00B64F62" w:rsidRPr="002D15FA" w:rsidRDefault="00B64F62" w:rsidP="000A1F32">
            <w:pPr>
              <w:pStyle w:val="a3"/>
              <w:ind w:left="0" w:firstLine="0"/>
              <w:jc w:val="center"/>
            </w:pPr>
            <w:r w:rsidRPr="002D15FA">
              <w:t>урока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B64F62" w:rsidRPr="004B01DB" w:rsidRDefault="00B64F62" w:rsidP="008725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01DB">
              <w:rPr>
                <w:rFonts w:ascii="Times New Roman" w:hAnsi="Times New Roman"/>
              </w:rPr>
              <w:t>Тема</w:t>
            </w:r>
          </w:p>
          <w:p w:rsidR="00B64F62" w:rsidRPr="001B5FD8" w:rsidRDefault="00B64F62" w:rsidP="008725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1DB">
              <w:rPr>
                <w:rFonts w:ascii="Times New Roman" w:hAnsi="Times New Roman"/>
              </w:rPr>
              <w:t>урока</w:t>
            </w: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3A2609" w:rsidRDefault="003A2609" w:rsidP="003A26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  <w:p w:rsidR="003A2609" w:rsidRDefault="003A2609" w:rsidP="003A26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A2609" w:rsidRDefault="003A2609" w:rsidP="003A26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64F62" w:rsidRPr="002D15FA" w:rsidRDefault="003A2609" w:rsidP="003A2609">
            <w:pPr>
              <w:pStyle w:val="a3"/>
              <w:ind w:left="0"/>
              <w:jc w:val="center"/>
            </w:pPr>
            <w:r>
              <w:t>План                   Факт</w:t>
            </w:r>
          </w:p>
        </w:tc>
      </w:tr>
      <w:tr w:rsidR="003A2609" w:rsidRPr="001B5FD8" w:rsidTr="003A2609">
        <w:tc>
          <w:tcPr>
            <w:tcW w:w="10207" w:type="dxa"/>
            <w:gridSpan w:val="4"/>
            <w:shd w:val="clear" w:color="auto" w:fill="FFFFFF"/>
            <w:vAlign w:val="center"/>
          </w:tcPr>
          <w:p w:rsidR="003A2609" w:rsidRPr="002D15FA" w:rsidRDefault="003A2609" w:rsidP="000A1F32">
            <w:pPr>
              <w:pStyle w:val="a3"/>
              <w:ind w:left="0" w:hanging="146"/>
              <w:jc w:val="center"/>
            </w:pPr>
            <w:r w:rsidRPr="002D15FA">
              <w:rPr>
                <w:b/>
                <w:i/>
                <w:sz w:val="24"/>
                <w:szCs w:val="24"/>
              </w:rPr>
              <w:t>Основы комплексной безопасности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</w:t>
            </w:r>
            <w:r w:rsidRPr="002D15FA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ч)</w:t>
            </w: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D54A0F" w:rsidRDefault="00496DFE" w:rsidP="000A1F32">
            <w:pPr>
              <w:widowControl w:val="0"/>
              <w:spacing w:after="0"/>
              <w:rPr>
                <w:rFonts w:ascii="Times New Roman" w:hAnsi="Times New Roman"/>
                <w:snapToGrid w:val="0"/>
              </w:rPr>
            </w:pPr>
            <w:r w:rsidRPr="00D54A0F">
              <w:rPr>
                <w:rFonts w:ascii="Times New Roman" w:hAnsi="Times New Roman"/>
                <w:snapToGrid w:val="0"/>
              </w:rPr>
              <w:t>Обеспечение личной безопасности в повседневной жизни.</w:t>
            </w:r>
          </w:p>
          <w:p w:rsidR="00496DFE" w:rsidRPr="00D54A0F" w:rsidRDefault="00496DFE" w:rsidP="000A1F32">
            <w:pPr>
              <w:widowControl w:val="0"/>
              <w:spacing w:after="0"/>
              <w:rPr>
                <w:rFonts w:ascii="Times New Roman" w:hAnsi="Times New Roman"/>
                <w:snapToGrid w:val="0"/>
              </w:rPr>
            </w:pPr>
            <w:r w:rsidRPr="00D54A0F">
              <w:rPr>
                <w:rFonts w:ascii="Times New Roman" w:hAnsi="Times New Roman"/>
                <w:snapToGrid w:val="0"/>
              </w:rPr>
              <w:t>Пожарная безопасность. Правила при пожаре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2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D54A0F" w:rsidRDefault="00496DFE" w:rsidP="000A1F3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54A0F">
              <w:rPr>
                <w:rFonts w:ascii="Times New Roman" w:hAnsi="Times New Roman"/>
                <w:snapToGrid w:val="0"/>
              </w:rPr>
              <w:t>Обеспечение личной безопасности на водоемах.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3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Обеспечение личной безопасности в различных бытовых ситуациях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4A0F" w:rsidRPr="001B5FD8" w:rsidTr="003A2609">
        <w:tc>
          <w:tcPr>
            <w:tcW w:w="10207" w:type="dxa"/>
            <w:gridSpan w:val="4"/>
            <w:shd w:val="clear" w:color="auto" w:fill="FFFFFF"/>
            <w:vAlign w:val="center"/>
          </w:tcPr>
          <w:p w:rsidR="00D54A0F" w:rsidRPr="00F9410D" w:rsidRDefault="00D54A0F" w:rsidP="000A1F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Защита насеения Российской федерации от чрезвычайных ситуаций</w:t>
            </w:r>
          </w:p>
          <w:p w:rsidR="00D54A0F" w:rsidRPr="001B5FD8" w:rsidRDefault="00D54A0F" w:rsidP="000A1F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4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2D15FA" w:rsidRDefault="00496DFE" w:rsidP="00AB0DFD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D15FA">
              <w:rPr>
                <w:sz w:val="24"/>
                <w:szCs w:val="24"/>
              </w:rPr>
              <w:t>Организационные основы борьбы с терроризмом и наркобизнесом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1B5FD8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5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D15FA">
              <w:rPr>
                <w:sz w:val="24"/>
                <w:szCs w:val="24"/>
              </w:rPr>
              <w:t>Нормативно-правовая база борбы с терроризмом.</w:t>
            </w:r>
          </w:p>
          <w:p w:rsidR="00496DFE" w:rsidRPr="002D15FA" w:rsidRDefault="00496DFE" w:rsidP="000A1F3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D15FA">
              <w:rPr>
                <w:sz w:val="24"/>
                <w:szCs w:val="24"/>
              </w:rPr>
              <w:t>Государственная политика противодействия наркотизму.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8062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1B5FD8" w:rsidRDefault="00496DFE" w:rsidP="008062A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6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D15FA">
              <w:rPr>
                <w:sz w:val="24"/>
                <w:szCs w:val="24"/>
              </w:rPr>
              <w:t>Контртеррористическая операция и условия ее проведения.</w:t>
            </w:r>
          </w:p>
          <w:p w:rsidR="00496DFE" w:rsidRPr="002D15FA" w:rsidRDefault="00496DFE" w:rsidP="000A1F32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2D15FA">
              <w:rPr>
                <w:sz w:val="24"/>
                <w:szCs w:val="24"/>
              </w:rPr>
              <w:lastRenderedPageBreak/>
              <w:t>Правила поведения при угрозе террористического акта(ситуационные задачи)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4A0F" w:rsidRPr="001B5FD8" w:rsidTr="003A2609">
        <w:tc>
          <w:tcPr>
            <w:tcW w:w="10207" w:type="dxa"/>
            <w:gridSpan w:val="4"/>
            <w:shd w:val="clear" w:color="auto" w:fill="FFFFFF"/>
            <w:vAlign w:val="center"/>
          </w:tcPr>
          <w:p w:rsidR="00D54A0F" w:rsidRPr="00F9410D" w:rsidRDefault="00D54A0F" w:rsidP="000A1F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Основы здорового образа жизни </w:t>
            </w:r>
          </w:p>
          <w:p w:rsidR="00D54A0F" w:rsidRPr="008D5896" w:rsidRDefault="00D54A0F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7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личной гигиены. Нравственность и здоровье.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8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Default="00496DFE" w:rsidP="000A1F32">
            <w:pPr>
              <w:widowControl w:val="0"/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Инфекции, предаваемые половым путем.</w:t>
            </w:r>
          </w:p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Понятие о Вич-инфекции. Меры профилактики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9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Семья в современном обществе.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4A0F" w:rsidRPr="001B5FD8" w:rsidTr="003A2609">
        <w:tc>
          <w:tcPr>
            <w:tcW w:w="10207" w:type="dxa"/>
            <w:gridSpan w:val="4"/>
            <w:shd w:val="clear" w:color="auto" w:fill="FFFFFF"/>
            <w:vAlign w:val="center"/>
          </w:tcPr>
          <w:p w:rsidR="00D54A0F" w:rsidRPr="00F9410D" w:rsidRDefault="00D54A0F" w:rsidP="000A1F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Основы медицински знаний и оказание первой медицинской помощи</w:t>
            </w:r>
          </w:p>
          <w:p w:rsidR="00D54A0F" w:rsidRPr="008D5896" w:rsidRDefault="00D54A0F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(6ч)</w:t>
            </w: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10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ПМП при острой сердечной недостаточности и инсульте.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A26C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A26C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11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ПМП при ранениях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D447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D447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12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Default="00496DFE" w:rsidP="00AB0DFD">
            <w:pPr>
              <w:widowControl w:val="0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Основные правила оказания ПМП.</w:t>
            </w:r>
          </w:p>
          <w:p w:rsidR="00496DFE" w:rsidRPr="00F9410D" w:rsidRDefault="00496DFE" w:rsidP="00AB0DF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Правила становки артериального кровотечения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D447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13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Способы иммобилзации и переноски пострадавшего.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A26C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A26C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14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ПМП при различных травмах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A26C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A26C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15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ПМП при остановке сердца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8D5896" w:rsidRDefault="00496DFE" w:rsidP="008D58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37E" w:rsidRPr="001B5FD8" w:rsidTr="003A2609">
        <w:tc>
          <w:tcPr>
            <w:tcW w:w="10207" w:type="dxa"/>
            <w:gridSpan w:val="4"/>
            <w:shd w:val="clear" w:color="auto" w:fill="FFFFFF"/>
            <w:vAlign w:val="center"/>
          </w:tcPr>
          <w:p w:rsidR="00E5637E" w:rsidRPr="00F9410D" w:rsidRDefault="00E5637E" w:rsidP="000A1F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Основы обороны государства</w:t>
            </w:r>
          </w:p>
          <w:p w:rsidR="00E5637E" w:rsidRPr="001B5FD8" w:rsidRDefault="00E5637E" w:rsidP="000A1F3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(11ч)</w:t>
            </w: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16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5068E6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Функции и основные задачи современных ВСРФ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17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Применение ВСРФ и борьбе с терроризмом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18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Международная деятельность ВСРФ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19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Боевое Знамя воинской части – символ воинской части, достоинства и славы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20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Ордена – почетные награды за воинские отличия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1B5FD8" w:rsidRDefault="00496DFE" w:rsidP="007107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21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5068E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Военная форма одежды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2D15FA" w:rsidRDefault="00496DFE" w:rsidP="007107C2">
            <w:pPr>
              <w:pStyle w:val="a3"/>
              <w:ind w:left="0" w:firstLine="0"/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2D15FA" w:rsidRDefault="00496DFE" w:rsidP="007107C2">
            <w:pPr>
              <w:pStyle w:val="a3"/>
              <w:ind w:left="0" w:firstLine="0"/>
              <w:jc w:val="center"/>
            </w:pPr>
          </w:p>
        </w:tc>
      </w:tr>
      <w:tr w:rsidR="00496DFE" w:rsidRPr="001B5FD8" w:rsidTr="003A2609">
        <w:trPr>
          <w:cantSplit/>
          <w:trHeight w:val="298"/>
        </w:trPr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0A1F32">
            <w:pPr>
              <w:pStyle w:val="a3"/>
              <w:ind w:left="0" w:firstLine="0"/>
              <w:jc w:val="center"/>
            </w:pPr>
            <w:r w:rsidRPr="002D15FA">
              <w:t>22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о воинской обязанности.</w:t>
            </w:r>
          </w:p>
          <w:p w:rsidR="00496DFE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воинскго учета.</w:t>
            </w:r>
          </w:p>
          <w:p w:rsidR="00496DFE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на учет.</w:t>
            </w:r>
          </w:p>
          <w:p w:rsidR="00496DFE" w:rsidRPr="00F9410D" w:rsidRDefault="00496DFE" w:rsidP="000A1F3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граждан к военной службе.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2D15FA" w:rsidRDefault="00496DFE" w:rsidP="007107C2">
            <w:pPr>
              <w:pStyle w:val="a3"/>
              <w:ind w:left="0" w:firstLine="0"/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6DFE" w:rsidRPr="002D15FA" w:rsidRDefault="00496DFE" w:rsidP="007107C2">
            <w:pPr>
              <w:pStyle w:val="a3"/>
              <w:ind w:left="0" w:firstLine="0"/>
              <w:jc w:val="center"/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23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5068E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подготовка граждан к военной службе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6D67F2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24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493A93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Требования к индивидуальным качествам специалистов по сходным воинским должностям.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</w:p>
        </w:tc>
        <w:tc>
          <w:tcPr>
            <w:tcW w:w="1843" w:type="dxa"/>
            <w:shd w:val="clear" w:color="auto" w:fill="FFFFFF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</w:p>
        </w:tc>
      </w:tr>
      <w:tr w:rsidR="00496DFE" w:rsidRPr="006D67F2" w:rsidTr="003A2609">
        <w:trPr>
          <w:cantSplit/>
          <w:trHeight w:val="298"/>
        </w:trPr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25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Default="00496DFE" w:rsidP="00493A9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Добровольная подготовка граждан к военной службе.</w:t>
            </w:r>
          </w:p>
          <w:p w:rsidR="00496DFE" w:rsidRPr="00F9410D" w:rsidRDefault="00496DFE" w:rsidP="00493A9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медицинского освидетльствования гражда при постановке на воиский учет</w:t>
            </w:r>
          </w:p>
          <w:p w:rsidR="00496DFE" w:rsidRPr="00F9410D" w:rsidRDefault="00496DFE" w:rsidP="00692BA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</w:p>
        </w:tc>
        <w:tc>
          <w:tcPr>
            <w:tcW w:w="1843" w:type="dxa"/>
            <w:shd w:val="clear" w:color="auto" w:fill="FFFFFF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26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Увольнение с военной службы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04FA" w:rsidRPr="001B5FD8" w:rsidTr="003A2609">
        <w:tc>
          <w:tcPr>
            <w:tcW w:w="10207" w:type="dxa"/>
            <w:gridSpan w:val="4"/>
            <w:shd w:val="clear" w:color="auto" w:fill="FFFFFF"/>
            <w:vAlign w:val="center"/>
          </w:tcPr>
          <w:p w:rsidR="00E004FA" w:rsidRPr="001B5FD8" w:rsidRDefault="00E004FA" w:rsidP="007107C2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lastRenderedPageBreak/>
              <w:t xml:space="preserve">Основы военной службы( </w:t>
            </w:r>
            <w:r w:rsidRPr="00493A93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ч)</w:t>
            </w: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27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Правовые основы военной службы.</w:t>
            </w:r>
          </w:p>
          <w:p w:rsidR="00496DFE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Статус военнослужащего.</w:t>
            </w:r>
          </w:p>
          <w:p w:rsidR="00496DFE" w:rsidRPr="00F9410D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Военные аспекты международного права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28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Уставы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29-30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692BA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Военнослужащий – вооруженный защитник Отечества. Честь и достоинство воина ВСРФ.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31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Ритуалы ВСРФ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32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Прохождение военной службы п призыву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33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692BA8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военной службы по контракту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DFE" w:rsidRPr="001B5FD8" w:rsidTr="003A2609">
        <w:tc>
          <w:tcPr>
            <w:tcW w:w="558" w:type="dxa"/>
            <w:shd w:val="clear" w:color="auto" w:fill="FFFFFF"/>
            <w:vAlign w:val="center"/>
          </w:tcPr>
          <w:p w:rsidR="00496DFE" w:rsidRPr="002D15FA" w:rsidRDefault="00496DFE" w:rsidP="00692BA8">
            <w:pPr>
              <w:pStyle w:val="a3"/>
              <w:ind w:left="0" w:firstLine="0"/>
              <w:jc w:val="center"/>
            </w:pPr>
            <w:r w:rsidRPr="002D15FA">
              <w:t>34</w:t>
            </w:r>
          </w:p>
        </w:tc>
        <w:tc>
          <w:tcPr>
            <w:tcW w:w="6105" w:type="dxa"/>
            <w:shd w:val="clear" w:color="auto" w:fill="FFFFFF"/>
            <w:vAlign w:val="center"/>
          </w:tcPr>
          <w:p w:rsidR="00496DFE" w:rsidRPr="00F9410D" w:rsidRDefault="00496DFE" w:rsidP="00B52733">
            <w:pPr>
              <w:widowControl w:val="0"/>
              <w:spacing w:after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Альтернативная гражданская служба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496DFE" w:rsidRPr="001B5FD8" w:rsidRDefault="00496DFE" w:rsidP="00692BA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6BDB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5A6974" w:rsidRDefault="005A6974" w:rsidP="007E6BDB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107C2">
        <w:rPr>
          <w:rFonts w:ascii="Times New Roman" w:hAnsi="Times New Roman"/>
          <w:b/>
          <w:bCs/>
          <w:i/>
          <w:iCs/>
          <w:sz w:val="24"/>
          <w:szCs w:val="24"/>
        </w:rPr>
        <w:t>Учебно-методический комплект включает в себя: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Основы безопасности жизнедеятельности: учеб. для учащихся 11 кл. общеобразоват. учреждений / А. Т. Смирнов, Б. И. Мишин, В. А. Васнев. – М: Просвещение, 2012;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д о п о л н и т е л ь н а я   л и т е р а т у р а: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Оценка качества подготовки выпускников средней (полной) школы по основам безопасности жизнедеятельности / авт.-сост. Г. А. Колодницкий, В. Н. Латчук, В. В. Марков, С. К. Миронов, Б. И. Мишин, М. И. Хабнер. – М.: Дрофа, 2002;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Ваши шансы избежать беды: учеб. пособие / Сб. ситуационных задач по курсу «Основы безопасности жизнедеятельности» / авт.-сост. В. К. Емельянчик, М. Е. Капитонова. – СПб.: КАРО, 2002.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 xml:space="preserve">– Евлахов, В. М. Раздаточные материалы по основам безопасности жизнедеятельности. 10–11 кл. – М.: Дрофа, 2004. </w:t>
      </w:r>
    </w:p>
    <w:p w:rsidR="007E6BDB" w:rsidRPr="007107C2" w:rsidRDefault="007E6BDB" w:rsidP="007E6BDB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В настоящей рабочей программе реализованы требования федеральных законов: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«О защите населения и территорий от чрезвычайных ситуаций природного и техногенного характера»;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«Об охране окружающей природной среды»;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«О пожарной безопасности»;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«О гражданской обороне»;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«Об обороне»;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>– «О воинской обязанности и военной службе»;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 xml:space="preserve">– «О безопасности дорожного движения»  и др. </w:t>
      </w:r>
    </w:p>
    <w:p w:rsidR="007E6BDB" w:rsidRPr="007107C2" w:rsidRDefault="007E6BDB" w:rsidP="007E6BDB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 xml:space="preserve">Содержание программы выстроено по трем линиям: 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 xml:space="preserve">– обеспечение личной безопасности и сохранение здоровья; </w:t>
      </w:r>
    </w:p>
    <w:p w:rsidR="007E6BDB" w:rsidRPr="007107C2" w:rsidRDefault="007E6BDB" w:rsidP="007E6B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 xml:space="preserve">– государственная система обеспечения безопасности населения; </w:t>
      </w:r>
    </w:p>
    <w:p w:rsidR="00361714" w:rsidRPr="007107C2" w:rsidRDefault="007E6BDB" w:rsidP="007107C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07C2">
        <w:rPr>
          <w:rFonts w:ascii="Times New Roman" w:hAnsi="Times New Roman"/>
          <w:sz w:val="24"/>
          <w:szCs w:val="24"/>
        </w:rPr>
        <w:t xml:space="preserve">– основы обороны государства и воинская обязанность. </w:t>
      </w:r>
    </w:p>
    <w:sectPr w:rsidR="00361714" w:rsidRPr="007107C2" w:rsidSect="00496DFE">
      <w:footerReference w:type="default" r:id="rId8"/>
      <w:pgSz w:w="12240" w:h="15840"/>
      <w:pgMar w:top="1134" w:right="851" w:bottom="1134" w:left="709" w:header="720" w:footer="21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1C3" w:rsidRDefault="005741C3" w:rsidP="007F0B8D">
      <w:pPr>
        <w:spacing w:after="0" w:line="240" w:lineRule="auto"/>
      </w:pPr>
      <w:r>
        <w:separator/>
      </w:r>
    </w:p>
  </w:endnote>
  <w:endnote w:type="continuationSeparator" w:id="1">
    <w:p w:rsidR="005741C3" w:rsidRDefault="005741C3" w:rsidP="007F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59704"/>
      <w:docPartObj>
        <w:docPartGallery w:val="Page Numbers (Bottom of Page)"/>
        <w:docPartUnique/>
      </w:docPartObj>
    </w:sdtPr>
    <w:sdtContent>
      <w:p w:rsidR="00B64F62" w:rsidRDefault="003C1182">
        <w:pPr>
          <w:pStyle w:val="ab"/>
          <w:jc w:val="center"/>
        </w:pPr>
        <w:fldSimple w:instr=" PAGE   \* MERGEFORMAT ">
          <w:r w:rsidR="00FD6616">
            <w:rPr>
              <w:noProof/>
            </w:rPr>
            <w:t>1</w:t>
          </w:r>
        </w:fldSimple>
      </w:p>
    </w:sdtContent>
  </w:sdt>
  <w:p w:rsidR="00B64F62" w:rsidRDefault="00B64F6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1C3" w:rsidRDefault="005741C3" w:rsidP="007F0B8D">
      <w:pPr>
        <w:spacing w:after="0" w:line="240" w:lineRule="auto"/>
      </w:pPr>
      <w:r>
        <w:separator/>
      </w:r>
    </w:p>
  </w:footnote>
  <w:footnote w:type="continuationSeparator" w:id="1">
    <w:p w:rsidR="005741C3" w:rsidRDefault="005741C3" w:rsidP="007F0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Num12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A"/>
    <w:multiLevelType w:val="multilevel"/>
    <w:tmpl w:val="0000000A"/>
    <w:name w:val="WWNum15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3">
    <w:nsid w:val="007D7460"/>
    <w:multiLevelType w:val="hybridMultilevel"/>
    <w:tmpl w:val="DE169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E219EA"/>
    <w:multiLevelType w:val="hybridMultilevel"/>
    <w:tmpl w:val="A2E0030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1AC1F07"/>
    <w:multiLevelType w:val="multilevel"/>
    <w:tmpl w:val="CE5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B2B50"/>
    <w:multiLevelType w:val="multilevel"/>
    <w:tmpl w:val="CE5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9903B4"/>
    <w:multiLevelType w:val="hybridMultilevel"/>
    <w:tmpl w:val="61E4CC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44F45"/>
    <w:multiLevelType w:val="hybridMultilevel"/>
    <w:tmpl w:val="7D4069E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320D670F"/>
    <w:multiLevelType w:val="hybridMultilevel"/>
    <w:tmpl w:val="5B44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D2"/>
    <w:multiLevelType w:val="hybridMultilevel"/>
    <w:tmpl w:val="359E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7226B"/>
    <w:multiLevelType w:val="hybridMultilevel"/>
    <w:tmpl w:val="512A0BC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>
    <w:nsid w:val="50AA4B9A"/>
    <w:multiLevelType w:val="hybridMultilevel"/>
    <w:tmpl w:val="55C00A6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30F1C33"/>
    <w:multiLevelType w:val="hybridMultilevel"/>
    <w:tmpl w:val="2EC45BB8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>
    <w:nsid w:val="69994D55"/>
    <w:multiLevelType w:val="multilevel"/>
    <w:tmpl w:val="CE5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AF4A67"/>
    <w:multiLevelType w:val="multilevel"/>
    <w:tmpl w:val="CE5A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5A570F"/>
    <w:multiLevelType w:val="hybridMultilevel"/>
    <w:tmpl w:val="3AAAD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13"/>
  </w:num>
  <w:num w:numId="8">
    <w:abstractNumId w:val="4"/>
  </w:num>
  <w:num w:numId="9">
    <w:abstractNumId w:val="8"/>
  </w:num>
  <w:num w:numId="10">
    <w:abstractNumId w:val="3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  <w:num w:numId="14">
    <w:abstractNumId w:val="6"/>
  </w:num>
  <w:num w:numId="15">
    <w:abstractNumId w:val="14"/>
  </w:num>
  <w:num w:numId="16">
    <w:abstractNumId w:val="1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585"/>
    <w:rsid w:val="000373AA"/>
    <w:rsid w:val="00065F24"/>
    <w:rsid w:val="0009724D"/>
    <w:rsid w:val="000A1F32"/>
    <w:rsid w:val="000A774C"/>
    <w:rsid w:val="000C191C"/>
    <w:rsid w:val="000C292B"/>
    <w:rsid w:val="000C56D0"/>
    <w:rsid w:val="000E5F7F"/>
    <w:rsid w:val="00131DB5"/>
    <w:rsid w:val="001436D2"/>
    <w:rsid w:val="00160730"/>
    <w:rsid w:val="00172817"/>
    <w:rsid w:val="00195328"/>
    <w:rsid w:val="001B5FD8"/>
    <w:rsid w:val="001C3386"/>
    <w:rsid w:val="001E06E5"/>
    <w:rsid w:val="00231404"/>
    <w:rsid w:val="00254FCE"/>
    <w:rsid w:val="002C34DF"/>
    <w:rsid w:val="002D15FA"/>
    <w:rsid w:val="002F699B"/>
    <w:rsid w:val="003129B1"/>
    <w:rsid w:val="00350DC4"/>
    <w:rsid w:val="00361714"/>
    <w:rsid w:val="003A2609"/>
    <w:rsid w:val="003B5DA4"/>
    <w:rsid w:val="003C1182"/>
    <w:rsid w:val="003C4748"/>
    <w:rsid w:val="004064AA"/>
    <w:rsid w:val="00420282"/>
    <w:rsid w:val="0043016E"/>
    <w:rsid w:val="00451B7B"/>
    <w:rsid w:val="0046247B"/>
    <w:rsid w:val="00486B72"/>
    <w:rsid w:val="00493A93"/>
    <w:rsid w:val="00496DFE"/>
    <w:rsid w:val="004A335B"/>
    <w:rsid w:val="004D3771"/>
    <w:rsid w:val="004E7B1E"/>
    <w:rsid w:val="004F70E4"/>
    <w:rsid w:val="005068E6"/>
    <w:rsid w:val="00534578"/>
    <w:rsid w:val="00536013"/>
    <w:rsid w:val="005442A5"/>
    <w:rsid w:val="0057296C"/>
    <w:rsid w:val="005741C3"/>
    <w:rsid w:val="00577353"/>
    <w:rsid w:val="0058338F"/>
    <w:rsid w:val="005A6974"/>
    <w:rsid w:val="005A777E"/>
    <w:rsid w:val="005E0A4A"/>
    <w:rsid w:val="005E1F07"/>
    <w:rsid w:val="005F50ED"/>
    <w:rsid w:val="005F6E63"/>
    <w:rsid w:val="00624F3D"/>
    <w:rsid w:val="00692BA8"/>
    <w:rsid w:val="006B0D64"/>
    <w:rsid w:val="006C11F1"/>
    <w:rsid w:val="006D67F2"/>
    <w:rsid w:val="006E0AB0"/>
    <w:rsid w:val="007107C2"/>
    <w:rsid w:val="00730F86"/>
    <w:rsid w:val="00747965"/>
    <w:rsid w:val="007615D4"/>
    <w:rsid w:val="007633B7"/>
    <w:rsid w:val="007818E2"/>
    <w:rsid w:val="007C482B"/>
    <w:rsid w:val="007E6BDB"/>
    <w:rsid w:val="007F0B8D"/>
    <w:rsid w:val="007F3F7F"/>
    <w:rsid w:val="008062AB"/>
    <w:rsid w:val="008246F3"/>
    <w:rsid w:val="00831171"/>
    <w:rsid w:val="00832A9A"/>
    <w:rsid w:val="00835CEE"/>
    <w:rsid w:val="00842510"/>
    <w:rsid w:val="00844432"/>
    <w:rsid w:val="00861C27"/>
    <w:rsid w:val="00872562"/>
    <w:rsid w:val="008B7E93"/>
    <w:rsid w:val="008D5896"/>
    <w:rsid w:val="008E385E"/>
    <w:rsid w:val="008E51ED"/>
    <w:rsid w:val="008F78AB"/>
    <w:rsid w:val="009057DC"/>
    <w:rsid w:val="00926F6E"/>
    <w:rsid w:val="00927AB4"/>
    <w:rsid w:val="00985974"/>
    <w:rsid w:val="009907B0"/>
    <w:rsid w:val="009A1203"/>
    <w:rsid w:val="00A26585"/>
    <w:rsid w:val="00A26CCA"/>
    <w:rsid w:val="00A46D5A"/>
    <w:rsid w:val="00A54786"/>
    <w:rsid w:val="00AB0DFD"/>
    <w:rsid w:val="00AE32D9"/>
    <w:rsid w:val="00AF03A5"/>
    <w:rsid w:val="00B30F49"/>
    <w:rsid w:val="00B52733"/>
    <w:rsid w:val="00B64F62"/>
    <w:rsid w:val="00B80B94"/>
    <w:rsid w:val="00B97D55"/>
    <w:rsid w:val="00BF5DDD"/>
    <w:rsid w:val="00C0493F"/>
    <w:rsid w:val="00C733A4"/>
    <w:rsid w:val="00D44759"/>
    <w:rsid w:val="00D54A0F"/>
    <w:rsid w:val="00D6624B"/>
    <w:rsid w:val="00D72DF7"/>
    <w:rsid w:val="00D7597C"/>
    <w:rsid w:val="00D936D5"/>
    <w:rsid w:val="00DD3640"/>
    <w:rsid w:val="00DD7ACF"/>
    <w:rsid w:val="00DF3B2C"/>
    <w:rsid w:val="00E004FA"/>
    <w:rsid w:val="00E0664F"/>
    <w:rsid w:val="00E23995"/>
    <w:rsid w:val="00E31C2D"/>
    <w:rsid w:val="00E5637E"/>
    <w:rsid w:val="00ED4FD1"/>
    <w:rsid w:val="00EE27C9"/>
    <w:rsid w:val="00EF1412"/>
    <w:rsid w:val="00F25816"/>
    <w:rsid w:val="00F5009B"/>
    <w:rsid w:val="00F62A7B"/>
    <w:rsid w:val="00F7605E"/>
    <w:rsid w:val="00F8241D"/>
    <w:rsid w:val="00F83F8A"/>
    <w:rsid w:val="00F9410D"/>
    <w:rsid w:val="00FC3FF0"/>
    <w:rsid w:val="00FC4C65"/>
    <w:rsid w:val="00FD6616"/>
    <w:rsid w:val="00FF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6585"/>
    <w:pPr>
      <w:spacing w:after="0" w:line="240" w:lineRule="auto"/>
      <w:ind w:left="175" w:hanging="17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A265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FF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C3F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859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85974"/>
    <w:pPr>
      <w:suppressAutoHyphens/>
      <w:ind w:left="720"/>
    </w:pPr>
    <w:rPr>
      <w:rFonts w:ascii="Times New Roman" w:eastAsia="Arial" w:hAnsi="Times New Roman"/>
      <w:kern w:val="2"/>
      <w:lang w:eastAsia="ru-RU"/>
    </w:rPr>
  </w:style>
  <w:style w:type="paragraph" w:customStyle="1" w:styleId="c9">
    <w:name w:val="c9"/>
    <w:basedOn w:val="a"/>
    <w:rsid w:val="00583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8338F"/>
  </w:style>
  <w:style w:type="paragraph" w:customStyle="1" w:styleId="Default">
    <w:name w:val="Default"/>
    <w:rsid w:val="0058338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8">
    <w:name w:val="No Spacing"/>
    <w:uiPriority w:val="1"/>
    <w:qFormat/>
    <w:rsid w:val="0058338F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7F0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F0B8D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F0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0B8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1A73A-B5FA-40A0-BCFE-35A51E6E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6284</Words>
  <Characters>35825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ОБЖ для 11 класса</vt:lpstr>
    </vt:vector>
  </TitlesOfParts>
  <Company>1</Company>
  <LinksUpToDate>false</LinksUpToDate>
  <CharactersWithSpaces>42025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ОБЖ для 11 класса</dc:title>
  <dc:creator>Гук</dc:creator>
  <cp:lastModifiedBy>Татьяна Михайловна</cp:lastModifiedBy>
  <cp:revision>4</cp:revision>
  <cp:lastPrinted>2018-12-17T06:54:00Z</cp:lastPrinted>
  <dcterms:created xsi:type="dcterms:W3CDTF">2019-09-29T17:01:00Z</dcterms:created>
  <dcterms:modified xsi:type="dcterms:W3CDTF">2020-03-02T04:51:00Z</dcterms:modified>
</cp:coreProperties>
</file>