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5360" w:type="dxa"/>
        <w:tblLook w:val="04A0"/>
      </w:tblPr>
      <w:tblGrid>
        <w:gridCol w:w="409"/>
        <w:gridCol w:w="13058"/>
        <w:gridCol w:w="1893"/>
      </w:tblGrid>
      <w:tr w:rsidR="002547B3" w:rsidRPr="00D44A7C" w:rsidTr="002547B3">
        <w:trPr>
          <w:trHeight w:val="227"/>
        </w:trPr>
        <w:tc>
          <w:tcPr>
            <w:tcW w:w="15360" w:type="dxa"/>
            <w:gridSpan w:val="3"/>
            <w:tcBorders>
              <w:top w:val="nil"/>
              <w:left w:val="nil"/>
              <w:bottom w:val="nil"/>
              <w:right w:val="nil"/>
            </w:tcBorders>
            <w:shd w:val="clear" w:color="auto" w:fill="auto"/>
            <w:vAlign w:val="bottom"/>
            <w:hideMark/>
          </w:tcPr>
          <w:p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ПРОТОКОЛ №13</w:t>
            </w:r>
          </w:p>
        </w:tc>
      </w:tr>
      <w:tr w:rsidR="002547B3" w:rsidRPr="00D44A7C" w:rsidTr="002547B3">
        <w:trPr>
          <w:trHeight w:val="227"/>
        </w:trPr>
        <w:tc>
          <w:tcPr>
            <w:tcW w:w="15360" w:type="dxa"/>
            <w:gridSpan w:val="3"/>
            <w:tcBorders>
              <w:top w:val="nil"/>
              <w:left w:val="nil"/>
              <w:bottom w:val="nil"/>
              <w:right w:val="nil"/>
            </w:tcBorders>
            <w:shd w:val="clear" w:color="auto" w:fill="auto"/>
            <w:vAlign w:val="bottom"/>
            <w:hideMark/>
          </w:tcPr>
          <w:p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2547B3" w:rsidRPr="00D44A7C" w:rsidTr="002547B3">
        <w:trPr>
          <w:trHeight w:val="227"/>
        </w:trPr>
        <w:tc>
          <w:tcPr>
            <w:tcW w:w="15360" w:type="dxa"/>
            <w:gridSpan w:val="3"/>
            <w:tcBorders>
              <w:top w:val="nil"/>
              <w:left w:val="nil"/>
              <w:bottom w:val="nil"/>
              <w:right w:val="nil"/>
            </w:tcBorders>
            <w:shd w:val="clear" w:color="auto" w:fill="auto"/>
            <w:vAlign w:val="bottom"/>
            <w:hideMark/>
          </w:tcPr>
          <w:p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КАЧЕСТВА УСЛОВИЙ ОСУЩЕСТВЛЕНИЯ ОБРАЗОВАТЕЛЬНОЙ ДЕЯТЕЛЬНОСТИ</w:t>
            </w:r>
          </w:p>
        </w:tc>
      </w:tr>
      <w:tr w:rsidR="002547B3" w:rsidRPr="00D44A7C" w:rsidTr="002547B3">
        <w:trPr>
          <w:trHeight w:val="113"/>
        </w:trPr>
        <w:tc>
          <w:tcPr>
            <w:tcW w:w="15360" w:type="dxa"/>
            <w:gridSpan w:val="3"/>
            <w:tcBorders>
              <w:top w:val="nil"/>
              <w:left w:val="nil"/>
              <w:bottom w:val="nil"/>
              <w:right w:val="nil"/>
            </w:tcBorders>
            <w:shd w:val="clear" w:color="auto" w:fill="auto"/>
            <w:vAlign w:val="bottom"/>
            <w:hideMark/>
          </w:tcPr>
          <w:p w:rsidR="002547B3" w:rsidRPr="00D44A7C" w:rsidRDefault="002547B3" w:rsidP="002547B3">
            <w:pPr>
              <w:spacing w:after="0" w:line="240" w:lineRule="auto"/>
              <w:jc w:val="center"/>
              <w:rPr>
                <w:rFonts w:ascii="Times New Roman" w:hAnsi="Times New Roman" w:cs="Times New Roman"/>
                <w:b/>
                <w:bCs/>
                <w:color w:val="000000"/>
                <w:sz w:val="2"/>
                <w:szCs w:val="2"/>
              </w:rPr>
            </w:pPr>
          </w:p>
        </w:tc>
      </w:tr>
      <w:tr w:rsidR="002547B3" w:rsidRPr="00D44A7C" w:rsidTr="002547B3">
        <w:trPr>
          <w:trHeight w:val="227"/>
        </w:trPr>
        <w:tc>
          <w:tcPr>
            <w:tcW w:w="15360" w:type="dxa"/>
            <w:gridSpan w:val="3"/>
            <w:tcBorders>
              <w:top w:val="nil"/>
              <w:left w:val="nil"/>
              <w:bottom w:val="nil"/>
              <w:right w:val="nil"/>
            </w:tcBorders>
            <w:shd w:val="clear" w:color="auto" w:fill="auto"/>
            <w:vAlign w:val="bottom"/>
            <w:hideMark/>
          </w:tcPr>
          <w:p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Наименование организации: МБОУ «Школа № 115»</w:t>
            </w:r>
          </w:p>
        </w:tc>
      </w:tr>
      <w:tr w:rsidR="002547B3" w:rsidRPr="00D44A7C" w:rsidTr="002547B3">
        <w:trPr>
          <w:trHeight w:val="227"/>
        </w:trPr>
        <w:tc>
          <w:tcPr>
            <w:tcW w:w="15360" w:type="dxa"/>
            <w:gridSpan w:val="3"/>
            <w:tcBorders>
              <w:top w:val="nil"/>
              <w:left w:val="nil"/>
              <w:bottom w:val="nil"/>
              <w:right w:val="nil"/>
            </w:tcBorders>
            <w:shd w:val="clear" w:color="auto" w:fill="auto"/>
            <w:vAlign w:val="bottom"/>
            <w:hideMark/>
          </w:tcPr>
          <w:p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Регион: Республика Татарстан</w:t>
            </w:r>
          </w:p>
        </w:tc>
      </w:tr>
      <w:tr w:rsidR="002547B3" w:rsidRPr="00D44A7C" w:rsidTr="002547B3">
        <w:trPr>
          <w:trHeight w:val="227"/>
        </w:trPr>
        <w:tc>
          <w:tcPr>
            <w:tcW w:w="15360" w:type="dxa"/>
            <w:gridSpan w:val="3"/>
            <w:tcBorders>
              <w:top w:val="nil"/>
              <w:left w:val="nil"/>
              <w:bottom w:val="nil"/>
              <w:right w:val="nil"/>
            </w:tcBorders>
            <w:shd w:val="clear" w:color="auto" w:fill="auto"/>
            <w:vAlign w:val="bottom"/>
            <w:hideMark/>
          </w:tcPr>
          <w:p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Адрес: 420085, </w:t>
            </w:r>
            <w:proofErr w:type="gramStart"/>
            <w:r w:rsidRPr="00D44A7C">
              <w:rPr>
                <w:rFonts w:ascii="Times New Roman" w:hAnsi="Times New Roman" w:cs="Times New Roman"/>
                <w:color w:val="000000"/>
              </w:rPr>
              <w:t>Беломорская</w:t>
            </w:r>
            <w:proofErr w:type="gramEnd"/>
            <w:r w:rsidRPr="00D44A7C">
              <w:rPr>
                <w:rFonts w:ascii="Times New Roman" w:hAnsi="Times New Roman" w:cs="Times New Roman"/>
                <w:color w:val="000000"/>
              </w:rPr>
              <w:t>, д.144</w:t>
            </w:r>
          </w:p>
        </w:tc>
      </w:tr>
      <w:tr w:rsidR="002547B3" w:rsidRPr="00D44A7C" w:rsidTr="002547B3">
        <w:trPr>
          <w:trHeight w:val="227"/>
        </w:trPr>
        <w:tc>
          <w:tcPr>
            <w:tcW w:w="15360" w:type="dxa"/>
            <w:gridSpan w:val="3"/>
            <w:tcBorders>
              <w:top w:val="nil"/>
              <w:left w:val="nil"/>
              <w:bottom w:val="nil"/>
              <w:right w:val="nil"/>
            </w:tcBorders>
            <w:shd w:val="clear" w:color="auto" w:fill="auto"/>
            <w:vAlign w:val="bottom"/>
            <w:hideMark/>
          </w:tcPr>
          <w:p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Ф.И.О. руководителя: Гурьянова Татьяна Николаевна </w:t>
            </w:r>
          </w:p>
        </w:tc>
      </w:tr>
      <w:tr w:rsidR="002547B3" w:rsidRPr="00D44A7C" w:rsidTr="002547B3">
        <w:trPr>
          <w:trHeight w:val="227"/>
        </w:trPr>
        <w:tc>
          <w:tcPr>
            <w:tcW w:w="15360" w:type="dxa"/>
            <w:gridSpan w:val="3"/>
            <w:tcBorders>
              <w:top w:val="nil"/>
              <w:left w:val="nil"/>
              <w:bottom w:val="nil"/>
              <w:right w:val="nil"/>
            </w:tcBorders>
            <w:shd w:val="clear" w:color="auto" w:fill="auto"/>
            <w:vAlign w:val="bottom"/>
            <w:hideMark/>
          </w:tcPr>
          <w:p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Контактный телефон: 570-93-49 571-86-72</w:t>
            </w:r>
          </w:p>
        </w:tc>
      </w:tr>
      <w:tr w:rsidR="002547B3" w:rsidRPr="00D44A7C" w:rsidTr="002547B3">
        <w:trPr>
          <w:trHeight w:val="227"/>
        </w:trPr>
        <w:tc>
          <w:tcPr>
            <w:tcW w:w="15360" w:type="dxa"/>
            <w:gridSpan w:val="3"/>
            <w:tcBorders>
              <w:top w:val="nil"/>
              <w:left w:val="nil"/>
              <w:bottom w:val="nil"/>
              <w:right w:val="nil"/>
            </w:tcBorders>
            <w:shd w:val="clear" w:color="auto" w:fill="auto"/>
            <w:vAlign w:val="bottom"/>
            <w:hideMark/>
          </w:tcPr>
          <w:p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2547B3" w:rsidRPr="00D44A7C" w:rsidTr="002547B3">
        <w:trPr>
          <w:trHeight w:val="113"/>
        </w:trPr>
        <w:tc>
          <w:tcPr>
            <w:tcW w:w="15360" w:type="dxa"/>
            <w:gridSpan w:val="3"/>
            <w:tcBorders>
              <w:top w:val="nil"/>
              <w:left w:val="nil"/>
              <w:bottom w:val="nil"/>
              <w:right w:val="nil"/>
            </w:tcBorders>
            <w:shd w:val="clear" w:color="auto" w:fill="auto"/>
            <w:vAlign w:val="bottom"/>
            <w:hideMark/>
          </w:tcPr>
          <w:p w:rsidR="002547B3" w:rsidRPr="00D44A7C" w:rsidRDefault="002547B3" w:rsidP="002547B3">
            <w:pPr>
              <w:spacing w:after="0" w:line="240" w:lineRule="auto"/>
              <w:rPr>
                <w:rFonts w:ascii="Times New Roman" w:hAnsi="Times New Roman" w:cs="Times New Roman"/>
                <w:color w:val="000000"/>
                <w:sz w:val="2"/>
                <w:szCs w:val="2"/>
              </w:rPr>
            </w:pPr>
          </w:p>
        </w:tc>
      </w:tr>
      <w:tr w:rsidR="002547B3" w:rsidRPr="00D44A7C" w:rsidTr="002547B3">
        <w:trPr>
          <w:trHeight w:val="227"/>
        </w:trPr>
        <w:tc>
          <w:tcPr>
            <w:tcW w:w="15360" w:type="dxa"/>
            <w:gridSpan w:val="3"/>
            <w:tcBorders>
              <w:top w:val="nil"/>
              <w:left w:val="nil"/>
              <w:bottom w:val="nil"/>
              <w:right w:val="nil"/>
            </w:tcBorders>
            <w:shd w:val="clear" w:color="000000" w:fill="FFFFFF"/>
            <w:vAlign w:val="center"/>
            <w:hideMark/>
          </w:tcPr>
          <w:p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ИТОГОВЫЕ РЕЗУЛЬТАТЫ</w:t>
            </w:r>
          </w:p>
        </w:tc>
      </w:tr>
      <w:tr w:rsidR="002547B3" w:rsidRPr="00D44A7C" w:rsidTr="002547B3">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Набранный балл</w:t>
            </w:r>
          </w:p>
        </w:tc>
      </w:tr>
      <w:tr w:rsidR="002547B3" w:rsidRPr="00D44A7C"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94,8</w:t>
            </w:r>
          </w:p>
        </w:tc>
      </w:tr>
      <w:tr w:rsidR="002547B3" w:rsidRPr="00D44A7C"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rsidR="002547B3" w:rsidRPr="00D44A7C" w:rsidRDefault="002547B3" w:rsidP="002547B3">
            <w:pPr>
              <w:spacing w:after="0" w:line="240" w:lineRule="auto"/>
              <w:ind w:left="-57" w:right="-57"/>
              <w:rPr>
                <w:rFonts w:ascii="Times New Roman" w:hAnsi="Times New Roman" w:cs="Times New Roman"/>
                <w:color w:val="000000"/>
                <w:sz w:val="20"/>
                <w:szCs w:val="20"/>
              </w:rPr>
            </w:pPr>
            <w:proofErr w:type="gramStart"/>
            <w:r w:rsidRPr="00D44A7C">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roofErr w:type="gramEnd"/>
          </w:p>
        </w:tc>
        <w:tc>
          <w:tcPr>
            <w:tcW w:w="1893" w:type="dxa"/>
            <w:tcBorders>
              <w:top w:val="nil"/>
              <w:left w:val="nil"/>
              <w:bottom w:val="single" w:sz="4" w:space="0" w:color="auto"/>
              <w:right w:val="single" w:sz="4" w:space="0" w:color="auto"/>
            </w:tcBorders>
            <w:shd w:val="clear" w:color="000000" w:fill="FFFFFF"/>
            <w:vAlign w:val="center"/>
          </w:tcPr>
          <w:p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94</w:t>
            </w:r>
          </w:p>
        </w:tc>
      </w:tr>
      <w:tr w:rsidR="002547B3" w:rsidRPr="00D44A7C"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90</w:t>
            </w:r>
          </w:p>
        </w:tc>
      </w:tr>
      <w:tr w:rsidR="002547B3" w:rsidRPr="00D44A7C"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99</w:t>
            </w:r>
          </w:p>
        </w:tc>
      </w:tr>
      <w:tr w:rsidR="002547B3" w:rsidRPr="00D44A7C"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99</w:t>
            </w:r>
          </w:p>
        </w:tc>
      </w:tr>
      <w:tr w:rsidR="002547B3" w:rsidRPr="00D44A7C"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98</w:t>
            </w:r>
          </w:p>
        </w:tc>
      </w:tr>
      <w:tr w:rsidR="002547B3" w:rsidRPr="00D44A7C"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76</w:t>
            </w:r>
          </w:p>
        </w:tc>
      </w:tr>
      <w:tr w:rsidR="002547B3" w:rsidRPr="00D44A7C"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20</w:t>
            </w:r>
          </w:p>
        </w:tc>
      </w:tr>
      <w:tr w:rsidR="002547B3" w:rsidRPr="00D44A7C"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99,6</w:t>
            </w:r>
          </w:p>
        </w:tc>
      </w:tr>
      <w:tr w:rsidR="002547B3" w:rsidRPr="00D44A7C"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99</w:t>
            </w:r>
          </w:p>
        </w:tc>
      </w:tr>
      <w:tr w:rsidR="002547B3" w:rsidRPr="00D44A7C"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99</w:t>
            </w:r>
          </w:p>
        </w:tc>
      </w:tr>
      <w:tr w:rsidR="002547B3" w:rsidRPr="00D44A7C" w:rsidTr="002547B3">
        <w:trPr>
          <w:trHeight w:val="227"/>
        </w:trPr>
        <w:tc>
          <w:tcPr>
            <w:tcW w:w="409" w:type="dxa"/>
            <w:tcBorders>
              <w:top w:val="nil"/>
              <w:left w:val="single" w:sz="4" w:space="0" w:color="auto"/>
              <w:bottom w:val="nil"/>
              <w:right w:val="single" w:sz="4" w:space="0" w:color="auto"/>
            </w:tcBorders>
            <w:shd w:val="clear" w:color="000000" w:fill="FFFFFF"/>
            <w:vAlign w:val="center"/>
            <w:hideMark/>
          </w:tcPr>
          <w:p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99</w:t>
            </w:r>
          </w:p>
        </w:tc>
      </w:tr>
      <w:tr w:rsidR="002547B3" w:rsidRPr="00D44A7C"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99</w:t>
            </w:r>
          </w:p>
        </w:tc>
      </w:tr>
      <w:tr w:rsidR="002547B3" w:rsidRPr="00D44A7C"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99</w:t>
            </w:r>
          </w:p>
        </w:tc>
      </w:tr>
      <w:tr w:rsidR="002547B3" w:rsidRPr="00D44A7C" w:rsidTr="002547B3">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93,68 (18)</w:t>
            </w:r>
          </w:p>
        </w:tc>
      </w:tr>
    </w:tbl>
    <w:p w:rsidR="002547B3" w:rsidRPr="00D44A7C" w:rsidRDefault="002547B3" w:rsidP="002547B3">
      <w:pPr>
        <w:spacing w:after="0"/>
        <w:rPr>
          <w:sz w:val="2"/>
          <w:szCs w:val="2"/>
        </w:rPr>
      </w:pPr>
      <w:r w:rsidRPr="00D44A7C">
        <w:rPr>
          <w:sz w:val="2"/>
          <w:szCs w:val="2"/>
        </w:rPr>
        <w:br w:type="page"/>
      </w:r>
    </w:p>
    <w:tbl>
      <w:tblPr>
        <w:tblW w:w="15360" w:type="dxa"/>
        <w:tblLook w:val="04A0"/>
      </w:tblPr>
      <w:tblGrid>
        <w:gridCol w:w="15360"/>
      </w:tblGrid>
      <w:tr w:rsidR="002547B3" w:rsidRPr="00D44A7C" w:rsidTr="002547B3">
        <w:trPr>
          <w:trHeight w:val="227"/>
        </w:trPr>
        <w:tc>
          <w:tcPr>
            <w:tcW w:w="15360" w:type="dxa"/>
            <w:tcBorders>
              <w:top w:val="nil"/>
              <w:left w:val="nil"/>
              <w:bottom w:val="nil"/>
              <w:right w:val="nil"/>
            </w:tcBorders>
            <w:shd w:val="clear" w:color="auto" w:fill="auto"/>
            <w:vAlign w:val="bottom"/>
            <w:hideMark/>
          </w:tcPr>
          <w:p w:rsidR="002547B3" w:rsidRPr="00D44A7C" w:rsidRDefault="002547B3" w:rsidP="002547B3">
            <w:pPr>
              <w:spacing w:after="0" w:line="240" w:lineRule="auto"/>
              <w:jc w:val="center"/>
              <w:rPr>
                <w:rFonts w:ascii="Times New Roman" w:hAnsi="Times New Roman" w:cs="Times New Roman"/>
                <w:b/>
                <w:bCs/>
                <w:color w:val="000000"/>
                <w:sz w:val="26"/>
                <w:szCs w:val="26"/>
              </w:rPr>
            </w:pPr>
            <w:r w:rsidRPr="00D44A7C">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2547B3" w:rsidRPr="00D44A7C" w:rsidTr="002547B3">
        <w:trPr>
          <w:trHeight w:val="227"/>
        </w:trPr>
        <w:tc>
          <w:tcPr>
            <w:tcW w:w="15360" w:type="dxa"/>
            <w:tcBorders>
              <w:top w:val="nil"/>
              <w:left w:val="nil"/>
              <w:bottom w:val="nil"/>
              <w:right w:val="nil"/>
            </w:tcBorders>
            <w:shd w:val="clear" w:color="auto" w:fill="auto"/>
            <w:vAlign w:val="bottom"/>
          </w:tcPr>
          <w:p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2547B3" w:rsidRPr="00D44A7C" w:rsidTr="002547B3">
        <w:trPr>
          <w:trHeight w:val="227"/>
        </w:trPr>
        <w:tc>
          <w:tcPr>
            <w:tcW w:w="15360" w:type="dxa"/>
            <w:tcBorders>
              <w:top w:val="nil"/>
              <w:left w:val="nil"/>
              <w:bottom w:val="nil"/>
              <w:right w:val="nil"/>
            </w:tcBorders>
            <w:shd w:val="clear" w:color="auto" w:fill="auto"/>
            <w:vAlign w:val="bottom"/>
          </w:tcPr>
          <w:p w:rsidR="002547B3" w:rsidRPr="00D44A7C" w:rsidRDefault="002547B3" w:rsidP="002547B3">
            <w:pPr>
              <w:spacing w:before="40" w:after="0" w:line="240" w:lineRule="auto"/>
              <w:rPr>
                <w:rFonts w:ascii="Times New Roman" w:hAnsi="Times New Roman" w:cs="Times New Roman"/>
                <w:color w:val="000000"/>
              </w:rPr>
            </w:pPr>
            <w:proofErr w:type="gramStart"/>
            <w:r w:rsidRPr="00D44A7C">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w:t>
            </w:r>
            <w:proofErr w:type="gramEnd"/>
            <w:r w:rsidRPr="00D44A7C">
              <w:rPr>
                <w:rFonts w:ascii="Times New Roman" w:hAnsi="Times New Roman" w:cs="Times New Roman"/>
                <w:color w:val="000000"/>
              </w:rPr>
              <w:t xml:space="preserve"> Федеральной службы по надзору в сфере образования и науки РФ от 14 августа 2020 № 831.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2547B3" w:rsidRPr="00D44A7C" w:rsidTr="002547B3">
        <w:trPr>
          <w:trHeight w:val="227"/>
        </w:trPr>
        <w:tc>
          <w:tcPr>
            <w:tcW w:w="15360" w:type="dxa"/>
            <w:tcBorders>
              <w:top w:val="nil"/>
              <w:left w:val="nil"/>
              <w:bottom w:val="nil"/>
              <w:right w:val="nil"/>
            </w:tcBorders>
            <w:shd w:val="clear" w:color="auto" w:fill="auto"/>
            <w:vAlign w:val="bottom"/>
          </w:tcPr>
          <w:p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w:t>
            </w:r>
          </w:p>
        </w:tc>
      </w:tr>
      <w:tr w:rsidR="002547B3" w:rsidRPr="00D44A7C" w:rsidTr="002547B3">
        <w:trPr>
          <w:trHeight w:val="227"/>
        </w:trPr>
        <w:tc>
          <w:tcPr>
            <w:tcW w:w="15360" w:type="dxa"/>
            <w:tcBorders>
              <w:top w:val="nil"/>
              <w:left w:val="nil"/>
              <w:bottom w:val="nil"/>
              <w:right w:val="nil"/>
            </w:tcBorders>
            <w:shd w:val="clear" w:color="auto" w:fill="auto"/>
            <w:vAlign w:val="bottom"/>
          </w:tcPr>
          <w:p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 заключенных и планируемых к заключению договорах с иностранными и (или) международными организациями по вопросам образования</w:t>
            </w:r>
          </w:p>
        </w:tc>
      </w:tr>
      <w:tr w:rsidR="002547B3" w:rsidRPr="00D44A7C" w:rsidTr="002547B3">
        <w:trPr>
          <w:trHeight w:val="227"/>
        </w:trPr>
        <w:tc>
          <w:tcPr>
            <w:tcW w:w="15360" w:type="dxa"/>
            <w:tcBorders>
              <w:top w:val="nil"/>
              <w:left w:val="nil"/>
              <w:bottom w:val="nil"/>
              <w:right w:val="nil"/>
            </w:tcBorders>
            <w:shd w:val="clear" w:color="auto" w:fill="auto"/>
            <w:vAlign w:val="bottom"/>
          </w:tcPr>
          <w:p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 международной аккредитации образовательных программ (при наличии)</w:t>
            </w:r>
          </w:p>
        </w:tc>
      </w:tr>
      <w:tr w:rsidR="002547B3" w:rsidRPr="00D44A7C" w:rsidTr="002547B3">
        <w:trPr>
          <w:trHeight w:val="227"/>
        </w:trPr>
        <w:tc>
          <w:tcPr>
            <w:tcW w:w="15360" w:type="dxa"/>
            <w:tcBorders>
              <w:top w:val="nil"/>
              <w:left w:val="nil"/>
              <w:bottom w:val="nil"/>
              <w:right w:val="nil"/>
            </w:tcBorders>
            <w:shd w:val="clear" w:color="auto" w:fill="auto"/>
            <w:vAlign w:val="bottom"/>
          </w:tcPr>
          <w:p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образец договора об оказании платных образовательных услуг</w:t>
            </w:r>
          </w:p>
        </w:tc>
      </w:tr>
      <w:tr w:rsidR="002547B3" w:rsidRPr="00D44A7C" w:rsidTr="002547B3">
        <w:trPr>
          <w:trHeight w:val="227"/>
        </w:trPr>
        <w:tc>
          <w:tcPr>
            <w:tcW w:w="15360" w:type="dxa"/>
            <w:tcBorders>
              <w:top w:val="nil"/>
              <w:left w:val="nil"/>
              <w:bottom w:val="nil"/>
              <w:right w:val="nil"/>
            </w:tcBorders>
            <w:shd w:val="clear" w:color="auto" w:fill="auto"/>
            <w:vAlign w:val="bottom"/>
          </w:tcPr>
          <w:p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 документ об утверждении стоимости </w:t>
            </w:r>
            <w:proofErr w:type="gramStart"/>
            <w:r w:rsidRPr="00D44A7C">
              <w:rPr>
                <w:rFonts w:ascii="Times New Roman" w:hAnsi="Times New Roman" w:cs="Times New Roman"/>
                <w:color w:val="000000"/>
              </w:rPr>
              <w:t>обучения</w:t>
            </w:r>
            <w:proofErr w:type="gramEnd"/>
            <w:r w:rsidRPr="00D44A7C">
              <w:rPr>
                <w:rFonts w:ascii="Times New Roman" w:hAnsi="Times New Roman" w:cs="Times New Roman"/>
                <w:color w:val="000000"/>
              </w:rPr>
              <w:t xml:space="preserve"> по каждой образовательной программе</w:t>
            </w:r>
          </w:p>
        </w:tc>
      </w:tr>
      <w:tr w:rsidR="002547B3" w:rsidRPr="00D44A7C" w:rsidTr="002547B3">
        <w:trPr>
          <w:trHeight w:val="227"/>
        </w:trPr>
        <w:tc>
          <w:tcPr>
            <w:tcW w:w="15360" w:type="dxa"/>
            <w:tcBorders>
              <w:top w:val="nil"/>
              <w:left w:val="nil"/>
              <w:bottom w:val="nil"/>
              <w:right w:val="nil"/>
            </w:tcBorders>
            <w:shd w:val="clear" w:color="auto" w:fill="auto"/>
            <w:vAlign w:val="bottom"/>
          </w:tcPr>
          <w:p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режим занятий обучающихся</w:t>
            </w:r>
          </w:p>
        </w:tc>
      </w:tr>
      <w:tr w:rsidR="002547B3" w:rsidRPr="00D44A7C" w:rsidTr="002547B3">
        <w:trPr>
          <w:trHeight w:val="227"/>
        </w:trPr>
        <w:tc>
          <w:tcPr>
            <w:tcW w:w="15360" w:type="dxa"/>
            <w:tcBorders>
              <w:top w:val="nil"/>
              <w:left w:val="nil"/>
              <w:bottom w:val="nil"/>
              <w:right w:val="nil"/>
            </w:tcBorders>
            <w:shd w:val="clear" w:color="auto" w:fill="auto"/>
            <w:vAlign w:val="bottom"/>
          </w:tcPr>
          <w:p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 порядок и основания перевода, отчисления и восстановления </w:t>
            </w:r>
            <w:proofErr w:type="gramStart"/>
            <w:r w:rsidRPr="00D44A7C">
              <w:rPr>
                <w:rFonts w:ascii="Times New Roman" w:hAnsi="Times New Roman" w:cs="Times New Roman"/>
                <w:color w:val="000000"/>
              </w:rPr>
              <w:t>обучающихся</w:t>
            </w:r>
            <w:proofErr w:type="gramEnd"/>
          </w:p>
        </w:tc>
      </w:tr>
      <w:tr w:rsidR="002547B3" w:rsidRPr="00D44A7C" w:rsidTr="002547B3">
        <w:trPr>
          <w:trHeight w:val="227"/>
        </w:trPr>
        <w:tc>
          <w:tcPr>
            <w:tcW w:w="15360" w:type="dxa"/>
            <w:tcBorders>
              <w:top w:val="nil"/>
              <w:left w:val="nil"/>
              <w:bottom w:val="nil"/>
              <w:right w:val="nil"/>
            </w:tcBorders>
            <w:shd w:val="clear" w:color="auto" w:fill="auto"/>
            <w:vAlign w:val="bottom"/>
          </w:tcPr>
          <w:p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Необходимо обеспечить функционирование следующей информации о дистанционных способах взаимодействия с получателями услуг:</w:t>
            </w:r>
          </w:p>
        </w:tc>
      </w:tr>
      <w:tr w:rsidR="002547B3" w:rsidRPr="00D44A7C" w:rsidTr="002547B3">
        <w:trPr>
          <w:trHeight w:val="227"/>
        </w:trPr>
        <w:tc>
          <w:tcPr>
            <w:tcW w:w="15360" w:type="dxa"/>
            <w:tcBorders>
              <w:top w:val="nil"/>
              <w:left w:val="nil"/>
              <w:bottom w:val="nil"/>
              <w:right w:val="nil"/>
            </w:tcBorders>
            <w:shd w:val="clear" w:color="auto" w:fill="auto"/>
            <w:vAlign w:val="bottom"/>
          </w:tcPr>
          <w:p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2547B3" w:rsidRPr="00D44A7C" w:rsidTr="002547B3">
        <w:trPr>
          <w:trHeight w:val="227"/>
        </w:trPr>
        <w:tc>
          <w:tcPr>
            <w:tcW w:w="15360" w:type="dxa"/>
            <w:tcBorders>
              <w:top w:val="nil"/>
              <w:left w:val="nil"/>
              <w:bottom w:val="nil"/>
              <w:right w:val="nil"/>
            </w:tcBorders>
            <w:shd w:val="clear" w:color="auto" w:fill="auto"/>
            <w:vAlign w:val="bottom"/>
          </w:tcPr>
          <w:p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"Доступность услуг для инвалидов":</w:t>
            </w:r>
          </w:p>
        </w:tc>
      </w:tr>
      <w:tr w:rsidR="002547B3" w:rsidRPr="00D44A7C" w:rsidTr="002547B3">
        <w:trPr>
          <w:trHeight w:val="227"/>
        </w:trPr>
        <w:tc>
          <w:tcPr>
            <w:tcW w:w="15360" w:type="dxa"/>
            <w:tcBorders>
              <w:top w:val="nil"/>
              <w:left w:val="nil"/>
              <w:bottom w:val="nil"/>
              <w:right w:val="nil"/>
            </w:tcBorders>
            <w:shd w:val="clear" w:color="auto" w:fill="auto"/>
            <w:vAlign w:val="bottom"/>
          </w:tcPr>
          <w:p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2547B3" w:rsidRPr="00D44A7C" w:rsidTr="002547B3">
        <w:trPr>
          <w:trHeight w:val="227"/>
        </w:trPr>
        <w:tc>
          <w:tcPr>
            <w:tcW w:w="15360" w:type="dxa"/>
            <w:tcBorders>
              <w:top w:val="nil"/>
              <w:left w:val="nil"/>
              <w:bottom w:val="nil"/>
              <w:right w:val="nil"/>
            </w:tcBorders>
            <w:shd w:val="clear" w:color="auto" w:fill="auto"/>
            <w:vAlign w:val="bottom"/>
          </w:tcPr>
          <w:p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выделенные стоянки для автотранспортных средств инвалидов</w:t>
            </w:r>
          </w:p>
        </w:tc>
      </w:tr>
      <w:tr w:rsidR="002547B3" w:rsidRPr="00D44A7C" w:rsidTr="002547B3">
        <w:trPr>
          <w:trHeight w:val="227"/>
        </w:trPr>
        <w:tc>
          <w:tcPr>
            <w:tcW w:w="15360" w:type="dxa"/>
            <w:tcBorders>
              <w:top w:val="nil"/>
              <w:left w:val="nil"/>
              <w:bottom w:val="nil"/>
              <w:right w:val="nil"/>
            </w:tcBorders>
            <w:shd w:val="clear" w:color="auto" w:fill="auto"/>
            <w:vAlign w:val="bottom"/>
          </w:tcPr>
          <w:p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адаптированные лифты, поручни, расширенные дверные проемы</w:t>
            </w:r>
          </w:p>
        </w:tc>
      </w:tr>
      <w:tr w:rsidR="002547B3" w:rsidRPr="00D44A7C" w:rsidTr="002547B3">
        <w:trPr>
          <w:trHeight w:val="227"/>
        </w:trPr>
        <w:tc>
          <w:tcPr>
            <w:tcW w:w="15360" w:type="dxa"/>
            <w:tcBorders>
              <w:top w:val="nil"/>
              <w:left w:val="nil"/>
              <w:bottom w:val="nil"/>
              <w:right w:val="nil"/>
            </w:tcBorders>
            <w:shd w:val="clear" w:color="auto" w:fill="auto"/>
            <w:vAlign w:val="bottom"/>
          </w:tcPr>
          <w:p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сменные кресла-коляски</w:t>
            </w:r>
          </w:p>
        </w:tc>
      </w:tr>
      <w:tr w:rsidR="002547B3" w:rsidRPr="00D44A7C" w:rsidTr="002547B3">
        <w:trPr>
          <w:trHeight w:val="227"/>
        </w:trPr>
        <w:tc>
          <w:tcPr>
            <w:tcW w:w="15360" w:type="dxa"/>
            <w:tcBorders>
              <w:top w:val="nil"/>
              <w:left w:val="nil"/>
              <w:bottom w:val="nil"/>
              <w:right w:val="nil"/>
            </w:tcBorders>
            <w:shd w:val="clear" w:color="auto" w:fill="auto"/>
            <w:vAlign w:val="bottom"/>
          </w:tcPr>
          <w:p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2547B3" w:rsidRPr="00D44A7C" w:rsidTr="002547B3">
        <w:trPr>
          <w:trHeight w:val="227"/>
        </w:trPr>
        <w:tc>
          <w:tcPr>
            <w:tcW w:w="15360" w:type="dxa"/>
            <w:tcBorders>
              <w:top w:val="nil"/>
              <w:left w:val="nil"/>
              <w:bottom w:val="nil"/>
              <w:right w:val="nil"/>
            </w:tcBorders>
            <w:shd w:val="clear" w:color="auto" w:fill="auto"/>
            <w:vAlign w:val="bottom"/>
          </w:tcPr>
          <w:p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2547B3" w:rsidRPr="00D44A7C" w:rsidTr="002547B3">
        <w:trPr>
          <w:trHeight w:val="227"/>
        </w:trPr>
        <w:tc>
          <w:tcPr>
            <w:tcW w:w="15360" w:type="dxa"/>
            <w:tcBorders>
              <w:top w:val="nil"/>
              <w:left w:val="nil"/>
              <w:bottom w:val="nil"/>
              <w:right w:val="nil"/>
            </w:tcBorders>
            <w:shd w:val="clear" w:color="auto" w:fill="auto"/>
            <w:vAlign w:val="bottom"/>
          </w:tcPr>
          <w:p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 возможность предоставления инвалидам по слуху (слуху и зрению) услуг </w:t>
            </w:r>
            <w:proofErr w:type="spellStart"/>
            <w:r w:rsidRPr="00D44A7C">
              <w:rPr>
                <w:rFonts w:ascii="Times New Roman" w:hAnsi="Times New Roman" w:cs="Times New Roman"/>
                <w:color w:val="000000"/>
              </w:rPr>
              <w:t>сурдопереводчика</w:t>
            </w:r>
            <w:proofErr w:type="spellEnd"/>
            <w:r w:rsidRPr="00D44A7C">
              <w:rPr>
                <w:rFonts w:ascii="Times New Roman" w:hAnsi="Times New Roman" w:cs="Times New Roman"/>
                <w:color w:val="000000"/>
              </w:rPr>
              <w:t xml:space="preserve"> (</w:t>
            </w:r>
            <w:proofErr w:type="spellStart"/>
            <w:r w:rsidRPr="00D44A7C">
              <w:rPr>
                <w:rFonts w:ascii="Times New Roman" w:hAnsi="Times New Roman" w:cs="Times New Roman"/>
                <w:color w:val="000000"/>
              </w:rPr>
              <w:t>тифлосурдопереводчика</w:t>
            </w:r>
            <w:proofErr w:type="spellEnd"/>
            <w:r w:rsidRPr="00D44A7C">
              <w:rPr>
                <w:rFonts w:ascii="Times New Roman" w:hAnsi="Times New Roman" w:cs="Times New Roman"/>
                <w:color w:val="000000"/>
              </w:rPr>
              <w:t>)</w:t>
            </w:r>
            <w:bookmarkStart w:id="0" w:name="_GoBack"/>
            <w:bookmarkEnd w:id="0"/>
          </w:p>
        </w:tc>
      </w:tr>
    </w:tbl>
    <w:p w:rsidR="002547B3" w:rsidRPr="00D44A7C" w:rsidRDefault="002547B3" w:rsidP="002547B3">
      <w:pPr>
        <w:spacing w:after="0"/>
        <w:rPr>
          <w:rFonts w:ascii="Times New Roman" w:hAnsi="Times New Roman" w:cs="Times New Roman"/>
          <w:sz w:val="24"/>
          <w:szCs w:val="24"/>
        </w:rPr>
      </w:pPr>
    </w:p>
    <w:sectPr w:rsidR="002547B3" w:rsidRPr="00D44A7C" w:rsidSect="0014737D">
      <w:footerReference w:type="default" r:id="rId8"/>
      <w:footnotePr>
        <w:numRestart w:val="eachPage"/>
      </w:footnotePr>
      <w:pgSz w:w="16838" w:h="11906" w:orient="landscape"/>
      <w:pgMar w:top="1134" w:right="794" w:bottom="851" w:left="79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1B69" w:rsidRDefault="00FA1B69" w:rsidP="003A40F1">
      <w:pPr>
        <w:spacing w:after="0" w:line="240" w:lineRule="auto"/>
      </w:pPr>
      <w:r>
        <w:separator/>
      </w:r>
    </w:p>
  </w:endnote>
  <w:endnote w:type="continuationSeparator" w:id="0">
    <w:p w:rsidR="00FA1B69" w:rsidRDefault="00FA1B69" w:rsidP="003A40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ultant">
    <w:altName w:val="Courier New"/>
    <w:panose1 w:val="00000000000000000000"/>
    <w:charset w:val="00"/>
    <w:family w:val="modern"/>
    <w:notTrueType/>
    <w:pitch w:val="fixed"/>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ET">
    <w:altName w:val="Times New Roman"/>
    <w:charset w:val="00"/>
    <w:family w:val="auto"/>
    <w:pitch w:val="variable"/>
    <w:sig w:usb0="00000003" w:usb1="00000000" w:usb2="00000000" w:usb3="00000000" w:csb0="00000001" w:csb1="00000000"/>
  </w:font>
  <w:font w:name="StarSymbol">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font341">
    <w:altName w:val="Times New Roman"/>
    <w:charset w:val="01"/>
    <w:family w:val="auto"/>
    <w:pitch w:val="variable"/>
    <w:sig w:usb0="00000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DejaVu Sans">
    <w:panose1 w:val="020B0603030804020204"/>
    <w:charset w:val="CC"/>
    <w:family w:val="swiss"/>
    <w:pitch w:val="variable"/>
    <w:sig w:usb0="E7002EFF" w:usb1="D200FDFF" w:usb2="0A24602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9712818"/>
      <w:docPartObj>
        <w:docPartGallery w:val="Page Numbers (Bottom of Page)"/>
        <w:docPartUnique/>
      </w:docPartObj>
    </w:sdtPr>
    <w:sdtContent>
      <w:p w:rsidR="0035291C" w:rsidRDefault="00927620" w:rsidP="00E15F04">
        <w:pPr>
          <w:pStyle w:val="af4"/>
          <w:jc w:val="center"/>
        </w:pPr>
        <w:r>
          <w:fldChar w:fldCharType="begin"/>
        </w:r>
        <w:r w:rsidR="0035291C">
          <w:instrText>PAGE   \* MERGEFORMAT</w:instrText>
        </w:r>
        <w:r>
          <w:fldChar w:fldCharType="separate"/>
        </w:r>
        <w:r w:rsidR="006A187E">
          <w:rPr>
            <w:noProof/>
          </w:rPr>
          <w:t>1</w:t>
        </w:r>
        <w:r>
          <w:rPr>
            <w:noProof/>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1B69" w:rsidRDefault="00FA1B69" w:rsidP="003A40F1">
      <w:pPr>
        <w:spacing w:after="0" w:line="240" w:lineRule="auto"/>
      </w:pPr>
      <w:r>
        <w:separator/>
      </w:r>
    </w:p>
  </w:footnote>
  <w:footnote w:type="continuationSeparator" w:id="0">
    <w:p w:rsidR="00FA1B69" w:rsidRDefault="00FA1B69" w:rsidP="003A40F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lvl w:ilvl="0">
      <w:start w:val="1"/>
      <w:numFmt w:val="decimal"/>
      <w:lvlText w:val="%1."/>
      <w:lvlJc w:val="left"/>
      <w:pPr>
        <w:tabs>
          <w:tab w:val="num" w:pos="708"/>
        </w:tabs>
        <w:ind w:left="1492" w:hanging="360"/>
      </w:pPr>
    </w:lvl>
    <w:lvl w:ilvl="1">
      <w:start w:val="1"/>
      <w:numFmt w:val="decimal"/>
      <w:lvlText w:val="%2."/>
      <w:lvlJc w:val="left"/>
      <w:pPr>
        <w:tabs>
          <w:tab w:val="num" w:pos="1080"/>
        </w:tabs>
        <w:ind w:left="1080" w:hanging="360"/>
      </w:pPr>
      <w:rPr>
        <w:rFonts w:ascii="Times New Roman" w:hAnsi="Times New Roman" w:cs="Times New Roman"/>
        <w:b/>
        <w:sz w:val="22"/>
        <w:szCs w:val="2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singleLevel"/>
    <w:tmpl w:val="00000003"/>
    <w:name w:val="WW8Num3"/>
    <w:lvl w:ilvl="0">
      <w:start w:val="1"/>
      <w:numFmt w:val="bullet"/>
      <w:pStyle w:val="5"/>
      <w:lvlText w:val="-"/>
      <w:lvlJc w:val="left"/>
      <w:pPr>
        <w:tabs>
          <w:tab w:val="num" w:pos="1492"/>
        </w:tabs>
        <w:ind w:left="1492" w:hanging="360"/>
      </w:pPr>
      <w:rPr>
        <w:rFonts w:ascii="Symbol" w:hAnsi="Symbol" w:cs="Times New Roman" w:hint="default"/>
      </w:rPr>
    </w:lvl>
  </w:abstractNum>
  <w:abstractNum w:abstractNumId="3">
    <w:nsid w:val="00000004"/>
    <w:multiLevelType w:val="multilevel"/>
    <w:tmpl w:val="DEF27C20"/>
    <w:name w:val="WW8Num2"/>
    <w:lvl w:ilvl="0">
      <w:numFmt w:val="bullet"/>
      <w:pStyle w:val="phList"/>
      <w:lvlText w:val="–"/>
      <w:lvlJc w:val="left"/>
      <w:pPr>
        <w:tabs>
          <w:tab w:val="num" w:pos="1620"/>
        </w:tabs>
        <w:ind w:left="1620" w:hanging="769"/>
      </w:pPr>
      <w:rPr>
        <w:rFonts w:ascii="Times New Roman" w:hAnsi="Times New Roman"/>
      </w:rPr>
    </w:lvl>
    <w:lvl w:ilvl="1">
      <w:start w:val="1"/>
      <w:numFmt w:val="bullet"/>
      <w:lvlText w:val="o"/>
      <w:lvlJc w:val="left"/>
      <w:pPr>
        <w:tabs>
          <w:tab w:val="num" w:pos="2487"/>
        </w:tabs>
        <w:ind w:left="2487"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nsid w:val="00000005"/>
    <w:multiLevelType w:val="singleLevel"/>
    <w:tmpl w:val="00000005"/>
    <w:name w:val="WW8Num5"/>
    <w:lvl w:ilvl="0">
      <w:start w:val="1"/>
      <w:numFmt w:val="bullet"/>
      <w:pStyle w:val="3"/>
      <w:lvlText w:val="-"/>
      <w:lvlJc w:val="left"/>
      <w:pPr>
        <w:tabs>
          <w:tab w:val="num" w:pos="927"/>
        </w:tabs>
        <w:ind w:left="927" w:hanging="360"/>
      </w:pPr>
      <w:rPr>
        <w:rFonts w:ascii="Symbol" w:hAnsi="Symbol" w:cs="Times New Roman" w:hint="default"/>
      </w:rPr>
    </w:lvl>
  </w:abstractNum>
  <w:abstractNum w:abstractNumId="5">
    <w:nsid w:val="00000006"/>
    <w:multiLevelType w:val="singleLevel"/>
    <w:tmpl w:val="00000006"/>
    <w:name w:val="WW8Num6"/>
    <w:lvl w:ilvl="0">
      <w:start w:val="1"/>
      <w:numFmt w:val="bullet"/>
      <w:pStyle w:val="2"/>
      <w:lvlText w:val="-"/>
      <w:lvlJc w:val="left"/>
      <w:pPr>
        <w:tabs>
          <w:tab w:val="num" w:pos="644"/>
        </w:tabs>
        <w:ind w:left="644" w:hanging="360"/>
      </w:pPr>
      <w:rPr>
        <w:rFonts w:ascii="Symbol" w:hAnsi="Symbol" w:cs="Times New Roman" w:hint="default"/>
      </w:rPr>
    </w:lvl>
  </w:abstractNum>
  <w:abstractNum w:abstractNumId="6">
    <w:nsid w:val="00000007"/>
    <w:multiLevelType w:val="singleLevel"/>
    <w:tmpl w:val="00000007"/>
    <w:name w:val="WW8Num7"/>
    <w:lvl w:ilvl="0">
      <w:start w:val="1"/>
      <w:numFmt w:val="bullet"/>
      <w:pStyle w:val="1"/>
      <w:lvlText w:val="-"/>
      <w:lvlJc w:val="left"/>
      <w:pPr>
        <w:tabs>
          <w:tab w:val="num" w:pos="360"/>
        </w:tabs>
        <w:ind w:left="360" w:hanging="360"/>
      </w:pPr>
      <w:rPr>
        <w:rFonts w:ascii="Symbol" w:hAnsi="Symbol" w:cs="Times New Roman" w:hint="default"/>
      </w:rPr>
    </w:lvl>
  </w:abstractNum>
  <w:abstractNum w:abstractNumId="7">
    <w:nsid w:val="00000008"/>
    <w:multiLevelType w:val="multilevel"/>
    <w:tmpl w:val="00000008"/>
    <w:name w:val="WW8Num8"/>
    <w:lvl w:ilvl="0">
      <w:start w:val="1"/>
      <w:numFmt w:val="decimal"/>
      <w:pStyle w:val="-11"/>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8">
    <w:nsid w:val="00000009"/>
    <w:multiLevelType w:val="multilevel"/>
    <w:tmpl w:val="00000009"/>
    <w:name w:val="WW8Num9"/>
    <w:lvl w:ilvl="0">
      <w:start w:val="3"/>
      <w:numFmt w:val="decimal"/>
      <w:lvlText w:val="%1."/>
      <w:lvlJc w:val="left"/>
      <w:pPr>
        <w:tabs>
          <w:tab w:val="num" w:pos="0"/>
        </w:tabs>
        <w:ind w:left="540" w:hanging="540"/>
      </w:pPr>
      <w:rPr>
        <w:rFonts w:eastAsia="Calibri" w:hint="default"/>
        <w:sz w:val="22"/>
        <w:szCs w:val="22"/>
      </w:rPr>
    </w:lvl>
    <w:lvl w:ilvl="1">
      <w:start w:val="4"/>
      <w:numFmt w:val="decimal"/>
      <w:lvlText w:val="%1.%2."/>
      <w:lvlJc w:val="left"/>
      <w:pPr>
        <w:tabs>
          <w:tab w:val="num" w:pos="0"/>
        </w:tabs>
        <w:ind w:left="894" w:hanging="540"/>
      </w:pPr>
      <w:rPr>
        <w:rFonts w:eastAsia="Calibri" w:hint="default"/>
        <w:sz w:val="22"/>
        <w:szCs w:val="22"/>
      </w:rPr>
    </w:lvl>
    <w:lvl w:ilvl="2">
      <w:start w:val="2"/>
      <w:numFmt w:val="decimal"/>
      <w:lvlText w:val="%1.%2.%3."/>
      <w:lvlJc w:val="left"/>
      <w:pPr>
        <w:tabs>
          <w:tab w:val="num" w:pos="0"/>
        </w:tabs>
        <w:ind w:left="1428" w:hanging="720"/>
      </w:pPr>
      <w:rPr>
        <w:rFonts w:eastAsia="Calibri" w:hint="default"/>
        <w:sz w:val="22"/>
        <w:szCs w:val="22"/>
      </w:rPr>
    </w:lvl>
    <w:lvl w:ilvl="3">
      <w:start w:val="1"/>
      <w:numFmt w:val="decimal"/>
      <w:lvlText w:val="%1.%2.%3.%4."/>
      <w:lvlJc w:val="left"/>
      <w:pPr>
        <w:tabs>
          <w:tab w:val="num" w:pos="0"/>
        </w:tabs>
        <w:ind w:left="1782" w:hanging="720"/>
      </w:pPr>
      <w:rPr>
        <w:rFonts w:eastAsia="Calibri" w:hint="default"/>
        <w:sz w:val="22"/>
        <w:szCs w:val="22"/>
      </w:rPr>
    </w:lvl>
    <w:lvl w:ilvl="4">
      <w:start w:val="1"/>
      <w:numFmt w:val="decimal"/>
      <w:lvlText w:val="%1.%2.%3.%4.%5."/>
      <w:lvlJc w:val="left"/>
      <w:pPr>
        <w:tabs>
          <w:tab w:val="num" w:pos="0"/>
        </w:tabs>
        <w:ind w:left="2496" w:hanging="1080"/>
      </w:pPr>
      <w:rPr>
        <w:rFonts w:eastAsia="Calibri" w:hint="default"/>
        <w:sz w:val="22"/>
        <w:szCs w:val="22"/>
      </w:rPr>
    </w:lvl>
    <w:lvl w:ilvl="5">
      <w:start w:val="1"/>
      <w:numFmt w:val="decimal"/>
      <w:lvlText w:val="%1.%2.%3.%4.%5.%6."/>
      <w:lvlJc w:val="left"/>
      <w:pPr>
        <w:tabs>
          <w:tab w:val="num" w:pos="0"/>
        </w:tabs>
        <w:ind w:left="2850" w:hanging="1080"/>
      </w:pPr>
      <w:rPr>
        <w:rFonts w:eastAsia="Calibri" w:hint="default"/>
        <w:sz w:val="22"/>
        <w:szCs w:val="22"/>
      </w:rPr>
    </w:lvl>
    <w:lvl w:ilvl="6">
      <w:start w:val="1"/>
      <w:numFmt w:val="decimal"/>
      <w:lvlText w:val="%1.%2.%3.%4.%5.%6.%7."/>
      <w:lvlJc w:val="left"/>
      <w:pPr>
        <w:tabs>
          <w:tab w:val="num" w:pos="0"/>
        </w:tabs>
        <w:ind w:left="3564" w:hanging="1440"/>
      </w:pPr>
      <w:rPr>
        <w:rFonts w:eastAsia="Calibri" w:hint="default"/>
        <w:sz w:val="22"/>
        <w:szCs w:val="22"/>
      </w:rPr>
    </w:lvl>
    <w:lvl w:ilvl="7">
      <w:start w:val="1"/>
      <w:numFmt w:val="decimal"/>
      <w:lvlText w:val="%1.%2.%3.%4.%5.%6.%7.%8."/>
      <w:lvlJc w:val="left"/>
      <w:pPr>
        <w:tabs>
          <w:tab w:val="num" w:pos="0"/>
        </w:tabs>
        <w:ind w:left="3918" w:hanging="1440"/>
      </w:pPr>
      <w:rPr>
        <w:rFonts w:eastAsia="Calibri" w:hint="default"/>
        <w:sz w:val="22"/>
        <w:szCs w:val="22"/>
      </w:rPr>
    </w:lvl>
    <w:lvl w:ilvl="8">
      <w:start w:val="1"/>
      <w:numFmt w:val="decimal"/>
      <w:lvlText w:val="%1.%2.%3.%4.%5.%6.%7.%8.%9."/>
      <w:lvlJc w:val="left"/>
      <w:pPr>
        <w:tabs>
          <w:tab w:val="num" w:pos="0"/>
        </w:tabs>
        <w:ind w:left="4632" w:hanging="1800"/>
      </w:pPr>
      <w:rPr>
        <w:rFonts w:eastAsia="Calibri" w:hint="default"/>
        <w:sz w:val="22"/>
        <w:szCs w:val="22"/>
      </w:rPr>
    </w:lvl>
  </w:abstractNum>
  <w:abstractNum w:abstractNumId="9">
    <w:nsid w:val="0BDF0AB0"/>
    <w:multiLevelType w:val="hybridMultilevel"/>
    <w:tmpl w:val="4EAED6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02D39CC"/>
    <w:multiLevelType w:val="hybridMultilevel"/>
    <w:tmpl w:val="1E10B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5A47811"/>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20B3E32"/>
    <w:multiLevelType w:val="hybridMultilevel"/>
    <w:tmpl w:val="AC12CF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2585156E"/>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324FF9"/>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8591AFE"/>
    <w:multiLevelType w:val="hybridMultilevel"/>
    <w:tmpl w:val="B2CCAA74"/>
    <w:lvl w:ilvl="0" w:tplc="8AEE489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AC46A89"/>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BDE2A8A"/>
    <w:multiLevelType w:val="hybridMultilevel"/>
    <w:tmpl w:val="8C74A61A"/>
    <w:lvl w:ilvl="0" w:tplc="0419000F">
      <w:start w:val="6"/>
      <w:numFmt w:val="decimal"/>
      <w:lvlText w:val="%1."/>
      <w:lvlJc w:val="left"/>
      <w:pPr>
        <w:tabs>
          <w:tab w:val="num" w:pos="720"/>
        </w:tabs>
        <w:ind w:left="720" w:hanging="360"/>
      </w:pPr>
      <w:rPr>
        <w:rFonts w:cs="Times New Roman" w:hint="default"/>
      </w:rPr>
    </w:lvl>
    <w:lvl w:ilvl="1" w:tplc="04190019">
      <w:numFmt w:val="none"/>
      <w:pStyle w:val="20"/>
      <w:lvlText w:val=""/>
      <w:lvlJc w:val="left"/>
      <w:pPr>
        <w:tabs>
          <w:tab w:val="num" w:pos="360"/>
        </w:tabs>
      </w:pPr>
      <w:rPr>
        <w:rFonts w:cs="Times New Roman"/>
      </w:rPr>
    </w:lvl>
    <w:lvl w:ilvl="2" w:tplc="0419001B">
      <w:numFmt w:val="none"/>
      <w:lvlText w:val=""/>
      <w:lvlJc w:val="left"/>
      <w:pPr>
        <w:tabs>
          <w:tab w:val="num" w:pos="360"/>
        </w:tabs>
      </w:pPr>
      <w:rPr>
        <w:rFonts w:cs="Times New Roman"/>
      </w:rPr>
    </w:lvl>
    <w:lvl w:ilvl="3" w:tplc="0419000F">
      <w:numFmt w:val="none"/>
      <w:lvlText w:val=""/>
      <w:lvlJc w:val="left"/>
      <w:pPr>
        <w:tabs>
          <w:tab w:val="num" w:pos="360"/>
        </w:tabs>
      </w:pPr>
      <w:rPr>
        <w:rFonts w:cs="Times New Roman"/>
      </w:rPr>
    </w:lvl>
    <w:lvl w:ilvl="4" w:tplc="04190019">
      <w:numFmt w:val="none"/>
      <w:lvlText w:val=""/>
      <w:lvlJc w:val="left"/>
      <w:pPr>
        <w:tabs>
          <w:tab w:val="num" w:pos="360"/>
        </w:tabs>
      </w:pPr>
      <w:rPr>
        <w:rFonts w:cs="Times New Roman"/>
      </w:rPr>
    </w:lvl>
    <w:lvl w:ilvl="5" w:tplc="0419001B">
      <w:numFmt w:val="none"/>
      <w:lvlText w:val=""/>
      <w:lvlJc w:val="left"/>
      <w:pPr>
        <w:tabs>
          <w:tab w:val="num" w:pos="360"/>
        </w:tabs>
      </w:pPr>
      <w:rPr>
        <w:rFonts w:cs="Times New Roman"/>
      </w:rPr>
    </w:lvl>
    <w:lvl w:ilvl="6" w:tplc="0419000F">
      <w:numFmt w:val="none"/>
      <w:lvlText w:val=""/>
      <w:lvlJc w:val="left"/>
      <w:pPr>
        <w:tabs>
          <w:tab w:val="num" w:pos="360"/>
        </w:tabs>
      </w:pPr>
      <w:rPr>
        <w:rFonts w:cs="Times New Roman"/>
      </w:rPr>
    </w:lvl>
    <w:lvl w:ilvl="7" w:tplc="04190019">
      <w:numFmt w:val="none"/>
      <w:lvlText w:val=""/>
      <w:lvlJc w:val="left"/>
      <w:pPr>
        <w:tabs>
          <w:tab w:val="num" w:pos="360"/>
        </w:tabs>
      </w:pPr>
      <w:rPr>
        <w:rFonts w:cs="Times New Roman"/>
      </w:rPr>
    </w:lvl>
    <w:lvl w:ilvl="8" w:tplc="0419001B">
      <w:numFmt w:val="none"/>
      <w:lvlText w:val=""/>
      <w:lvlJc w:val="left"/>
      <w:pPr>
        <w:tabs>
          <w:tab w:val="num" w:pos="360"/>
        </w:tabs>
      </w:pPr>
      <w:rPr>
        <w:rFonts w:cs="Times New Roman"/>
      </w:rPr>
    </w:lvl>
  </w:abstractNum>
  <w:abstractNum w:abstractNumId="18">
    <w:nsid w:val="3F4C060A"/>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FB3788F"/>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05B1F2C"/>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0117BC"/>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764194B"/>
    <w:multiLevelType w:val="multilevel"/>
    <w:tmpl w:val="1A2A453A"/>
    <w:lvl w:ilvl="0">
      <w:start w:val="2"/>
      <w:numFmt w:val="decimal"/>
      <w:pStyle w:val="21"/>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pStyle w:val="30"/>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3">
    <w:nsid w:val="4A0A1875"/>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D5C1803"/>
    <w:multiLevelType w:val="hybridMultilevel"/>
    <w:tmpl w:val="C014493E"/>
    <w:lvl w:ilvl="0" w:tplc="FD50A454">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D36F4B"/>
    <w:multiLevelType w:val="hybridMultilevel"/>
    <w:tmpl w:val="C02CF7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34651D8"/>
    <w:multiLevelType w:val="hybridMultilevel"/>
    <w:tmpl w:val="487C4B7A"/>
    <w:lvl w:ilvl="0" w:tplc="8A42AF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9CA2ACF"/>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3960104"/>
    <w:multiLevelType w:val="hybridMultilevel"/>
    <w:tmpl w:val="8B6080D8"/>
    <w:lvl w:ilvl="0" w:tplc="879E1D18">
      <w:start w:val="1"/>
      <w:numFmt w:val="decimal"/>
      <w:suff w:val="nothing"/>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80C3262"/>
    <w:multiLevelType w:val="hybridMultilevel"/>
    <w:tmpl w:val="BCD6E454"/>
    <w:lvl w:ilvl="0" w:tplc="36A48C38">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22"/>
  </w:num>
  <w:num w:numId="3">
    <w:abstractNumId w:val="17"/>
  </w:num>
  <w:num w:numId="4">
    <w:abstractNumId w:val="3"/>
  </w:num>
  <w:num w:numId="5">
    <w:abstractNumId w:val="12"/>
  </w:num>
  <w:num w:numId="6">
    <w:abstractNumId w:val="14"/>
  </w:num>
  <w:num w:numId="7">
    <w:abstractNumId w:val="21"/>
  </w:num>
  <w:num w:numId="8">
    <w:abstractNumId w:val="11"/>
  </w:num>
  <w:num w:numId="9">
    <w:abstractNumId w:val="20"/>
  </w:num>
  <w:num w:numId="10">
    <w:abstractNumId w:val="23"/>
  </w:num>
  <w:num w:numId="11">
    <w:abstractNumId w:val="16"/>
  </w:num>
  <w:num w:numId="12">
    <w:abstractNumId w:val="13"/>
  </w:num>
  <w:num w:numId="13">
    <w:abstractNumId w:val="18"/>
  </w:num>
  <w:num w:numId="14">
    <w:abstractNumId w:val="19"/>
  </w:num>
  <w:num w:numId="15">
    <w:abstractNumId w:val="27"/>
  </w:num>
  <w:num w:numId="16">
    <w:abstractNumId w:val="9"/>
  </w:num>
  <w:num w:numId="17">
    <w:abstractNumId w:val="25"/>
  </w:num>
  <w:num w:numId="18">
    <w:abstractNumId w:val="26"/>
  </w:num>
  <w:num w:numId="19">
    <w:abstractNumId w:val="28"/>
  </w:num>
  <w:num w:numId="20">
    <w:abstractNumId w:val="24"/>
  </w:num>
  <w:num w:numId="21">
    <w:abstractNumId w:val="0"/>
  </w:num>
  <w:num w:numId="22">
    <w:abstractNumId w:val="1"/>
  </w:num>
  <w:num w:numId="23">
    <w:abstractNumId w:val="2"/>
  </w:num>
  <w:num w:numId="24">
    <w:abstractNumId w:val="4"/>
  </w:num>
  <w:num w:numId="25">
    <w:abstractNumId w:val="5"/>
  </w:num>
  <w:num w:numId="26">
    <w:abstractNumId w:val="6"/>
  </w:num>
  <w:num w:numId="27">
    <w:abstractNumId w:val="7"/>
  </w:num>
  <w:num w:numId="28">
    <w:abstractNumId w:val="8"/>
  </w:num>
  <w:num w:numId="29">
    <w:abstractNumId w:val="29"/>
  </w:num>
  <w:num w:numId="30">
    <w:abstractNumId w:val="15"/>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gutterAtTop/>
  <w:hideSpellingErrors/>
  <w:proofState w:spelling="clean" w:grammar="clean"/>
  <w:documentProtection w:edit="readOnly" w:enforcement="0"/>
  <w:defaultTabStop w:val="567"/>
  <w:characterSpacingControl w:val="doNotCompress"/>
  <w:hdrShapeDefaults>
    <o:shapedefaults v:ext="edit" spidmax="5122"/>
  </w:hdrShapeDefaults>
  <w:footnotePr>
    <w:numRestart w:val="eachPage"/>
    <w:footnote w:id="-1"/>
    <w:footnote w:id="0"/>
  </w:footnotePr>
  <w:endnotePr>
    <w:endnote w:id="-1"/>
    <w:endnote w:id="0"/>
  </w:endnotePr>
  <w:compat>
    <w:useFELayout/>
  </w:compat>
  <w:rsids>
    <w:rsidRoot w:val="00F22FB6"/>
    <w:rsid w:val="0000047E"/>
    <w:rsid w:val="000027D1"/>
    <w:rsid w:val="00002F46"/>
    <w:rsid w:val="00005FDC"/>
    <w:rsid w:val="00007428"/>
    <w:rsid w:val="00011D66"/>
    <w:rsid w:val="00014E53"/>
    <w:rsid w:val="00016F4F"/>
    <w:rsid w:val="0001762F"/>
    <w:rsid w:val="00020E7B"/>
    <w:rsid w:val="0002180A"/>
    <w:rsid w:val="00023D02"/>
    <w:rsid w:val="00024ECA"/>
    <w:rsid w:val="0002542A"/>
    <w:rsid w:val="00025E4B"/>
    <w:rsid w:val="00027FD8"/>
    <w:rsid w:val="00032514"/>
    <w:rsid w:val="00036310"/>
    <w:rsid w:val="00037F2F"/>
    <w:rsid w:val="00040B43"/>
    <w:rsid w:val="00041BE4"/>
    <w:rsid w:val="000443AB"/>
    <w:rsid w:val="00045A03"/>
    <w:rsid w:val="00052601"/>
    <w:rsid w:val="0005433D"/>
    <w:rsid w:val="00054F75"/>
    <w:rsid w:val="00056C5A"/>
    <w:rsid w:val="000578FD"/>
    <w:rsid w:val="000579E7"/>
    <w:rsid w:val="00057AF4"/>
    <w:rsid w:val="000612D5"/>
    <w:rsid w:val="000628B2"/>
    <w:rsid w:val="00065AF2"/>
    <w:rsid w:val="00065B6F"/>
    <w:rsid w:val="00065C3C"/>
    <w:rsid w:val="00065C72"/>
    <w:rsid w:val="00070D88"/>
    <w:rsid w:val="00071E87"/>
    <w:rsid w:val="00072912"/>
    <w:rsid w:val="00073DE3"/>
    <w:rsid w:val="00073F80"/>
    <w:rsid w:val="0007747D"/>
    <w:rsid w:val="000816A8"/>
    <w:rsid w:val="00082AEF"/>
    <w:rsid w:val="000851AD"/>
    <w:rsid w:val="00090552"/>
    <w:rsid w:val="00091075"/>
    <w:rsid w:val="00094BD2"/>
    <w:rsid w:val="00096DC1"/>
    <w:rsid w:val="0009758C"/>
    <w:rsid w:val="000A1113"/>
    <w:rsid w:val="000A3059"/>
    <w:rsid w:val="000B2305"/>
    <w:rsid w:val="000B3F20"/>
    <w:rsid w:val="000B4C95"/>
    <w:rsid w:val="000B4F3B"/>
    <w:rsid w:val="000B59C6"/>
    <w:rsid w:val="000C1F6F"/>
    <w:rsid w:val="000C32E3"/>
    <w:rsid w:val="000C32FD"/>
    <w:rsid w:val="000D0AB3"/>
    <w:rsid w:val="000D1A51"/>
    <w:rsid w:val="000D25B0"/>
    <w:rsid w:val="000D3F24"/>
    <w:rsid w:val="000D510C"/>
    <w:rsid w:val="000E15DF"/>
    <w:rsid w:val="000E2636"/>
    <w:rsid w:val="000E3120"/>
    <w:rsid w:val="000E48EA"/>
    <w:rsid w:val="000F3F24"/>
    <w:rsid w:val="000F47E9"/>
    <w:rsid w:val="000F5D49"/>
    <w:rsid w:val="000F7A00"/>
    <w:rsid w:val="0010045A"/>
    <w:rsid w:val="0010052E"/>
    <w:rsid w:val="00103686"/>
    <w:rsid w:val="00107840"/>
    <w:rsid w:val="00111D9D"/>
    <w:rsid w:val="00113014"/>
    <w:rsid w:val="00113954"/>
    <w:rsid w:val="00113E2E"/>
    <w:rsid w:val="00116C8E"/>
    <w:rsid w:val="00117FC1"/>
    <w:rsid w:val="00120D81"/>
    <w:rsid w:val="00121514"/>
    <w:rsid w:val="00124D44"/>
    <w:rsid w:val="0013066D"/>
    <w:rsid w:val="001309CC"/>
    <w:rsid w:val="00132BDD"/>
    <w:rsid w:val="00133B25"/>
    <w:rsid w:val="00133CCE"/>
    <w:rsid w:val="00133EFB"/>
    <w:rsid w:val="00134AB0"/>
    <w:rsid w:val="00136DD0"/>
    <w:rsid w:val="001371ED"/>
    <w:rsid w:val="00137912"/>
    <w:rsid w:val="0014340E"/>
    <w:rsid w:val="001450BD"/>
    <w:rsid w:val="0014648A"/>
    <w:rsid w:val="0014737D"/>
    <w:rsid w:val="0015107A"/>
    <w:rsid w:val="00155F00"/>
    <w:rsid w:val="0016687A"/>
    <w:rsid w:val="00167A1E"/>
    <w:rsid w:val="00173A18"/>
    <w:rsid w:val="00173DF6"/>
    <w:rsid w:val="00174469"/>
    <w:rsid w:val="00181A8C"/>
    <w:rsid w:val="0018302D"/>
    <w:rsid w:val="0018333E"/>
    <w:rsid w:val="00185A44"/>
    <w:rsid w:val="00187594"/>
    <w:rsid w:val="001902FB"/>
    <w:rsid w:val="0019129C"/>
    <w:rsid w:val="00193251"/>
    <w:rsid w:val="00194DA7"/>
    <w:rsid w:val="0019529D"/>
    <w:rsid w:val="001A102E"/>
    <w:rsid w:val="001A1378"/>
    <w:rsid w:val="001A4AAF"/>
    <w:rsid w:val="001A5835"/>
    <w:rsid w:val="001A64C5"/>
    <w:rsid w:val="001B2225"/>
    <w:rsid w:val="001C4668"/>
    <w:rsid w:val="001C4974"/>
    <w:rsid w:val="001C617A"/>
    <w:rsid w:val="001D2C9B"/>
    <w:rsid w:val="001D3CE6"/>
    <w:rsid w:val="001D736C"/>
    <w:rsid w:val="001E0773"/>
    <w:rsid w:val="001E093B"/>
    <w:rsid w:val="001E10F5"/>
    <w:rsid w:val="001E2888"/>
    <w:rsid w:val="001E2CC5"/>
    <w:rsid w:val="001E3B93"/>
    <w:rsid w:val="001E5565"/>
    <w:rsid w:val="001F0F01"/>
    <w:rsid w:val="001F5E44"/>
    <w:rsid w:val="001F757A"/>
    <w:rsid w:val="001F7EBA"/>
    <w:rsid w:val="00201B9B"/>
    <w:rsid w:val="00201F27"/>
    <w:rsid w:val="00203AEC"/>
    <w:rsid w:val="002041DD"/>
    <w:rsid w:val="00205A42"/>
    <w:rsid w:val="00211BB5"/>
    <w:rsid w:val="00211BE8"/>
    <w:rsid w:val="00212C9D"/>
    <w:rsid w:val="002130F0"/>
    <w:rsid w:val="0021449F"/>
    <w:rsid w:val="0022498F"/>
    <w:rsid w:val="00225467"/>
    <w:rsid w:val="002259F7"/>
    <w:rsid w:val="00225B5A"/>
    <w:rsid w:val="002277D7"/>
    <w:rsid w:val="00227E05"/>
    <w:rsid w:val="0023415C"/>
    <w:rsid w:val="0023525E"/>
    <w:rsid w:val="00237A64"/>
    <w:rsid w:val="0024392E"/>
    <w:rsid w:val="00243E79"/>
    <w:rsid w:val="00251F99"/>
    <w:rsid w:val="00252533"/>
    <w:rsid w:val="002525AC"/>
    <w:rsid w:val="00252629"/>
    <w:rsid w:val="00252815"/>
    <w:rsid w:val="002547B3"/>
    <w:rsid w:val="00254B76"/>
    <w:rsid w:val="00255C28"/>
    <w:rsid w:val="002603D0"/>
    <w:rsid w:val="00261DDA"/>
    <w:rsid w:val="00265B27"/>
    <w:rsid w:val="00266AA7"/>
    <w:rsid w:val="0027119C"/>
    <w:rsid w:val="00274D68"/>
    <w:rsid w:val="00276C4A"/>
    <w:rsid w:val="00277079"/>
    <w:rsid w:val="00277D8C"/>
    <w:rsid w:val="00281D84"/>
    <w:rsid w:val="00281F2D"/>
    <w:rsid w:val="00282CFC"/>
    <w:rsid w:val="00283705"/>
    <w:rsid w:val="00284D6D"/>
    <w:rsid w:val="002909F9"/>
    <w:rsid w:val="0029517D"/>
    <w:rsid w:val="00297133"/>
    <w:rsid w:val="002A14CC"/>
    <w:rsid w:val="002A206E"/>
    <w:rsid w:val="002A47B4"/>
    <w:rsid w:val="002A4C1E"/>
    <w:rsid w:val="002A7D9E"/>
    <w:rsid w:val="002B192D"/>
    <w:rsid w:val="002B27AC"/>
    <w:rsid w:val="002C0388"/>
    <w:rsid w:val="002C0E64"/>
    <w:rsid w:val="002C218F"/>
    <w:rsid w:val="002C5480"/>
    <w:rsid w:val="002C6473"/>
    <w:rsid w:val="002D10C1"/>
    <w:rsid w:val="002D1C42"/>
    <w:rsid w:val="002D1EB7"/>
    <w:rsid w:val="002D2243"/>
    <w:rsid w:val="002D2515"/>
    <w:rsid w:val="002D267B"/>
    <w:rsid w:val="002D7FD1"/>
    <w:rsid w:val="002E26B5"/>
    <w:rsid w:val="002E3FA6"/>
    <w:rsid w:val="002E751E"/>
    <w:rsid w:val="002F378E"/>
    <w:rsid w:val="002F477F"/>
    <w:rsid w:val="002F552E"/>
    <w:rsid w:val="00300EB6"/>
    <w:rsid w:val="0030278C"/>
    <w:rsid w:val="0030469D"/>
    <w:rsid w:val="00305FD4"/>
    <w:rsid w:val="00310FCE"/>
    <w:rsid w:val="003121D9"/>
    <w:rsid w:val="003168EE"/>
    <w:rsid w:val="00316C4A"/>
    <w:rsid w:val="0031716A"/>
    <w:rsid w:val="00321A7A"/>
    <w:rsid w:val="003230BA"/>
    <w:rsid w:val="00324A30"/>
    <w:rsid w:val="003268FC"/>
    <w:rsid w:val="00326BF3"/>
    <w:rsid w:val="003272F7"/>
    <w:rsid w:val="003278F9"/>
    <w:rsid w:val="00330187"/>
    <w:rsid w:val="0033029C"/>
    <w:rsid w:val="0033376E"/>
    <w:rsid w:val="00337037"/>
    <w:rsid w:val="00337949"/>
    <w:rsid w:val="00342695"/>
    <w:rsid w:val="00342D36"/>
    <w:rsid w:val="00342E71"/>
    <w:rsid w:val="003434E8"/>
    <w:rsid w:val="00346958"/>
    <w:rsid w:val="0035291C"/>
    <w:rsid w:val="00356970"/>
    <w:rsid w:val="00357203"/>
    <w:rsid w:val="003638E3"/>
    <w:rsid w:val="00365D57"/>
    <w:rsid w:val="0037339D"/>
    <w:rsid w:val="00373D0B"/>
    <w:rsid w:val="00377651"/>
    <w:rsid w:val="00386E01"/>
    <w:rsid w:val="003870FC"/>
    <w:rsid w:val="003874BF"/>
    <w:rsid w:val="00390574"/>
    <w:rsid w:val="00391A89"/>
    <w:rsid w:val="003928B9"/>
    <w:rsid w:val="003929ED"/>
    <w:rsid w:val="00392BED"/>
    <w:rsid w:val="00394B14"/>
    <w:rsid w:val="0039751B"/>
    <w:rsid w:val="00397E06"/>
    <w:rsid w:val="003A2FB8"/>
    <w:rsid w:val="003A3C74"/>
    <w:rsid w:val="003A40F1"/>
    <w:rsid w:val="003B4FA5"/>
    <w:rsid w:val="003B60CD"/>
    <w:rsid w:val="003C15D0"/>
    <w:rsid w:val="003C4F99"/>
    <w:rsid w:val="003C5D35"/>
    <w:rsid w:val="003C66AE"/>
    <w:rsid w:val="003C67D9"/>
    <w:rsid w:val="003C6925"/>
    <w:rsid w:val="003D0068"/>
    <w:rsid w:val="003D0BD6"/>
    <w:rsid w:val="003D32D9"/>
    <w:rsid w:val="003D7673"/>
    <w:rsid w:val="003E43A7"/>
    <w:rsid w:val="003E4DDA"/>
    <w:rsid w:val="003E60BE"/>
    <w:rsid w:val="003E7E0B"/>
    <w:rsid w:val="003F0E09"/>
    <w:rsid w:val="003F1F7A"/>
    <w:rsid w:val="003F3FA0"/>
    <w:rsid w:val="003F5EC4"/>
    <w:rsid w:val="004006E7"/>
    <w:rsid w:val="004014B7"/>
    <w:rsid w:val="00411BE4"/>
    <w:rsid w:val="0041379C"/>
    <w:rsid w:val="0041443C"/>
    <w:rsid w:val="00423FF9"/>
    <w:rsid w:val="004265F8"/>
    <w:rsid w:val="00426657"/>
    <w:rsid w:val="0043062F"/>
    <w:rsid w:val="00430F1C"/>
    <w:rsid w:val="00437099"/>
    <w:rsid w:val="0044565E"/>
    <w:rsid w:val="0044566F"/>
    <w:rsid w:val="00450C04"/>
    <w:rsid w:val="00451FC5"/>
    <w:rsid w:val="0045385E"/>
    <w:rsid w:val="00453C09"/>
    <w:rsid w:val="00455E4A"/>
    <w:rsid w:val="0046244B"/>
    <w:rsid w:val="00463899"/>
    <w:rsid w:val="00464D58"/>
    <w:rsid w:val="00467776"/>
    <w:rsid w:val="00467836"/>
    <w:rsid w:val="00467D46"/>
    <w:rsid w:val="004701FE"/>
    <w:rsid w:val="00471E2A"/>
    <w:rsid w:val="00472897"/>
    <w:rsid w:val="004738F4"/>
    <w:rsid w:val="0047663E"/>
    <w:rsid w:val="00482DA0"/>
    <w:rsid w:val="00484B8E"/>
    <w:rsid w:val="0049671B"/>
    <w:rsid w:val="00496D7B"/>
    <w:rsid w:val="00497108"/>
    <w:rsid w:val="00497BFB"/>
    <w:rsid w:val="004A16EE"/>
    <w:rsid w:val="004A208E"/>
    <w:rsid w:val="004A26E7"/>
    <w:rsid w:val="004A3CDD"/>
    <w:rsid w:val="004B2944"/>
    <w:rsid w:val="004B49CB"/>
    <w:rsid w:val="004B564F"/>
    <w:rsid w:val="004C0AC5"/>
    <w:rsid w:val="004C0DC5"/>
    <w:rsid w:val="004C20BF"/>
    <w:rsid w:val="004C474F"/>
    <w:rsid w:val="004C7191"/>
    <w:rsid w:val="004D0491"/>
    <w:rsid w:val="004D249F"/>
    <w:rsid w:val="004D2DD8"/>
    <w:rsid w:val="004D72E7"/>
    <w:rsid w:val="004E3095"/>
    <w:rsid w:val="004E61B1"/>
    <w:rsid w:val="004F01B6"/>
    <w:rsid w:val="004F0487"/>
    <w:rsid w:val="004F339B"/>
    <w:rsid w:val="004F3A16"/>
    <w:rsid w:val="00505A0C"/>
    <w:rsid w:val="00511FD4"/>
    <w:rsid w:val="00513E1B"/>
    <w:rsid w:val="00516F24"/>
    <w:rsid w:val="00517125"/>
    <w:rsid w:val="005176CD"/>
    <w:rsid w:val="0052019F"/>
    <w:rsid w:val="005227A3"/>
    <w:rsid w:val="00523FB2"/>
    <w:rsid w:val="005245A3"/>
    <w:rsid w:val="0052592A"/>
    <w:rsid w:val="00527695"/>
    <w:rsid w:val="00531962"/>
    <w:rsid w:val="005323C2"/>
    <w:rsid w:val="00532EB2"/>
    <w:rsid w:val="005336A1"/>
    <w:rsid w:val="0053712D"/>
    <w:rsid w:val="0054075C"/>
    <w:rsid w:val="00542B81"/>
    <w:rsid w:val="0054417B"/>
    <w:rsid w:val="0054469A"/>
    <w:rsid w:val="00544B1C"/>
    <w:rsid w:val="0054615F"/>
    <w:rsid w:val="005469A2"/>
    <w:rsid w:val="00551CAF"/>
    <w:rsid w:val="00551FDE"/>
    <w:rsid w:val="005608AE"/>
    <w:rsid w:val="005608BD"/>
    <w:rsid w:val="00563DEC"/>
    <w:rsid w:val="0056584E"/>
    <w:rsid w:val="0057034E"/>
    <w:rsid w:val="00572591"/>
    <w:rsid w:val="00574195"/>
    <w:rsid w:val="00574362"/>
    <w:rsid w:val="00576011"/>
    <w:rsid w:val="0058171C"/>
    <w:rsid w:val="00585A85"/>
    <w:rsid w:val="005865D9"/>
    <w:rsid w:val="00586B28"/>
    <w:rsid w:val="00591A28"/>
    <w:rsid w:val="00592F02"/>
    <w:rsid w:val="00595FC1"/>
    <w:rsid w:val="005A06DC"/>
    <w:rsid w:val="005A1F14"/>
    <w:rsid w:val="005A32DC"/>
    <w:rsid w:val="005A48A2"/>
    <w:rsid w:val="005A7D27"/>
    <w:rsid w:val="005C0311"/>
    <w:rsid w:val="005C57EA"/>
    <w:rsid w:val="005C5C27"/>
    <w:rsid w:val="005C65DB"/>
    <w:rsid w:val="005C7B0B"/>
    <w:rsid w:val="005E0117"/>
    <w:rsid w:val="005E0A4B"/>
    <w:rsid w:val="005E1137"/>
    <w:rsid w:val="005E275B"/>
    <w:rsid w:val="005E47A4"/>
    <w:rsid w:val="005F2E23"/>
    <w:rsid w:val="005F398B"/>
    <w:rsid w:val="005F4E3D"/>
    <w:rsid w:val="005F5E86"/>
    <w:rsid w:val="005F6B64"/>
    <w:rsid w:val="00600126"/>
    <w:rsid w:val="00604509"/>
    <w:rsid w:val="006051C4"/>
    <w:rsid w:val="0060724C"/>
    <w:rsid w:val="0061210E"/>
    <w:rsid w:val="00612751"/>
    <w:rsid w:val="00616F12"/>
    <w:rsid w:val="0061789B"/>
    <w:rsid w:val="00623108"/>
    <w:rsid w:val="00623739"/>
    <w:rsid w:val="00623B8C"/>
    <w:rsid w:val="00623C39"/>
    <w:rsid w:val="00624F9F"/>
    <w:rsid w:val="00630CDC"/>
    <w:rsid w:val="006340E6"/>
    <w:rsid w:val="00634BAB"/>
    <w:rsid w:val="00636459"/>
    <w:rsid w:val="00641E12"/>
    <w:rsid w:val="0064268D"/>
    <w:rsid w:val="0064348A"/>
    <w:rsid w:val="006434F7"/>
    <w:rsid w:val="00644D3A"/>
    <w:rsid w:val="00650D71"/>
    <w:rsid w:val="00651812"/>
    <w:rsid w:val="00653797"/>
    <w:rsid w:val="006550CB"/>
    <w:rsid w:val="006562C5"/>
    <w:rsid w:val="00670491"/>
    <w:rsid w:val="0067218D"/>
    <w:rsid w:val="006732E3"/>
    <w:rsid w:val="00675740"/>
    <w:rsid w:val="0067646D"/>
    <w:rsid w:val="00677323"/>
    <w:rsid w:val="00677E64"/>
    <w:rsid w:val="00681E71"/>
    <w:rsid w:val="00682703"/>
    <w:rsid w:val="00683192"/>
    <w:rsid w:val="006835E6"/>
    <w:rsid w:val="0068489D"/>
    <w:rsid w:val="00684A26"/>
    <w:rsid w:val="0069235A"/>
    <w:rsid w:val="00692AE7"/>
    <w:rsid w:val="006A187E"/>
    <w:rsid w:val="006A1994"/>
    <w:rsid w:val="006A1EBC"/>
    <w:rsid w:val="006A3F20"/>
    <w:rsid w:val="006A4894"/>
    <w:rsid w:val="006A54B6"/>
    <w:rsid w:val="006A5BFE"/>
    <w:rsid w:val="006A60F2"/>
    <w:rsid w:val="006B1C73"/>
    <w:rsid w:val="006B2C11"/>
    <w:rsid w:val="006B44D6"/>
    <w:rsid w:val="006B5440"/>
    <w:rsid w:val="006B591C"/>
    <w:rsid w:val="006B60AE"/>
    <w:rsid w:val="006B6C79"/>
    <w:rsid w:val="006B7BF1"/>
    <w:rsid w:val="006B7EB6"/>
    <w:rsid w:val="006C0F89"/>
    <w:rsid w:val="006C37D3"/>
    <w:rsid w:val="006C44A1"/>
    <w:rsid w:val="006C6864"/>
    <w:rsid w:val="006D1AAA"/>
    <w:rsid w:val="006E144A"/>
    <w:rsid w:val="006E1E64"/>
    <w:rsid w:val="006E28C5"/>
    <w:rsid w:val="006F032C"/>
    <w:rsid w:val="006F0FCA"/>
    <w:rsid w:val="006F2B0C"/>
    <w:rsid w:val="006F3E2A"/>
    <w:rsid w:val="00700659"/>
    <w:rsid w:val="007026F8"/>
    <w:rsid w:val="00704A5B"/>
    <w:rsid w:val="0071424F"/>
    <w:rsid w:val="00714B01"/>
    <w:rsid w:val="00716FF1"/>
    <w:rsid w:val="007217ED"/>
    <w:rsid w:val="007226B3"/>
    <w:rsid w:val="00724F30"/>
    <w:rsid w:val="007264FB"/>
    <w:rsid w:val="00727A78"/>
    <w:rsid w:val="00730A24"/>
    <w:rsid w:val="007314AD"/>
    <w:rsid w:val="007321A3"/>
    <w:rsid w:val="007342E2"/>
    <w:rsid w:val="007402A1"/>
    <w:rsid w:val="00745067"/>
    <w:rsid w:val="00746FB8"/>
    <w:rsid w:val="00747879"/>
    <w:rsid w:val="007534B6"/>
    <w:rsid w:val="007568E7"/>
    <w:rsid w:val="00761655"/>
    <w:rsid w:val="00762E5D"/>
    <w:rsid w:val="007650FB"/>
    <w:rsid w:val="00772322"/>
    <w:rsid w:val="00772B32"/>
    <w:rsid w:val="00775A04"/>
    <w:rsid w:val="00776AAB"/>
    <w:rsid w:val="00782475"/>
    <w:rsid w:val="0078460E"/>
    <w:rsid w:val="007868D6"/>
    <w:rsid w:val="00787A16"/>
    <w:rsid w:val="00787FDA"/>
    <w:rsid w:val="00790AE6"/>
    <w:rsid w:val="0079187E"/>
    <w:rsid w:val="00791F44"/>
    <w:rsid w:val="00792095"/>
    <w:rsid w:val="00793B1D"/>
    <w:rsid w:val="00793D95"/>
    <w:rsid w:val="00793EEA"/>
    <w:rsid w:val="00796DC8"/>
    <w:rsid w:val="00797453"/>
    <w:rsid w:val="007975A1"/>
    <w:rsid w:val="00797A72"/>
    <w:rsid w:val="007A1F44"/>
    <w:rsid w:val="007A3FE9"/>
    <w:rsid w:val="007A5376"/>
    <w:rsid w:val="007A7258"/>
    <w:rsid w:val="007B438A"/>
    <w:rsid w:val="007B5991"/>
    <w:rsid w:val="007B6575"/>
    <w:rsid w:val="007C1450"/>
    <w:rsid w:val="007C68B7"/>
    <w:rsid w:val="007D3362"/>
    <w:rsid w:val="007D4556"/>
    <w:rsid w:val="007D65C3"/>
    <w:rsid w:val="007D780F"/>
    <w:rsid w:val="007F2521"/>
    <w:rsid w:val="007F2A9A"/>
    <w:rsid w:val="007F3399"/>
    <w:rsid w:val="007F741F"/>
    <w:rsid w:val="008019AA"/>
    <w:rsid w:val="008058EE"/>
    <w:rsid w:val="0080677E"/>
    <w:rsid w:val="008070DF"/>
    <w:rsid w:val="00810B4D"/>
    <w:rsid w:val="0081223A"/>
    <w:rsid w:val="00817284"/>
    <w:rsid w:val="00817E26"/>
    <w:rsid w:val="00824CED"/>
    <w:rsid w:val="00825174"/>
    <w:rsid w:val="008251A1"/>
    <w:rsid w:val="008278B0"/>
    <w:rsid w:val="00827BBD"/>
    <w:rsid w:val="0083022E"/>
    <w:rsid w:val="00830DE6"/>
    <w:rsid w:val="00831960"/>
    <w:rsid w:val="008329F2"/>
    <w:rsid w:val="0083419B"/>
    <w:rsid w:val="00836526"/>
    <w:rsid w:val="00837361"/>
    <w:rsid w:val="0084169E"/>
    <w:rsid w:val="00842359"/>
    <w:rsid w:val="00847242"/>
    <w:rsid w:val="00850259"/>
    <w:rsid w:val="008514B6"/>
    <w:rsid w:val="008529FD"/>
    <w:rsid w:val="0085360C"/>
    <w:rsid w:val="0085620D"/>
    <w:rsid w:val="00856880"/>
    <w:rsid w:val="00856A5A"/>
    <w:rsid w:val="00860BD3"/>
    <w:rsid w:val="00860F63"/>
    <w:rsid w:val="00860FC8"/>
    <w:rsid w:val="008623B1"/>
    <w:rsid w:val="008675EB"/>
    <w:rsid w:val="00877D75"/>
    <w:rsid w:val="00881281"/>
    <w:rsid w:val="00883C06"/>
    <w:rsid w:val="0089201D"/>
    <w:rsid w:val="00895619"/>
    <w:rsid w:val="00896064"/>
    <w:rsid w:val="008A2540"/>
    <w:rsid w:val="008A4BFC"/>
    <w:rsid w:val="008A6385"/>
    <w:rsid w:val="008A7962"/>
    <w:rsid w:val="008B2F5C"/>
    <w:rsid w:val="008B5E9C"/>
    <w:rsid w:val="008B6932"/>
    <w:rsid w:val="008B7A2C"/>
    <w:rsid w:val="008C0F19"/>
    <w:rsid w:val="008C2398"/>
    <w:rsid w:val="008C46E9"/>
    <w:rsid w:val="008D0FAC"/>
    <w:rsid w:val="008D1FDA"/>
    <w:rsid w:val="008D22E5"/>
    <w:rsid w:val="008D23C8"/>
    <w:rsid w:val="008D7D1B"/>
    <w:rsid w:val="008F0FA8"/>
    <w:rsid w:val="008F69A2"/>
    <w:rsid w:val="008F6F9C"/>
    <w:rsid w:val="00903885"/>
    <w:rsid w:val="009039B2"/>
    <w:rsid w:val="00904002"/>
    <w:rsid w:val="00905104"/>
    <w:rsid w:val="00905FF2"/>
    <w:rsid w:val="009061C8"/>
    <w:rsid w:val="00907B77"/>
    <w:rsid w:val="0091093F"/>
    <w:rsid w:val="00913A17"/>
    <w:rsid w:val="00914257"/>
    <w:rsid w:val="0091590A"/>
    <w:rsid w:val="009159CF"/>
    <w:rsid w:val="00915B1F"/>
    <w:rsid w:val="00917463"/>
    <w:rsid w:val="00920DCD"/>
    <w:rsid w:val="00921C5F"/>
    <w:rsid w:val="009230A2"/>
    <w:rsid w:val="009235F0"/>
    <w:rsid w:val="009240FA"/>
    <w:rsid w:val="00924C22"/>
    <w:rsid w:val="00924DC9"/>
    <w:rsid w:val="00925EA1"/>
    <w:rsid w:val="00926E9E"/>
    <w:rsid w:val="00927620"/>
    <w:rsid w:val="00927F51"/>
    <w:rsid w:val="00931AD4"/>
    <w:rsid w:val="00933185"/>
    <w:rsid w:val="00933593"/>
    <w:rsid w:val="00934F3C"/>
    <w:rsid w:val="0093612E"/>
    <w:rsid w:val="00937E54"/>
    <w:rsid w:val="009412F0"/>
    <w:rsid w:val="00943C71"/>
    <w:rsid w:val="00953E49"/>
    <w:rsid w:val="00956729"/>
    <w:rsid w:val="00957A2B"/>
    <w:rsid w:val="009661F4"/>
    <w:rsid w:val="009723F7"/>
    <w:rsid w:val="00972932"/>
    <w:rsid w:val="00974791"/>
    <w:rsid w:val="00976D54"/>
    <w:rsid w:val="0097706D"/>
    <w:rsid w:val="009806D6"/>
    <w:rsid w:val="00980AE8"/>
    <w:rsid w:val="00980B56"/>
    <w:rsid w:val="00986EF4"/>
    <w:rsid w:val="00991C85"/>
    <w:rsid w:val="00992754"/>
    <w:rsid w:val="0099615B"/>
    <w:rsid w:val="00996C7E"/>
    <w:rsid w:val="0099710B"/>
    <w:rsid w:val="009B1649"/>
    <w:rsid w:val="009B17F1"/>
    <w:rsid w:val="009B3370"/>
    <w:rsid w:val="009B3F79"/>
    <w:rsid w:val="009B66D9"/>
    <w:rsid w:val="009B7BA6"/>
    <w:rsid w:val="009B7F72"/>
    <w:rsid w:val="009C1746"/>
    <w:rsid w:val="009C1D35"/>
    <w:rsid w:val="009E0C3E"/>
    <w:rsid w:val="009E28B4"/>
    <w:rsid w:val="009E5C3C"/>
    <w:rsid w:val="009E6482"/>
    <w:rsid w:val="009E7846"/>
    <w:rsid w:val="009F08EB"/>
    <w:rsid w:val="009F5A90"/>
    <w:rsid w:val="009F5EAE"/>
    <w:rsid w:val="009F7CBF"/>
    <w:rsid w:val="009F7DD0"/>
    <w:rsid w:val="00A028F7"/>
    <w:rsid w:val="00A04A99"/>
    <w:rsid w:val="00A054D8"/>
    <w:rsid w:val="00A0795C"/>
    <w:rsid w:val="00A1024A"/>
    <w:rsid w:val="00A10F90"/>
    <w:rsid w:val="00A1156B"/>
    <w:rsid w:val="00A123D6"/>
    <w:rsid w:val="00A21600"/>
    <w:rsid w:val="00A21D7F"/>
    <w:rsid w:val="00A21F72"/>
    <w:rsid w:val="00A221E7"/>
    <w:rsid w:val="00A24DE1"/>
    <w:rsid w:val="00A36CF3"/>
    <w:rsid w:val="00A41ACC"/>
    <w:rsid w:val="00A43BFB"/>
    <w:rsid w:val="00A43D01"/>
    <w:rsid w:val="00A443F5"/>
    <w:rsid w:val="00A44A7A"/>
    <w:rsid w:val="00A456FB"/>
    <w:rsid w:val="00A540EF"/>
    <w:rsid w:val="00A54B03"/>
    <w:rsid w:val="00A5713C"/>
    <w:rsid w:val="00A577CA"/>
    <w:rsid w:val="00A614E1"/>
    <w:rsid w:val="00A622DE"/>
    <w:rsid w:val="00A62F88"/>
    <w:rsid w:val="00A63095"/>
    <w:rsid w:val="00A6589F"/>
    <w:rsid w:val="00A65D0F"/>
    <w:rsid w:val="00A66D55"/>
    <w:rsid w:val="00A7319C"/>
    <w:rsid w:val="00A75CD5"/>
    <w:rsid w:val="00A75F57"/>
    <w:rsid w:val="00A769B2"/>
    <w:rsid w:val="00A80068"/>
    <w:rsid w:val="00A83F80"/>
    <w:rsid w:val="00A86684"/>
    <w:rsid w:val="00A87963"/>
    <w:rsid w:val="00A93E15"/>
    <w:rsid w:val="00A93FA6"/>
    <w:rsid w:val="00A964CF"/>
    <w:rsid w:val="00AA09DB"/>
    <w:rsid w:val="00AA1C6B"/>
    <w:rsid w:val="00AA3607"/>
    <w:rsid w:val="00AB0EEA"/>
    <w:rsid w:val="00AB112B"/>
    <w:rsid w:val="00AB25F7"/>
    <w:rsid w:val="00AB48C6"/>
    <w:rsid w:val="00AB74EA"/>
    <w:rsid w:val="00AC0300"/>
    <w:rsid w:val="00AC1179"/>
    <w:rsid w:val="00AC4F3C"/>
    <w:rsid w:val="00AD2F83"/>
    <w:rsid w:val="00AD32DE"/>
    <w:rsid w:val="00AD66E4"/>
    <w:rsid w:val="00AD6BD8"/>
    <w:rsid w:val="00AE26F1"/>
    <w:rsid w:val="00AE7AEF"/>
    <w:rsid w:val="00AF0632"/>
    <w:rsid w:val="00AF257C"/>
    <w:rsid w:val="00AF341B"/>
    <w:rsid w:val="00AF43B9"/>
    <w:rsid w:val="00AF6410"/>
    <w:rsid w:val="00AF7D86"/>
    <w:rsid w:val="00B0033A"/>
    <w:rsid w:val="00B00BC2"/>
    <w:rsid w:val="00B05B8A"/>
    <w:rsid w:val="00B06071"/>
    <w:rsid w:val="00B07E2C"/>
    <w:rsid w:val="00B155E4"/>
    <w:rsid w:val="00B21FBD"/>
    <w:rsid w:val="00B23683"/>
    <w:rsid w:val="00B25D9F"/>
    <w:rsid w:val="00B26E98"/>
    <w:rsid w:val="00B2731A"/>
    <w:rsid w:val="00B30AA6"/>
    <w:rsid w:val="00B31F26"/>
    <w:rsid w:val="00B32F55"/>
    <w:rsid w:val="00B35383"/>
    <w:rsid w:val="00B37681"/>
    <w:rsid w:val="00B37BCD"/>
    <w:rsid w:val="00B40A6C"/>
    <w:rsid w:val="00B41510"/>
    <w:rsid w:val="00B4382B"/>
    <w:rsid w:val="00B51EC0"/>
    <w:rsid w:val="00B525F4"/>
    <w:rsid w:val="00B55A1C"/>
    <w:rsid w:val="00B56ABD"/>
    <w:rsid w:val="00B604F2"/>
    <w:rsid w:val="00B607F5"/>
    <w:rsid w:val="00B6169D"/>
    <w:rsid w:val="00B622E2"/>
    <w:rsid w:val="00B6372C"/>
    <w:rsid w:val="00B67EF6"/>
    <w:rsid w:val="00B71DBB"/>
    <w:rsid w:val="00B7348D"/>
    <w:rsid w:val="00B749EA"/>
    <w:rsid w:val="00B74A25"/>
    <w:rsid w:val="00B775BF"/>
    <w:rsid w:val="00B80EE7"/>
    <w:rsid w:val="00B84320"/>
    <w:rsid w:val="00B917CD"/>
    <w:rsid w:val="00B91B52"/>
    <w:rsid w:val="00B93BA3"/>
    <w:rsid w:val="00B93EF9"/>
    <w:rsid w:val="00B95231"/>
    <w:rsid w:val="00B96E3C"/>
    <w:rsid w:val="00BA0086"/>
    <w:rsid w:val="00BA04B5"/>
    <w:rsid w:val="00BA5080"/>
    <w:rsid w:val="00BA68E9"/>
    <w:rsid w:val="00BA6DDA"/>
    <w:rsid w:val="00BB1C9C"/>
    <w:rsid w:val="00BB2B8A"/>
    <w:rsid w:val="00BB2B95"/>
    <w:rsid w:val="00BB5D56"/>
    <w:rsid w:val="00BB6773"/>
    <w:rsid w:val="00BC017F"/>
    <w:rsid w:val="00BC081A"/>
    <w:rsid w:val="00BC6143"/>
    <w:rsid w:val="00BD0794"/>
    <w:rsid w:val="00BD62C3"/>
    <w:rsid w:val="00BD7ADA"/>
    <w:rsid w:val="00BE0D29"/>
    <w:rsid w:val="00BE1678"/>
    <w:rsid w:val="00BE181E"/>
    <w:rsid w:val="00BE62DA"/>
    <w:rsid w:val="00BE6BFB"/>
    <w:rsid w:val="00BF0712"/>
    <w:rsid w:val="00BF24FE"/>
    <w:rsid w:val="00BF4981"/>
    <w:rsid w:val="00BF50C7"/>
    <w:rsid w:val="00BF6A0E"/>
    <w:rsid w:val="00C005E1"/>
    <w:rsid w:val="00C0663B"/>
    <w:rsid w:val="00C06B9C"/>
    <w:rsid w:val="00C11218"/>
    <w:rsid w:val="00C12F47"/>
    <w:rsid w:val="00C16DC9"/>
    <w:rsid w:val="00C25949"/>
    <w:rsid w:val="00C2665F"/>
    <w:rsid w:val="00C2678C"/>
    <w:rsid w:val="00C26B15"/>
    <w:rsid w:val="00C32428"/>
    <w:rsid w:val="00C338C4"/>
    <w:rsid w:val="00C33C34"/>
    <w:rsid w:val="00C355E8"/>
    <w:rsid w:val="00C35610"/>
    <w:rsid w:val="00C37C84"/>
    <w:rsid w:val="00C414AC"/>
    <w:rsid w:val="00C41F29"/>
    <w:rsid w:val="00C4248E"/>
    <w:rsid w:val="00C45CD2"/>
    <w:rsid w:val="00C462A4"/>
    <w:rsid w:val="00C46E48"/>
    <w:rsid w:val="00C4793C"/>
    <w:rsid w:val="00C54BEA"/>
    <w:rsid w:val="00C5533A"/>
    <w:rsid w:val="00C55D13"/>
    <w:rsid w:val="00C63190"/>
    <w:rsid w:val="00C63A5E"/>
    <w:rsid w:val="00C63EE9"/>
    <w:rsid w:val="00C6546B"/>
    <w:rsid w:val="00C66A94"/>
    <w:rsid w:val="00C70479"/>
    <w:rsid w:val="00C70BF6"/>
    <w:rsid w:val="00C7354B"/>
    <w:rsid w:val="00C73B29"/>
    <w:rsid w:val="00C73B33"/>
    <w:rsid w:val="00C77E45"/>
    <w:rsid w:val="00C80653"/>
    <w:rsid w:val="00C812FA"/>
    <w:rsid w:val="00C816D4"/>
    <w:rsid w:val="00C82D23"/>
    <w:rsid w:val="00C869BA"/>
    <w:rsid w:val="00C87B70"/>
    <w:rsid w:val="00C905A9"/>
    <w:rsid w:val="00C90DD6"/>
    <w:rsid w:val="00C91A1B"/>
    <w:rsid w:val="00C920DD"/>
    <w:rsid w:val="00CA7C9E"/>
    <w:rsid w:val="00CB17F9"/>
    <w:rsid w:val="00CB24F6"/>
    <w:rsid w:val="00CB2D3D"/>
    <w:rsid w:val="00CB2F17"/>
    <w:rsid w:val="00CB6459"/>
    <w:rsid w:val="00CB6BFF"/>
    <w:rsid w:val="00CC036B"/>
    <w:rsid w:val="00CC26F7"/>
    <w:rsid w:val="00CC3155"/>
    <w:rsid w:val="00CC3F67"/>
    <w:rsid w:val="00CC5099"/>
    <w:rsid w:val="00CC73DB"/>
    <w:rsid w:val="00CC7662"/>
    <w:rsid w:val="00CD2B74"/>
    <w:rsid w:val="00CD4D36"/>
    <w:rsid w:val="00CD5887"/>
    <w:rsid w:val="00CD636B"/>
    <w:rsid w:val="00CD7BDC"/>
    <w:rsid w:val="00CE24ED"/>
    <w:rsid w:val="00CE421A"/>
    <w:rsid w:val="00CE6647"/>
    <w:rsid w:val="00CE799F"/>
    <w:rsid w:val="00CF31CA"/>
    <w:rsid w:val="00CF4DA0"/>
    <w:rsid w:val="00CF6E1B"/>
    <w:rsid w:val="00CF706D"/>
    <w:rsid w:val="00CF76BD"/>
    <w:rsid w:val="00D049C4"/>
    <w:rsid w:val="00D0597E"/>
    <w:rsid w:val="00D07700"/>
    <w:rsid w:val="00D1031E"/>
    <w:rsid w:val="00D10C9D"/>
    <w:rsid w:val="00D1253B"/>
    <w:rsid w:val="00D13BBF"/>
    <w:rsid w:val="00D15137"/>
    <w:rsid w:val="00D15C59"/>
    <w:rsid w:val="00D20CC4"/>
    <w:rsid w:val="00D23027"/>
    <w:rsid w:val="00D248DB"/>
    <w:rsid w:val="00D30A5C"/>
    <w:rsid w:val="00D32253"/>
    <w:rsid w:val="00D32437"/>
    <w:rsid w:val="00D331CE"/>
    <w:rsid w:val="00D34A19"/>
    <w:rsid w:val="00D40BA1"/>
    <w:rsid w:val="00D431EE"/>
    <w:rsid w:val="00D43FD1"/>
    <w:rsid w:val="00D441D0"/>
    <w:rsid w:val="00D44358"/>
    <w:rsid w:val="00D44A7C"/>
    <w:rsid w:val="00D45607"/>
    <w:rsid w:val="00D45801"/>
    <w:rsid w:val="00D50FA2"/>
    <w:rsid w:val="00D52B9D"/>
    <w:rsid w:val="00D54AD9"/>
    <w:rsid w:val="00D618BA"/>
    <w:rsid w:val="00D624B4"/>
    <w:rsid w:val="00D65151"/>
    <w:rsid w:val="00D72659"/>
    <w:rsid w:val="00D736D8"/>
    <w:rsid w:val="00D74203"/>
    <w:rsid w:val="00D7470E"/>
    <w:rsid w:val="00D84BD0"/>
    <w:rsid w:val="00D92EEE"/>
    <w:rsid w:val="00D931E3"/>
    <w:rsid w:val="00D9469B"/>
    <w:rsid w:val="00D95A4A"/>
    <w:rsid w:val="00DA24A1"/>
    <w:rsid w:val="00DA4861"/>
    <w:rsid w:val="00DA779F"/>
    <w:rsid w:val="00DB1E2E"/>
    <w:rsid w:val="00DB201D"/>
    <w:rsid w:val="00DB2E4B"/>
    <w:rsid w:val="00DC1650"/>
    <w:rsid w:val="00DC3C92"/>
    <w:rsid w:val="00DC5CB0"/>
    <w:rsid w:val="00DC7A5D"/>
    <w:rsid w:val="00DD20BC"/>
    <w:rsid w:val="00DD2C10"/>
    <w:rsid w:val="00DD4869"/>
    <w:rsid w:val="00DD533B"/>
    <w:rsid w:val="00DE3243"/>
    <w:rsid w:val="00DE4DA0"/>
    <w:rsid w:val="00DE64E5"/>
    <w:rsid w:val="00DE731C"/>
    <w:rsid w:val="00DF5FBC"/>
    <w:rsid w:val="00DF7AA5"/>
    <w:rsid w:val="00E032F7"/>
    <w:rsid w:val="00E04173"/>
    <w:rsid w:val="00E05A18"/>
    <w:rsid w:val="00E10581"/>
    <w:rsid w:val="00E1123D"/>
    <w:rsid w:val="00E12D32"/>
    <w:rsid w:val="00E15494"/>
    <w:rsid w:val="00E15F04"/>
    <w:rsid w:val="00E16F08"/>
    <w:rsid w:val="00E20016"/>
    <w:rsid w:val="00E21F7C"/>
    <w:rsid w:val="00E25211"/>
    <w:rsid w:val="00E2757A"/>
    <w:rsid w:val="00E27796"/>
    <w:rsid w:val="00E30BFB"/>
    <w:rsid w:val="00E32BCB"/>
    <w:rsid w:val="00E4037C"/>
    <w:rsid w:val="00E44105"/>
    <w:rsid w:val="00E453D0"/>
    <w:rsid w:val="00E4615F"/>
    <w:rsid w:val="00E47A5C"/>
    <w:rsid w:val="00E47D60"/>
    <w:rsid w:val="00E514E9"/>
    <w:rsid w:val="00E51DEC"/>
    <w:rsid w:val="00E5233C"/>
    <w:rsid w:val="00E52C23"/>
    <w:rsid w:val="00E53CBC"/>
    <w:rsid w:val="00E54F6C"/>
    <w:rsid w:val="00E55EBF"/>
    <w:rsid w:val="00E56620"/>
    <w:rsid w:val="00E61B2E"/>
    <w:rsid w:val="00E61FC1"/>
    <w:rsid w:val="00E6393C"/>
    <w:rsid w:val="00E658DC"/>
    <w:rsid w:val="00E67AE9"/>
    <w:rsid w:val="00E70124"/>
    <w:rsid w:val="00E70D66"/>
    <w:rsid w:val="00E72AF6"/>
    <w:rsid w:val="00E75519"/>
    <w:rsid w:val="00E77A87"/>
    <w:rsid w:val="00E80984"/>
    <w:rsid w:val="00E82A89"/>
    <w:rsid w:val="00E84229"/>
    <w:rsid w:val="00E84A5A"/>
    <w:rsid w:val="00E86243"/>
    <w:rsid w:val="00E8683B"/>
    <w:rsid w:val="00E90DA6"/>
    <w:rsid w:val="00E91148"/>
    <w:rsid w:val="00E916C1"/>
    <w:rsid w:val="00E924D7"/>
    <w:rsid w:val="00E946D4"/>
    <w:rsid w:val="00E9482E"/>
    <w:rsid w:val="00E953E8"/>
    <w:rsid w:val="00E95BFC"/>
    <w:rsid w:val="00E97A9F"/>
    <w:rsid w:val="00E97B96"/>
    <w:rsid w:val="00EA0C9E"/>
    <w:rsid w:val="00EA1A74"/>
    <w:rsid w:val="00EA2D77"/>
    <w:rsid w:val="00EA6D65"/>
    <w:rsid w:val="00EA7FF3"/>
    <w:rsid w:val="00EB00F1"/>
    <w:rsid w:val="00EB7112"/>
    <w:rsid w:val="00EC0683"/>
    <w:rsid w:val="00EC47F4"/>
    <w:rsid w:val="00EC4956"/>
    <w:rsid w:val="00EC4DC2"/>
    <w:rsid w:val="00EC4E95"/>
    <w:rsid w:val="00EC7619"/>
    <w:rsid w:val="00ED0120"/>
    <w:rsid w:val="00ED0F4C"/>
    <w:rsid w:val="00ED38EB"/>
    <w:rsid w:val="00EE1080"/>
    <w:rsid w:val="00EE289B"/>
    <w:rsid w:val="00EE41F2"/>
    <w:rsid w:val="00EE5645"/>
    <w:rsid w:val="00EE5F23"/>
    <w:rsid w:val="00EF1C87"/>
    <w:rsid w:val="00EF7459"/>
    <w:rsid w:val="00EF7B54"/>
    <w:rsid w:val="00F00908"/>
    <w:rsid w:val="00F03F9D"/>
    <w:rsid w:val="00F04238"/>
    <w:rsid w:val="00F06AA6"/>
    <w:rsid w:val="00F12E8D"/>
    <w:rsid w:val="00F130B3"/>
    <w:rsid w:val="00F1426B"/>
    <w:rsid w:val="00F147B6"/>
    <w:rsid w:val="00F15101"/>
    <w:rsid w:val="00F22FB6"/>
    <w:rsid w:val="00F3007C"/>
    <w:rsid w:val="00F308E9"/>
    <w:rsid w:val="00F31426"/>
    <w:rsid w:val="00F3166D"/>
    <w:rsid w:val="00F3166E"/>
    <w:rsid w:val="00F31C31"/>
    <w:rsid w:val="00F33448"/>
    <w:rsid w:val="00F338F2"/>
    <w:rsid w:val="00F3479C"/>
    <w:rsid w:val="00F366CB"/>
    <w:rsid w:val="00F372DC"/>
    <w:rsid w:val="00F41929"/>
    <w:rsid w:val="00F54E6B"/>
    <w:rsid w:val="00F558CE"/>
    <w:rsid w:val="00F57EA6"/>
    <w:rsid w:val="00F61277"/>
    <w:rsid w:val="00F64385"/>
    <w:rsid w:val="00F65315"/>
    <w:rsid w:val="00F65944"/>
    <w:rsid w:val="00F6628A"/>
    <w:rsid w:val="00F66A59"/>
    <w:rsid w:val="00F66AF0"/>
    <w:rsid w:val="00F671A0"/>
    <w:rsid w:val="00F719F8"/>
    <w:rsid w:val="00F73ECA"/>
    <w:rsid w:val="00F7407F"/>
    <w:rsid w:val="00F90159"/>
    <w:rsid w:val="00F9383A"/>
    <w:rsid w:val="00F95773"/>
    <w:rsid w:val="00FA019C"/>
    <w:rsid w:val="00FA1B69"/>
    <w:rsid w:val="00FA3696"/>
    <w:rsid w:val="00FA5904"/>
    <w:rsid w:val="00FB0A75"/>
    <w:rsid w:val="00FB12B5"/>
    <w:rsid w:val="00FB12FA"/>
    <w:rsid w:val="00FB1664"/>
    <w:rsid w:val="00FB4504"/>
    <w:rsid w:val="00FB4631"/>
    <w:rsid w:val="00FC01A1"/>
    <w:rsid w:val="00FC147F"/>
    <w:rsid w:val="00FC3DC6"/>
    <w:rsid w:val="00FC660A"/>
    <w:rsid w:val="00FC7C0A"/>
    <w:rsid w:val="00FD0DEF"/>
    <w:rsid w:val="00FD78C4"/>
    <w:rsid w:val="00FE04C9"/>
    <w:rsid w:val="00FE2AFE"/>
    <w:rsid w:val="00FE5F8D"/>
    <w:rsid w:val="00FE6144"/>
    <w:rsid w:val="00FE7598"/>
    <w:rsid w:val="00FF06B0"/>
    <w:rsid w:val="00FF2283"/>
    <w:rsid w:val="00FF23E5"/>
    <w:rsid w:val="00FF3B1D"/>
    <w:rsid w:val="00FF7C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endnote text" w:uiPriority="0"/>
    <w:lsdException w:name="List"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Subtitle" w:semiHidden="0" w:unhideWhenUsed="0" w:qFormat="1"/>
    <w:lsdException w:name="FollowedHyperlink" w:uiPriority="0"/>
    <w:lsdException w:name="Strong" w:semiHidden="0" w:uiPriority="0" w:unhideWhenUsed="0" w:qFormat="1"/>
    <w:lsdException w:name="Emphasis" w:semiHidden="0" w:uiPriority="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5F00"/>
  </w:style>
  <w:style w:type="paragraph" w:styleId="10">
    <w:name w:val="heading 1"/>
    <w:basedOn w:val="a"/>
    <w:next w:val="a"/>
    <w:link w:val="11"/>
    <w:qFormat/>
    <w:rsid w:val="00F22FB6"/>
    <w:pPr>
      <w:keepNext/>
      <w:keepLines/>
      <w:spacing w:before="240" w:after="240" w:line="240" w:lineRule="auto"/>
      <w:outlineLvl w:val="0"/>
    </w:pPr>
    <w:rPr>
      <w:rFonts w:ascii="Times New Roman" w:eastAsia="Times New Roman" w:hAnsi="Times New Roman" w:cs="Times New Roman"/>
      <w:b/>
      <w:bCs/>
      <w:sz w:val="24"/>
      <w:szCs w:val="28"/>
    </w:rPr>
  </w:style>
  <w:style w:type="paragraph" w:styleId="22">
    <w:name w:val="heading 2"/>
    <w:basedOn w:val="a"/>
    <w:link w:val="23"/>
    <w:qFormat/>
    <w:rsid w:val="00F22FB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1">
    <w:name w:val="heading 3"/>
    <w:basedOn w:val="a"/>
    <w:next w:val="a"/>
    <w:link w:val="32"/>
    <w:qFormat/>
    <w:rsid w:val="00F22FB6"/>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F22FB6"/>
    <w:pPr>
      <w:keepNext/>
      <w:spacing w:after="0" w:line="240" w:lineRule="auto"/>
      <w:jc w:val="right"/>
      <w:outlineLvl w:val="3"/>
    </w:pPr>
    <w:rPr>
      <w:rFonts w:ascii="Times New Roman" w:eastAsia="Times New Roman" w:hAnsi="Times New Roman" w:cs="Times New Roman"/>
      <w:b/>
      <w:bCs/>
      <w:sz w:val="24"/>
    </w:rPr>
  </w:style>
  <w:style w:type="paragraph" w:styleId="50">
    <w:name w:val="heading 5"/>
    <w:basedOn w:val="a"/>
    <w:next w:val="a"/>
    <w:link w:val="51"/>
    <w:uiPriority w:val="99"/>
    <w:qFormat/>
    <w:rsid w:val="00F22FB6"/>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uiPriority w:val="99"/>
    <w:qFormat/>
    <w:rsid w:val="00F22FB6"/>
    <w:pPr>
      <w:keepNext/>
      <w:tabs>
        <w:tab w:val="left" w:pos="7309"/>
        <w:tab w:val="left" w:pos="9853"/>
      </w:tabs>
      <w:spacing w:after="0" w:line="240" w:lineRule="auto"/>
      <w:ind w:firstLine="540"/>
      <w:outlineLvl w:val="5"/>
    </w:pPr>
    <w:rPr>
      <w:rFonts w:ascii="Times New Roman" w:eastAsia="Times New Roman" w:hAnsi="Times New Roman" w:cs="Times New Roman"/>
      <w:b/>
      <w:bCs/>
      <w:sz w:val="24"/>
      <w:szCs w:val="24"/>
    </w:rPr>
  </w:style>
  <w:style w:type="paragraph" w:styleId="8">
    <w:name w:val="heading 8"/>
    <w:basedOn w:val="a"/>
    <w:next w:val="a"/>
    <w:link w:val="80"/>
    <w:uiPriority w:val="99"/>
    <w:qFormat/>
    <w:rsid w:val="00F22FB6"/>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F22FB6"/>
    <w:rPr>
      <w:rFonts w:ascii="Times New Roman" w:eastAsia="Times New Roman" w:hAnsi="Times New Roman" w:cs="Times New Roman"/>
      <w:b/>
      <w:bCs/>
      <w:sz w:val="24"/>
      <w:szCs w:val="28"/>
      <w:lang w:eastAsia="ru-RU"/>
    </w:rPr>
  </w:style>
  <w:style w:type="character" w:customStyle="1" w:styleId="23">
    <w:name w:val="Заголовок 2 Знак"/>
    <w:basedOn w:val="a0"/>
    <w:link w:val="22"/>
    <w:rsid w:val="00F22FB6"/>
    <w:rPr>
      <w:rFonts w:ascii="Times New Roman" w:eastAsia="Times New Roman" w:hAnsi="Times New Roman" w:cs="Times New Roman"/>
      <w:b/>
      <w:bCs/>
      <w:sz w:val="36"/>
      <w:szCs w:val="36"/>
      <w:lang w:eastAsia="ru-RU"/>
    </w:rPr>
  </w:style>
  <w:style w:type="character" w:customStyle="1" w:styleId="32">
    <w:name w:val="Заголовок 3 Знак"/>
    <w:basedOn w:val="a0"/>
    <w:link w:val="31"/>
    <w:rsid w:val="00F22FB6"/>
    <w:rPr>
      <w:rFonts w:ascii="Arial" w:eastAsia="Times New Roman" w:hAnsi="Arial" w:cs="Arial"/>
      <w:b/>
      <w:bCs/>
      <w:sz w:val="26"/>
      <w:szCs w:val="26"/>
      <w:lang w:eastAsia="ru-RU"/>
    </w:rPr>
  </w:style>
  <w:style w:type="character" w:customStyle="1" w:styleId="40">
    <w:name w:val="Заголовок 4 Знак"/>
    <w:basedOn w:val="a0"/>
    <w:link w:val="4"/>
    <w:rsid w:val="00F22FB6"/>
    <w:rPr>
      <w:rFonts w:ascii="Times New Roman" w:eastAsia="Times New Roman" w:hAnsi="Times New Roman" w:cs="Times New Roman"/>
      <w:b/>
      <w:bCs/>
      <w:sz w:val="24"/>
      <w:lang w:eastAsia="ru-RU"/>
    </w:rPr>
  </w:style>
  <w:style w:type="character" w:customStyle="1" w:styleId="51">
    <w:name w:val="Заголовок 5 Знак"/>
    <w:basedOn w:val="a0"/>
    <w:link w:val="50"/>
    <w:uiPriority w:val="99"/>
    <w:rsid w:val="00F22FB6"/>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9"/>
    <w:rsid w:val="00F22FB6"/>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uiPriority w:val="99"/>
    <w:rsid w:val="00F22FB6"/>
    <w:rPr>
      <w:rFonts w:ascii="Times New Roman" w:eastAsia="Times New Roman" w:hAnsi="Times New Roman" w:cs="Times New Roman"/>
      <w:i/>
      <w:iCs/>
      <w:sz w:val="24"/>
      <w:szCs w:val="24"/>
      <w:lang w:eastAsia="ru-RU"/>
    </w:rPr>
  </w:style>
  <w:style w:type="numbering" w:customStyle="1" w:styleId="12">
    <w:name w:val="Нет списка1"/>
    <w:next w:val="a2"/>
    <w:uiPriority w:val="99"/>
    <w:semiHidden/>
    <w:unhideWhenUsed/>
    <w:rsid w:val="00F22FB6"/>
  </w:style>
  <w:style w:type="character" w:customStyle="1" w:styleId="Heading1Char">
    <w:name w:val="Heading 1 Char"/>
    <w:basedOn w:val="a0"/>
    <w:uiPriority w:val="99"/>
    <w:locked/>
    <w:rsid w:val="00F22FB6"/>
    <w:rPr>
      <w:rFonts w:ascii="Arial" w:hAnsi="Arial"/>
      <w:b/>
      <w:kern w:val="32"/>
      <w:sz w:val="32"/>
      <w:lang w:eastAsia="ru-RU"/>
    </w:rPr>
  </w:style>
  <w:style w:type="character" w:customStyle="1" w:styleId="Heading2Char">
    <w:name w:val="Heading 2 Char"/>
    <w:basedOn w:val="a0"/>
    <w:uiPriority w:val="99"/>
    <w:locked/>
    <w:rsid w:val="00F22FB6"/>
    <w:rPr>
      <w:rFonts w:ascii="Times New Roman" w:hAnsi="Times New Roman"/>
      <w:b/>
      <w:sz w:val="28"/>
      <w:lang w:eastAsia="ru-RU"/>
    </w:rPr>
  </w:style>
  <w:style w:type="character" w:customStyle="1" w:styleId="Heading3Char">
    <w:name w:val="Heading 3 Char"/>
    <w:basedOn w:val="a0"/>
    <w:uiPriority w:val="99"/>
    <w:locked/>
    <w:rsid w:val="00F22FB6"/>
    <w:rPr>
      <w:rFonts w:ascii="Arial" w:hAnsi="Arial"/>
      <w:b/>
      <w:sz w:val="26"/>
      <w:lang w:eastAsia="ru-RU"/>
    </w:rPr>
  </w:style>
  <w:style w:type="paragraph" w:styleId="a3">
    <w:name w:val="List Paragraph"/>
    <w:basedOn w:val="a"/>
    <w:link w:val="a4"/>
    <w:qFormat/>
    <w:rsid w:val="00F22FB6"/>
    <w:pPr>
      <w:spacing w:after="0" w:line="240" w:lineRule="auto"/>
      <w:ind w:left="720"/>
      <w:contextualSpacing/>
    </w:pPr>
    <w:rPr>
      <w:rFonts w:ascii="Times New Roman" w:eastAsia="Times New Roman" w:hAnsi="Times New Roman" w:cs="Times New Roman"/>
      <w:sz w:val="24"/>
      <w:szCs w:val="20"/>
    </w:rPr>
  </w:style>
  <w:style w:type="table" w:customStyle="1" w:styleId="24">
    <w:name w:val="2"/>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0" w:type="dxa"/>
        <w:bottom w:w="0" w:type="dxa"/>
        <w:right w:w="0" w:type="dxa"/>
      </w:tblCellMar>
    </w:tblPr>
  </w:style>
  <w:style w:type="paragraph" w:customStyle="1" w:styleId="ConsPlusNormal">
    <w:name w:val="ConsPlusNormal"/>
    <w:link w:val="ConsPlusNormal0"/>
    <w:rsid w:val="00F22FB6"/>
    <w:pPr>
      <w:widowControl w:val="0"/>
      <w:autoSpaceDE w:val="0"/>
      <w:autoSpaceDN w:val="0"/>
      <w:spacing w:after="0" w:line="240" w:lineRule="auto"/>
    </w:pPr>
    <w:rPr>
      <w:rFonts w:ascii="Calibri" w:eastAsia="Times New Roman" w:hAnsi="Calibri" w:cs="Calibri"/>
    </w:rPr>
  </w:style>
  <w:style w:type="paragraph" w:styleId="13">
    <w:name w:val="toc 1"/>
    <w:basedOn w:val="a"/>
    <w:next w:val="a"/>
    <w:autoRedefine/>
    <w:uiPriority w:val="39"/>
    <w:rsid w:val="00F22FB6"/>
    <w:pPr>
      <w:spacing w:after="100" w:line="240" w:lineRule="auto"/>
    </w:pPr>
    <w:rPr>
      <w:rFonts w:ascii="Times New Roman" w:eastAsia="Times New Roman" w:hAnsi="Times New Roman" w:cs="Times New Roman"/>
      <w:sz w:val="24"/>
    </w:rPr>
  </w:style>
  <w:style w:type="character" w:styleId="a5">
    <w:name w:val="Hyperlink"/>
    <w:basedOn w:val="a0"/>
    <w:uiPriority w:val="99"/>
    <w:rsid w:val="00F22FB6"/>
    <w:rPr>
      <w:rFonts w:cs="Times New Roman"/>
      <w:color w:val="0000FF"/>
      <w:u w:val="single"/>
    </w:rPr>
  </w:style>
  <w:style w:type="paragraph" w:styleId="a6">
    <w:name w:val="Balloon Text"/>
    <w:basedOn w:val="a"/>
    <w:link w:val="a7"/>
    <w:rsid w:val="00F22FB6"/>
    <w:pPr>
      <w:spacing w:after="0" w:line="240" w:lineRule="auto"/>
    </w:pPr>
    <w:rPr>
      <w:rFonts w:ascii="Tahoma" w:eastAsia="Times New Roman" w:hAnsi="Tahoma" w:cs="Tahoma"/>
      <w:sz w:val="16"/>
      <w:szCs w:val="16"/>
    </w:rPr>
  </w:style>
  <w:style w:type="character" w:customStyle="1" w:styleId="a7">
    <w:name w:val="Текст выноски Знак"/>
    <w:basedOn w:val="a0"/>
    <w:link w:val="a6"/>
    <w:rsid w:val="00F22FB6"/>
    <w:rPr>
      <w:rFonts w:ascii="Tahoma" w:eastAsia="Times New Roman" w:hAnsi="Tahoma" w:cs="Tahoma"/>
      <w:sz w:val="16"/>
      <w:szCs w:val="16"/>
      <w:lang w:eastAsia="ru-RU"/>
    </w:rPr>
  </w:style>
  <w:style w:type="character" w:styleId="a8">
    <w:name w:val="Strong"/>
    <w:basedOn w:val="a0"/>
    <w:qFormat/>
    <w:rsid w:val="00F22FB6"/>
    <w:rPr>
      <w:rFonts w:cs="Times New Roman"/>
      <w:b/>
      <w:bCs/>
    </w:rPr>
  </w:style>
  <w:style w:type="paragraph" w:styleId="a9">
    <w:name w:val="Normal (Web)"/>
    <w:aliases w:val="Знак2,Обычный (Web)"/>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Emphasis"/>
    <w:basedOn w:val="a0"/>
    <w:qFormat/>
    <w:rsid w:val="00F22FB6"/>
    <w:rPr>
      <w:rFonts w:cs="Times New Roman"/>
      <w:i/>
      <w:iCs/>
    </w:rPr>
  </w:style>
  <w:style w:type="paragraph" w:customStyle="1" w:styleId="western">
    <w:name w:val="western"/>
    <w:basedOn w:val="a"/>
    <w:rsid w:val="00F22FB6"/>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ubtle Emphasis"/>
    <w:basedOn w:val="a0"/>
    <w:uiPriority w:val="99"/>
    <w:qFormat/>
    <w:rsid w:val="00F22FB6"/>
    <w:rPr>
      <w:rFonts w:cs="Times New Roman"/>
      <w:i/>
      <w:iCs/>
      <w:color w:val="808080"/>
    </w:rPr>
  </w:style>
  <w:style w:type="paragraph" w:styleId="ac">
    <w:name w:val="TOC Heading"/>
    <w:basedOn w:val="10"/>
    <w:next w:val="a"/>
    <w:uiPriority w:val="39"/>
    <w:qFormat/>
    <w:rsid w:val="00F22FB6"/>
    <w:pPr>
      <w:outlineLvl w:val="9"/>
    </w:pPr>
  </w:style>
  <w:style w:type="table" w:styleId="ad">
    <w:name w:val="Table Grid"/>
    <w:basedOn w:val="a1"/>
    <w:uiPriority w:val="59"/>
    <w:rsid w:val="00F22FB6"/>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footnote text"/>
    <w:aliases w:val="Основной текст с отступом 23, Знак, Знак1,Знак Знак Знак1 Знак Знак,Знак8 Знак Знак,Знак8 Знак,Char,Знак4 Знак,Знак2 Знак Знак1 Знак2,Знак2 Знак Знак11,З,Текст сноски Знак2,Текст сноски Знак Знак1, Знак Знак Знак1,F1"/>
    <w:basedOn w:val="a"/>
    <w:link w:val="af"/>
    <w:qFormat/>
    <w:rsid w:val="00F22FB6"/>
    <w:pPr>
      <w:spacing w:after="0" w:line="240" w:lineRule="auto"/>
    </w:pPr>
    <w:rPr>
      <w:rFonts w:ascii="Times New Roman" w:eastAsia="Times New Roman" w:hAnsi="Times New Roman" w:cs="Times New Roman"/>
      <w:sz w:val="20"/>
      <w:szCs w:val="20"/>
    </w:rPr>
  </w:style>
  <w:style w:type="character" w:customStyle="1" w:styleId="af">
    <w:name w:val="Текст сноски Знак"/>
    <w:aliases w:val="Основной текст с отступом 23 Знак, Знак Знак, Знак1 Знак,Знак Знак Знак1 Знак Знак Знак,Знак8 Знак Знак Знак,Знак8 Знак Знак1,Char Знак,Знак4 Знак Знак,Знак2 Знак Знак1 Знак2 Знак,Знак2 Знак Знак11 Знак,З Знак,Текст сноски Знак2 Знак"/>
    <w:basedOn w:val="a0"/>
    <w:link w:val="ae"/>
    <w:rsid w:val="00F22FB6"/>
    <w:rPr>
      <w:rFonts w:ascii="Times New Roman" w:eastAsia="Times New Roman" w:hAnsi="Times New Roman" w:cs="Times New Roman"/>
      <w:sz w:val="20"/>
      <w:szCs w:val="20"/>
      <w:lang w:eastAsia="ru-RU"/>
    </w:rPr>
  </w:style>
  <w:style w:type="character" w:styleId="af0">
    <w:name w:val="footnote reference"/>
    <w:basedOn w:val="a0"/>
    <w:uiPriority w:val="99"/>
    <w:rsid w:val="00F22FB6"/>
    <w:rPr>
      <w:rFonts w:cs="Times New Roman"/>
      <w:vertAlign w:val="superscript"/>
    </w:rPr>
  </w:style>
  <w:style w:type="character" w:customStyle="1" w:styleId="a4">
    <w:name w:val="Абзац списка Знак"/>
    <w:link w:val="a3"/>
    <w:locked/>
    <w:rsid w:val="00F22FB6"/>
    <w:rPr>
      <w:rFonts w:ascii="Times New Roman" w:eastAsia="Times New Roman" w:hAnsi="Times New Roman" w:cs="Times New Roman"/>
      <w:sz w:val="24"/>
      <w:szCs w:val="20"/>
      <w:lang w:eastAsia="ru-RU"/>
    </w:rPr>
  </w:style>
  <w:style w:type="paragraph" w:customStyle="1" w:styleId="ConsNormal">
    <w:name w:val="ConsNormal"/>
    <w:link w:val="ConsNormal0"/>
    <w:uiPriority w:val="99"/>
    <w:rsid w:val="00F22FB6"/>
    <w:pPr>
      <w:widowControl w:val="0"/>
      <w:suppressAutoHyphens/>
      <w:spacing w:after="0" w:line="240" w:lineRule="auto"/>
      <w:ind w:firstLine="720"/>
    </w:pPr>
    <w:rPr>
      <w:rFonts w:ascii="Consultant" w:eastAsia="Calibri" w:hAnsi="Consultant" w:cs="Times New Roman"/>
      <w:lang w:eastAsia="ar-SA"/>
    </w:rPr>
  </w:style>
  <w:style w:type="character" w:customStyle="1" w:styleId="ConsNormal0">
    <w:name w:val="ConsNormal Знак"/>
    <w:link w:val="ConsNormal"/>
    <w:uiPriority w:val="99"/>
    <w:locked/>
    <w:rsid w:val="00F22FB6"/>
    <w:rPr>
      <w:rFonts w:ascii="Consultant" w:eastAsia="Calibri" w:hAnsi="Consultant" w:cs="Times New Roman"/>
      <w:lang w:eastAsia="ar-SA"/>
    </w:rPr>
  </w:style>
  <w:style w:type="character" w:customStyle="1" w:styleId="FontStyle33">
    <w:name w:val="Font Style33"/>
    <w:uiPriority w:val="99"/>
    <w:rsid w:val="00F22FB6"/>
    <w:rPr>
      <w:rFonts w:ascii="Times New Roman" w:hAnsi="Times New Roman"/>
      <w:color w:val="000000"/>
      <w:sz w:val="18"/>
    </w:rPr>
  </w:style>
  <w:style w:type="character" w:customStyle="1" w:styleId="apple-converted-space">
    <w:name w:val="apple-converted-space"/>
    <w:basedOn w:val="a0"/>
    <w:uiPriority w:val="99"/>
    <w:rsid w:val="00F22FB6"/>
    <w:rPr>
      <w:rFonts w:cs="Times New Roman"/>
    </w:rPr>
  </w:style>
  <w:style w:type="character" w:customStyle="1" w:styleId="ConsPlusNormal0">
    <w:name w:val="ConsPlusNormal Знак"/>
    <w:link w:val="ConsPlusNormal"/>
    <w:locked/>
    <w:rsid w:val="00F22FB6"/>
    <w:rPr>
      <w:rFonts w:ascii="Calibri" w:eastAsia="Times New Roman" w:hAnsi="Calibri" w:cs="Calibri"/>
      <w:lang w:eastAsia="ru-RU"/>
    </w:rPr>
  </w:style>
  <w:style w:type="character" w:styleId="af1">
    <w:name w:val="FollowedHyperlink"/>
    <w:basedOn w:val="a0"/>
    <w:rsid w:val="00F22FB6"/>
    <w:rPr>
      <w:rFonts w:cs="Times New Roman"/>
      <w:color w:val="800080"/>
      <w:u w:val="single"/>
    </w:rPr>
  </w:style>
  <w:style w:type="paragraph" w:customStyle="1" w:styleId="xl66">
    <w:name w:val="xl66"/>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67">
    <w:name w:val="xl67"/>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8">
    <w:name w:val="xl68"/>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9">
    <w:name w:val="xl69"/>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0">
    <w:name w:val="xl70"/>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1">
    <w:name w:val="xl71"/>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72">
    <w:name w:val="xl72"/>
    <w:basedOn w:val="a"/>
    <w:rsid w:val="00F22F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4">
    <w:name w:val="xl74"/>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76">
    <w:name w:val="xl76"/>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rPr>
  </w:style>
  <w:style w:type="paragraph" w:customStyle="1" w:styleId="xl77">
    <w:name w:val="xl77"/>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0">
    <w:name w:val="xl80"/>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1">
    <w:name w:val="xl81"/>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2">
    <w:name w:val="xl82"/>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84">
    <w:name w:val="xl84"/>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rPr>
  </w:style>
  <w:style w:type="paragraph" w:customStyle="1" w:styleId="xl85">
    <w:name w:val="xl85"/>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6">
    <w:name w:val="xl86"/>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7">
    <w:name w:val="xl87"/>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8">
    <w:name w:val="xl88"/>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FF"/>
      <w:sz w:val="20"/>
      <w:szCs w:val="20"/>
      <w:u w:val="single"/>
    </w:rPr>
  </w:style>
  <w:style w:type="paragraph" w:customStyle="1" w:styleId="xl89">
    <w:name w:val="xl89"/>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rPr>
  </w:style>
  <w:style w:type="paragraph" w:customStyle="1" w:styleId="xl90">
    <w:name w:val="xl90"/>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rPr>
  </w:style>
  <w:style w:type="paragraph" w:styleId="af2">
    <w:name w:val="header"/>
    <w:aliases w:val="Верхний колонтитул Знак1 Знак,Верхний колонтитул Знак Знак Знак,Верхний колонтитул Знак1 Знак Знак Знак,Верхний колонтитул Знак Знак Знак Знак Знак,Знак Знак Знак Знак Знак Знак,Знак1 Знак Знак Знак1 Знак"/>
    <w:basedOn w:val="a"/>
    <w:link w:val="af3"/>
    <w:uiPriority w:val="99"/>
    <w:rsid w:val="00F22FB6"/>
    <w:pPr>
      <w:tabs>
        <w:tab w:val="center" w:pos="4677"/>
        <w:tab w:val="right" w:pos="9355"/>
      </w:tabs>
      <w:spacing w:after="0" w:line="240" w:lineRule="auto"/>
    </w:pPr>
    <w:rPr>
      <w:rFonts w:ascii="Times New Roman" w:eastAsia="Times New Roman" w:hAnsi="Times New Roman" w:cs="Times New Roman"/>
      <w:sz w:val="24"/>
    </w:rPr>
  </w:style>
  <w:style w:type="character" w:customStyle="1" w:styleId="af3">
    <w:name w:val="Верхний колонтитул Знак"/>
    <w:aliases w:val="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 Знак Знак Знак Знак Знак Знак2"/>
    <w:basedOn w:val="a0"/>
    <w:link w:val="af2"/>
    <w:uiPriority w:val="99"/>
    <w:rsid w:val="00F22FB6"/>
    <w:rPr>
      <w:rFonts w:ascii="Times New Roman" w:eastAsia="Times New Roman" w:hAnsi="Times New Roman" w:cs="Times New Roman"/>
      <w:sz w:val="24"/>
      <w:lang w:eastAsia="ru-RU"/>
    </w:rPr>
  </w:style>
  <w:style w:type="paragraph" w:styleId="af4">
    <w:name w:val="footer"/>
    <w:basedOn w:val="a"/>
    <w:link w:val="af5"/>
    <w:uiPriority w:val="99"/>
    <w:rsid w:val="00F22FB6"/>
    <w:pPr>
      <w:tabs>
        <w:tab w:val="center" w:pos="4677"/>
        <w:tab w:val="right" w:pos="9355"/>
      </w:tabs>
      <w:spacing w:after="0" w:line="240" w:lineRule="auto"/>
    </w:pPr>
    <w:rPr>
      <w:rFonts w:ascii="Times New Roman" w:eastAsia="Times New Roman" w:hAnsi="Times New Roman" w:cs="Times New Roman"/>
      <w:sz w:val="24"/>
    </w:rPr>
  </w:style>
  <w:style w:type="character" w:customStyle="1" w:styleId="af5">
    <w:name w:val="Нижний колонтитул Знак"/>
    <w:basedOn w:val="a0"/>
    <w:link w:val="af4"/>
    <w:uiPriority w:val="99"/>
    <w:rsid w:val="00F22FB6"/>
    <w:rPr>
      <w:rFonts w:ascii="Times New Roman" w:eastAsia="Times New Roman" w:hAnsi="Times New Roman" w:cs="Times New Roman"/>
      <w:sz w:val="24"/>
      <w:lang w:eastAsia="ru-RU"/>
    </w:rPr>
  </w:style>
  <w:style w:type="character" w:styleId="af6">
    <w:name w:val="Placeholder Text"/>
    <w:basedOn w:val="a0"/>
    <w:uiPriority w:val="99"/>
    <w:semiHidden/>
    <w:rsid w:val="00F22FB6"/>
    <w:rPr>
      <w:rFonts w:cs="Times New Roman"/>
      <w:color w:val="808080"/>
    </w:rPr>
  </w:style>
  <w:style w:type="paragraph" w:customStyle="1" w:styleId="font5">
    <w:name w:val="font5"/>
    <w:basedOn w:val="a"/>
    <w:uiPriority w:val="99"/>
    <w:rsid w:val="00F22FB6"/>
    <w:pPr>
      <w:spacing w:before="100" w:beforeAutospacing="1" w:after="100" w:afterAutospacing="1" w:line="240" w:lineRule="auto"/>
    </w:pPr>
    <w:rPr>
      <w:rFonts w:ascii="Arial CYR" w:eastAsia="Times New Roman" w:hAnsi="Arial CYR" w:cs="Times New Roman"/>
      <w:b/>
      <w:bCs/>
      <w:color w:val="000000"/>
      <w:sz w:val="20"/>
      <w:szCs w:val="20"/>
      <w:u w:val="single"/>
    </w:rPr>
  </w:style>
  <w:style w:type="paragraph" w:customStyle="1" w:styleId="xl91">
    <w:name w:val="xl91"/>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2">
    <w:name w:val="xl92"/>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93">
    <w:name w:val="xl93"/>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u w:val="single"/>
    </w:rPr>
  </w:style>
  <w:style w:type="paragraph" w:customStyle="1" w:styleId="xl94">
    <w:name w:val="xl94"/>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5">
    <w:name w:val="xl95"/>
    <w:basedOn w:val="a"/>
    <w:uiPriority w:val="99"/>
    <w:rsid w:val="00F22FB6"/>
    <w:pP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96">
    <w:name w:val="xl96"/>
    <w:basedOn w:val="a"/>
    <w:uiPriority w:val="99"/>
    <w:rsid w:val="00F22FB6"/>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97">
    <w:name w:val="xl97"/>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98">
    <w:name w:val="xl98"/>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9">
    <w:name w:val="xl99"/>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0">
    <w:name w:val="xl100"/>
    <w:basedOn w:val="a"/>
    <w:uiPriority w:val="99"/>
    <w:rsid w:val="00F22FB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1">
    <w:name w:val="xl101"/>
    <w:basedOn w:val="a"/>
    <w:uiPriority w:val="99"/>
    <w:rsid w:val="00F22FB6"/>
    <w:pPr>
      <w:pBdr>
        <w:top w:val="single" w:sz="4" w:space="0" w:color="auto"/>
        <w:left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2">
    <w:name w:val="xl102"/>
    <w:basedOn w:val="a"/>
    <w:uiPriority w:val="99"/>
    <w:rsid w:val="00F22FB6"/>
    <w:pPr>
      <w:pBdr>
        <w:top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3">
    <w:name w:val="xl103"/>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4">
    <w:name w:val="xl104"/>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5">
    <w:name w:val="xl105"/>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table" w:customStyle="1" w:styleId="130">
    <w:name w:val="13"/>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20">
    <w:name w:val="12"/>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10">
    <w:name w:val="11"/>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00">
    <w:name w:val="10"/>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9">
    <w:name w:val="9"/>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81">
    <w:name w:val="8"/>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7">
    <w:name w:val="7"/>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61">
    <w:name w:val="6"/>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52">
    <w:name w:val="5"/>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41">
    <w:name w:val="4"/>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33">
    <w:name w:val="3"/>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paragraph" w:customStyle="1" w:styleId="53">
    <w:name w:val="Знак5"/>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styleId="af7">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8"/>
    <w:rsid w:val="00F22FB6"/>
    <w:pPr>
      <w:spacing w:after="120" w:line="240" w:lineRule="auto"/>
    </w:pPr>
    <w:rPr>
      <w:rFonts w:ascii="Times New Roman" w:eastAsia="Times New Roman" w:hAnsi="Times New Roman" w:cs="Times New Roman"/>
      <w:sz w:val="24"/>
      <w:szCs w:val="24"/>
    </w:rPr>
  </w:style>
  <w:style w:type="character" w:customStyle="1" w:styleId="af8">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f7"/>
    <w:uiPriority w:val="99"/>
    <w:rsid w:val="00F22FB6"/>
    <w:rPr>
      <w:rFonts w:ascii="Times New Roman" w:eastAsia="Times New Roman" w:hAnsi="Times New Roman" w:cs="Times New Roman"/>
      <w:sz w:val="24"/>
      <w:szCs w:val="24"/>
      <w:lang w:eastAsia="ru-RU"/>
    </w:rPr>
  </w:style>
  <w:style w:type="character" w:customStyle="1" w:styleId="BodyTextChar">
    <w:name w:val="Body Text Char"/>
    <w:aliases w:val="Основной текст Знак Знак Знак Char,Основной текст Знак Знак Знак Знак Знак Знак Char,Основной текст Знак Знак Знак Знак Знак Char,Основной текст Знак Знак Знак Знак Знак Знак Знак Знак Знак Знак Знак Знак Знак Знак Char"/>
    <w:basedOn w:val="a0"/>
    <w:uiPriority w:val="99"/>
    <w:locked/>
    <w:rsid w:val="00F22FB6"/>
    <w:rPr>
      <w:rFonts w:ascii="Times New Roman" w:hAnsi="Times New Roman"/>
      <w:sz w:val="24"/>
      <w:lang w:eastAsia="ru-RU"/>
    </w:rPr>
  </w:style>
  <w:style w:type="paragraph" w:styleId="25">
    <w:name w:val="Body Text 2"/>
    <w:basedOn w:val="a"/>
    <w:link w:val="26"/>
    <w:uiPriority w:val="99"/>
    <w:rsid w:val="00F22FB6"/>
    <w:pPr>
      <w:spacing w:after="0" w:line="216" w:lineRule="auto"/>
      <w:jc w:val="both"/>
    </w:pPr>
    <w:rPr>
      <w:rFonts w:ascii="Times New Roman" w:eastAsia="Times New Roman" w:hAnsi="Times New Roman" w:cs="Times New Roman"/>
      <w:sz w:val="20"/>
      <w:szCs w:val="20"/>
    </w:rPr>
  </w:style>
  <w:style w:type="character" w:customStyle="1" w:styleId="26">
    <w:name w:val="Основной текст 2 Знак"/>
    <w:basedOn w:val="a0"/>
    <w:link w:val="25"/>
    <w:uiPriority w:val="99"/>
    <w:rsid w:val="00F22FB6"/>
    <w:rPr>
      <w:rFonts w:ascii="Times New Roman" w:eastAsia="Times New Roman" w:hAnsi="Times New Roman" w:cs="Times New Roman"/>
      <w:sz w:val="20"/>
      <w:szCs w:val="20"/>
      <w:lang w:eastAsia="ru-RU"/>
    </w:rPr>
  </w:style>
  <w:style w:type="paragraph" w:customStyle="1" w:styleId="xl24">
    <w:name w:val="xl24"/>
    <w:basedOn w:val="a"/>
    <w:uiPriority w:val="99"/>
    <w:rsid w:val="00F22FB6"/>
    <w:pPr>
      <w:spacing w:before="100" w:after="100" w:line="240" w:lineRule="auto"/>
      <w:jc w:val="center"/>
    </w:pPr>
    <w:rPr>
      <w:rFonts w:ascii="Times New Roman" w:eastAsia="Times New Roman" w:hAnsi="Times New Roman" w:cs="Times New Roman"/>
      <w:sz w:val="24"/>
      <w:szCs w:val="24"/>
    </w:rPr>
  </w:style>
  <w:style w:type="paragraph" w:styleId="af9">
    <w:name w:val="Subtitle"/>
    <w:basedOn w:val="a"/>
    <w:link w:val="afa"/>
    <w:uiPriority w:val="99"/>
    <w:qFormat/>
    <w:rsid w:val="00F22FB6"/>
    <w:pPr>
      <w:spacing w:after="60" w:line="240" w:lineRule="auto"/>
      <w:jc w:val="center"/>
      <w:outlineLvl w:val="1"/>
    </w:pPr>
    <w:rPr>
      <w:rFonts w:ascii="Arial" w:eastAsia="Times New Roman" w:hAnsi="Arial" w:cs="Arial"/>
      <w:sz w:val="24"/>
      <w:szCs w:val="24"/>
    </w:rPr>
  </w:style>
  <w:style w:type="character" w:customStyle="1" w:styleId="afa">
    <w:name w:val="Подзаголовок Знак"/>
    <w:basedOn w:val="a0"/>
    <w:link w:val="af9"/>
    <w:uiPriority w:val="99"/>
    <w:rsid w:val="00F22FB6"/>
    <w:rPr>
      <w:rFonts w:ascii="Arial" w:eastAsia="Times New Roman" w:hAnsi="Arial" w:cs="Arial"/>
      <w:sz w:val="24"/>
      <w:szCs w:val="24"/>
      <w:lang w:eastAsia="ru-RU"/>
    </w:rPr>
  </w:style>
  <w:style w:type="paragraph" w:styleId="afb">
    <w:name w:val="Date"/>
    <w:basedOn w:val="a"/>
    <w:next w:val="a"/>
    <w:link w:val="afc"/>
    <w:uiPriority w:val="99"/>
    <w:rsid w:val="00F22FB6"/>
    <w:pPr>
      <w:spacing w:after="60" w:line="240" w:lineRule="auto"/>
      <w:jc w:val="both"/>
    </w:pPr>
    <w:rPr>
      <w:rFonts w:ascii="Times New Roman" w:eastAsia="Times New Roman" w:hAnsi="Times New Roman" w:cs="Times New Roman"/>
      <w:sz w:val="24"/>
      <w:szCs w:val="24"/>
    </w:rPr>
  </w:style>
  <w:style w:type="character" w:customStyle="1" w:styleId="afc">
    <w:name w:val="Дата Знак"/>
    <w:basedOn w:val="a0"/>
    <w:link w:val="afb"/>
    <w:uiPriority w:val="99"/>
    <w:rsid w:val="00F22FB6"/>
    <w:rPr>
      <w:rFonts w:ascii="Times New Roman" w:eastAsia="Times New Roman" w:hAnsi="Times New Roman" w:cs="Times New Roman"/>
      <w:sz w:val="24"/>
      <w:szCs w:val="24"/>
      <w:lang w:eastAsia="ru-RU"/>
    </w:rPr>
  </w:style>
  <w:style w:type="paragraph" w:styleId="afd">
    <w:name w:val="Normal Indent"/>
    <w:basedOn w:val="a"/>
    <w:uiPriority w:val="99"/>
    <w:rsid w:val="00F22FB6"/>
    <w:pPr>
      <w:spacing w:after="60" w:line="240" w:lineRule="auto"/>
      <w:ind w:left="708"/>
      <w:jc w:val="both"/>
    </w:pPr>
    <w:rPr>
      <w:rFonts w:ascii="Times New Roman" w:eastAsia="Times New Roman" w:hAnsi="Times New Roman" w:cs="Times New Roman"/>
      <w:sz w:val="24"/>
      <w:szCs w:val="24"/>
    </w:rPr>
  </w:style>
  <w:style w:type="paragraph" w:customStyle="1" w:styleId="14">
    <w:name w:val="Стиль1"/>
    <w:basedOn w:val="a"/>
    <w:uiPriority w:val="99"/>
    <w:rsid w:val="00F22FB6"/>
    <w:pPr>
      <w:keepNext/>
      <w:keepLines/>
      <w:widowControl w:val="0"/>
      <w:suppressLineNumbers/>
      <w:tabs>
        <w:tab w:val="num" w:pos="1300"/>
      </w:tabs>
      <w:suppressAutoHyphens/>
      <w:spacing w:after="60" w:line="240" w:lineRule="auto"/>
      <w:ind w:left="1300" w:hanging="900"/>
    </w:pPr>
    <w:rPr>
      <w:rFonts w:ascii="Times New Roman" w:eastAsia="Times New Roman" w:hAnsi="Times New Roman" w:cs="Times New Roman"/>
      <w:b/>
      <w:bCs/>
      <w:sz w:val="28"/>
      <w:szCs w:val="28"/>
    </w:rPr>
  </w:style>
  <w:style w:type="paragraph" w:customStyle="1" w:styleId="20">
    <w:name w:val="Стиль2"/>
    <w:basedOn w:val="21"/>
    <w:uiPriority w:val="99"/>
    <w:rsid w:val="00F22FB6"/>
    <w:pPr>
      <w:keepNext/>
      <w:keepLines/>
      <w:widowControl w:val="0"/>
      <w:numPr>
        <w:ilvl w:val="1"/>
        <w:numId w:val="3"/>
      </w:numPr>
      <w:suppressLineNumbers/>
      <w:tabs>
        <w:tab w:val="clear" w:pos="360"/>
      </w:tabs>
      <w:suppressAutoHyphens/>
      <w:spacing w:after="60"/>
      <w:ind w:left="0" w:firstLine="0"/>
      <w:jc w:val="both"/>
    </w:pPr>
    <w:rPr>
      <w:b/>
      <w:bCs/>
    </w:rPr>
  </w:style>
  <w:style w:type="paragraph" w:customStyle="1" w:styleId="30">
    <w:name w:val="Стиль3"/>
    <w:basedOn w:val="27"/>
    <w:uiPriority w:val="99"/>
    <w:rsid w:val="00F22FB6"/>
    <w:pPr>
      <w:widowControl w:val="0"/>
      <w:numPr>
        <w:ilvl w:val="2"/>
        <w:numId w:val="2"/>
      </w:numPr>
      <w:adjustRightInd w:val="0"/>
      <w:spacing w:after="0" w:line="240" w:lineRule="auto"/>
      <w:jc w:val="both"/>
    </w:pPr>
  </w:style>
  <w:style w:type="paragraph" w:styleId="21">
    <w:name w:val="List Number 2"/>
    <w:basedOn w:val="a"/>
    <w:uiPriority w:val="99"/>
    <w:rsid w:val="00F22FB6"/>
    <w:pPr>
      <w:numPr>
        <w:numId w:val="2"/>
      </w:numPr>
      <w:spacing w:after="0" w:line="240" w:lineRule="auto"/>
    </w:pPr>
    <w:rPr>
      <w:rFonts w:ascii="Times New Roman" w:eastAsia="Times New Roman" w:hAnsi="Times New Roman" w:cs="Times New Roman"/>
      <w:sz w:val="24"/>
      <w:szCs w:val="24"/>
    </w:rPr>
  </w:style>
  <w:style w:type="paragraph" w:styleId="27">
    <w:name w:val="Body Text Indent 2"/>
    <w:basedOn w:val="a"/>
    <w:link w:val="28"/>
    <w:uiPriority w:val="99"/>
    <w:rsid w:val="00F22FB6"/>
    <w:pPr>
      <w:spacing w:after="120" w:line="480" w:lineRule="auto"/>
      <w:ind w:left="283"/>
    </w:pPr>
    <w:rPr>
      <w:rFonts w:ascii="Times New Roman" w:eastAsia="Times New Roman" w:hAnsi="Times New Roman" w:cs="Times New Roman"/>
      <w:sz w:val="24"/>
      <w:szCs w:val="24"/>
    </w:rPr>
  </w:style>
  <w:style w:type="character" w:customStyle="1" w:styleId="28">
    <w:name w:val="Основной текст с отступом 2 Знак"/>
    <w:basedOn w:val="a0"/>
    <w:link w:val="27"/>
    <w:uiPriority w:val="99"/>
    <w:rsid w:val="00F22FB6"/>
    <w:rPr>
      <w:rFonts w:ascii="Times New Roman" w:eastAsia="Times New Roman" w:hAnsi="Times New Roman" w:cs="Times New Roman"/>
      <w:sz w:val="24"/>
      <w:szCs w:val="24"/>
      <w:lang w:eastAsia="ru-RU"/>
    </w:rPr>
  </w:style>
  <w:style w:type="paragraph" w:customStyle="1" w:styleId="15">
    <w:name w:val="Знак1"/>
    <w:basedOn w:val="a"/>
    <w:uiPriority w:val="99"/>
    <w:rsid w:val="00F22FB6"/>
    <w:pPr>
      <w:spacing w:after="160" w:line="240" w:lineRule="exact"/>
    </w:pPr>
    <w:rPr>
      <w:rFonts w:ascii="Verdana" w:eastAsia="Times New Roman" w:hAnsi="Verdana" w:cs="Verdana"/>
      <w:sz w:val="20"/>
      <w:szCs w:val="20"/>
      <w:lang w:val="en-US"/>
    </w:rPr>
  </w:style>
  <w:style w:type="paragraph" w:styleId="afe">
    <w:name w:val="Body Text Indent"/>
    <w:basedOn w:val="a"/>
    <w:link w:val="aff"/>
    <w:uiPriority w:val="99"/>
    <w:rsid w:val="00F22FB6"/>
    <w:pPr>
      <w:spacing w:after="120" w:line="240" w:lineRule="auto"/>
      <w:ind w:left="283"/>
    </w:pPr>
    <w:rPr>
      <w:rFonts w:ascii="Times New Roman" w:eastAsia="Times New Roman" w:hAnsi="Times New Roman" w:cs="Times New Roman"/>
      <w:sz w:val="24"/>
      <w:szCs w:val="24"/>
    </w:rPr>
  </w:style>
  <w:style w:type="character" w:customStyle="1" w:styleId="aff">
    <w:name w:val="Основной текст с отступом Знак"/>
    <w:basedOn w:val="a0"/>
    <w:link w:val="afe"/>
    <w:uiPriority w:val="99"/>
    <w:rsid w:val="00F22FB6"/>
    <w:rPr>
      <w:rFonts w:ascii="Times New Roman" w:eastAsia="Times New Roman" w:hAnsi="Times New Roman" w:cs="Times New Roman"/>
      <w:sz w:val="24"/>
      <w:szCs w:val="24"/>
      <w:lang w:eastAsia="ru-RU"/>
    </w:rPr>
  </w:style>
  <w:style w:type="character" w:customStyle="1" w:styleId="BodyTextIndentChar">
    <w:name w:val="Body Text Indent Char"/>
    <w:basedOn w:val="a0"/>
    <w:uiPriority w:val="99"/>
    <w:locked/>
    <w:rsid w:val="00F22FB6"/>
    <w:rPr>
      <w:rFonts w:ascii="Times New Roman" w:hAnsi="Times New Roman"/>
      <w:sz w:val="24"/>
      <w:lang w:eastAsia="ru-RU"/>
    </w:rPr>
  </w:style>
  <w:style w:type="paragraph" w:styleId="34">
    <w:name w:val="Body Text Indent 3"/>
    <w:basedOn w:val="a"/>
    <w:link w:val="35"/>
    <w:uiPriority w:val="99"/>
    <w:rsid w:val="00F22FB6"/>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uiPriority w:val="99"/>
    <w:rsid w:val="00F22FB6"/>
    <w:rPr>
      <w:rFonts w:ascii="Times New Roman" w:eastAsia="Times New Roman" w:hAnsi="Times New Roman" w:cs="Times New Roman"/>
      <w:sz w:val="16"/>
      <w:szCs w:val="16"/>
      <w:lang w:eastAsia="ru-RU"/>
    </w:rPr>
  </w:style>
  <w:style w:type="paragraph" w:customStyle="1" w:styleId="16">
    <w:name w:val="Обычный1"/>
    <w:link w:val="17"/>
    <w:uiPriority w:val="99"/>
    <w:rsid w:val="00F22FB6"/>
    <w:pPr>
      <w:spacing w:after="0" w:line="240" w:lineRule="auto"/>
      <w:jc w:val="both"/>
    </w:pPr>
    <w:rPr>
      <w:rFonts w:ascii="TimesET" w:eastAsia="Times New Roman" w:hAnsi="TimesET" w:cs="Times New Roman"/>
      <w:sz w:val="24"/>
      <w:szCs w:val="24"/>
    </w:rPr>
  </w:style>
  <w:style w:type="paragraph" w:styleId="aff0">
    <w:name w:val="Title"/>
    <w:basedOn w:val="a"/>
    <w:link w:val="aff1"/>
    <w:qFormat/>
    <w:rsid w:val="00F22FB6"/>
    <w:pPr>
      <w:widowControl w:val="0"/>
      <w:spacing w:after="0" w:line="320" w:lineRule="exact"/>
      <w:ind w:right="-46"/>
      <w:jc w:val="center"/>
    </w:pPr>
    <w:rPr>
      <w:rFonts w:ascii="Times New Roman" w:eastAsia="Times New Roman" w:hAnsi="Times New Roman" w:cs="Times New Roman"/>
      <w:b/>
      <w:bCs/>
      <w:noProof/>
      <w:sz w:val="24"/>
      <w:szCs w:val="24"/>
    </w:rPr>
  </w:style>
  <w:style w:type="character" w:customStyle="1" w:styleId="aff1">
    <w:name w:val="Название Знак"/>
    <w:basedOn w:val="a0"/>
    <w:link w:val="aff0"/>
    <w:uiPriority w:val="99"/>
    <w:rsid w:val="00F22FB6"/>
    <w:rPr>
      <w:rFonts w:ascii="Times New Roman" w:eastAsia="Times New Roman" w:hAnsi="Times New Roman" w:cs="Times New Roman"/>
      <w:b/>
      <w:bCs/>
      <w:noProof/>
      <w:sz w:val="24"/>
      <w:szCs w:val="24"/>
      <w:lang w:eastAsia="ru-RU"/>
    </w:rPr>
  </w:style>
  <w:style w:type="paragraph" w:styleId="HTML">
    <w:name w:val="HTML Preformatted"/>
    <w:basedOn w:val="a"/>
    <w:link w:val="HTML0"/>
    <w:rsid w:val="00F22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F22FB6"/>
    <w:rPr>
      <w:rFonts w:ascii="Courier New" w:eastAsia="Times New Roman" w:hAnsi="Courier New" w:cs="Courier New"/>
      <w:sz w:val="20"/>
      <w:szCs w:val="20"/>
      <w:lang w:eastAsia="ru-RU"/>
    </w:rPr>
  </w:style>
  <w:style w:type="paragraph" w:customStyle="1" w:styleId="aff2">
    <w:name w:val="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aff3">
    <w:name w:val="Знак Знак Знак Знак Знак Знак Знак Знак Знак 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styleId="aff4">
    <w:name w:val="Block Text"/>
    <w:basedOn w:val="a"/>
    <w:uiPriority w:val="99"/>
    <w:rsid w:val="00F22FB6"/>
    <w:pPr>
      <w:spacing w:after="120" w:line="240" w:lineRule="auto"/>
      <w:ind w:left="1440" w:right="1440"/>
    </w:pPr>
    <w:rPr>
      <w:rFonts w:ascii="Times New Roman" w:eastAsia="Times New Roman" w:hAnsi="Times New Roman" w:cs="Times New Roman"/>
      <w:sz w:val="24"/>
      <w:szCs w:val="24"/>
    </w:rPr>
  </w:style>
  <w:style w:type="paragraph" w:customStyle="1" w:styleId="aff5">
    <w:name w:val="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aff6">
    <w:name w:val="Обычный без отступа"/>
    <w:basedOn w:val="a"/>
    <w:next w:val="a"/>
    <w:uiPriority w:val="99"/>
    <w:rsid w:val="00F22FB6"/>
    <w:pPr>
      <w:spacing w:after="0" w:line="240" w:lineRule="auto"/>
      <w:jc w:val="both"/>
    </w:pPr>
    <w:rPr>
      <w:rFonts w:ascii="Times New Roman" w:eastAsia="Times New Roman" w:hAnsi="Times New Roman" w:cs="Times New Roman"/>
      <w:sz w:val="24"/>
      <w:szCs w:val="24"/>
    </w:rPr>
  </w:style>
  <w:style w:type="paragraph" w:customStyle="1" w:styleId="42">
    <w:name w:val="Знак Знак Знак Знак4"/>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aff7">
    <w:name w:val="Таблица текст"/>
    <w:basedOn w:val="a"/>
    <w:uiPriority w:val="99"/>
    <w:rsid w:val="00F22FB6"/>
    <w:pPr>
      <w:spacing w:before="40" w:after="40" w:line="240" w:lineRule="auto"/>
      <w:ind w:left="57" w:right="57"/>
    </w:pPr>
    <w:rPr>
      <w:rFonts w:ascii="Times New Roman" w:eastAsia="Times New Roman" w:hAnsi="Times New Roman" w:cs="Times New Roman"/>
      <w:sz w:val="24"/>
    </w:rPr>
  </w:style>
  <w:style w:type="character" w:customStyle="1" w:styleId="aff8">
    <w:name w:val="Схема документа Знак"/>
    <w:link w:val="aff9"/>
    <w:uiPriority w:val="99"/>
    <w:semiHidden/>
    <w:locked/>
    <w:rsid w:val="00F22FB6"/>
    <w:rPr>
      <w:sz w:val="26"/>
      <w:lang w:eastAsia="ru-RU"/>
    </w:rPr>
  </w:style>
  <w:style w:type="paragraph" w:styleId="affa">
    <w:name w:val="No Spacing"/>
    <w:uiPriority w:val="99"/>
    <w:qFormat/>
    <w:rsid w:val="00F22FB6"/>
    <w:pPr>
      <w:spacing w:after="0" w:line="240" w:lineRule="auto"/>
    </w:pPr>
    <w:rPr>
      <w:rFonts w:ascii="Calibri" w:eastAsia="Times New Roman" w:hAnsi="Calibri" w:cs="Calibri"/>
    </w:rPr>
  </w:style>
  <w:style w:type="paragraph" w:customStyle="1" w:styleId="affb">
    <w:name w:val="Знак 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8">
    <w:name w:val="Знак1 Знак Знак Знак Знак 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affc">
    <w:name w:val="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character" w:customStyle="1" w:styleId="affd">
    <w:name w:val="Знак Знак Знак"/>
    <w:uiPriority w:val="99"/>
    <w:rsid w:val="00F22FB6"/>
    <w:rPr>
      <w:b/>
      <w:noProof/>
      <w:sz w:val="24"/>
      <w:lang w:val="ru-RU" w:eastAsia="ru-RU"/>
    </w:rPr>
  </w:style>
  <w:style w:type="character" w:customStyle="1" w:styleId="17">
    <w:name w:val="Обычный1 Знак"/>
    <w:link w:val="16"/>
    <w:uiPriority w:val="99"/>
    <w:locked/>
    <w:rsid w:val="00F22FB6"/>
    <w:rPr>
      <w:rFonts w:ascii="TimesET" w:eastAsia="Times New Roman" w:hAnsi="TimesET" w:cs="Times New Roman"/>
      <w:sz w:val="24"/>
      <w:szCs w:val="24"/>
      <w:lang w:eastAsia="ru-RU"/>
    </w:rPr>
  </w:style>
  <w:style w:type="paragraph" w:customStyle="1" w:styleId="310">
    <w:name w:val="Основной текст с отступом 31"/>
    <w:basedOn w:val="a"/>
    <w:uiPriority w:val="99"/>
    <w:rsid w:val="00F22FB6"/>
    <w:pPr>
      <w:suppressAutoHyphens/>
      <w:spacing w:after="0" w:line="240" w:lineRule="auto"/>
      <w:ind w:firstLine="567"/>
      <w:jc w:val="both"/>
    </w:pPr>
    <w:rPr>
      <w:rFonts w:ascii="Times New Roman" w:eastAsia="Times New Roman" w:hAnsi="Times New Roman" w:cs="Times New Roman"/>
      <w:sz w:val="24"/>
      <w:szCs w:val="24"/>
      <w:lang w:eastAsia="ar-SA"/>
    </w:rPr>
  </w:style>
  <w:style w:type="character" w:styleId="affe">
    <w:name w:val="page number"/>
    <w:basedOn w:val="a0"/>
    <w:uiPriority w:val="99"/>
    <w:rsid w:val="00F22FB6"/>
    <w:rPr>
      <w:rFonts w:cs="Times New Roman"/>
    </w:rPr>
  </w:style>
  <w:style w:type="paragraph" w:customStyle="1" w:styleId="afff">
    <w:name w:val="Заголовок таблицы"/>
    <w:basedOn w:val="a"/>
    <w:rsid w:val="00F22FB6"/>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ConsNonformat">
    <w:name w:val="ConsNonformat"/>
    <w:uiPriority w:val="99"/>
    <w:rsid w:val="00F22FB6"/>
    <w:pPr>
      <w:widowControl w:val="0"/>
      <w:snapToGrid w:val="0"/>
      <w:spacing w:after="0" w:line="240" w:lineRule="auto"/>
    </w:pPr>
    <w:rPr>
      <w:rFonts w:ascii="Consultant" w:eastAsia="Times New Roman" w:hAnsi="Consultant" w:cs="Consultant"/>
      <w:sz w:val="20"/>
      <w:szCs w:val="20"/>
    </w:rPr>
  </w:style>
  <w:style w:type="paragraph" w:customStyle="1" w:styleId="210">
    <w:name w:val="Основной текст 21"/>
    <w:basedOn w:val="16"/>
    <w:uiPriority w:val="99"/>
    <w:rsid w:val="00F22FB6"/>
    <w:pPr>
      <w:suppressAutoHyphens/>
      <w:ind w:right="355" w:hanging="70"/>
    </w:pPr>
    <w:rPr>
      <w:lang w:eastAsia="ar-SA"/>
    </w:rPr>
  </w:style>
  <w:style w:type="paragraph" w:customStyle="1" w:styleId="131">
    <w:name w:val="Знак13"/>
    <w:basedOn w:val="a"/>
    <w:uiPriority w:val="99"/>
    <w:rsid w:val="00F22FB6"/>
    <w:pPr>
      <w:spacing w:after="160" w:line="240" w:lineRule="exact"/>
    </w:pPr>
    <w:rPr>
      <w:rFonts w:ascii="Verdana" w:eastAsia="Times New Roman" w:hAnsi="Verdana" w:cs="Verdana"/>
      <w:sz w:val="20"/>
      <w:szCs w:val="20"/>
      <w:lang w:val="en-US"/>
    </w:rPr>
  </w:style>
  <w:style w:type="paragraph" w:customStyle="1" w:styleId="FR1">
    <w:name w:val="FR1"/>
    <w:uiPriority w:val="99"/>
    <w:rsid w:val="00F22FB6"/>
    <w:pPr>
      <w:widowControl w:val="0"/>
      <w:suppressAutoHyphens/>
      <w:autoSpaceDE w:val="0"/>
      <w:spacing w:before="300" w:after="0" w:line="240" w:lineRule="auto"/>
      <w:ind w:firstLine="1440"/>
    </w:pPr>
    <w:rPr>
      <w:rFonts w:ascii="Arial" w:eastAsia="Times New Roman" w:hAnsi="Arial" w:cs="Arial"/>
      <w:sz w:val="32"/>
      <w:szCs w:val="32"/>
      <w:lang w:eastAsia="ar-SA"/>
    </w:rPr>
  </w:style>
  <w:style w:type="character" w:customStyle="1" w:styleId="themebody">
    <w:name w:val="themebody"/>
    <w:uiPriority w:val="99"/>
    <w:rsid w:val="00F22FB6"/>
  </w:style>
  <w:style w:type="character" w:customStyle="1" w:styleId="19">
    <w:name w:val="Знак Знак1"/>
    <w:uiPriority w:val="99"/>
    <w:rsid w:val="00F22FB6"/>
    <w:rPr>
      <w:rFonts w:ascii="Times New Roman" w:hAnsi="Times New Roman"/>
      <w:sz w:val="24"/>
    </w:rPr>
  </w:style>
  <w:style w:type="character" w:customStyle="1" w:styleId="Absatz-Standardschriftart">
    <w:name w:val="Absatz-Standardschriftart"/>
    <w:uiPriority w:val="99"/>
    <w:rsid w:val="00F22FB6"/>
  </w:style>
  <w:style w:type="paragraph" w:styleId="36">
    <w:name w:val="Body Text 3"/>
    <w:basedOn w:val="a"/>
    <w:link w:val="37"/>
    <w:uiPriority w:val="99"/>
    <w:rsid w:val="00F22FB6"/>
    <w:pPr>
      <w:shd w:val="clear" w:color="auto" w:fill="FFFFFF"/>
      <w:spacing w:after="0" w:line="240" w:lineRule="auto"/>
    </w:pPr>
    <w:rPr>
      <w:rFonts w:ascii="Times New Roman" w:eastAsia="Times New Roman" w:hAnsi="Times New Roman" w:cs="Times New Roman"/>
      <w:sz w:val="24"/>
      <w:lang w:val="en-US"/>
    </w:rPr>
  </w:style>
  <w:style w:type="character" w:customStyle="1" w:styleId="37">
    <w:name w:val="Основной текст 3 Знак"/>
    <w:basedOn w:val="a0"/>
    <w:link w:val="36"/>
    <w:uiPriority w:val="99"/>
    <w:rsid w:val="00F22FB6"/>
    <w:rPr>
      <w:rFonts w:ascii="Times New Roman" w:eastAsia="Times New Roman" w:hAnsi="Times New Roman" w:cs="Times New Roman"/>
      <w:sz w:val="24"/>
      <w:shd w:val="clear" w:color="auto" w:fill="FFFFFF"/>
      <w:lang w:val="en-US" w:eastAsia="ru-RU"/>
    </w:rPr>
  </w:style>
  <w:style w:type="paragraph" w:customStyle="1" w:styleId="111">
    <w:name w:val="Знак11"/>
    <w:basedOn w:val="a"/>
    <w:uiPriority w:val="99"/>
    <w:rsid w:val="00F22FB6"/>
    <w:pPr>
      <w:spacing w:after="160" w:line="240" w:lineRule="exact"/>
    </w:pPr>
    <w:rPr>
      <w:rFonts w:ascii="Verdana" w:eastAsia="Times New Roman" w:hAnsi="Verdana" w:cs="Verdana"/>
      <w:sz w:val="20"/>
      <w:szCs w:val="20"/>
      <w:lang w:val="en-US"/>
    </w:rPr>
  </w:style>
  <w:style w:type="character" w:customStyle="1" w:styleId="afff0">
    <w:name w:val="Основной текст_"/>
    <w:uiPriority w:val="99"/>
    <w:locked/>
    <w:rsid w:val="00F22FB6"/>
    <w:rPr>
      <w:sz w:val="24"/>
      <w:lang w:val="ru-RU" w:eastAsia="ru-RU"/>
    </w:rPr>
  </w:style>
  <w:style w:type="character" w:customStyle="1" w:styleId="82">
    <w:name w:val="Основной текст (8)_"/>
    <w:link w:val="83"/>
    <w:uiPriority w:val="99"/>
    <w:locked/>
    <w:rsid w:val="00F22FB6"/>
    <w:rPr>
      <w:rFonts w:ascii="Arial" w:hAnsi="Arial"/>
      <w:b/>
      <w:sz w:val="17"/>
      <w:shd w:val="clear" w:color="auto" w:fill="FFFFFF"/>
    </w:rPr>
  </w:style>
  <w:style w:type="paragraph" w:customStyle="1" w:styleId="83">
    <w:name w:val="Основной текст (8)"/>
    <w:basedOn w:val="a"/>
    <w:link w:val="82"/>
    <w:uiPriority w:val="99"/>
    <w:rsid w:val="00F22FB6"/>
    <w:pPr>
      <w:shd w:val="clear" w:color="auto" w:fill="FFFFFF"/>
      <w:spacing w:after="0" w:line="240" w:lineRule="atLeast"/>
      <w:ind w:hanging="300"/>
    </w:pPr>
    <w:rPr>
      <w:rFonts w:ascii="Arial" w:eastAsiaTheme="minorHAnsi" w:hAnsi="Arial"/>
      <w:b/>
      <w:sz w:val="17"/>
      <w:lang w:eastAsia="en-US"/>
    </w:rPr>
  </w:style>
  <w:style w:type="character" w:customStyle="1" w:styleId="afff1">
    <w:name w:val="Основной текст + Полужирный"/>
    <w:uiPriority w:val="99"/>
    <w:rsid w:val="00F22FB6"/>
    <w:rPr>
      <w:rFonts w:ascii="Arial" w:hAnsi="Arial"/>
      <w:b/>
      <w:spacing w:val="0"/>
      <w:sz w:val="17"/>
      <w:lang w:val="ru-RU" w:eastAsia="ru-RU"/>
    </w:rPr>
  </w:style>
  <w:style w:type="character" w:customStyle="1" w:styleId="Tahoma">
    <w:name w:val="Основной текст + Tahoma"/>
    <w:aliases w:val="6 pt"/>
    <w:uiPriority w:val="99"/>
    <w:rsid w:val="00F22FB6"/>
    <w:rPr>
      <w:rFonts w:ascii="Tahoma" w:hAnsi="Tahoma"/>
      <w:spacing w:val="0"/>
      <w:w w:val="100"/>
      <w:sz w:val="12"/>
      <w:lang w:val="en-US" w:eastAsia="en-US"/>
    </w:rPr>
  </w:style>
  <w:style w:type="character" w:customStyle="1" w:styleId="1a">
    <w:name w:val="Заголовок №1_"/>
    <w:link w:val="1b"/>
    <w:uiPriority w:val="99"/>
    <w:locked/>
    <w:rsid w:val="00F22FB6"/>
    <w:rPr>
      <w:rFonts w:ascii="Arial" w:hAnsi="Arial"/>
      <w:b/>
      <w:shd w:val="clear" w:color="auto" w:fill="FFFFFF"/>
    </w:rPr>
  </w:style>
  <w:style w:type="character" w:customStyle="1" w:styleId="afff2">
    <w:name w:val="Подпись к таблице_"/>
    <w:link w:val="afff3"/>
    <w:uiPriority w:val="99"/>
    <w:locked/>
    <w:rsid w:val="00F22FB6"/>
    <w:rPr>
      <w:rFonts w:ascii="Arial" w:hAnsi="Arial"/>
      <w:b/>
      <w:sz w:val="17"/>
      <w:shd w:val="clear" w:color="auto" w:fill="FFFFFF"/>
    </w:rPr>
  </w:style>
  <w:style w:type="paragraph" w:customStyle="1" w:styleId="1b">
    <w:name w:val="Заголовок №1"/>
    <w:basedOn w:val="a"/>
    <w:link w:val="1a"/>
    <w:uiPriority w:val="99"/>
    <w:rsid w:val="00F22FB6"/>
    <w:pPr>
      <w:shd w:val="clear" w:color="auto" w:fill="FFFFFF"/>
      <w:spacing w:after="240" w:line="258" w:lineRule="exact"/>
      <w:ind w:hanging="1440"/>
      <w:outlineLvl w:val="0"/>
    </w:pPr>
    <w:rPr>
      <w:rFonts w:ascii="Arial" w:eastAsiaTheme="minorHAnsi" w:hAnsi="Arial"/>
      <w:b/>
      <w:lang w:eastAsia="en-US"/>
    </w:rPr>
  </w:style>
  <w:style w:type="paragraph" w:customStyle="1" w:styleId="afff3">
    <w:name w:val="Подпись к таблице"/>
    <w:basedOn w:val="a"/>
    <w:link w:val="afff2"/>
    <w:uiPriority w:val="99"/>
    <w:rsid w:val="00F22FB6"/>
    <w:pPr>
      <w:shd w:val="clear" w:color="auto" w:fill="FFFFFF"/>
      <w:spacing w:after="0" w:line="240" w:lineRule="atLeast"/>
    </w:pPr>
    <w:rPr>
      <w:rFonts w:ascii="Arial" w:eastAsiaTheme="minorHAnsi" w:hAnsi="Arial"/>
      <w:b/>
      <w:sz w:val="17"/>
      <w:lang w:eastAsia="en-US"/>
    </w:rPr>
  </w:style>
  <w:style w:type="character" w:customStyle="1" w:styleId="1c">
    <w:name w:val="Основной текст + Полужирный1"/>
    <w:uiPriority w:val="99"/>
    <w:rsid w:val="00F22FB6"/>
    <w:rPr>
      <w:rFonts w:ascii="Arial" w:hAnsi="Arial"/>
      <w:b/>
      <w:spacing w:val="0"/>
      <w:sz w:val="17"/>
      <w:lang w:val="ru-RU" w:eastAsia="ru-RU"/>
    </w:rPr>
  </w:style>
  <w:style w:type="paragraph" w:customStyle="1" w:styleId="FR2">
    <w:name w:val="FR2"/>
    <w:uiPriority w:val="99"/>
    <w:rsid w:val="00F22FB6"/>
    <w:pPr>
      <w:widowControl w:val="0"/>
      <w:autoSpaceDE w:val="0"/>
      <w:autoSpaceDN w:val="0"/>
      <w:adjustRightInd w:val="0"/>
      <w:spacing w:after="0" w:line="300" w:lineRule="auto"/>
      <w:ind w:left="3760"/>
      <w:jc w:val="both"/>
    </w:pPr>
    <w:rPr>
      <w:rFonts w:ascii="Arial" w:eastAsia="Times New Roman" w:hAnsi="Arial" w:cs="Arial"/>
      <w:sz w:val="24"/>
      <w:szCs w:val="24"/>
    </w:rPr>
  </w:style>
  <w:style w:type="paragraph" w:customStyle="1" w:styleId="afff4">
    <w:name w:val="Стиль ЛАГ"/>
    <w:basedOn w:val="a"/>
    <w:uiPriority w:val="99"/>
    <w:rsid w:val="00F22FB6"/>
    <w:pPr>
      <w:spacing w:after="0" w:line="240" w:lineRule="auto"/>
      <w:ind w:firstLine="567"/>
      <w:jc w:val="both"/>
    </w:pPr>
    <w:rPr>
      <w:rFonts w:ascii="Times New Roman" w:eastAsia="Times New Roman" w:hAnsi="Times New Roman" w:cs="Times New Roman"/>
      <w:spacing w:val="6"/>
      <w:kern w:val="24"/>
      <w:sz w:val="24"/>
      <w:szCs w:val="24"/>
    </w:rPr>
  </w:style>
  <w:style w:type="paragraph" w:customStyle="1" w:styleId="70">
    <w:name w:val="Знак7"/>
    <w:basedOn w:val="a"/>
    <w:uiPriority w:val="99"/>
    <w:rsid w:val="00F22FB6"/>
    <w:pPr>
      <w:spacing w:after="160" w:line="240" w:lineRule="exact"/>
    </w:pPr>
    <w:rPr>
      <w:rFonts w:ascii="Times New Roman" w:eastAsia="Times New Roman" w:hAnsi="Times New Roman" w:cs="Times New Roman"/>
      <w:sz w:val="20"/>
      <w:szCs w:val="20"/>
      <w:lang w:eastAsia="zh-CN"/>
    </w:rPr>
  </w:style>
  <w:style w:type="character" w:customStyle="1" w:styleId="38">
    <w:name w:val="Основной шрифт абзаца3"/>
    <w:rsid w:val="00F22FB6"/>
  </w:style>
  <w:style w:type="character" w:customStyle="1" w:styleId="WW-Absatz-Standardschriftart">
    <w:name w:val="WW-Absatz-Standardschriftart"/>
    <w:uiPriority w:val="99"/>
    <w:rsid w:val="00F22FB6"/>
  </w:style>
  <w:style w:type="character" w:customStyle="1" w:styleId="WW-Absatz-Standardschriftart1">
    <w:name w:val="WW-Absatz-Standardschriftart1"/>
    <w:uiPriority w:val="99"/>
    <w:rsid w:val="00F22FB6"/>
  </w:style>
  <w:style w:type="character" w:customStyle="1" w:styleId="WW-Absatz-Standardschriftart11">
    <w:name w:val="WW-Absatz-Standardschriftart11"/>
    <w:uiPriority w:val="99"/>
    <w:rsid w:val="00F22FB6"/>
  </w:style>
  <w:style w:type="character" w:customStyle="1" w:styleId="29">
    <w:name w:val="Основной шрифт абзаца2"/>
    <w:rsid w:val="00F22FB6"/>
  </w:style>
  <w:style w:type="character" w:customStyle="1" w:styleId="1d">
    <w:name w:val="Основной шрифт абзаца1"/>
    <w:rsid w:val="00F22FB6"/>
  </w:style>
  <w:style w:type="character" w:customStyle="1" w:styleId="afff5">
    <w:name w:val="Символ нумерации"/>
    <w:rsid w:val="00F22FB6"/>
  </w:style>
  <w:style w:type="character" w:customStyle="1" w:styleId="afff6">
    <w:name w:val="Маркеры списка"/>
    <w:uiPriority w:val="99"/>
    <w:rsid w:val="00F22FB6"/>
    <w:rPr>
      <w:rFonts w:ascii="StarSymbol" w:eastAsia="StarSymbol" w:hAnsi="StarSymbol"/>
      <w:sz w:val="18"/>
    </w:rPr>
  </w:style>
  <w:style w:type="paragraph" w:customStyle="1" w:styleId="1e">
    <w:name w:val="Заголовок1"/>
    <w:basedOn w:val="a"/>
    <w:next w:val="af7"/>
    <w:rsid w:val="00F22FB6"/>
    <w:pPr>
      <w:keepNext/>
      <w:suppressAutoHyphens/>
      <w:spacing w:before="240" w:after="120" w:line="240" w:lineRule="auto"/>
    </w:pPr>
    <w:rPr>
      <w:rFonts w:ascii="Arial" w:eastAsia="Times New Roman" w:hAnsi="Arial" w:cs="Arial"/>
      <w:sz w:val="28"/>
      <w:szCs w:val="28"/>
      <w:lang w:eastAsia="ar-SA"/>
    </w:rPr>
  </w:style>
  <w:style w:type="paragraph" w:styleId="afff7">
    <w:name w:val="List"/>
    <w:basedOn w:val="af7"/>
    <w:rsid w:val="00F22FB6"/>
    <w:pPr>
      <w:widowControl w:val="0"/>
      <w:suppressAutoHyphens/>
      <w:spacing w:after="0" w:line="220" w:lineRule="exact"/>
      <w:jc w:val="both"/>
    </w:pPr>
    <w:rPr>
      <w:rFonts w:ascii="Arial" w:hAnsi="Arial" w:cs="Arial"/>
      <w:sz w:val="22"/>
      <w:szCs w:val="22"/>
      <w:lang w:eastAsia="ar-SA"/>
    </w:rPr>
  </w:style>
  <w:style w:type="paragraph" w:customStyle="1" w:styleId="39">
    <w:name w:val="Название3"/>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3a">
    <w:name w:val="Указатель3"/>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2a">
    <w:name w:val="Название2"/>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2b">
    <w:name w:val="Указатель2"/>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1f">
    <w:name w:val="Название1"/>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1f0">
    <w:name w:val="Указатель1"/>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320">
    <w:name w:val="Основной текст с отступом 32"/>
    <w:basedOn w:val="a"/>
    <w:uiPriority w:val="99"/>
    <w:rsid w:val="00F22FB6"/>
    <w:pPr>
      <w:suppressAutoHyphens/>
      <w:spacing w:after="0" w:line="240" w:lineRule="auto"/>
      <w:ind w:firstLine="567"/>
      <w:jc w:val="both"/>
    </w:pPr>
    <w:rPr>
      <w:rFonts w:ascii="Times New Roman" w:eastAsia="Times New Roman" w:hAnsi="Times New Roman" w:cs="Times New Roman"/>
      <w:sz w:val="24"/>
      <w:szCs w:val="24"/>
      <w:lang w:eastAsia="ar-SA"/>
    </w:rPr>
  </w:style>
  <w:style w:type="paragraph" w:customStyle="1" w:styleId="afff8">
    <w:name w:val="Содержимое врезки"/>
    <w:basedOn w:val="af7"/>
    <w:uiPriority w:val="99"/>
    <w:rsid w:val="00F22FB6"/>
    <w:pPr>
      <w:widowControl w:val="0"/>
      <w:suppressAutoHyphens/>
      <w:spacing w:after="0" w:line="220" w:lineRule="exact"/>
      <w:jc w:val="both"/>
    </w:pPr>
    <w:rPr>
      <w:sz w:val="22"/>
      <w:szCs w:val="22"/>
      <w:lang w:eastAsia="ar-SA"/>
    </w:rPr>
  </w:style>
  <w:style w:type="paragraph" w:customStyle="1" w:styleId="afff9">
    <w:name w:val="Содержимое таблицы"/>
    <w:basedOn w:val="a"/>
    <w:rsid w:val="00F22FB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a">
    <w:name w:val="Заголовок статьи"/>
    <w:basedOn w:val="a"/>
    <w:next w:val="a"/>
    <w:uiPriority w:val="99"/>
    <w:rsid w:val="00F22FB6"/>
    <w:pPr>
      <w:autoSpaceDE w:val="0"/>
      <w:autoSpaceDN w:val="0"/>
      <w:adjustRightInd w:val="0"/>
      <w:spacing w:after="0" w:line="240" w:lineRule="auto"/>
      <w:ind w:left="1612" w:hanging="892"/>
      <w:jc w:val="both"/>
    </w:pPr>
    <w:rPr>
      <w:rFonts w:ascii="Arial" w:eastAsia="Times New Roman" w:hAnsi="Arial" w:cs="Arial"/>
      <w:sz w:val="20"/>
      <w:szCs w:val="20"/>
    </w:rPr>
  </w:style>
  <w:style w:type="character" w:styleId="afffb">
    <w:name w:val="annotation reference"/>
    <w:basedOn w:val="a0"/>
    <w:uiPriority w:val="99"/>
    <w:semiHidden/>
    <w:rsid w:val="00F22FB6"/>
    <w:rPr>
      <w:rFonts w:cs="Times New Roman"/>
      <w:sz w:val="16"/>
    </w:rPr>
  </w:style>
  <w:style w:type="paragraph" w:styleId="afffc">
    <w:name w:val="annotation text"/>
    <w:basedOn w:val="a"/>
    <w:link w:val="afffd"/>
    <w:uiPriority w:val="99"/>
    <w:semiHidden/>
    <w:rsid w:val="00F22FB6"/>
    <w:pPr>
      <w:suppressAutoHyphens/>
      <w:spacing w:after="0" w:line="240" w:lineRule="auto"/>
    </w:pPr>
    <w:rPr>
      <w:rFonts w:ascii="Times New Roman" w:eastAsia="Times New Roman" w:hAnsi="Times New Roman" w:cs="Times New Roman"/>
      <w:sz w:val="20"/>
      <w:szCs w:val="20"/>
      <w:lang w:eastAsia="ar-SA"/>
    </w:rPr>
  </w:style>
  <w:style w:type="character" w:customStyle="1" w:styleId="afffd">
    <w:name w:val="Текст примечания Знак"/>
    <w:basedOn w:val="a0"/>
    <w:link w:val="afffc"/>
    <w:rsid w:val="00F22FB6"/>
    <w:rPr>
      <w:rFonts w:ascii="Times New Roman" w:eastAsia="Times New Roman" w:hAnsi="Times New Roman" w:cs="Times New Roman"/>
      <w:sz w:val="20"/>
      <w:szCs w:val="20"/>
      <w:lang w:eastAsia="ar-SA"/>
    </w:rPr>
  </w:style>
  <w:style w:type="paragraph" w:styleId="afffe">
    <w:name w:val="annotation subject"/>
    <w:basedOn w:val="afffc"/>
    <w:next w:val="afffc"/>
    <w:link w:val="affff"/>
    <w:uiPriority w:val="99"/>
    <w:semiHidden/>
    <w:rsid w:val="00F22FB6"/>
    <w:rPr>
      <w:b/>
      <w:bCs/>
    </w:rPr>
  </w:style>
  <w:style w:type="character" w:customStyle="1" w:styleId="affff">
    <w:name w:val="Тема примечания Знак"/>
    <w:basedOn w:val="afffd"/>
    <w:link w:val="afffe"/>
    <w:uiPriority w:val="99"/>
    <w:semiHidden/>
    <w:rsid w:val="00F22FB6"/>
    <w:rPr>
      <w:rFonts w:ascii="Times New Roman" w:eastAsia="Times New Roman" w:hAnsi="Times New Roman" w:cs="Times New Roman"/>
      <w:b/>
      <w:bCs/>
      <w:sz w:val="20"/>
      <w:szCs w:val="20"/>
      <w:lang w:eastAsia="ar-SA"/>
    </w:rPr>
  </w:style>
  <w:style w:type="paragraph" w:customStyle="1" w:styleId="1f1">
    <w:name w:val="Абзац списка1"/>
    <w:basedOn w:val="a"/>
    <w:rsid w:val="00F22FB6"/>
    <w:pPr>
      <w:spacing w:after="0" w:line="240" w:lineRule="auto"/>
      <w:ind w:left="720"/>
    </w:pPr>
    <w:rPr>
      <w:rFonts w:ascii="Calibri" w:eastAsia="Times New Roman" w:hAnsi="Calibri" w:cs="Calibri"/>
      <w:sz w:val="24"/>
    </w:rPr>
  </w:style>
  <w:style w:type="paragraph" w:styleId="affff0">
    <w:name w:val="caption"/>
    <w:basedOn w:val="a"/>
    <w:next w:val="a"/>
    <w:qFormat/>
    <w:rsid w:val="00F22FB6"/>
    <w:pPr>
      <w:suppressAutoHyphens/>
      <w:spacing w:after="0" w:line="240" w:lineRule="auto"/>
    </w:pPr>
    <w:rPr>
      <w:rFonts w:ascii="Times New Roman" w:eastAsia="Times New Roman" w:hAnsi="Times New Roman" w:cs="Times New Roman"/>
      <w:b/>
      <w:bCs/>
      <w:sz w:val="20"/>
      <w:szCs w:val="20"/>
      <w:lang w:eastAsia="ar-SA"/>
    </w:rPr>
  </w:style>
  <w:style w:type="paragraph" w:customStyle="1" w:styleId="1f2">
    <w:name w:val="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2c">
    <w:name w:val="Знак Знак Знак Знак2"/>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3b">
    <w:name w:val="Знак3"/>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43">
    <w:name w:val="Знак4"/>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character" w:customStyle="1" w:styleId="121">
    <w:name w:val="Знак Знак12"/>
    <w:uiPriority w:val="99"/>
    <w:rsid w:val="00F22FB6"/>
    <w:rPr>
      <w:b/>
      <w:sz w:val="24"/>
      <w:lang w:val="ru-RU" w:eastAsia="ar-SA" w:bidi="ar-SA"/>
    </w:rPr>
  </w:style>
  <w:style w:type="character" w:customStyle="1" w:styleId="90">
    <w:name w:val="Знак Знак9"/>
    <w:uiPriority w:val="99"/>
    <w:rsid w:val="00F22FB6"/>
    <w:rPr>
      <w:sz w:val="22"/>
      <w:lang w:val="ru-RU" w:eastAsia="ar-SA" w:bidi="ar-SA"/>
    </w:rPr>
  </w:style>
  <w:style w:type="character" w:customStyle="1" w:styleId="84">
    <w:name w:val="Знак Знак8"/>
    <w:uiPriority w:val="99"/>
    <w:rsid w:val="00F22FB6"/>
    <w:rPr>
      <w:b/>
      <w:sz w:val="24"/>
      <w:lang w:val="ru-RU" w:eastAsia="ar-SA" w:bidi="ar-SA"/>
    </w:rPr>
  </w:style>
  <w:style w:type="paragraph" w:customStyle="1" w:styleId="affff1">
    <w:name w:val="Знак 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grey">
    <w:name w:val="grey"/>
    <w:basedOn w:val="a"/>
    <w:uiPriority w:val="99"/>
    <w:rsid w:val="00F22FB6"/>
    <w:pPr>
      <w:spacing w:after="240" w:line="240" w:lineRule="auto"/>
    </w:pPr>
    <w:rPr>
      <w:rFonts w:ascii="Times New Roman" w:eastAsia="Times New Roman" w:hAnsi="Times New Roman" w:cs="Times New Roman"/>
      <w:sz w:val="24"/>
      <w:szCs w:val="24"/>
    </w:rPr>
  </w:style>
  <w:style w:type="paragraph" w:customStyle="1" w:styleId="phNormal">
    <w:name w:val="ph_Normal"/>
    <w:basedOn w:val="a"/>
    <w:uiPriority w:val="99"/>
    <w:rsid w:val="00F22FB6"/>
    <w:pPr>
      <w:suppressAutoHyphens/>
      <w:spacing w:after="0" w:line="360" w:lineRule="auto"/>
      <w:ind w:firstLine="851"/>
      <w:jc w:val="both"/>
    </w:pPr>
    <w:rPr>
      <w:rFonts w:ascii="Times New Roman" w:eastAsia="Times New Roman" w:hAnsi="Times New Roman" w:cs="Times New Roman"/>
      <w:sz w:val="24"/>
      <w:szCs w:val="24"/>
      <w:lang w:eastAsia="ar-SA"/>
    </w:rPr>
  </w:style>
  <w:style w:type="paragraph" w:customStyle="1" w:styleId="phList">
    <w:name w:val="ph_List"/>
    <w:basedOn w:val="phNormal"/>
    <w:uiPriority w:val="99"/>
    <w:rsid w:val="00F22FB6"/>
    <w:pPr>
      <w:numPr>
        <w:numId w:val="4"/>
      </w:numPr>
    </w:pPr>
    <w:rPr>
      <w:lang w:val="en-US"/>
    </w:rPr>
  </w:style>
  <w:style w:type="paragraph" w:customStyle="1" w:styleId="affff2">
    <w:name w:val="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Default">
    <w:name w:val="Default"/>
    <w:rsid w:val="00F22FB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faq1">
    <w:name w:val="dfaq1"/>
    <w:basedOn w:val="a0"/>
    <w:uiPriority w:val="99"/>
    <w:rsid w:val="00F22FB6"/>
    <w:rPr>
      <w:rFonts w:cs="Times New Roman"/>
    </w:rPr>
  </w:style>
  <w:style w:type="paragraph" w:customStyle="1" w:styleId="2d">
    <w:name w:val="Обычный2"/>
    <w:uiPriority w:val="99"/>
    <w:rsid w:val="00F22FB6"/>
    <w:pPr>
      <w:spacing w:after="0" w:line="240" w:lineRule="auto"/>
    </w:pPr>
    <w:rPr>
      <w:rFonts w:ascii="Arial" w:eastAsia="Times New Roman" w:hAnsi="Arial" w:cs="Arial"/>
      <w:sz w:val="20"/>
      <w:szCs w:val="20"/>
    </w:rPr>
  </w:style>
  <w:style w:type="paragraph" w:customStyle="1" w:styleId="1f3">
    <w:name w:val="Без интервала1"/>
    <w:rsid w:val="00F22FB6"/>
    <w:pPr>
      <w:spacing w:after="0" w:line="240" w:lineRule="auto"/>
    </w:pPr>
    <w:rPr>
      <w:rFonts w:ascii="Calibri" w:eastAsia="Times New Roman" w:hAnsi="Calibri" w:cs="Calibri"/>
    </w:rPr>
  </w:style>
  <w:style w:type="paragraph" w:customStyle="1" w:styleId="affff3">
    <w:name w:val="Знак Знак Знак Знак Знак Знак Знак Знак Знак Знак Знак Знак Знак Знак Знак Знак"/>
    <w:basedOn w:val="a"/>
    <w:uiPriority w:val="99"/>
    <w:rsid w:val="00F22FB6"/>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f4">
    <w:name w:val="Îáû÷íûé"/>
    <w:uiPriority w:val="99"/>
    <w:rsid w:val="00F22FB6"/>
    <w:pPr>
      <w:spacing w:after="0" w:line="240" w:lineRule="auto"/>
    </w:pPr>
    <w:rPr>
      <w:rFonts w:ascii="Times New Roman" w:eastAsia="Times New Roman" w:hAnsi="Times New Roman" w:cs="Times New Roman"/>
      <w:sz w:val="20"/>
      <w:szCs w:val="20"/>
    </w:rPr>
  </w:style>
  <w:style w:type="character" w:customStyle="1" w:styleId="1f4">
    <w:name w:val="Знак1 Знак Знак"/>
    <w:uiPriority w:val="99"/>
    <w:rsid w:val="00F22FB6"/>
    <w:rPr>
      <w:sz w:val="24"/>
      <w:lang w:val="ru-RU" w:eastAsia="ru-RU"/>
    </w:rPr>
  </w:style>
  <w:style w:type="paragraph" w:styleId="affff5">
    <w:name w:val="Plain Text"/>
    <w:basedOn w:val="a"/>
    <w:link w:val="affff6"/>
    <w:uiPriority w:val="99"/>
    <w:rsid w:val="00F22FB6"/>
    <w:pPr>
      <w:spacing w:after="0" w:line="240" w:lineRule="auto"/>
    </w:pPr>
    <w:rPr>
      <w:rFonts w:ascii="Courier New" w:eastAsia="Times New Roman" w:hAnsi="Courier New" w:cs="Courier New"/>
      <w:sz w:val="20"/>
      <w:szCs w:val="20"/>
    </w:rPr>
  </w:style>
  <w:style w:type="character" w:customStyle="1" w:styleId="affff6">
    <w:name w:val="Текст Знак"/>
    <w:basedOn w:val="a0"/>
    <w:link w:val="affff5"/>
    <w:uiPriority w:val="99"/>
    <w:rsid w:val="00F22FB6"/>
    <w:rPr>
      <w:rFonts w:ascii="Courier New" w:eastAsia="Times New Roman" w:hAnsi="Courier New" w:cs="Courier New"/>
      <w:sz w:val="20"/>
      <w:szCs w:val="20"/>
      <w:lang w:eastAsia="ru-RU"/>
    </w:rPr>
  </w:style>
  <w:style w:type="character" w:customStyle="1" w:styleId="71">
    <w:name w:val="Знак Знак7"/>
    <w:uiPriority w:val="99"/>
    <w:locked/>
    <w:rsid w:val="00F22FB6"/>
    <w:rPr>
      <w:rFonts w:ascii="Arial" w:hAnsi="Arial"/>
      <w:sz w:val="24"/>
      <w:lang w:val="ru-RU" w:eastAsia="ru-RU"/>
    </w:rPr>
  </w:style>
  <w:style w:type="paragraph" w:customStyle="1" w:styleId="510">
    <w:name w:val="Знак51"/>
    <w:basedOn w:val="a"/>
    <w:uiPriority w:val="99"/>
    <w:rsid w:val="00F22FB6"/>
    <w:pPr>
      <w:spacing w:after="160" w:line="240" w:lineRule="exact"/>
    </w:pPr>
    <w:rPr>
      <w:rFonts w:ascii="Times New Roman" w:eastAsia="Times New Roman" w:hAnsi="Times New Roman" w:cs="Times New Roman"/>
      <w:sz w:val="20"/>
      <w:szCs w:val="20"/>
      <w:lang w:eastAsia="zh-CN"/>
    </w:rPr>
  </w:style>
  <w:style w:type="character" w:customStyle="1" w:styleId="st1">
    <w:name w:val="st1"/>
    <w:basedOn w:val="a0"/>
    <w:uiPriority w:val="99"/>
    <w:rsid w:val="00F22FB6"/>
    <w:rPr>
      <w:rFonts w:cs="Times New Roman"/>
    </w:rPr>
  </w:style>
  <w:style w:type="character" w:customStyle="1" w:styleId="211">
    <w:name w:val="Знак Знак21"/>
    <w:uiPriority w:val="99"/>
    <w:rsid w:val="00F22FB6"/>
    <w:rPr>
      <w:rFonts w:ascii="Cambria" w:hAnsi="Cambria"/>
      <w:b/>
      <w:kern w:val="32"/>
      <w:sz w:val="32"/>
    </w:rPr>
  </w:style>
  <w:style w:type="character" w:customStyle="1" w:styleId="200">
    <w:name w:val="Знак Знак20"/>
    <w:uiPriority w:val="99"/>
    <w:rsid w:val="00F22FB6"/>
    <w:rPr>
      <w:rFonts w:ascii="Times New Roman" w:hAnsi="Times New Roman"/>
      <w:b/>
      <w:sz w:val="24"/>
    </w:rPr>
  </w:style>
  <w:style w:type="character" w:customStyle="1" w:styleId="190">
    <w:name w:val="Знак Знак19"/>
    <w:uiPriority w:val="99"/>
    <w:rsid w:val="00F22FB6"/>
    <w:rPr>
      <w:rFonts w:ascii="Times New Roman" w:hAnsi="Times New Roman"/>
      <w:b/>
      <w:sz w:val="28"/>
    </w:rPr>
  </w:style>
  <w:style w:type="character" w:customStyle="1" w:styleId="170">
    <w:name w:val="Знак Знак17"/>
    <w:uiPriority w:val="99"/>
    <w:locked/>
    <w:rsid w:val="00F22FB6"/>
    <w:rPr>
      <w:rFonts w:eastAsia="Times New Roman"/>
      <w:b/>
      <w:i/>
      <w:sz w:val="26"/>
      <w:lang w:val="ru-RU" w:eastAsia="ru-RU"/>
    </w:rPr>
  </w:style>
  <w:style w:type="character" w:customStyle="1" w:styleId="140">
    <w:name w:val="Знак Знак14"/>
    <w:uiPriority w:val="99"/>
    <w:rsid w:val="00F22FB6"/>
    <w:rPr>
      <w:rFonts w:ascii="Times New Roman" w:hAnsi="Times New Roman"/>
      <w:sz w:val="24"/>
    </w:rPr>
  </w:style>
  <w:style w:type="paragraph" w:customStyle="1" w:styleId="3c">
    <w:name w:val="Знак Знак Знак Знак3"/>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12">
    <w:name w:val="Знак1 Знак Знак Знак Знак Знак1"/>
    <w:basedOn w:val="a"/>
    <w:uiPriority w:val="99"/>
    <w:rsid w:val="00F22FB6"/>
    <w:pPr>
      <w:spacing w:after="160" w:line="240" w:lineRule="exact"/>
    </w:pPr>
    <w:rPr>
      <w:rFonts w:ascii="Verdana" w:eastAsia="Times New Roman" w:hAnsi="Verdana" w:cs="Verdana"/>
      <w:sz w:val="20"/>
      <w:szCs w:val="20"/>
      <w:lang w:val="en-US"/>
    </w:rPr>
  </w:style>
  <w:style w:type="paragraph" w:customStyle="1" w:styleId="1f5">
    <w:name w:val="Знак Знак Знак 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22">
    <w:name w:val="Знак12"/>
    <w:basedOn w:val="a"/>
    <w:uiPriority w:val="99"/>
    <w:rsid w:val="00F22FB6"/>
    <w:pPr>
      <w:spacing w:after="160" w:line="240" w:lineRule="exact"/>
    </w:pPr>
    <w:rPr>
      <w:rFonts w:ascii="Verdana" w:eastAsia="Times New Roman" w:hAnsi="Verdana" w:cs="Verdana"/>
      <w:sz w:val="20"/>
      <w:szCs w:val="20"/>
      <w:lang w:val="en-US"/>
    </w:rPr>
  </w:style>
  <w:style w:type="character" w:customStyle="1" w:styleId="113">
    <w:name w:val="Знак Знак11"/>
    <w:uiPriority w:val="99"/>
    <w:rsid w:val="00F22FB6"/>
    <w:rPr>
      <w:rFonts w:ascii="Times New Roman" w:hAnsi="Times New Roman"/>
      <w:sz w:val="24"/>
    </w:rPr>
  </w:style>
  <w:style w:type="paragraph" w:customStyle="1" w:styleId="62">
    <w:name w:val="Знак6"/>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114">
    <w:name w:val="Абзац списка11"/>
    <w:basedOn w:val="a"/>
    <w:uiPriority w:val="99"/>
    <w:rsid w:val="00F22FB6"/>
    <w:pPr>
      <w:spacing w:after="0" w:line="240" w:lineRule="auto"/>
      <w:ind w:left="720"/>
    </w:pPr>
    <w:rPr>
      <w:rFonts w:ascii="Calibri" w:eastAsia="Times New Roman" w:hAnsi="Calibri" w:cs="Calibri"/>
      <w:sz w:val="24"/>
    </w:rPr>
  </w:style>
  <w:style w:type="character" w:customStyle="1" w:styleId="1210">
    <w:name w:val="Знак Знак121"/>
    <w:uiPriority w:val="99"/>
    <w:rsid w:val="00F22FB6"/>
    <w:rPr>
      <w:b/>
      <w:sz w:val="24"/>
      <w:lang w:val="ru-RU" w:eastAsia="ar-SA" w:bidi="ar-SA"/>
    </w:rPr>
  </w:style>
  <w:style w:type="character" w:customStyle="1" w:styleId="91">
    <w:name w:val="Знак Знак91"/>
    <w:uiPriority w:val="99"/>
    <w:rsid w:val="00F22FB6"/>
    <w:rPr>
      <w:sz w:val="22"/>
      <w:lang w:val="ru-RU" w:eastAsia="ar-SA" w:bidi="ar-SA"/>
    </w:rPr>
  </w:style>
  <w:style w:type="character" w:customStyle="1" w:styleId="810">
    <w:name w:val="Знак Знак81"/>
    <w:uiPriority w:val="99"/>
    <w:rsid w:val="00F22FB6"/>
    <w:rPr>
      <w:b/>
      <w:sz w:val="24"/>
      <w:lang w:val="ru-RU" w:eastAsia="ar-SA" w:bidi="ar-SA"/>
    </w:rPr>
  </w:style>
  <w:style w:type="paragraph" w:customStyle="1" w:styleId="2e">
    <w:name w:val="Знак Знак2"/>
    <w:basedOn w:val="a"/>
    <w:uiPriority w:val="99"/>
    <w:rsid w:val="00F22FB6"/>
    <w:pPr>
      <w:spacing w:after="160" w:line="240" w:lineRule="exact"/>
    </w:pPr>
    <w:rPr>
      <w:rFonts w:ascii="Verdana" w:eastAsia="Times New Roman" w:hAnsi="Verdana" w:cs="Verdana"/>
      <w:sz w:val="20"/>
      <w:szCs w:val="20"/>
      <w:lang w:val="en-US"/>
    </w:rPr>
  </w:style>
  <w:style w:type="paragraph" w:customStyle="1" w:styleId="1f6">
    <w:name w:val="Знак Знак Знак Знак Знак Знак 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212">
    <w:name w:val="Обычный21"/>
    <w:uiPriority w:val="99"/>
    <w:rsid w:val="00F22FB6"/>
    <w:pPr>
      <w:spacing w:after="0" w:line="240" w:lineRule="auto"/>
    </w:pPr>
    <w:rPr>
      <w:rFonts w:ascii="Arial" w:eastAsia="Times New Roman" w:hAnsi="Arial" w:cs="Arial"/>
      <w:sz w:val="20"/>
      <w:szCs w:val="20"/>
    </w:rPr>
  </w:style>
  <w:style w:type="paragraph" w:customStyle="1" w:styleId="115">
    <w:name w:val="Без интервала11"/>
    <w:uiPriority w:val="99"/>
    <w:rsid w:val="00F22FB6"/>
    <w:pPr>
      <w:spacing w:after="0" w:line="240" w:lineRule="auto"/>
    </w:pPr>
    <w:rPr>
      <w:rFonts w:ascii="Calibri" w:eastAsia="Times New Roman" w:hAnsi="Calibri" w:cs="Calibri"/>
    </w:rPr>
  </w:style>
  <w:style w:type="paragraph" w:styleId="aff9">
    <w:name w:val="Document Map"/>
    <w:basedOn w:val="a"/>
    <w:link w:val="aff8"/>
    <w:uiPriority w:val="99"/>
    <w:semiHidden/>
    <w:rsid w:val="00F22FB6"/>
    <w:pPr>
      <w:spacing w:after="0" w:line="240" w:lineRule="auto"/>
    </w:pPr>
    <w:rPr>
      <w:rFonts w:eastAsiaTheme="minorHAnsi"/>
      <w:sz w:val="26"/>
    </w:rPr>
  </w:style>
  <w:style w:type="character" w:customStyle="1" w:styleId="1f7">
    <w:name w:val="Схема документа Знак1"/>
    <w:basedOn w:val="a0"/>
    <w:uiPriority w:val="99"/>
    <w:semiHidden/>
    <w:rsid w:val="00F22FB6"/>
    <w:rPr>
      <w:rFonts w:ascii="Tahoma" w:eastAsiaTheme="minorEastAsia" w:hAnsi="Tahoma" w:cs="Tahoma"/>
      <w:sz w:val="16"/>
      <w:szCs w:val="16"/>
      <w:lang w:eastAsia="ru-RU"/>
    </w:rPr>
  </w:style>
  <w:style w:type="character" w:customStyle="1" w:styleId="DocumentMapChar1">
    <w:name w:val="Document Map Char1"/>
    <w:basedOn w:val="a0"/>
    <w:uiPriority w:val="99"/>
    <w:semiHidden/>
    <w:locked/>
    <w:rsid w:val="00F22FB6"/>
    <w:rPr>
      <w:sz w:val="2"/>
    </w:rPr>
  </w:style>
  <w:style w:type="character" w:customStyle="1" w:styleId="head1">
    <w:name w:val="head_1"/>
    <w:uiPriority w:val="99"/>
    <w:rsid w:val="00F22FB6"/>
  </w:style>
  <w:style w:type="paragraph" w:styleId="affff7">
    <w:name w:val="List Bullet"/>
    <w:basedOn w:val="a"/>
    <w:autoRedefine/>
    <w:uiPriority w:val="99"/>
    <w:rsid w:val="00F22FB6"/>
    <w:pPr>
      <w:tabs>
        <w:tab w:val="num" w:pos="927"/>
      </w:tabs>
      <w:spacing w:after="0" w:line="240" w:lineRule="auto"/>
      <w:ind w:firstLine="567"/>
      <w:jc w:val="both"/>
    </w:pPr>
    <w:rPr>
      <w:rFonts w:ascii="Times New Roman" w:eastAsia="Times New Roman" w:hAnsi="Times New Roman" w:cs="Times New Roman"/>
      <w:sz w:val="24"/>
      <w:szCs w:val="24"/>
    </w:rPr>
  </w:style>
  <w:style w:type="paragraph" w:customStyle="1" w:styleId="ConsPlusNonformat">
    <w:name w:val="ConsPlusNonformat"/>
    <w:uiPriority w:val="99"/>
    <w:rsid w:val="00F22FB6"/>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F22FB6"/>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tent">
    <w:name w:val="content"/>
    <w:uiPriority w:val="99"/>
    <w:rsid w:val="00F22FB6"/>
  </w:style>
  <w:style w:type="paragraph" w:customStyle="1" w:styleId="pbulletcmt">
    <w:name w:val="pbulletcmt"/>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istParagraph1">
    <w:name w:val="List Paragraph1"/>
    <w:basedOn w:val="a"/>
    <w:uiPriority w:val="99"/>
    <w:rsid w:val="00F22FB6"/>
    <w:pPr>
      <w:spacing w:after="0" w:line="240" w:lineRule="auto"/>
      <w:ind w:left="720"/>
    </w:pPr>
    <w:rPr>
      <w:rFonts w:ascii="Calibri" w:eastAsia="Times New Roman" w:hAnsi="Calibri" w:cs="Calibri"/>
      <w:sz w:val="24"/>
    </w:rPr>
  </w:style>
  <w:style w:type="paragraph" w:customStyle="1" w:styleId="pbu1bullet1">
    <w:name w:val="pbu1_bullet1"/>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b1body1">
    <w:name w:val="pb1_body1"/>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xrefcolor">
    <w:name w:val="cxref_color"/>
    <w:uiPriority w:val="99"/>
    <w:rsid w:val="00F22FB6"/>
  </w:style>
  <w:style w:type="character" w:customStyle="1" w:styleId="apple-style-span">
    <w:name w:val="apple-style-span"/>
    <w:rsid w:val="00F22FB6"/>
  </w:style>
  <w:style w:type="paragraph" w:customStyle="1" w:styleId="54">
    <w:name w:val="Знак5 Знак Знак"/>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55">
    <w:name w:val="Знак5 Знак Знак Знак Знак Знак Знак Знак Знак Знак Знак"/>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Number">
    <w:name w:val="Number"/>
    <w:basedOn w:val="a"/>
    <w:uiPriority w:val="99"/>
    <w:rsid w:val="00F22FB6"/>
    <w:pPr>
      <w:keepNext/>
      <w:keepLines/>
      <w:widowControl w:val="0"/>
      <w:suppressAutoHyphens/>
      <w:spacing w:after="0" w:line="240" w:lineRule="auto"/>
      <w:ind w:right="849" w:hanging="142"/>
      <w:jc w:val="right"/>
    </w:pPr>
    <w:rPr>
      <w:rFonts w:ascii="Times New Roman" w:eastAsia="Times New Roman" w:hAnsi="Times New Roman" w:cs="Times New Roman"/>
      <w:kern w:val="1"/>
      <w:sz w:val="24"/>
      <w:szCs w:val="24"/>
      <w:lang w:eastAsia="hi-IN" w:bidi="hi-IN"/>
    </w:rPr>
  </w:style>
  <w:style w:type="paragraph" w:customStyle="1" w:styleId="WW-22">
    <w:name w:val="WW-Основной текст 22"/>
    <w:basedOn w:val="a"/>
    <w:uiPriority w:val="99"/>
    <w:rsid w:val="00F22FB6"/>
    <w:pPr>
      <w:widowControl w:val="0"/>
      <w:suppressAutoHyphens/>
      <w:spacing w:after="120" w:line="480" w:lineRule="auto"/>
    </w:pPr>
    <w:rPr>
      <w:rFonts w:ascii="Times New Roman" w:eastAsia="Times New Roman" w:hAnsi="Times New Roman" w:cs="Times New Roman"/>
      <w:kern w:val="1"/>
      <w:sz w:val="20"/>
      <w:szCs w:val="20"/>
      <w:lang w:eastAsia="hi-IN" w:bidi="hi-IN"/>
    </w:rPr>
  </w:style>
  <w:style w:type="character" w:customStyle="1" w:styleId="A14">
    <w:name w:val="A14"/>
    <w:uiPriority w:val="99"/>
    <w:rsid w:val="00F22FB6"/>
    <w:rPr>
      <w:color w:val="000000"/>
      <w:sz w:val="23"/>
    </w:rPr>
  </w:style>
  <w:style w:type="paragraph" w:customStyle="1" w:styleId="affff8">
    <w:name w:val="Нормальный (таблица)"/>
    <w:basedOn w:val="a"/>
    <w:next w:val="a"/>
    <w:uiPriority w:val="99"/>
    <w:rsid w:val="00F22FB6"/>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hps">
    <w:name w:val="hps"/>
    <w:basedOn w:val="a0"/>
    <w:uiPriority w:val="99"/>
    <w:rsid w:val="00F22FB6"/>
    <w:rPr>
      <w:rFonts w:cs="Times New Roman"/>
    </w:rPr>
  </w:style>
  <w:style w:type="character" w:customStyle="1" w:styleId="part-title">
    <w:name w:val="part-title"/>
    <w:basedOn w:val="a0"/>
    <w:uiPriority w:val="99"/>
    <w:rsid w:val="00F22FB6"/>
    <w:rPr>
      <w:rFonts w:cs="Times New Roman"/>
    </w:rPr>
  </w:style>
  <w:style w:type="character" w:customStyle="1" w:styleId="part-count">
    <w:name w:val="part-count"/>
    <w:basedOn w:val="a0"/>
    <w:uiPriority w:val="99"/>
    <w:rsid w:val="00F22FB6"/>
    <w:rPr>
      <w:rFonts w:cs="Times New Roman"/>
    </w:rPr>
  </w:style>
  <w:style w:type="character" w:customStyle="1" w:styleId="google-src-text1">
    <w:name w:val="google-src-text1"/>
    <w:uiPriority w:val="99"/>
    <w:rsid w:val="00F22FB6"/>
    <w:rPr>
      <w:vanish/>
    </w:rPr>
  </w:style>
  <w:style w:type="paragraph" w:customStyle="1" w:styleId="213">
    <w:name w:val="Основной текст с отступом 21"/>
    <w:basedOn w:val="a"/>
    <w:uiPriority w:val="99"/>
    <w:rsid w:val="00F22FB6"/>
    <w:pPr>
      <w:suppressAutoHyphens/>
      <w:spacing w:after="0" w:line="240" w:lineRule="auto"/>
      <w:ind w:firstLine="851"/>
    </w:pPr>
    <w:rPr>
      <w:rFonts w:ascii="Times New Roman" w:eastAsia="Times New Roman" w:hAnsi="Times New Roman" w:cs="Times New Roman"/>
      <w:sz w:val="28"/>
      <w:szCs w:val="28"/>
      <w:lang w:eastAsia="ar-SA"/>
    </w:rPr>
  </w:style>
  <w:style w:type="paragraph" w:customStyle="1" w:styleId="2f">
    <w:name w:val="Без интервала2"/>
    <w:uiPriority w:val="99"/>
    <w:rsid w:val="00F22FB6"/>
    <w:pPr>
      <w:spacing w:after="0" w:line="240" w:lineRule="auto"/>
    </w:pPr>
    <w:rPr>
      <w:rFonts w:ascii="Calibri" w:eastAsia="Times New Roman" w:hAnsi="Calibri" w:cs="Calibri"/>
    </w:rPr>
  </w:style>
  <w:style w:type="character" w:customStyle="1" w:styleId="710">
    <w:name w:val="Знак Знак71"/>
    <w:uiPriority w:val="99"/>
    <w:rsid w:val="00F22FB6"/>
    <w:rPr>
      <w:sz w:val="24"/>
      <w:lang w:val="ru-RU" w:eastAsia="ru-RU"/>
    </w:rPr>
  </w:style>
  <w:style w:type="character" w:customStyle="1" w:styleId="820">
    <w:name w:val="Знак Знак82"/>
    <w:uiPriority w:val="99"/>
    <w:rsid w:val="00F22FB6"/>
    <w:rPr>
      <w:sz w:val="24"/>
      <w:lang w:val="ru-RU" w:eastAsia="ru-RU"/>
    </w:rPr>
  </w:style>
  <w:style w:type="character" w:customStyle="1" w:styleId="72">
    <w:name w:val="Знак Знак72"/>
    <w:uiPriority w:val="99"/>
    <w:rsid w:val="00F22FB6"/>
    <w:rPr>
      <w:sz w:val="24"/>
      <w:lang w:val="ru-RU" w:eastAsia="ru-RU"/>
    </w:rPr>
  </w:style>
  <w:style w:type="character" w:customStyle="1" w:styleId="iceouttxt5">
    <w:name w:val="iceouttxt5"/>
    <w:basedOn w:val="a0"/>
    <w:uiPriority w:val="99"/>
    <w:rsid w:val="00F22FB6"/>
    <w:rPr>
      <w:rFonts w:ascii="Arial" w:hAnsi="Arial" w:cs="Arial"/>
      <w:color w:val="666666"/>
      <w:sz w:val="17"/>
      <w:szCs w:val="17"/>
    </w:rPr>
  </w:style>
  <w:style w:type="paragraph" w:customStyle="1" w:styleId="1f8">
    <w:name w:val="Основной текст с отступом1"/>
    <w:basedOn w:val="a"/>
    <w:uiPriority w:val="99"/>
    <w:rsid w:val="00F22FB6"/>
    <w:pPr>
      <w:overflowPunct w:val="0"/>
      <w:autoSpaceDE w:val="0"/>
      <w:autoSpaceDN w:val="0"/>
      <w:adjustRightInd w:val="0"/>
      <w:spacing w:after="0" w:line="240" w:lineRule="auto"/>
      <w:ind w:firstLine="709"/>
      <w:jc w:val="both"/>
    </w:pPr>
    <w:rPr>
      <w:rFonts w:ascii="Times New Roman" w:eastAsia="Times New Roman" w:hAnsi="Times New Roman" w:cs="Times New Roman"/>
      <w:sz w:val="26"/>
      <w:szCs w:val="26"/>
    </w:rPr>
  </w:style>
  <w:style w:type="character" w:customStyle="1" w:styleId="blk">
    <w:name w:val="blk"/>
    <w:uiPriority w:val="99"/>
    <w:rsid w:val="00F22FB6"/>
  </w:style>
  <w:style w:type="paragraph" w:customStyle="1" w:styleId="Style40">
    <w:name w:val="Style40"/>
    <w:basedOn w:val="a"/>
    <w:uiPriority w:val="99"/>
    <w:rsid w:val="00F22FB6"/>
    <w:pPr>
      <w:spacing w:after="0" w:line="240" w:lineRule="auto"/>
    </w:pPr>
    <w:rPr>
      <w:rFonts w:ascii="Times New Roman" w:eastAsia="Times New Roman" w:hAnsi="Times New Roman" w:cs="Times New Roman"/>
      <w:sz w:val="20"/>
      <w:szCs w:val="20"/>
    </w:rPr>
  </w:style>
  <w:style w:type="paragraph" w:customStyle="1" w:styleId="Style88">
    <w:name w:val="Style88"/>
    <w:basedOn w:val="a"/>
    <w:uiPriority w:val="99"/>
    <w:rsid w:val="00F22FB6"/>
    <w:pPr>
      <w:spacing w:after="0" w:line="250" w:lineRule="exact"/>
    </w:pPr>
    <w:rPr>
      <w:rFonts w:ascii="Times New Roman" w:eastAsia="Times New Roman" w:hAnsi="Times New Roman" w:cs="Times New Roman"/>
      <w:sz w:val="20"/>
      <w:szCs w:val="20"/>
    </w:rPr>
  </w:style>
  <w:style w:type="character" w:customStyle="1" w:styleId="CharStyle9">
    <w:name w:val="CharStyle9"/>
    <w:basedOn w:val="a0"/>
    <w:uiPriority w:val="99"/>
    <w:rsid w:val="00F22FB6"/>
    <w:rPr>
      <w:rFonts w:ascii="Times New Roman" w:hAnsi="Times New Roman" w:cs="Times New Roman"/>
      <w:b/>
      <w:bCs/>
      <w:i/>
      <w:iCs/>
      <w:sz w:val="10"/>
      <w:szCs w:val="10"/>
    </w:rPr>
  </w:style>
  <w:style w:type="paragraph" w:customStyle="1" w:styleId="3d">
    <w:name w:val="Е_маркир_3внут"/>
    <w:basedOn w:val="a"/>
    <w:uiPriority w:val="99"/>
    <w:rsid w:val="00F22FB6"/>
    <w:pPr>
      <w:spacing w:before="60" w:after="60" w:line="240" w:lineRule="auto"/>
      <w:ind w:left="1171" w:hanging="720"/>
    </w:pPr>
    <w:rPr>
      <w:rFonts w:ascii="Times New Roman" w:eastAsia="Times New Roman" w:hAnsi="Times New Roman" w:cs="Times New Roman"/>
      <w:color w:val="000000"/>
      <w:sz w:val="24"/>
      <w:szCs w:val="24"/>
    </w:rPr>
  </w:style>
  <w:style w:type="table" w:customStyle="1" w:styleId="1f9">
    <w:name w:val="Сетка таблицы1"/>
    <w:uiPriority w:val="99"/>
    <w:rsid w:val="00F22FB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uiPriority w:val="99"/>
    <w:rsid w:val="00F22FB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06">
    <w:name w:val="xl106"/>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07">
    <w:name w:val="xl107"/>
    <w:basedOn w:val="a"/>
    <w:uiPriority w:val="99"/>
    <w:rsid w:val="00F22FB6"/>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rPr>
  </w:style>
  <w:style w:type="paragraph" w:customStyle="1" w:styleId="xl108">
    <w:name w:val="xl108"/>
    <w:basedOn w:val="a"/>
    <w:uiPriority w:val="99"/>
    <w:rsid w:val="00F22FB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rPr>
  </w:style>
  <w:style w:type="paragraph" w:customStyle="1" w:styleId="xl109">
    <w:name w:val="xl109"/>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10101"/>
      <w:sz w:val="18"/>
      <w:szCs w:val="18"/>
    </w:rPr>
  </w:style>
  <w:style w:type="paragraph" w:customStyle="1" w:styleId="xl110">
    <w:name w:val="xl110"/>
    <w:basedOn w:val="a"/>
    <w:uiPriority w:val="99"/>
    <w:rsid w:val="00F22FB6"/>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11">
    <w:name w:val="xl111"/>
    <w:basedOn w:val="a"/>
    <w:uiPriority w:val="99"/>
    <w:rsid w:val="00F22FB6"/>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2">
    <w:name w:val="xl112"/>
    <w:basedOn w:val="a"/>
    <w:uiPriority w:val="99"/>
    <w:rsid w:val="00F22FB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3">
    <w:name w:val="xl113"/>
    <w:basedOn w:val="a"/>
    <w:uiPriority w:val="99"/>
    <w:rsid w:val="00F22FB6"/>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4">
    <w:name w:val="xl114"/>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5">
    <w:name w:val="xl115"/>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6">
    <w:name w:val="xl116"/>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17">
    <w:name w:val="xl117"/>
    <w:basedOn w:val="a"/>
    <w:uiPriority w:val="99"/>
    <w:rsid w:val="00F22FB6"/>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color w:val="010101"/>
      <w:sz w:val="14"/>
      <w:szCs w:val="14"/>
    </w:rPr>
  </w:style>
  <w:style w:type="paragraph" w:customStyle="1" w:styleId="xl65">
    <w:name w:val="xl65"/>
    <w:basedOn w:val="a"/>
    <w:rsid w:val="00F22FB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10101"/>
      <w:sz w:val="18"/>
      <w:szCs w:val="18"/>
    </w:rPr>
  </w:style>
  <w:style w:type="paragraph" w:styleId="3e">
    <w:name w:val="toc 3"/>
    <w:basedOn w:val="a"/>
    <w:next w:val="a"/>
    <w:autoRedefine/>
    <w:uiPriority w:val="39"/>
    <w:rsid w:val="00F22FB6"/>
    <w:pPr>
      <w:spacing w:after="100" w:line="240" w:lineRule="auto"/>
      <w:ind w:left="440"/>
    </w:pPr>
    <w:rPr>
      <w:rFonts w:ascii="Times New Roman" w:eastAsia="Times New Roman" w:hAnsi="Times New Roman" w:cs="Times New Roman"/>
      <w:sz w:val="24"/>
    </w:rPr>
  </w:style>
  <w:style w:type="paragraph" w:customStyle="1" w:styleId="ConsPlusTitle">
    <w:name w:val="ConsPlusTitle"/>
    <w:rsid w:val="00F22FB6"/>
    <w:pPr>
      <w:widowControl w:val="0"/>
      <w:autoSpaceDE w:val="0"/>
      <w:autoSpaceDN w:val="0"/>
      <w:spacing w:after="0" w:line="240" w:lineRule="auto"/>
    </w:pPr>
    <w:rPr>
      <w:rFonts w:ascii="Calibri" w:eastAsia="Times New Roman" w:hAnsi="Calibri" w:cs="Calibri"/>
      <w:b/>
      <w:szCs w:val="20"/>
    </w:rPr>
  </w:style>
  <w:style w:type="paragraph" w:styleId="2f1">
    <w:name w:val="toc 2"/>
    <w:basedOn w:val="a"/>
    <w:next w:val="a"/>
    <w:autoRedefine/>
    <w:uiPriority w:val="39"/>
    <w:rsid w:val="009B7BA6"/>
    <w:pPr>
      <w:tabs>
        <w:tab w:val="right" w:leader="dot" w:pos="9345"/>
      </w:tabs>
      <w:spacing w:after="100" w:line="240" w:lineRule="auto"/>
      <w:jc w:val="both"/>
    </w:pPr>
    <w:rPr>
      <w:rFonts w:ascii="Times New Roman" w:eastAsia="Times New Roman" w:hAnsi="Times New Roman" w:cs="Times New Roman"/>
      <w:sz w:val="24"/>
    </w:rPr>
  </w:style>
  <w:style w:type="numbering" w:customStyle="1" w:styleId="116">
    <w:name w:val="Нет списка11"/>
    <w:next w:val="a2"/>
    <w:uiPriority w:val="99"/>
    <w:semiHidden/>
    <w:unhideWhenUsed/>
    <w:rsid w:val="00F22FB6"/>
  </w:style>
  <w:style w:type="numbering" w:customStyle="1" w:styleId="1110">
    <w:name w:val="Нет списка111"/>
    <w:next w:val="a2"/>
    <w:uiPriority w:val="99"/>
    <w:semiHidden/>
    <w:unhideWhenUsed/>
    <w:rsid w:val="00F22FB6"/>
  </w:style>
  <w:style w:type="numbering" w:customStyle="1" w:styleId="2f2">
    <w:name w:val="Нет списка2"/>
    <w:next w:val="a2"/>
    <w:uiPriority w:val="99"/>
    <w:semiHidden/>
    <w:unhideWhenUsed/>
    <w:rsid w:val="00F22FB6"/>
  </w:style>
  <w:style w:type="numbering" w:customStyle="1" w:styleId="3f">
    <w:name w:val="Нет списка3"/>
    <w:next w:val="a2"/>
    <w:uiPriority w:val="99"/>
    <w:semiHidden/>
    <w:unhideWhenUsed/>
    <w:rsid w:val="00F22FB6"/>
  </w:style>
  <w:style w:type="numbering" w:customStyle="1" w:styleId="44">
    <w:name w:val="Нет списка4"/>
    <w:next w:val="a2"/>
    <w:uiPriority w:val="99"/>
    <w:semiHidden/>
    <w:unhideWhenUsed/>
    <w:rsid w:val="00F22FB6"/>
  </w:style>
  <w:style w:type="table" w:customStyle="1" w:styleId="3f0">
    <w:name w:val="Сетка таблицы3"/>
    <w:basedOn w:val="a1"/>
    <w:next w:val="ad"/>
    <w:uiPriority w:val="59"/>
    <w:rsid w:val="00F22F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uiPriority w:val="99"/>
    <w:semiHidden/>
    <w:unhideWhenUsed/>
    <w:rsid w:val="00F22FB6"/>
  </w:style>
  <w:style w:type="paragraph" w:customStyle="1" w:styleId="3f1">
    <w:name w:val="Без интервала3"/>
    <w:rsid w:val="00F22FB6"/>
    <w:pPr>
      <w:suppressAutoHyphens/>
      <w:spacing w:after="0" w:line="240" w:lineRule="auto"/>
    </w:pPr>
    <w:rPr>
      <w:rFonts w:ascii="Calibri" w:eastAsia="Calibri" w:hAnsi="Calibri" w:cs="font341"/>
      <w:kern w:val="1"/>
      <w:sz w:val="24"/>
    </w:rPr>
  </w:style>
  <w:style w:type="paragraph" w:customStyle="1" w:styleId="Style4">
    <w:name w:val="Style4"/>
    <w:basedOn w:val="a"/>
    <w:rsid w:val="00F22FB6"/>
    <w:pPr>
      <w:widowControl w:val="0"/>
      <w:autoSpaceDE w:val="0"/>
      <w:autoSpaceDN w:val="0"/>
      <w:adjustRightInd w:val="0"/>
      <w:spacing w:after="0" w:line="277" w:lineRule="exact"/>
      <w:ind w:firstLine="706"/>
      <w:jc w:val="both"/>
    </w:pPr>
    <w:rPr>
      <w:rFonts w:ascii="Times New Roman" w:eastAsia="Times New Roman" w:hAnsi="Times New Roman" w:cs="Times New Roman"/>
      <w:sz w:val="24"/>
      <w:szCs w:val="24"/>
    </w:rPr>
  </w:style>
  <w:style w:type="character" w:customStyle="1" w:styleId="FontStyle15">
    <w:name w:val="Font Style15"/>
    <w:rsid w:val="00F22FB6"/>
    <w:rPr>
      <w:rFonts w:ascii="Times New Roman" w:hAnsi="Times New Roman" w:cs="Times New Roman"/>
      <w:sz w:val="22"/>
      <w:szCs w:val="22"/>
    </w:rPr>
  </w:style>
  <w:style w:type="character" w:customStyle="1" w:styleId="affff9">
    <w:name w:val="Гипертекстовая ссылка"/>
    <w:basedOn w:val="a0"/>
    <w:uiPriority w:val="99"/>
    <w:rsid w:val="0069235A"/>
    <w:rPr>
      <w:rFonts w:cs="Times New Roman"/>
      <w:b w:val="0"/>
      <w:color w:val="106BBE"/>
    </w:rPr>
  </w:style>
  <w:style w:type="paragraph" w:customStyle="1" w:styleId="affffa">
    <w:name w:val="Прижатый влево"/>
    <w:basedOn w:val="a"/>
    <w:next w:val="a"/>
    <w:uiPriority w:val="99"/>
    <w:rsid w:val="0069235A"/>
    <w:pPr>
      <w:widowControl w:val="0"/>
      <w:autoSpaceDE w:val="0"/>
      <w:autoSpaceDN w:val="0"/>
      <w:adjustRightInd w:val="0"/>
      <w:spacing w:after="0" w:line="240" w:lineRule="auto"/>
    </w:pPr>
    <w:rPr>
      <w:rFonts w:ascii="Arial" w:hAnsi="Arial" w:cs="Arial"/>
      <w:sz w:val="24"/>
      <w:szCs w:val="24"/>
    </w:rPr>
  </w:style>
  <w:style w:type="paragraph" w:customStyle="1" w:styleId="s1">
    <w:name w:val="s_1"/>
    <w:basedOn w:val="a"/>
    <w:rsid w:val="00C26B15"/>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63">
    <w:name w:val="Нет списка6"/>
    <w:next w:val="a2"/>
    <w:uiPriority w:val="99"/>
    <w:semiHidden/>
    <w:unhideWhenUsed/>
    <w:rsid w:val="00E52C23"/>
  </w:style>
  <w:style w:type="table" w:customStyle="1" w:styleId="45">
    <w:name w:val="Сетка таблицы4"/>
    <w:basedOn w:val="a1"/>
    <w:next w:val="ad"/>
    <w:uiPriority w:val="59"/>
    <w:rsid w:val="0031716A"/>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
    <w:basedOn w:val="a1"/>
    <w:next w:val="ad"/>
    <w:uiPriority w:val="59"/>
    <w:rsid w:val="00EE56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
    <w:basedOn w:val="a1"/>
    <w:next w:val="ad"/>
    <w:uiPriority w:val="59"/>
    <w:rsid w:val="003B4F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
    <w:basedOn w:val="a1"/>
    <w:next w:val="ad"/>
    <w:uiPriority w:val="59"/>
    <w:rsid w:val="003B4F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1"/>
    <w:next w:val="ad"/>
    <w:uiPriority w:val="59"/>
    <w:rsid w:val="003B4F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1"/>
    <w:next w:val="ad"/>
    <w:uiPriority w:val="39"/>
    <w:rsid w:val="0013066D"/>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basedOn w:val="a1"/>
    <w:next w:val="ad"/>
    <w:uiPriority w:val="39"/>
    <w:rsid w:val="0013066D"/>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B71DBB"/>
    <w:rPr>
      <w:color w:val="605E5C"/>
      <w:shd w:val="clear" w:color="auto" w:fill="E1DFDD"/>
    </w:rPr>
  </w:style>
  <w:style w:type="numbering" w:customStyle="1" w:styleId="74">
    <w:name w:val="Нет списка7"/>
    <w:next w:val="a2"/>
    <w:uiPriority w:val="99"/>
    <w:semiHidden/>
    <w:unhideWhenUsed/>
    <w:rsid w:val="002547B3"/>
  </w:style>
  <w:style w:type="table" w:customStyle="1" w:styleId="150">
    <w:name w:val="Сетка таблицы15"/>
    <w:basedOn w:val="a1"/>
    <w:next w:val="ad"/>
    <w:uiPriority w:val="59"/>
    <w:rsid w:val="002547B3"/>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
    <w:rsid w:val="002547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a"/>
    <w:rsid w:val="002547B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64">
    <w:name w:val="xl64"/>
    <w:basedOn w:val="a"/>
    <w:rsid w:val="002547B3"/>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numbering" w:customStyle="1" w:styleId="86">
    <w:name w:val="Нет списка8"/>
    <w:next w:val="a2"/>
    <w:uiPriority w:val="99"/>
    <w:semiHidden/>
    <w:unhideWhenUsed/>
    <w:rsid w:val="002547B3"/>
  </w:style>
  <w:style w:type="numbering" w:customStyle="1" w:styleId="93">
    <w:name w:val="Нет списка9"/>
    <w:next w:val="a2"/>
    <w:uiPriority w:val="99"/>
    <w:semiHidden/>
    <w:unhideWhenUsed/>
    <w:rsid w:val="002547B3"/>
  </w:style>
  <w:style w:type="numbering" w:customStyle="1" w:styleId="102">
    <w:name w:val="Нет списка10"/>
    <w:next w:val="a2"/>
    <w:uiPriority w:val="99"/>
    <w:semiHidden/>
    <w:unhideWhenUsed/>
    <w:rsid w:val="002547B3"/>
  </w:style>
  <w:style w:type="numbering" w:customStyle="1" w:styleId="124">
    <w:name w:val="Нет списка12"/>
    <w:next w:val="a2"/>
    <w:uiPriority w:val="99"/>
    <w:semiHidden/>
    <w:unhideWhenUsed/>
    <w:rsid w:val="002547B3"/>
  </w:style>
  <w:style w:type="numbering" w:customStyle="1" w:styleId="133">
    <w:name w:val="Нет списка13"/>
    <w:next w:val="a2"/>
    <w:uiPriority w:val="99"/>
    <w:semiHidden/>
    <w:unhideWhenUsed/>
    <w:rsid w:val="002547B3"/>
  </w:style>
  <w:style w:type="numbering" w:customStyle="1" w:styleId="142">
    <w:name w:val="Нет списка14"/>
    <w:next w:val="a2"/>
    <w:uiPriority w:val="99"/>
    <w:semiHidden/>
    <w:unhideWhenUsed/>
    <w:rsid w:val="002547B3"/>
  </w:style>
  <w:style w:type="numbering" w:customStyle="1" w:styleId="151">
    <w:name w:val="Нет списка15"/>
    <w:next w:val="a2"/>
    <w:uiPriority w:val="99"/>
    <w:semiHidden/>
    <w:unhideWhenUsed/>
    <w:rsid w:val="002547B3"/>
  </w:style>
  <w:style w:type="character" w:customStyle="1" w:styleId="WW8Num1z0">
    <w:name w:val="WW8Num1z0"/>
    <w:rsid w:val="002547B3"/>
  </w:style>
  <w:style w:type="character" w:customStyle="1" w:styleId="WW8Num1z1">
    <w:name w:val="WW8Num1z1"/>
    <w:rsid w:val="002547B3"/>
  </w:style>
  <w:style w:type="character" w:customStyle="1" w:styleId="WW8Num1z2">
    <w:name w:val="WW8Num1z2"/>
    <w:rsid w:val="002547B3"/>
  </w:style>
  <w:style w:type="character" w:customStyle="1" w:styleId="WW8Num1z3">
    <w:name w:val="WW8Num1z3"/>
    <w:rsid w:val="002547B3"/>
  </w:style>
  <w:style w:type="character" w:customStyle="1" w:styleId="WW8Num1z4">
    <w:name w:val="WW8Num1z4"/>
    <w:rsid w:val="002547B3"/>
  </w:style>
  <w:style w:type="character" w:customStyle="1" w:styleId="WW8Num1z5">
    <w:name w:val="WW8Num1z5"/>
    <w:rsid w:val="002547B3"/>
  </w:style>
  <w:style w:type="character" w:customStyle="1" w:styleId="WW8Num1z6">
    <w:name w:val="WW8Num1z6"/>
    <w:rsid w:val="002547B3"/>
  </w:style>
  <w:style w:type="character" w:customStyle="1" w:styleId="WW8Num1z7">
    <w:name w:val="WW8Num1z7"/>
    <w:rsid w:val="002547B3"/>
  </w:style>
  <w:style w:type="character" w:customStyle="1" w:styleId="WW8Num1z8">
    <w:name w:val="WW8Num1z8"/>
    <w:rsid w:val="002547B3"/>
  </w:style>
  <w:style w:type="character" w:customStyle="1" w:styleId="WW8Num2z0">
    <w:name w:val="WW8Num2z0"/>
    <w:rsid w:val="002547B3"/>
  </w:style>
  <w:style w:type="character" w:customStyle="1" w:styleId="WW8Num2z1">
    <w:name w:val="WW8Num2z1"/>
    <w:rsid w:val="002547B3"/>
    <w:rPr>
      <w:rFonts w:ascii="Times New Roman" w:hAnsi="Times New Roman" w:cs="Times New Roman"/>
      <w:b/>
      <w:sz w:val="22"/>
      <w:szCs w:val="20"/>
    </w:rPr>
  </w:style>
  <w:style w:type="character" w:customStyle="1" w:styleId="WW8Num2z2">
    <w:name w:val="WW8Num2z2"/>
    <w:rsid w:val="002547B3"/>
  </w:style>
  <w:style w:type="character" w:customStyle="1" w:styleId="WW8Num2z3">
    <w:name w:val="WW8Num2z3"/>
    <w:rsid w:val="002547B3"/>
  </w:style>
  <w:style w:type="character" w:customStyle="1" w:styleId="WW8Num2z4">
    <w:name w:val="WW8Num2z4"/>
    <w:rsid w:val="002547B3"/>
  </w:style>
  <w:style w:type="character" w:customStyle="1" w:styleId="WW8Num2z5">
    <w:name w:val="WW8Num2z5"/>
    <w:rsid w:val="002547B3"/>
  </w:style>
  <w:style w:type="character" w:customStyle="1" w:styleId="WW8Num2z6">
    <w:name w:val="WW8Num2z6"/>
    <w:rsid w:val="002547B3"/>
  </w:style>
  <w:style w:type="character" w:customStyle="1" w:styleId="WW8Num2z7">
    <w:name w:val="WW8Num2z7"/>
    <w:rsid w:val="002547B3"/>
  </w:style>
  <w:style w:type="character" w:customStyle="1" w:styleId="WW8Num2z8">
    <w:name w:val="WW8Num2z8"/>
    <w:rsid w:val="002547B3"/>
  </w:style>
  <w:style w:type="character" w:customStyle="1" w:styleId="WW8Num3z0">
    <w:name w:val="WW8Num3z0"/>
    <w:rsid w:val="002547B3"/>
    <w:rPr>
      <w:rFonts w:ascii="Symbol" w:hAnsi="Symbol" w:cs="Times New Roman" w:hint="default"/>
    </w:rPr>
  </w:style>
  <w:style w:type="character" w:customStyle="1" w:styleId="WW8Num4z0">
    <w:name w:val="WW8Num4z0"/>
    <w:rsid w:val="002547B3"/>
    <w:rPr>
      <w:rFonts w:ascii="Symbol" w:hAnsi="Symbol" w:cs="Times New Roman" w:hint="default"/>
    </w:rPr>
  </w:style>
  <w:style w:type="character" w:customStyle="1" w:styleId="WW8Num5z0">
    <w:name w:val="WW8Num5z0"/>
    <w:rsid w:val="002547B3"/>
    <w:rPr>
      <w:rFonts w:ascii="Symbol" w:hAnsi="Symbol" w:cs="Times New Roman" w:hint="default"/>
    </w:rPr>
  </w:style>
  <w:style w:type="character" w:customStyle="1" w:styleId="WW8Num6z0">
    <w:name w:val="WW8Num6z0"/>
    <w:rsid w:val="002547B3"/>
    <w:rPr>
      <w:rFonts w:ascii="Symbol" w:hAnsi="Symbol" w:cs="Times New Roman" w:hint="default"/>
    </w:rPr>
  </w:style>
  <w:style w:type="character" w:customStyle="1" w:styleId="WW8Num7z0">
    <w:name w:val="WW8Num7z0"/>
    <w:rsid w:val="002547B3"/>
    <w:rPr>
      <w:rFonts w:ascii="Symbol" w:hAnsi="Symbol" w:cs="Times New Roman" w:hint="default"/>
    </w:rPr>
  </w:style>
  <w:style w:type="character" w:customStyle="1" w:styleId="WW8Num8z0">
    <w:name w:val="WW8Num8z0"/>
    <w:rsid w:val="002547B3"/>
    <w:rPr>
      <w:rFonts w:hint="default"/>
    </w:rPr>
  </w:style>
  <w:style w:type="character" w:customStyle="1" w:styleId="WW8Num9z0">
    <w:name w:val="WW8Num9z0"/>
    <w:rsid w:val="002547B3"/>
    <w:rPr>
      <w:rFonts w:eastAsia="Calibri" w:hint="default"/>
      <w:sz w:val="22"/>
      <w:szCs w:val="22"/>
    </w:rPr>
  </w:style>
  <w:style w:type="character" w:customStyle="1" w:styleId="WW8Num3z1">
    <w:name w:val="WW8Num3z1"/>
    <w:rsid w:val="002547B3"/>
    <w:rPr>
      <w:rFonts w:ascii="Times New Roman" w:hAnsi="Times New Roman" w:cs="Times New Roman"/>
      <w:b/>
      <w:sz w:val="22"/>
    </w:rPr>
  </w:style>
  <w:style w:type="character" w:customStyle="1" w:styleId="WW8Num3z2">
    <w:name w:val="WW8Num3z2"/>
    <w:rsid w:val="002547B3"/>
  </w:style>
  <w:style w:type="character" w:customStyle="1" w:styleId="WW8Num3z3">
    <w:name w:val="WW8Num3z3"/>
    <w:rsid w:val="002547B3"/>
  </w:style>
  <w:style w:type="character" w:customStyle="1" w:styleId="WW8Num3z4">
    <w:name w:val="WW8Num3z4"/>
    <w:rsid w:val="002547B3"/>
  </w:style>
  <w:style w:type="character" w:customStyle="1" w:styleId="WW8Num3z5">
    <w:name w:val="WW8Num3z5"/>
    <w:rsid w:val="002547B3"/>
  </w:style>
  <w:style w:type="character" w:customStyle="1" w:styleId="WW8Num3z6">
    <w:name w:val="WW8Num3z6"/>
    <w:rsid w:val="002547B3"/>
  </w:style>
  <w:style w:type="character" w:customStyle="1" w:styleId="WW8Num3z7">
    <w:name w:val="WW8Num3z7"/>
    <w:rsid w:val="002547B3"/>
  </w:style>
  <w:style w:type="character" w:customStyle="1" w:styleId="WW8Num3z8">
    <w:name w:val="WW8Num3z8"/>
    <w:rsid w:val="002547B3"/>
  </w:style>
  <w:style w:type="character" w:customStyle="1" w:styleId="WW8Num10z0">
    <w:name w:val="WW8Num10z0"/>
    <w:rsid w:val="002547B3"/>
    <w:rPr>
      <w:rFonts w:eastAsia="Calibri" w:hint="default"/>
      <w:sz w:val="22"/>
      <w:szCs w:val="22"/>
    </w:rPr>
  </w:style>
  <w:style w:type="character" w:customStyle="1" w:styleId="WW8Num11z0">
    <w:name w:val="WW8Num11z0"/>
    <w:rsid w:val="002547B3"/>
    <w:rPr>
      <w:rFonts w:eastAsia="MS Mincho" w:hint="default"/>
      <w:sz w:val="22"/>
    </w:rPr>
  </w:style>
  <w:style w:type="character" w:customStyle="1" w:styleId="58">
    <w:name w:val="Основной шрифт абзаца5"/>
    <w:rsid w:val="002547B3"/>
  </w:style>
  <w:style w:type="character" w:customStyle="1" w:styleId="46">
    <w:name w:val="Основной шрифт абзаца4"/>
    <w:rsid w:val="002547B3"/>
  </w:style>
  <w:style w:type="character" w:customStyle="1" w:styleId="WW8Num4z1">
    <w:name w:val="WW8Num4z1"/>
    <w:rsid w:val="002547B3"/>
    <w:rPr>
      <w:rFonts w:ascii="Times New Roman" w:hAnsi="Times New Roman" w:cs="Times New Roman"/>
      <w:b/>
      <w:sz w:val="22"/>
    </w:rPr>
  </w:style>
  <w:style w:type="character" w:customStyle="1" w:styleId="WW8Num4z2">
    <w:name w:val="WW8Num4z2"/>
    <w:rsid w:val="002547B3"/>
  </w:style>
  <w:style w:type="character" w:customStyle="1" w:styleId="WW8Num4z3">
    <w:name w:val="WW8Num4z3"/>
    <w:rsid w:val="002547B3"/>
  </w:style>
  <w:style w:type="character" w:customStyle="1" w:styleId="WW8Num4z4">
    <w:name w:val="WW8Num4z4"/>
    <w:rsid w:val="002547B3"/>
  </w:style>
  <w:style w:type="character" w:customStyle="1" w:styleId="WW8Num4z5">
    <w:name w:val="WW8Num4z5"/>
    <w:rsid w:val="002547B3"/>
  </w:style>
  <w:style w:type="character" w:customStyle="1" w:styleId="WW8Num4z6">
    <w:name w:val="WW8Num4z6"/>
    <w:rsid w:val="002547B3"/>
  </w:style>
  <w:style w:type="character" w:customStyle="1" w:styleId="WW8Num4z7">
    <w:name w:val="WW8Num4z7"/>
    <w:rsid w:val="002547B3"/>
  </w:style>
  <w:style w:type="character" w:customStyle="1" w:styleId="WW8Num4z8">
    <w:name w:val="WW8Num4z8"/>
    <w:rsid w:val="002547B3"/>
  </w:style>
  <w:style w:type="character" w:customStyle="1" w:styleId="WW8Num5z1">
    <w:name w:val="WW8Num5z1"/>
    <w:rsid w:val="002547B3"/>
    <w:rPr>
      <w:rFonts w:eastAsia="MS Mincho"/>
      <w:sz w:val="22"/>
      <w:szCs w:val="22"/>
    </w:rPr>
  </w:style>
  <w:style w:type="character" w:customStyle="1" w:styleId="WW8Num5z2">
    <w:name w:val="WW8Num5z2"/>
    <w:rsid w:val="002547B3"/>
  </w:style>
  <w:style w:type="character" w:customStyle="1" w:styleId="WW8Num5z3">
    <w:name w:val="WW8Num5z3"/>
    <w:rsid w:val="002547B3"/>
  </w:style>
  <w:style w:type="character" w:customStyle="1" w:styleId="WW8Num5z4">
    <w:name w:val="WW8Num5z4"/>
    <w:rsid w:val="002547B3"/>
  </w:style>
  <w:style w:type="character" w:customStyle="1" w:styleId="WW8Num5z5">
    <w:name w:val="WW8Num5z5"/>
    <w:rsid w:val="002547B3"/>
  </w:style>
  <w:style w:type="character" w:customStyle="1" w:styleId="WW8Num5z6">
    <w:name w:val="WW8Num5z6"/>
    <w:rsid w:val="002547B3"/>
  </w:style>
  <w:style w:type="character" w:customStyle="1" w:styleId="WW8Num5z7">
    <w:name w:val="WW8Num5z7"/>
    <w:rsid w:val="002547B3"/>
  </w:style>
  <w:style w:type="character" w:customStyle="1" w:styleId="WW8Num5z8">
    <w:name w:val="WW8Num5z8"/>
    <w:rsid w:val="002547B3"/>
  </w:style>
  <w:style w:type="character" w:customStyle="1" w:styleId="WW8Num12z0">
    <w:name w:val="WW8Num12z0"/>
    <w:rsid w:val="002547B3"/>
    <w:rPr>
      <w:rFonts w:eastAsia="Calibri" w:hint="default"/>
      <w:sz w:val="22"/>
      <w:szCs w:val="22"/>
    </w:rPr>
  </w:style>
  <w:style w:type="character" w:customStyle="1" w:styleId="WW8Num13z0">
    <w:name w:val="WW8Num13z0"/>
    <w:rsid w:val="002547B3"/>
    <w:rPr>
      <w:rFonts w:cs="Times New Roman" w:hint="default"/>
      <w:color w:val="000000"/>
      <w:sz w:val="24"/>
      <w:szCs w:val="22"/>
    </w:rPr>
  </w:style>
  <w:style w:type="character" w:customStyle="1" w:styleId="WW8Num13z1">
    <w:name w:val="WW8Num13z1"/>
    <w:rsid w:val="002547B3"/>
  </w:style>
  <w:style w:type="character" w:customStyle="1" w:styleId="WW8Num13z2">
    <w:name w:val="WW8Num13z2"/>
    <w:rsid w:val="002547B3"/>
  </w:style>
  <w:style w:type="character" w:customStyle="1" w:styleId="WW8Num13z3">
    <w:name w:val="WW8Num13z3"/>
    <w:rsid w:val="002547B3"/>
  </w:style>
  <w:style w:type="character" w:customStyle="1" w:styleId="WW8Num13z4">
    <w:name w:val="WW8Num13z4"/>
    <w:rsid w:val="002547B3"/>
  </w:style>
  <w:style w:type="character" w:customStyle="1" w:styleId="WW8Num13z5">
    <w:name w:val="WW8Num13z5"/>
    <w:rsid w:val="002547B3"/>
  </w:style>
  <w:style w:type="character" w:customStyle="1" w:styleId="WW8Num13z6">
    <w:name w:val="WW8Num13z6"/>
    <w:rsid w:val="002547B3"/>
  </w:style>
  <w:style w:type="character" w:customStyle="1" w:styleId="WW8Num13z7">
    <w:name w:val="WW8Num13z7"/>
    <w:rsid w:val="002547B3"/>
  </w:style>
  <w:style w:type="character" w:customStyle="1" w:styleId="WW8Num13z8">
    <w:name w:val="WW8Num13z8"/>
    <w:rsid w:val="002547B3"/>
  </w:style>
  <w:style w:type="character" w:customStyle="1" w:styleId="WW8Num14z0">
    <w:name w:val="WW8Num14z0"/>
    <w:rsid w:val="002547B3"/>
    <w:rPr>
      <w:rFonts w:hint="default"/>
      <w:color w:val="000000"/>
    </w:rPr>
  </w:style>
  <w:style w:type="character" w:customStyle="1" w:styleId="WW8Num14z1">
    <w:name w:val="WW8Num14z1"/>
    <w:rsid w:val="002547B3"/>
  </w:style>
  <w:style w:type="character" w:customStyle="1" w:styleId="WW8Num14z2">
    <w:name w:val="WW8Num14z2"/>
    <w:rsid w:val="002547B3"/>
  </w:style>
  <w:style w:type="character" w:customStyle="1" w:styleId="WW8Num14z3">
    <w:name w:val="WW8Num14z3"/>
    <w:rsid w:val="002547B3"/>
  </w:style>
  <w:style w:type="character" w:customStyle="1" w:styleId="WW8Num14z4">
    <w:name w:val="WW8Num14z4"/>
    <w:rsid w:val="002547B3"/>
  </w:style>
  <w:style w:type="character" w:customStyle="1" w:styleId="WW8Num14z5">
    <w:name w:val="WW8Num14z5"/>
    <w:rsid w:val="002547B3"/>
  </w:style>
  <w:style w:type="character" w:customStyle="1" w:styleId="WW8Num14z6">
    <w:name w:val="WW8Num14z6"/>
    <w:rsid w:val="002547B3"/>
  </w:style>
  <w:style w:type="character" w:customStyle="1" w:styleId="WW8Num14z7">
    <w:name w:val="WW8Num14z7"/>
    <w:rsid w:val="002547B3"/>
  </w:style>
  <w:style w:type="character" w:customStyle="1" w:styleId="WW8Num14z8">
    <w:name w:val="WW8Num14z8"/>
    <w:rsid w:val="002547B3"/>
  </w:style>
  <w:style w:type="character" w:customStyle="1" w:styleId="WW8Num11z1">
    <w:name w:val="WW8Num11z1"/>
    <w:rsid w:val="002547B3"/>
  </w:style>
  <w:style w:type="character" w:customStyle="1" w:styleId="WW8Num11z2">
    <w:name w:val="WW8Num11z2"/>
    <w:rsid w:val="002547B3"/>
  </w:style>
  <w:style w:type="character" w:customStyle="1" w:styleId="WW8Num11z3">
    <w:name w:val="WW8Num11z3"/>
    <w:rsid w:val="002547B3"/>
  </w:style>
  <w:style w:type="character" w:customStyle="1" w:styleId="WW8Num11z4">
    <w:name w:val="WW8Num11z4"/>
    <w:rsid w:val="002547B3"/>
  </w:style>
  <w:style w:type="character" w:customStyle="1" w:styleId="WW8Num11z5">
    <w:name w:val="WW8Num11z5"/>
    <w:rsid w:val="002547B3"/>
  </w:style>
  <w:style w:type="character" w:customStyle="1" w:styleId="WW8Num11z6">
    <w:name w:val="WW8Num11z6"/>
    <w:rsid w:val="002547B3"/>
  </w:style>
  <w:style w:type="character" w:customStyle="1" w:styleId="WW8Num11z7">
    <w:name w:val="WW8Num11z7"/>
    <w:rsid w:val="002547B3"/>
  </w:style>
  <w:style w:type="character" w:customStyle="1" w:styleId="WW8Num11z8">
    <w:name w:val="WW8Num11z8"/>
    <w:rsid w:val="002547B3"/>
  </w:style>
  <w:style w:type="character" w:customStyle="1" w:styleId="WW8Num15z0">
    <w:name w:val="WW8Num15z0"/>
    <w:rsid w:val="002547B3"/>
  </w:style>
  <w:style w:type="character" w:customStyle="1" w:styleId="WW8Num15z1">
    <w:name w:val="WW8Num15z1"/>
    <w:rsid w:val="002547B3"/>
    <w:rPr>
      <w:rFonts w:ascii="Courier New" w:hAnsi="Courier New" w:cs="Courier New" w:hint="default"/>
      <w:sz w:val="20"/>
    </w:rPr>
  </w:style>
  <w:style w:type="character" w:customStyle="1" w:styleId="WW8Num15z2">
    <w:name w:val="WW8Num15z2"/>
    <w:rsid w:val="002547B3"/>
  </w:style>
  <w:style w:type="character" w:customStyle="1" w:styleId="WW8Num15z3">
    <w:name w:val="WW8Num15z3"/>
    <w:rsid w:val="002547B3"/>
  </w:style>
  <w:style w:type="character" w:customStyle="1" w:styleId="WW8Num15z4">
    <w:name w:val="WW8Num15z4"/>
    <w:rsid w:val="002547B3"/>
  </w:style>
  <w:style w:type="character" w:customStyle="1" w:styleId="WW8Num15z5">
    <w:name w:val="WW8Num15z5"/>
    <w:rsid w:val="002547B3"/>
  </w:style>
  <w:style w:type="character" w:customStyle="1" w:styleId="WW8Num15z6">
    <w:name w:val="WW8Num15z6"/>
    <w:rsid w:val="002547B3"/>
  </w:style>
  <w:style w:type="character" w:customStyle="1" w:styleId="WW8Num15z7">
    <w:name w:val="WW8Num15z7"/>
    <w:rsid w:val="002547B3"/>
  </w:style>
  <w:style w:type="character" w:customStyle="1" w:styleId="WW8Num15z8">
    <w:name w:val="WW8Num15z8"/>
    <w:rsid w:val="002547B3"/>
  </w:style>
  <w:style w:type="character" w:customStyle="1" w:styleId="WW8Num16z0">
    <w:name w:val="WW8Num16z0"/>
    <w:rsid w:val="002547B3"/>
    <w:rPr>
      <w:rFonts w:hint="default"/>
      <w:b/>
    </w:rPr>
  </w:style>
  <w:style w:type="character" w:customStyle="1" w:styleId="WW8Num16z1">
    <w:name w:val="WW8Num16z1"/>
    <w:rsid w:val="002547B3"/>
  </w:style>
  <w:style w:type="character" w:customStyle="1" w:styleId="WW8Num16z2">
    <w:name w:val="WW8Num16z2"/>
    <w:rsid w:val="002547B3"/>
  </w:style>
  <w:style w:type="character" w:customStyle="1" w:styleId="WW8Num16z3">
    <w:name w:val="WW8Num16z3"/>
    <w:rsid w:val="002547B3"/>
  </w:style>
  <w:style w:type="character" w:customStyle="1" w:styleId="WW8Num16z4">
    <w:name w:val="WW8Num16z4"/>
    <w:rsid w:val="002547B3"/>
  </w:style>
  <w:style w:type="character" w:customStyle="1" w:styleId="WW8Num16z5">
    <w:name w:val="WW8Num16z5"/>
    <w:rsid w:val="002547B3"/>
  </w:style>
  <w:style w:type="character" w:customStyle="1" w:styleId="WW8Num16z6">
    <w:name w:val="WW8Num16z6"/>
    <w:rsid w:val="002547B3"/>
  </w:style>
  <w:style w:type="character" w:customStyle="1" w:styleId="WW8Num16z7">
    <w:name w:val="WW8Num16z7"/>
    <w:rsid w:val="002547B3"/>
  </w:style>
  <w:style w:type="character" w:customStyle="1" w:styleId="WW8Num16z8">
    <w:name w:val="WW8Num16z8"/>
    <w:rsid w:val="002547B3"/>
  </w:style>
  <w:style w:type="character" w:customStyle="1" w:styleId="WW8Num17z0">
    <w:name w:val="WW8Num17z0"/>
    <w:rsid w:val="002547B3"/>
    <w:rPr>
      <w:rFonts w:hint="default"/>
      <w:b/>
    </w:rPr>
  </w:style>
  <w:style w:type="character" w:customStyle="1" w:styleId="WW8Num17z1">
    <w:name w:val="WW8Num17z1"/>
    <w:rsid w:val="002547B3"/>
  </w:style>
  <w:style w:type="character" w:customStyle="1" w:styleId="WW8Num17z2">
    <w:name w:val="WW8Num17z2"/>
    <w:rsid w:val="002547B3"/>
  </w:style>
  <w:style w:type="character" w:customStyle="1" w:styleId="WW8Num17z3">
    <w:name w:val="WW8Num17z3"/>
    <w:rsid w:val="002547B3"/>
  </w:style>
  <w:style w:type="character" w:customStyle="1" w:styleId="WW8Num17z4">
    <w:name w:val="WW8Num17z4"/>
    <w:rsid w:val="002547B3"/>
  </w:style>
  <w:style w:type="character" w:customStyle="1" w:styleId="WW8Num17z5">
    <w:name w:val="WW8Num17z5"/>
    <w:rsid w:val="002547B3"/>
  </w:style>
  <w:style w:type="character" w:customStyle="1" w:styleId="WW8Num17z6">
    <w:name w:val="WW8Num17z6"/>
    <w:rsid w:val="002547B3"/>
  </w:style>
  <w:style w:type="character" w:customStyle="1" w:styleId="WW8Num17z7">
    <w:name w:val="WW8Num17z7"/>
    <w:rsid w:val="002547B3"/>
  </w:style>
  <w:style w:type="character" w:customStyle="1" w:styleId="WW8Num17z8">
    <w:name w:val="WW8Num17z8"/>
    <w:rsid w:val="002547B3"/>
  </w:style>
  <w:style w:type="character" w:customStyle="1" w:styleId="WW8Num18z0">
    <w:name w:val="WW8Num18z0"/>
    <w:rsid w:val="002547B3"/>
    <w:rPr>
      <w:rFonts w:hint="default"/>
    </w:rPr>
  </w:style>
  <w:style w:type="character" w:customStyle="1" w:styleId="WW8Num19z0">
    <w:name w:val="WW8Num19z0"/>
    <w:rsid w:val="002547B3"/>
  </w:style>
  <w:style w:type="character" w:customStyle="1" w:styleId="WW8Num19z1">
    <w:name w:val="WW8Num19z1"/>
    <w:rsid w:val="002547B3"/>
  </w:style>
  <w:style w:type="character" w:customStyle="1" w:styleId="WW8Num19z2">
    <w:name w:val="WW8Num19z2"/>
    <w:rsid w:val="002547B3"/>
  </w:style>
  <w:style w:type="character" w:customStyle="1" w:styleId="WW8Num19z3">
    <w:name w:val="WW8Num19z3"/>
    <w:rsid w:val="002547B3"/>
  </w:style>
  <w:style w:type="character" w:customStyle="1" w:styleId="WW8Num19z4">
    <w:name w:val="WW8Num19z4"/>
    <w:rsid w:val="002547B3"/>
  </w:style>
  <w:style w:type="character" w:customStyle="1" w:styleId="WW8Num19z5">
    <w:name w:val="WW8Num19z5"/>
    <w:rsid w:val="002547B3"/>
  </w:style>
  <w:style w:type="character" w:customStyle="1" w:styleId="WW8Num19z6">
    <w:name w:val="WW8Num19z6"/>
    <w:rsid w:val="002547B3"/>
  </w:style>
  <w:style w:type="character" w:customStyle="1" w:styleId="WW8Num19z7">
    <w:name w:val="WW8Num19z7"/>
    <w:rsid w:val="002547B3"/>
  </w:style>
  <w:style w:type="character" w:customStyle="1" w:styleId="WW8Num19z8">
    <w:name w:val="WW8Num19z8"/>
    <w:rsid w:val="002547B3"/>
  </w:style>
  <w:style w:type="character" w:customStyle="1" w:styleId="WW8Num20z0">
    <w:name w:val="WW8Num20z0"/>
    <w:rsid w:val="002547B3"/>
    <w:rPr>
      <w:rFonts w:hint="default"/>
    </w:rPr>
  </w:style>
  <w:style w:type="character" w:customStyle="1" w:styleId="WW8Num21z0">
    <w:name w:val="WW8Num21z0"/>
    <w:rsid w:val="002547B3"/>
    <w:rPr>
      <w:rFonts w:hint="default"/>
    </w:rPr>
  </w:style>
  <w:style w:type="character" w:customStyle="1" w:styleId="WW8Num22z0">
    <w:name w:val="WW8Num22z0"/>
    <w:rsid w:val="002547B3"/>
    <w:rPr>
      <w:rFonts w:hint="default"/>
    </w:rPr>
  </w:style>
  <w:style w:type="character" w:customStyle="1" w:styleId="WW8Num22z1">
    <w:name w:val="WW8Num22z1"/>
    <w:rsid w:val="002547B3"/>
  </w:style>
  <w:style w:type="character" w:customStyle="1" w:styleId="WW8Num22z2">
    <w:name w:val="WW8Num22z2"/>
    <w:rsid w:val="002547B3"/>
  </w:style>
  <w:style w:type="character" w:customStyle="1" w:styleId="WW8Num22z3">
    <w:name w:val="WW8Num22z3"/>
    <w:rsid w:val="002547B3"/>
  </w:style>
  <w:style w:type="character" w:customStyle="1" w:styleId="WW8Num22z4">
    <w:name w:val="WW8Num22z4"/>
    <w:rsid w:val="002547B3"/>
  </w:style>
  <w:style w:type="character" w:customStyle="1" w:styleId="WW8Num22z5">
    <w:name w:val="WW8Num22z5"/>
    <w:rsid w:val="002547B3"/>
  </w:style>
  <w:style w:type="character" w:customStyle="1" w:styleId="WW8Num22z6">
    <w:name w:val="WW8Num22z6"/>
    <w:rsid w:val="002547B3"/>
  </w:style>
  <w:style w:type="character" w:customStyle="1" w:styleId="WW8Num22z7">
    <w:name w:val="WW8Num22z7"/>
    <w:rsid w:val="002547B3"/>
  </w:style>
  <w:style w:type="character" w:customStyle="1" w:styleId="WW8Num22z8">
    <w:name w:val="WW8Num22z8"/>
    <w:rsid w:val="002547B3"/>
  </w:style>
  <w:style w:type="character" w:customStyle="1" w:styleId="WW8Num23z0">
    <w:name w:val="WW8Num23z0"/>
    <w:rsid w:val="002547B3"/>
    <w:rPr>
      <w:rFonts w:hint="default"/>
    </w:rPr>
  </w:style>
  <w:style w:type="character" w:customStyle="1" w:styleId="WW8Num23z1">
    <w:name w:val="WW8Num23z1"/>
    <w:rsid w:val="002547B3"/>
  </w:style>
  <w:style w:type="character" w:customStyle="1" w:styleId="WW8Num23z2">
    <w:name w:val="WW8Num23z2"/>
    <w:rsid w:val="002547B3"/>
  </w:style>
  <w:style w:type="character" w:customStyle="1" w:styleId="WW8Num23z3">
    <w:name w:val="WW8Num23z3"/>
    <w:rsid w:val="002547B3"/>
  </w:style>
  <w:style w:type="character" w:customStyle="1" w:styleId="WW8Num23z4">
    <w:name w:val="WW8Num23z4"/>
    <w:rsid w:val="002547B3"/>
  </w:style>
  <w:style w:type="character" w:customStyle="1" w:styleId="WW8Num23z5">
    <w:name w:val="WW8Num23z5"/>
    <w:rsid w:val="002547B3"/>
  </w:style>
  <w:style w:type="character" w:customStyle="1" w:styleId="WW8Num23z6">
    <w:name w:val="WW8Num23z6"/>
    <w:rsid w:val="002547B3"/>
  </w:style>
  <w:style w:type="character" w:customStyle="1" w:styleId="WW8Num23z7">
    <w:name w:val="WW8Num23z7"/>
    <w:rsid w:val="002547B3"/>
  </w:style>
  <w:style w:type="character" w:customStyle="1" w:styleId="WW8Num23z8">
    <w:name w:val="WW8Num23z8"/>
    <w:rsid w:val="002547B3"/>
  </w:style>
  <w:style w:type="character" w:customStyle="1" w:styleId="WW8Num24z0">
    <w:name w:val="WW8Num24z0"/>
    <w:rsid w:val="002547B3"/>
    <w:rPr>
      <w:rFonts w:hint="default"/>
    </w:rPr>
  </w:style>
  <w:style w:type="character" w:customStyle="1" w:styleId="WW8Num25z0">
    <w:name w:val="WW8Num25z0"/>
    <w:rsid w:val="002547B3"/>
    <w:rPr>
      <w:rFonts w:hint="default"/>
    </w:rPr>
  </w:style>
  <w:style w:type="character" w:customStyle="1" w:styleId="WW8Num25z1">
    <w:name w:val="WW8Num25z1"/>
    <w:rsid w:val="002547B3"/>
  </w:style>
  <w:style w:type="character" w:customStyle="1" w:styleId="WW8Num25z2">
    <w:name w:val="WW8Num25z2"/>
    <w:rsid w:val="002547B3"/>
  </w:style>
  <w:style w:type="character" w:customStyle="1" w:styleId="WW8Num25z3">
    <w:name w:val="WW8Num25z3"/>
    <w:rsid w:val="002547B3"/>
  </w:style>
  <w:style w:type="character" w:customStyle="1" w:styleId="WW8Num25z4">
    <w:name w:val="WW8Num25z4"/>
    <w:rsid w:val="002547B3"/>
  </w:style>
  <w:style w:type="character" w:customStyle="1" w:styleId="WW8Num25z5">
    <w:name w:val="WW8Num25z5"/>
    <w:rsid w:val="002547B3"/>
  </w:style>
  <w:style w:type="character" w:customStyle="1" w:styleId="WW8Num25z6">
    <w:name w:val="WW8Num25z6"/>
    <w:rsid w:val="002547B3"/>
  </w:style>
  <w:style w:type="character" w:customStyle="1" w:styleId="WW8Num25z7">
    <w:name w:val="WW8Num25z7"/>
    <w:rsid w:val="002547B3"/>
  </w:style>
  <w:style w:type="character" w:customStyle="1" w:styleId="WW8Num25z8">
    <w:name w:val="WW8Num25z8"/>
    <w:rsid w:val="002547B3"/>
  </w:style>
  <w:style w:type="character" w:customStyle="1" w:styleId="WW8Num26z0">
    <w:name w:val="WW8Num26z0"/>
    <w:rsid w:val="002547B3"/>
  </w:style>
  <w:style w:type="character" w:customStyle="1" w:styleId="WW8Num26z1">
    <w:name w:val="WW8Num26z1"/>
    <w:rsid w:val="002547B3"/>
  </w:style>
  <w:style w:type="character" w:customStyle="1" w:styleId="WW8Num26z2">
    <w:name w:val="WW8Num26z2"/>
    <w:rsid w:val="002547B3"/>
  </w:style>
  <w:style w:type="character" w:customStyle="1" w:styleId="WW8Num26z3">
    <w:name w:val="WW8Num26z3"/>
    <w:rsid w:val="002547B3"/>
  </w:style>
  <w:style w:type="character" w:customStyle="1" w:styleId="WW8Num26z4">
    <w:name w:val="WW8Num26z4"/>
    <w:rsid w:val="002547B3"/>
  </w:style>
  <w:style w:type="character" w:customStyle="1" w:styleId="WW8Num26z5">
    <w:name w:val="WW8Num26z5"/>
    <w:rsid w:val="002547B3"/>
  </w:style>
  <w:style w:type="character" w:customStyle="1" w:styleId="WW8Num26z6">
    <w:name w:val="WW8Num26z6"/>
    <w:rsid w:val="002547B3"/>
  </w:style>
  <w:style w:type="character" w:customStyle="1" w:styleId="WW8Num26z7">
    <w:name w:val="WW8Num26z7"/>
    <w:rsid w:val="002547B3"/>
  </w:style>
  <w:style w:type="character" w:customStyle="1" w:styleId="WW8Num26z8">
    <w:name w:val="WW8Num26z8"/>
    <w:rsid w:val="002547B3"/>
  </w:style>
  <w:style w:type="character" w:customStyle="1" w:styleId="WW8Num27z0">
    <w:name w:val="WW8Num27z0"/>
    <w:rsid w:val="002547B3"/>
    <w:rPr>
      <w:rFonts w:hint="default"/>
    </w:rPr>
  </w:style>
  <w:style w:type="character" w:customStyle="1" w:styleId="WW8Num27z1">
    <w:name w:val="WW8Num27z1"/>
    <w:rsid w:val="002547B3"/>
  </w:style>
  <w:style w:type="character" w:customStyle="1" w:styleId="WW8Num27z2">
    <w:name w:val="WW8Num27z2"/>
    <w:rsid w:val="002547B3"/>
  </w:style>
  <w:style w:type="character" w:customStyle="1" w:styleId="WW8Num27z3">
    <w:name w:val="WW8Num27z3"/>
    <w:rsid w:val="002547B3"/>
  </w:style>
  <w:style w:type="character" w:customStyle="1" w:styleId="WW8Num27z4">
    <w:name w:val="WW8Num27z4"/>
    <w:rsid w:val="002547B3"/>
  </w:style>
  <w:style w:type="character" w:customStyle="1" w:styleId="WW8Num27z5">
    <w:name w:val="WW8Num27z5"/>
    <w:rsid w:val="002547B3"/>
  </w:style>
  <w:style w:type="character" w:customStyle="1" w:styleId="WW8Num27z6">
    <w:name w:val="WW8Num27z6"/>
    <w:rsid w:val="002547B3"/>
  </w:style>
  <w:style w:type="character" w:customStyle="1" w:styleId="WW8Num27z7">
    <w:name w:val="WW8Num27z7"/>
    <w:rsid w:val="002547B3"/>
  </w:style>
  <w:style w:type="character" w:customStyle="1" w:styleId="WW8Num27z8">
    <w:name w:val="WW8Num27z8"/>
    <w:rsid w:val="002547B3"/>
  </w:style>
  <w:style w:type="character" w:customStyle="1" w:styleId="WW8Num28z0">
    <w:name w:val="WW8Num28z0"/>
    <w:rsid w:val="002547B3"/>
    <w:rPr>
      <w:rFonts w:hint="default"/>
    </w:rPr>
  </w:style>
  <w:style w:type="character" w:customStyle="1" w:styleId="WW8Num28z1">
    <w:name w:val="WW8Num28z1"/>
    <w:rsid w:val="002547B3"/>
  </w:style>
  <w:style w:type="character" w:customStyle="1" w:styleId="WW8Num28z2">
    <w:name w:val="WW8Num28z2"/>
    <w:rsid w:val="002547B3"/>
  </w:style>
  <w:style w:type="character" w:customStyle="1" w:styleId="WW8Num28z3">
    <w:name w:val="WW8Num28z3"/>
    <w:rsid w:val="002547B3"/>
  </w:style>
  <w:style w:type="character" w:customStyle="1" w:styleId="WW8Num28z4">
    <w:name w:val="WW8Num28z4"/>
    <w:rsid w:val="002547B3"/>
  </w:style>
  <w:style w:type="character" w:customStyle="1" w:styleId="WW8Num28z5">
    <w:name w:val="WW8Num28z5"/>
    <w:rsid w:val="002547B3"/>
  </w:style>
  <w:style w:type="character" w:customStyle="1" w:styleId="WW8Num28z6">
    <w:name w:val="WW8Num28z6"/>
    <w:rsid w:val="002547B3"/>
  </w:style>
  <w:style w:type="character" w:customStyle="1" w:styleId="WW8Num28z7">
    <w:name w:val="WW8Num28z7"/>
    <w:rsid w:val="002547B3"/>
  </w:style>
  <w:style w:type="character" w:customStyle="1" w:styleId="WW8Num28z8">
    <w:name w:val="WW8Num28z8"/>
    <w:rsid w:val="002547B3"/>
  </w:style>
  <w:style w:type="character" w:customStyle="1" w:styleId="WW8Num29z0">
    <w:name w:val="WW8Num29z0"/>
    <w:rsid w:val="002547B3"/>
    <w:rPr>
      <w:rFonts w:ascii="Times New Roman" w:hAnsi="Times New Roman" w:cs="Times New Roman" w:hint="default"/>
      <w:sz w:val="20"/>
    </w:rPr>
  </w:style>
  <w:style w:type="character" w:customStyle="1" w:styleId="WW8Num29z1">
    <w:name w:val="WW8Num29z1"/>
    <w:rsid w:val="002547B3"/>
    <w:rPr>
      <w:rFonts w:ascii="Courier New" w:hAnsi="Courier New" w:cs="Courier New" w:hint="default"/>
      <w:sz w:val="20"/>
    </w:rPr>
  </w:style>
  <w:style w:type="character" w:customStyle="1" w:styleId="WW8Num29z2">
    <w:name w:val="WW8Num29z2"/>
    <w:rsid w:val="002547B3"/>
    <w:rPr>
      <w:rFonts w:ascii="Wingdings" w:hAnsi="Wingdings" w:cs="Wingdings" w:hint="default"/>
      <w:sz w:val="20"/>
    </w:rPr>
  </w:style>
  <w:style w:type="character" w:customStyle="1" w:styleId="WW8Num30z0">
    <w:name w:val="WW8Num30z0"/>
    <w:rsid w:val="002547B3"/>
    <w:rPr>
      <w:rFonts w:ascii="Times New Roman" w:hAnsi="Times New Roman" w:cs="Times New Roman" w:hint="default"/>
      <w:sz w:val="20"/>
    </w:rPr>
  </w:style>
  <w:style w:type="character" w:customStyle="1" w:styleId="WW8Num30z1">
    <w:name w:val="WW8Num30z1"/>
    <w:rsid w:val="002547B3"/>
    <w:rPr>
      <w:rFonts w:ascii="Courier New" w:hAnsi="Courier New" w:cs="Courier New" w:hint="default"/>
      <w:sz w:val="20"/>
    </w:rPr>
  </w:style>
  <w:style w:type="character" w:customStyle="1" w:styleId="WW8Num30z2">
    <w:name w:val="WW8Num30z2"/>
    <w:rsid w:val="002547B3"/>
    <w:rPr>
      <w:rFonts w:ascii="Wingdings" w:hAnsi="Wingdings" w:cs="Wingdings" w:hint="default"/>
      <w:sz w:val="20"/>
    </w:rPr>
  </w:style>
  <w:style w:type="character" w:customStyle="1" w:styleId="WW8Num31z0">
    <w:name w:val="WW8Num31z0"/>
    <w:rsid w:val="002547B3"/>
    <w:rPr>
      <w:rFonts w:ascii="Symbol" w:hAnsi="Symbol" w:cs="Symbol" w:hint="default"/>
    </w:rPr>
  </w:style>
  <w:style w:type="character" w:customStyle="1" w:styleId="WW8Num31z1">
    <w:name w:val="WW8Num31z1"/>
    <w:rsid w:val="002547B3"/>
  </w:style>
  <w:style w:type="character" w:customStyle="1" w:styleId="WW8Num31z2">
    <w:name w:val="WW8Num31z2"/>
    <w:rsid w:val="002547B3"/>
  </w:style>
  <w:style w:type="character" w:customStyle="1" w:styleId="WW8Num31z3">
    <w:name w:val="WW8Num31z3"/>
    <w:rsid w:val="002547B3"/>
  </w:style>
  <w:style w:type="character" w:customStyle="1" w:styleId="WW8Num31z4">
    <w:name w:val="WW8Num31z4"/>
    <w:rsid w:val="002547B3"/>
  </w:style>
  <w:style w:type="character" w:customStyle="1" w:styleId="WW8Num31z5">
    <w:name w:val="WW8Num31z5"/>
    <w:rsid w:val="002547B3"/>
  </w:style>
  <w:style w:type="character" w:customStyle="1" w:styleId="WW8Num31z6">
    <w:name w:val="WW8Num31z6"/>
    <w:rsid w:val="002547B3"/>
  </w:style>
  <w:style w:type="character" w:customStyle="1" w:styleId="WW8Num31z7">
    <w:name w:val="WW8Num31z7"/>
    <w:rsid w:val="002547B3"/>
  </w:style>
  <w:style w:type="character" w:customStyle="1" w:styleId="WW8Num31z8">
    <w:name w:val="WW8Num31z8"/>
    <w:rsid w:val="002547B3"/>
  </w:style>
  <w:style w:type="character" w:customStyle="1" w:styleId="WW8Num32z0">
    <w:name w:val="WW8Num32z0"/>
    <w:rsid w:val="002547B3"/>
    <w:rPr>
      <w:rFonts w:ascii="Times New Roman" w:eastAsia="Times New Roman" w:hAnsi="Times New Roman" w:cs="Times New Roman" w:hint="default"/>
    </w:rPr>
  </w:style>
  <w:style w:type="character" w:customStyle="1" w:styleId="WW8Num32z1">
    <w:name w:val="WW8Num32z1"/>
    <w:rsid w:val="002547B3"/>
    <w:rPr>
      <w:rFonts w:ascii="Courier New" w:hAnsi="Courier New" w:cs="Courier New" w:hint="default"/>
    </w:rPr>
  </w:style>
  <w:style w:type="character" w:customStyle="1" w:styleId="WW8Num32z2">
    <w:name w:val="WW8Num32z2"/>
    <w:rsid w:val="002547B3"/>
    <w:rPr>
      <w:rFonts w:ascii="Wingdings" w:hAnsi="Wingdings" w:cs="Wingdings" w:hint="default"/>
    </w:rPr>
  </w:style>
  <w:style w:type="character" w:customStyle="1" w:styleId="WW8Num32z3">
    <w:name w:val="WW8Num32z3"/>
    <w:rsid w:val="002547B3"/>
    <w:rPr>
      <w:rFonts w:ascii="Symbol" w:hAnsi="Symbol" w:cs="Symbol" w:hint="default"/>
    </w:rPr>
  </w:style>
  <w:style w:type="character" w:customStyle="1" w:styleId="WW8Num33z0">
    <w:name w:val="WW8Num33z0"/>
    <w:rsid w:val="002547B3"/>
    <w:rPr>
      <w:rFonts w:ascii="Symbol" w:hAnsi="Symbol" w:cs="Symbol" w:hint="default"/>
      <w:sz w:val="20"/>
    </w:rPr>
  </w:style>
  <w:style w:type="character" w:customStyle="1" w:styleId="WW8Num33z1">
    <w:name w:val="WW8Num33z1"/>
    <w:rsid w:val="002547B3"/>
    <w:rPr>
      <w:rFonts w:ascii="Courier New" w:hAnsi="Courier New" w:cs="Courier New" w:hint="default"/>
      <w:sz w:val="20"/>
    </w:rPr>
  </w:style>
  <w:style w:type="character" w:customStyle="1" w:styleId="WW8Num33z2">
    <w:name w:val="WW8Num33z2"/>
    <w:rsid w:val="002547B3"/>
    <w:rPr>
      <w:rFonts w:ascii="Wingdings" w:hAnsi="Wingdings" w:cs="Wingdings" w:hint="default"/>
      <w:sz w:val="20"/>
    </w:rPr>
  </w:style>
  <w:style w:type="character" w:customStyle="1" w:styleId="WW8Num34z0">
    <w:name w:val="WW8Num34z0"/>
    <w:rsid w:val="002547B3"/>
    <w:rPr>
      <w:rFonts w:ascii="Times New Roman" w:hAnsi="Times New Roman" w:cs="Times New Roman" w:hint="default"/>
      <w:sz w:val="20"/>
    </w:rPr>
  </w:style>
  <w:style w:type="character" w:customStyle="1" w:styleId="WW8Num34z1">
    <w:name w:val="WW8Num34z1"/>
    <w:rsid w:val="002547B3"/>
    <w:rPr>
      <w:rFonts w:ascii="Courier New" w:hAnsi="Courier New" w:cs="Courier New" w:hint="default"/>
      <w:sz w:val="20"/>
    </w:rPr>
  </w:style>
  <w:style w:type="character" w:customStyle="1" w:styleId="WW8Num34z2">
    <w:name w:val="WW8Num34z2"/>
    <w:rsid w:val="002547B3"/>
    <w:rPr>
      <w:rFonts w:ascii="Wingdings" w:hAnsi="Wingdings" w:cs="Wingdings" w:hint="default"/>
      <w:sz w:val="20"/>
    </w:rPr>
  </w:style>
  <w:style w:type="character" w:customStyle="1" w:styleId="WW8Num35z0">
    <w:name w:val="WW8Num35z0"/>
    <w:rsid w:val="002547B3"/>
    <w:rPr>
      <w:rFonts w:ascii="Symbol" w:hAnsi="Symbol" w:cs="Symbol" w:hint="default"/>
      <w:sz w:val="20"/>
    </w:rPr>
  </w:style>
  <w:style w:type="character" w:customStyle="1" w:styleId="WW8Num35z1">
    <w:name w:val="WW8Num35z1"/>
    <w:rsid w:val="002547B3"/>
    <w:rPr>
      <w:rFonts w:ascii="Courier New" w:hAnsi="Courier New" w:cs="Courier New" w:hint="default"/>
      <w:sz w:val="20"/>
    </w:rPr>
  </w:style>
  <w:style w:type="character" w:customStyle="1" w:styleId="WW8Num35z2">
    <w:name w:val="WW8Num35z2"/>
    <w:rsid w:val="002547B3"/>
    <w:rPr>
      <w:rFonts w:ascii="Wingdings" w:hAnsi="Wingdings" w:cs="Wingdings" w:hint="default"/>
      <w:sz w:val="20"/>
    </w:rPr>
  </w:style>
  <w:style w:type="character" w:customStyle="1" w:styleId="error">
    <w:name w:val="error"/>
    <w:basedOn w:val="1d"/>
    <w:rsid w:val="002547B3"/>
  </w:style>
  <w:style w:type="character" w:customStyle="1" w:styleId="affffb">
    <w:name w:val="Символ сноски"/>
    <w:rsid w:val="002547B3"/>
    <w:rPr>
      <w:vertAlign w:val="superscript"/>
    </w:rPr>
  </w:style>
  <w:style w:type="character" w:customStyle="1" w:styleId="1fa">
    <w:name w:val="Знак примечания1"/>
    <w:rsid w:val="002547B3"/>
    <w:rPr>
      <w:sz w:val="16"/>
      <w:szCs w:val="16"/>
    </w:rPr>
  </w:style>
  <w:style w:type="character" w:customStyle="1" w:styleId="affffc">
    <w:name w:val="Текст концевой сноски Знак"/>
    <w:basedOn w:val="1d"/>
    <w:rsid w:val="002547B3"/>
  </w:style>
  <w:style w:type="character" w:customStyle="1" w:styleId="affffd">
    <w:name w:val="Символы концевой сноски"/>
    <w:rsid w:val="002547B3"/>
    <w:rPr>
      <w:vertAlign w:val="superscript"/>
    </w:rPr>
  </w:style>
  <w:style w:type="character" w:customStyle="1" w:styleId="insertion1">
    <w:name w:val="insertion1"/>
    <w:rsid w:val="002547B3"/>
    <w:rPr>
      <w:color w:val="006600"/>
    </w:rPr>
  </w:style>
  <w:style w:type="character" w:customStyle="1" w:styleId="1fb">
    <w:name w:val="Знак сноски1"/>
    <w:rsid w:val="002547B3"/>
    <w:rPr>
      <w:vertAlign w:val="superscript"/>
    </w:rPr>
  </w:style>
  <w:style w:type="character" w:customStyle="1" w:styleId="1fc">
    <w:name w:val="Знак концевой сноски1"/>
    <w:rsid w:val="002547B3"/>
    <w:rPr>
      <w:vertAlign w:val="superscript"/>
    </w:rPr>
  </w:style>
  <w:style w:type="character" w:customStyle="1" w:styleId="2f3">
    <w:name w:val="Знак сноски2"/>
    <w:rsid w:val="002547B3"/>
    <w:rPr>
      <w:rFonts w:ascii="Times New Roman" w:hAnsi="Times New Roman" w:cs="Times New Roman"/>
      <w:vertAlign w:val="superscript"/>
    </w:rPr>
  </w:style>
  <w:style w:type="character" w:customStyle="1" w:styleId="wab">
    <w:name w:val="wab"/>
    <w:rsid w:val="002547B3"/>
    <w:rPr>
      <w:b/>
      <w:bCs/>
    </w:rPr>
  </w:style>
  <w:style w:type="character" w:customStyle="1" w:styleId="-1">
    <w:name w:val="Цветной список - Акцент 1 Знак"/>
    <w:rsid w:val="002547B3"/>
    <w:rPr>
      <w:rFonts w:ascii="Times New Roman CYR" w:hAnsi="Times New Roman CYR" w:cs="Times New Roman CYR"/>
      <w:sz w:val="24"/>
      <w:szCs w:val="24"/>
      <w:lang/>
    </w:rPr>
  </w:style>
  <w:style w:type="character" w:customStyle="1" w:styleId="2f4">
    <w:name w:val="Знак концевой сноски2"/>
    <w:rsid w:val="002547B3"/>
    <w:rPr>
      <w:vertAlign w:val="superscript"/>
    </w:rPr>
  </w:style>
  <w:style w:type="character" w:customStyle="1" w:styleId="3f2">
    <w:name w:val="Знак сноски3"/>
    <w:rsid w:val="002547B3"/>
    <w:rPr>
      <w:vertAlign w:val="superscript"/>
    </w:rPr>
  </w:style>
  <w:style w:type="character" w:customStyle="1" w:styleId="affffe">
    <w:name w:val="Символ концевой сноски"/>
    <w:rsid w:val="002547B3"/>
    <w:rPr>
      <w:vertAlign w:val="superscript"/>
    </w:rPr>
  </w:style>
  <w:style w:type="character" w:customStyle="1" w:styleId="val">
    <w:name w:val="val"/>
    <w:basedOn w:val="38"/>
    <w:rsid w:val="002547B3"/>
  </w:style>
  <w:style w:type="character" w:customStyle="1" w:styleId="ListLabel1">
    <w:name w:val="ListLabel 1"/>
    <w:rsid w:val="002547B3"/>
    <w:rPr>
      <w:lang w:val="en-US"/>
    </w:rPr>
  </w:style>
  <w:style w:type="character" w:customStyle="1" w:styleId="ListLabel3">
    <w:name w:val="ListLabel 3"/>
    <w:rsid w:val="002547B3"/>
    <w:rPr>
      <w:sz w:val="27"/>
      <w:szCs w:val="27"/>
    </w:rPr>
  </w:style>
  <w:style w:type="character" w:customStyle="1" w:styleId="ListLabel2">
    <w:name w:val="ListLabel 2"/>
    <w:rsid w:val="002547B3"/>
  </w:style>
  <w:style w:type="character" w:customStyle="1" w:styleId="ListLabel5">
    <w:name w:val="ListLabel 5"/>
    <w:rsid w:val="002547B3"/>
    <w:rPr>
      <w:bCs/>
      <w:color w:val="auto"/>
      <w:shd w:val="clear" w:color="auto" w:fill="FFFFFF"/>
    </w:rPr>
  </w:style>
  <w:style w:type="character" w:customStyle="1" w:styleId="ListLabel6">
    <w:name w:val="ListLabel 6"/>
    <w:rsid w:val="002547B3"/>
    <w:rPr>
      <w:rFonts w:ascii="Arial" w:hAnsi="Arial" w:cs="Arial"/>
      <w:color w:val="0077CC"/>
      <w:sz w:val="23"/>
      <w:szCs w:val="23"/>
      <w:shd w:val="clear" w:color="auto" w:fill="FFFFFF"/>
    </w:rPr>
  </w:style>
  <w:style w:type="character" w:customStyle="1" w:styleId="ListLabel8">
    <w:name w:val="ListLabel 8"/>
    <w:rsid w:val="002547B3"/>
    <w:rPr>
      <w:shd w:val="clear" w:color="auto" w:fill="FFFFFF"/>
    </w:rPr>
  </w:style>
  <w:style w:type="character" w:customStyle="1" w:styleId="ListLabel9">
    <w:name w:val="ListLabel 9"/>
    <w:rsid w:val="002547B3"/>
    <w:rPr>
      <w:szCs w:val="20"/>
    </w:rPr>
  </w:style>
  <w:style w:type="character" w:customStyle="1" w:styleId="ListLabel122">
    <w:name w:val="ListLabel 122"/>
    <w:rsid w:val="002547B3"/>
    <w:rPr>
      <w:color w:val="auto"/>
      <w:lang w:val="en-US"/>
    </w:rPr>
  </w:style>
  <w:style w:type="character" w:customStyle="1" w:styleId="ListLabel123">
    <w:name w:val="ListLabel 123"/>
    <w:rsid w:val="002547B3"/>
    <w:rPr>
      <w:color w:val="auto"/>
    </w:rPr>
  </w:style>
  <w:style w:type="character" w:customStyle="1" w:styleId="ListLabel124">
    <w:name w:val="ListLabel 124"/>
    <w:rsid w:val="002547B3"/>
    <w:rPr>
      <w:rFonts w:eastAsia="Calibri"/>
      <w:color w:val="auto"/>
      <w:highlight w:val="white"/>
      <w:lang w:val="en-US"/>
    </w:rPr>
  </w:style>
  <w:style w:type="character" w:customStyle="1" w:styleId="ListLabel126">
    <w:name w:val="ListLabel 126"/>
    <w:rsid w:val="002547B3"/>
    <w:rPr>
      <w:color w:val="auto"/>
      <w:highlight w:val="white"/>
      <w:lang w:val="en-US"/>
    </w:rPr>
  </w:style>
  <w:style w:type="character" w:customStyle="1" w:styleId="ListLabel125">
    <w:name w:val="ListLabel 125"/>
    <w:rsid w:val="002547B3"/>
    <w:rPr>
      <w:rFonts w:eastAsia="Calibri"/>
      <w:color w:val="auto"/>
      <w:highlight w:val="white"/>
    </w:rPr>
  </w:style>
  <w:style w:type="character" w:customStyle="1" w:styleId="ListLabel129">
    <w:name w:val="ListLabel 129"/>
    <w:rsid w:val="002547B3"/>
    <w:rPr>
      <w:color w:val="auto"/>
    </w:rPr>
  </w:style>
  <w:style w:type="paragraph" w:customStyle="1" w:styleId="59">
    <w:name w:val="Указатель5"/>
    <w:basedOn w:val="a"/>
    <w:rsid w:val="002547B3"/>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47">
    <w:name w:val="Название объекта4"/>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48">
    <w:name w:val="Указатель4"/>
    <w:basedOn w:val="a"/>
    <w:rsid w:val="002547B3"/>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3f3">
    <w:name w:val="Название объекта3"/>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2f5">
    <w:name w:val="Название объекта2"/>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fd">
    <w:name w:val="Название объекта1"/>
    <w:basedOn w:val="a"/>
    <w:rsid w:val="002547B3"/>
    <w:pPr>
      <w:suppressLineNumbers/>
      <w:suppressAutoHyphens/>
      <w:spacing w:before="120" w:after="120" w:line="240" w:lineRule="auto"/>
    </w:pPr>
    <w:rPr>
      <w:rFonts w:ascii="Times New Roman" w:eastAsia="Times New Roman" w:hAnsi="Times New Roman" w:cs="DejaVu Sans"/>
      <w:i/>
      <w:iCs/>
      <w:sz w:val="24"/>
      <w:szCs w:val="24"/>
      <w:lang w:eastAsia="zh-CN"/>
    </w:rPr>
  </w:style>
  <w:style w:type="paragraph" w:customStyle="1" w:styleId="right">
    <w:name w:val="right"/>
    <w:basedOn w:val="a"/>
    <w:rsid w:val="002547B3"/>
    <w:pPr>
      <w:suppressAutoHyphens/>
      <w:spacing w:before="280" w:after="280" w:line="240" w:lineRule="auto"/>
      <w:ind w:firstLine="709"/>
      <w:jc w:val="right"/>
    </w:pPr>
    <w:rPr>
      <w:rFonts w:ascii="Times New Roman" w:eastAsia="Times New Roman" w:hAnsi="Times New Roman" w:cs="Times New Roman"/>
      <w:sz w:val="24"/>
      <w:szCs w:val="24"/>
      <w:lang w:eastAsia="zh-CN"/>
    </w:rPr>
  </w:style>
  <w:style w:type="paragraph" w:customStyle="1" w:styleId="center">
    <w:name w:val="center"/>
    <w:basedOn w:val="a"/>
    <w:rsid w:val="002547B3"/>
    <w:pPr>
      <w:suppressAutoHyphens/>
      <w:spacing w:before="280" w:after="280" w:line="240" w:lineRule="auto"/>
      <w:ind w:firstLine="709"/>
      <w:jc w:val="center"/>
    </w:pPr>
    <w:rPr>
      <w:rFonts w:ascii="Times New Roman" w:eastAsia="Times New Roman" w:hAnsi="Times New Roman" w:cs="Times New Roman"/>
      <w:sz w:val="24"/>
      <w:szCs w:val="24"/>
      <w:lang w:eastAsia="zh-CN"/>
    </w:rPr>
  </w:style>
  <w:style w:type="paragraph" w:customStyle="1" w:styleId="insertion">
    <w:name w:val="insertion"/>
    <w:basedOn w:val="a"/>
    <w:rsid w:val="002547B3"/>
    <w:pPr>
      <w:suppressAutoHyphens/>
      <w:spacing w:before="280" w:after="280" w:line="240" w:lineRule="auto"/>
      <w:ind w:firstLine="709"/>
      <w:jc w:val="both"/>
    </w:pPr>
    <w:rPr>
      <w:rFonts w:ascii="Times New Roman" w:eastAsia="Times New Roman" w:hAnsi="Times New Roman" w:cs="Times New Roman"/>
      <w:color w:val="006600"/>
      <w:sz w:val="24"/>
      <w:szCs w:val="24"/>
      <w:lang w:eastAsia="zh-CN"/>
    </w:rPr>
  </w:style>
  <w:style w:type="paragraph" w:customStyle="1" w:styleId="deletion">
    <w:name w:val="deletion"/>
    <w:basedOn w:val="a"/>
    <w:rsid w:val="002547B3"/>
    <w:pPr>
      <w:suppressAutoHyphens/>
      <w:spacing w:before="280" w:after="280" w:line="240" w:lineRule="auto"/>
      <w:ind w:firstLine="709"/>
      <w:jc w:val="both"/>
    </w:pPr>
    <w:rPr>
      <w:rFonts w:ascii="Times New Roman" w:eastAsia="Times New Roman" w:hAnsi="Times New Roman" w:cs="Times New Roman"/>
      <w:color w:val="FF0000"/>
      <w:sz w:val="24"/>
      <w:szCs w:val="24"/>
      <w:lang w:eastAsia="zh-CN"/>
    </w:rPr>
  </w:style>
  <w:style w:type="paragraph" w:customStyle="1" w:styleId="1">
    <w:name w:val="Маркированный список1"/>
    <w:basedOn w:val="a"/>
    <w:rsid w:val="002547B3"/>
    <w:pPr>
      <w:numPr>
        <w:numId w:val="26"/>
      </w:numPr>
      <w:suppressAutoHyphens/>
      <w:spacing w:after="0" w:line="240" w:lineRule="auto"/>
    </w:pPr>
    <w:rPr>
      <w:rFonts w:ascii="Times New Roman" w:eastAsia="Times New Roman" w:hAnsi="Times New Roman" w:cs="Times New Roman"/>
      <w:sz w:val="24"/>
      <w:szCs w:val="24"/>
      <w:lang w:eastAsia="zh-CN"/>
    </w:rPr>
  </w:style>
  <w:style w:type="paragraph" w:styleId="2">
    <w:name w:val="List Bullet 2"/>
    <w:basedOn w:val="a"/>
    <w:rsid w:val="002547B3"/>
    <w:pPr>
      <w:numPr>
        <w:numId w:val="25"/>
      </w:numPr>
      <w:suppressAutoHyphens/>
      <w:spacing w:after="0" w:line="240" w:lineRule="auto"/>
    </w:pPr>
    <w:rPr>
      <w:rFonts w:ascii="Times New Roman" w:eastAsia="Times New Roman" w:hAnsi="Times New Roman" w:cs="Times New Roman"/>
      <w:sz w:val="24"/>
      <w:szCs w:val="24"/>
      <w:lang w:eastAsia="zh-CN"/>
    </w:rPr>
  </w:style>
  <w:style w:type="paragraph" w:styleId="3">
    <w:name w:val="List Bullet 3"/>
    <w:basedOn w:val="a"/>
    <w:rsid w:val="002547B3"/>
    <w:pPr>
      <w:numPr>
        <w:numId w:val="24"/>
      </w:numPr>
      <w:suppressAutoHyphens/>
      <w:spacing w:after="0" w:line="240" w:lineRule="auto"/>
    </w:pPr>
    <w:rPr>
      <w:rFonts w:ascii="Times New Roman" w:eastAsia="Times New Roman" w:hAnsi="Times New Roman" w:cs="Times New Roman"/>
      <w:sz w:val="24"/>
      <w:szCs w:val="24"/>
      <w:lang w:eastAsia="zh-CN"/>
    </w:rPr>
  </w:style>
  <w:style w:type="paragraph" w:styleId="49">
    <w:name w:val="List Bullet 4"/>
    <w:basedOn w:val="a"/>
    <w:rsid w:val="002547B3"/>
    <w:pPr>
      <w:tabs>
        <w:tab w:val="num" w:pos="1209"/>
      </w:tabs>
      <w:suppressAutoHyphens/>
      <w:spacing w:after="0" w:line="240" w:lineRule="auto"/>
      <w:ind w:left="1209" w:hanging="360"/>
    </w:pPr>
    <w:rPr>
      <w:rFonts w:ascii="Times New Roman" w:eastAsia="Times New Roman" w:hAnsi="Times New Roman" w:cs="Times New Roman"/>
      <w:sz w:val="24"/>
      <w:szCs w:val="24"/>
      <w:lang w:eastAsia="zh-CN"/>
    </w:rPr>
  </w:style>
  <w:style w:type="paragraph" w:styleId="5">
    <w:name w:val="List Bullet 5"/>
    <w:basedOn w:val="a"/>
    <w:rsid w:val="002547B3"/>
    <w:pPr>
      <w:numPr>
        <w:numId w:val="23"/>
      </w:numPr>
      <w:suppressAutoHyphens/>
      <w:spacing w:after="0" w:line="240" w:lineRule="auto"/>
    </w:pPr>
    <w:rPr>
      <w:rFonts w:ascii="Times New Roman" w:eastAsia="Times New Roman" w:hAnsi="Times New Roman" w:cs="Times New Roman"/>
      <w:sz w:val="24"/>
      <w:szCs w:val="24"/>
      <w:lang w:eastAsia="zh-CN"/>
    </w:rPr>
  </w:style>
  <w:style w:type="paragraph" w:customStyle="1" w:styleId="1fe">
    <w:name w:val="Текст примечания1"/>
    <w:basedOn w:val="a"/>
    <w:rsid w:val="002547B3"/>
    <w:pPr>
      <w:suppressAutoHyphens/>
      <w:spacing w:line="240" w:lineRule="auto"/>
    </w:pPr>
    <w:rPr>
      <w:rFonts w:ascii="Calibri" w:eastAsia="Calibri" w:hAnsi="Calibri" w:cs="Calibri"/>
      <w:sz w:val="20"/>
      <w:szCs w:val="20"/>
      <w:lang w:eastAsia="zh-CN"/>
    </w:rPr>
  </w:style>
  <w:style w:type="paragraph" w:styleId="afffff">
    <w:name w:val="endnote text"/>
    <w:basedOn w:val="a"/>
    <w:link w:val="1ff"/>
    <w:rsid w:val="002547B3"/>
    <w:pPr>
      <w:suppressAutoHyphens/>
      <w:spacing w:after="0" w:line="240" w:lineRule="auto"/>
    </w:pPr>
    <w:rPr>
      <w:rFonts w:ascii="Times New Roman" w:eastAsia="Times New Roman" w:hAnsi="Times New Roman" w:cs="Times New Roman"/>
      <w:sz w:val="20"/>
      <w:szCs w:val="20"/>
      <w:lang w:eastAsia="zh-CN"/>
    </w:rPr>
  </w:style>
  <w:style w:type="character" w:customStyle="1" w:styleId="1ff">
    <w:name w:val="Текст концевой сноски Знак1"/>
    <w:basedOn w:val="a0"/>
    <w:link w:val="afffff"/>
    <w:rsid w:val="002547B3"/>
    <w:rPr>
      <w:rFonts w:ascii="Times New Roman" w:eastAsia="Times New Roman" w:hAnsi="Times New Roman" w:cs="Times New Roman"/>
      <w:sz w:val="20"/>
      <w:szCs w:val="20"/>
      <w:lang w:eastAsia="zh-CN"/>
    </w:rPr>
  </w:style>
  <w:style w:type="paragraph" w:customStyle="1" w:styleId="afffff0">
    <w:name w:val="ПК Заголовок"/>
    <w:basedOn w:val="a9"/>
    <w:rsid w:val="002547B3"/>
    <w:pPr>
      <w:suppressAutoHyphens/>
      <w:spacing w:before="0" w:beforeAutospacing="0" w:after="0" w:afterAutospacing="0"/>
      <w:jc w:val="center"/>
    </w:pPr>
    <w:rPr>
      <w:b/>
      <w:bCs/>
      <w:sz w:val="28"/>
      <w:szCs w:val="28"/>
      <w:lang w:eastAsia="zh-CN"/>
    </w:rPr>
  </w:style>
  <w:style w:type="paragraph" w:customStyle="1" w:styleId="134">
    <w:name w:val="Стиль Первая строка:  13 см Эд"/>
    <w:basedOn w:val="a"/>
    <w:rsid w:val="002547B3"/>
    <w:pPr>
      <w:suppressAutoHyphens/>
      <w:spacing w:after="0" w:line="240" w:lineRule="auto"/>
      <w:ind w:firstLine="737"/>
    </w:pPr>
    <w:rPr>
      <w:rFonts w:ascii="Times New Roman" w:eastAsia="Times New Roman" w:hAnsi="Times New Roman" w:cs="Times New Roman"/>
      <w:sz w:val="24"/>
      <w:szCs w:val="20"/>
      <w:lang w:eastAsia="zh-CN"/>
    </w:rPr>
  </w:style>
  <w:style w:type="paragraph" w:customStyle="1" w:styleId="centerbold">
    <w:name w:val="centerbold"/>
    <w:basedOn w:val="a"/>
    <w:rsid w:val="002547B3"/>
    <w:pPr>
      <w:suppressAutoHyphens/>
      <w:spacing w:after="0" w:line="240" w:lineRule="auto"/>
      <w:ind w:firstLine="709"/>
      <w:jc w:val="center"/>
    </w:pPr>
    <w:rPr>
      <w:rFonts w:ascii="Times New Roman" w:eastAsia="Times New Roman" w:hAnsi="Times New Roman" w:cs="Times New Roman"/>
      <w:b/>
      <w:bCs/>
      <w:sz w:val="24"/>
      <w:szCs w:val="24"/>
      <w:lang w:eastAsia="zh-CN"/>
    </w:rPr>
  </w:style>
  <w:style w:type="paragraph" w:customStyle="1" w:styleId="computable">
    <w:name w:val="computable"/>
    <w:basedOn w:val="a"/>
    <w:rsid w:val="002547B3"/>
    <w:pPr>
      <w:shd w:val="clear" w:color="auto" w:fill="C0C0C0"/>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required">
    <w:name w:val="required"/>
    <w:basedOn w:val="a"/>
    <w:rsid w:val="002547B3"/>
    <w:pPr>
      <w:shd w:val="clear" w:color="auto" w:fill="FFFF80"/>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formattext">
    <w:name w:val="formattext"/>
    <w:basedOn w:val="a"/>
    <w:rsid w:val="002547B3"/>
    <w:pPr>
      <w:spacing w:before="280" w:after="280" w:line="240" w:lineRule="auto"/>
    </w:pPr>
    <w:rPr>
      <w:rFonts w:ascii="Times New Roman" w:eastAsia="Times New Roman" w:hAnsi="Times New Roman" w:cs="Times New Roman"/>
      <w:sz w:val="24"/>
      <w:szCs w:val="24"/>
      <w:lang w:eastAsia="zh-CN"/>
    </w:rPr>
  </w:style>
  <w:style w:type="paragraph" w:customStyle="1" w:styleId="1ff0">
    <w:name w:val="Текст сноски1"/>
    <w:basedOn w:val="a"/>
    <w:rsid w:val="002547B3"/>
    <w:pPr>
      <w:suppressAutoHyphens/>
      <w:spacing w:after="0" w:line="240" w:lineRule="auto"/>
    </w:pPr>
    <w:rPr>
      <w:rFonts w:ascii="Times New Roman" w:eastAsia="Times New Roman" w:hAnsi="Times New Roman" w:cs="Times New Roman"/>
      <w:sz w:val="20"/>
      <w:szCs w:val="20"/>
      <w:lang w:eastAsia="zh-CN"/>
    </w:rPr>
  </w:style>
  <w:style w:type="paragraph" w:customStyle="1" w:styleId="-11">
    <w:name w:val="Цветной список - Акцент 11"/>
    <w:basedOn w:val="a"/>
    <w:rsid w:val="002547B3"/>
    <w:pPr>
      <w:widowControl w:val="0"/>
      <w:numPr>
        <w:numId w:val="27"/>
      </w:numPr>
      <w:tabs>
        <w:tab w:val="left" w:pos="993"/>
      </w:tabs>
      <w:autoSpaceDE w:val="0"/>
      <w:spacing w:before="120" w:after="60" w:line="240" w:lineRule="auto"/>
      <w:jc w:val="both"/>
    </w:pPr>
    <w:rPr>
      <w:rFonts w:ascii="Times New Roman CYR" w:eastAsia="Times New Roman" w:hAnsi="Times New Roman CYR" w:cs="Times New Roman CYR"/>
      <w:sz w:val="24"/>
      <w:szCs w:val="24"/>
      <w:lang w:eastAsia="zh-CN"/>
    </w:rPr>
  </w:style>
  <w:style w:type="paragraph" w:customStyle="1" w:styleId="Style10">
    <w:name w:val="Style10"/>
    <w:basedOn w:val="a"/>
    <w:rsid w:val="002547B3"/>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1ff1">
    <w:name w:val="Обычный (веб)1"/>
    <w:basedOn w:val="a"/>
    <w:rsid w:val="002547B3"/>
    <w:pPr>
      <w:suppressAutoHyphens/>
      <w:spacing w:before="280" w:after="119" w:line="240" w:lineRule="auto"/>
    </w:pPr>
    <w:rPr>
      <w:rFonts w:ascii="Times New Roman" w:eastAsia="Times New Roman" w:hAnsi="Times New Roman" w:cs="Times New Roman"/>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endnote text" w:uiPriority="0"/>
    <w:lsdException w:name="List"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Subtitle" w:semiHidden="0" w:unhideWhenUsed="0" w:qFormat="1"/>
    <w:lsdException w:name="FollowedHyperlink" w:uiPriority="0"/>
    <w:lsdException w:name="Strong" w:semiHidden="0" w:uiPriority="0" w:unhideWhenUsed="0" w:qFormat="1"/>
    <w:lsdException w:name="Emphasis" w:semiHidden="0" w:uiPriority="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5F00"/>
  </w:style>
  <w:style w:type="paragraph" w:styleId="10">
    <w:name w:val="heading 1"/>
    <w:basedOn w:val="a"/>
    <w:next w:val="a"/>
    <w:link w:val="11"/>
    <w:qFormat/>
    <w:rsid w:val="00F22FB6"/>
    <w:pPr>
      <w:keepNext/>
      <w:keepLines/>
      <w:spacing w:before="240" w:after="240" w:line="240" w:lineRule="auto"/>
      <w:outlineLvl w:val="0"/>
    </w:pPr>
    <w:rPr>
      <w:rFonts w:ascii="Times New Roman" w:eastAsia="Times New Roman" w:hAnsi="Times New Roman" w:cs="Times New Roman"/>
      <w:b/>
      <w:bCs/>
      <w:sz w:val="24"/>
      <w:szCs w:val="28"/>
    </w:rPr>
  </w:style>
  <w:style w:type="paragraph" w:styleId="22">
    <w:name w:val="heading 2"/>
    <w:basedOn w:val="a"/>
    <w:link w:val="23"/>
    <w:qFormat/>
    <w:rsid w:val="00F22FB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1">
    <w:name w:val="heading 3"/>
    <w:basedOn w:val="a"/>
    <w:next w:val="a"/>
    <w:link w:val="32"/>
    <w:qFormat/>
    <w:rsid w:val="00F22FB6"/>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F22FB6"/>
    <w:pPr>
      <w:keepNext/>
      <w:spacing w:after="0" w:line="240" w:lineRule="auto"/>
      <w:jc w:val="right"/>
      <w:outlineLvl w:val="3"/>
    </w:pPr>
    <w:rPr>
      <w:rFonts w:ascii="Times New Roman" w:eastAsia="Times New Roman" w:hAnsi="Times New Roman" w:cs="Times New Roman"/>
      <w:b/>
      <w:bCs/>
      <w:sz w:val="24"/>
    </w:rPr>
  </w:style>
  <w:style w:type="paragraph" w:styleId="50">
    <w:name w:val="heading 5"/>
    <w:basedOn w:val="a"/>
    <w:next w:val="a"/>
    <w:link w:val="51"/>
    <w:uiPriority w:val="99"/>
    <w:qFormat/>
    <w:rsid w:val="00F22FB6"/>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uiPriority w:val="99"/>
    <w:qFormat/>
    <w:rsid w:val="00F22FB6"/>
    <w:pPr>
      <w:keepNext/>
      <w:tabs>
        <w:tab w:val="left" w:pos="7309"/>
        <w:tab w:val="left" w:pos="9853"/>
      </w:tabs>
      <w:spacing w:after="0" w:line="240" w:lineRule="auto"/>
      <w:ind w:firstLine="540"/>
      <w:outlineLvl w:val="5"/>
    </w:pPr>
    <w:rPr>
      <w:rFonts w:ascii="Times New Roman" w:eastAsia="Times New Roman" w:hAnsi="Times New Roman" w:cs="Times New Roman"/>
      <w:b/>
      <w:bCs/>
      <w:sz w:val="24"/>
      <w:szCs w:val="24"/>
    </w:rPr>
  </w:style>
  <w:style w:type="paragraph" w:styleId="8">
    <w:name w:val="heading 8"/>
    <w:basedOn w:val="a"/>
    <w:next w:val="a"/>
    <w:link w:val="80"/>
    <w:uiPriority w:val="99"/>
    <w:qFormat/>
    <w:rsid w:val="00F22FB6"/>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F22FB6"/>
    <w:rPr>
      <w:rFonts w:ascii="Times New Roman" w:eastAsia="Times New Roman" w:hAnsi="Times New Roman" w:cs="Times New Roman"/>
      <w:b/>
      <w:bCs/>
      <w:sz w:val="24"/>
      <w:szCs w:val="28"/>
      <w:lang w:eastAsia="ru-RU"/>
    </w:rPr>
  </w:style>
  <w:style w:type="character" w:customStyle="1" w:styleId="23">
    <w:name w:val="Заголовок 2 Знак"/>
    <w:basedOn w:val="a0"/>
    <w:link w:val="22"/>
    <w:rsid w:val="00F22FB6"/>
    <w:rPr>
      <w:rFonts w:ascii="Times New Roman" w:eastAsia="Times New Roman" w:hAnsi="Times New Roman" w:cs="Times New Roman"/>
      <w:b/>
      <w:bCs/>
      <w:sz w:val="36"/>
      <w:szCs w:val="36"/>
      <w:lang w:eastAsia="ru-RU"/>
    </w:rPr>
  </w:style>
  <w:style w:type="character" w:customStyle="1" w:styleId="32">
    <w:name w:val="Заголовок 3 Знак"/>
    <w:basedOn w:val="a0"/>
    <w:link w:val="31"/>
    <w:rsid w:val="00F22FB6"/>
    <w:rPr>
      <w:rFonts w:ascii="Arial" w:eastAsia="Times New Roman" w:hAnsi="Arial" w:cs="Arial"/>
      <w:b/>
      <w:bCs/>
      <w:sz w:val="26"/>
      <w:szCs w:val="26"/>
      <w:lang w:eastAsia="ru-RU"/>
    </w:rPr>
  </w:style>
  <w:style w:type="character" w:customStyle="1" w:styleId="40">
    <w:name w:val="Заголовок 4 Знак"/>
    <w:basedOn w:val="a0"/>
    <w:link w:val="4"/>
    <w:rsid w:val="00F22FB6"/>
    <w:rPr>
      <w:rFonts w:ascii="Times New Roman" w:eastAsia="Times New Roman" w:hAnsi="Times New Roman" w:cs="Times New Roman"/>
      <w:b/>
      <w:bCs/>
      <w:sz w:val="24"/>
      <w:lang w:eastAsia="ru-RU"/>
    </w:rPr>
  </w:style>
  <w:style w:type="character" w:customStyle="1" w:styleId="51">
    <w:name w:val="Заголовок 5 Знак"/>
    <w:basedOn w:val="a0"/>
    <w:link w:val="50"/>
    <w:uiPriority w:val="99"/>
    <w:rsid w:val="00F22FB6"/>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9"/>
    <w:rsid w:val="00F22FB6"/>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uiPriority w:val="99"/>
    <w:rsid w:val="00F22FB6"/>
    <w:rPr>
      <w:rFonts w:ascii="Times New Roman" w:eastAsia="Times New Roman" w:hAnsi="Times New Roman" w:cs="Times New Roman"/>
      <w:i/>
      <w:iCs/>
      <w:sz w:val="24"/>
      <w:szCs w:val="24"/>
      <w:lang w:eastAsia="ru-RU"/>
    </w:rPr>
  </w:style>
  <w:style w:type="numbering" w:customStyle="1" w:styleId="12">
    <w:name w:val="Нет списка1"/>
    <w:next w:val="a2"/>
    <w:uiPriority w:val="99"/>
    <w:semiHidden/>
    <w:unhideWhenUsed/>
    <w:rsid w:val="00F22FB6"/>
  </w:style>
  <w:style w:type="character" w:customStyle="1" w:styleId="Heading1Char">
    <w:name w:val="Heading 1 Char"/>
    <w:basedOn w:val="a0"/>
    <w:uiPriority w:val="99"/>
    <w:locked/>
    <w:rsid w:val="00F22FB6"/>
    <w:rPr>
      <w:rFonts w:ascii="Arial" w:hAnsi="Arial"/>
      <w:b/>
      <w:kern w:val="32"/>
      <w:sz w:val="32"/>
      <w:lang w:eastAsia="ru-RU"/>
    </w:rPr>
  </w:style>
  <w:style w:type="character" w:customStyle="1" w:styleId="Heading2Char">
    <w:name w:val="Heading 2 Char"/>
    <w:basedOn w:val="a0"/>
    <w:uiPriority w:val="99"/>
    <w:locked/>
    <w:rsid w:val="00F22FB6"/>
    <w:rPr>
      <w:rFonts w:ascii="Times New Roman" w:hAnsi="Times New Roman"/>
      <w:b/>
      <w:sz w:val="28"/>
      <w:lang w:eastAsia="ru-RU"/>
    </w:rPr>
  </w:style>
  <w:style w:type="character" w:customStyle="1" w:styleId="Heading3Char">
    <w:name w:val="Heading 3 Char"/>
    <w:basedOn w:val="a0"/>
    <w:uiPriority w:val="99"/>
    <w:locked/>
    <w:rsid w:val="00F22FB6"/>
    <w:rPr>
      <w:rFonts w:ascii="Arial" w:hAnsi="Arial"/>
      <w:b/>
      <w:sz w:val="26"/>
      <w:lang w:eastAsia="ru-RU"/>
    </w:rPr>
  </w:style>
  <w:style w:type="paragraph" w:styleId="a3">
    <w:name w:val="List Paragraph"/>
    <w:basedOn w:val="a"/>
    <w:link w:val="a4"/>
    <w:qFormat/>
    <w:rsid w:val="00F22FB6"/>
    <w:pPr>
      <w:spacing w:after="0" w:line="240" w:lineRule="auto"/>
      <w:ind w:left="720"/>
      <w:contextualSpacing/>
    </w:pPr>
    <w:rPr>
      <w:rFonts w:ascii="Times New Roman" w:eastAsia="Times New Roman" w:hAnsi="Times New Roman" w:cs="Times New Roman"/>
      <w:sz w:val="24"/>
      <w:szCs w:val="20"/>
    </w:rPr>
  </w:style>
  <w:style w:type="table" w:customStyle="1" w:styleId="24">
    <w:name w:val="2"/>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0" w:type="dxa"/>
        <w:bottom w:w="0" w:type="dxa"/>
        <w:right w:w="0" w:type="dxa"/>
      </w:tblCellMar>
    </w:tblPr>
  </w:style>
  <w:style w:type="paragraph" w:customStyle="1" w:styleId="ConsPlusNormal">
    <w:name w:val="ConsPlusNormal"/>
    <w:link w:val="ConsPlusNormal0"/>
    <w:rsid w:val="00F22FB6"/>
    <w:pPr>
      <w:widowControl w:val="0"/>
      <w:autoSpaceDE w:val="0"/>
      <w:autoSpaceDN w:val="0"/>
      <w:spacing w:after="0" w:line="240" w:lineRule="auto"/>
    </w:pPr>
    <w:rPr>
      <w:rFonts w:ascii="Calibri" w:eastAsia="Times New Roman" w:hAnsi="Calibri" w:cs="Calibri"/>
    </w:rPr>
  </w:style>
  <w:style w:type="paragraph" w:styleId="13">
    <w:name w:val="toc 1"/>
    <w:basedOn w:val="a"/>
    <w:next w:val="a"/>
    <w:autoRedefine/>
    <w:uiPriority w:val="39"/>
    <w:rsid w:val="00F22FB6"/>
    <w:pPr>
      <w:spacing w:after="100" w:line="240" w:lineRule="auto"/>
    </w:pPr>
    <w:rPr>
      <w:rFonts w:ascii="Times New Roman" w:eastAsia="Times New Roman" w:hAnsi="Times New Roman" w:cs="Times New Roman"/>
      <w:sz w:val="24"/>
    </w:rPr>
  </w:style>
  <w:style w:type="character" w:styleId="a5">
    <w:name w:val="Hyperlink"/>
    <w:basedOn w:val="a0"/>
    <w:uiPriority w:val="99"/>
    <w:rsid w:val="00F22FB6"/>
    <w:rPr>
      <w:rFonts w:cs="Times New Roman"/>
      <w:color w:val="0000FF"/>
      <w:u w:val="single"/>
    </w:rPr>
  </w:style>
  <w:style w:type="paragraph" w:styleId="a6">
    <w:name w:val="Balloon Text"/>
    <w:basedOn w:val="a"/>
    <w:link w:val="a7"/>
    <w:rsid w:val="00F22FB6"/>
    <w:pPr>
      <w:spacing w:after="0" w:line="240" w:lineRule="auto"/>
    </w:pPr>
    <w:rPr>
      <w:rFonts w:ascii="Tahoma" w:eastAsia="Times New Roman" w:hAnsi="Tahoma" w:cs="Tahoma"/>
      <w:sz w:val="16"/>
      <w:szCs w:val="16"/>
    </w:rPr>
  </w:style>
  <w:style w:type="character" w:customStyle="1" w:styleId="a7">
    <w:name w:val="Текст выноски Знак"/>
    <w:basedOn w:val="a0"/>
    <w:link w:val="a6"/>
    <w:rsid w:val="00F22FB6"/>
    <w:rPr>
      <w:rFonts w:ascii="Tahoma" w:eastAsia="Times New Roman" w:hAnsi="Tahoma" w:cs="Tahoma"/>
      <w:sz w:val="16"/>
      <w:szCs w:val="16"/>
      <w:lang w:eastAsia="ru-RU"/>
    </w:rPr>
  </w:style>
  <w:style w:type="character" w:styleId="a8">
    <w:name w:val="Strong"/>
    <w:basedOn w:val="a0"/>
    <w:qFormat/>
    <w:rsid w:val="00F22FB6"/>
    <w:rPr>
      <w:rFonts w:cs="Times New Roman"/>
      <w:b/>
      <w:bCs/>
    </w:rPr>
  </w:style>
  <w:style w:type="paragraph" w:styleId="a9">
    <w:name w:val="Normal (Web)"/>
    <w:aliases w:val="Знак2,Обычный (Web)"/>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Emphasis"/>
    <w:basedOn w:val="a0"/>
    <w:qFormat/>
    <w:rsid w:val="00F22FB6"/>
    <w:rPr>
      <w:rFonts w:cs="Times New Roman"/>
      <w:i/>
      <w:iCs/>
    </w:rPr>
  </w:style>
  <w:style w:type="paragraph" w:customStyle="1" w:styleId="western">
    <w:name w:val="western"/>
    <w:basedOn w:val="a"/>
    <w:rsid w:val="00F22FB6"/>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ubtle Emphasis"/>
    <w:basedOn w:val="a0"/>
    <w:uiPriority w:val="99"/>
    <w:qFormat/>
    <w:rsid w:val="00F22FB6"/>
    <w:rPr>
      <w:rFonts w:cs="Times New Roman"/>
      <w:i/>
      <w:iCs/>
      <w:color w:val="808080"/>
    </w:rPr>
  </w:style>
  <w:style w:type="paragraph" w:styleId="ac">
    <w:name w:val="TOC Heading"/>
    <w:basedOn w:val="10"/>
    <w:next w:val="a"/>
    <w:uiPriority w:val="39"/>
    <w:qFormat/>
    <w:rsid w:val="00F22FB6"/>
    <w:pPr>
      <w:outlineLvl w:val="9"/>
    </w:pPr>
  </w:style>
  <w:style w:type="table" w:styleId="ad">
    <w:name w:val="Table Grid"/>
    <w:basedOn w:val="a1"/>
    <w:uiPriority w:val="59"/>
    <w:rsid w:val="00F22FB6"/>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footnote text"/>
    <w:aliases w:val="Основной текст с отступом 23, Знак, Знак1,Знак Знак Знак1 Знак Знак,Знак8 Знак Знак,Знак8 Знак,Char,Знак4 Знак,Знак2 Знак Знак1 Знак2,Знак2 Знак Знак11,З,Текст сноски Знак2,Текст сноски Знак Знак1, Знак Знак Знак1,F1"/>
    <w:basedOn w:val="a"/>
    <w:link w:val="af"/>
    <w:qFormat/>
    <w:rsid w:val="00F22FB6"/>
    <w:pPr>
      <w:spacing w:after="0" w:line="240" w:lineRule="auto"/>
    </w:pPr>
    <w:rPr>
      <w:rFonts w:ascii="Times New Roman" w:eastAsia="Times New Roman" w:hAnsi="Times New Roman" w:cs="Times New Roman"/>
      <w:sz w:val="20"/>
      <w:szCs w:val="20"/>
    </w:rPr>
  </w:style>
  <w:style w:type="character" w:customStyle="1" w:styleId="af">
    <w:name w:val="Текст сноски Знак"/>
    <w:aliases w:val="Основной текст с отступом 23 Знак, Знак Знак, Знак1 Знак,Знак Знак Знак1 Знак Знак Знак,Знак8 Знак Знак Знак,Знак8 Знак Знак1,Char Знак,Знак4 Знак Знак,Знак2 Знак Знак1 Знак2 Знак,Знак2 Знак Знак11 Знак,З Знак,Текст сноски Знак2 Знак"/>
    <w:basedOn w:val="a0"/>
    <w:link w:val="ae"/>
    <w:rsid w:val="00F22FB6"/>
    <w:rPr>
      <w:rFonts w:ascii="Times New Roman" w:eastAsia="Times New Roman" w:hAnsi="Times New Roman" w:cs="Times New Roman"/>
      <w:sz w:val="20"/>
      <w:szCs w:val="20"/>
      <w:lang w:eastAsia="ru-RU"/>
    </w:rPr>
  </w:style>
  <w:style w:type="character" w:styleId="af0">
    <w:name w:val="footnote reference"/>
    <w:basedOn w:val="a0"/>
    <w:uiPriority w:val="99"/>
    <w:rsid w:val="00F22FB6"/>
    <w:rPr>
      <w:rFonts w:cs="Times New Roman"/>
      <w:vertAlign w:val="superscript"/>
    </w:rPr>
  </w:style>
  <w:style w:type="character" w:customStyle="1" w:styleId="a4">
    <w:name w:val="Абзац списка Знак"/>
    <w:link w:val="a3"/>
    <w:locked/>
    <w:rsid w:val="00F22FB6"/>
    <w:rPr>
      <w:rFonts w:ascii="Times New Roman" w:eastAsia="Times New Roman" w:hAnsi="Times New Roman" w:cs="Times New Roman"/>
      <w:sz w:val="24"/>
      <w:szCs w:val="20"/>
      <w:lang w:eastAsia="ru-RU"/>
    </w:rPr>
  </w:style>
  <w:style w:type="paragraph" w:customStyle="1" w:styleId="ConsNormal">
    <w:name w:val="ConsNormal"/>
    <w:link w:val="ConsNormal0"/>
    <w:uiPriority w:val="99"/>
    <w:rsid w:val="00F22FB6"/>
    <w:pPr>
      <w:widowControl w:val="0"/>
      <w:suppressAutoHyphens/>
      <w:spacing w:after="0" w:line="240" w:lineRule="auto"/>
      <w:ind w:firstLine="720"/>
    </w:pPr>
    <w:rPr>
      <w:rFonts w:ascii="Consultant" w:eastAsia="Calibri" w:hAnsi="Consultant" w:cs="Times New Roman"/>
      <w:lang w:eastAsia="ar-SA"/>
    </w:rPr>
  </w:style>
  <w:style w:type="character" w:customStyle="1" w:styleId="ConsNormal0">
    <w:name w:val="ConsNormal Знак"/>
    <w:link w:val="ConsNormal"/>
    <w:uiPriority w:val="99"/>
    <w:locked/>
    <w:rsid w:val="00F22FB6"/>
    <w:rPr>
      <w:rFonts w:ascii="Consultant" w:eastAsia="Calibri" w:hAnsi="Consultant" w:cs="Times New Roman"/>
      <w:lang w:eastAsia="ar-SA"/>
    </w:rPr>
  </w:style>
  <w:style w:type="character" w:customStyle="1" w:styleId="FontStyle33">
    <w:name w:val="Font Style33"/>
    <w:uiPriority w:val="99"/>
    <w:rsid w:val="00F22FB6"/>
    <w:rPr>
      <w:rFonts w:ascii="Times New Roman" w:hAnsi="Times New Roman"/>
      <w:color w:val="000000"/>
      <w:sz w:val="18"/>
    </w:rPr>
  </w:style>
  <w:style w:type="character" w:customStyle="1" w:styleId="apple-converted-space">
    <w:name w:val="apple-converted-space"/>
    <w:basedOn w:val="a0"/>
    <w:uiPriority w:val="99"/>
    <w:rsid w:val="00F22FB6"/>
    <w:rPr>
      <w:rFonts w:cs="Times New Roman"/>
    </w:rPr>
  </w:style>
  <w:style w:type="character" w:customStyle="1" w:styleId="ConsPlusNormal0">
    <w:name w:val="ConsPlusNormal Знак"/>
    <w:link w:val="ConsPlusNormal"/>
    <w:locked/>
    <w:rsid w:val="00F22FB6"/>
    <w:rPr>
      <w:rFonts w:ascii="Calibri" w:eastAsia="Times New Roman" w:hAnsi="Calibri" w:cs="Calibri"/>
      <w:lang w:eastAsia="ru-RU"/>
    </w:rPr>
  </w:style>
  <w:style w:type="character" w:styleId="af1">
    <w:name w:val="FollowedHyperlink"/>
    <w:basedOn w:val="a0"/>
    <w:rsid w:val="00F22FB6"/>
    <w:rPr>
      <w:rFonts w:cs="Times New Roman"/>
      <w:color w:val="800080"/>
      <w:u w:val="single"/>
    </w:rPr>
  </w:style>
  <w:style w:type="paragraph" w:customStyle="1" w:styleId="xl66">
    <w:name w:val="xl66"/>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67">
    <w:name w:val="xl67"/>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8">
    <w:name w:val="xl68"/>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9">
    <w:name w:val="xl69"/>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0">
    <w:name w:val="xl70"/>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1">
    <w:name w:val="xl71"/>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72">
    <w:name w:val="xl72"/>
    <w:basedOn w:val="a"/>
    <w:rsid w:val="00F22F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4">
    <w:name w:val="xl74"/>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76">
    <w:name w:val="xl76"/>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rPr>
  </w:style>
  <w:style w:type="paragraph" w:customStyle="1" w:styleId="xl77">
    <w:name w:val="xl77"/>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0">
    <w:name w:val="xl80"/>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1">
    <w:name w:val="xl81"/>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2">
    <w:name w:val="xl82"/>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84">
    <w:name w:val="xl84"/>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rPr>
  </w:style>
  <w:style w:type="paragraph" w:customStyle="1" w:styleId="xl85">
    <w:name w:val="xl85"/>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6">
    <w:name w:val="xl86"/>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7">
    <w:name w:val="xl87"/>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8">
    <w:name w:val="xl88"/>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FF"/>
      <w:sz w:val="20"/>
      <w:szCs w:val="20"/>
      <w:u w:val="single"/>
    </w:rPr>
  </w:style>
  <w:style w:type="paragraph" w:customStyle="1" w:styleId="xl89">
    <w:name w:val="xl89"/>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rPr>
  </w:style>
  <w:style w:type="paragraph" w:customStyle="1" w:styleId="xl90">
    <w:name w:val="xl90"/>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rPr>
  </w:style>
  <w:style w:type="paragraph" w:styleId="af2">
    <w:name w:val="header"/>
    <w:aliases w:val="Верхний колонтитул Знак1 Знак,Верхний колонтитул Знак Знак Знак,Верхний колонтитул Знак1 Знак Знак Знак,Верхний колонтитул Знак Знак Знак Знак Знак,Знак Знак Знак Знак Знак Знак,Знак1 Знак Знак Знак1 Знак"/>
    <w:basedOn w:val="a"/>
    <w:link w:val="af3"/>
    <w:uiPriority w:val="99"/>
    <w:rsid w:val="00F22FB6"/>
    <w:pPr>
      <w:tabs>
        <w:tab w:val="center" w:pos="4677"/>
        <w:tab w:val="right" w:pos="9355"/>
      </w:tabs>
      <w:spacing w:after="0" w:line="240" w:lineRule="auto"/>
    </w:pPr>
    <w:rPr>
      <w:rFonts w:ascii="Times New Roman" w:eastAsia="Times New Roman" w:hAnsi="Times New Roman" w:cs="Times New Roman"/>
      <w:sz w:val="24"/>
    </w:rPr>
  </w:style>
  <w:style w:type="character" w:customStyle="1" w:styleId="af3">
    <w:name w:val="Верхний колонтитул Знак"/>
    <w:aliases w:val="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 Знак Знак Знак Знак Знак Знак2"/>
    <w:basedOn w:val="a0"/>
    <w:link w:val="af2"/>
    <w:uiPriority w:val="99"/>
    <w:rsid w:val="00F22FB6"/>
    <w:rPr>
      <w:rFonts w:ascii="Times New Roman" w:eastAsia="Times New Roman" w:hAnsi="Times New Roman" w:cs="Times New Roman"/>
      <w:sz w:val="24"/>
      <w:lang w:eastAsia="ru-RU"/>
    </w:rPr>
  </w:style>
  <w:style w:type="paragraph" w:styleId="af4">
    <w:name w:val="footer"/>
    <w:basedOn w:val="a"/>
    <w:link w:val="af5"/>
    <w:uiPriority w:val="99"/>
    <w:rsid w:val="00F22FB6"/>
    <w:pPr>
      <w:tabs>
        <w:tab w:val="center" w:pos="4677"/>
        <w:tab w:val="right" w:pos="9355"/>
      </w:tabs>
      <w:spacing w:after="0" w:line="240" w:lineRule="auto"/>
    </w:pPr>
    <w:rPr>
      <w:rFonts w:ascii="Times New Roman" w:eastAsia="Times New Roman" w:hAnsi="Times New Roman" w:cs="Times New Roman"/>
      <w:sz w:val="24"/>
    </w:rPr>
  </w:style>
  <w:style w:type="character" w:customStyle="1" w:styleId="af5">
    <w:name w:val="Нижний колонтитул Знак"/>
    <w:basedOn w:val="a0"/>
    <w:link w:val="af4"/>
    <w:uiPriority w:val="99"/>
    <w:rsid w:val="00F22FB6"/>
    <w:rPr>
      <w:rFonts w:ascii="Times New Roman" w:eastAsia="Times New Roman" w:hAnsi="Times New Roman" w:cs="Times New Roman"/>
      <w:sz w:val="24"/>
      <w:lang w:eastAsia="ru-RU"/>
    </w:rPr>
  </w:style>
  <w:style w:type="character" w:styleId="af6">
    <w:name w:val="Placeholder Text"/>
    <w:basedOn w:val="a0"/>
    <w:uiPriority w:val="99"/>
    <w:semiHidden/>
    <w:rsid w:val="00F22FB6"/>
    <w:rPr>
      <w:rFonts w:cs="Times New Roman"/>
      <w:color w:val="808080"/>
    </w:rPr>
  </w:style>
  <w:style w:type="paragraph" w:customStyle="1" w:styleId="font5">
    <w:name w:val="font5"/>
    <w:basedOn w:val="a"/>
    <w:uiPriority w:val="99"/>
    <w:rsid w:val="00F22FB6"/>
    <w:pPr>
      <w:spacing w:before="100" w:beforeAutospacing="1" w:after="100" w:afterAutospacing="1" w:line="240" w:lineRule="auto"/>
    </w:pPr>
    <w:rPr>
      <w:rFonts w:ascii="Arial CYR" w:eastAsia="Times New Roman" w:hAnsi="Arial CYR" w:cs="Times New Roman"/>
      <w:b/>
      <w:bCs/>
      <w:color w:val="000000"/>
      <w:sz w:val="20"/>
      <w:szCs w:val="20"/>
      <w:u w:val="single"/>
    </w:rPr>
  </w:style>
  <w:style w:type="paragraph" w:customStyle="1" w:styleId="xl91">
    <w:name w:val="xl91"/>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2">
    <w:name w:val="xl92"/>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93">
    <w:name w:val="xl93"/>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u w:val="single"/>
    </w:rPr>
  </w:style>
  <w:style w:type="paragraph" w:customStyle="1" w:styleId="xl94">
    <w:name w:val="xl94"/>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5">
    <w:name w:val="xl95"/>
    <w:basedOn w:val="a"/>
    <w:uiPriority w:val="99"/>
    <w:rsid w:val="00F22FB6"/>
    <w:pP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96">
    <w:name w:val="xl96"/>
    <w:basedOn w:val="a"/>
    <w:uiPriority w:val="99"/>
    <w:rsid w:val="00F22FB6"/>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97">
    <w:name w:val="xl97"/>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98">
    <w:name w:val="xl98"/>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9">
    <w:name w:val="xl99"/>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0">
    <w:name w:val="xl100"/>
    <w:basedOn w:val="a"/>
    <w:uiPriority w:val="99"/>
    <w:rsid w:val="00F22FB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1">
    <w:name w:val="xl101"/>
    <w:basedOn w:val="a"/>
    <w:uiPriority w:val="99"/>
    <w:rsid w:val="00F22FB6"/>
    <w:pPr>
      <w:pBdr>
        <w:top w:val="single" w:sz="4" w:space="0" w:color="auto"/>
        <w:left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2">
    <w:name w:val="xl102"/>
    <w:basedOn w:val="a"/>
    <w:uiPriority w:val="99"/>
    <w:rsid w:val="00F22FB6"/>
    <w:pPr>
      <w:pBdr>
        <w:top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3">
    <w:name w:val="xl103"/>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4">
    <w:name w:val="xl104"/>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5">
    <w:name w:val="xl105"/>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table" w:customStyle="1" w:styleId="130">
    <w:name w:val="13"/>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20">
    <w:name w:val="12"/>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10">
    <w:name w:val="11"/>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00">
    <w:name w:val="10"/>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9">
    <w:name w:val="9"/>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81">
    <w:name w:val="8"/>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7">
    <w:name w:val="7"/>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61">
    <w:name w:val="6"/>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52">
    <w:name w:val="5"/>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41">
    <w:name w:val="4"/>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33">
    <w:name w:val="3"/>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paragraph" w:customStyle="1" w:styleId="53">
    <w:name w:val="Знак5"/>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styleId="af7">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8"/>
    <w:rsid w:val="00F22FB6"/>
    <w:pPr>
      <w:spacing w:after="120" w:line="240" w:lineRule="auto"/>
    </w:pPr>
    <w:rPr>
      <w:rFonts w:ascii="Times New Roman" w:eastAsia="Times New Roman" w:hAnsi="Times New Roman" w:cs="Times New Roman"/>
      <w:sz w:val="24"/>
      <w:szCs w:val="24"/>
    </w:rPr>
  </w:style>
  <w:style w:type="character" w:customStyle="1" w:styleId="af8">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f7"/>
    <w:uiPriority w:val="99"/>
    <w:rsid w:val="00F22FB6"/>
    <w:rPr>
      <w:rFonts w:ascii="Times New Roman" w:eastAsia="Times New Roman" w:hAnsi="Times New Roman" w:cs="Times New Roman"/>
      <w:sz w:val="24"/>
      <w:szCs w:val="24"/>
      <w:lang w:eastAsia="ru-RU"/>
    </w:rPr>
  </w:style>
  <w:style w:type="character" w:customStyle="1" w:styleId="BodyTextChar">
    <w:name w:val="Body Text Char"/>
    <w:aliases w:val="Основной текст Знак Знак Знак Char,Основной текст Знак Знак Знак Знак Знак Знак Char,Основной текст Знак Знак Знак Знак Знак Char,Основной текст Знак Знак Знак Знак Знак Знак Знак Знак Знак Знак Знак Знак Знак Знак Char"/>
    <w:basedOn w:val="a0"/>
    <w:uiPriority w:val="99"/>
    <w:locked/>
    <w:rsid w:val="00F22FB6"/>
    <w:rPr>
      <w:rFonts w:ascii="Times New Roman" w:hAnsi="Times New Roman"/>
      <w:sz w:val="24"/>
      <w:lang w:eastAsia="ru-RU"/>
    </w:rPr>
  </w:style>
  <w:style w:type="paragraph" w:styleId="25">
    <w:name w:val="Body Text 2"/>
    <w:basedOn w:val="a"/>
    <w:link w:val="26"/>
    <w:uiPriority w:val="99"/>
    <w:rsid w:val="00F22FB6"/>
    <w:pPr>
      <w:spacing w:after="0" w:line="216" w:lineRule="auto"/>
      <w:jc w:val="both"/>
    </w:pPr>
    <w:rPr>
      <w:rFonts w:ascii="Times New Roman" w:eastAsia="Times New Roman" w:hAnsi="Times New Roman" w:cs="Times New Roman"/>
      <w:sz w:val="20"/>
      <w:szCs w:val="20"/>
    </w:rPr>
  </w:style>
  <w:style w:type="character" w:customStyle="1" w:styleId="26">
    <w:name w:val="Основной текст 2 Знак"/>
    <w:basedOn w:val="a0"/>
    <w:link w:val="25"/>
    <w:uiPriority w:val="99"/>
    <w:rsid w:val="00F22FB6"/>
    <w:rPr>
      <w:rFonts w:ascii="Times New Roman" w:eastAsia="Times New Roman" w:hAnsi="Times New Roman" w:cs="Times New Roman"/>
      <w:sz w:val="20"/>
      <w:szCs w:val="20"/>
      <w:lang w:eastAsia="ru-RU"/>
    </w:rPr>
  </w:style>
  <w:style w:type="paragraph" w:customStyle="1" w:styleId="xl24">
    <w:name w:val="xl24"/>
    <w:basedOn w:val="a"/>
    <w:uiPriority w:val="99"/>
    <w:rsid w:val="00F22FB6"/>
    <w:pPr>
      <w:spacing w:before="100" w:after="100" w:line="240" w:lineRule="auto"/>
      <w:jc w:val="center"/>
    </w:pPr>
    <w:rPr>
      <w:rFonts w:ascii="Times New Roman" w:eastAsia="Times New Roman" w:hAnsi="Times New Roman" w:cs="Times New Roman"/>
      <w:sz w:val="24"/>
      <w:szCs w:val="24"/>
    </w:rPr>
  </w:style>
  <w:style w:type="paragraph" w:styleId="af9">
    <w:name w:val="Subtitle"/>
    <w:basedOn w:val="a"/>
    <w:link w:val="afa"/>
    <w:uiPriority w:val="99"/>
    <w:qFormat/>
    <w:rsid w:val="00F22FB6"/>
    <w:pPr>
      <w:spacing w:after="60" w:line="240" w:lineRule="auto"/>
      <w:jc w:val="center"/>
      <w:outlineLvl w:val="1"/>
    </w:pPr>
    <w:rPr>
      <w:rFonts w:ascii="Arial" w:eastAsia="Times New Roman" w:hAnsi="Arial" w:cs="Arial"/>
      <w:sz w:val="24"/>
      <w:szCs w:val="24"/>
    </w:rPr>
  </w:style>
  <w:style w:type="character" w:customStyle="1" w:styleId="afa">
    <w:name w:val="Подзаголовок Знак"/>
    <w:basedOn w:val="a0"/>
    <w:link w:val="af9"/>
    <w:uiPriority w:val="99"/>
    <w:rsid w:val="00F22FB6"/>
    <w:rPr>
      <w:rFonts w:ascii="Arial" w:eastAsia="Times New Roman" w:hAnsi="Arial" w:cs="Arial"/>
      <w:sz w:val="24"/>
      <w:szCs w:val="24"/>
      <w:lang w:eastAsia="ru-RU"/>
    </w:rPr>
  </w:style>
  <w:style w:type="paragraph" w:styleId="afb">
    <w:name w:val="Date"/>
    <w:basedOn w:val="a"/>
    <w:next w:val="a"/>
    <w:link w:val="afc"/>
    <w:uiPriority w:val="99"/>
    <w:rsid w:val="00F22FB6"/>
    <w:pPr>
      <w:spacing w:after="60" w:line="240" w:lineRule="auto"/>
      <w:jc w:val="both"/>
    </w:pPr>
    <w:rPr>
      <w:rFonts w:ascii="Times New Roman" w:eastAsia="Times New Roman" w:hAnsi="Times New Roman" w:cs="Times New Roman"/>
      <w:sz w:val="24"/>
      <w:szCs w:val="24"/>
    </w:rPr>
  </w:style>
  <w:style w:type="character" w:customStyle="1" w:styleId="afc">
    <w:name w:val="Дата Знак"/>
    <w:basedOn w:val="a0"/>
    <w:link w:val="afb"/>
    <w:uiPriority w:val="99"/>
    <w:rsid w:val="00F22FB6"/>
    <w:rPr>
      <w:rFonts w:ascii="Times New Roman" w:eastAsia="Times New Roman" w:hAnsi="Times New Roman" w:cs="Times New Roman"/>
      <w:sz w:val="24"/>
      <w:szCs w:val="24"/>
      <w:lang w:eastAsia="ru-RU"/>
    </w:rPr>
  </w:style>
  <w:style w:type="paragraph" w:styleId="afd">
    <w:name w:val="Normal Indent"/>
    <w:basedOn w:val="a"/>
    <w:uiPriority w:val="99"/>
    <w:rsid w:val="00F22FB6"/>
    <w:pPr>
      <w:spacing w:after="60" w:line="240" w:lineRule="auto"/>
      <w:ind w:left="708"/>
      <w:jc w:val="both"/>
    </w:pPr>
    <w:rPr>
      <w:rFonts w:ascii="Times New Roman" w:eastAsia="Times New Roman" w:hAnsi="Times New Roman" w:cs="Times New Roman"/>
      <w:sz w:val="24"/>
      <w:szCs w:val="24"/>
    </w:rPr>
  </w:style>
  <w:style w:type="paragraph" w:customStyle="1" w:styleId="14">
    <w:name w:val="Стиль1"/>
    <w:basedOn w:val="a"/>
    <w:uiPriority w:val="99"/>
    <w:rsid w:val="00F22FB6"/>
    <w:pPr>
      <w:keepNext/>
      <w:keepLines/>
      <w:widowControl w:val="0"/>
      <w:suppressLineNumbers/>
      <w:tabs>
        <w:tab w:val="num" w:pos="1300"/>
      </w:tabs>
      <w:suppressAutoHyphens/>
      <w:spacing w:after="60" w:line="240" w:lineRule="auto"/>
      <w:ind w:left="1300" w:hanging="900"/>
    </w:pPr>
    <w:rPr>
      <w:rFonts w:ascii="Times New Roman" w:eastAsia="Times New Roman" w:hAnsi="Times New Roman" w:cs="Times New Roman"/>
      <w:b/>
      <w:bCs/>
      <w:sz w:val="28"/>
      <w:szCs w:val="28"/>
    </w:rPr>
  </w:style>
  <w:style w:type="paragraph" w:customStyle="1" w:styleId="20">
    <w:name w:val="Стиль2"/>
    <w:basedOn w:val="21"/>
    <w:uiPriority w:val="99"/>
    <w:rsid w:val="00F22FB6"/>
    <w:pPr>
      <w:keepNext/>
      <w:keepLines/>
      <w:widowControl w:val="0"/>
      <w:numPr>
        <w:ilvl w:val="1"/>
        <w:numId w:val="3"/>
      </w:numPr>
      <w:suppressLineNumbers/>
      <w:tabs>
        <w:tab w:val="clear" w:pos="360"/>
      </w:tabs>
      <w:suppressAutoHyphens/>
      <w:spacing w:after="60"/>
      <w:ind w:left="0" w:firstLine="0"/>
      <w:jc w:val="both"/>
    </w:pPr>
    <w:rPr>
      <w:b/>
      <w:bCs/>
    </w:rPr>
  </w:style>
  <w:style w:type="paragraph" w:customStyle="1" w:styleId="30">
    <w:name w:val="Стиль3"/>
    <w:basedOn w:val="27"/>
    <w:uiPriority w:val="99"/>
    <w:rsid w:val="00F22FB6"/>
    <w:pPr>
      <w:widowControl w:val="0"/>
      <w:numPr>
        <w:ilvl w:val="2"/>
        <w:numId w:val="2"/>
      </w:numPr>
      <w:adjustRightInd w:val="0"/>
      <w:spacing w:after="0" w:line="240" w:lineRule="auto"/>
      <w:jc w:val="both"/>
    </w:pPr>
  </w:style>
  <w:style w:type="paragraph" w:styleId="21">
    <w:name w:val="List Number 2"/>
    <w:basedOn w:val="a"/>
    <w:uiPriority w:val="99"/>
    <w:rsid w:val="00F22FB6"/>
    <w:pPr>
      <w:numPr>
        <w:numId w:val="2"/>
      </w:numPr>
      <w:spacing w:after="0" w:line="240" w:lineRule="auto"/>
    </w:pPr>
    <w:rPr>
      <w:rFonts w:ascii="Times New Roman" w:eastAsia="Times New Roman" w:hAnsi="Times New Roman" w:cs="Times New Roman"/>
      <w:sz w:val="24"/>
      <w:szCs w:val="24"/>
    </w:rPr>
  </w:style>
  <w:style w:type="paragraph" w:styleId="27">
    <w:name w:val="Body Text Indent 2"/>
    <w:basedOn w:val="a"/>
    <w:link w:val="28"/>
    <w:uiPriority w:val="99"/>
    <w:rsid w:val="00F22FB6"/>
    <w:pPr>
      <w:spacing w:after="120" w:line="480" w:lineRule="auto"/>
      <w:ind w:left="283"/>
    </w:pPr>
    <w:rPr>
      <w:rFonts w:ascii="Times New Roman" w:eastAsia="Times New Roman" w:hAnsi="Times New Roman" w:cs="Times New Roman"/>
      <w:sz w:val="24"/>
      <w:szCs w:val="24"/>
    </w:rPr>
  </w:style>
  <w:style w:type="character" w:customStyle="1" w:styleId="28">
    <w:name w:val="Основной текст с отступом 2 Знак"/>
    <w:basedOn w:val="a0"/>
    <w:link w:val="27"/>
    <w:uiPriority w:val="99"/>
    <w:rsid w:val="00F22FB6"/>
    <w:rPr>
      <w:rFonts w:ascii="Times New Roman" w:eastAsia="Times New Roman" w:hAnsi="Times New Roman" w:cs="Times New Roman"/>
      <w:sz w:val="24"/>
      <w:szCs w:val="24"/>
      <w:lang w:eastAsia="ru-RU"/>
    </w:rPr>
  </w:style>
  <w:style w:type="paragraph" w:customStyle="1" w:styleId="15">
    <w:name w:val="Знак1"/>
    <w:basedOn w:val="a"/>
    <w:uiPriority w:val="99"/>
    <w:rsid w:val="00F22FB6"/>
    <w:pPr>
      <w:spacing w:after="160" w:line="240" w:lineRule="exact"/>
    </w:pPr>
    <w:rPr>
      <w:rFonts w:ascii="Verdana" w:eastAsia="Times New Roman" w:hAnsi="Verdana" w:cs="Verdana"/>
      <w:sz w:val="20"/>
      <w:szCs w:val="20"/>
      <w:lang w:val="en-US"/>
    </w:rPr>
  </w:style>
  <w:style w:type="paragraph" w:styleId="afe">
    <w:name w:val="Body Text Indent"/>
    <w:basedOn w:val="a"/>
    <w:link w:val="aff"/>
    <w:uiPriority w:val="99"/>
    <w:rsid w:val="00F22FB6"/>
    <w:pPr>
      <w:spacing w:after="120" w:line="240" w:lineRule="auto"/>
      <w:ind w:left="283"/>
    </w:pPr>
    <w:rPr>
      <w:rFonts w:ascii="Times New Roman" w:eastAsia="Times New Roman" w:hAnsi="Times New Roman" w:cs="Times New Roman"/>
      <w:sz w:val="24"/>
      <w:szCs w:val="24"/>
    </w:rPr>
  </w:style>
  <w:style w:type="character" w:customStyle="1" w:styleId="aff">
    <w:name w:val="Основной текст с отступом Знак"/>
    <w:basedOn w:val="a0"/>
    <w:link w:val="afe"/>
    <w:uiPriority w:val="99"/>
    <w:rsid w:val="00F22FB6"/>
    <w:rPr>
      <w:rFonts w:ascii="Times New Roman" w:eastAsia="Times New Roman" w:hAnsi="Times New Roman" w:cs="Times New Roman"/>
      <w:sz w:val="24"/>
      <w:szCs w:val="24"/>
      <w:lang w:eastAsia="ru-RU"/>
    </w:rPr>
  </w:style>
  <w:style w:type="character" w:customStyle="1" w:styleId="BodyTextIndentChar">
    <w:name w:val="Body Text Indent Char"/>
    <w:basedOn w:val="a0"/>
    <w:uiPriority w:val="99"/>
    <w:locked/>
    <w:rsid w:val="00F22FB6"/>
    <w:rPr>
      <w:rFonts w:ascii="Times New Roman" w:hAnsi="Times New Roman"/>
      <w:sz w:val="24"/>
      <w:lang w:eastAsia="ru-RU"/>
    </w:rPr>
  </w:style>
  <w:style w:type="paragraph" w:styleId="34">
    <w:name w:val="Body Text Indent 3"/>
    <w:basedOn w:val="a"/>
    <w:link w:val="35"/>
    <w:uiPriority w:val="99"/>
    <w:rsid w:val="00F22FB6"/>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uiPriority w:val="99"/>
    <w:rsid w:val="00F22FB6"/>
    <w:rPr>
      <w:rFonts w:ascii="Times New Roman" w:eastAsia="Times New Roman" w:hAnsi="Times New Roman" w:cs="Times New Roman"/>
      <w:sz w:val="16"/>
      <w:szCs w:val="16"/>
      <w:lang w:eastAsia="ru-RU"/>
    </w:rPr>
  </w:style>
  <w:style w:type="paragraph" w:customStyle="1" w:styleId="16">
    <w:name w:val="Обычный1"/>
    <w:link w:val="17"/>
    <w:uiPriority w:val="99"/>
    <w:rsid w:val="00F22FB6"/>
    <w:pPr>
      <w:spacing w:after="0" w:line="240" w:lineRule="auto"/>
      <w:jc w:val="both"/>
    </w:pPr>
    <w:rPr>
      <w:rFonts w:ascii="TimesET" w:eastAsia="Times New Roman" w:hAnsi="TimesET" w:cs="Times New Roman"/>
      <w:sz w:val="24"/>
      <w:szCs w:val="24"/>
    </w:rPr>
  </w:style>
  <w:style w:type="paragraph" w:styleId="aff0">
    <w:name w:val="Title"/>
    <w:basedOn w:val="a"/>
    <w:link w:val="aff1"/>
    <w:qFormat/>
    <w:rsid w:val="00F22FB6"/>
    <w:pPr>
      <w:widowControl w:val="0"/>
      <w:spacing w:after="0" w:line="320" w:lineRule="exact"/>
      <w:ind w:right="-46"/>
      <w:jc w:val="center"/>
    </w:pPr>
    <w:rPr>
      <w:rFonts w:ascii="Times New Roman" w:eastAsia="Times New Roman" w:hAnsi="Times New Roman" w:cs="Times New Roman"/>
      <w:b/>
      <w:bCs/>
      <w:noProof/>
      <w:sz w:val="24"/>
      <w:szCs w:val="24"/>
    </w:rPr>
  </w:style>
  <w:style w:type="character" w:customStyle="1" w:styleId="aff1">
    <w:name w:val="Название Знак"/>
    <w:basedOn w:val="a0"/>
    <w:link w:val="aff0"/>
    <w:uiPriority w:val="99"/>
    <w:rsid w:val="00F22FB6"/>
    <w:rPr>
      <w:rFonts w:ascii="Times New Roman" w:eastAsia="Times New Roman" w:hAnsi="Times New Roman" w:cs="Times New Roman"/>
      <w:b/>
      <w:bCs/>
      <w:noProof/>
      <w:sz w:val="24"/>
      <w:szCs w:val="24"/>
      <w:lang w:eastAsia="ru-RU"/>
    </w:rPr>
  </w:style>
  <w:style w:type="paragraph" w:styleId="HTML">
    <w:name w:val="HTML Preformatted"/>
    <w:basedOn w:val="a"/>
    <w:link w:val="HTML0"/>
    <w:rsid w:val="00F22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F22FB6"/>
    <w:rPr>
      <w:rFonts w:ascii="Courier New" w:eastAsia="Times New Roman" w:hAnsi="Courier New" w:cs="Courier New"/>
      <w:sz w:val="20"/>
      <w:szCs w:val="20"/>
      <w:lang w:eastAsia="ru-RU"/>
    </w:rPr>
  </w:style>
  <w:style w:type="paragraph" w:customStyle="1" w:styleId="aff2">
    <w:name w:val="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aff3">
    <w:name w:val="Знак Знак Знак Знак Знак Знак Знак Знак Знак 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styleId="aff4">
    <w:name w:val="Block Text"/>
    <w:basedOn w:val="a"/>
    <w:uiPriority w:val="99"/>
    <w:rsid w:val="00F22FB6"/>
    <w:pPr>
      <w:spacing w:after="120" w:line="240" w:lineRule="auto"/>
      <w:ind w:left="1440" w:right="1440"/>
    </w:pPr>
    <w:rPr>
      <w:rFonts w:ascii="Times New Roman" w:eastAsia="Times New Roman" w:hAnsi="Times New Roman" w:cs="Times New Roman"/>
      <w:sz w:val="24"/>
      <w:szCs w:val="24"/>
    </w:rPr>
  </w:style>
  <w:style w:type="paragraph" w:customStyle="1" w:styleId="aff5">
    <w:name w:val="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aff6">
    <w:name w:val="Обычный без отступа"/>
    <w:basedOn w:val="a"/>
    <w:next w:val="a"/>
    <w:uiPriority w:val="99"/>
    <w:rsid w:val="00F22FB6"/>
    <w:pPr>
      <w:spacing w:after="0" w:line="240" w:lineRule="auto"/>
      <w:jc w:val="both"/>
    </w:pPr>
    <w:rPr>
      <w:rFonts w:ascii="Times New Roman" w:eastAsia="Times New Roman" w:hAnsi="Times New Roman" w:cs="Times New Roman"/>
      <w:sz w:val="24"/>
      <w:szCs w:val="24"/>
    </w:rPr>
  </w:style>
  <w:style w:type="paragraph" w:customStyle="1" w:styleId="42">
    <w:name w:val="Знак Знак Знак Знак4"/>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aff7">
    <w:name w:val="Таблица текст"/>
    <w:basedOn w:val="a"/>
    <w:uiPriority w:val="99"/>
    <w:rsid w:val="00F22FB6"/>
    <w:pPr>
      <w:spacing w:before="40" w:after="40" w:line="240" w:lineRule="auto"/>
      <w:ind w:left="57" w:right="57"/>
    </w:pPr>
    <w:rPr>
      <w:rFonts w:ascii="Times New Roman" w:eastAsia="Times New Roman" w:hAnsi="Times New Roman" w:cs="Times New Roman"/>
      <w:sz w:val="24"/>
    </w:rPr>
  </w:style>
  <w:style w:type="character" w:customStyle="1" w:styleId="aff8">
    <w:name w:val="Схема документа Знак"/>
    <w:link w:val="aff9"/>
    <w:uiPriority w:val="99"/>
    <w:semiHidden/>
    <w:locked/>
    <w:rsid w:val="00F22FB6"/>
    <w:rPr>
      <w:sz w:val="26"/>
      <w:lang w:eastAsia="ru-RU"/>
    </w:rPr>
  </w:style>
  <w:style w:type="paragraph" w:styleId="affa">
    <w:name w:val="No Spacing"/>
    <w:uiPriority w:val="99"/>
    <w:qFormat/>
    <w:rsid w:val="00F22FB6"/>
    <w:pPr>
      <w:spacing w:after="0" w:line="240" w:lineRule="auto"/>
    </w:pPr>
    <w:rPr>
      <w:rFonts w:ascii="Calibri" w:eastAsia="Times New Roman" w:hAnsi="Calibri" w:cs="Calibri"/>
    </w:rPr>
  </w:style>
  <w:style w:type="paragraph" w:customStyle="1" w:styleId="affb">
    <w:name w:val="Знак 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8">
    <w:name w:val="Знак1 Знак Знак Знак Знак 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affc">
    <w:name w:val="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character" w:customStyle="1" w:styleId="affd">
    <w:name w:val="Знак Знак Знак"/>
    <w:uiPriority w:val="99"/>
    <w:rsid w:val="00F22FB6"/>
    <w:rPr>
      <w:b/>
      <w:noProof/>
      <w:sz w:val="24"/>
      <w:lang w:val="ru-RU" w:eastAsia="ru-RU"/>
    </w:rPr>
  </w:style>
  <w:style w:type="character" w:customStyle="1" w:styleId="17">
    <w:name w:val="Обычный1 Знак"/>
    <w:link w:val="16"/>
    <w:uiPriority w:val="99"/>
    <w:locked/>
    <w:rsid w:val="00F22FB6"/>
    <w:rPr>
      <w:rFonts w:ascii="TimesET" w:eastAsia="Times New Roman" w:hAnsi="TimesET" w:cs="Times New Roman"/>
      <w:sz w:val="24"/>
      <w:szCs w:val="24"/>
      <w:lang w:eastAsia="ru-RU"/>
    </w:rPr>
  </w:style>
  <w:style w:type="paragraph" w:customStyle="1" w:styleId="310">
    <w:name w:val="Основной текст с отступом 31"/>
    <w:basedOn w:val="a"/>
    <w:uiPriority w:val="99"/>
    <w:rsid w:val="00F22FB6"/>
    <w:pPr>
      <w:suppressAutoHyphens/>
      <w:spacing w:after="0" w:line="240" w:lineRule="auto"/>
      <w:ind w:firstLine="567"/>
      <w:jc w:val="both"/>
    </w:pPr>
    <w:rPr>
      <w:rFonts w:ascii="Times New Roman" w:eastAsia="Times New Roman" w:hAnsi="Times New Roman" w:cs="Times New Roman"/>
      <w:sz w:val="24"/>
      <w:szCs w:val="24"/>
      <w:lang w:eastAsia="ar-SA"/>
    </w:rPr>
  </w:style>
  <w:style w:type="character" w:styleId="affe">
    <w:name w:val="page number"/>
    <w:basedOn w:val="a0"/>
    <w:uiPriority w:val="99"/>
    <w:rsid w:val="00F22FB6"/>
    <w:rPr>
      <w:rFonts w:cs="Times New Roman"/>
    </w:rPr>
  </w:style>
  <w:style w:type="paragraph" w:customStyle="1" w:styleId="afff">
    <w:name w:val="Заголовок таблицы"/>
    <w:basedOn w:val="a"/>
    <w:rsid w:val="00F22FB6"/>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ConsNonformat">
    <w:name w:val="ConsNonformat"/>
    <w:uiPriority w:val="99"/>
    <w:rsid w:val="00F22FB6"/>
    <w:pPr>
      <w:widowControl w:val="0"/>
      <w:snapToGrid w:val="0"/>
      <w:spacing w:after="0" w:line="240" w:lineRule="auto"/>
    </w:pPr>
    <w:rPr>
      <w:rFonts w:ascii="Consultant" w:eastAsia="Times New Roman" w:hAnsi="Consultant" w:cs="Consultant"/>
      <w:sz w:val="20"/>
      <w:szCs w:val="20"/>
    </w:rPr>
  </w:style>
  <w:style w:type="paragraph" w:customStyle="1" w:styleId="210">
    <w:name w:val="Основной текст 21"/>
    <w:basedOn w:val="16"/>
    <w:uiPriority w:val="99"/>
    <w:rsid w:val="00F22FB6"/>
    <w:pPr>
      <w:suppressAutoHyphens/>
      <w:ind w:right="355" w:hanging="70"/>
    </w:pPr>
    <w:rPr>
      <w:lang w:eastAsia="ar-SA"/>
    </w:rPr>
  </w:style>
  <w:style w:type="paragraph" w:customStyle="1" w:styleId="131">
    <w:name w:val="Знак13"/>
    <w:basedOn w:val="a"/>
    <w:uiPriority w:val="99"/>
    <w:rsid w:val="00F22FB6"/>
    <w:pPr>
      <w:spacing w:after="160" w:line="240" w:lineRule="exact"/>
    </w:pPr>
    <w:rPr>
      <w:rFonts w:ascii="Verdana" w:eastAsia="Times New Roman" w:hAnsi="Verdana" w:cs="Verdana"/>
      <w:sz w:val="20"/>
      <w:szCs w:val="20"/>
      <w:lang w:val="en-US"/>
    </w:rPr>
  </w:style>
  <w:style w:type="paragraph" w:customStyle="1" w:styleId="FR1">
    <w:name w:val="FR1"/>
    <w:uiPriority w:val="99"/>
    <w:rsid w:val="00F22FB6"/>
    <w:pPr>
      <w:widowControl w:val="0"/>
      <w:suppressAutoHyphens/>
      <w:autoSpaceDE w:val="0"/>
      <w:spacing w:before="300" w:after="0" w:line="240" w:lineRule="auto"/>
      <w:ind w:firstLine="1440"/>
    </w:pPr>
    <w:rPr>
      <w:rFonts w:ascii="Arial" w:eastAsia="Times New Roman" w:hAnsi="Arial" w:cs="Arial"/>
      <w:sz w:val="32"/>
      <w:szCs w:val="32"/>
      <w:lang w:eastAsia="ar-SA"/>
    </w:rPr>
  </w:style>
  <w:style w:type="character" w:customStyle="1" w:styleId="themebody">
    <w:name w:val="themebody"/>
    <w:uiPriority w:val="99"/>
    <w:rsid w:val="00F22FB6"/>
  </w:style>
  <w:style w:type="character" w:customStyle="1" w:styleId="19">
    <w:name w:val="Знак Знак1"/>
    <w:uiPriority w:val="99"/>
    <w:rsid w:val="00F22FB6"/>
    <w:rPr>
      <w:rFonts w:ascii="Times New Roman" w:hAnsi="Times New Roman"/>
      <w:sz w:val="24"/>
    </w:rPr>
  </w:style>
  <w:style w:type="character" w:customStyle="1" w:styleId="Absatz-Standardschriftart">
    <w:name w:val="Absatz-Standardschriftart"/>
    <w:uiPriority w:val="99"/>
    <w:rsid w:val="00F22FB6"/>
  </w:style>
  <w:style w:type="paragraph" w:styleId="36">
    <w:name w:val="Body Text 3"/>
    <w:basedOn w:val="a"/>
    <w:link w:val="37"/>
    <w:uiPriority w:val="99"/>
    <w:rsid w:val="00F22FB6"/>
    <w:pPr>
      <w:shd w:val="clear" w:color="auto" w:fill="FFFFFF"/>
      <w:spacing w:after="0" w:line="240" w:lineRule="auto"/>
    </w:pPr>
    <w:rPr>
      <w:rFonts w:ascii="Times New Roman" w:eastAsia="Times New Roman" w:hAnsi="Times New Roman" w:cs="Times New Roman"/>
      <w:sz w:val="24"/>
      <w:lang w:val="en-US"/>
    </w:rPr>
  </w:style>
  <w:style w:type="character" w:customStyle="1" w:styleId="37">
    <w:name w:val="Основной текст 3 Знак"/>
    <w:basedOn w:val="a0"/>
    <w:link w:val="36"/>
    <w:uiPriority w:val="99"/>
    <w:rsid w:val="00F22FB6"/>
    <w:rPr>
      <w:rFonts w:ascii="Times New Roman" w:eastAsia="Times New Roman" w:hAnsi="Times New Roman" w:cs="Times New Roman"/>
      <w:sz w:val="24"/>
      <w:shd w:val="clear" w:color="auto" w:fill="FFFFFF"/>
      <w:lang w:val="en-US" w:eastAsia="ru-RU"/>
    </w:rPr>
  </w:style>
  <w:style w:type="paragraph" w:customStyle="1" w:styleId="111">
    <w:name w:val="Знак11"/>
    <w:basedOn w:val="a"/>
    <w:uiPriority w:val="99"/>
    <w:rsid w:val="00F22FB6"/>
    <w:pPr>
      <w:spacing w:after="160" w:line="240" w:lineRule="exact"/>
    </w:pPr>
    <w:rPr>
      <w:rFonts w:ascii="Verdana" w:eastAsia="Times New Roman" w:hAnsi="Verdana" w:cs="Verdana"/>
      <w:sz w:val="20"/>
      <w:szCs w:val="20"/>
      <w:lang w:val="en-US"/>
    </w:rPr>
  </w:style>
  <w:style w:type="character" w:customStyle="1" w:styleId="afff0">
    <w:name w:val="Основной текст_"/>
    <w:uiPriority w:val="99"/>
    <w:locked/>
    <w:rsid w:val="00F22FB6"/>
    <w:rPr>
      <w:sz w:val="24"/>
      <w:lang w:val="ru-RU" w:eastAsia="ru-RU"/>
    </w:rPr>
  </w:style>
  <w:style w:type="character" w:customStyle="1" w:styleId="82">
    <w:name w:val="Основной текст (8)_"/>
    <w:link w:val="83"/>
    <w:uiPriority w:val="99"/>
    <w:locked/>
    <w:rsid w:val="00F22FB6"/>
    <w:rPr>
      <w:rFonts w:ascii="Arial" w:hAnsi="Arial"/>
      <w:b/>
      <w:sz w:val="17"/>
      <w:shd w:val="clear" w:color="auto" w:fill="FFFFFF"/>
    </w:rPr>
  </w:style>
  <w:style w:type="paragraph" w:customStyle="1" w:styleId="83">
    <w:name w:val="Основной текст (8)"/>
    <w:basedOn w:val="a"/>
    <w:link w:val="82"/>
    <w:uiPriority w:val="99"/>
    <w:rsid w:val="00F22FB6"/>
    <w:pPr>
      <w:shd w:val="clear" w:color="auto" w:fill="FFFFFF"/>
      <w:spacing w:after="0" w:line="240" w:lineRule="atLeast"/>
      <w:ind w:hanging="300"/>
    </w:pPr>
    <w:rPr>
      <w:rFonts w:ascii="Arial" w:eastAsiaTheme="minorHAnsi" w:hAnsi="Arial"/>
      <w:b/>
      <w:sz w:val="17"/>
      <w:lang w:eastAsia="en-US"/>
    </w:rPr>
  </w:style>
  <w:style w:type="character" w:customStyle="1" w:styleId="afff1">
    <w:name w:val="Основной текст + Полужирный"/>
    <w:uiPriority w:val="99"/>
    <w:rsid w:val="00F22FB6"/>
    <w:rPr>
      <w:rFonts w:ascii="Arial" w:hAnsi="Arial"/>
      <w:b/>
      <w:spacing w:val="0"/>
      <w:sz w:val="17"/>
      <w:lang w:val="ru-RU" w:eastAsia="ru-RU"/>
    </w:rPr>
  </w:style>
  <w:style w:type="character" w:customStyle="1" w:styleId="Tahoma">
    <w:name w:val="Основной текст + Tahoma"/>
    <w:aliases w:val="6 pt"/>
    <w:uiPriority w:val="99"/>
    <w:rsid w:val="00F22FB6"/>
    <w:rPr>
      <w:rFonts w:ascii="Tahoma" w:hAnsi="Tahoma"/>
      <w:spacing w:val="0"/>
      <w:w w:val="100"/>
      <w:sz w:val="12"/>
      <w:lang w:val="en-US" w:eastAsia="en-US"/>
    </w:rPr>
  </w:style>
  <w:style w:type="character" w:customStyle="1" w:styleId="1a">
    <w:name w:val="Заголовок №1_"/>
    <w:link w:val="1b"/>
    <w:uiPriority w:val="99"/>
    <w:locked/>
    <w:rsid w:val="00F22FB6"/>
    <w:rPr>
      <w:rFonts w:ascii="Arial" w:hAnsi="Arial"/>
      <w:b/>
      <w:shd w:val="clear" w:color="auto" w:fill="FFFFFF"/>
    </w:rPr>
  </w:style>
  <w:style w:type="character" w:customStyle="1" w:styleId="afff2">
    <w:name w:val="Подпись к таблице_"/>
    <w:link w:val="afff3"/>
    <w:uiPriority w:val="99"/>
    <w:locked/>
    <w:rsid w:val="00F22FB6"/>
    <w:rPr>
      <w:rFonts w:ascii="Arial" w:hAnsi="Arial"/>
      <w:b/>
      <w:sz w:val="17"/>
      <w:shd w:val="clear" w:color="auto" w:fill="FFFFFF"/>
    </w:rPr>
  </w:style>
  <w:style w:type="paragraph" w:customStyle="1" w:styleId="1b">
    <w:name w:val="Заголовок №1"/>
    <w:basedOn w:val="a"/>
    <w:link w:val="1a"/>
    <w:uiPriority w:val="99"/>
    <w:rsid w:val="00F22FB6"/>
    <w:pPr>
      <w:shd w:val="clear" w:color="auto" w:fill="FFFFFF"/>
      <w:spacing w:after="240" w:line="258" w:lineRule="exact"/>
      <w:ind w:hanging="1440"/>
      <w:outlineLvl w:val="0"/>
    </w:pPr>
    <w:rPr>
      <w:rFonts w:ascii="Arial" w:eastAsiaTheme="minorHAnsi" w:hAnsi="Arial"/>
      <w:b/>
      <w:lang w:eastAsia="en-US"/>
    </w:rPr>
  </w:style>
  <w:style w:type="paragraph" w:customStyle="1" w:styleId="afff3">
    <w:name w:val="Подпись к таблице"/>
    <w:basedOn w:val="a"/>
    <w:link w:val="afff2"/>
    <w:uiPriority w:val="99"/>
    <w:rsid w:val="00F22FB6"/>
    <w:pPr>
      <w:shd w:val="clear" w:color="auto" w:fill="FFFFFF"/>
      <w:spacing w:after="0" w:line="240" w:lineRule="atLeast"/>
    </w:pPr>
    <w:rPr>
      <w:rFonts w:ascii="Arial" w:eastAsiaTheme="minorHAnsi" w:hAnsi="Arial"/>
      <w:b/>
      <w:sz w:val="17"/>
      <w:lang w:eastAsia="en-US"/>
    </w:rPr>
  </w:style>
  <w:style w:type="character" w:customStyle="1" w:styleId="1c">
    <w:name w:val="Основной текст + Полужирный1"/>
    <w:uiPriority w:val="99"/>
    <w:rsid w:val="00F22FB6"/>
    <w:rPr>
      <w:rFonts w:ascii="Arial" w:hAnsi="Arial"/>
      <w:b/>
      <w:spacing w:val="0"/>
      <w:sz w:val="17"/>
      <w:lang w:val="ru-RU" w:eastAsia="ru-RU"/>
    </w:rPr>
  </w:style>
  <w:style w:type="paragraph" w:customStyle="1" w:styleId="FR2">
    <w:name w:val="FR2"/>
    <w:uiPriority w:val="99"/>
    <w:rsid w:val="00F22FB6"/>
    <w:pPr>
      <w:widowControl w:val="0"/>
      <w:autoSpaceDE w:val="0"/>
      <w:autoSpaceDN w:val="0"/>
      <w:adjustRightInd w:val="0"/>
      <w:spacing w:after="0" w:line="300" w:lineRule="auto"/>
      <w:ind w:left="3760"/>
      <w:jc w:val="both"/>
    </w:pPr>
    <w:rPr>
      <w:rFonts w:ascii="Arial" w:eastAsia="Times New Roman" w:hAnsi="Arial" w:cs="Arial"/>
      <w:sz w:val="24"/>
      <w:szCs w:val="24"/>
    </w:rPr>
  </w:style>
  <w:style w:type="paragraph" w:customStyle="1" w:styleId="afff4">
    <w:name w:val="Стиль ЛАГ"/>
    <w:basedOn w:val="a"/>
    <w:uiPriority w:val="99"/>
    <w:rsid w:val="00F22FB6"/>
    <w:pPr>
      <w:spacing w:after="0" w:line="240" w:lineRule="auto"/>
      <w:ind w:firstLine="567"/>
      <w:jc w:val="both"/>
    </w:pPr>
    <w:rPr>
      <w:rFonts w:ascii="Times New Roman" w:eastAsia="Times New Roman" w:hAnsi="Times New Roman" w:cs="Times New Roman"/>
      <w:spacing w:val="6"/>
      <w:kern w:val="24"/>
      <w:sz w:val="24"/>
      <w:szCs w:val="24"/>
    </w:rPr>
  </w:style>
  <w:style w:type="paragraph" w:customStyle="1" w:styleId="70">
    <w:name w:val="Знак7"/>
    <w:basedOn w:val="a"/>
    <w:uiPriority w:val="99"/>
    <w:rsid w:val="00F22FB6"/>
    <w:pPr>
      <w:spacing w:after="160" w:line="240" w:lineRule="exact"/>
    </w:pPr>
    <w:rPr>
      <w:rFonts w:ascii="Times New Roman" w:eastAsia="Times New Roman" w:hAnsi="Times New Roman" w:cs="Times New Roman"/>
      <w:sz w:val="20"/>
      <w:szCs w:val="20"/>
      <w:lang w:eastAsia="zh-CN"/>
    </w:rPr>
  </w:style>
  <w:style w:type="character" w:customStyle="1" w:styleId="38">
    <w:name w:val="Основной шрифт абзаца3"/>
    <w:rsid w:val="00F22FB6"/>
  </w:style>
  <w:style w:type="character" w:customStyle="1" w:styleId="WW-Absatz-Standardschriftart">
    <w:name w:val="WW-Absatz-Standardschriftart"/>
    <w:uiPriority w:val="99"/>
    <w:rsid w:val="00F22FB6"/>
  </w:style>
  <w:style w:type="character" w:customStyle="1" w:styleId="WW-Absatz-Standardschriftart1">
    <w:name w:val="WW-Absatz-Standardschriftart1"/>
    <w:uiPriority w:val="99"/>
    <w:rsid w:val="00F22FB6"/>
  </w:style>
  <w:style w:type="character" w:customStyle="1" w:styleId="WW-Absatz-Standardschriftart11">
    <w:name w:val="WW-Absatz-Standardschriftart11"/>
    <w:uiPriority w:val="99"/>
    <w:rsid w:val="00F22FB6"/>
  </w:style>
  <w:style w:type="character" w:customStyle="1" w:styleId="29">
    <w:name w:val="Основной шрифт абзаца2"/>
    <w:rsid w:val="00F22FB6"/>
  </w:style>
  <w:style w:type="character" w:customStyle="1" w:styleId="1d">
    <w:name w:val="Основной шрифт абзаца1"/>
    <w:rsid w:val="00F22FB6"/>
  </w:style>
  <w:style w:type="character" w:customStyle="1" w:styleId="afff5">
    <w:name w:val="Символ нумерации"/>
    <w:rsid w:val="00F22FB6"/>
  </w:style>
  <w:style w:type="character" w:customStyle="1" w:styleId="afff6">
    <w:name w:val="Маркеры списка"/>
    <w:uiPriority w:val="99"/>
    <w:rsid w:val="00F22FB6"/>
    <w:rPr>
      <w:rFonts w:ascii="StarSymbol" w:eastAsia="StarSymbol" w:hAnsi="StarSymbol"/>
      <w:sz w:val="18"/>
    </w:rPr>
  </w:style>
  <w:style w:type="paragraph" w:customStyle="1" w:styleId="1e">
    <w:name w:val="Заголовок1"/>
    <w:basedOn w:val="a"/>
    <w:next w:val="af7"/>
    <w:rsid w:val="00F22FB6"/>
    <w:pPr>
      <w:keepNext/>
      <w:suppressAutoHyphens/>
      <w:spacing w:before="240" w:after="120" w:line="240" w:lineRule="auto"/>
    </w:pPr>
    <w:rPr>
      <w:rFonts w:ascii="Arial" w:eastAsia="Times New Roman" w:hAnsi="Arial" w:cs="Arial"/>
      <w:sz w:val="28"/>
      <w:szCs w:val="28"/>
      <w:lang w:eastAsia="ar-SA"/>
    </w:rPr>
  </w:style>
  <w:style w:type="paragraph" w:styleId="afff7">
    <w:name w:val="List"/>
    <w:basedOn w:val="af7"/>
    <w:rsid w:val="00F22FB6"/>
    <w:pPr>
      <w:widowControl w:val="0"/>
      <w:suppressAutoHyphens/>
      <w:spacing w:after="0" w:line="220" w:lineRule="exact"/>
      <w:jc w:val="both"/>
    </w:pPr>
    <w:rPr>
      <w:rFonts w:ascii="Arial" w:hAnsi="Arial" w:cs="Arial"/>
      <w:sz w:val="22"/>
      <w:szCs w:val="22"/>
      <w:lang w:eastAsia="ar-SA"/>
    </w:rPr>
  </w:style>
  <w:style w:type="paragraph" w:customStyle="1" w:styleId="39">
    <w:name w:val="Название3"/>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3a">
    <w:name w:val="Указатель3"/>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2a">
    <w:name w:val="Название2"/>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2b">
    <w:name w:val="Указатель2"/>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1f">
    <w:name w:val="Название1"/>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1f0">
    <w:name w:val="Указатель1"/>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320">
    <w:name w:val="Основной текст с отступом 32"/>
    <w:basedOn w:val="a"/>
    <w:uiPriority w:val="99"/>
    <w:rsid w:val="00F22FB6"/>
    <w:pPr>
      <w:suppressAutoHyphens/>
      <w:spacing w:after="0" w:line="240" w:lineRule="auto"/>
      <w:ind w:firstLine="567"/>
      <w:jc w:val="both"/>
    </w:pPr>
    <w:rPr>
      <w:rFonts w:ascii="Times New Roman" w:eastAsia="Times New Roman" w:hAnsi="Times New Roman" w:cs="Times New Roman"/>
      <w:sz w:val="24"/>
      <w:szCs w:val="24"/>
      <w:lang w:eastAsia="ar-SA"/>
    </w:rPr>
  </w:style>
  <w:style w:type="paragraph" w:customStyle="1" w:styleId="afff8">
    <w:name w:val="Содержимое врезки"/>
    <w:basedOn w:val="af7"/>
    <w:uiPriority w:val="99"/>
    <w:rsid w:val="00F22FB6"/>
    <w:pPr>
      <w:widowControl w:val="0"/>
      <w:suppressAutoHyphens/>
      <w:spacing w:after="0" w:line="220" w:lineRule="exact"/>
      <w:jc w:val="both"/>
    </w:pPr>
    <w:rPr>
      <w:sz w:val="22"/>
      <w:szCs w:val="22"/>
      <w:lang w:eastAsia="ar-SA"/>
    </w:rPr>
  </w:style>
  <w:style w:type="paragraph" w:customStyle="1" w:styleId="afff9">
    <w:name w:val="Содержимое таблицы"/>
    <w:basedOn w:val="a"/>
    <w:rsid w:val="00F22FB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a">
    <w:name w:val="Заголовок статьи"/>
    <w:basedOn w:val="a"/>
    <w:next w:val="a"/>
    <w:uiPriority w:val="99"/>
    <w:rsid w:val="00F22FB6"/>
    <w:pPr>
      <w:autoSpaceDE w:val="0"/>
      <w:autoSpaceDN w:val="0"/>
      <w:adjustRightInd w:val="0"/>
      <w:spacing w:after="0" w:line="240" w:lineRule="auto"/>
      <w:ind w:left="1612" w:hanging="892"/>
      <w:jc w:val="both"/>
    </w:pPr>
    <w:rPr>
      <w:rFonts w:ascii="Arial" w:eastAsia="Times New Roman" w:hAnsi="Arial" w:cs="Arial"/>
      <w:sz w:val="20"/>
      <w:szCs w:val="20"/>
    </w:rPr>
  </w:style>
  <w:style w:type="character" w:styleId="afffb">
    <w:name w:val="annotation reference"/>
    <w:basedOn w:val="a0"/>
    <w:uiPriority w:val="99"/>
    <w:semiHidden/>
    <w:rsid w:val="00F22FB6"/>
    <w:rPr>
      <w:rFonts w:cs="Times New Roman"/>
      <w:sz w:val="16"/>
    </w:rPr>
  </w:style>
  <w:style w:type="paragraph" w:styleId="afffc">
    <w:name w:val="annotation text"/>
    <w:basedOn w:val="a"/>
    <w:link w:val="afffd"/>
    <w:uiPriority w:val="99"/>
    <w:semiHidden/>
    <w:rsid w:val="00F22FB6"/>
    <w:pPr>
      <w:suppressAutoHyphens/>
      <w:spacing w:after="0" w:line="240" w:lineRule="auto"/>
    </w:pPr>
    <w:rPr>
      <w:rFonts w:ascii="Times New Roman" w:eastAsia="Times New Roman" w:hAnsi="Times New Roman" w:cs="Times New Roman"/>
      <w:sz w:val="20"/>
      <w:szCs w:val="20"/>
      <w:lang w:eastAsia="ar-SA"/>
    </w:rPr>
  </w:style>
  <w:style w:type="character" w:customStyle="1" w:styleId="afffd">
    <w:name w:val="Текст примечания Знак"/>
    <w:basedOn w:val="a0"/>
    <w:link w:val="afffc"/>
    <w:rsid w:val="00F22FB6"/>
    <w:rPr>
      <w:rFonts w:ascii="Times New Roman" w:eastAsia="Times New Roman" w:hAnsi="Times New Roman" w:cs="Times New Roman"/>
      <w:sz w:val="20"/>
      <w:szCs w:val="20"/>
      <w:lang w:eastAsia="ar-SA"/>
    </w:rPr>
  </w:style>
  <w:style w:type="paragraph" w:styleId="afffe">
    <w:name w:val="annotation subject"/>
    <w:basedOn w:val="afffc"/>
    <w:next w:val="afffc"/>
    <w:link w:val="affff"/>
    <w:uiPriority w:val="99"/>
    <w:semiHidden/>
    <w:rsid w:val="00F22FB6"/>
    <w:rPr>
      <w:b/>
      <w:bCs/>
    </w:rPr>
  </w:style>
  <w:style w:type="character" w:customStyle="1" w:styleId="affff">
    <w:name w:val="Тема примечания Знак"/>
    <w:basedOn w:val="afffd"/>
    <w:link w:val="afffe"/>
    <w:uiPriority w:val="99"/>
    <w:semiHidden/>
    <w:rsid w:val="00F22FB6"/>
    <w:rPr>
      <w:rFonts w:ascii="Times New Roman" w:eastAsia="Times New Roman" w:hAnsi="Times New Roman" w:cs="Times New Roman"/>
      <w:b/>
      <w:bCs/>
      <w:sz w:val="20"/>
      <w:szCs w:val="20"/>
      <w:lang w:eastAsia="ar-SA"/>
    </w:rPr>
  </w:style>
  <w:style w:type="paragraph" w:customStyle="1" w:styleId="1f1">
    <w:name w:val="Абзац списка1"/>
    <w:basedOn w:val="a"/>
    <w:rsid w:val="00F22FB6"/>
    <w:pPr>
      <w:spacing w:after="0" w:line="240" w:lineRule="auto"/>
      <w:ind w:left="720"/>
    </w:pPr>
    <w:rPr>
      <w:rFonts w:ascii="Calibri" w:eastAsia="Times New Roman" w:hAnsi="Calibri" w:cs="Calibri"/>
      <w:sz w:val="24"/>
    </w:rPr>
  </w:style>
  <w:style w:type="paragraph" w:styleId="affff0">
    <w:name w:val="caption"/>
    <w:basedOn w:val="a"/>
    <w:next w:val="a"/>
    <w:qFormat/>
    <w:rsid w:val="00F22FB6"/>
    <w:pPr>
      <w:suppressAutoHyphens/>
      <w:spacing w:after="0" w:line="240" w:lineRule="auto"/>
    </w:pPr>
    <w:rPr>
      <w:rFonts w:ascii="Times New Roman" w:eastAsia="Times New Roman" w:hAnsi="Times New Roman" w:cs="Times New Roman"/>
      <w:b/>
      <w:bCs/>
      <w:sz w:val="20"/>
      <w:szCs w:val="20"/>
      <w:lang w:eastAsia="ar-SA"/>
    </w:rPr>
  </w:style>
  <w:style w:type="paragraph" w:customStyle="1" w:styleId="1f2">
    <w:name w:val="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2c">
    <w:name w:val="Знак Знак Знак Знак2"/>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3b">
    <w:name w:val="Знак3"/>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43">
    <w:name w:val="Знак4"/>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character" w:customStyle="1" w:styleId="121">
    <w:name w:val="Знак Знак12"/>
    <w:uiPriority w:val="99"/>
    <w:rsid w:val="00F22FB6"/>
    <w:rPr>
      <w:b/>
      <w:sz w:val="24"/>
      <w:lang w:val="ru-RU" w:eastAsia="ar-SA" w:bidi="ar-SA"/>
    </w:rPr>
  </w:style>
  <w:style w:type="character" w:customStyle="1" w:styleId="90">
    <w:name w:val="Знак Знак9"/>
    <w:uiPriority w:val="99"/>
    <w:rsid w:val="00F22FB6"/>
    <w:rPr>
      <w:sz w:val="22"/>
      <w:lang w:val="ru-RU" w:eastAsia="ar-SA" w:bidi="ar-SA"/>
    </w:rPr>
  </w:style>
  <w:style w:type="character" w:customStyle="1" w:styleId="84">
    <w:name w:val="Знак Знак8"/>
    <w:uiPriority w:val="99"/>
    <w:rsid w:val="00F22FB6"/>
    <w:rPr>
      <w:b/>
      <w:sz w:val="24"/>
      <w:lang w:val="ru-RU" w:eastAsia="ar-SA" w:bidi="ar-SA"/>
    </w:rPr>
  </w:style>
  <w:style w:type="paragraph" w:customStyle="1" w:styleId="affff1">
    <w:name w:val="Знак 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grey">
    <w:name w:val="grey"/>
    <w:basedOn w:val="a"/>
    <w:uiPriority w:val="99"/>
    <w:rsid w:val="00F22FB6"/>
    <w:pPr>
      <w:spacing w:after="240" w:line="240" w:lineRule="auto"/>
    </w:pPr>
    <w:rPr>
      <w:rFonts w:ascii="Times New Roman" w:eastAsia="Times New Roman" w:hAnsi="Times New Roman" w:cs="Times New Roman"/>
      <w:sz w:val="24"/>
      <w:szCs w:val="24"/>
    </w:rPr>
  </w:style>
  <w:style w:type="paragraph" w:customStyle="1" w:styleId="phNormal">
    <w:name w:val="ph_Normal"/>
    <w:basedOn w:val="a"/>
    <w:uiPriority w:val="99"/>
    <w:rsid w:val="00F22FB6"/>
    <w:pPr>
      <w:suppressAutoHyphens/>
      <w:spacing w:after="0" w:line="360" w:lineRule="auto"/>
      <w:ind w:firstLine="851"/>
      <w:jc w:val="both"/>
    </w:pPr>
    <w:rPr>
      <w:rFonts w:ascii="Times New Roman" w:eastAsia="Times New Roman" w:hAnsi="Times New Roman" w:cs="Times New Roman"/>
      <w:sz w:val="24"/>
      <w:szCs w:val="24"/>
      <w:lang w:eastAsia="ar-SA"/>
    </w:rPr>
  </w:style>
  <w:style w:type="paragraph" w:customStyle="1" w:styleId="phList">
    <w:name w:val="ph_List"/>
    <w:basedOn w:val="phNormal"/>
    <w:uiPriority w:val="99"/>
    <w:rsid w:val="00F22FB6"/>
    <w:pPr>
      <w:numPr>
        <w:numId w:val="4"/>
      </w:numPr>
    </w:pPr>
    <w:rPr>
      <w:lang w:val="en-US"/>
    </w:rPr>
  </w:style>
  <w:style w:type="paragraph" w:customStyle="1" w:styleId="affff2">
    <w:name w:val="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Default">
    <w:name w:val="Default"/>
    <w:rsid w:val="00F22FB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faq1">
    <w:name w:val="dfaq1"/>
    <w:basedOn w:val="a0"/>
    <w:uiPriority w:val="99"/>
    <w:rsid w:val="00F22FB6"/>
    <w:rPr>
      <w:rFonts w:cs="Times New Roman"/>
    </w:rPr>
  </w:style>
  <w:style w:type="paragraph" w:customStyle="1" w:styleId="2d">
    <w:name w:val="Обычный2"/>
    <w:uiPriority w:val="99"/>
    <w:rsid w:val="00F22FB6"/>
    <w:pPr>
      <w:spacing w:after="0" w:line="240" w:lineRule="auto"/>
    </w:pPr>
    <w:rPr>
      <w:rFonts w:ascii="Arial" w:eastAsia="Times New Roman" w:hAnsi="Arial" w:cs="Arial"/>
      <w:sz w:val="20"/>
      <w:szCs w:val="20"/>
    </w:rPr>
  </w:style>
  <w:style w:type="paragraph" w:customStyle="1" w:styleId="1f3">
    <w:name w:val="Без интервала1"/>
    <w:rsid w:val="00F22FB6"/>
    <w:pPr>
      <w:spacing w:after="0" w:line="240" w:lineRule="auto"/>
    </w:pPr>
    <w:rPr>
      <w:rFonts w:ascii="Calibri" w:eastAsia="Times New Roman" w:hAnsi="Calibri" w:cs="Calibri"/>
    </w:rPr>
  </w:style>
  <w:style w:type="paragraph" w:customStyle="1" w:styleId="affff3">
    <w:name w:val="Знак Знак Знак Знак Знак Знак Знак Знак Знак Знак Знак Знак Знак Знак Знак Знак"/>
    <w:basedOn w:val="a"/>
    <w:uiPriority w:val="99"/>
    <w:rsid w:val="00F22FB6"/>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f4">
    <w:name w:val="Îáû÷íûé"/>
    <w:uiPriority w:val="99"/>
    <w:rsid w:val="00F22FB6"/>
    <w:pPr>
      <w:spacing w:after="0" w:line="240" w:lineRule="auto"/>
    </w:pPr>
    <w:rPr>
      <w:rFonts w:ascii="Times New Roman" w:eastAsia="Times New Roman" w:hAnsi="Times New Roman" w:cs="Times New Roman"/>
      <w:sz w:val="20"/>
      <w:szCs w:val="20"/>
    </w:rPr>
  </w:style>
  <w:style w:type="character" w:customStyle="1" w:styleId="1f4">
    <w:name w:val="Знак1 Знак Знак"/>
    <w:uiPriority w:val="99"/>
    <w:rsid w:val="00F22FB6"/>
    <w:rPr>
      <w:sz w:val="24"/>
      <w:lang w:val="ru-RU" w:eastAsia="ru-RU"/>
    </w:rPr>
  </w:style>
  <w:style w:type="paragraph" w:styleId="affff5">
    <w:name w:val="Plain Text"/>
    <w:basedOn w:val="a"/>
    <w:link w:val="affff6"/>
    <w:uiPriority w:val="99"/>
    <w:rsid w:val="00F22FB6"/>
    <w:pPr>
      <w:spacing w:after="0" w:line="240" w:lineRule="auto"/>
    </w:pPr>
    <w:rPr>
      <w:rFonts w:ascii="Courier New" w:eastAsia="Times New Roman" w:hAnsi="Courier New" w:cs="Courier New"/>
      <w:sz w:val="20"/>
      <w:szCs w:val="20"/>
    </w:rPr>
  </w:style>
  <w:style w:type="character" w:customStyle="1" w:styleId="affff6">
    <w:name w:val="Текст Знак"/>
    <w:basedOn w:val="a0"/>
    <w:link w:val="affff5"/>
    <w:uiPriority w:val="99"/>
    <w:rsid w:val="00F22FB6"/>
    <w:rPr>
      <w:rFonts w:ascii="Courier New" w:eastAsia="Times New Roman" w:hAnsi="Courier New" w:cs="Courier New"/>
      <w:sz w:val="20"/>
      <w:szCs w:val="20"/>
      <w:lang w:eastAsia="ru-RU"/>
    </w:rPr>
  </w:style>
  <w:style w:type="character" w:customStyle="1" w:styleId="71">
    <w:name w:val="Знак Знак7"/>
    <w:uiPriority w:val="99"/>
    <w:locked/>
    <w:rsid w:val="00F22FB6"/>
    <w:rPr>
      <w:rFonts w:ascii="Arial" w:hAnsi="Arial"/>
      <w:sz w:val="24"/>
      <w:lang w:val="ru-RU" w:eastAsia="ru-RU"/>
    </w:rPr>
  </w:style>
  <w:style w:type="paragraph" w:customStyle="1" w:styleId="510">
    <w:name w:val="Знак51"/>
    <w:basedOn w:val="a"/>
    <w:uiPriority w:val="99"/>
    <w:rsid w:val="00F22FB6"/>
    <w:pPr>
      <w:spacing w:after="160" w:line="240" w:lineRule="exact"/>
    </w:pPr>
    <w:rPr>
      <w:rFonts w:ascii="Times New Roman" w:eastAsia="Times New Roman" w:hAnsi="Times New Roman" w:cs="Times New Roman"/>
      <w:sz w:val="20"/>
      <w:szCs w:val="20"/>
      <w:lang w:eastAsia="zh-CN"/>
    </w:rPr>
  </w:style>
  <w:style w:type="character" w:customStyle="1" w:styleId="st1">
    <w:name w:val="st1"/>
    <w:basedOn w:val="a0"/>
    <w:uiPriority w:val="99"/>
    <w:rsid w:val="00F22FB6"/>
    <w:rPr>
      <w:rFonts w:cs="Times New Roman"/>
    </w:rPr>
  </w:style>
  <w:style w:type="character" w:customStyle="1" w:styleId="211">
    <w:name w:val="Знак Знак21"/>
    <w:uiPriority w:val="99"/>
    <w:rsid w:val="00F22FB6"/>
    <w:rPr>
      <w:rFonts w:ascii="Cambria" w:hAnsi="Cambria"/>
      <w:b/>
      <w:kern w:val="32"/>
      <w:sz w:val="32"/>
    </w:rPr>
  </w:style>
  <w:style w:type="character" w:customStyle="1" w:styleId="200">
    <w:name w:val="Знак Знак20"/>
    <w:uiPriority w:val="99"/>
    <w:rsid w:val="00F22FB6"/>
    <w:rPr>
      <w:rFonts w:ascii="Times New Roman" w:hAnsi="Times New Roman"/>
      <w:b/>
      <w:sz w:val="24"/>
    </w:rPr>
  </w:style>
  <w:style w:type="character" w:customStyle="1" w:styleId="190">
    <w:name w:val="Знак Знак19"/>
    <w:uiPriority w:val="99"/>
    <w:rsid w:val="00F22FB6"/>
    <w:rPr>
      <w:rFonts w:ascii="Times New Roman" w:hAnsi="Times New Roman"/>
      <w:b/>
      <w:sz w:val="28"/>
    </w:rPr>
  </w:style>
  <w:style w:type="character" w:customStyle="1" w:styleId="170">
    <w:name w:val="Знак Знак17"/>
    <w:uiPriority w:val="99"/>
    <w:locked/>
    <w:rsid w:val="00F22FB6"/>
    <w:rPr>
      <w:rFonts w:eastAsia="Times New Roman"/>
      <w:b/>
      <w:i/>
      <w:sz w:val="26"/>
      <w:lang w:val="ru-RU" w:eastAsia="ru-RU"/>
    </w:rPr>
  </w:style>
  <w:style w:type="character" w:customStyle="1" w:styleId="140">
    <w:name w:val="Знак Знак14"/>
    <w:uiPriority w:val="99"/>
    <w:rsid w:val="00F22FB6"/>
    <w:rPr>
      <w:rFonts w:ascii="Times New Roman" w:hAnsi="Times New Roman"/>
      <w:sz w:val="24"/>
    </w:rPr>
  </w:style>
  <w:style w:type="paragraph" w:customStyle="1" w:styleId="3c">
    <w:name w:val="Знак Знак Знак Знак3"/>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12">
    <w:name w:val="Знак1 Знак Знак Знак Знак Знак1"/>
    <w:basedOn w:val="a"/>
    <w:uiPriority w:val="99"/>
    <w:rsid w:val="00F22FB6"/>
    <w:pPr>
      <w:spacing w:after="160" w:line="240" w:lineRule="exact"/>
    </w:pPr>
    <w:rPr>
      <w:rFonts w:ascii="Verdana" w:eastAsia="Times New Roman" w:hAnsi="Verdana" w:cs="Verdana"/>
      <w:sz w:val="20"/>
      <w:szCs w:val="20"/>
      <w:lang w:val="en-US"/>
    </w:rPr>
  </w:style>
  <w:style w:type="paragraph" w:customStyle="1" w:styleId="1f5">
    <w:name w:val="Знак Знак Знак 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22">
    <w:name w:val="Знак12"/>
    <w:basedOn w:val="a"/>
    <w:uiPriority w:val="99"/>
    <w:rsid w:val="00F22FB6"/>
    <w:pPr>
      <w:spacing w:after="160" w:line="240" w:lineRule="exact"/>
    </w:pPr>
    <w:rPr>
      <w:rFonts w:ascii="Verdana" w:eastAsia="Times New Roman" w:hAnsi="Verdana" w:cs="Verdana"/>
      <w:sz w:val="20"/>
      <w:szCs w:val="20"/>
      <w:lang w:val="en-US"/>
    </w:rPr>
  </w:style>
  <w:style w:type="character" w:customStyle="1" w:styleId="113">
    <w:name w:val="Знак Знак11"/>
    <w:uiPriority w:val="99"/>
    <w:rsid w:val="00F22FB6"/>
    <w:rPr>
      <w:rFonts w:ascii="Times New Roman" w:hAnsi="Times New Roman"/>
      <w:sz w:val="24"/>
    </w:rPr>
  </w:style>
  <w:style w:type="paragraph" w:customStyle="1" w:styleId="62">
    <w:name w:val="Знак6"/>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114">
    <w:name w:val="Абзац списка11"/>
    <w:basedOn w:val="a"/>
    <w:uiPriority w:val="99"/>
    <w:rsid w:val="00F22FB6"/>
    <w:pPr>
      <w:spacing w:after="0" w:line="240" w:lineRule="auto"/>
      <w:ind w:left="720"/>
    </w:pPr>
    <w:rPr>
      <w:rFonts w:ascii="Calibri" w:eastAsia="Times New Roman" w:hAnsi="Calibri" w:cs="Calibri"/>
      <w:sz w:val="24"/>
    </w:rPr>
  </w:style>
  <w:style w:type="character" w:customStyle="1" w:styleId="1210">
    <w:name w:val="Знак Знак121"/>
    <w:uiPriority w:val="99"/>
    <w:rsid w:val="00F22FB6"/>
    <w:rPr>
      <w:b/>
      <w:sz w:val="24"/>
      <w:lang w:val="ru-RU" w:eastAsia="ar-SA" w:bidi="ar-SA"/>
    </w:rPr>
  </w:style>
  <w:style w:type="character" w:customStyle="1" w:styleId="91">
    <w:name w:val="Знак Знак91"/>
    <w:uiPriority w:val="99"/>
    <w:rsid w:val="00F22FB6"/>
    <w:rPr>
      <w:sz w:val="22"/>
      <w:lang w:val="ru-RU" w:eastAsia="ar-SA" w:bidi="ar-SA"/>
    </w:rPr>
  </w:style>
  <w:style w:type="character" w:customStyle="1" w:styleId="810">
    <w:name w:val="Знак Знак81"/>
    <w:uiPriority w:val="99"/>
    <w:rsid w:val="00F22FB6"/>
    <w:rPr>
      <w:b/>
      <w:sz w:val="24"/>
      <w:lang w:val="ru-RU" w:eastAsia="ar-SA" w:bidi="ar-SA"/>
    </w:rPr>
  </w:style>
  <w:style w:type="paragraph" w:customStyle="1" w:styleId="2e">
    <w:name w:val="Знак Знак2"/>
    <w:basedOn w:val="a"/>
    <w:uiPriority w:val="99"/>
    <w:rsid w:val="00F22FB6"/>
    <w:pPr>
      <w:spacing w:after="160" w:line="240" w:lineRule="exact"/>
    </w:pPr>
    <w:rPr>
      <w:rFonts w:ascii="Verdana" w:eastAsia="Times New Roman" w:hAnsi="Verdana" w:cs="Verdana"/>
      <w:sz w:val="20"/>
      <w:szCs w:val="20"/>
      <w:lang w:val="en-US"/>
    </w:rPr>
  </w:style>
  <w:style w:type="paragraph" w:customStyle="1" w:styleId="1f6">
    <w:name w:val="Знак Знак Знак Знак Знак Знак 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212">
    <w:name w:val="Обычный21"/>
    <w:uiPriority w:val="99"/>
    <w:rsid w:val="00F22FB6"/>
    <w:pPr>
      <w:spacing w:after="0" w:line="240" w:lineRule="auto"/>
    </w:pPr>
    <w:rPr>
      <w:rFonts w:ascii="Arial" w:eastAsia="Times New Roman" w:hAnsi="Arial" w:cs="Arial"/>
      <w:sz w:val="20"/>
      <w:szCs w:val="20"/>
    </w:rPr>
  </w:style>
  <w:style w:type="paragraph" w:customStyle="1" w:styleId="115">
    <w:name w:val="Без интервала11"/>
    <w:uiPriority w:val="99"/>
    <w:rsid w:val="00F22FB6"/>
    <w:pPr>
      <w:spacing w:after="0" w:line="240" w:lineRule="auto"/>
    </w:pPr>
    <w:rPr>
      <w:rFonts w:ascii="Calibri" w:eastAsia="Times New Roman" w:hAnsi="Calibri" w:cs="Calibri"/>
    </w:rPr>
  </w:style>
  <w:style w:type="paragraph" w:styleId="aff9">
    <w:name w:val="Document Map"/>
    <w:basedOn w:val="a"/>
    <w:link w:val="aff8"/>
    <w:uiPriority w:val="99"/>
    <w:semiHidden/>
    <w:rsid w:val="00F22FB6"/>
    <w:pPr>
      <w:spacing w:after="0" w:line="240" w:lineRule="auto"/>
    </w:pPr>
    <w:rPr>
      <w:rFonts w:eastAsiaTheme="minorHAnsi"/>
      <w:sz w:val="26"/>
    </w:rPr>
  </w:style>
  <w:style w:type="character" w:customStyle="1" w:styleId="1f7">
    <w:name w:val="Схема документа Знак1"/>
    <w:basedOn w:val="a0"/>
    <w:uiPriority w:val="99"/>
    <w:semiHidden/>
    <w:rsid w:val="00F22FB6"/>
    <w:rPr>
      <w:rFonts w:ascii="Tahoma" w:eastAsiaTheme="minorEastAsia" w:hAnsi="Tahoma" w:cs="Tahoma"/>
      <w:sz w:val="16"/>
      <w:szCs w:val="16"/>
      <w:lang w:eastAsia="ru-RU"/>
    </w:rPr>
  </w:style>
  <w:style w:type="character" w:customStyle="1" w:styleId="DocumentMapChar1">
    <w:name w:val="Document Map Char1"/>
    <w:basedOn w:val="a0"/>
    <w:uiPriority w:val="99"/>
    <w:semiHidden/>
    <w:locked/>
    <w:rsid w:val="00F22FB6"/>
    <w:rPr>
      <w:sz w:val="2"/>
    </w:rPr>
  </w:style>
  <w:style w:type="character" w:customStyle="1" w:styleId="head1">
    <w:name w:val="head_1"/>
    <w:uiPriority w:val="99"/>
    <w:rsid w:val="00F22FB6"/>
  </w:style>
  <w:style w:type="paragraph" w:styleId="affff7">
    <w:name w:val="List Bullet"/>
    <w:basedOn w:val="a"/>
    <w:autoRedefine/>
    <w:uiPriority w:val="99"/>
    <w:rsid w:val="00F22FB6"/>
    <w:pPr>
      <w:tabs>
        <w:tab w:val="num" w:pos="927"/>
      </w:tabs>
      <w:spacing w:after="0" w:line="240" w:lineRule="auto"/>
      <w:ind w:firstLine="567"/>
      <w:jc w:val="both"/>
    </w:pPr>
    <w:rPr>
      <w:rFonts w:ascii="Times New Roman" w:eastAsia="Times New Roman" w:hAnsi="Times New Roman" w:cs="Times New Roman"/>
      <w:sz w:val="24"/>
      <w:szCs w:val="24"/>
    </w:rPr>
  </w:style>
  <w:style w:type="paragraph" w:customStyle="1" w:styleId="ConsPlusNonformat">
    <w:name w:val="ConsPlusNonformat"/>
    <w:uiPriority w:val="99"/>
    <w:rsid w:val="00F22FB6"/>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F22FB6"/>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tent">
    <w:name w:val="content"/>
    <w:uiPriority w:val="99"/>
    <w:rsid w:val="00F22FB6"/>
  </w:style>
  <w:style w:type="paragraph" w:customStyle="1" w:styleId="pbulletcmt">
    <w:name w:val="pbulletcmt"/>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istParagraph1">
    <w:name w:val="List Paragraph1"/>
    <w:basedOn w:val="a"/>
    <w:uiPriority w:val="99"/>
    <w:rsid w:val="00F22FB6"/>
    <w:pPr>
      <w:spacing w:after="0" w:line="240" w:lineRule="auto"/>
      <w:ind w:left="720"/>
    </w:pPr>
    <w:rPr>
      <w:rFonts w:ascii="Calibri" w:eastAsia="Times New Roman" w:hAnsi="Calibri" w:cs="Calibri"/>
      <w:sz w:val="24"/>
    </w:rPr>
  </w:style>
  <w:style w:type="paragraph" w:customStyle="1" w:styleId="pbu1bullet1">
    <w:name w:val="pbu1_bullet1"/>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b1body1">
    <w:name w:val="pb1_body1"/>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xrefcolor">
    <w:name w:val="cxref_color"/>
    <w:uiPriority w:val="99"/>
    <w:rsid w:val="00F22FB6"/>
  </w:style>
  <w:style w:type="character" w:customStyle="1" w:styleId="apple-style-span">
    <w:name w:val="apple-style-span"/>
    <w:rsid w:val="00F22FB6"/>
  </w:style>
  <w:style w:type="paragraph" w:customStyle="1" w:styleId="54">
    <w:name w:val="Знак5 Знак Знак"/>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55">
    <w:name w:val="Знак5 Знак Знак Знак Знак Знак Знак Знак Знак Знак Знак"/>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Number">
    <w:name w:val="Number"/>
    <w:basedOn w:val="a"/>
    <w:uiPriority w:val="99"/>
    <w:rsid w:val="00F22FB6"/>
    <w:pPr>
      <w:keepNext/>
      <w:keepLines/>
      <w:widowControl w:val="0"/>
      <w:suppressAutoHyphens/>
      <w:spacing w:after="0" w:line="240" w:lineRule="auto"/>
      <w:ind w:right="849" w:hanging="142"/>
      <w:jc w:val="right"/>
    </w:pPr>
    <w:rPr>
      <w:rFonts w:ascii="Times New Roman" w:eastAsia="Times New Roman" w:hAnsi="Times New Roman" w:cs="Times New Roman"/>
      <w:kern w:val="1"/>
      <w:sz w:val="24"/>
      <w:szCs w:val="24"/>
      <w:lang w:eastAsia="hi-IN" w:bidi="hi-IN"/>
    </w:rPr>
  </w:style>
  <w:style w:type="paragraph" w:customStyle="1" w:styleId="WW-22">
    <w:name w:val="WW-Основной текст 22"/>
    <w:basedOn w:val="a"/>
    <w:uiPriority w:val="99"/>
    <w:rsid w:val="00F22FB6"/>
    <w:pPr>
      <w:widowControl w:val="0"/>
      <w:suppressAutoHyphens/>
      <w:spacing w:after="120" w:line="480" w:lineRule="auto"/>
    </w:pPr>
    <w:rPr>
      <w:rFonts w:ascii="Times New Roman" w:eastAsia="Times New Roman" w:hAnsi="Times New Roman" w:cs="Times New Roman"/>
      <w:kern w:val="1"/>
      <w:sz w:val="20"/>
      <w:szCs w:val="20"/>
      <w:lang w:eastAsia="hi-IN" w:bidi="hi-IN"/>
    </w:rPr>
  </w:style>
  <w:style w:type="character" w:customStyle="1" w:styleId="A14">
    <w:name w:val="A14"/>
    <w:uiPriority w:val="99"/>
    <w:rsid w:val="00F22FB6"/>
    <w:rPr>
      <w:color w:val="000000"/>
      <w:sz w:val="23"/>
    </w:rPr>
  </w:style>
  <w:style w:type="paragraph" w:customStyle="1" w:styleId="affff8">
    <w:name w:val="Нормальный (таблица)"/>
    <w:basedOn w:val="a"/>
    <w:next w:val="a"/>
    <w:uiPriority w:val="99"/>
    <w:rsid w:val="00F22FB6"/>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hps">
    <w:name w:val="hps"/>
    <w:basedOn w:val="a0"/>
    <w:uiPriority w:val="99"/>
    <w:rsid w:val="00F22FB6"/>
    <w:rPr>
      <w:rFonts w:cs="Times New Roman"/>
    </w:rPr>
  </w:style>
  <w:style w:type="character" w:customStyle="1" w:styleId="part-title">
    <w:name w:val="part-title"/>
    <w:basedOn w:val="a0"/>
    <w:uiPriority w:val="99"/>
    <w:rsid w:val="00F22FB6"/>
    <w:rPr>
      <w:rFonts w:cs="Times New Roman"/>
    </w:rPr>
  </w:style>
  <w:style w:type="character" w:customStyle="1" w:styleId="part-count">
    <w:name w:val="part-count"/>
    <w:basedOn w:val="a0"/>
    <w:uiPriority w:val="99"/>
    <w:rsid w:val="00F22FB6"/>
    <w:rPr>
      <w:rFonts w:cs="Times New Roman"/>
    </w:rPr>
  </w:style>
  <w:style w:type="character" w:customStyle="1" w:styleId="google-src-text1">
    <w:name w:val="google-src-text1"/>
    <w:uiPriority w:val="99"/>
    <w:rsid w:val="00F22FB6"/>
    <w:rPr>
      <w:vanish/>
    </w:rPr>
  </w:style>
  <w:style w:type="paragraph" w:customStyle="1" w:styleId="213">
    <w:name w:val="Основной текст с отступом 21"/>
    <w:basedOn w:val="a"/>
    <w:uiPriority w:val="99"/>
    <w:rsid w:val="00F22FB6"/>
    <w:pPr>
      <w:suppressAutoHyphens/>
      <w:spacing w:after="0" w:line="240" w:lineRule="auto"/>
      <w:ind w:firstLine="851"/>
    </w:pPr>
    <w:rPr>
      <w:rFonts w:ascii="Times New Roman" w:eastAsia="Times New Roman" w:hAnsi="Times New Roman" w:cs="Times New Roman"/>
      <w:sz w:val="28"/>
      <w:szCs w:val="28"/>
      <w:lang w:eastAsia="ar-SA"/>
    </w:rPr>
  </w:style>
  <w:style w:type="paragraph" w:customStyle="1" w:styleId="2f">
    <w:name w:val="Без интервала2"/>
    <w:uiPriority w:val="99"/>
    <w:rsid w:val="00F22FB6"/>
    <w:pPr>
      <w:spacing w:after="0" w:line="240" w:lineRule="auto"/>
    </w:pPr>
    <w:rPr>
      <w:rFonts w:ascii="Calibri" w:eastAsia="Times New Roman" w:hAnsi="Calibri" w:cs="Calibri"/>
    </w:rPr>
  </w:style>
  <w:style w:type="character" w:customStyle="1" w:styleId="710">
    <w:name w:val="Знак Знак71"/>
    <w:uiPriority w:val="99"/>
    <w:rsid w:val="00F22FB6"/>
    <w:rPr>
      <w:sz w:val="24"/>
      <w:lang w:val="ru-RU" w:eastAsia="ru-RU"/>
    </w:rPr>
  </w:style>
  <w:style w:type="character" w:customStyle="1" w:styleId="820">
    <w:name w:val="Знак Знак82"/>
    <w:uiPriority w:val="99"/>
    <w:rsid w:val="00F22FB6"/>
    <w:rPr>
      <w:sz w:val="24"/>
      <w:lang w:val="ru-RU" w:eastAsia="ru-RU"/>
    </w:rPr>
  </w:style>
  <w:style w:type="character" w:customStyle="1" w:styleId="72">
    <w:name w:val="Знак Знак72"/>
    <w:uiPriority w:val="99"/>
    <w:rsid w:val="00F22FB6"/>
    <w:rPr>
      <w:sz w:val="24"/>
      <w:lang w:val="ru-RU" w:eastAsia="ru-RU"/>
    </w:rPr>
  </w:style>
  <w:style w:type="character" w:customStyle="1" w:styleId="iceouttxt5">
    <w:name w:val="iceouttxt5"/>
    <w:basedOn w:val="a0"/>
    <w:uiPriority w:val="99"/>
    <w:rsid w:val="00F22FB6"/>
    <w:rPr>
      <w:rFonts w:ascii="Arial" w:hAnsi="Arial" w:cs="Arial"/>
      <w:color w:val="666666"/>
      <w:sz w:val="17"/>
      <w:szCs w:val="17"/>
    </w:rPr>
  </w:style>
  <w:style w:type="paragraph" w:customStyle="1" w:styleId="1f8">
    <w:name w:val="Основной текст с отступом1"/>
    <w:basedOn w:val="a"/>
    <w:uiPriority w:val="99"/>
    <w:rsid w:val="00F22FB6"/>
    <w:pPr>
      <w:overflowPunct w:val="0"/>
      <w:autoSpaceDE w:val="0"/>
      <w:autoSpaceDN w:val="0"/>
      <w:adjustRightInd w:val="0"/>
      <w:spacing w:after="0" w:line="240" w:lineRule="auto"/>
      <w:ind w:firstLine="709"/>
      <w:jc w:val="both"/>
    </w:pPr>
    <w:rPr>
      <w:rFonts w:ascii="Times New Roman" w:eastAsia="Times New Roman" w:hAnsi="Times New Roman" w:cs="Times New Roman"/>
      <w:sz w:val="26"/>
      <w:szCs w:val="26"/>
    </w:rPr>
  </w:style>
  <w:style w:type="character" w:customStyle="1" w:styleId="blk">
    <w:name w:val="blk"/>
    <w:uiPriority w:val="99"/>
    <w:rsid w:val="00F22FB6"/>
  </w:style>
  <w:style w:type="paragraph" w:customStyle="1" w:styleId="Style40">
    <w:name w:val="Style40"/>
    <w:basedOn w:val="a"/>
    <w:uiPriority w:val="99"/>
    <w:rsid w:val="00F22FB6"/>
    <w:pPr>
      <w:spacing w:after="0" w:line="240" w:lineRule="auto"/>
    </w:pPr>
    <w:rPr>
      <w:rFonts w:ascii="Times New Roman" w:eastAsia="Times New Roman" w:hAnsi="Times New Roman" w:cs="Times New Roman"/>
      <w:sz w:val="20"/>
      <w:szCs w:val="20"/>
    </w:rPr>
  </w:style>
  <w:style w:type="paragraph" w:customStyle="1" w:styleId="Style88">
    <w:name w:val="Style88"/>
    <w:basedOn w:val="a"/>
    <w:uiPriority w:val="99"/>
    <w:rsid w:val="00F22FB6"/>
    <w:pPr>
      <w:spacing w:after="0" w:line="250" w:lineRule="exact"/>
    </w:pPr>
    <w:rPr>
      <w:rFonts w:ascii="Times New Roman" w:eastAsia="Times New Roman" w:hAnsi="Times New Roman" w:cs="Times New Roman"/>
      <w:sz w:val="20"/>
      <w:szCs w:val="20"/>
    </w:rPr>
  </w:style>
  <w:style w:type="character" w:customStyle="1" w:styleId="CharStyle9">
    <w:name w:val="CharStyle9"/>
    <w:basedOn w:val="a0"/>
    <w:uiPriority w:val="99"/>
    <w:rsid w:val="00F22FB6"/>
    <w:rPr>
      <w:rFonts w:ascii="Times New Roman" w:hAnsi="Times New Roman" w:cs="Times New Roman"/>
      <w:b/>
      <w:bCs/>
      <w:i/>
      <w:iCs/>
      <w:sz w:val="10"/>
      <w:szCs w:val="10"/>
    </w:rPr>
  </w:style>
  <w:style w:type="paragraph" w:customStyle="1" w:styleId="3d">
    <w:name w:val="Е_маркир_3внут"/>
    <w:basedOn w:val="a"/>
    <w:uiPriority w:val="99"/>
    <w:rsid w:val="00F22FB6"/>
    <w:pPr>
      <w:spacing w:before="60" w:after="60" w:line="240" w:lineRule="auto"/>
      <w:ind w:left="1171" w:hanging="720"/>
    </w:pPr>
    <w:rPr>
      <w:rFonts w:ascii="Times New Roman" w:eastAsia="Times New Roman" w:hAnsi="Times New Roman" w:cs="Times New Roman"/>
      <w:color w:val="000000"/>
      <w:sz w:val="24"/>
      <w:szCs w:val="24"/>
    </w:rPr>
  </w:style>
  <w:style w:type="table" w:customStyle="1" w:styleId="1f9">
    <w:name w:val="Сетка таблицы1"/>
    <w:uiPriority w:val="99"/>
    <w:rsid w:val="00F22FB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uiPriority w:val="99"/>
    <w:rsid w:val="00F22FB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06">
    <w:name w:val="xl106"/>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07">
    <w:name w:val="xl107"/>
    <w:basedOn w:val="a"/>
    <w:uiPriority w:val="99"/>
    <w:rsid w:val="00F22FB6"/>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rPr>
  </w:style>
  <w:style w:type="paragraph" w:customStyle="1" w:styleId="xl108">
    <w:name w:val="xl108"/>
    <w:basedOn w:val="a"/>
    <w:uiPriority w:val="99"/>
    <w:rsid w:val="00F22FB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rPr>
  </w:style>
  <w:style w:type="paragraph" w:customStyle="1" w:styleId="xl109">
    <w:name w:val="xl109"/>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10101"/>
      <w:sz w:val="18"/>
      <w:szCs w:val="18"/>
    </w:rPr>
  </w:style>
  <w:style w:type="paragraph" w:customStyle="1" w:styleId="xl110">
    <w:name w:val="xl110"/>
    <w:basedOn w:val="a"/>
    <w:uiPriority w:val="99"/>
    <w:rsid w:val="00F22FB6"/>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11">
    <w:name w:val="xl111"/>
    <w:basedOn w:val="a"/>
    <w:uiPriority w:val="99"/>
    <w:rsid w:val="00F22FB6"/>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2">
    <w:name w:val="xl112"/>
    <w:basedOn w:val="a"/>
    <w:uiPriority w:val="99"/>
    <w:rsid w:val="00F22FB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3">
    <w:name w:val="xl113"/>
    <w:basedOn w:val="a"/>
    <w:uiPriority w:val="99"/>
    <w:rsid w:val="00F22FB6"/>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4">
    <w:name w:val="xl114"/>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5">
    <w:name w:val="xl115"/>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6">
    <w:name w:val="xl116"/>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17">
    <w:name w:val="xl117"/>
    <w:basedOn w:val="a"/>
    <w:uiPriority w:val="99"/>
    <w:rsid w:val="00F22FB6"/>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color w:val="010101"/>
      <w:sz w:val="14"/>
      <w:szCs w:val="14"/>
    </w:rPr>
  </w:style>
  <w:style w:type="paragraph" w:customStyle="1" w:styleId="xl65">
    <w:name w:val="xl65"/>
    <w:basedOn w:val="a"/>
    <w:rsid w:val="00F22FB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10101"/>
      <w:sz w:val="18"/>
      <w:szCs w:val="18"/>
    </w:rPr>
  </w:style>
  <w:style w:type="paragraph" w:styleId="3e">
    <w:name w:val="toc 3"/>
    <w:basedOn w:val="a"/>
    <w:next w:val="a"/>
    <w:autoRedefine/>
    <w:uiPriority w:val="39"/>
    <w:rsid w:val="00F22FB6"/>
    <w:pPr>
      <w:spacing w:after="100" w:line="240" w:lineRule="auto"/>
      <w:ind w:left="440"/>
    </w:pPr>
    <w:rPr>
      <w:rFonts w:ascii="Times New Roman" w:eastAsia="Times New Roman" w:hAnsi="Times New Roman" w:cs="Times New Roman"/>
      <w:sz w:val="24"/>
    </w:rPr>
  </w:style>
  <w:style w:type="paragraph" w:customStyle="1" w:styleId="ConsPlusTitle">
    <w:name w:val="ConsPlusTitle"/>
    <w:rsid w:val="00F22FB6"/>
    <w:pPr>
      <w:widowControl w:val="0"/>
      <w:autoSpaceDE w:val="0"/>
      <w:autoSpaceDN w:val="0"/>
      <w:spacing w:after="0" w:line="240" w:lineRule="auto"/>
    </w:pPr>
    <w:rPr>
      <w:rFonts w:ascii="Calibri" w:eastAsia="Times New Roman" w:hAnsi="Calibri" w:cs="Calibri"/>
      <w:b/>
      <w:szCs w:val="20"/>
    </w:rPr>
  </w:style>
  <w:style w:type="paragraph" w:styleId="2f1">
    <w:name w:val="toc 2"/>
    <w:basedOn w:val="a"/>
    <w:next w:val="a"/>
    <w:autoRedefine/>
    <w:uiPriority w:val="39"/>
    <w:rsid w:val="009B7BA6"/>
    <w:pPr>
      <w:tabs>
        <w:tab w:val="right" w:leader="dot" w:pos="9345"/>
      </w:tabs>
      <w:spacing w:after="100" w:line="240" w:lineRule="auto"/>
      <w:jc w:val="both"/>
    </w:pPr>
    <w:rPr>
      <w:rFonts w:ascii="Times New Roman" w:eastAsia="Times New Roman" w:hAnsi="Times New Roman" w:cs="Times New Roman"/>
      <w:sz w:val="24"/>
    </w:rPr>
  </w:style>
  <w:style w:type="numbering" w:customStyle="1" w:styleId="116">
    <w:name w:val="Нет списка11"/>
    <w:next w:val="a2"/>
    <w:uiPriority w:val="99"/>
    <w:semiHidden/>
    <w:unhideWhenUsed/>
    <w:rsid w:val="00F22FB6"/>
  </w:style>
  <w:style w:type="numbering" w:customStyle="1" w:styleId="1110">
    <w:name w:val="Нет списка111"/>
    <w:next w:val="a2"/>
    <w:uiPriority w:val="99"/>
    <w:semiHidden/>
    <w:unhideWhenUsed/>
    <w:rsid w:val="00F22FB6"/>
  </w:style>
  <w:style w:type="numbering" w:customStyle="1" w:styleId="2f2">
    <w:name w:val="Нет списка2"/>
    <w:next w:val="a2"/>
    <w:uiPriority w:val="99"/>
    <w:semiHidden/>
    <w:unhideWhenUsed/>
    <w:rsid w:val="00F22FB6"/>
  </w:style>
  <w:style w:type="numbering" w:customStyle="1" w:styleId="3f">
    <w:name w:val="Нет списка3"/>
    <w:next w:val="a2"/>
    <w:uiPriority w:val="99"/>
    <w:semiHidden/>
    <w:unhideWhenUsed/>
    <w:rsid w:val="00F22FB6"/>
  </w:style>
  <w:style w:type="numbering" w:customStyle="1" w:styleId="44">
    <w:name w:val="Нет списка4"/>
    <w:next w:val="a2"/>
    <w:uiPriority w:val="99"/>
    <w:semiHidden/>
    <w:unhideWhenUsed/>
    <w:rsid w:val="00F22FB6"/>
  </w:style>
  <w:style w:type="table" w:customStyle="1" w:styleId="3f0">
    <w:name w:val="Сетка таблицы3"/>
    <w:basedOn w:val="a1"/>
    <w:next w:val="ad"/>
    <w:uiPriority w:val="59"/>
    <w:rsid w:val="00F22F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uiPriority w:val="99"/>
    <w:semiHidden/>
    <w:unhideWhenUsed/>
    <w:rsid w:val="00F22FB6"/>
  </w:style>
  <w:style w:type="paragraph" w:customStyle="1" w:styleId="3f1">
    <w:name w:val="Без интервала3"/>
    <w:rsid w:val="00F22FB6"/>
    <w:pPr>
      <w:suppressAutoHyphens/>
      <w:spacing w:after="0" w:line="240" w:lineRule="auto"/>
    </w:pPr>
    <w:rPr>
      <w:rFonts w:ascii="Calibri" w:eastAsia="Calibri" w:hAnsi="Calibri" w:cs="font341"/>
      <w:kern w:val="1"/>
      <w:sz w:val="24"/>
    </w:rPr>
  </w:style>
  <w:style w:type="paragraph" w:customStyle="1" w:styleId="Style4">
    <w:name w:val="Style4"/>
    <w:basedOn w:val="a"/>
    <w:rsid w:val="00F22FB6"/>
    <w:pPr>
      <w:widowControl w:val="0"/>
      <w:autoSpaceDE w:val="0"/>
      <w:autoSpaceDN w:val="0"/>
      <w:adjustRightInd w:val="0"/>
      <w:spacing w:after="0" w:line="277" w:lineRule="exact"/>
      <w:ind w:firstLine="706"/>
      <w:jc w:val="both"/>
    </w:pPr>
    <w:rPr>
      <w:rFonts w:ascii="Times New Roman" w:eastAsia="Times New Roman" w:hAnsi="Times New Roman" w:cs="Times New Roman"/>
      <w:sz w:val="24"/>
      <w:szCs w:val="24"/>
    </w:rPr>
  </w:style>
  <w:style w:type="character" w:customStyle="1" w:styleId="FontStyle15">
    <w:name w:val="Font Style15"/>
    <w:rsid w:val="00F22FB6"/>
    <w:rPr>
      <w:rFonts w:ascii="Times New Roman" w:hAnsi="Times New Roman" w:cs="Times New Roman"/>
      <w:sz w:val="22"/>
      <w:szCs w:val="22"/>
    </w:rPr>
  </w:style>
  <w:style w:type="character" w:customStyle="1" w:styleId="affff9">
    <w:name w:val="Гипертекстовая ссылка"/>
    <w:basedOn w:val="a0"/>
    <w:uiPriority w:val="99"/>
    <w:rsid w:val="0069235A"/>
    <w:rPr>
      <w:rFonts w:cs="Times New Roman"/>
      <w:b w:val="0"/>
      <w:color w:val="106BBE"/>
    </w:rPr>
  </w:style>
  <w:style w:type="paragraph" w:customStyle="1" w:styleId="affffa">
    <w:name w:val="Прижатый влево"/>
    <w:basedOn w:val="a"/>
    <w:next w:val="a"/>
    <w:uiPriority w:val="99"/>
    <w:rsid w:val="0069235A"/>
    <w:pPr>
      <w:widowControl w:val="0"/>
      <w:autoSpaceDE w:val="0"/>
      <w:autoSpaceDN w:val="0"/>
      <w:adjustRightInd w:val="0"/>
      <w:spacing w:after="0" w:line="240" w:lineRule="auto"/>
    </w:pPr>
    <w:rPr>
      <w:rFonts w:ascii="Arial" w:hAnsi="Arial" w:cs="Arial"/>
      <w:sz w:val="24"/>
      <w:szCs w:val="24"/>
    </w:rPr>
  </w:style>
  <w:style w:type="paragraph" w:customStyle="1" w:styleId="s1">
    <w:name w:val="s_1"/>
    <w:basedOn w:val="a"/>
    <w:rsid w:val="00C26B15"/>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63">
    <w:name w:val="Нет списка6"/>
    <w:next w:val="a2"/>
    <w:uiPriority w:val="99"/>
    <w:semiHidden/>
    <w:unhideWhenUsed/>
    <w:rsid w:val="00E52C23"/>
  </w:style>
  <w:style w:type="table" w:customStyle="1" w:styleId="45">
    <w:name w:val="Сетка таблицы4"/>
    <w:basedOn w:val="a1"/>
    <w:next w:val="ad"/>
    <w:uiPriority w:val="59"/>
    <w:rsid w:val="0031716A"/>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
    <w:basedOn w:val="a1"/>
    <w:next w:val="ad"/>
    <w:uiPriority w:val="59"/>
    <w:rsid w:val="00EE56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
    <w:basedOn w:val="a1"/>
    <w:next w:val="ad"/>
    <w:uiPriority w:val="59"/>
    <w:rsid w:val="003B4F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
    <w:basedOn w:val="a1"/>
    <w:next w:val="ad"/>
    <w:uiPriority w:val="59"/>
    <w:rsid w:val="003B4F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1"/>
    <w:next w:val="ad"/>
    <w:uiPriority w:val="59"/>
    <w:rsid w:val="003B4F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1"/>
    <w:next w:val="ad"/>
    <w:uiPriority w:val="39"/>
    <w:rsid w:val="0013066D"/>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basedOn w:val="a1"/>
    <w:next w:val="ad"/>
    <w:uiPriority w:val="39"/>
    <w:rsid w:val="0013066D"/>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B71DBB"/>
    <w:rPr>
      <w:color w:val="605E5C"/>
      <w:shd w:val="clear" w:color="auto" w:fill="E1DFDD"/>
    </w:rPr>
  </w:style>
  <w:style w:type="numbering" w:customStyle="1" w:styleId="74">
    <w:name w:val="Нет списка7"/>
    <w:next w:val="a2"/>
    <w:uiPriority w:val="99"/>
    <w:semiHidden/>
    <w:unhideWhenUsed/>
    <w:rsid w:val="002547B3"/>
  </w:style>
  <w:style w:type="table" w:customStyle="1" w:styleId="150">
    <w:name w:val="Сетка таблицы15"/>
    <w:basedOn w:val="a1"/>
    <w:next w:val="ad"/>
    <w:uiPriority w:val="59"/>
    <w:rsid w:val="002547B3"/>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
    <w:rsid w:val="002547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a"/>
    <w:rsid w:val="002547B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64">
    <w:name w:val="xl64"/>
    <w:basedOn w:val="a"/>
    <w:rsid w:val="002547B3"/>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numbering" w:customStyle="1" w:styleId="86">
    <w:name w:val="Нет списка8"/>
    <w:next w:val="a2"/>
    <w:uiPriority w:val="99"/>
    <w:semiHidden/>
    <w:unhideWhenUsed/>
    <w:rsid w:val="002547B3"/>
  </w:style>
  <w:style w:type="numbering" w:customStyle="1" w:styleId="93">
    <w:name w:val="Нет списка9"/>
    <w:next w:val="a2"/>
    <w:uiPriority w:val="99"/>
    <w:semiHidden/>
    <w:unhideWhenUsed/>
    <w:rsid w:val="002547B3"/>
  </w:style>
  <w:style w:type="numbering" w:customStyle="1" w:styleId="102">
    <w:name w:val="Нет списка10"/>
    <w:next w:val="a2"/>
    <w:uiPriority w:val="99"/>
    <w:semiHidden/>
    <w:unhideWhenUsed/>
    <w:rsid w:val="002547B3"/>
  </w:style>
  <w:style w:type="numbering" w:customStyle="1" w:styleId="124">
    <w:name w:val="Нет списка12"/>
    <w:next w:val="a2"/>
    <w:uiPriority w:val="99"/>
    <w:semiHidden/>
    <w:unhideWhenUsed/>
    <w:rsid w:val="002547B3"/>
  </w:style>
  <w:style w:type="numbering" w:customStyle="1" w:styleId="133">
    <w:name w:val="Нет списка13"/>
    <w:next w:val="a2"/>
    <w:uiPriority w:val="99"/>
    <w:semiHidden/>
    <w:unhideWhenUsed/>
    <w:rsid w:val="002547B3"/>
  </w:style>
  <w:style w:type="numbering" w:customStyle="1" w:styleId="142">
    <w:name w:val="Нет списка14"/>
    <w:next w:val="a2"/>
    <w:uiPriority w:val="99"/>
    <w:semiHidden/>
    <w:unhideWhenUsed/>
    <w:rsid w:val="002547B3"/>
  </w:style>
  <w:style w:type="numbering" w:customStyle="1" w:styleId="151">
    <w:name w:val="Нет списка15"/>
    <w:next w:val="a2"/>
    <w:uiPriority w:val="99"/>
    <w:semiHidden/>
    <w:unhideWhenUsed/>
    <w:rsid w:val="002547B3"/>
  </w:style>
  <w:style w:type="character" w:customStyle="1" w:styleId="WW8Num1z0">
    <w:name w:val="WW8Num1z0"/>
    <w:rsid w:val="002547B3"/>
  </w:style>
  <w:style w:type="character" w:customStyle="1" w:styleId="WW8Num1z1">
    <w:name w:val="WW8Num1z1"/>
    <w:rsid w:val="002547B3"/>
  </w:style>
  <w:style w:type="character" w:customStyle="1" w:styleId="WW8Num1z2">
    <w:name w:val="WW8Num1z2"/>
    <w:rsid w:val="002547B3"/>
  </w:style>
  <w:style w:type="character" w:customStyle="1" w:styleId="WW8Num1z3">
    <w:name w:val="WW8Num1z3"/>
    <w:rsid w:val="002547B3"/>
  </w:style>
  <w:style w:type="character" w:customStyle="1" w:styleId="WW8Num1z4">
    <w:name w:val="WW8Num1z4"/>
    <w:rsid w:val="002547B3"/>
  </w:style>
  <w:style w:type="character" w:customStyle="1" w:styleId="WW8Num1z5">
    <w:name w:val="WW8Num1z5"/>
    <w:rsid w:val="002547B3"/>
  </w:style>
  <w:style w:type="character" w:customStyle="1" w:styleId="WW8Num1z6">
    <w:name w:val="WW8Num1z6"/>
    <w:rsid w:val="002547B3"/>
  </w:style>
  <w:style w:type="character" w:customStyle="1" w:styleId="WW8Num1z7">
    <w:name w:val="WW8Num1z7"/>
    <w:rsid w:val="002547B3"/>
  </w:style>
  <w:style w:type="character" w:customStyle="1" w:styleId="WW8Num1z8">
    <w:name w:val="WW8Num1z8"/>
    <w:rsid w:val="002547B3"/>
  </w:style>
  <w:style w:type="character" w:customStyle="1" w:styleId="WW8Num2z0">
    <w:name w:val="WW8Num2z0"/>
    <w:rsid w:val="002547B3"/>
  </w:style>
  <w:style w:type="character" w:customStyle="1" w:styleId="WW8Num2z1">
    <w:name w:val="WW8Num2z1"/>
    <w:rsid w:val="002547B3"/>
    <w:rPr>
      <w:rFonts w:ascii="Times New Roman" w:hAnsi="Times New Roman" w:cs="Times New Roman"/>
      <w:b/>
      <w:sz w:val="22"/>
      <w:szCs w:val="20"/>
    </w:rPr>
  </w:style>
  <w:style w:type="character" w:customStyle="1" w:styleId="WW8Num2z2">
    <w:name w:val="WW8Num2z2"/>
    <w:rsid w:val="002547B3"/>
  </w:style>
  <w:style w:type="character" w:customStyle="1" w:styleId="WW8Num2z3">
    <w:name w:val="WW8Num2z3"/>
    <w:rsid w:val="002547B3"/>
  </w:style>
  <w:style w:type="character" w:customStyle="1" w:styleId="WW8Num2z4">
    <w:name w:val="WW8Num2z4"/>
    <w:rsid w:val="002547B3"/>
  </w:style>
  <w:style w:type="character" w:customStyle="1" w:styleId="WW8Num2z5">
    <w:name w:val="WW8Num2z5"/>
    <w:rsid w:val="002547B3"/>
  </w:style>
  <w:style w:type="character" w:customStyle="1" w:styleId="WW8Num2z6">
    <w:name w:val="WW8Num2z6"/>
    <w:rsid w:val="002547B3"/>
  </w:style>
  <w:style w:type="character" w:customStyle="1" w:styleId="WW8Num2z7">
    <w:name w:val="WW8Num2z7"/>
    <w:rsid w:val="002547B3"/>
  </w:style>
  <w:style w:type="character" w:customStyle="1" w:styleId="WW8Num2z8">
    <w:name w:val="WW8Num2z8"/>
    <w:rsid w:val="002547B3"/>
  </w:style>
  <w:style w:type="character" w:customStyle="1" w:styleId="WW8Num3z0">
    <w:name w:val="WW8Num3z0"/>
    <w:rsid w:val="002547B3"/>
    <w:rPr>
      <w:rFonts w:ascii="Symbol" w:hAnsi="Symbol" w:cs="Times New Roman" w:hint="default"/>
    </w:rPr>
  </w:style>
  <w:style w:type="character" w:customStyle="1" w:styleId="WW8Num4z0">
    <w:name w:val="WW8Num4z0"/>
    <w:rsid w:val="002547B3"/>
    <w:rPr>
      <w:rFonts w:ascii="Symbol" w:hAnsi="Symbol" w:cs="Times New Roman" w:hint="default"/>
    </w:rPr>
  </w:style>
  <w:style w:type="character" w:customStyle="1" w:styleId="WW8Num5z0">
    <w:name w:val="WW8Num5z0"/>
    <w:rsid w:val="002547B3"/>
    <w:rPr>
      <w:rFonts w:ascii="Symbol" w:hAnsi="Symbol" w:cs="Times New Roman" w:hint="default"/>
    </w:rPr>
  </w:style>
  <w:style w:type="character" w:customStyle="1" w:styleId="WW8Num6z0">
    <w:name w:val="WW8Num6z0"/>
    <w:rsid w:val="002547B3"/>
    <w:rPr>
      <w:rFonts w:ascii="Symbol" w:hAnsi="Symbol" w:cs="Times New Roman" w:hint="default"/>
    </w:rPr>
  </w:style>
  <w:style w:type="character" w:customStyle="1" w:styleId="WW8Num7z0">
    <w:name w:val="WW8Num7z0"/>
    <w:rsid w:val="002547B3"/>
    <w:rPr>
      <w:rFonts w:ascii="Symbol" w:hAnsi="Symbol" w:cs="Times New Roman" w:hint="default"/>
    </w:rPr>
  </w:style>
  <w:style w:type="character" w:customStyle="1" w:styleId="WW8Num8z0">
    <w:name w:val="WW8Num8z0"/>
    <w:rsid w:val="002547B3"/>
    <w:rPr>
      <w:rFonts w:hint="default"/>
    </w:rPr>
  </w:style>
  <w:style w:type="character" w:customStyle="1" w:styleId="WW8Num9z0">
    <w:name w:val="WW8Num9z0"/>
    <w:rsid w:val="002547B3"/>
    <w:rPr>
      <w:rFonts w:eastAsia="Calibri" w:hint="default"/>
      <w:sz w:val="22"/>
      <w:szCs w:val="22"/>
    </w:rPr>
  </w:style>
  <w:style w:type="character" w:customStyle="1" w:styleId="WW8Num3z1">
    <w:name w:val="WW8Num3z1"/>
    <w:rsid w:val="002547B3"/>
    <w:rPr>
      <w:rFonts w:ascii="Times New Roman" w:hAnsi="Times New Roman" w:cs="Times New Roman"/>
      <w:b/>
      <w:sz w:val="22"/>
    </w:rPr>
  </w:style>
  <w:style w:type="character" w:customStyle="1" w:styleId="WW8Num3z2">
    <w:name w:val="WW8Num3z2"/>
    <w:rsid w:val="002547B3"/>
  </w:style>
  <w:style w:type="character" w:customStyle="1" w:styleId="WW8Num3z3">
    <w:name w:val="WW8Num3z3"/>
    <w:rsid w:val="002547B3"/>
  </w:style>
  <w:style w:type="character" w:customStyle="1" w:styleId="WW8Num3z4">
    <w:name w:val="WW8Num3z4"/>
    <w:rsid w:val="002547B3"/>
  </w:style>
  <w:style w:type="character" w:customStyle="1" w:styleId="WW8Num3z5">
    <w:name w:val="WW8Num3z5"/>
    <w:rsid w:val="002547B3"/>
  </w:style>
  <w:style w:type="character" w:customStyle="1" w:styleId="WW8Num3z6">
    <w:name w:val="WW8Num3z6"/>
    <w:rsid w:val="002547B3"/>
  </w:style>
  <w:style w:type="character" w:customStyle="1" w:styleId="WW8Num3z7">
    <w:name w:val="WW8Num3z7"/>
    <w:rsid w:val="002547B3"/>
  </w:style>
  <w:style w:type="character" w:customStyle="1" w:styleId="WW8Num3z8">
    <w:name w:val="WW8Num3z8"/>
    <w:rsid w:val="002547B3"/>
  </w:style>
  <w:style w:type="character" w:customStyle="1" w:styleId="WW8Num10z0">
    <w:name w:val="WW8Num10z0"/>
    <w:rsid w:val="002547B3"/>
    <w:rPr>
      <w:rFonts w:eastAsia="Calibri" w:hint="default"/>
      <w:sz w:val="22"/>
      <w:szCs w:val="22"/>
    </w:rPr>
  </w:style>
  <w:style w:type="character" w:customStyle="1" w:styleId="WW8Num11z0">
    <w:name w:val="WW8Num11z0"/>
    <w:rsid w:val="002547B3"/>
    <w:rPr>
      <w:rFonts w:eastAsia="MS Mincho" w:hint="default"/>
      <w:sz w:val="22"/>
    </w:rPr>
  </w:style>
  <w:style w:type="character" w:customStyle="1" w:styleId="58">
    <w:name w:val="Основной шрифт абзаца5"/>
    <w:rsid w:val="002547B3"/>
  </w:style>
  <w:style w:type="character" w:customStyle="1" w:styleId="46">
    <w:name w:val="Основной шрифт абзаца4"/>
    <w:rsid w:val="002547B3"/>
  </w:style>
  <w:style w:type="character" w:customStyle="1" w:styleId="WW8Num4z1">
    <w:name w:val="WW8Num4z1"/>
    <w:rsid w:val="002547B3"/>
    <w:rPr>
      <w:rFonts w:ascii="Times New Roman" w:hAnsi="Times New Roman" w:cs="Times New Roman"/>
      <w:b/>
      <w:sz w:val="22"/>
    </w:rPr>
  </w:style>
  <w:style w:type="character" w:customStyle="1" w:styleId="WW8Num4z2">
    <w:name w:val="WW8Num4z2"/>
    <w:rsid w:val="002547B3"/>
  </w:style>
  <w:style w:type="character" w:customStyle="1" w:styleId="WW8Num4z3">
    <w:name w:val="WW8Num4z3"/>
    <w:rsid w:val="002547B3"/>
  </w:style>
  <w:style w:type="character" w:customStyle="1" w:styleId="WW8Num4z4">
    <w:name w:val="WW8Num4z4"/>
    <w:rsid w:val="002547B3"/>
  </w:style>
  <w:style w:type="character" w:customStyle="1" w:styleId="WW8Num4z5">
    <w:name w:val="WW8Num4z5"/>
    <w:rsid w:val="002547B3"/>
  </w:style>
  <w:style w:type="character" w:customStyle="1" w:styleId="WW8Num4z6">
    <w:name w:val="WW8Num4z6"/>
    <w:rsid w:val="002547B3"/>
  </w:style>
  <w:style w:type="character" w:customStyle="1" w:styleId="WW8Num4z7">
    <w:name w:val="WW8Num4z7"/>
    <w:rsid w:val="002547B3"/>
  </w:style>
  <w:style w:type="character" w:customStyle="1" w:styleId="WW8Num4z8">
    <w:name w:val="WW8Num4z8"/>
    <w:rsid w:val="002547B3"/>
  </w:style>
  <w:style w:type="character" w:customStyle="1" w:styleId="WW8Num5z1">
    <w:name w:val="WW8Num5z1"/>
    <w:rsid w:val="002547B3"/>
    <w:rPr>
      <w:rFonts w:eastAsia="MS Mincho"/>
      <w:sz w:val="22"/>
      <w:szCs w:val="22"/>
    </w:rPr>
  </w:style>
  <w:style w:type="character" w:customStyle="1" w:styleId="WW8Num5z2">
    <w:name w:val="WW8Num5z2"/>
    <w:rsid w:val="002547B3"/>
  </w:style>
  <w:style w:type="character" w:customStyle="1" w:styleId="WW8Num5z3">
    <w:name w:val="WW8Num5z3"/>
    <w:rsid w:val="002547B3"/>
  </w:style>
  <w:style w:type="character" w:customStyle="1" w:styleId="WW8Num5z4">
    <w:name w:val="WW8Num5z4"/>
    <w:rsid w:val="002547B3"/>
  </w:style>
  <w:style w:type="character" w:customStyle="1" w:styleId="WW8Num5z5">
    <w:name w:val="WW8Num5z5"/>
    <w:rsid w:val="002547B3"/>
  </w:style>
  <w:style w:type="character" w:customStyle="1" w:styleId="WW8Num5z6">
    <w:name w:val="WW8Num5z6"/>
    <w:rsid w:val="002547B3"/>
  </w:style>
  <w:style w:type="character" w:customStyle="1" w:styleId="WW8Num5z7">
    <w:name w:val="WW8Num5z7"/>
    <w:rsid w:val="002547B3"/>
  </w:style>
  <w:style w:type="character" w:customStyle="1" w:styleId="WW8Num5z8">
    <w:name w:val="WW8Num5z8"/>
    <w:rsid w:val="002547B3"/>
  </w:style>
  <w:style w:type="character" w:customStyle="1" w:styleId="WW8Num12z0">
    <w:name w:val="WW8Num12z0"/>
    <w:rsid w:val="002547B3"/>
    <w:rPr>
      <w:rFonts w:eastAsia="Calibri" w:hint="default"/>
      <w:sz w:val="22"/>
      <w:szCs w:val="22"/>
    </w:rPr>
  </w:style>
  <w:style w:type="character" w:customStyle="1" w:styleId="WW8Num13z0">
    <w:name w:val="WW8Num13z0"/>
    <w:rsid w:val="002547B3"/>
    <w:rPr>
      <w:rFonts w:cs="Times New Roman" w:hint="default"/>
      <w:color w:val="000000"/>
      <w:sz w:val="24"/>
      <w:szCs w:val="22"/>
    </w:rPr>
  </w:style>
  <w:style w:type="character" w:customStyle="1" w:styleId="WW8Num13z1">
    <w:name w:val="WW8Num13z1"/>
    <w:rsid w:val="002547B3"/>
  </w:style>
  <w:style w:type="character" w:customStyle="1" w:styleId="WW8Num13z2">
    <w:name w:val="WW8Num13z2"/>
    <w:rsid w:val="002547B3"/>
  </w:style>
  <w:style w:type="character" w:customStyle="1" w:styleId="WW8Num13z3">
    <w:name w:val="WW8Num13z3"/>
    <w:rsid w:val="002547B3"/>
  </w:style>
  <w:style w:type="character" w:customStyle="1" w:styleId="WW8Num13z4">
    <w:name w:val="WW8Num13z4"/>
    <w:rsid w:val="002547B3"/>
  </w:style>
  <w:style w:type="character" w:customStyle="1" w:styleId="WW8Num13z5">
    <w:name w:val="WW8Num13z5"/>
    <w:rsid w:val="002547B3"/>
  </w:style>
  <w:style w:type="character" w:customStyle="1" w:styleId="WW8Num13z6">
    <w:name w:val="WW8Num13z6"/>
    <w:rsid w:val="002547B3"/>
  </w:style>
  <w:style w:type="character" w:customStyle="1" w:styleId="WW8Num13z7">
    <w:name w:val="WW8Num13z7"/>
    <w:rsid w:val="002547B3"/>
  </w:style>
  <w:style w:type="character" w:customStyle="1" w:styleId="WW8Num13z8">
    <w:name w:val="WW8Num13z8"/>
    <w:rsid w:val="002547B3"/>
  </w:style>
  <w:style w:type="character" w:customStyle="1" w:styleId="WW8Num14z0">
    <w:name w:val="WW8Num14z0"/>
    <w:rsid w:val="002547B3"/>
    <w:rPr>
      <w:rFonts w:hint="default"/>
      <w:color w:val="000000"/>
    </w:rPr>
  </w:style>
  <w:style w:type="character" w:customStyle="1" w:styleId="WW8Num14z1">
    <w:name w:val="WW8Num14z1"/>
    <w:rsid w:val="002547B3"/>
  </w:style>
  <w:style w:type="character" w:customStyle="1" w:styleId="WW8Num14z2">
    <w:name w:val="WW8Num14z2"/>
    <w:rsid w:val="002547B3"/>
  </w:style>
  <w:style w:type="character" w:customStyle="1" w:styleId="WW8Num14z3">
    <w:name w:val="WW8Num14z3"/>
    <w:rsid w:val="002547B3"/>
  </w:style>
  <w:style w:type="character" w:customStyle="1" w:styleId="WW8Num14z4">
    <w:name w:val="WW8Num14z4"/>
    <w:rsid w:val="002547B3"/>
  </w:style>
  <w:style w:type="character" w:customStyle="1" w:styleId="WW8Num14z5">
    <w:name w:val="WW8Num14z5"/>
    <w:rsid w:val="002547B3"/>
  </w:style>
  <w:style w:type="character" w:customStyle="1" w:styleId="WW8Num14z6">
    <w:name w:val="WW8Num14z6"/>
    <w:rsid w:val="002547B3"/>
  </w:style>
  <w:style w:type="character" w:customStyle="1" w:styleId="WW8Num14z7">
    <w:name w:val="WW8Num14z7"/>
    <w:rsid w:val="002547B3"/>
  </w:style>
  <w:style w:type="character" w:customStyle="1" w:styleId="WW8Num14z8">
    <w:name w:val="WW8Num14z8"/>
    <w:rsid w:val="002547B3"/>
  </w:style>
  <w:style w:type="character" w:customStyle="1" w:styleId="WW8Num11z1">
    <w:name w:val="WW8Num11z1"/>
    <w:rsid w:val="002547B3"/>
  </w:style>
  <w:style w:type="character" w:customStyle="1" w:styleId="WW8Num11z2">
    <w:name w:val="WW8Num11z2"/>
    <w:rsid w:val="002547B3"/>
  </w:style>
  <w:style w:type="character" w:customStyle="1" w:styleId="WW8Num11z3">
    <w:name w:val="WW8Num11z3"/>
    <w:rsid w:val="002547B3"/>
  </w:style>
  <w:style w:type="character" w:customStyle="1" w:styleId="WW8Num11z4">
    <w:name w:val="WW8Num11z4"/>
    <w:rsid w:val="002547B3"/>
  </w:style>
  <w:style w:type="character" w:customStyle="1" w:styleId="WW8Num11z5">
    <w:name w:val="WW8Num11z5"/>
    <w:rsid w:val="002547B3"/>
  </w:style>
  <w:style w:type="character" w:customStyle="1" w:styleId="WW8Num11z6">
    <w:name w:val="WW8Num11z6"/>
    <w:rsid w:val="002547B3"/>
  </w:style>
  <w:style w:type="character" w:customStyle="1" w:styleId="WW8Num11z7">
    <w:name w:val="WW8Num11z7"/>
    <w:rsid w:val="002547B3"/>
  </w:style>
  <w:style w:type="character" w:customStyle="1" w:styleId="WW8Num11z8">
    <w:name w:val="WW8Num11z8"/>
    <w:rsid w:val="002547B3"/>
  </w:style>
  <w:style w:type="character" w:customStyle="1" w:styleId="WW8Num15z0">
    <w:name w:val="WW8Num15z0"/>
    <w:rsid w:val="002547B3"/>
  </w:style>
  <w:style w:type="character" w:customStyle="1" w:styleId="WW8Num15z1">
    <w:name w:val="WW8Num15z1"/>
    <w:rsid w:val="002547B3"/>
    <w:rPr>
      <w:rFonts w:ascii="Courier New" w:hAnsi="Courier New" w:cs="Courier New" w:hint="default"/>
      <w:sz w:val="20"/>
    </w:rPr>
  </w:style>
  <w:style w:type="character" w:customStyle="1" w:styleId="WW8Num15z2">
    <w:name w:val="WW8Num15z2"/>
    <w:rsid w:val="002547B3"/>
  </w:style>
  <w:style w:type="character" w:customStyle="1" w:styleId="WW8Num15z3">
    <w:name w:val="WW8Num15z3"/>
    <w:rsid w:val="002547B3"/>
  </w:style>
  <w:style w:type="character" w:customStyle="1" w:styleId="WW8Num15z4">
    <w:name w:val="WW8Num15z4"/>
    <w:rsid w:val="002547B3"/>
  </w:style>
  <w:style w:type="character" w:customStyle="1" w:styleId="WW8Num15z5">
    <w:name w:val="WW8Num15z5"/>
    <w:rsid w:val="002547B3"/>
  </w:style>
  <w:style w:type="character" w:customStyle="1" w:styleId="WW8Num15z6">
    <w:name w:val="WW8Num15z6"/>
    <w:rsid w:val="002547B3"/>
  </w:style>
  <w:style w:type="character" w:customStyle="1" w:styleId="WW8Num15z7">
    <w:name w:val="WW8Num15z7"/>
    <w:rsid w:val="002547B3"/>
  </w:style>
  <w:style w:type="character" w:customStyle="1" w:styleId="WW8Num15z8">
    <w:name w:val="WW8Num15z8"/>
    <w:rsid w:val="002547B3"/>
  </w:style>
  <w:style w:type="character" w:customStyle="1" w:styleId="WW8Num16z0">
    <w:name w:val="WW8Num16z0"/>
    <w:rsid w:val="002547B3"/>
    <w:rPr>
      <w:rFonts w:hint="default"/>
      <w:b/>
    </w:rPr>
  </w:style>
  <w:style w:type="character" w:customStyle="1" w:styleId="WW8Num16z1">
    <w:name w:val="WW8Num16z1"/>
    <w:rsid w:val="002547B3"/>
  </w:style>
  <w:style w:type="character" w:customStyle="1" w:styleId="WW8Num16z2">
    <w:name w:val="WW8Num16z2"/>
    <w:rsid w:val="002547B3"/>
  </w:style>
  <w:style w:type="character" w:customStyle="1" w:styleId="WW8Num16z3">
    <w:name w:val="WW8Num16z3"/>
    <w:rsid w:val="002547B3"/>
  </w:style>
  <w:style w:type="character" w:customStyle="1" w:styleId="WW8Num16z4">
    <w:name w:val="WW8Num16z4"/>
    <w:rsid w:val="002547B3"/>
  </w:style>
  <w:style w:type="character" w:customStyle="1" w:styleId="WW8Num16z5">
    <w:name w:val="WW8Num16z5"/>
    <w:rsid w:val="002547B3"/>
  </w:style>
  <w:style w:type="character" w:customStyle="1" w:styleId="WW8Num16z6">
    <w:name w:val="WW8Num16z6"/>
    <w:rsid w:val="002547B3"/>
  </w:style>
  <w:style w:type="character" w:customStyle="1" w:styleId="WW8Num16z7">
    <w:name w:val="WW8Num16z7"/>
    <w:rsid w:val="002547B3"/>
  </w:style>
  <w:style w:type="character" w:customStyle="1" w:styleId="WW8Num16z8">
    <w:name w:val="WW8Num16z8"/>
    <w:rsid w:val="002547B3"/>
  </w:style>
  <w:style w:type="character" w:customStyle="1" w:styleId="WW8Num17z0">
    <w:name w:val="WW8Num17z0"/>
    <w:rsid w:val="002547B3"/>
    <w:rPr>
      <w:rFonts w:hint="default"/>
      <w:b/>
    </w:rPr>
  </w:style>
  <w:style w:type="character" w:customStyle="1" w:styleId="WW8Num17z1">
    <w:name w:val="WW8Num17z1"/>
    <w:rsid w:val="002547B3"/>
  </w:style>
  <w:style w:type="character" w:customStyle="1" w:styleId="WW8Num17z2">
    <w:name w:val="WW8Num17z2"/>
    <w:rsid w:val="002547B3"/>
  </w:style>
  <w:style w:type="character" w:customStyle="1" w:styleId="WW8Num17z3">
    <w:name w:val="WW8Num17z3"/>
    <w:rsid w:val="002547B3"/>
  </w:style>
  <w:style w:type="character" w:customStyle="1" w:styleId="WW8Num17z4">
    <w:name w:val="WW8Num17z4"/>
    <w:rsid w:val="002547B3"/>
  </w:style>
  <w:style w:type="character" w:customStyle="1" w:styleId="WW8Num17z5">
    <w:name w:val="WW8Num17z5"/>
    <w:rsid w:val="002547B3"/>
  </w:style>
  <w:style w:type="character" w:customStyle="1" w:styleId="WW8Num17z6">
    <w:name w:val="WW8Num17z6"/>
    <w:rsid w:val="002547B3"/>
  </w:style>
  <w:style w:type="character" w:customStyle="1" w:styleId="WW8Num17z7">
    <w:name w:val="WW8Num17z7"/>
    <w:rsid w:val="002547B3"/>
  </w:style>
  <w:style w:type="character" w:customStyle="1" w:styleId="WW8Num17z8">
    <w:name w:val="WW8Num17z8"/>
    <w:rsid w:val="002547B3"/>
  </w:style>
  <w:style w:type="character" w:customStyle="1" w:styleId="WW8Num18z0">
    <w:name w:val="WW8Num18z0"/>
    <w:rsid w:val="002547B3"/>
    <w:rPr>
      <w:rFonts w:hint="default"/>
    </w:rPr>
  </w:style>
  <w:style w:type="character" w:customStyle="1" w:styleId="WW8Num19z0">
    <w:name w:val="WW8Num19z0"/>
    <w:rsid w:val="002547B3"/>
  </w:style>
  <w:style w:type="character" w:customStyle="1" w:styleId="WW8Num19z1">
    <w:name w:val="WW8Num19z1"/>
    <w:rsid w:val="002547B3"/>
  </w:style>
  <w:style w:type="character" w:customStyle="1" w:styleId="WW8Num19z2">
    <w:name w:val="WW8Num19z2"/>
    <w:rsid w:val="002547B3"/>
  </w:style>
  <w:style w:type="character" w:customStyle="1" w:styleId="WW8Num19z3">
    <w:name w:val="WW8Num19z3"/>
    <w:rsid w:val="002547B3"/>
  </w:style>
  <w:style w:type="character" w:customStyle="1" w:styleId="WW8Num19z4">
    <w:name w:val="WW8Num19z4"/>
    <w:rsid w:val="002547B3"/>
  </w:style>
  <w:style w:type="character" w:customStyle="1" w:styleId="WW8Num19z5">
    <w:name w:val="WW8Num19z5"/>
    <w:rsid w:val="002547B3"/>
  </w:style>
  <w:style w:type="character" w:customStyle="1" w:styleId="WW8Num19z6">
    <w:name w:val="WW8Num19z6"/>
    <w:rsid w:val="002547B3"/>
  </w:style>
  <w:style w:type="character" w:customStyle="1" w:styleId="WW8Num19z7">
    <w:name w:val="WW8Num19z7"/>
    <w:rsid w:val="002547B3"/>
  </w:style>
  <w:style w:type="character" w:customStyle="1" w:styleId="WW8Num19z8">
    <w:name w:val="WW8Num19z8"/>
    <w:rsid w:val="002547B3"/>
  </w:style>
  <w:style w:type="character" w:customStyle="1" w:styleId="WW8Num20z0">
    <w:name w:val="WW8Num20z0"/>
    <w:rsid w:val="002547B3"/>
    <w:rPr>
      <w:rFonts w:hint="default"/>
    </w:rPr>
  </w:style>
  <w:style w:type="character" w:customStyle="1" w:styleId="WW8Num21z0">
    <w:name w:val="WW8Num21z0"/>
    <w:rsid w:val="002547B3"/>
    <w:rPr>
      <w:rFonts w:hint="default"/>
    </w:rPr>
  </w:style>
  <w:style w:type="character" w:customStyle="1" w:styleId="WW8Num22z0">
    <w:name w:val="WW8Num22z0"/>
    <w:rsid w:val="002547B3"/>
    <w:rPr>
      <w:rFonts w:hint="default"/>
    </w:rPr>
  </w:style>
  <w:style w:type="character" w:customStyle="1" w:styleId="WW8Num22z1">
    <w:name w:val="WW8Num22z1"/>
    <w:rsid w:val="002547B3"/>
  </w:style>
  <w:style w:type="character" w:customStyle="1" w:styleId="WW8Num22z2">
    <w:name w:val="WW8Num22z2"/>
    <w:rsid w:val="002547B3"/>
  </w:style>
  <w:style w:type="character" w:customStyle="1" w:styleId="WW8Num22z3">
    <w:name w:val="WW8Num22z3"/>
    <w:rsid w:val="002547B3"/>
  </w:style>
  <w:style w:type="character" w:customStyle="1" w:styleId="WW8Num22z4">
    <w:name w:val="WW8Num22z4"/>
    <w:rsid w:val="002547B3"/>
  </w:style>
  <w:style w:type="character" w:customStyle="1" w:styleId="WW8Num22z5">
    <w:name w:val="WW8Num22z5"/>
    <w:rsid w:val="002547B3"/>
  </w:style>
  <w:style w:type="character" w:customStyle="1" w:styleId="WW8Num22z6">
    <w:name w:val="WW8Num22z6"/>
    <w:rsid w:val="002547B3"/>
  </w:style>
  <w:style w:type="character" w:customStyle="1" w:styleId="WW8Num22z7">
    <w:name w:val="WW8Num22z7"/>
    <w:rsid w:val="002547B3"/>
  </w:style>
  <w:style w:type="character" w:customStyle="1" w:styleId="WW8Num22z8">
    <w:name w:val="WW8Num22z8"/>
    <w:rsid w:val="002547B3"/>
  </w:style>
  <w:style w:type="character" w:customStyle="1" w:styleId="WW8Num23z0">
    <w:name w:val="WW8Num23z0"/>
    <w:rsid w:val="002547B3"/>
    <w:rPr>
      <w:rFonts w:hint="default"/>
    </w:rPr>
  </w:style>
  <w:style w:type="character" w:customStyle="1" w:styleId="WW8Num23z1">
    <w:name w:val="WW8Num23z1"/>
    <w:rsid w:val="002547B3"/>
  </w:style>
  <w:style w:type="character" w:customStyle="1" w:styleId="WW8Num23z2">
    <w:name w:val="WW8Num23z2"/>
    <w:rsid w:val="002547B3"/>
  </w:style>
  <w:style w:type="character" w:customStyle="1" w:styleId="WW8Num23z3">
    <w:name w:val="WW8Num23z3"/>
    <w:rsid w:val="002547B3"/>
  </w:style>
  <w:style w:type="character" w:customStyle="1" w:styleId="WW8Num23z4">
    <w:name w:val="WW8Num23z4"/>
    <w:rsid w:val="002547B3"/>
  </w:style>
  <w:style w:type="character" w:customStyle="1" w:styleId="WW8Num23z5">
    <w:name w:val="WW8Num23z5"/>
    <w:rsid w:val="002547B3"/>
  </w:style>
  <w:style w:type="character" w:customStyle="1" w:styleId="WW8Num23z6">
    <w:name w:val="WW8Num23z6"/>
    <w:rsid w:val="002547B3"/>
  </w:style>
  <w:style w:type="character" w:customStyle="1" w:styleId="WW8Num23z7">
    <w:name w:val="WW8Num23z7"/>
    <w:rsid w:val="002547B3"/>
  </w:style>
  <w:style w:type="character" w:customStyle="1" w:styleId="WW8Num23z8">
    <w:name w:val="WW8Num23z8"/>
    <w:rsid w:val="002547B3"/>
  </w:style>
  <w:style w:type="character" w:customStyle="1" w:styleId="WW8Num24z0">
    <w:name w:val="WW8Num24z0"/>
    <w:rsid w:val="002547B3"/>
    <w:rPr>
      <w:rFonts w:hint="default"/>
    </w:rPr>
  </w:style>
  <w:style w:type="character" w:customStyle="1" w:styleId="WW8Num25z0">
    <w:name w:val="WW8Num25z0"/>
    <w:rsid w:val="002547B3"/>
    <w:rPr>
      <w:rFonts w:hint="default"/>
    </w:rPr>
  </w:style>
  <w:style w:type="character" w:customStyle="1" w:styleId="WW8Num25z1">
    <w:name w:val="WW8Num25z1"/>
    <w:rsid w:val="002547B3"/>
  </w:style>
  <w:style w:type="character" w:customStyle="1" w:styleId="WW8Num25z2">
    <w:name w:val="WW8Num25z2"/>
    <w:rsid w:val="002547B3"/>
  </w:style>
  <w:style w:type="character" w:customStyle="1" w:styleId="WW8Num25z3">
    <w:name w:val="WW8Num25z3"/>
    <w:rsid w:val="002547B3"/>
  </w:style>
  <w:style w:type="character" w:customStyle="1" w:styleId="WW8Num25z4">
    <w:name w:val="WW8Num25z4"/>
    <w:rsid w:val="002547B3"/>
  </w:style>
  <w:style w:type="character" w:customStyle="1" w:styleId="WW8Num25z5">
    <w:name w:val="WW8Num25z5"/>
    <w:rsid w:val="002547B3"/>
  </w:style>
  <w:style w:type="character" w:customStyle="1" w:styleId="WW8Num25z6">
    <w:name w:val="WW8Num25z6"/>
    <w:rsid w:val="002547B3"/>
  </w:style>
  <w:style w:type="character" w:customStyle="1" w:styleId="WW8Num25z7">
    <w:name w:val="WW8Num25z7"/>
    <w:rsid w:val="002547B3"/>
  </w:style>
  <w:style w:type="character" w:customStyle="1" w:styleId="WW8Num25z8">
    <w:name w:val="WW8Num25z8"/>
    <w:rsid w:val="002547B3"/>
  </w:style>
  <w:style w:type="character" w:customStyle="1" w:styleId="WW8Num26z0">
    <w:name w:val="WW8Num26z0"/>
    <w:rsid w:val="002547B3"/>
  </w:style>
  <w:style w:type="character" w:customStyle="1" w:styleId="WW8Num26z1">
    <w:name w:val="WW8Num26z1"/>
    <w:rsid w:val="002547B3"/>
  </w:style>
  <w:style w:type="character" w:customStyle="1" w:styleId="WW8Num26z2">
    <w:name w:val="WW8Num26z2"/>
    <w:rsid w:val="002547B3"/>
  </w:style>
  <w:style w:type="character" w:customStyle="1" w:styleId="WW8Num26z3">
    <w:name w:val="WW8Num26z3"/>
    <w:rsid w:val="002547B3"/>
  </w:style>
  <w:style w:type="character" w:customStyle="1" w:styleId="WW8Num26z4">
    <w:name w:val="WW8Num26z4"/>
    <w:rsid w:val="002547B3"/>
  </w:style>
  <w:style w:type="character" w:customStyle="1" w:styleId="WW8Num26z5">
    <w:name w:val="WW8Num26z5"/>
    <w:rsid w:val="002547B3"/>
  </w:style>
  <w:style w:type="character" w:customStyle="1" w:styleId="WW8Num26z6">
    <w:name w:val="WW8Num26z6"/>
    <w:rsid w:val="002547B3"/>
  </w:style>
  <w:style w:type="character" w:customStyle="1" w:styleId="WW8Num26z7">
    <w:name w:val="WW8Num26z7"/>
    <w:rsid w:val="002547B3"/>
  </w:style>
  <w:style w:type="character" w:customStyle="1" w:styleId="WW8Num26z8">
    <w:name w:val="WW8Num26z8"/>
    <w:rsid w:val="002547B3"/>
  </w:style>
  <w:style w:type="character" w:customStyle="1" w:styleId="WW8Num27z0">
    <w:name w:val="WW8Num27z0"/>
    <w:rsid w:val="002547B3"/>
    <w:rPr>
      <w:rFonts w:hint="default"/>
    </w:rPr>
  </w:style>
  <w:style w:type="character" w:customStyle="1" w:styleId="WW8Num27z1">
    <w:name w:val="WW8Num27z1"/>
    <w:rsid w:val="002547B3"/>
  </w:style>
  <w:style w:type="character" w:customStyle="1" w:styleId="WW8Num27z2">
    <w:name w:val="WW8Num27z2"/>
    <w:rsid w:val="002547B3"/>
  </w:style>
  <w:style w:type="character" w:customStyle="1" w:styleId="WW8Num27z3">
    <w:name w:val="WW8Num27z3"/>
    <w:rsid w:val="002547B3"/>
  </w:style>
  <w:style w:type="character" w:customStyle="1" w:styleId="WW8Num27z4">
    <w:name w:val="WW8Num27z4"/>
    <w:rsid w:val="002547B3"/>
  </w:style>
  <w:style w:type="character" w:customStyle="1" w:styleId="WW8Num27z5">
    <w:name w:val="WW8Num27z5"/>
    <w:rsid w:val="002547B3"/>
  </w:style>
  <w:style w:type="character" w:customStyle="1" w:styleId="WW8Num27z6">
    <w:name w:val="WW8Num27z6"/>
    <w:rsid w:val="002547B3"/>
  </w:style>
  <w:style w:type="character" w:customStyle="1" w:styleId="WW8Num27z7">
    <w:name w:val="WW8Num27z7"/>
    <w:rsid w:val="002547B3"/>
  </w:style>
  <w:style w:type="character" w:customStyle="1" w:styleId="WW8Num27z8">
    <w:name w:val="WW8Num27z8"/>
    <w:rsid w:val="002547B3"/>
  </w:style>
  <w:style w:type="character" w:customStyle="1" w:styleId="WW8Num28z0">
    <w:name w:val="WW8Num28z0"/>
    <w:rsid w:val="002547B3"/>
    <w:rPr>
      <w:rFonts w:hint="default"/>
    </w:rPr>
  </w:style>
  <w:style w:type="character" w:customStyle="1" w:styleId="WW8Num28z1">
    <w:name w:val="WW8Num28z1"/>
    <w:rsid w:val="002547B3"/>
  </w:style>
  <w:style w:type="character" w:customStyle="1" w:styleId="WW8Num28z2">
    <w:name w:val="WW8Num28z2"/>
    <w:rsid w:val="002547B3"/>
  </w:style>
  <w:style w:type="character" w:customStyle="1" w:styleId="WW8Num28z3">
    <w:name w:val="WW8Num28z3"/>
    <w:rsid w:val="002547B3"/>
  </w:style>
  <w:style w:type="character" w:customStyle="1" w:styleId="WW8Num28z4">
    <w:name w:val="WW8Num28z4"/>
    <w:rsid w:val="002547B3"/>
  </w:style>
  <w:style w:type="character" w:customStyle="1" w:styleId="WW8Num28z5">
    <w:name w:val="WW8Num28z5"/>
    <w:rsid w:val="002547B3"/>
  </w:style>
  <w:style w:type="character" w:customStyle="1" w:styleId="WW8Num28z6">
    <w:name w:val="WW8Num28z6"/>
    <w:rsid w:val="002547B3"/>
  </w:style>
  <w:style w:type="character" w:customStyle="1" w:styleId="WW8Num28z7">
    <w:name w:val="WW8Num28z7"/>
    <w:rsid w:val="002547B3"/>
  </w:style>
  <w:style w:type="character" w:customStyle="1" w:styleId="WW8Num28z8">
    <w:name w:val="WW8Num28z8"/>
    <w:rsid w:val="002547B3"/>
  </w:style>
  <w:style w:type="character" w:customStyle="1" w:styleId="WW8Num29z0">
    <w:name w:val="WW8Num29z0"/>
    <w:rsid w:val="002547B3"/>
    <w:rPr>
      <w:rFonts w:ascii="Times New Roman" w:hAnsi="Times New Roman" w:cs="Times New Roman" w:hint="default"/>
      <w:sz w:val="20"/>
    </w:rPr>
  </w:style>
  <w:style w:type="character" w:customStyle="1" w:styleId="WW8Num29z1">
    <w:name w:val="WW8Num29z1"/>
    <w:rsid w:val="002547B3"/>
    <w:rPr>
      <w:rFonts w:ascii="Courier New" w:hAnsi="Courier New" w:cs="Courier New" w:hint="default"/>
      <w:sz w:val="20"/>
    </w:rPr>
  </w:style>
  <w:style w:type="character" w:customStyle="1" w:styleId="WW8Num29z2">
    <w:name w:val="WW8Num29z2"/>
    <w:rsid w:val="002547B3"/>
    <w:rPr>
      <w:rFonts w:ascii="Wingdings" w:hAnsi="Wingdings" w:cs="Wingdings" w:hint="default"/>
      <w:sz w:val="20"/>
    </w:rPr>
  </w:style>
  <w:style w:type="character" w:customStyle="1" w:styleId="WW8Num30z0">
    <w:name w:val="WW8Num30z0"/>
    <w:rsid w:val="002547B3"/>
    <w:rPr>
      <w:rFonts w:ascii="Times New Roman" w:hAnsi="Times New Roman" w:cs="Times New Roman" w:hint="default"/>
      <w:sz w:val="20"/>
    </w:rPr>
  </w:style>
  <w:style w:type="character" w:customStyle="1" w:styleId="WW8Num30z1">
    <w:name w:val="WW8Num30z1"/>
    <w:rsid w:val="002547B3"/>
    <w:rPr>
      <w:rFonts w:ascii="Courier New" w:hAnsi="Courier New" w:cs="Courier New" w:hint="default"/>
      <w:sz w:val="20"/>
    </w:rPr>
  </w:style>
  <w:style w:type="character" w:customStyle="1" w:styleId="WW8Num30z2">
    <w:name w:val="WW8Num30z2"/>
    <w:rsid w:val="002547B3"/>
    <w:rPr>
      <w:rFonts w:ascii="Wingdings" w:hAnsi="Wingdings" w:cs="Wingdings" w:hint="default"/>
      <w:sz w:val="20"/>
    </w:rPr>
  </w:style>
  <w:style w:type="character" w:customStyle="1" w:styleId="WW8Num31z0">
    <w:name w:val="WW8Num31z0"/>
    <w:rsid w:val="002547B3"/>
    <w:rPr>
      <w:rFonts w:ascii="Symbol" w:hAnsi="Symbol" w:cs="Symbol" w:hint="default"/>
    </w:rPr>
  </w:style>
  <w:style w:type="character" w:customStyle="1" w:styleId="WW8Num31z1">
    <w:name w:val="WW8Num31z1"/>
    <w:rsid w:val="002547B3"/>
  </w:style>
  <w:style w:type="character" w:customStyle="1" w:styleId="WW8Num31z2">
    <w:name w:val="WW8Num31z2"/>
    <w:rsid w:val="002547B3"/>
  </w:style>
  <w:style w:type="character" w:customStyle="1" w:styleId="WW8Num31z3">
    <w:name w:val="WW8Num31z3"/>
    <w:rsid w:val="002547B3"/>
  </w:style>
  <w:style w:type="character" w:customStyle="1" w:styleId="WW8Num31z4">
    <w:name w:val="WW8Num31z4"/>
    <w:rsid w:val="002547B3"/>
  </w:style>
  <w:style w:type="character" w:customStyle="1" w:styleId="WW8Num31z5">
    <w:name w:val="WW8Num31z5"/>
    <w:rsid w:val="002547B3"/>
  </w:style>
  <w:style w:type="character" w:customStyle="1" w:styleId="WW8Num31z6">
    <w:name w:val="WW8Num31z6"/>
    <w:rsid w:val="002547B3"/>
  </w:style>
  <w:style w:type="character" w:customStyle="1" w:styleId="WW8Num31z7">
    <w:name w:val="WW8Num31z7"/>
    <w:rsid w:val="002547B3"/>
  </w:style>
  <w:style w:type="character" w:customStyle="1" w:styleId="WW8Num31z8">
    <w:name w:val="WW8Num31z8"/>
    <w:rsid w:val="002547B3"/>
  </w:style>
  <w:style w:type="character" w:customStyle="1" w:styleId="WW8Num32z0">
    <w:name w:val="WW8Num32z0"/>
    <w:rsid w:val="002547B3"/>
    <w:rPr>
      <w:rFonts w:ascii="Times New Roman" w:eastAsia="Times New Roman" w:hAnsi="Times New Roman" w:cs="Times New Roman" w:hint="default"/>
    </w:rPr>
  </w:style>
  <w:style w:type="character" w:customStyle="1" w:styleId="WW8Num32z1">
    <w:name w:val="WW8Num32z1"/>
    <w:rsid w:val="002547B3"/>
    <w:rPr>
      <w:rFonts w:ascii="Courier New" w:hAnsi="Courier New" w:cs="Courier New" w:hint="default"/>
    </w:rPr>
  </w:style>
  <w:style w:type="character" w:customStyle="1" w:styleId="WW8Num32z2">
    <w:name w:val="WW8Num32z2"/>
    <w:rsid w:val="002547B3"/>
    <w:rPr>
      <w:rFonts w:ascii="Wingdings" w:hAnsi="Wingdings" w:cs="Wingdings" w:hint="default"/>
    </w:rPr>
  </w:style>
  <w:style w:type="character" w:customStyle="1" w:styleId="WW8Num32z3">
    <w:name w:val="WW8Num32z3"/>
    <w:rsid w:val="002547B3"/>
    <w:rPr>
      <w:rFonts w:ascii="Symbol" w:hAnsi="Symbol" w:cs="Symbol" w:hint="default"/>
    </w:rPr>
  </w:style>
  <w:style w:type="character" w:customStyle="1" w:styleId="WW8Num33z0">
    <w:name w:val="WW8Num33z0"/>
    <w:rsid w:val="002547B3"/>
    <w:rPr>
      <w:rFonts w:ascii="Symbol" w:hAnsi="Symbol" w:cs="Symbol" w:hint="default"/>
      <w:sz w:val="20"/>
    </w:rPr>
  </w:style>
  <w:style w:type="character" w:customStyle="1" w:styleId="WW8Num33z1">
    <w:name w:val="WW8Num33z1"/>
    <w:rsid w:val="002547B3"/>
    <w:rPr>
      <w:rFonts w:ascii="Courier New" w:hAnsi="Courier New" w:cs="Courier New" w:hint="default"/>
      <w:sz w:val="20"/>
    </w:rPr>
  </w:style>
  <w:style w:type="character" w:customStyle="1" w:styleId="WW8Num33z2">
    <w:name w:val="WW8Num33z2"/>
    <w:rsid w:val="002547B3"/>
    <w:rPr>
      <w:rFonts w:ascii="Wingdings" w:hAnsi="Wingdings" w:cs="Wingdings" w:hint="default"/>
      <w:sz w:val="20"/>
    </w:rPr>
  </w:style>
  <w:style w:type="character" w:customStyle="1" w:styleId="WW8Num34z0">
    <w:name w:val="WW8Num34z0"/>
    <w:rsid w:val="002547B3"/>
    <w:rPr>
      <w:rFonts w:ascii="Times New Roman" w:hAnsi="Times New Roman" w:cs="Times New Roman" w:hint="default"/>
      <w:sz w:val="20"/>
    </w:rPr>
  </w:style>
  <w:style w:type="character" w:customStyle="1" w:styleId="WW8Num34z1">
    <w:name w:val="WW8Num34z1"/>
    <w:rsid w:val="002547B3"/>
    <w:rPr>
      <w:rFonts w:ascii="Courier New" w:hAnsi="Courier New" w:cs="Courier New" w:hint="default"/>
      <w:sz w:val="20"/>
    </w:rPr>
  </w:style>
  <w:style w:type="character" w:customStyle="1" w:styleId="WW8Num34z2">
    <w:name w:val="WW8Num34z2"/>
    <w:rsid w:val="002547B3"/>
    <w:rPr>
      <w:rFonts w:ascii="Wingdings" w:hAnsi="Wingdings" w:cs="Wingdings" w:hint="default"/>
      <w:sz w:val="20"/>
    </w:rPr>
  </w:style>
  <w:style w:type="character" w:customStyle="1" w:styleId="WW8Num35z0">
    <w:name w:val="WW8Num35z0"/>
    <w:rsid w:val="002547B3"/>
    <w:rPr>
      <w:rFonts w:ascii="Symbol" w:hAnsi="Symbol" w:cs="Symbol" w:hint="default"/>
      <w:sz w:val="20"/>
    </w:rPr>
  </w:style>
  <w:style w:type="character" w:customStyle="1" w:styleId="WW8Num35z1">
    <w:name w:val="WW8Num35z1"/>
    <w:rsid w:val="002547B3"/>
    <w:rPr>
      <w:rFonts w:ascii="Courier New" w:hAnsi="Courier New" w:cs="Courier New" w:hint="default"/>
      <w:sz w:val="20"/>
    </w:rPr>
  </w:style>
  <w:style w:type="character" w:customStyle="1" w:styleId="WW8Num35z2">
    <w:name w:val="WW8Num35z2"/>
    <w:rsid w:val="002547B3"/>
    <w:rPr>
      <w:rFonts w:ascii="Wingdings" w:hAnsi="Wingdings" w:cs="Wingdings" w:hint="default"/>
      <w:sz w:val="20"/>
    </w:rPr>
  </w:style>
  <w:style w:type="character" w:customStyle="1" w:styleId="error">
    <w:name w:val="error"/>
    <w:basedOn w:val="1d"/>
    <w:rsid w:val="002547B3"/>
  </w:style>
  <w:style w:type="character" w:customStyle="1" w:styleId="affffb">
    <w:name w:val="Символ сноски"/>
    <w:rsid w:val="002547B3"/>
    <w:rPr>
      <w:vertAlign w:val="superscript"/>
    </w:rPr>
  </w:style>
  <w:style w:type="character" w:customStyle="1" w:styleId="1fa">
    <w:name w:val="Знак примечания1"/>
    <w:rsid w:val="002547B3"/>
    <w:rPr>
      <w:sz w:val="16"/>
      <w:szCs w:val="16"/>
    </w:rPr>
  </w:style>
  <w:style w:type="character" w:customStyle="1" w:styleId="affffc">
    <w:name w:val="Текст концевой сноски Знак"/>
    <w:basedOn w:val="1d"/>
    <w:rsid w:val="002547B3"/>
  </w:style>
  <w:style w:type="character" w:customStyle="1" w:styleId="affffd">
    <w:name w:val="Символы концевой сноски"/>
    <w:rsid w:val="002547B3"/>
    <w:rPr>
      <w:vertAlign w:val="superscript"/>
    </w:rPr>
  </w:style>
  <w:style w:type="character" w:customStyle="1" w:styleId="insertion1">
    <w:name w:val="insertion1"/>
    <w:rsid w:val="002547B3"/>
    <w:rPr>
      <w:color w:val="006600"/>
    </w:rPr>
  </w:style>
  <w:style w:type="character" w:customStyle="1" w:styleId="1fb">
    <w:name w:val="Знак сноски1"/>
    <w:rsid w:val="002547B3"/>
    <w:rPr>
      <w:vertAlign w:val="superscript"/>
    </w:rPr>
  </w:style>
  <w:style w:type="character" w:customStyle="1" w:styleId="1fc">
    <w:name w:val="Знак концевой сноски1"/>
    <w:rsid w:val="002547B3"/>
    <w:rPr>
      <w:vertAlign w:val="superscript"/>
    </w:rPr>
  </w:style>
  <w:style w:type="character" w:customStyle="1" w:styleId="2f3">
    <w:name w:val="Знак сноски2"/>
    <w:rsid w:val="002547B3"/>
    <w:rPr>
      <w:rFonts w:ascii="Times New Roman" w:hAnsi="Times New Roman" w:cs="Times New Roman"/>
      <w:vertAlign w:val="superscript"/>
    </w:rPr>
  </w:style>
  <w:style w:type="character" w:customStyle="1" w:styleId="wab">
    <w:name w:val="wab"/>
    <w:rsid w:val="002547B3"/>
    <w:rPr>
      <w:b/>
      <w:bCs/>
    </w:rPr>
  </w:style>
  <w:style w:type="character" w:customStyle="1" w:styleId="-1">
    <w:name w:val="Цветной список - Акцент 1 Знак"/>
    <w:rsid w:val="002547B3"/>
    <w:rPr>
      <w:rFonts w:ascii="Times New Roman CYR" w:hAnsi="Times New Roman CYR" w:cs="Times New Roman CYR"/>
      <w:sz w:val="24"/>
      <w:szCs w:val="24"/>
      <w:lang w:val="x-none"/>
    </w:rPr>
  </w:style>
  <w:style w:type="character" w:customStyle="1" w:styleId="2f4">
    <w:name w:val="Знак концевой сноски2"/>
    <w:rsid w:val="002547B3"/>
    <w:rPr>
      <w:vertAlign w:val="superscript"/>
    </w:rPr>
  </w:style>
  <w:style w:type="character" w:customStyle="1" w:styleId="3f2">
    <w:name w:val="Знак сноски3"/>
    <w:rsid w:val="002547B3"/>
    <w:rPr>
      <w:vertAlign w:val="superscript"/>
    </w:rPr>
  </w:style>
  <w:style w:type="character" w:customStyle="1" w:styleId="affffe">
    <w:name w:val="Символ концевой сноски"/>
    <w:rsid w:val="002547B3"/>
    <w:rPr>
      <w:vertAlign w:val="superscript"/>
    </w:rPr>
  </w:style>
  <w:style w:type="character" w:customStyle="1" w:styleId="val">
    <w:name w:val="val"/>
    <w:basedOn w:val="38"/>
    <w:rsid w:val="002547B3"/>
  </w:style>
  <w:style w:type="character" w:customStyle="1" w:styleId="ListLabel1">
    <w:name w:val="ListLabel 1"/>
    <w:rsid w:val="002547B3"/>
    <w:rPr>
      <w:lang w:val="en-US"/>
    </w:rPr>
  </w:style>
  <w:style w:type="character" w:customStyle="1" w:styleId="ListLabel3">
    <w:name w:val="ListLabel 3"/>
    <w:rsid w:val="002547B3"/>
    <w:rPr>
      <w:sz w:val="27"/>
      <w:szCs w:val="27"/>
    </w:rPr>
  </w:style>
  <w:style w:type="character" w:customStyle="1" w:styleId="ListLabel2">
    <w:name w:val="ListLabel 2"/>
    <w:rsid w:val="002547B3"/>
  </w:style>
  <w:style w:type="character" w:customStyle="1" w:styleId="ListLabel5">
    <w:name w:val="ListLabel 5"/>
    <w:rsid w:val="002547B3"/>
    <w:rPr>
      <w:bCs/>
      <w:color w:val="auto"/>
      <w:shd w:val="clear" w:color="auto" w:fill="FFFFFF"/>
    </w:rPr>
  </w:style>
  <w:style w:type="character" w:customStyle="1" w:styleId="ListLabel6">
    <w:name w:val="ListLabel 6"/>
    <w:rsid w:val="002547B3"/>
    <w:rPr>
      <w:rFonts w:ascii="Arial" w:hAnsi="Arial" w:cs="Arial"/>
      <w:color w:val="0077CC"/>
      <w:sz w:val="23"/>
      <w:szCs w:val="23"/>
      <w:shd w:val="clear" w:color="auto" w:fill="FFFFFF"/>
    </w:rPr>
  </w:style>
  <w:style w:type="character" w:customStyle="1" w:styleId="ListLabel8">
    <w:name w:val="ListLabel 8"/>
    <w:rsid w:val="002547B3"/>
    <w:rPr>
      <w:shd w:val="clear" w:color="auto" w:fill="FFFFFF"/>
    </w:rPr>
  </w:style>
  <w:style w:type="character" w:customStyle="1" w:styleId="ListLabel9">
    <w:name w:val="ListLabel 9"/>
    <w:rsid w:val="002547B3"/>
    <w:rPr>
      <w:szCs w:val="20"/>
    </w:rPr>
  </w:style>
  <w:style w:type="character" w:customStyle="1" w:styleId="ListLabel122">
    <w:name w:val="ListLabel 122"/>
    <w:rsid w:val="002547B3"/>
    <w:rPr>
      <w:color w:val="auto"/>
      <w:lang w:val="en-US"/>
    </w:rPr>
  </w:style>
  <w:style w:type="character" w:customStyle="1" w:styleId="ListLabel123">
    <w:name w:val="ListLabel 123"/>
    <w:rsid w:val="002547B3"/>
    <w:rPr>
      <w:color w:val="auto"/>
    </w:rPr>
  </w:style>
  <w:style w:type="character" w:customStyle="1" w:styleId="ListLabel124">
    <w:name w:val="ListLabel 124"/>
    <w:rsid w:val="002547B3"/>
    <w:rPr>
      <w:rFonts w:eastAsia="Calibri"/>
      <w:color w:val="auto"/>
      <w:highlight w:val="white"/>
      <w:lang w:val="en-US"/>
    </w:rPr>
  </w:style>
  <w:style w:type="character" w:customStyle="1" w:styleId="ListLabel126">
    <w:name w:val="ListLabel 126"/>
    <w:rsid w:val="002547B3"/>
    <w:rPr>
      <w:color w:val="auto"/>
      <w:highlight w:val="white"/>
      <w:lang w:val="en-US"/>
    </w:rPr>
  </w:style>
  <w:style w:type="character" w:customStyle="1" w:styleId="ListLabel125">
    <w:name w:val="ListLabel 125"/>
    <w:rsid w:val="002547B3"/>
    <w:rPr>
      <w:rFonts w:eastAsia="Calibri"/>
      <w:color w:val="auto"/>
      <w:highlight w:val="white"/>
    </w:rPr>
  </w:style>
  <w:style w:type="character" w:customStyle="1" w:styleId="ListLabel129">
    <w:name w:val="ListLabel 129"/>
    <w:rsid w:val="002547B3"/>
    <w:rPr>
      <w:color w:val="auto"/>
    </w:rPr>
  </w:style>
  <w:style w:type="paragraph" w:customStyle="1" w:styleId="59">
    <w:name w:val="Указатель5"/>
    <w:basedOn w:val="a"/>
    <w:rsid w:val="002547B3"/>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47">
    <w:name w:val="Название объекта4"/>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48">
    <w:name w:val="Указатель4"/>
    <w:basedOn w:val="a"/>
    <w:rsid w:val="002547B3"/>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3f3">
    <w:name w:val="Название объекта3"/>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2f5">
    <w:name w:val="Название объекта2"/>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fd">
    <w:name w:val="Название объекта1"/>
    <w:basedOn w:val="a"/>
    <w:rsid w:val="002547B3"/>
    <w:pPr>
      <w:suppressLineNumbers/>
      <w:suppressAutoHyphens/>
      <w:spacing w:before="120" w:after="120" w:line="240" w:lineRule="auto"/>
    </w:pPr>
    <w:rPr>
      <w:rFonts w:ascii="Times New Roman" w:eastAsia="Times New Roman" w:hAnsi="Times New Roman" w:cs="DejaVu Sans"/>
      <w:i/>
      <w:iCs/>
      <w:sz w:val="24"/>
      <w:szCs w:val="24"/>
      <w:lang w:eastAsia="zh-CN"/>
    </w:rPr>
  </w:style>
  <w:style w:type="paragraph" w:customStyle="1" w:styleId="right">
    <w:name w:val="right"/>
    <w:basedOn w:val="a"/>
    <w:rsid w:val="002547B3"/>
    <w:pPr>
      <w:suppressAutoHyphens/>
      <w:spacing w:before="280" w:after="280" w:line="240" w:lineRule="auto"/>
      <w:ind w:firstLine="709"/>
      <w:jc w:val="right"/>
    </w:pPr>
    <w:rPr>
      <w:rFonts w:ascii="Times New Roman" w:eastAsia="Times New Roman" w:hAnsi="Times New Roman" w:cs="Times New Roman"/>
      <w:sz w:val="24"/>
      <w:szCs w:val="24"/>
      <w:lang w:eastAsia="zh-CN"/>
    </w:rPr>
  </w:style>
  <w:style w:type="paragraph" w:customStyle="1" w:styleId="center">
    <w:name w:val="center"/>
    <w:basedOn w:val="a"/>
    <w:rsid w:val="002547B3"/>
    <w:pPr>
      <w:suppressAutoHyphens/>
      <w:spacing w:before="280" w:after="280" w:line="240" w:lineRule="auto"/>
      <w:ind w:firstLine="709"/>
      <w:jc w:val="center"/>
    </w:pPr>
    <w:rPr>
      <w:rFonts w:ascii="Times New Roman" w:eastAsia="Times New Roman" w:hAnsi="Times New Roman" w:cs="Times New Roman"/>
      <w:sz w:val="24"/>
      <w:szCs w:val="24"/>
      <w:lang w:eastAsia="zh-CN"/>
    </w:rPr>
  </w:style>
  <w:style w:type="paragraph" w:customStyle="1" w:styleId="insertion">
    <w:name w:val="insertion"/>
    <w:basedOn w:val="a"/>
    <w:rsid w:val="002547B3"/>
    <w:pPr>
      <w:suppressAutoHyphens/>
      <w:spacing w:before="280" w:after="280" w:line="240" w:lineRule="auto"/>
      <w:ind w:firstLine="709"/>
      <w:jc w:val="both"/>
    </w:pPr>
    <w:rPr>
      <w:rFonts w:ascii="Times New Roman" w:eastAsia="Times New Roman" w:hAnsi="Times New Roman" w:cs="Times New Roman"/>
      <w:color w:val="006600"/>
      <w:sz w:val="24"/>
      <w:szCs w:val="24"/>
      <w:lang w:eastAsia="zh-CN"/>
    </w:rPr>
  </w:style>
  <w:style w:type="paragraph" w:customStyle="1" w:styleId="deletion">
    <w:name w:val="deletion"/>
    <w:basedOn w:val="a"/>
    <w:rsid w:val="002547B3"/>
    <w:pPr>
      <w:suppressAutoHyphens/>
      <w:spacing w:before="280" w:after="280" w:line="240" w:lineRule="auto"/>
      <w:ind w:firstLine="709"/>
      <w:jc w:val="both"/>
    </w:pPr>
    <w:rPr>
      <w:rFonts w:ascii="Times New Roman" w:eastAsia="Times New Roman" w:hAnsi="Times New Roman" w:cs="Times New Roman"/>
      <w:color w:val="FF0000"/>
      <w:sz w:val="24"/>
      <w:szCs w:val="24"/>
      <w:lang w:eastAsia="zh-CN"/>
    </w:rPr>
  </w:style>
  <w:style w:type="paragraph" w:customStyle="1" w:styleId="1">
    <w:name w:val="Маркированный список1"/>
    <w:basedOn w:val="a"/>
    <w:rsid w:val="002547B3"/>
    <w:pPr>
      <w:numPr>
        <w:numId w:val="26"/>
      </w:numPr>
      <w:suppressAutoHyphens/>
      <w:spacing w:after="0" w:line="240" w:lineRule="auto"/>
    </w:pPr>
    <w:rPr>
      <w:rFonts w:ascii="Times New Roman" w:eastAsia="Times New Roman" w:hAnsi="Times New Roman" w:cs="Times New Roman"/>
      <w:sz w:val="24"/>
      <w:szCs w:val="24"/>
      <w:lang w:eastAsia="zh-CN"/>
    </w:rPr>
  </w:style>
  <w:style w:type="paragraph" w:styleId="2">
    <w:name w:val="List Bullet 2"/>
    <w:basedOn w:val="a"/>
    <w:rsid w:val="002547B3"/>
    <w:pPr>
      <w:numPr>
        <w:numId w:val="25"/>
      </w:numPr>
      <w:suppressAutoHyphens/>
      <w:spacing w:after="0" w:line="240" w:lineRule="auto"/>
    </w:pPr>
    <w:rPr>
      <w:rFonts w:ascii="Times New Roman" w:eastAsia="Times New Roman" w:hAnsi="Times New Roman" w:cs="Times New Roman"/>
      <w:sz w:val="24"/>
      <w:szCs w:val="24"/>
      <w:lang w:eastAsia="zh-CN"/>
    </w:rPr>
  </w:style>
  <w:style w:type="paragraph" w:styleId="3">
    <w:name w:val="List Bullet 3"/>
    <w:basedOn w:val="a"/>
    <w:rsid w:val="002547B3"/>
    <w:pPr>
      <w:numPr>
        <w:numId w:val="24"/>
      </w:numPr>
      <w:suppressAutoHyphens/>
      <w:spacing w:after="0" w:line="240" w:lineRule="auto"/>
    </w:pPr>
    <w:rPr>
      <w:rFonts w:ascii="Times New Roman" w:eastAsia="Times New Roman" w:hAnsi="Times New Roman" w:cs="Times New Roman"/>
      <w:sz w:val="24"/>
      <w:szCs w:val="24"/>
      <w:lang w:eastAsia="zh-CN"/>
    </w:rPr>
  </w:style>
  <w:style w:type="paragraph" w:styleId="49">
    <w:name w:val="List Bullet 4"/>
    <w:basedOn w:val="a"/>
    <w:rsid w:val="002547B3"/>
    <w:pPr>
      <w:tabs>
        <w:tab w:val="num" w:pos="1209"/>
      </w:tabs>
      <w:suppressAutoHyphens/>
      <w:spacing w:after="0" w:line="240" w:lineRule="auto"/>
      <w:ind w:left="1209" w:hanging="360"/>
    </w:pPr>
    <w:rPr>
      <w:rFonts w:ascii="Times New Roman" w:eastAsia="Times New Roman" w:hAnsi="Times New Roman" w:cs="Times New Roman"/>
      <w:sz w:val="24"/>
      <w:szCs w:val="24"/>
      <w:lang w:eastAsia="zh-CN"/>
    </w:rPr>
  </w:style>
  <w:style w:type="paragraph" w:styleId="5">
    <w:name w:val="List Bullet 5"/>
    <w:basedOn w:val="a"/>
    <w:rsid w:val="002547B3"/>
    <w:pPr>
      <w:numPr>
        <w:numId w:val="23"/>
      </w:numPr>
      <w:suppressAutoHyphens/>
      <w:spacing w:after="0" w:line="240" w:lineRule="auto"/>
    </w:pPr>
    <w:rPr>
      <w:rFonts w:ascii="Times New Roman" w:eastAsia="Times New Roman" w:hAnsi="Times New Roman" w:cs="Times New Roman"/>
      <w:sz w:val="24"/>
      <w:szCs w:val="24"/>
      <w:lang w:eastAsia="zh-CN"/>
    </w:rPr>
  </w:style>
  <w:style w:type="paragraph" w:customStyle="1" w:styleId="1fe">
    <w:name w:val="Текст примечания1"/>
    <w:basedOn w:val="a"/>
    <w:rsid w:val="002547B3"/>
    <w:pPr>
      <w:suppressAutoHyphens/>
      <w:spacing w:line="240" w:lineRule="auto"/>
    </w:pPr>
    <w:rPr>
      <w:rFonts w:ascii="Calibri" w:eastAsia="Calibri" w:hAnsi="Calibri" w:cs="Calibri"/>
      <w:sz w:val="20"/>
      <w:szCs w:val="20"/>
      <w:lang w:eastAsia="zh-CN"/>
    </w:rPr>
  </w:style>
  <w:style w:type="paragraph" w:styleId="afffff">
    <w:name w:val="endnote text"/>
    <w:basedOn w:val="a"/>
    <w:link w:val="1ff"/>
    <w:rsid w:val="002547B3"/>
    <w:pPr>
      <w:suppressAutoHyphens/>
      <w:spacing w:after="0" w:line="240" w:lineRule="auto"/>
    </w:pPr>
    <w:rPr>
      <w:rFonts w:ascii="Times New Roman" w:eastAsia="Times New Roman" w:hAnsi="Times New Roman" w:cs="Times New Roman"/>
      <w:sz w:val="20"/>
      <w:szCs w:val="20"/>
      <w:lang w:eastAsia="zh-CN"/>
    </w:rPr>
  </w:style>
  <w:style w:type="character" w:customStyle="1" w:styleId="1ff">
    <w:name w:val="Текст концевой сноски Знак1"/>
    <w:basedOn w:val="a0"/>
    <w:link w:val="afffff"/>
    <w:rsid w:val="002547B3"/>
    <w:rPr>
      <w:rFonts w:ascii="Times New Roman" w:eastAsia="Times New Roman" w:hAnsi="Times New Roman" w:cs="Times New Roman"/>
      <w:sz w:val="20"/>
      <w:szCs w:val="20"/>
      <w:lang w:eastAsia="zh-CN"/>
    </w:rPr>
  </w:style>
  <w:style w:type="paragraph" w:customStyle="1" w:styleId="afffff0">
    <w:name w:val="ПК Заголовок"/>
    <w:basedOn w:val="a9"/>
    <w:rsid w:val="002547B3"/>
    <w:pPr>
      <w:suppressAutoHyphens/>
      <w:spacing w:before="0" w:beforeAutospacing="0" w:after="0" w:afterAutospacing="0"/>
      <w:jc w:val="center"/>
    </w:pPr>
    <w:rPr>
      <w:b/>
      <w:bCs/>
      <w:sz w:val="28"/>
      <w:szCs w:val="28"/>
      <w:lang w:eastAsia="zh-CN"/>
    </w:rPr>
  </w:style>
  <w:style w:type="paragraph" w:customStyle="1" w:styleId="134">
    <w:name w:val="Стиль Первая строка:  13 см Эд"/>
    <w:basedOn w:val="a"/>
    <w:rsid w:val="002547B3"/>
    <w:pPr>
      <w:suppressAutoHyphens/>
      <w:spacing w:after="0" w:line="240" w:lineRule="auto"/>
      <w:ind w:firstLine="737"/>
    </w:pPr>
    <w:rPr>
      <w:rFonts w:ascii="Times New Roman" w:eastAsia="Times New Roman" w:hAnsi="Times New Roman" w:cs="Times New Roman"/>
      <w:sz w:val="24"/>
      <w:szCs w:val="20"/>
      <w:lang w:eastAsia="zh-CN"/>
    </w:rPr>
  </w:style>
  <w:style w:type="paragraph" w:customStyle="1" w:styleId="centerbold">
    <w:name w:val="centerbold"/>
    <w:basedOn w:val="a"/>
    <w:rsid w:val="002547B3"/>
    <w:pPr>
      <w:suppressAutoHyphens/>
      <w:spacing w:after="0" w:line="240" w:lineRule="auto"/>
      <w:ind w:firstLine="709"/>
      <w:jc w:val="center"/>
    </w:pPr>
    <w:rPr>
      <w:rFonts w:ascii="Times New Roman" w:eastAsia="Times New Roman" w:hAnsi="Times New Roman" w:cs="Times New Roman"/>
      <w:b/>
      <w:bCs/>
      <w:sz w:val="24"/>
      <w:szCs w:val="24"/>
      <w:lang w:eastAsia="zh-CN"/>
    </w:rPr>
  </w:style>
  <w:style w:type="paragraph" w:customStyle="1" w:styleId="computable">
    <w:name w:val="computable"/>
    <w:basedOn w:val="a"/>
    <w:rsid w:val="002547B3"/>
    <w:pPr>
      <w:shd w:val="clear" w:color="auto" w:fill="C0C0C0"/>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required">
    <w:name w:val="required"/>
    <w:basedOn w:val="a"/>
    <w:rsid w:val="002547B3"/>
    <w:pPr>
      <w:shd w:val="clear" w:color="auto" w:fill="FFFF80"/>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formattext">
    <w:name w:val="formattext"/>
    <w:basedOn w:val="a"/>
    <w:rsid w:val="002547B3"/>
    <w:pPr>
      <w:spacing w:before="280" w:after="280" w:line="240" w:lineRule="auto"/>
    </w:pPr>
    <w:rPr>
      <w:rFonts w:ascii="Times New Roman" w:eastAsia="Times New Roman" w:hAnsi="Times New Roman" w:cs="Times New Roman"/>
      <w:sz w:val="24"/>
      <w:szCs w:val="24"/>
      <w:lang w:eastAsia="zh-CN"/>
    </w:rPr>
  </w:style>
  <w:style w:type="paragraph" w:customStyle="1" w:styleId="1ff0">
    <w:name w:val="Текст сноски1"/>
    <w:basedOn w:val="a"/>
    <w:rsid w:val="002547B3"/>
    <w:pPr>
      <w:suppressAutoHyphens/>
      <w:spacing w:after="0" w:line="240" w:lineRule="auto"/>
    </w:pPr>
    <w:rPr>
      <w:rFonts w:ascii="Times New Roman" w:eastAsia="Times New Roman" w:hAnsi="Times New Roman" w:cs="Times New Roman"/>
      <w:sz w:val="20"/>
      <w:szCs w:val="20"/>
      <w:lang w:eastAsia="zh-CN"/>
    </w:rPr>
  </w:style>
  <w:style w:type="paragraph" w:customStyle="1" w:styleId="-11">
    <w:name w:val="Цветной список - Акцент 11"/>
    <w:basedOn w:val="a"/>
    <w:rsid w:val="002547B3"/>
    <w:pPr>
      <w:widowControl w:val="0"/>
      <w:numPr>
        <w:numId w:val="27"/>
      </w:numPr>
      <w:tabs>
        <w:tab w:val="left" w:pos="993"/>
      </w:tabs>
      <w:autoSpaceDE w:val="0"/>
      <w:spacing w:before="120" w:after="60" w:line="240" w:lineRule="auto"/>
      <w:jc w:val="both"/>
    </w:pPr>
    <w:rPr>
      <w:rFonts w:ascii="Times New Roman CYR" w:eastAsia="Times New Roman" w:hAnsi="Times New Roman CYR" w:cs="Times New Roman CYR"/>
      <w:sz w:val="24"/>
      <w:szCs w:val="24"/>
      <w:lang w:val="x-none" w:eastAsia="zh-CN"/>
    </w:rPr>
  </w:style>
  <w:style w:type="paragraph" w:customStyle="1" w:styleId="Style10">
    <w:name w:val="Style10"/>
    <w:basedOn w:val="a"/>
    <w:rsid w:val="002547B3"/>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1ff1">
    <w:name w:val="Обычный (веб)1"/>
    <w:basedOn w:val="a"/>
    <w:rsid w:val="002547B3"/>
    <w:pPr>
      <w:suppressAutoHyphens/>
      <w:spacing w:before="280" w:after="119" w:line="240" w:lineRule="auto"/>
    </w:pPr>
    <w:rPr>
      <w:rFonts w:ascii="Times New Roman" w:eastAsia="Times New Roma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divs>
    <w:div w:id="240871778">
      <w:bodyDiv w:val="1"/>
      <w:marLeft w:val="0"/>
      <w:marRight w:val="0"/>
      <w:marTop w:val="0"/>
      <w:marBottom w:val="0"/>
      <w:divBdr>
        <w:top w:val="none" w:sz="0" w:space="0" w:color="auto"/>
        <w:left w:val="none" w:sz="0" w:space="0" w:color="auto"/>
        <w:bottom w:val="none" w:sz="0" w:space="0" w:color="auto"/>
        <w:right w:val="none" w:sz="0" w:space="0" w:color="auto"/>
      </w:divBdr>
    </w:div>
    <w:div w:id="259290567">
      <w:bodyDiv w:val="1"/>
      <w:marLeft w:val="0"/>
      <w:marRight w:val="0"/>
      <w:marTop w:val="0"/>
      <w:marBottom w:val="0"/>
      <w:divBdr>
        <w:top w:val="none" w:sz="0" w:space="0" w:color="auto"/>
        <w:left w:val="none" w:sz="0" w:space="0" w:color="auto"/>
        <w:bottom w:val="none" w:sz="0" w:space="0" w:color="auto"/>
        <w:right w:val="none" w:sz="0" w:space="0" w:color="auto"/>
      </w:divBdr>
    </w:div>
    <w:div w:id="284312815">
      <w:bodyDiv w:val="1"/>
      <w:marLeft w:val="0"/>
      <w:marRight w:val="0"/>
      <w:marTop w:val="0"/>
      <w:marBottom w:val="0"/>
      <w:divBdr>
        <w:top w:val="none" w:sz="0" w:space="0" w:color="auto"/>
        <w:left w:val="none" w:sz="0" w:space="0" w:color="auto"/>
        <w:bottom w:val="none" w:sz="0" w:space="0" w:color="auto"/>
        <w:right w:val="none" w:sz="0" w:space="0" w:color="auto"/>
      </w:divBdr>
    </w:div>
    <w:div w:id="319965368">
      <w:bodyDiv w:val="1"/>
      <w:marLeft w:val="0"/>
      <w:marRight w:val="0"/>
      <w:marTop w:val="0"/>
      <w:marBottom w:val="0"/>
      <w:divBdr>
        <w:top w:val="none" w:sz="0" w:space="0" w:color="auto"/>
        <w:left w:val="none" w:sz="0" w:space="0" w:color="auto"/>
        <w:bottom w:val="none" w:sz="0" w:space="0" w:color="auto"/>
        <w:right w:val="none" w:sz="0" w:space="0" w:color="auto"/>
      </w:divBdr>
    </w:div>
    <w:div w:id="369650817">
      <w:bodyDiv w:val="1"/>
      <w:marLeft w:val="0"/>
      <w:marRight w:val="0"/>
      <w:marTop w:val="0"/>
      <w:marBottom w:val="0"/>
      <w:divBdr>
        <w:top w:val="none" w:sz="0" w:space="0" w:color="auto"/>
        <w:left w:val="none" w:sz="0" w:space="0" w:color="auto"/>
        <w:bottom w:val="none" w:sz="0" w:space="0" w:color="auto"/>
        <w:right w:val="none" w:sz="0" w:space="0" w:color="auto"/>
      </w:divBdr>
    </w:div>
    <w:div w:id="817380720">
      <w:bodyDiv w:val="1"/>
      <w:marLeft w:val="0"/>
      <w:marRight w:val="0"/>
      <w:marTop w:val="0"/>
      <w:marBottom w:val="0"/>
      <w:divBdr>
        <w:top w:val="none" w:sz="0" w:space="0" w:color="auto"/>
        <w:left w:val="none" w:sz="0" w:space="0" w:color="auto"/>
        <w:bottom w:val="none" w:sz="0" w:space="0" w:color="auto"/>
        <w:right w:val="none" w:sz="0" w:space="0" w:color="auto"/>
      </w:divBdr>
    </w:div>
    <w:div w:id="940845053">
      <w:bodyDiv w:val="1"/>
      <w:marLeft w:val="0"/>
      <w:marRight w:val="0"/>
      <w:marTop w:val="0"/>
      <w:marBottom w:val="0"/>
      <w:divBdr>
        <w:top w:val="none" w:sz="0" w:space="0" w:color="auto"/>
        <w:left w:val="none" w:sz="0" w:space="0" w:color="auto"/>
        <w:bottom w:val="none" w:sz="0" w:space="0" w:color="auto"/>
        <w:right w:val="none" w:sz="0" w:space="0" w:color="auto"/>
      </w:divBdr>
    </w:div>
    <w:div w:id="978194657">
      <w:bodyDiv w:val="1"/>
      <w:marLeft w:val="0"/>
      <w:marRight w:val="0"/>
      <w:marTop w:val="0"/>
      <w:marBottom w:val="0"/>
      <w:divBdr>
        <w:top w:val="none" w:sz="0" w:space="0" w:color="auto"/>
        <w:left w:val="none" w:sz="0" w:space="0" w:color="auto"/>
        <w:bottom w:val="none" w:sz="0" w:space="0" w:color="auto"/>
        <w:right w:val="none" w:sz="0" w:space="0" w:color="auto"/>
      </w:divBdr>
    </w:div>
    <w:div w:id="1214082721">
      <w:bodyDiv w:val="1"/>
      <w:marLeft w:val="0"/>
      <w:marRight w:val="0"/>
      <w:marTop w:val="0"/>
      <w:marBottom w:val="0"/>
      <w:divBdr>
        <w:top w:val="none" w:sz="0" w:space="0" w:color="auto"/>
        <w:left w:val="none" w:sz="0" w:space="0" w:color="auto"/>
        <w:bottom w:val="none" w:sz="0" w:space="0" w:color="auto"/>
        <w:right w:val="none" w:sz="0" w:space="0" w:color="auto"/>
      </w:divBdr>
    </w:div>
    <w:div w:id="1268585655">
      <w:bodyDiv w:val="1"/>
      <w:marLeft w:val="0"/>
      <w:marRight w:val="0"/>
      <w:marTop w:val="0"/>
      <w:marBottom w:val="0"/>
      <w:divBdr>
        <w:top w:val="none" w:sz="0" w:space="0" w:color="auto"/>
        <w:left w:val="none" w:sz="0" w:space="0" w:color="auto"/>
        <w:bottom w:val="none" w:sz="0" w:space="0" w:color="auto"/>
        <w:right w:val="none" w:sz="0" w:space="0" w:color="auto"/>
      </w:divBdr>
    </w:div>
    <w:div w:id="1327976473">
      <w:bodyDiv w:val="1"/>
      <w:marLeft w:val="0"/>
      <w:marRight w:val="0"/>
      <w:marTop w:val="0"/>
      <w:marBottom w:val="0"/>
      <w:divBdr>
        <w:top w:val="none" w:sz="0" w:space="0" w:color="auto"/>
        <w:left w:val="none" w:sz="0" w:space="0" w:color="auto"/>
        <w:bottom w:val="none" w:sz="0" w:space="0" w:color="auto"/>
        <w:right w:val="none" w:sz="0" w:space="0" w:color="auto"/>
      </w:divBdr>
    </w:div>
    <w:div w:id="1333754326">
      <w:bodyDiv w:val="1"/>
      <w:marLeft w:val="0"/>
      <w:marRight w:val="0"/>
      <w:marTop w:val="0"/>
      <w:marBottom w:val="0"/>
      <w:divBdr>
        <w:top w:val="none" w:sz="0" w:space="0" w:color="auto"/>
        <w:left w:val="none" w:sz="0" w:space="0" w:color="auto"/>
        <w:bottom w:val="none" w:sz="0" w:space="0" w:color="auto"/>
        <w:right w:val="none" w:sz="0" w:space="0" w:color="auto"/>
      </w:divBdr>
    </w:div>
    <w:div w:id="1417289743">
      <w:bodyDiv w:val="1"/>
      <w:marLeft w:val="0"/>
      <w:marRight w:val="0"/>
      <w:marTop w:val="0"/>
      <w:marBottom w:val="0"/>
      <w:divBdr>
        <w:top w:val="none" w:sz="0" w:space="0" w:color="auto"/>
        <w:left w:val="none" w:sz="0" w:space="0" w:color="auto"/>
        <w:bottom w:val="none" w:sz="0" w:space="0" w:color="auto"/>
        <w:right w:val="none" w:sz="0" w:space="0" w:color="auto"/>
      </w:divBdr>
    </w:div>
    <w:div w:id="1462917297">
      <w:bodyDiv w:val="1"/>
      <w:marLeft w:val="0"/>
      <w:marRight w:val="0"/>
      <w:marTop w:val="0"/>
      <w:marBottom w:val="0"/>
      <w:divBdr>
        <w:top w:val="none" w:sz="0" w:space="0" w:color="auto"/>
        <w:left w:val="none" w:sz="0" w:space="0" w:color="auto"/>
        <w:bottom w:val="none" w:sz="0" w:space="0" w:color="auto"/>
        <w:right w:val="none" w:sz="0" w:space="0" w:color="auto"/>
      </w:divBdr>
    </w:div>
    <w:div w:id="1989019950">
      <w:bodyDiv w:val="1"/>
      <w:marLeft w:val="0"/>
      <w:marRight w:val="0"/>
      <w:marTop w:val="0"/>
      <w:marBottom w:val="0"/>
      <w:divBdr>
        <w:top w:val="none" w:sz="0" w:space="0" w:color="auto"/>
        <w:left w:val="none" w:sz="0" w:space="0" w:color="auto"/>
        <w:bottom w:val="none" w:sz="0" w:space="0" w:color="auto"/>
        <w:right w:val="none" w:sz="0" w:space="0" w:color="auto"/>
      </w:divBdr>
    </w:div>
    <w:div w:id="1993021786">
      <w:bodyDiv w:val="1"/>
      <w:marLeft w:val="0"/>
      <w:marRight w:val="0"/>
      <w:marTop w:val="0"/>
      <w:marBottom w:val="0"/>
      <w:divBdr>
        <w:top w:val="none" w:sz="0" w:space="0" w:color="auto"/>
        <w:left w:val="none" w:sz="0" w:space="0" w:color="auto"/>
        <w:bottom w:val="none" w:sz="0" w:space="0" w:color="auto"/>
        <w:right w:val="none" w:sz="0" w:space="0" w:color="auto"/>
      </w:divBdr>
    </w:div>
    <w:div w:id="2114202373">
      <w:bodyDiv w:val="1"/>
      <w:marLeft w:val="0"/>
      <w:marRight w:val="0"/>
      <w:marTop w:val="0"/>
      <w:marBottom w:val="0"/>
      <w:divBdr>
        <w:top w:val="none" w:sz="0" w:space="0" w:color="auto"/>
        <w:left w:val="none" w:sz="0" w:space="0" w:color="auto"/>
        <w:bottom w:val="none" w:sz="0" w:space="0" w:color="auto"/>
        <w:right w:val="none" w:sz="0" w:space="0" w:color="auto"/>
      </w:divBdr>
    </w:div>
    <w:div w:id="214449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0E9B27-44A1-4999-AE73-BEAD003DB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911</Words>
  <Characters>5193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2012</cp:lastModifiedBy>
  <cp:revision>3</cp:revision>
  <cp:lastPrinted>2022-12-03T08:22:00Z</cp:lastPrinted>
  <dcterms:created xsi:type="dcterms:W3CDTF">2022-12-27T09:18:00Z</dcterms:created>
  <dcterms:modified xsi:type="dcterms:W3CDTF">2022-12-27T12:23:00Z</dcterms:modified>
</cp:coreProperties>
</file>