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360" w:type="dxa"/>
        <w:tblLook w:val="04A0" w:firstRow="1" w:lastRow="0" w:firstColumn="1" w:lastColumn="0" w:noHBand="0" w:noVBand="1"/>
      </w:tblPr>
      <w:tblGrid>
        <w:gridCol w:w="409"/>
        <w:gridCol w:w="13058"/>
        <w:gridCol w:w="1893"/>
      </w:tblGrid>
      <w:tr w:rsidR="002547B3" w:rsidRPr="00D44A7C" w14:paraId="7626CB40" w14:textId="77777777" w:rsidTr="002547B3">
        <w:trPr>
          <w:trHeight w:val="227"/>
        </w:trPr>
        <w:tc>
          <w:tcPr>
            <w:tcW w:w="15360" w:type="dxa"/>
            <w:gridSpan w:val="3"/>
            <w:tcBorders>
              <w:top w:val="nil"/>
              <w:left w:val="nil"/>
              <w:bottom w:val="nil"/>
              <w:right w:val="nil"/>
            </w:tcBorders>
            <w:shd w:val="clear" w:color="auto" w:fill="auto"/>
            <w:vAlign w:val="bottom"/>
            <w:hideMark/>
          </w:tcPr>
          <w:p w14:paraId="5C85053D" w14:textId="47E1AACF"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sz w:val="2"/>
                <w:szCs w:val="2"/>
              </w:rPr>
              <w:br w:type="page"/>
            </w:r>
            <w:r w:rsidRPr="00D44A7C">
              <w:rPr>
                <w:rFonts w:ascii="Times New Roman" w:hAnsi="Times New Roman" w:cs="Times New Roman"/>
                <w:b/>
                <w:bCs/>
                <w:color w:val="000000"/>
              </w:rPr>
              <w:t>ПРОТОКОЛ №6</w:t>
            </w:r>
          </w:p>
        </w:tc>
      </w:tr>
      <w:tr w:rsidR="002547B3" w:rsidRPr="00D44A7C" w14:paraId="285F6558" w14:textId="77777777" w:rsidTr="002547B3">
        <w:trPr>
          <w:trHeight w:val="227"/>
        </w:trPr>
        <w:tc>
          <w:tcPr>
            <w:tcW w:w="15360" w:type="dxa"/>
            <w:gridSpan w:val="3"/>
            <w:tcBorders>
              <w:top w:val="nil"/>
              <w:left w:val="nil"/>
              <w:bottom w:val="nil"/>
              <w:right w:val="nil"/>
            </w:tcBorders>
            <w:shd w:val="clear" w:color="auto" w:fill="auto"/>
            <w:vAlign w:val="bottom"/>
            <w:hideMark/>
          </w:tcPr>
          <w:p w14:paraId="49504B23"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47E23D3F" w14:textId="77777777" w:rsidTr="002547B3">
        <w:trPr>
          <w:trHeight w:val="227"/>
        </w:trPr>
        <w:tc>
          <w:tcPr>
            <w:tcW w:w="15360" w:type="dxa"/>
            <w:gridSpan w:val="3"/>
            <w:tcBorders>
              <w:top w:val="nil"/>
              <w:left w:val="nil"/>
              <w:bottom w:val="nil"/>
              <w:right w:val="nil"/>
            </w:tcBorders>
            <w:shd w:val="clear" w:color="auto" w:fill="auto"/>
            <w:vAlign w:val="bottom"/>
            <w:hideMark/>
          </w:tcPr>
          <w:p w14:paraId="6EBF9C76"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3EC29765" w14:textId="77777777" w:rsidTr="002547B3">
        <w:trPr>
          <w:trHeight w:val="113"/>
        </w:trPr>
        <w:tc>
          <w:tcPr>
            <w:tcW w:w="15360" w:type="dxa"/>
            <w:gridSpan w:val="3"/>
            <w:tcBorders>
              <w:top w:val="nil"/>
              <w:left w:val="nil"/>
              <w:bottom w:val="nil"/>
              <w:right w:val="nil"/>
            </w:tcBorders>
            <w:shd w:val="clear" w:color="auto" w:fill="auto"/>
            <w:vAlign w:val="bottom"/>
            <w:hideMark/>
          </w:tcPr>
          <w:p w14:paraId="4D5486C2"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334261BD" w14:textId="77777777" w:rsidTr="002547B3">
        <w:trPr>
          <w:trHeight w:val="227"/>
        </w:trPr>
        <w:tc>
          <w:tcPr>
            <w:tcW w:w="15360" w:type="dxa"/>
            <w:gridSpan w:val="3"/>
            <w:tcBorders>
              <w:top w:val="nil"/>
              <w:left w:val="nil"/>
              <w:bottom w:val="nil"/>
              <w:right w:val="nil"/>
            </w:tcBorders>
            <w:shd w:val="clear" w:color="auto" w:fill="auto"/>
            <w:vAlign w:val="bottom"/>
            <w:hideMark/>
          </w:tcPr>
          <w:p w14:paraId="4A36CC2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«Гимназия №36»</w:t>
            </w:r>
          </w:p>
        </w:tc>
      </w:tr>
      <w:tr w:rsidR="002547B3" w:rsidRPr="00D44A7C" w14:paraId="316A1270" w14:textId="77777777" w:rsidTr="002547B3">
        <w:trPr>
          <w:trHeight w:val="227"/>
        </w:trPr>
        <w:tc>
          <w:tcPr>
            <w:tcW w:w="15360" w:type="dxa"/>
            <w:gridSpan w:val="3"/>
            <w:tcBorders>
              <w:top w:val="nil"/>
              <w:left w:val="nil"/>
              <w:bottom w:val="nil"/>
              <w:right w:val="nil"/>
            </w:tcBorders>
            <w:shd w:val="clear" w:color="auto" w:fill="auto"/>
            <w:vAlign w:val="bottom"/>
            <w:hideMark/>
          </w:tcPr>
          <w:p w14:paraId="14AC4F4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6221A421" w14:textId="77777777" w:rsidTr="002547B3">
        <w:trPr>
          <w:trHeight w:val="227"/>
        </w:trPr>
        <w:tc>
          <w:tcPr>
            <w:tcW w:w="15360" w:type="dxa"/>
            <w:gridSpan w:val="3"/>
            <w:tcBorders>
              <w:top w:val="nil"/>
              <w:left w:val="nil"/>
              <w:bottom w:val="nil"/>
              <w:right w:val="nil"/>
            </w:tcBorders>
            <w:shd w:val="clear" w:color="auto" w:fill="auto"/>
            <w:vAlign w:val="bottom"/>
            <w:hideMark/>
          </w:tcPr>
          <w:p w14:paraId="4D521CA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Адрес: 420036, г.Казань, ул. Лядова, д.7</w:t>
            </w:r>
          </w:p>
        </w:tc>
      </w:tr>
      <w:tr w:rsidR="002547B3" w:rsidRPr="00D44A7C" w14:paraId="57A42740" w14:textId="77777777" w:rsidTr="002547B3">
        <w:trPr>
          <w:trHeight w:val="227"/>
        </w:trPr>
        <w:tc>
          <w:tcPr>
            <w:tcW w:w="15360" w:type="dxa"/>
            <w:gridSpan w:val="3"/>
            <w:tcBorders>
              <w:top w:val="nil"/>
              <w:left w:val="nil"/>
              <w:bottom w:val="nil"/>
              <w:right w:val="nil"/>
            </w:tcBorders>
            <w:shd w:val="clear" w:color="auto" w:fill="auto"/>
            <w:vAlign w:val="bottom"/>
            <w:hideMark/>
          </w:tcPr>
          <w:p w14:paraId="3FA27D0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Матлина Татьяна Петровна </w:t>
            </w:r>
          </w:p>
        </w:tc>
      </w:tr>
      <w:tr w:rsidR="002547B3" w:rsidRPr="00D44A7C" w14:paraId="6134E9D1" w14:textId="77777777" w:rsidTr="002547B3">
        <w:trPr>
          <w:trHeight w:val="227"/>
        </w:trPr>
        <w:tc>
          <w:tcPr>
            <w:tcW w:w="15360" w:type="dxa"/>
            <w:gridSpan w:val="3"/>
            <w:tcBorders>
              <w:top w:val="nil"/>
              <w:left w:val="nil"/>
              <w:bottom w:val="nil"/>
              <w:right w:val="nil"/>
            </w:tcBorders>
            <w:shd w:val="clear" w:color="auto" w:fill="auto"/>
            <w:vAlign w:val="bottom"/>
            <w:hideMark/>
          </w:tcPr>
          <w:p w14:paraId="4F829FA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571-26-33 571-37-24</w:t>
            </w:r>
          </w:p>
        </w:tc>
      </w:tr>
      <w:tr w:rsidR="002547B3" w:rsidRPr="00D44A7C" w14:paraId="46F049C8" w14:textId="77777777" w:rsidTr="002547B3">
        <w:trPr>
          <w:trHeight w:val="227"/>
        </w:trPr>
        <w:tc>
          <w:tcPr>
            <w:tcW w:w="15360" w:type="dxa"/>
            <w:gridSpan w:val="3"/>
            <w:tcBorders>
              <w:top w:val="nil"/>
              <w:left w:val="nil"/>
              <w:bottom w:val="nil"/>
              <w:right w:val="nil"/>
            </w:tcBorders>
            <w:shd w:val="clear" w:color="auto" w:fill="auto"/>
            <w:vAlign w:val="bottom"/>
            <w:hideMark/>
          </w:tcPr>
          <w:p w14:paraId="45FAF0A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65B5E5CE" w14:textId="77777777" w:rsidTr="002547B3">
        <w:trPr>
          <w:trHeight w:val="113"/>
        </w:trPr>
        <w:tc>
          <w:tcPr>
            <w:tcW w:w="15360" w:type="dxa"/>
            <w:gridSpan w:val="3"/>
            <w:tcBorders>
              <w:top w:val="nil"/>
              <w:left w:val="nil"/>
              <w:bottom w:val="nil"/>
              <w:right w:val="nil"/>
            </w:tcBorders>
            <w:shd w:val="clear" w:color="auto" w:fill="auto"/>
            <w:vAlign w:val="bottom"/>
            <w:hideMark/>
          </w:tcPr>
          <w:p w14:paraId="0B4B6031"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7B428099"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0E3DFDE9"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0EFF50CC"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4C6D2F"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C058AC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BAAB56F"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0679DED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CB641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CCCD413"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8F0BC70"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93,6</w:t>
            </w:r>
          </w:p>
        </w:tc>
      </w:tr>
      <w:tr w:rsidR="002547B3" w:rsidRPr="00D44A7C" w14:paraId="4BE887C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67BDB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2E70CB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74DFE1D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3BE3920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AE639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7307B5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9F7A0E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17A8A64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6622E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D551A1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4D76E2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546140F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FEE348"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C620890"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7EF5A20"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95,5</w:t>
            </w:r>
          </w:p>
        </w:tc>
      </w:tr>
      <w:tr w:rsidR="002547B3" w:rsidRPr="00D44A7C" w14:paraId="3BE1352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06E8B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E19FD1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60FEC1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6590E2E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C0EA3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E7148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40B6E3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91</w:t>
            </w:r>
          </w:p>
        </w:tc>
      </w:tr>
      <w:tr w:rsidR="002547B3" w:rsidRPr="00D44A7C" w14:paraId="7697C9A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5E132A"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E11D1CD"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CAA915F"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88</w:t>
            </w:r>
          </w:p>
        </w:tc>
      </w:tr>
      <w:tr w:rsidR="002547B3" w:rsidRPr="00D44A7C" w14:paraId="13677FF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1F9A8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771F8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8006D2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553F775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A47BE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30F7B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29D3D2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0C37E08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D2996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053D8D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BB3650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0A146BD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ACDE0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0CF781B"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23F8669"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90,8</w:t>
            </w:r>
          </w:p>
        </w:tc>
      </w:tr>
      <w:tr w:rsidR="002547B3" w:rsidRPr="00D44A7C" w14:paraId="694613F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7A277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549E77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F40854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89</w:t>
            </w:r>
          </w:p>
        </w:tc>
      </w:tr>
      <w:tr w:rsidR="002547B3" w:rsidRPr="00D44A7C" w14:paraId="70DF5F4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77D6E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7C00E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03CA05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91</w:t>
            </w:r>
          </w:p>
        </w:tc>
      </w:tr>
      <w:tr w:rsidR="002547B3" w:rsidRPr="00D44A7C" w14:paraId="738D253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56F97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AC250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214D07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133086B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D88DB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6C25A68"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19134451"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92,4</w:t>
            </w:r>
          </w:p>
        </w:tc>
      </w:tr>
      <w:tr w:rsidR="002547B3" w:rsidRPr="00D44A7C" w14:paraId="5809899F"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7AC98D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6FFD5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A57DEC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63C1CE7C"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0F18E1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DE5402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EDB07A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92</w:t>
            </w:r>
          </w:p>
        </w:tc>
      </w:tr>
      <w:tr w:rsidR="002547B3" w:rsidRPr="00D44A7C" w14:paraId="78B5B845"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D1B611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E67598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DE1C0F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1FE14C70"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E6B33C3"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1ADB40E"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92,06 (36)</w:t>
            </w:r>
          </w:p>
        </w:tc>
      </w:tr>
    </w:tbl>
    <w:p w14:paraId="213E25E1"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751839D7" w14:textId="77777777" w:rsidTr="002547B3">
        <w:trPr>
          <w:trHeight w:val="227"/>
        </w:trPr>
        <w:tc>
          <w:tcPr>
            <w:tcW w:w="15360" w:type="dxa"/>
            <w:tcBorders>
              <w:top w:val="nil"/>
              <w:left w:val="nil"/>
              <w:bottom w:val="nil"/>
              <w:right w:val="nil"/>
            </w:tcBorders>
            <w:shd w:val="clear" w:color="auto" w:fill="auto"/>
            <w:vAlign w:val="bottom"/>
            <w:hideMark/>
          </w:tcPr>
          <w:p w14:paraId="683FDD43"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06F8E398" w14:textId="77777777" w:rsidTr="002547B3">
        <w:trPr>
          <w:trHeight w:val="227"/>
        </w:trPr>
        <w:tc>
          <w:tcPr>
            <w:tcW w:w="15360" w:type="dxa"/>
            <w:tcBorders>
              <w:top w:val="nil"/>
              <w:left w:val="nil"/>
              <w:bottom w:val="nil"/>
              <w:right w:val="nil"/>
            </w:tcBorders>
            <w:shd w:val="clear" w:color="auto" w:fill="auto"/>
            <w:vAlign w:val="bottom"/>
          </w:tcPr>
          <w:p w14:paraId="3D6FD987"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4E734A81" w14:textId="77777777" w:rsidTr="002547B3">
        <w:trPr>
          <w:trHeight w:val="227"/>
        </w:trPr>
        <w:tc>
          <w:tcPr>
            <w:tcW w:w="15360" w:type="dxa"/>
            <w:tcBorders>
              <w:top w:val="nil"/>
              <w:left w:val="nil"/>
              <w:bottom w:val="nil"/>
              <w:right w:val="nil"/>
            </w:tcBorders>
            <w:shd w:val="clear" w:color="auto" w:fill="auto"/>
            <w:vAlign w:val="bottom"/>
          </w:tcPr>
          <w:p w14:paraId="153FDFA4"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281E8336" w14:textId="77777777" w:rsidTr="002547B3">
        <w:trPr>
          <w:trHeight w:val="227"/>
        </w:trPr>
        <w:tc>
          <w:tcPr>
            <w:tcW w:w="15360" w:type="dxa"/>
            <w:tcBorders>
              <w:top w:val="nil"/>
              <w:left w:val="nil"/>
              <w:bottom w:val="nil"/>
              <w:right w:val="nil"/>
            </w:tcBorders>
            <w:shd w:val="clear" w:color="auto" w:fill="auto"/>
            <w:vAlign w:val="bottom"/>
          </w:tcPr>
          <w:p w14:paraId="37FE0BF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r>
      <w:tr w:rsidR="002547B3" w:rsidRPr="00D44A7C" w14:paraId="4FC47257" w14:textId="77777777" w:rsidTr="002547B3">
        <w:trPr>
          <w:trHeight w:val="227"/>
        </w:trPr>
        <w:tc>
          <w:tcPr>
            <w:tcW w:w="15360" w:type="dxa"/>
            <w:tcBorders>
              <w:top w:val="nil"/>
              <w:left w:val="nil"/>
              <w:bottom w:val="nil"/>
              <w:right w:val="nil"/>
            </w:tcBorders>
            <w:shd w:val="clear" w:color="auto" w:fill="auto"/>
            <w:vAlign w:val="bottom"/>
          </w:tcPr>
          <w:p w14:paraId="359C7F1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 условиях охраны здоровья обучающихся, в том числе инвалидов и лиц с ограниченными возможностями здоровья</w:t>
            </w:r>
          </w:p>
        </w:tc>
      </w:tr>
      <w:tr w:rsidR="002547B3" w:rsidRPr="00D44A7C" w14:paraId="0503248B" w14:textId="77777777" w:rsidTr="002547B3">
        <w:trPr>
          <w:trHeight w:val="227"/>
        </w:trPr>
        <w:tc>
          <w:tcPr>
            <w:tcW w:w="15360" w:type="dxa"/>
            <w:tcBorders>
              <w:top w:val="nil"/>
              <w:left w:val="nil"/>
              <w:bottom w:val="nil"/>
              <w:right w:val="nil"/>
            </w:tcBorders>
            <w:shd w:val="clear" w:color="auto" w:fill="auto"/>
            <w:vAlign w:val="bottom"/>
          </w:tcPr>
          <w:p w14:paraId="3E635D6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r>
      <w:tr w:rsidR="002547B3" w:rsidRPr="00D44A7C" w14:paraId="0E138A05" w14:textId="77777777" w:rsidTr="002547B3">
        <w:trPr>
          <w:trHeight w:val="227"/>
        </w:trPr>
        <w:tc>
          <w:tcPr>
            <w:tcW w:w="15360" w:type="dxa"/>
            <w:tcBorders>
              <w:top w:val="nil"/>
              <w:left w:val="nil"/>
              <w:bottom w:val="nil"/>
              <w:right w:val="nil"/>
            </w:tcBorders>
            <w:shd w:val="clear" w:color="auto" w:fill="auto"/>
            <w:vAlign w:val="bottom"/>
          </w:tcPr>
          <w:p w14:paraId="649DA01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наличии и условиях предоставления обучающимся стипендий, мер социальной поддержки</w:t>
            </w:r>
          </w:p>
        </w:tc>
      </w:tr>
      <w:tr w:rsidR="002547B3" w:rsidRPr="00D44A7C" w14:paraId="5EBC0A9D" w14:textId="77777777" w:rsidTr="002547B3">
        <w:trPr>
          <w:trHeight w:val="227"/>
        </w:trPr>
        <w:tc>
          <w:tcPr>
            <w:tcW w:w="15360" w:type="dxa"/>
            <w:tcBorders>
              <w:top w:val="nil"/>
              <w:left w:val="nil"/>
              <w:bottom w:val="nil"/>
              <w:right w:val="nil"/>
            </w:tcBorders>
            <w:shd w:val="clear" w:color="auto" w:fill="auto"/>
            <w:vAlign w:val="bottom"/>
          </w:tcPr>
          <w:p w14:paraId="1EA2985E"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0C069662" w14:textId="77777777" w:rsidTr="002547B3">
        <w:trPr>
          <w:trHeight w:val="227"/>
        </w:trPr>
        <w:tc>
          <w:tcPr>
            <w:tcW w:w="15360" w:type="dxa"/>
            <w:tcBorders>
              <w:top w:val="nil"/>
              <w:left w:val="nil"/>
              <w:bottom w:val="nil"/>
              <w:right w:val="nil"/>
            </w:tcBorders>
            <w:shd w:val="clear" w:color="auto" w:fill="auto"/>
            <w:vAlign w:val="bottom"/>
          </w:tcPr>
          <w:p w14:paraId="6EF0194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3BE0D679" w14:textId="77777777" w:rsidTr="002547B3">
        <w:trPr>
          <w:trHeight w:val="227"/>
        </w:trPr>
        <w:tc>
          <w:tcPr>
            <w:tcW w:w="15360" w:type="dxa"/>
            <w:tcBorders>
              <w:top w:val="nil"/>
              <w:left w:val="nil"/>
              <w:bottom w:val="nil"/>
              <w:right w:val="nil"/>
            </w:tcBorders>
            <w:shd w:val="clear" w:color="auto" w:fill="auto"/>
            <w:vAlign w:val="bottom"/>
          </w:tcPr>
          <w:p w14:paraId="73C3DC21"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3AA7939C" w14:textId="77777777" w:rsidTr="002547B3">
        <w:trPr>
          <w:trHeight w:val="227"/>
        </w:trPr>
        <w:tc>
          <w:tcPr>
            <w:tcW w:w="15360" w:type="dxa"/>
            <w:tcBorders>
              <w:top w:val="nil"/>
              <w:left w:val="nil"/>
              <w:bottom w:val="nil"/>
              <w:right w:val="nil"/>
            </w:tcBorders>
            <w:shd w:val="clear" w:color="auto" w:fill="auto"/>
            <w:vAlign w:val="bottom"/>
          </w:tcPr>
          <w:p w14:paraId="3B90BCCB"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4838C4B2" w14:textId="77777777" w:rsidTr="002547B3">
        <w:trPr>
          <w:trHeight w:val="227"/>
        </w:trPr>
        <w:tc>
          <w:tcPr>
            <w:tcW w:w="15360" w:type="dxa"/>
            <w:tcBorders>
              <w:top w:val="nil"/>
              <w:left w:val="nil"/>
              <w:bottom w:val="nil"/>
              <w:right w:val="nil"/>
            </w:tcBorders>
            <w:shd w:val="clear" w:color="auto" w:fill="auto"/>
            <w:vAlign w:val="bottom"/>
          </w:tcPr>
          <w:p w14:paraId="49D695A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2F6C3B1F" w14:textId="77777777" w:rsidTr="002547B3">
        <w:trPr>
          <w:trHeight w:val="227"/>
        </w:trPr>
        <w:tc>
          <w:tcPr>
            <w:tcW w:w="15360" w:type="dxa"/>
            <w:tcBorders>
              <w:top w:val="nil"/>
              <w:left w:val="nil"/>
              <w:bottom w:val="nil"/>
              <w:right w:val="nil"/>
            </w:tcBorders>
            <w:shd w:val="clear" w:color="auto" w:fill="auto"/>
            <w:vAlign w:val="bottom"/>
          </w:tcPr>
          <w:p w14:paraId="44DEB90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32986411" w14:textId="77777777" w:rsidTr="002547B3">
        <w:trPr>
          <w:trHeight w:val="227"/>
        </w:trPr>
        <w:tc>
          <w:tcPr>
            <w:tcW w:w="15360" w:type="dxa"/>
            <w:tcBorders>
              <w:top w:val="nil"/>
              <w:left w:val="nil"/>
              <w:bottom w:val="nil"/>
              <w:right w:val="nil"/>
            </w:tcBorders>
            <w:shd w:val="clear" w:color="auto" w:fill="auto"/>
            <w:vAlign w:val="bottom"/>
          </w:tcPr>
          <w:p w14:paraId="6624F358"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0D36204E" w14:textId="77777777" w:rsidTr="002547B3">
        <w:trPr>
          <w:trHeight w:val="227"/>
        </w:trPr>
        <w:tc>
          <w:tcPr>
            <w:tcW w:w="15360" w:type="dxa"/>
            <w:tcBorders>
              <w:top w:val="nil"/>
              <w:left w:val="nil"/>
              <w:bottom w:val="nil"/>
              <w:right w:val="nil"/>
            </w:tcBorders>
            <w:shd w:val="clear" w:color="auto" w:fill="auto"/>
            <w:vAlign w:val="bottom"/>
          </w:tcPr>
          <w:p w14:paraId="1B43A5A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bl>
    <w:p w14:paraId="35041076" w14:textId="5C787D6F" w:rsidR="002547B3" w:rsidRPr="00D44A7C" w:rsidRDefault="002547B3" w:rsidP="002547B3">
      <w:pPr>
        <w:spacing w:after="0"/>
        <w:rPr>
          <w:rFonts w:ascii="Times New Roman" w:hAnsi="Times New Roman" w:cs="Times New Roman"/>
          <w:sz w:val="24"/>
          <w:szCs w:val="24"/>
        </w:rPr>
      </w:pPr>
      <w:bookmarkStart w:id="0" w:name="_GoBack"/>
      <w:bookmarkEnd w:id="0"/>
    </w:p>
    <w:sectPr w:rsidR="002547B3" w:rsidRPr="00D44A7C" w:rsidSect="0014737D">
      <w:footerReference w:type="default" r:id="rId8"/>
      <w:footnotePr>
        <w:numRestart w:val="eachPage"/>
      </w:footnotePr>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5A37D7" w14:textId="77777777" w:rsidR="008F0AF7" w:rsidRDefault="008F0AF7" w:rsidP="003A40F1">
      <w:pPr>
        <w:spacing w:after="0" w:line="240" w:lineRule="auto"/>
      </w:pPr>
      <w:r>
        <w:separator/>
      </w:r>
    </w:p>
  </w:endnote>
  <w:endnote w:type="continuationSeparator" w:id="0">
    <w:p w14:paraId="426624F8" w14:textId="77777777" w:rsidR="008F0AF7" w:rsidRDefault="008F0AF7" w:rsidP="003A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font341">
    <w:altName w:val="Times New Roman"/>
    <w:charset w:val="01"/>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9712818"/>
      <w:docPartObj>
        <w:docPartGallery w:val="Page Numbers (Bottom of Page)"/>
        <w:docPartUnique/>
      </w:docPartObj>
    </w:sdtPr>
    <w:sdtEndPr/>
    <w:sdtContent>
      <w:p w14:paraId="259F8980" w14:textId="77777777" w:rsidR="0035291C" w:rsidRDefault="0035291C" w:rsidP="00E15F04">
        <w:pPr>
          <w:pStyle w:val="af4"/>
          <w:jc w:val="center"/>
        </w:pPr>
        <w:r>
          <w:fldChar w:fldCharType="begin"/>
        </w:r>
        <w:r>
          <w:instrText>PAGE   \* MERGEFORMAT</w:instrText>
        </w:r>
        <w:r>
          <w:fldChar w:fldCharType="separate"/>
        </w:r>
        <w:r w:rsidR="00D323EB">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5E72EF" w14:textId="77777777" w:rsidR="008F0AF7" w:rsidRDefault="008F0AF7" w:rsidP="003A40F1">
      <w:pPr>
        <w:spacing w:after="0" w:line="240" w:lineRule="auto"/>
      </w:pPr>
      <w:r>
        <w:separator/>
      </w:r>
    </w:p>
  </w:footnote>
  <w:footnote w:type="continuationSeparator" w:id="0">
    <w:p w14:paraId="2C4FCDAD" w14:textId="77777777" w:rsidR="008F0AF7" w:rsidRDefault="008F0AF7" w:rsidP="003A40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lvl w:ilvl="0">
      <w:start w:val="1"/>
      <w:numFmt w:val="decimal"/>
      <w:lvlText w:val="%1."/>
      <w:lvlJc w:val="left"/>
      <w:pPr>
        <w:tabs>
          <w:tab w:val="num" w:pos="708"/>
        </w:tabs>
        <w:ind w:left="1492" w:hanging="360"/>
      </w:pPr>
    </w:lvl>
    <w:lvl w:ilvl="1">
      <w:start w:val="1"/>
      <w:numFmt w:val="decimal"/>
      <w:lvlText w:val="%2."/>
      <w:lvlJc w:val="left"/>
      <w:pPr>
        <w:tabs>
          <w:tab w:val="num" w:pos="1080"/>
        </w:tabs>
        <w:ind w:left="1080" w:hanging="360"/>
      </w:pPr>
      <w:rPr>
        <w:rFonts w:ascii="Times New Roman" w:hAnsi="Times New Roman" w:cs="Times New Roman"/>
        <w:b/>
        <w:sz w:val="22"/>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3"/>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3">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singleLevel"/>
    <w:tmpl w:val="00000005"/>
    <w:name w:val="WW8Num5"/>
    <w:lvl w:ilvl="0">
      <w:start w:val="1"/>
      <w:numFmt w:val="bullet"/>
      <w:pStyle w:val="3"/>
      <w:lvlText w:val="-"/>
      <w:lvlJc w:val="left"/>
      <w:pPr>
        <w:tabs>
          <w:tab w:val="num" w:pos="927"/>
        </w:tabs>
        <w:ind w:left="927" w:hanging="360"/>
      </w:pPr>
      <w:rPr>
        <w:rFonts w:ascii="Symbol" w:hAnsi="Symbol" w:cs="Times New Roman" w:hint="default"/>
      </w:rPr>
    </w:lvl>
  </w:abstractNum>
  <w:abstractNum w:abstractNumId="5">
    <w:nsid w:val="00000006"/>
    <w:multiLevelType w:val="singleLevel"/>
    <w:tmpl w:val="00000006"/>
    <w:name w:val="WW8Num6"/>
    <w:lvl w:ilvl="0">
      <w:start w:val="1"/>
      <w:numFmt w:val="bullet"/>
      <w:pStyle w:val="2"/>
      <w:lvlText w:val="-"/>
      <w:lvlJc w:val="left"/>
      <w:pPr>
        <w:tabs>
          <w:tab w:val="num" w:pos="644"/>
        </w:tabs>
        <w:ind w:left="644" w:hanging="360"/>
      </w:pPr>
      <w:rPr>
        <w:rFonts w:ascii="Symbol" w:hAnsi="Symbol" w:cs="Times New Roman" w:hint="default"/>
      </w:rPr>
    </w:lvl>
  </w:abstractNum>
  <w:abstractNum w:abstractNumId="6">
    <w:nsid w:val="00000007"/>
    <w:multiLevelType w:val="singleLevel"/>
    <w:tmpl w:val="00000007"/>
    <w:name w:val="WW8Num7"/>
    <w:lvl w:ilvl="0">
      <w:start w:val="1"/>
      <w:numFmt w:val="bullet"/>
      <w:pStyle w:val="1"/>
      <w:lvlText w:val="-"/>
      <w:lvlJc w:val="left"/>
      <w:pPr>
        <w:tabs>
          <w:tab w:val="num" w:pos="360"/>
        </w:tabs>
        <w:ind w:left="360" w:hanging="360"/>
      </w:pPr>
      <w:rPr>
        <w:rFonts w:ascii="Symbol" w:hAnsi="Symbol" w:cs="Times New Roman" w:hint="default"/>
      </w:rPr>
    </w:lvl>
  </w:abstractNum>
  <w:abstractNum w:abstractNumId="7">
    <w:nsid w:val="00000008"/>
    <w:multiLevelType w:val="multilevel"/>
    <w:tmpl w:val="00000008"/>
    <w:name w:val="WW8Num8"/>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nsid w:val="00000009"/>
    <w:multiLevelType w:val="multilevel"/>
    <w:tmpl w:val="00000009"/>
    <w:name w:val="WW8Num9"/>
    <w:lvl w:ilvl="0">
      <w:start w:val="3"/>
      <w:numFmt w:val="decimal"/>
      <w:lvlText w:val="%1."/>
      <w:lvlJc w:val="left"/>
      <w:pPr>
        <w:tabs>
          <w:tab w:val="num" w:pos="0"/>
        </w:tabs>
        <w:ind w:left="540" w:hanging="540"/>
      </w:pPr>
      <w:rPr>
        <w:rFonts w:eastAsia="Calibri" w:hint="default"/>
        <w:sz w:val="22"/>
        <w:szCs w:val="22"/>
      </w:rPr>
    </w:lvl>
    <w:lvl w:ilvl="1">
      <w:start w:val="4"/>
      <w:numFmt w:val="decimal"/>
      <w:lvlText w:val="%1.%2."/>
      <w:lvlJc w:val="left"/>
      <w:pPr>
        <w:tabs>
          <w:tab w:val="num" w:pos="0"/>
        </w:tabs>
        <w:ind w:left="894" w:hanging="540"/>
      </w:pPr>
      <w:rPr>
        <w:rFonts w:eastAsia="Calibri" w:hint="default"/>
        <w:sz w:val="22"/>
        <w:szCs w:val="22"/>
      </w:rPr>
    </w:lvl>
    <w:lvl w:ilvl="2">
      <w:start w:val="2"/>
      <w:numFmt w:val="decimal"/>
      <w:lvlText w:val="%1.%2.%3."/>
      <w:lvlJc w:val="left"/>
      <w:pPr>
        <w:tabs>
          <w:tab w:val="num" w:pos="0"/>
        </w:tabs>
        <w:ind w:left="1428" w:hanging="720"/>
      </w:pPr>
      <w:rPr>
        <w:rFonts w:eastAsia="Calibri" w:hint="default"/>
        <w:sz w:val="22"/>
        <w:szCs w:val="22"/>
      </w:rPr>
    </w:lvl>
    <w:lvl w:ilvl="3">
      <w:start w:val="1"/>
      <w:numFmt w:val="decimal"/>
      <w:lvlText w:val="%1.%2.%3.%4."/>
      <w:lvlJc w:val="left"/>
      <w:pPr>
        <w:tabs>
          <w:tab w:val="num" w:pos="0"/>
        </w:tabs>
        <w:ind w:left="1782" w:hanging="720"/>
      </w:pPr>
      <w:rPr>
        <w:rFonts w:eastAsia="Calibri" w:hint="default"/>
        <w:sz w:val="22"/>
        <w:szCs w:val="22"/>
      </w:rPr>
    </w:lvl>
    <w:lvl w:ilvl="4">
      <w:start w:val="1"/>
      <w:numFmt w:val="decimal"/>
      <w:lvlText w:val="%1.%2.%3.%4.%5."/>
      <w:lvlJc w:val="left"/>
      <w:pPr>
        <w:tabs>
          <w:tab w:val="num" w:pos="0"/>
        </w:tabs>
        <w:ind w:left="2496" w:hanging="1080"/>
      </w:pPr>
      <w:rPr>
        <w:rFonts w:eastAsia="Calibri" w:hint="default"/>
        <w:sz w:val="22"/>
        <w:szCs w:val="22"/>
      </w:rPr>
    </w:lvl>
    <w:lvl w:ilvl="5">
      <w:start w:val="1"/>
      <w:numFmt w:val="decimal"/>
      <w:lvlText w:val="%1.%2.%3.%4.%5.%6."/>
      <w:lvlJc w:val="left"/>
      <w:pPr>
        <w:tabs>
          <w:tab w:val="num" w:pos="0"/>
        </w:tabs>
        <w:ind w:left="2850" w:hanging="1080"/>
      </w:pPr>
      <w:rPr>
        <w:rFonts w:eastAsia="Calibri" w:hint="default"/>
        <w:sz w:val="22"/>
        <w:szCs w:val="22"/>
      </w:rPr>
    </w:lvl>
    <w:lvl w:ilvl="6">
      <w:start w:val="1"/>
      <w:numFmt w:val="decimal"/>
      <w:lvlText w:val="%1.%2.%3.%4.%5.%6.%7."/>
      <w:lvlJc w:val="left"/>
      <w:pPr>
        <w:tabs>
          <w:tab w:val="num" w:pos="0"/>
        </w:tabs>
        <w:ind w:left="3564" w:hanging="1440"/>
      </w:pPr>
      <w:rPr>
        <w:rFonts w:eastAsia="Calibri" w:hint="default"/>
        <w:sz w:val="22"/>
        <w:szCs w:val="22"/>
      </w:rPr>
    </w:lvl>
    <w:lvl w:ilvl="7">
      <w:start w:val="1"/>
      <w:numFmt w:val="decimal"/>
      <w:lvlText w:val="%1.%2.%3.%4.%5.%6.%7.%8."/>
      <w:lvlJc w:val="left"/>
      <w:pPr>
        <w:tabs>
          <w:tab w:val="num" w:pos="0"/>
        </w:tabs>
        <w:ind w:left="3918" w:hanging="1440"/>
      </w:pPr>
      <w:rPr>
        <w:rFonts w:eastAsia="Calibri" w:hint="default"/>
        <w:sz w:val="22"/>
        <w:szCs w:val="22"/>
      </w:rPr>
    </w:lvl>
    <w:lvl w:ilvl="8">
      <w:start w:val="1"/>
      <w:numFmt w:val="decimal"/>
      <w:lvlText w:val="%1.%2.%3.%4.%5.%6.%7.%8.%9."/>
      <w:lvlJc w:val="left"/>
      <w:pPr>
        <w:tabs>
          <w:tab w:val="num" w:pos="0"/>
        </w:tabs>
        <w:ind w:left="4632" w:hanging="1800"/>
      </w:pPr>
      <w:rPr>
        <w:rFonts w:eastAsia="Calibri" w:hint="default"/>
        <w:sz w:val="22"/>
        <w:szCs w:val="22"/>
      </w:rPr>
    </w:lvl>
  </w:abstractNum>
  <w:abstractNum w:abstractNumId="9">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591AFE"/>
    <w:multiLevelType w:val="hybridMultilevel"/>
    <w:tmpl w:val="B2CCAA74"/>
    <w:lvl w:ilvl="0" w:tplc="8AEE489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0"/>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18">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64194B"/>
    <w:multiLevelType w:val="multilevel"/>
    <w:tmpl w:val="1A2A453A"/>
    <w:lvl w:ilvl="0">
      <w:start w:val="2"/>
      <w:numFmt w:val="decimal"/>
      <w:pStyle w:val="21"/>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0"/>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0C3262"/>
    <w:multiLevelType w:val="hybridMultilevel"/>
    <w:tmpl w:val="BCD6E454"/>
    <w:lvl w:ilvl="0" w:tplc="36A48C3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17"/>
  </w:num>
  <w:num w:numId="4">
    <w:abstractNumId w:val="3"/>
  </w:num>
  <w:num w:numId="5">
    <w:abstractNumId w:val="12"/>
  </w:num>
  <w:num w:numId="6">
    <w:abstractNumId w:val="14"/>
  </w:num>
  <w:num w:numId="7">
    <w:abstractNumId w:val="21"/>
  </w:num>
  <w:num w:numId="8">
    <w:abstractNumId w:val="11"/>
  </w:num>
  <w:num w:numId="9">
    <w:abstractNumId w:val="20"/>
  </w:num>
  <w:num w:numId="10">
    <w:abstractNumId w:val="23"/>
  </w:num>
  <w:num w:numId="11">
    <w:abstractNumId w:val="16"/>
  </w:num>
  <w:num w:numId="12">
    <w:abstractNumId w:val="13"/>
  </w:num>
  <w:num w:numId="13">
    <w:abstractNumId w:val="18"/>
  </w:num>
  <w:num w:numId="14">
    <w:abstractNumId w:val="19"/>
  </w:num>
  <w:num w:numId="15">
    <w:abstractNumId w:val="27"/>
  </w:num>
  <w:num w:numId="16">
    <w:abstractNumId w:val="9"/>
  </w:num>
  <w:num w:numId="17">
    <w:abstractNumId w:val="25"/>
  </w:num>
  <w:num w:numId="18">
    <w:abstractNumId w:val="26"/>
  </w:num>
  <w:num w:numId="19">
    <w:abstractNumId w:val="28"/>
  </w:num>
  <w:num w:numId="20">
    <w:abstractNumId w:val="24"/>
  </w:num>
  <w:num w:numId="21">
    <w:abstractNumId w:val="0"/>
  </w:num>
  <w:num w:numId="22">
    <w:abstractNumId w:val="1"/>
  </w:num>
  <w:num w:numId="23">
    <w:abstractNumId w:val="2"/>
  </w:num>
  <w:num w:numId="24">
    <w:abstractNumId w:val="4"/>
  </w:num>
  <w:num w:numId="25">
    <w:abstractNumId w:val="5"/>
  </w:num>
  <w:num w:numId="26">
    <w:abstractNumId w:val="6"/>
  </w:num>
  <w:num w:numId="27">
    <w:abstractNumId w:val="7"/>
  </w:num>
  <w:num w:numId="28">
    <w:abstractNumId w:val="8"/>
  </w:num>
  <w:num w:numId="29">
    <w:abstractNumId w:val="29"/>
  </w:num>
  <w:num w:numId="3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hideSpellingErrors/>
  <w:documentProtection w:edit="readOnly" w:enforcement="0"/>
  <w:defaultTabStop w:val="567"/>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FB6"/>
    <w:rsid w:val="0000047E"/>
    <w:rsid w:val="000027D1"/>
    <w:rsid w:val="00002F46"/>
    <w:rsid w:val="00005FDC"/>
    <w:rsid w:val="00007428"/>
    <w:rsid w:val="00011D66"/>
    <w:rsid w:val="00014E53"/>
    <w:rsid w:val="00016F4F"/>
    <w:rsid w:val="0001762F"/>
    <w:rsid w:val="00020E7B"/>
    <w:rsid w:val="0002180A"/>
    <w:rsid w:val="00023D02"/>
    <w:rsid w:val="00024ECA"/>
    <w:rsid w:val="0002542A"/>
    <w:rsid w:val="00025E4B"/>
    <w:rsid w:val="00027FD8"/>
    <w:rsid w:val="00032514"/>
    <w:rsid w:val="00036310"/>
    <w:rsid w:val="00037F2F"/>
    <w:rsid w:val="00040B43"/>
    <w:rsid w:val="00041BE4"/>
    <w:rsid w:val="000443AB"/>
    <w:rsid w:val="00045A03"/>
    <w:rsid w:val="00052601"/>
    <w:rsid w:val="0005433D"/>
    <w:rsid w:val="00054F75"/>
    <w:rsid w:val="00056C5A"/>
    <w:rsid w:val="000578FD"/>
    <w:rsid w:val="000579E7"/>
    <w:rsid w:val="00057AF4"/>
    <w:rsid w:val="000612D5"/>
    <w:rsid w:val="000628B2"/>
    <w:rsid w:val="00065AF2"/>
    <w:rsid w:val="00065B6F"/>
    <w:rsid w:val="00065C3C"/>
    <w:rsid w:val="00065C72"/>
    <w:rsid w:val="00070D88"/>
    <w:rsid w:val="00071E87"/>
    <w:rsid w:val="00072912"/>
    <w:rsid w:val="00073DE3"/>
    <w:rsid w:val="00073F80"/>
    <w:rsid w:val="0007747D"/>
    <w:rsid w:val="000816A8"/>
    <w:rsid w:val="00082AEF"/>
    <w:rsid w:val="000851AD"/>
    <w:rsid w:val="00091075"/>
    <w:rsid w:val="00094BD2"/>
    <w:rsid w:val="00096DC1"/>
    <w:rsid w:val="0009758C"/>
    <w:rsid w:val="000A1113"/>
    <w:rsid w:val="000A3059"/>
    <w:rsid w:val="000B2305"/>
    <w:rsid w:val="000B3F20"/>
    <w:rsid w:val="000B4C95"/>
    <w:rsid w:val="000B4F3B"/>
    <w:rsid w:val="000B59C6"/>
    <w:rsid w:val="000C1F6F"/>
    <w:rsid w:val="000C32E3"/>
    <w:rsid w:val="000C32FD"/>
    <w:rsid w:val="000D0AB3"/>
    <w:rsid w:val="000D1A51"/>
    <w:rsid w:val="000D25B0"/>
    <w:rsid w:val="000D3F24"/>
    <w:rsid w:val="000D510C"/>
    <w:rsid w:val="000E15DF"/>
    <w:rsid w:val="000E2636"/>
    <w:rsid w:val="000E3120"/>
    <w:rsid w:val="000E48EA"/>
    <w:rsid w:val="000F3F24"/>
    <w:rsid w:val="000F47E9"/>
    <w:rsid w:val="000F5D49"/>
    <w:rsid w:val="000F7A00"/>
    <w:rsid w:val="0010045A"/>
    <w:rsid w:val="0010052E"/>
    <w:rsid w:val="00103686"/>
    <w:rsid w:val="00107840"/>
    <w:rsid w:val="00111D9D"/>
    <w:rsid w:val="00113014"/>
    <w:rsid w:val="00113954"/>
    <w:rsid w:val="00113E2E"/>
    <w:rsid w:val="00116C8E"/>
    <w:rsid w:val="00117FC1"/>
    <w:rsid w:val="00120D81"/>
    <w:rsid w:val="00121514"/>
    <w:rsid w:val="00124D44"/>
    <w:rsid w:val="0013066D"/>
    <w:rsid w:val="001309CC"/>
    <w:rsid w:val="00132BDD"/>
    <w:rsid w:val="00133B25"/>
    <w:rsid w:val="00133CCE"/>
    <w:rsid w:val="00133EFB"/>
    <w:rsid w:val="00134AB0"/>
    <w:rsid w:val="00136DD0"/>
    <w:rsid w:val="001371ED"/>
    <w:rsid w:val="00137912"/>
    <w:rsid w:val="0014340E"/>
    <w:rsid w:val="001450BD"/>
    <w:rsid w:val="0014648A"/>
    <w:rsid w:val="0014737D"/>
    <w:rsid w:val="0015107A"/>
    <w:rsid w:val="00155F00"/>
    <w:rsid w:val="0016687A"/>
    <w:rsid w:val="00167A1E"/>
    <w:rsid w:val="00173A18"/>
    <w:rsid w:val="00173DF6"/>
    <w:rsid w:val="00174469"/>
    <w:rsid w:val="00181A8C"/>
    <w:rsid w:val="0018302D"/>
    <w:rsid w:val="0018333E"/>
    <w:rsid w:val="00185A44"/>
    <w:rsid w:val="00187594"/>
    <w:rsid w:val="001902FB"/>
    <w:rsid w:val="0019129C"/>
    <w:rsid w:val="00193251"/>
    <w:rsid w:val="00194DA7"/>
    <w:rsid w:val="0019529D"/>
    <w:rsid w:val="001A102E"/>
    <w:rsid w:val="001A1378"/>
    <w:rsid w:val="001A4AAF"/>
    <w:rsid w:val="001A5835"/>
    <w:rsid w:val="001A64C5"/>
    <w:rsid w:val="001B2225"/>
    <w:rsid w:val="001C4668"/>
    <w:rsid w:val="001C4974"/>
    <w:rsid w:val="001C617A"/>
    <w:rsid w:val="001D2C9B"/>
    <w:rsid w:val="001D3CE6"/>
    <w:rsid w:val="001D736C"/>
    <w:rsid w:val="001E0773"/>
    <w:rsid w:val="001E093B"/>
    <w:rsid w:val="001E10F5"/>
    <w:rsid w:val="001E2888"/>
    <w:rsid w:val="001E2CC5"/>
    <w:rsid w:val="001E3B93"/>
    <w:rsid w:val="001E5565"/>
    <w:rsid w:val="001F0F01"/>
    <w:rsid w:val="001F5E44"/>
    <w:rsid w:val="001F757A"/>
    <w:rsid w:val="001F7EBA"/>
    <w:rsid w:val="00201B9B"/>
    <w:rsid w:val="00201F27"/>
    <w:rsid w:val="00203AEC"/>
    <w:rsid w:val="002041DD"/>
    <w:rsid w:val="00205A42"/>
    <w:rsid w:val="00211BB5"/>
    <w:rsid w:val="00211BE8"/>
    <w:rsid w:val="00212C9D"/>
    <w:rsid w:val="002130F0"/>
    <w:rsid w:val="0021449F"/>
    <w:rsid w:val="0022498F"/>
    <w:rsid w:val="00225467"/>
    <w:rsid w:val="002259F7"/>
    <w:rsid w:val="00225B5A"/>
    <w:rsid w:val="002277D7"/>
    <w:rsid w:val="00227E05"/>
    <w:rsid w:val="0023415C"/>
    <w:rsid w:val="0023525E"/>
    <w:rsid w:val="00237A64"/>
    <w:rsid w:val="0024392E"/>
    <w:rsid w:val="00243E79"/>
    <w:rsid w:val="00251F99"/>
    <w:rsid w:val="00252533"/>
    <w:rsid w:val="002525AC"/>
    <w:rsid w:val="00252629"/>
    <w:rsid w:val="00252815"/>
    <w:rsid w:val="002547B3"/>
    <w:rsid w:val="00254B76"/>
    <w:rsid w:val="00255C28"/>
    <w:rsid w:val="002603D0"/>
    <w:rsid w:val="00261DDA"/>
    <w:rsid w:val="00265B27"/>
    <w:rsid w:val="00266AA7"/>
    <w:rsid w:val="0027119C"/>
    <w:rsid w:val="00274D68"/>
    <w:rsid w:val="00276C4A"/>
    <w:rsid w:val="00277079"/>
    <w:rsid w:val="00277D8C"/>
    <w:rsid w:val="00281D84"/>
    <w:rsid w:val="00281F2D"/>
    <w:rsid w:val="00282CFC"/>
    <w:rsid w:val="00283705"/>
    <w:rsid w:val="00284D6D"/>
    <w:rsid w:val="002909F9"/>
    <w:rsid w:val="0029517D"/>
    <w:rsid w:val="00297133"/>
    <w:rsid w:val="002A14CC"/>
    <w:rsid w:val="002A206E"/>
    <w:rsid w:val="002A47B4"/>
    <w:rsid w:val="002A4C1E"/>
    <w:rsid w:val="002A7D9E"/>
    <w:rsid w:val="002B192D"/>
    <w:rsid w:val="002B27AC"/>
    <w:rsid w:val="002C0388"/>
    <w:rsid w:val="002C0E64"/>
    <w:rsid w:val="002C218F"/>
    <w:rsid w:val="002C5480"/>
    <w:rsid w:val="002C6473"/>
    <w:rsid w:val="002D10C1"/>
    <w:rsid w:val="002D1C42"/>
    <w:rsid w:val="002D1EB7"/>
    <w:rsid w:val="002D2243"/>
    <w:rsid w:val="002D2515"/>
    <w:rsid w:val="002D267B"/>
    <w:rsid w:val="002D7FD1"/>
    <w:rsid w:val="002E26B5"/>
    <w:rsid w:val="002E3FA6"/>
    <w:rsid w:val="002E751E"/>
    <w:rsid w:val="002F378E"/>
    <w:rsid w:val="002F477F"/>
    <w:rsid w:val="002F552E"/>
    <w:rsid w:val="00300EB6"/>
    <w:rsid w:val="0030278C"/>
    <w:rsid w:val="0030469D"/>
    <w:rsid w:val="00305FD4"/>
    <w:rsid w:val="00310FCE"/>
    <w:rsid w:val="003121D9"/>
    <w:rsid w:val="003168EE"/>
    <w:rsid w:val="00316C4A"/>
    <w:rsid w:val="0031716A"/>
    <w:rsid w:val="00321A7A"/>
    <w:rsid w:val="003230BA"/>
    <w:rsid w:val="00324A30"/>
    <w:rsid w:val="003268FC"/>
    <w:rsid w:val="00326BF3"/>
    <w:rsid w:val="003272F7"/>
    <w:rsid w:val="003278F9"/>
    <w:rsid w:val="00330187"/>
    <w:rsid w:val="0033029C"/>
    <w:rsid w:val="0033376E"/>
    <w:rsid w:val="00337037"/>
    <w:rsid w:val="00337949"/>
    <w:rsid w:val="00342695"/>
    <w:rsid w:val="00342D36"/>
    <w:rsid w:val="00342E71"/>
    <w:rsid w:val="003434E8"/>
    <w:rsid w:val="00346958"/>
    <w:rsid w:val="0035291C"/>
    <w:rsid w:val="00356970"/>
    <w:rsid w:val="00357203"/>
    <w:rsid w:val="003638E3"/>
    <w:rsid w:val="00365D57"/>
    <w:rsid w:val="0037339D"/>
    <w:rsid w:val="00373D0B"/>
    <w:rsid w:val="00377651"/>
    <w:rsid w:val="00386E01"/>
    <w:rsid w:val="003870FC"/>
    <w:rsid w:val="003874BF"/>
    <w:rsid w:val="00390574"/>
    <w:rsid w:val="00391A89"/>
    <w:rsid w:val="003928B9"/>
    <w:rsid w:val="003929ED"/>
    <w:rsid w:val="00392BED"/>
    <w:rsid w:val="00394B14"/>
    <w:rsid w:val="0039751B"/>
    <w:rsid w:val="00397E06"/>
    <w:rsid w:val="003A2FB8"/>
    <w:rsid w:val="003A3C74"/>
    <w:rsid w:val="003A40F1"/>
    <w:rsid w:val="003B4FA5"/>
    <w:rsid w:val="003B60CD"/>
    <w:rsid w:val="003C15D0"/>
    <w:rsid w:val="003C4F99"/>
    <w:rsid w:val="003C5D35"/>
    <w:rsid w:val="003C66AE"/>
    <w:rsid w:val="003C67D9"/>
    <w:rsid w:val="003C6925"/>
    <w:rsid w:val="003D0068"/>
    <w:rsid w:val="003D0BD6"/>
    <w:rsid w:val="003D32D9"/>
    <w:rsid w:val="003D7673"/>
    <w:rsid w:val="003E43A7"/>
    <w:rsid w:val="003E4DDA"/>
    <w:rsid w:val="003E60BE"/>
    <w:rsid w:val="003E7E0B"/>
    <w:rsid w:val="003F0E09"/>
    <w:rsid w:val="003F1F7A"/>
    <w:rsid w:val="003F3FA0"/>
    <w:rsid w:val="003F5EC4"/>
    <w:rsid w:val="004006E7"/>
    <w:rsid w:val="004014B7"/>
    <w:rsid w:val="00411BE4"/>
    <w:rsid w:val="0041379C"/>
    <w:rsid w:val="0041443C"/>
    <w:rsid w:val="00423FF9"/>
    <w:rsid w:val="004265F8"/>
    <w:rsid w:val="00426657"/>
    <w:rsid w:val="0043062F"/>
    <w:rsid w:val="00430F1C"/>
    <w:rsid w:val="00437099"/>
    <w:rsid w:val="0044565E"/>
    <w:rsid w:val="0044566F"/>
    <w:rsid w:val="00450C04"/>
    <w:rsid w:val="00451FC5"/>
    <w:rsid w:val="0045385E"/>
    <w:rsid w:val="00453C09"/>
    <w:rsid w:val="00455E4A"/>
    <w:rsid w:val="0046244B"/>
    <w:rsid w:val="00463899"/>
    <w:rsid w:val="00464D58"/>
    <w:rsid w:val="00467776"/>
    <w:rsid w:val="00467836"/>
    <w:rsid w:val="00467D46"/>
    <w:rsid w:val="004701FE"/>
    <w:rsid w:val="00471E2A"/>
    <w:rsid w:val="00472897"/>
    <w:rsid w:val="004738F4"/>
    <w:rsid w:val="0047663E"/>
    <w:rsid w:val="00482DA0"/>
    <w:rsid w:val="00484B8E"/>
    <w:rsid w:val="0049671B"/>
    <w:rsid w:val="00496D7B"/>
    <w:rsid w:val="00497108"/>
    <w:rsid w:val="00497BFB"/>
    <w:rsid w:val="004A16EE"/>
    <w:rsid w:val="004A208E"/>
    <w:rsid w:val="004A26E7"/>
    <w:rsid w:val="004A3CDD"/>
    <w:rsid w:val="004B2944"/>
    <w:rsid w:val="004B49CB"/>
    <w:rsid w:val="004B564F"/>
    <w:rsid w:val="004C0AC5"/>
    <w:rsid w:val="004C0DC5"/>
    <w:rsid w:val="004C20BF"/>
    <w:rsid w:val="004C474F"/>
    <w:rsid w:val="004C7191"/>
    <w:rsid w:val="004D0491"/>
    <w:rsid w:val="004D249F"/>
    <w:rsid w:val="004D2DD8"/>
    <w:rsid w:val="004D72E7"/>
    <w:rsid w:val="004E3095"/>
    <w:rsid w:val="004E61B1"/>
    <w:rsid w:val="004F01B6"/>
    <w:rsid w:val="004F0487"/>
    <w:rsid w:val="004F339B"/>
    <w:rsid w:val="004F3A16"/>
    <w:rsid w:val="00505A0C"/>
    <w:rsid w:val="00511FD4"/>
    <w:rsid w:val="00513E1B"/>
    <w:rsid w:val="00516F24"/>
    <w:rsid w:val="00517125"/>
    <w:rsid w:val="005176CD"/>
    <w:rsid w:val="0052019F"/>
    <w:rsid w:val="005227A3"/>
    <w:rsid w:val="00523FB2"/>
    <w:rsid w:val="005245A3"/>
    <w:rsid w:val="0052592A"/>
    <w:rsid w:val="00527695"/>
    <w:rsid w:val="00531962"/>
    <w:rsid w:val="005323C2"/>
    <w:rsid w:val="00532EB2"/>
    <w:rsid w:val="005336A1"/>
    <w:rsid w:val="0053712D"/>
    <w:rsid w:val="0054075C"/>
    <w:rsid w:val="00542B81"/>
    <w:rsid w:val="0054417B"/>
    <w:rsid w:val="0054469A"/>
    <w:rsid w:val="00544B1C"/>
    <w:rsid w:val="0054615F"/>
    <w:rsid w:val="005469A2"/>
    <w:rsid w:val="00551CAF"/>
    <w:rsid w:val="00551FDE"/>
    <w:rsid w:val="005608AE"/>
    <w:rsid w:val="005608BD"/>
    <w:rsid w:val="00563DEC"/>
    <w:rsid w:val="0056584E"/>
    <w:rsid w:val="0057034E"/>
    <w:rsid w:val="00572591"/>
    <w:rsid w:val="00574195"/>
    <w:rsid w:val="00574362"/>
    <w:rsid w:val="00576011"/>
    <w:rsid w:val="0058171C"/>
    <w:rsid w:val="00585A85"/>
    <w:rsid w:val="005865D9"/>
    <w:rsid w:val="00586B28"/>
    <w:rsid w:val="00591A28"/>
    <w:rsid w:val="00592F02"/>
    <w:rsid w:val="00595FC1"/>
    <w:rsid w:val="005A06DC"/>
    <w:rsid w:val="005A1F14"/>
    <w:rsid w:val="005A32DC"/>
    <w:rsid w:val="005A48A2"/>
    <w:rsid w:val="005A7D27"/>
    <w:rsid w:val="005C0311"/>
    <w:rsid w:val="005C57EA"/>
    <w:rsid w:val="005C5C27"/>
    <w:rsid w:val="005C65DB"/>
    <w:rsid w:val="005C7B0B"/>
    <w:rsid w:val="005E0117"/>
    <w:rsid w:val="005E0A4B"/>
    <w:rsid w:val="005E1137"/>
    <w:rsid w:val="005E275B"/>
    <w:rsid w:val="005E47A4"/>
    <w:rsid w:val="005F2E23"/>
    <w:rsid w:val="005F398B"/>
    <w:rsid w:val="005F4E3D"/>
    <w:rsid w:val="005F5E86"/>
    <w:rsid w:val="005F6B64"/>
    <w:rsid w:val="00600126"/>
    <w:rsid w:val="00604509"/>
    <w:rsid w:val="006051C4"/>
    <w:rsid w:val="0060724C"/>
    <w:rsid w:val="0061210E"/>
    <w:rsid w:val="00612751"/>
    <w:rsid w:val="00616F12"/>
    <w:rsid w:val="0061789B"/>
    <w:rsid w:val="00623108"/>
    <w:rsid w:val="00623739"/>
    <w:rsid w:val="00623B8C"/>
    <w:rsid w:val="00623C39"/>
    <w:rsid w:val="00624F9F"/>
    <w:rsid w:val="00630CDC"/>
    <w:rsid w:val="006340E6"/>
    <w:rsid w:val="00634BAB"/>
    <w:rsid w:val="00636459"/>
    <w:rsid w:val="00641E12"/>
    <w:rsid w:val="0064268D"/>
    <w:rsid w:val="0064348A"/>
    <w:rsid w:val="006434F7"/>
    <w:rsid w:val="00644D3A"/>
    <w:rsid w:val="00650D71"/>
    <w:rsid w:val="00651812"/>
    <w:rsid w:val="00653797"/>
    <w:rsid w:val="006550CB"/>
    <w:rsid w:val="006562C5"/>
    <w:rsid w:val="00670491"/>
    <w:rsid w:val="0067218D"/>
    <w:rsid w:val="006732E3"/>
    <w:rsid w:val="00675740"/>
    <w:rsid w:val="0067646D"/>
    <w:rsid w:val="00677323"/>
    <w:rsid w:val="00677E64"/>
    <w:rsid w:val="00681E71"/>
    <w:rsid w:val="00682703"/>
    <w:rsid w:val="00683192"/>
    <w:rsid w:val="006835E6"/>
    <w:rsid w:val="0068489D"/>
    <w:rsid w:val="00684A26"/>
    <w:rsid w:val="0069235A"/>
    <w:rsid w:val="00692AE7"/>
    <w:rsid w:val="006A1994"/>
    <w:rsid w:val="006A1EBC"/>
    <w:rsid w:val="006A3F20"/>
    <w:rsid w:val="006A4894"/>
    <w:rsid w:val="006A54B6"/>
    <w:rsid w:val="006A5BFE"/>
    <w:rsid w:val="006A60F2"/>
    <w:rsid w:val="006B1C73"/>
    <w:rsid w:val="006B2C11"/>
    <w:rsid w:val="006B44D6"/>
    <w:rsid w:val="006B5440"/>
    <w:rsid w:val="006B591C"/>
    <w:rsid w:val="006B60AE"/>
    <w:rsid w:val="006B6C79"/>
    <w:rsid w:val="006B7BF1"/>
    <w:rsid w:val="006B7EB6"/>
    <w:rsid w:val="006C0F89"/>
    <w:rsid w:val="006C37D3"/>
    <w:rsid w:val="006C44A1"/>
    <w:rsid w:val="006C6864"/>
    <w:rsid w:val="006D1AAA"/>
    <w:rsid w:val="006E144A"/>
    <w:rsid w:val="006E1E64"/>
    <w:rsid w:val="006E28C5"/>
    <w:rsid w:val="006F032C"/>
    <w:rsid w:val="006F0FCA"/>
    <w:rsid w:val="006F2B0C"/>
    <w:rsid w:val="006F3E2A"/>
    <w:rsid w:val="00700659"/>
    <w:rsid w:val="007026F8"/>
    <w:rsid w:val="00704A5B"/>
    <w:rsid w:val="0071424F"/>
    <w:rsid w:val="00714B01"/>
    <w:rsid w:val="00716FF1"/>
    <w:rsid w:val="007217ED"/>
    <w:rsid w:val="007226B3"/>
    <w:rsid w:val="00724F30"/>
    <w:rsid w:val="007264FB"/>
    <w:rsid w:val="00727A78"/>
    <w:rsid w:val="00730A24"/>
    <w:rsid w:val="007314AD"/>
    <w:rsid w:val="007321A3"/>
    <w:rsid w:val="007342E2"/>
    <w:rsid w:val="007402A1"/>
    <w:rsid w:val="00745067"/>
    <w:rsid w:val="00746FB8"/>
    <w:rsid w:val="00747879"/>
    <w:rsid w:val="007534B6"/>
    <w:rsid w:val="007568E7"/>
    <w:rsid w:val="00761655"/>
    <w:rsid w:val="00762E5D"/>
    <w:rsid w:val="007650FB"/>
    <w:rsid w:val="00772322"/>
    <w:rsid w:val="00772B32"/>
    <w:rsid w:val="00775A04"/>
    <w:rsid w:val="00776AAB"/>
    <w:rsid w:val="00782475"/>
    <w:rsid w:val="0078460E"/>
    <w:rsid w:val="007868D6"/>
    <w:rsid w:val="00787A16"/>
    <w:rsid w:val="00787FDA"/>
    <w:rsid w:val="00790AE6"/>
    <w:rsid w:val="0079187E"/>
    <w:rsid w:val="00791F44"/>
    <w:rsid w:val="00792095"/>
    <w:rsid w:val="00793B1D"/>
    <w:rsid w:val="00793D95"/>
    <w:rsid w:val="00793EEA"/>
    <w:rsid w:val="00796DC8"/>
    <w:rsid w:val="00797453"/>
    <w:rsid w:val="007975A1"/>
    <w:rsid w:val="00797A72"/>
    <w:rsid w:val="007A1F44"/>
    <w:rsid w:val="007A3FE9"/>
    <w:rsid w:val="007A5376"/>
    <w:rsid w:val="007A7258"/>
    <w:rsid w:val="007B438A"/>
    <w:rsid w:val="007B5991"/>
    <w:rsid w:val="007B6575"/>
    <w:rsid w:val="007C1450"/>
    <w:rsid w:val="007C68B7"/>
    <w:rsid w:val="007D3362"/>
    <w:rsid w:val="007D4556"/>
    <w:rsid w:val="007D65C3"/>
    <w:rsid w:val="007D780F"/>
    <w:rsid w:val="007F2521"/>
    <w:rsid w:val="007F2A9A"/>
    <w:rsid w:val="007F3399"/>
    <w:rsid w:val="007F741F"/>
    <w:rsid w:val="008019AA"/>
    <w:rsid w:val="008058EE"/>
    <w:rsid w:val="0080677E"/>
    <w:rsid w:val="008070DF"/>
    <w:rsid w:val="00810B4D"/>
    <w:rsid w:val="0081223A"/>
    <w:rsid w:val="00817284"/>
    <w:rsid w:val="00817E26"/>
    <w:rsid w:val="00824CED"/>
    <w:rsid w:val="00825174"/>
    <w:rsid w:val="008251A1"/>
    <w:rsid w:val="008278B0"/>
    <w:rsid w:val="00827BBD"/>
    <w:rsid w:val="0083022E"/>
    <w:rsid w:val="00830DE6"/>
    <w:rsid w:val="00831960"/>
    <w:rsid w:val="008329F2"/>
    <w:rsid w:val="0083419B"/>
    <w:rsid w:val="00836526"/>
    <w:rsid w:val="00837361"/>
    <w:rsid w:val="0084169E"/>
    <w:rsid w:val="00842359"/>
    <w:rsid w:val="00847242"/>
    <w:rsid w:val="00850259"/>
    <w:rsid w:val="008514B6"/>
    <w:rsid w:val="008529FD"/>
    <w:rsid w:val="0085360C"/>
    <w:rsid w:val="0085620D"/>
    <w:rsid w:val="00856880"/>
    <w:rsid w:val="00856A5A"/>
    <w:rsid w:val="00860BD3"/>
    <w:rsid w:val="00860F63"/>
    <w:rsid w:val="00860FC8"/>
    <w:rsid w:val="008623B1"/>
    <w:rsid w:val="008675EB"/>
    <w:rsid w:val="00877D75"/>
    <w:rsid w:val="00881281"/>
    <w:rsid w:val="00883C06"/>
    <w:rsid w:val="0089201D"/>
    <w:rsid w:val="00895619"/>
    <w:rsid w:val="00896064"/>
    <w:rsid w:val="008A2540"/>
    <w:rsid w:val="008A4BFC"/>
    <w:rsid w:val="008A6385"/>
    <w:rsid w:val="008A7962"/>
    <w:rsid w:val="008B2F5C"/>
    <w:rsid w:val="008B5E9C"/>
    <w:rsid w:val="008B6932"/>
    <w:rsid w:val="008B7A2C"/>
    <w:rsid w:val="008C0F19"/>
    <w:rsid w:val="008C2398"/>
    <w:rsid w:val="008C46E9"/>
    <w:rsid w:val="008D0FAC"/>
    <w:rsid w:val="008D1FDA"/>
    <w:rsid w:val="008D22E5"/>
    <w:rsid w:val="008D23C8"/>
    <w:rsid w:val="008D7D1B"/>
    <w:rsid w:val="008F0AF7"/>
    <w:rsid w:val="008F0FA8"/>
    <w:rsid w:val="008F69A2"/>
    <w:rsid w:val="008F6F9C"/>
    <w:rsid w:val="00903885"/>
    <w:rsid w:val="009039B2"/>
    <w:rsid w:val="00904002"/>
    <w:rsid w:val="00905104"/>
    <w:rsid w:val="00905FF2"/>
    <w:rsid w:val="009061C8"/>
    <w:rsid w:val="00907B77"/>
    <w:rsid w:val="0091093F"/>
    <w:rsid w:val="00913A17"/>
    <w:rsid w:val="00914257"/>
    <w:rsid w:val="0091590A"/>
    <w:rsid w:val="009159CF"/>
    <w:rsid w:val="00915B1F"/>
    <w:rsid w:val="00917463"/>
    <w:rsid w:val="00920DCD"/>
    <w:rsid w:val="00921C5F"/>
    <w:rsid w:val="009230A2"/>
    <w:rsid w:val="009235F0"/>
    <w:rsid w:val="009240FA"/>
    <w:rsid w:val="00924C22"/>
    <w:rsid w:val="00924DC9"/>
    <w:rsid w:val="00925EA1"/>
    <w:rsid w:val="00926E9E"/>
    <w:rsid w:val="00927F51"/>
    <w:rsid w:val="00931AD4"/>
    <w:rsid w:val="00933185"/>
    <w:rsid w:val="00933593"/>
    <w:rsid w:val="00934F3C"/>
    <w:rsid w:val="0093612E"/>
    <w:rsid w:val="00937E54"/>
    <w:rsid w:val="009412F0"/>
    <w:rsid w:val="00943C71"/>
    <w:rsid w:val="00953E49"/>
    <w:rsid w:val="00956729"/>
    <w:rsid w:val="00957A2B"/>
    <w:rsid w:val="009661F4"/>
    <w:rsid w:val="009723F7"/>
    <w:rsid w:val="00972932"/>
    <w:rsid w:val="00974791"/>
    <w:rsid w:val="00976D54"/>
    <w:rsid w:val="0097706D"/>
    <w:rsid w:val="009806D6"/>
    <w:rsid w:val="00980AE8"/>
    <w:rsid w:val="00980B56"/>
    <w:rsid w:val="00986EF4"/>
    <w:rsid w:val="00991C85"/>
    <w:rsid w:val="00992754"/>
    <w:rsid w:val="0099615B"/>
    <w:rsid w:val="00996C7E"/>
    <w:rsid w:val="0099710B"/>
    <w:rsid w:val="009B1649"/>
    <w:rsid w:val="009B17F1"/>
    <w:rsid w:val="009B3370"/>
    <w:rsid w:val="009B3F79"/>
    <w:rsid w:val="009B66D9"/>
    <w:rsid w:val="009B7BA6"/>
    <w:rsid w:val="009B7F72"/>
    <w:rsid w:val="009C1746"/>
    <w:rsid w:val="009C1D35"/>
    <w:rsid w:val="009E0C3E"/>
    <w:rsid w:val="009E28B4"/>
    <w:rsid w:val="009E5C3C"/>
    <w:rsid w:val="009E6482"/>
    <w:rsid w:val="009E7846"/>
    <w:rsid w:val="009F08EB"/>
    <w:rsid w:val="009F5A90"/>
    <w:rsid w:val="009F5EAE"/>
    <w:rsid w:val="009F7CBF"/>
    <w:rsid w:val="009F7DD0"/>
    <w:rsid w:val="00A028F7"/>
    <w:rsid w:val="00A04A99"/>
    <w:rsid w:val="00A054D8"/>
    <w:rsid w:val="00A0795C"/>
    <w:rsid w:val="00A1024A"/>
    <w:rsid w:val="00A10F90"/>
    <w:rsid w:val="00A1156B"/>
    <w:rsid w:val="00A123D6"/>
    <w:rsid w:val="00A21600"/>
    <w:rsid w:val="00A21D7F"/>
    <w:rsid w:val="00A21F72"/>
    <w:rsid w:val="00A221E7"/>
    <w:rsid w:val="00A24DE1"/>
    <w:rsid w:val="00A36CF3"/>
    <w:rsid w:val="00A41ACC"/>
    <w:rsid w:val="00A43BFB"/>
    <w:rsid w:val="00A43D01"/>
    <w:rsid w:val="00A443F5"/>
    <w:rsid w:val="00A44A7A"/>
    <w:rsid w:val="00A456FB"/>
    <w:rsid w:val="00A540EF"/>
    <w:rsid w:val="00A54B03"/>
    <w:rsid w:val="00A5713C"/>
    <w:rsid w:val="00A577CA"/>
    <w:rsid w:val="00A614E1"/>
    <w:rsid w:val="00A622DE"/>
    <w:rsid w:val="00A62F88"/>
    <w:rsid w:val="00A63095"/>
    <w:rsid w:val="00A6589F"/>
    <w:rsid w:val="00A65D0F"/>
    <w:rsid w:val="00A66D55"/>
    <w:rsid w:val="00A7319C"/>
    <w:rsid w:val="00A75CD5"/>
    <w:rsid w:val="00A75F57"/>
    <w:rsid w:val="00A769B2"/>
    <w:rsid w:val="00A80068"/>
    <w:rsid w:val="00A83F80"/>
    <w:rsid w:val="00A86684"/>
    <w:rsid w:val="00A87963"/>
    <w:rsid w:val="00A93E15"/>
    <w:rsid w:val="00A93FA6"/>
    <w:rsid w:val="00A964CF"/>
    <w:rsid w:val="00AA09DB"/>
    <w:rsid w:val="00AA1C6B"/>
    <w:rsid w:val="00AA3607"/>
    <w:rsid w:val="00AB0EEA"/>
    <w:rsid w:val="00AB112B"/>
    <w:rsid w:val="00AB25F7"/>
    <w:rsid w:val="00AB48C6"/>
    <w:rsid w:val="00AB74EA"/>
    <w:rsid w:val="00AC0300"/>
    <w:rsid w:val="00AC1179"/>
    <w:rsid w:val="00AC4F3C"/>
    <w:rsid w:val="00AD2F83"/>
    <w:rsid w:val="00AD32DE"/>
    <w:rsid w:val="00AD66E4"/>
    <w:rsid w:val="00AD6BD8"/>
    <w:rsid w:val="00AE26F1"/>
    <w:rsid w:val="00AE7AEF"/>
    <w:rsid w:val="00AF0632"/>
    <w:rsid w:val="00AF257C"/>
    <w:rsid w:val="00AF341B"/>
    <w:rsid w:val="00AF43B9"/>
    <w:rsid w:val="00AF6410"/>
    <w:rsid w:val="00AF7D86"/>
    <w:rsid w:val="00B0033A"/>
    <w:rsid w:val="00B00BC2"/>
    <w:rsid w:val="00B05B8A"/>
    <w:rsid w:val="00B06071"/>
    <w:rsid w:val="00B07E2C"/>
    <w:rsid w:val="00B155E4"/>
    <w:rsid w:val="00B21FBD"/>
    <w:rsid w:val="00B23683"/>
    <w:rsid w:val="00B25D9F"/>
    <w:rsid w:val="00B26E98"/>
    <w:rsid w:val="00B2731A"/>
    <w:rsid w:val="00B30AA6"/>
    <w:rsid w:val="00B31F26"/>
    <w:rsid w:val="00B32F55"/>
    <w:rsid w:val="00B35383"/>
    <w:rsid w:val="00B37681"/>
    <w:rsid w:val="00B37BCD"/>
    <w:rsid w:val="00B40A6C"/>
    <w:rsid w:val="00B41510"/>
    <w:rsid w:val="00B4382B"/>
    <w:rsid w:val="00B51EC0"/>
    <w:rsid w:val="00B525F4"/>
    <w:rsid w:val="00B55A1C"/>
    <w:rsid w:val="00B56ABD"/>
    <w:rsid w:val="00B604F2"/>
    <w:rsid w:val="00B607F5"/>
    <w:rsid w:val="00B6169D"/>
    <w:rsid w:val="00B622E2"/>
    <w:rsid w:val="00B6372C"/>
    <w:rsid w:val="00B67EF6"/>
    <w:rsid w:val="00B71DBB"/>
    <w:rsid w:val="00B7348D"/>
    <w:rsid w:val="00B749EA"/>
    <w:rsid w:val="00B74A25"/>
    <w:rsid w:val="00B775BF"/>
    <w:rsid w:val="00B80EE7"/>
    <w:rsid w:val="00B84320"/>
    <w:rsid w:val="00B917CD"/>
    <w:rsid w:val="00B91B52"/>
    <w:rsid w:val="00B93BA3"/>
    <w:rsid w:val="00B93EF9"/>
    <w:rsid w:val="00B95231"/>
    <w:rsid w:val="00B96E3C"/>
    <w:rsid w:val="00BA0086"/>
    <w:rsid w:val="00BA04B5"/>
    <w:rsid w:val="00BA5080"/>
    <w:rsid w:val="00BA68E9"/>
    <w:rsid w:val="00BA6DDA"/>
    <w:rsid w:val="00BB1C9C"/>
    <w:rsid w:val="00BB2B8A"/>
    <w:rsid w:val="00BB2B95"/>
    <w:rsid w:val="00BB5D56"/>
    <w:rsid w:val="00BB6773"/>
    <w:rsid w:val="00BC017F"/>
    <w:rsid w:val="00BC081A"/>
    <w:rsid w:val="00BC6143"/>
    <w:rsid w:val="00BD0794"/>
    <w:rsid w:val="00BD62C3"/>
    <w:rsid w:val="00BD7ADA"/>
    <w:rsid w:val="00BE0D29"/>
    <w:rsid w:val="00BE1678"/>
    <w:rsid w:val="00BE181E"/>
    <w:rsid w:val="00BE62DA"/>
    <w:rsid w:val="00BE6BFB"/>
    <w:rsid w:val="00BF0712"/>
    <w:rsid w:val="00BF24FE"/>
    <w:rsid w:val="00BF4981"/>
    <w:rsid w:val="00BF50C7"/>
    <w:rsid w:val="00BF6A0E"/>
    <w:rsid w:val="00C005E1"/>
    <w:rsid w:val="00C0663B"/>
    <w:rsid w:val="00C06B9C"/>
    <w:rsid w:val="00C11218"/>
    <w:rsid w:val="00C12F47"/>
    <w:rsid w:val="00C16DC9"/>
    <w:rsid w:val="00C25949"/>
    <w:rsid w:val="00C2665F"/>
    <w:rsid w:val="00C2678C"/>
    <w:rsid w:val="00C26B15"/>
    <w:rsid w:val="00C32428"/>
    <w:rsid w:val="00C338C4"/>
    <w:rsid w:val="00C33C34"/>
    <w:rsid w:val="00C355E8"/>
    <w:rsid w:val="00C35610"/>
    <w:rsid w:val="00C37C84"/>
    <w:rsid w:val="00C414AC"/>
    <w:rsid w:val="00C41F29"/>
    <w:rsid w:val="00C4248E"/>
    <w:rsid w:val="00C45CD2"/>
    <w:rsid w:val="00C462A4"/>
    <w:rsid w:val="00C46E48"/>
    <w:rsid w:val="00C4793C"/>
    <w:rsid w:val="00C54BEA"/>
    <w:rsid w:val="00C5533A"/>
    <w:rsid w:val="00C55D13"/>
    <w:rsid w:val="00C63190"/>
    <w:rsid w:val="00C63A5E"/>
    <w:rsid w:val="00C63EE9"/>
    <w:rsid w:val="00C6546B"/>
    <w:rsid w:val="00C66A94"/>
    <w:rsid w:val="00C70479"/>
    <w:rsid w:val="00C70BF6"/>
    <w:rsid w:val="00C7354B"/>
    <w:rsid w:val="00C73B29"/>
    <w:rsid w:val="00C73B33"/>
    <w:rsid w:val="00C77E45"/>
    <w:rsid w:val="00C80653"/>
    <w:rsid w:val="00C812FA"/>
    <w:rsid w:val="00C816D4"/>
    <w:rsid w:val="00C82D23"/>
    <w:rsid w:val="00C869BA"/>
    <w:rsid w:val="00C87B70"/>
    <w:rsid w:val="00C905A9"/>
    <w:rsid w:val="00C90DD6"/>
    <w:rsid w:val="00C91A1B"/>
    <w:rsid w:val="00C920DD"/>
    <w:rsid w:val="00CA7C9E"/>
    <w:rsid w:val="00CB17F9"/>
    <w:rsid w:val="00CB24F6"/>
    <w:rsid w:val="00CB2D3D"/>
    <w:rsid w:val="00CB2F17"/>
    <w:rsid w:val="00CB6459"/>
    <w:rsid w:val="00CB6BFF"/>
    <w:rsid w:val="00CC036B"/>
    <w:rsid w:val="00CC26F7"/>
    <w:rsid w:val="00CC3155"/>
    <w:rsid w:val="00CC3F67"/>
    <w:rsid w:val="00CC5099"/>
    <w:rsid w:val="00CC73DB"/>
    <w:rsid w:val="00CC7662"/>
    <w:rsid w:val="00CD2B74"/>
    <w:rsid w:val="00CD4D36"/>
    <w:rsid w:val="00CD5887"/>
    <w:rsid w:val="00CD636B"/>
    <w:rsid w:val="00CD7BDC"/>
    <w:rsid w:val="00CE24ED"/>
    <w:rsid w:val="00CE421A"/>
    <w:rsid w:val="00CE6647"/>
    <w:rsid w:val="00CE799F"/>
    <w:rsid w:val="00CF31CA"/>
    <w:rsid w:val="00CF4DA0"/>
    <w:rsid w:val="00CF6E1B"/>
    <w:rsid w:val="00CF706D"/>
    <w:rsid w:val="00CF76BD"/>
    <w:rsid w:val="00D049C4"/>
    <w:rsid w:val="00D0597E"/>
    <w:rsid w:val="00D07700"/>
    <w:rsid w:val="00D1031E"/>
    <w:rsid w:val="00D10C9D"/>
    <w:rsid w:val="00D1253B"/>
    <w:rsid w:val="00D13BBF"/>
    <w:rsid w:val="00D15137"/>
    <w:rsid w:val="00D15C59"/>
    <w:rsid w:val="00D20CC4"/>
    <w:rsid w:val="00D23027"/>
    <w:rsid w:val="00D248DB"/>
    <w:rsid w:val="00D30A5C"/>
    <w:rsid w:val="00D32253"/>
    <w:rsid w:val="00D323EB"/>
    <w:rsid w:val="00D32437"/>
    <w:rsid w:val="00D331CE"/>
    <w:rsid w:val="00D34A19"/>
    <w:rsid w:val="00D40BA1"/>
    <w:rsid w:val="00D431EE"/>
    <w:rsid w:val="00D43FD1"/>
    <w:rsid w:val="00D441D0"/>
    <w:rsid w:val="00D44358"/>
    <w:rsid w:val="00D44A7C"/>
    <w:rsid w:val="00D45607"/>
    <w:rsid w:val="00D45801"/>
    <w:rsid w:val="00D50FA2"/>
    <w:rsid w:val="00D52B9D"/>
    <w:rsid w:val="00D54AD9"/>
    <w:rsid w:val="00D618BA"/>
    <w:rsid w:val="00D624B4"/>
    <w:rsid w:val="00D65151"/>
    <w:rsid w:val="00D72659"/>
    <w:rsid w:val="00D736D8"/>
    <w:rsid w:val="00D74203"/>
    <w:rsid w:val="00D7470E"/>
    <w:rsid w:val="00D84BD0"/>
    <w:rsid w:val="00D92EEE"/>
    <w:rsid w:val="00D931E3"/>
    <w:rsid w:val="00D9469B"/>
    <w:rsid w:val="00D95A4A"/>
    <w:rsid w:val="00DA24A1"/>
    <w:rsid w:val="00DA4861"/>
    <w:rsid w:val="00DA779F"/>
    <w:rsid w:val="00DB1E2E"/>
    <w:rsid w:val="00DB201D"/>
    <w:rsid w:val="00DB2E4B"/>
    <w:rsid w:val="00DC1650"/>
    <w:rsid w:val="00DC3C92"/>
    <w:rsid w:val="00DC5CB0"/>
    <w:rsid w:val="00DC7A5D"/>
    <w:rsid w:val="00DD20BC"/>
    <w:rsid w:val="00DD2C10"/>
    <w:rsid w:val="00DD4869"/>
    <w:rsid w:val="00DD533B"/>
    <w:rsid w:val="00DE3243"/>
    <w:rsid w:val="00DE4DA0"/>
    <w:rsid w:val="00DE64E5"/>
    <w:rsid w:val="00DE731C"/>
    <w:rsid w:val="00DF5FBC"/>
    <w:rsid w:val="00DF7AA5"/>
    <w:rsid w:val="00E032F7"/>
    <w:rsid w:val="00E04173"/>
    <w:rsid w:val="00E05A18"/>
    <w:rsid w:val="00E10581"/>
    <w:rsid w:val="00E1123D"/>
    <w:rsid w:val="00E12D32"/>
    <w:rsid w:val="00E15494"/>
    <w:rsid w:val="00E15F04"/>
    <w:rsid w:val="00E16F08"/>
    <w:rsid w:val="00E20016"/>
    <w:rsid w:val="00E21F7C"/>
    <w:rsid w:val="00E2757A"/>
    <w:rsid w:val="00E27796"/>
    <w:rsid w:val="00E30BFB"/>
    <w:rsid w:val="00E32BCB"/>
    <w:rsid w:val="00E4037C"/>
    <w:rsid w:val="00E44105"/>
    <w:rsid w:val="00E453D0"/>
    <w:rsid w:val="00E4615F"/>
    <w:rsid w:val="00E47A5C"/>
    <w:rsid w:val="00E47D60"/>
    <w:rsid w:val="00E514E9"/>
    <w:rsid w:val="00E51DEC"/>
    <w:rsid w:val="00E5233C"/>
    <w:rsid w:val="00E52C23"/>
    <w:rsid w:val="00E53CBC"/>
    <w:rsid w:val="00E54F6C"/>
    <w:rsid w:val="00E55EBF"/>
    <w:rsid w:val="00E56620"/>
    <w:rsid w:val="00E61B2E"/>
    <w:rsid w:val="00E61FC1"/>
    <w:rsid w:val="00E6393C"/>
    <w:rsid w:val="00E658DC"/>
    <w:rsid w:val="00E67AE9"/>
    <w:rsid w:val="00E70124"/>
    <w:rsid w:val="00E70D66"/>
    <w:rsid w:val="00E72AF6"/>
    <w:rsid w:val="00E75519"/>
    <w:rsid w:val="00E77A87"/>
    <w:rsid w:val="00E80984"/>
    <w:rsid w:val="00E82A89"/>
    <w:rsid w:val="00E84229"/>
    <w:rsid w:val="00E84A5A"/>
    <w:rsid w:val="00E86243"/>
    <w:rsid w:val="00E8683B"/>
    <w:rsid w:val="00E90DA6"/>
    <w:rsid w:val="00E91148"/>
    <w:rsid w:val="00E916C1"/>
    <w:rsid w:val="00E924D7"/>
    <w:rsid w:val="00E946D4"/>
    <w:rsid w:val="00E9482E"/>
    <w:rsid w:val="00E953E8"/>
    <w:rsid w:val="00E95BFC"/>
    <w:rsid w:val="00E97A9F"/>
    <w:rsid w:val="00E97B96"/>
    <w:rsid w:val="00EA0C9E"/>
    <w:rsid w:val="00EA1A74"/>
    <w:rsid w:val="00EA2D77"/>
    <w:rsid w:val="00EA6D65"/>
    <w:rsid w:val="00EA7FF3"/>
    <w:rsid w:val="00EB00F1"/>
    <w:rsid w:val="00EB7112"/>
    <w:rsid w:val="00EC0683"/>
    <w:rsid w:val="00EC47F4"/>
    <w:rsid w:val="00EC4956"/>
    <w:rsid w:val="00EC4DC2"/>
    <w:rsid w:val="00EC4E95"/>
    <w:rsid w:val="00EC7619"/>
    <w:rsid w:val="00ED0120"/>
    <w:rsid w:val="00ED0F4C"/>
    <w:rsid w:val="00ED38EB"/>
    <w:rsid w:val="00EE1080"/>
    <w:rsid w:val="00EE289B"/>
    <w:rsid w:val="00EE41F2"/>
    <w:rsid w:val="00EE5645"/>
    <w:rsid w:val="00EE5F23"/>
    <w:rsid w:val="00EF1C87"/>
    <w:rsid w:val="00EF7459"/>
    <w:rsid w:val="00EF7B54"/>
    <w:rsid w:val="00F00908"/>
    <w:rsid w:val="00F03F9D"/>
    <w:rsid w:val="00F04238"/>
    <w:rsid w:val="00F06AA6"/>
    <w:rsid w:val="00F12E8D"/>
    <w:rsid w:val="00F130B3"/>
    <w:rsid w:val="00F1426B"/>
    <w:rsid w:val="00F147B6"/>
    <w:rsid w:val="00F15101"/>
    <w:rsid w:val="00F22FB6"/>
    <w:rsid w:val="00F3007C"/>
    <w:rsid w:val="00F308E9"/>
    <w:rsid w:val="00F31426"/>
    <w:rsid w:val="00F3166D"/>
    <w:rsid w:val="00F3166E"/>
    <w:rsid w:val="00F31C31"/>
    <w:rsid w:val="00F33448"/>
    <w:rsid w:val="00F338F2"/>
    <w:rsid w:val="00F3479C"/>
    <w:rsid w:val="00F366CB"/>
    <w:rsid w:val="00F372DC"/>
    <w:rsid w:val="00F41929"/>
    <w:rsid w:val="00F54E6B"/>
    <w:rsid w:val="00F558CE"/>
    <w:rsid w:val="00F57EA6"/>
    <w:rsid w:val="00F61277"/>
    <w:rsid w:val="00F64385"/>
    <w:rsid w:val="00F65315"/>
    <w:rsid w:val="00F65944"/>
    <w:rsid w:val="00F6628A"/>
    <w:rsid w:val="00F66A59"/>
    <w:rsid w:val="00F66AF0"/>
    <w:rsid w:val="00F671A0"/>
    <w:rsid w:val="00F719F8"/>
    <w:rsid w:val="00F73ECA"/>
    <w:rsid w:val="00F7407F"/>
    <w:rsid w:val="00F90159"/>
    <w:rsid w:val="00F9383A"/>
    <w:rsid w:val="00F95773"/>
    <w:rsid w:val="00FA019C"/>
    <w:rsid w:val="00FA3696"/>
    <w:rsid w:val="00FA5904"/>
    <w:rsid w:val="00FB0A75"/>
    <w:rsid w:val="00FB12B5"/>
    <w:rsid w:val="00FB12FA"/>
    <w:rsid w:val="00FB1664"/>
    <w:rsid w:val="00FB4504"/>
    <w:rsid w:val="00FB4631"/>
    <w:rsid w:val="00FC01A1"/>
    <w:rsid w:val="00FC147F"/>
    <w:rsid w:val="00FC3DC6"/>
    <w:rsid w:val="00FC660A"/>
    <w:rsid w:val="00FC7C0A"/>
    <w:rsid w:val="00FD0DEF"/>
    <w:rsid w:val="00FD78C4"/>
    <w:rsid w:val="00FE04C9"/>
    <w:rsid w:val="00FE2AFE"/>
    <w:rsid w:val="00FE5F8D"/>
    <w:rsid w:val="00FE6144"/>
    <w:rsid w:val="00FE7598"/>
    <w:rsid w:val="00FF06B0"/>
    <w:rsid w:val="00FF2283"/>
    <w:rsid w:val="00FF23E5"/>
    <w:rsid w:val="00FF3B1D"/>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3BEF9"/>
  <w15:docId w15:val="{D60E80DD-E433-4DAD-8D12-A00C456B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Название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1"/>
    <w:next w:val="ad"/>
    <w:uiPriority w:val="59"/>
    <w:rsid w:val="00EE5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871778">
      <w:bodyDiv w:val="1"/>
      <w:marLeft w:val="0"/>
      <w:marRight w:val="0"/>
      <w:marTop w:val="0"/>
      <w:marBottom w:val="0"/>
      <w:divBdr>
        <w:top w:val="none" w:sz="0" w:space="0" w:color="auto"/>
        <w:left w:val="none" w:sz="0" w:space="0" w:color="auto"/>
        <w:bottom w:val="none" w:sz="0" w:space="0" w:color="auto"/>
        <w:right w:val="none" w:sz="0" w:space="0" w:color="auto"/>
      </w:divBdr>
    </w:div>
    <w:div w:id="259290567">
      <w:bodyDiv w:val="1"/>
      <w:marLeft w:val="0"/>
      <w:marRight w:val="0"/>
      <w:marTop w:val="0"/>
      <w:marBottom w:val="0"/>
      <w:divBdr>
        <w:top w:val="none" w:sz="0" w:space="0" w:color="auto"/>
        <w:left w:val="none" w:sz="0" w:space="0" w:color="auto"/>
        <w:bottom w:val="none" w:sz="0" w:space="0" w:color="auto"/>
        <w:right w:val="none" w:sz="0" w:space="0" w:color="auto"/>
      </w:divBdr>
    </w:div>
    <w:div w:id="284312815">
      <w:bodyDiv w:val="1"/>
      <w:marLeft w:val="0"/>
      <w:marRight w:val="0"/>
      <w:marTop w:val="0"/>
      <w:marBottom w:val="0"/>
      <w:divBdr>
        <w:top w:val="none" w:sz="0" w:space="0" w:color="auto"/>
        <w:left w:val="none" w:sz="0" w:space="0" w:color="auto"/>
        <w:bottom w:val="none" w:sz="0" w:space="0" w:color="auto"/>
        <w:right w:val="none" w:sz="0" w:space="0" w:color="auto"/>
      </w:divBdr>
    </w:div>
    <w:div w:id="319965368">
      <w:bodyDiv w:val="1"/>
      <w:marLeft w:val="0"/>
      <w:marRight w:val="0"/>
      <w:marTop w:val="0"/>
      <w:marBottom w:val="0"/>
      <w:divBdr>
        <w:top w:val="none" w:sz="0" w:space="0" w:color="auto"/>
        <w:left w:val="none" w:sz="0" w:space="0" w:color="auto"/>
        <w:bottom w:val="none" w:sz="0" w:space="0" w:color="auto"/>
        <w:right w:val="none" w:sz="0" w:space="0" w:color="auto"/>
      </w:divBdr>
    </w:div>
    <w:div w:id="369650817">
      <w:bodyDiv w:val="1"/>
      <w:marLeft w:val="0"/>
      <w:marRight w:val="0"/>
      <w:marTop w:val="0"/>
      <w:marBottom w:val="0"/>
      <w:divBdr>
        <w:top w:val="none" w:sz="0" w:space="0" w:color="auto"/>
        <w:left w:val="none" w:sz="0" w:space="0" w:color="auto"/>
        <w:bottom w:val="none" w:sz="0" w:space="0" w:color="auto"/>
        <w:right w:val="none" w:sz="0" w:space="0" w:color="auto"/>
      </w:divBdr>
    </w:div>
    <w:div w:id="817380720">
      <w:bodyDiv w:val="1"/>
      <w:marLeft w:val="0"/>
      <w:marRight w:val="0"/>
      <w:marTop w:val="0"/>
      <w:marBottom w:val="0"/>
      <w:divBdr>
        <w:top w:val="none" w:sz="0" w:space="0" w:color="auto"/>
        <w:left w:val="none" w:sz="0" w:space="0" w:color="auto"/>
        <w:bottom w:val="none" w:sz="0" w:space="0" w:color="auto"/>
        <w:right w:val="none" w:sz="0" w:space="0" w:color="auto"/>
      </w:divBdr>
    </w:div>
    <w:div w:id="940845053">
      <w:bodyDiv w:val="1"/>
      <w:marLeft w:val="0"/>
      <w:marRight w:val="0"/>
      <w:marTop w:val="0"/>
      <w:marBottom w:val="0"/>
      <w:divBdr>
        <w:top w:val="none" w:sz="0" w:space="0" w:color="auto"/>
        <w:left w:val="none" w:sz="0" w:space="0" w:color="auto"/>
        <w:bottom w:val="none" w:sz="0" w:space="0" w:color="auto"/>
        <w:right w:val="none" w:sz="0" w:space="0" w:color="auto"/>
      </w:divBdr>
    </w:div>
    <w:div w:id="978194657">
      <w:bodyDiv w:val="1"/>
      <w:marLeft w:val="0"/>
      <w:marRight w:val="0"/>
      <w:marTop w:val="0"/>
      <w:marBottom w:val="0"/>
      <w:divBdr>
        <w:top w:val="none" w:sz="0" w:space="0" w:color="auto"/>
        <w:left w:val="none" w:sz="0" w:space="0" w:color="auto"/>
        <w:bottom w:val="none" w:sz="0" w:space="0" w:color="auto"/>
        <w:right w:val="none" w:sz="0" w:space="0" w:color="auto"/>
      </w:divBdr>
    </w:div>
    <w:div w:id="1214082721">
      <w:bodyDiv w:val="1"/>
      <w:marLeft w:val="0"/>
      <w:marRight w:val="0"/>
      <w:marTop w:val="0"/>
      <w:marBottom w:val="0"/>
      <w:divBdr>
        <w:top w:val="none" w:sz="0" w:space="0" w:color="auto"/>
        <w:left w:val="none" w:sz="0" w:space="0" w:color="auto"/>
        <w:bottom w:val="none" w:sz="0" w:space="0" w:color="auto"/>
        <w:right w:val="none" w:sz="0" w:space="0" w:color="auto"/>
      </w:divBdr>
    </w:div>
    <w:div w:id="1268585655">
      <w:bodyDiv w:val="1"/>
      <w:marLeft w:val="0"/>
      <w:marRight w:val="0"/>
      <w:marTop w:val="0"/>
      <w:marBottom w:val="0"/>
      <w:divBdr>
        <w:top w:val="none" w:sz="0" w:space="0" w:color="auto"/>
        <w:left w:val="none" w:sz="0" w:space="0" w:color="auto"/>
        <w:bottom w:val="none" w:sz="0" w:space="0" w:color="auto"/>
        <w:right w:val="none" w:sz="0" w:space="0" w:color="auto"/>
      </w:divBdr>
    </w:div>
    <w:div w:id="1327976473">
      <w:bodyDiv w:val="1"/>
      <w:marLeft w:val="0"/>
      <w:marRight w:val="0"/>
      <w:marTop w:val="0"/>
      <w:marBottom w:val="0"/>
      <w:divBdr>
        <w:top w:val="none" w:sz="0" w:space="0" w:color="auto"/>
        <w:left w:val="none" w:sz="0" w:space="0" w:color="auto"/>
        <w:bottom w:val="none" w:sz="0" w:space="0" w:color="auto"/>
        <w:right w:val="none" w:sz="0" w:space="0" w:color="auto"/>
      </w:divBdr>
    </w:div>
    <w:div w:id="1333754326">
      <w:bodyDiv w:val="1"/>
      <w:marLeft w:val="0"/>
      <w:marRight w:val="0"/>
      <w:marTop w:val="0"/>
      <w:marBottom w:val="0"/>
      <w:divBdr>
        <w:top w:val="none" w:sz="0" w:space="0" w:color="auto"/>
        <w:left w:val="none" w:sz="0" w:space="0" w:color="auto"/>
        <w:bottom w:val="none" w:sz="0" w:space="0" w:color="auto"/>
        <w:right w:val="none" w:sz="0" w:space="0" w:color="auto"/>
      </w:divBdr>
    </w:div>
    <w:div w:id="1417289743">
      <w:bodyDiv w:val="1"/>
      <w:marLeft w:val="0"/>
      <w:marRight w:val="0"/>
      <w:marTop w:val="0"/>
      <w:marBottom w:val="0"/>
      <w:divBdr>
        <w:top w:val="none" w:sz="0" w:space="0" w:color="auto"/>
        <w:left w:val="none" w:sz="0" w:space="0" w:color="auto"/>
        <w:bottom w:val="none" w:sz="0" w:space="0" w:color="auto"/>
        <w:right w:val="none" w:sz="0" w:space="0" w:color="auto"/>
      </w:divBdr>
    </w:div>
    <w:div w:id="1462917297">
      <w:bodyDiv w:val="1"/>
      <w:marLeft w:val="0"/>
      <w:marRight w:val="0"/>
      <w:marTop w:val="0"/>
      <w:marBottom w:val="0"/>
      <w:divBdr>
        <w:top w:val="none" w:sz="0" w:space="0" w:color="auto"/>
        <w:left w:val="none" w:sz="0" w:space="0" w:color="auto"/>
        <w:bottom w:val="none" w:sz="0" w:space="0" w:color="auto"/>
        <w:right w:val="none" w:sz="0" w:space="0" w:color="auto"/>
      </w:divBdr>
    </w:div>
    <w:div w:id="1989019950">
      <w:bodyDiv w:val="1"/>
      <w:marLeft w:val="0"/>
      <w:marRight w:val="0"/>
      <w:marTop w:val="0"/>
      <w:marBottom w:val="0"/>
      <w:divBdr>
        <w:top w:val="none" w:sz="0" w:space="0" w:color="auto"/>
        <w:left w:val="none" w:sz="0" w:space="0" w:color="auto"/>
        <w:bottom w:val="none" w:sz="0" w:space="0" w:color="auto"/>
        <w:right w:val="none" w:sz="0" w:space="0" w:color="auto"/>
      </w:divBdr>
    </w:div>
    <w:div w:id="1993021786">
      <w:bodyDiv w:val="1"/>
      <w:marLeft w:val="0"/>
      <w:marRight w:val="0"/>
      <w:marTop w:val="0"/>
      <w:marBottom w:val="0"/>
      <w:divBdr>
        <w:top w:val="none" w:sz="0" w:space="0" w:color="auto"/>
        <w:left w:val="none" w:sz="0" w:space="0" w:color="auto"/>
        <w:bottom w:val="none" w:sz="0" w:space="0" w:color="auto"/>
        <w:right w:val="none" w:sz="0" w:space="0" w:color="auto"/>
      </w:divBdr>
    </w:div>
    <w:div w:id="2114202373">
      <w:bodyDiv w:val="1"/>
      <w:marLeft w:val="0"/>
      <w:marRight w:val="0"/>
      <w:marTop w:val="0"/>
      <w:marBottom w:val="0"/>
      <w:divBdr>
        <w:top w:val="none" w:sz="0" w:space="0" w:color="auto"/>
        <w:left w:val="none" w:sz="0" w:space="0" w:color="auto"/>
        <w:bottom w:val="none" w:sz="0" w:space="0" w:color="auto"/>
        <w:right w:val="none" w:sz="0" w:space="0" w:color="auto"/>
      </w:divBdr>
    </w:div>
    <w:div w:id="21444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7CF153-69F4-4C55-BCA8-D831FA18E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908</Words>
  <Characters>5178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Гимназия 36</cp:lastModifiedBy>
  <cp:revision>2</cp:revision>
  <cp:lastPrinted>2022-12-03T08:22:00Z</cp:lastPrinted>
  <dcterms:created xsi:type="dcterms:W3CDTF">2022-12-12T10:10:00Z</dcterms:created>
  <dcterms:modified xsi:type="dcterms:W3CDTF">2022-12-12T10:10:00Z</dcterms:modified>
</cp:coreProperties>
</file>