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467" w:rsidRPr="009F7467" w:rsidRDefault="009F7467" w:rsidP="009F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proofErr w:type="gramStart"/>
      <w:r w:rsidRPr="009F74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  <w:proofErr w:type="gramEnd"/>
      <w:r w:rsidRPr="009F7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«Утверждаю»</w:t>
      </w:r>
    </w:p>
    <w:p w:rsidR="009F7467" w:rsidRPr="009F7467" w:rsidRDefault="009F7467" w:rsidP="009F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На педагогическом совете школы                                                                                                                           Директор ГБОУ «Чистопольская</w:t>
      </w:r>
    </w:p>
    <w:p w:rsidR="009F7467" w:rsidRPr="009F7467" w:rsidRDefault="009F7467" w:rsidP="009F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Протокол  № _______                                                                                                                                              кадетская школа-интернат»</w:t>
      </w:r>
    </w:p>
    <w:p w:rsidR="009F7467" w:rsidRPr="009F7467" w:rsidRDefault="009F7467" w:rsidP="009F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От ________________________                                                                                                                              ______________В.И. Буслаева</w:t>
      </w:r>
    </w:p>
    <w:p w:rsidR="009F7467" w:rsidRPr="009F7467" w:rsidRDefault="009F7467" w:rsidP="009F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4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74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74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74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74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74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74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74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74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74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74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74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74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74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74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74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74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74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74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74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74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74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74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                                                                             Приказ №____ </w:t>
      </w:r>
      <w:proofErr w:type="gramStart"/>
      <w:r w:rsidRPr="009F746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9F7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</w:t>
      </w:r>
    </w:p>
    <w:p w:rsidR="009F7467" w:rsidRPr="009F7467" w:rsidRDefault="009F7467" w:rsidP="009F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467" w:rsidRPr="009F7467" w:rsidRDefault="009F7467" w:rsidP="009F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467" w:rsidRPr="009F7467" w:rsidRDefault="009F7467" w:rsidP="009F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467" w:rsidRPr="009F7467" w:rsidRDefault="009F7467" w:rsidP="009F74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467" w:rsidRPr="009F7467" w:rsidRDefault="009F7467" w:rsidP="009F74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467" w:rsidRPr="009F7467" w:rsidRDefault="009F7467" w:rsidP="009F7467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F7467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ПЛАН</w:t>
      </w:r>
    </w:p>
    <w:p w:rsidR="009F7467" w:rsidRPr="009F7467" w:rsidRDefault="009F7467" w:rsidP="009F746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9F7467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ВОСПИТАТЕЛЬНОЙ РАБОТЫ</w:t>
      </w:r>
    </w:p>
    <w:p w:rsidR="009F7467" w:rsidRPr="009F7467" w:rsidRDefault="009F7467" w:rsidP="009F7467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9F7467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ГБОУ «Чистопольская кадетская школа-интернат» </w:t>
      </w:r>
    </w:p>
    <w:p w:rsidR="009F7467" w:rsidRPr="009F7467" w:rsidRDefault="009F7467" w:rsidP="009F7467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9F7467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на 201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7</w:t>
      </w:r>
      <w:r w:rsidRPr="009F7467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-201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8</w:t>
      </w:r>
      <w:r w:rsidRPr="009F7467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учебный год</w:t>
      </w:r>
    </w:p>
    <w:p w:rsidR="009F7467" w:rsidRPr="009F7467" w:rsidRDefault="009F7467" w:rsidP="009F7467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9F7467" w:rsidRPr="009F7467" w:rsidRDefault="009F7467" w:rsidP="009F7467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9F7467" w:rsidRPr="009F7467" w:rsidRDefault="009F7467" w:rsidP="009F7467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9F7467" w:rsidRPr="009F7467" w:rsidRDefault="009F7467" w:rsidP="009F7467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9F7467" w:rsidRPr="009F7467" w:rsidRDefault="009F7467" w:rsidP="009F7467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9F7467" w:rsidRPr="009F7467" w:rsidRDefault="009F7467" w:rsidP="009F74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467">
        <w:rPr>
          <w:rFonts w:ascii="Times New Roman" w:eastAsia="Times New Roman" w:hAnsi="Times New Roman" w:cs="Times New Roman"/>
          <w:sz w:val="24"/>
          <w:szCs w:val="24"/>
          <w:lang w:eastAsia="ru-RU"/>
        </w:rPr>
        <w:t>г. Чистополь</w:t>
      </w:r>
    </w:p>
    <w:p w:rsidR="009F7467" w:rsidRPr="009F7467" w:rsidRDefault="009F7467" w:rsidP="009F74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467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9F7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:rsidR="007E0844" w:rsidRPr="00A4197B" w:rsidRDefault="007E0844" w:rsidP="007E0844">
      <w:pPr>
        <w:ind w:firstLine="851"/>
        <w:jc w:val="both"/>
        <w:rPr>
          <w:rFonts w:ascii="Times New Roman" w:hAnsi="Times New Roman" w:cs="Times New Roman"/>
          <w:b/>
          <w:bCs/>
          <w:i/>
          <w:iCs/>
        </w:rPr>
      </w:pPr>
      <w:bookmarkStart w:id="0" w:name="_GoBack"/>
      <w:bookmarkEnd w:id="0"/>
      <w:r w:rsidRPr="00A4197B">
        <w:rPr>
          <w:rStyle w:val="a4"/>
          <w:rFonts w:ascii="Times New Roman" w:hAnsi="Times New Roman"/>
        </w:rPr>
        <w:lastRenderedPageBreak/>
        <w:t>Цель</w:t>
      </w:r>
      <w:r w:rsidRPr="00A4197B">
        <w:rPr>
          <w:rFonts w:ascii="Times New Roman" w:hAnsi="Times New Roman" w:cs="Times New Roman"/>
        </w:rPr>
        <w:t>. Создание условий для развития познавательной мотивации, познавательного интереса и творческих способностей учащихся, воспитание их физически, духовно и нравственно здоровыми гражданами, приобщение к культурным традициям своего народа, подготовка к служению, как на военном, так и гражданском поприще.</w:t>
      </w:r>
    </w:p>
    <w:p w:rsidR="007E0844" w:rsidRPr="00A4197B" w:rsidRDefault="007E0844" w:rsidP="007E0844">
      <w:pPr>
        <w:rPr>
          <w:rStyle w:val="a4"/>
          <w:rFonts w:ascii="Times New Roman" w:hAnsi="Times New Roman"/>
        </w:rPr>
      </w:pPr>
      <w:r w:rsidRPr="00A4197B">
        <w:rPr>
          <w:rFonts w:ascii="Times New Roman" w:hAnsi="Times New Roman" w:cs="Times New Roman"/>
        </w:rPr>
        <w:br/>
      </w:r>
      <w:r w:rsidRPr="00A4197B">
        <w:rPr>
          <w:rStyle w:val="a4"/>
          <w:rFonts w:ascii="Times New Roman" w:hAnsi="Times New Roman"/>
        </w:rPr>
        <w:t>Задачи:</w:t>
      </w:r>
    </w:p>
    <w:p w:rsidR="007E0844" w:rsidRPr="00A4197B" w:rsidRDefault="007E0844" w:rsidP="007E0844">
      <w:pPr>
        <w:pStyle w:val="ab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97B">
        <w:rPr>
          <w:rFonts w:ascii="Times New Roman" w:hAnsi="Times New Roman" w:cs="Times New Roman"/>
          <w:sz w:val="24"/>
          <w:szCs w:val="24"/>
        </w:rPr>
        <w:t>Продолжать работу по военно-патриотическому, гражданскому и духовно-нравственному воспитанию;</w:t>
      </w:r>
    </w:p>
    <w:p w:rsidR="007E0844" w:rsidRPr="00A4197B" w:rsidRDefault="007E0844" w:rsidP="007E0844">
      <w:pPr>
        <w:pStyle w:val="ab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97B">
        <w:rPr>
          <w:rFonts w:ascii="Times New Roman" w:hAnsi="Times New Roman" w:cs="Times New Roman"/>
          <w:sz w:val="24"/>
          <w:szCs w:val="24"/>
        </w:rPr>
        <w:t>Продолжать работу над развитием познавательного интереса, повышением интеллектуального уровня учащихся через внедрение новых педагогических технологий в образовательном процессе, разнообразных форм внеурочной и внеклассной работы;</w:t>
      </w:r>
    </w:p>
    <w:p w:rsidR="007E0844" w:rsidRPr="00A4197B" w:rsidRDefault="007E0844" w:rsidP="007E0844">
      <w:pPr>
        <w:pStyle w:val="ab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97B">
        <w:rPr>
          <w:rFonts w:ascii="Times New Roman" w:hAnsi="Times New Roman" w:cs="Times New Roman"/>
          <w:sz w:val="24"/>
          <w:szCs w:val="24"/>
        </w:rPr>
        <w:t>Продолжать работу над повышением роста инициативы, самостоятельности, чувства ответственности через развитие системы ученического самоуправления;</w:t>
      </w:r>
    </w:p>
    <w:p w:rsidR="007E0844" w:rsidRPr="00A4197B" w:rsidRDefault="007E0844" w:rsidP="007E0844">
      <w:pPr>
        <w:pStyle w:val="ab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97B">
        <w:rPr>
          <w:rFonts w:ascii="Times New Roman" w:hAnsi="Times New Roman" w:cs="Times New Roman"/>
          <w:sz w:val="24"/>
          <w:szCs w:val="24"/>
        </w:rPr>
        <w:t>Совершенствовать оздоровительную работу с кадетами и прививать навыки здорового образа жизни.</w:t>
      </w:r>
    </w:p>
    <w:p w:rsidR="007E0844" w:rsidRPr="00A4197B" w:rsidRDefault="007E0844" w:rsidP="007E0844">
      <w:pPr>
        <w:pStyle w:val="ab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97B">
        <w:rPr>
          <w:rFonts w:ascii="Times New Roman" w:hAnsi="Times New Roman" w:cs="Times New Roman"/>
          <w:sz w:val="24"/>
          <w:szCs w:val="24"/>
        </w:rPr>
        <w:t>Совершенствовать систему семейного воспитания, усилить роль семьи в воспитании детей и привлекать родителей к организации учебно-воспитательного процесса.</w:t>
      </w:r>
    </w:p>
    <w:p w:rsidR="007E0844" w:rsidRPr="00C0100D" w:rsidRDefault="007E0844" w:rsidP="007E0844">
      <w:pPr>
        <w:rPr>
          <w:color w:val="FF0000"/>
        </w:rPr>
      </w:pPr>
    </w:p>
    <w:tbl>
      <w:tblPr>
        <w:tblpPr w:leftFromText="180" w:rightFromText="180" w:bottomFromText="200" w:vertAnchor="text" w:tblpY="1"/>
        <w:tblOverlap w:val="never"/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2237"/>
        <w:gridCol w:w="9294"/>
        <w:gridCol w:w="3229"/>
      </w:tblGrid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A4197B">
              <w:rPr>
                <w:rFonts w:ascii="Times New Roman" w:hAnsi="Times New Roman" w:cs="Times New Roman"/>
                <w:bCs/>
              </w:rPr>
              <w:t>№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A4197B">
              <w:rPr>
                <w:rFonts w:ascii="Times New Roman" w:hAnsi="Times New Roman" w:cs="Times New Roman"/>
                <w:bCs/>
              </w:rPr>
              <w:t>Раздел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A4197B">
              <w:rPr>
                <w:rFonts w:ascii="Times New Roman" w:hAnsi="Times New Roman" w:cs="Times New Roman"/>
                <w:bCs/>
              </w:rPr>
              <w:t>Сентябрь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A4197B">
              <w:rPr>
                <w:rFonts w:ascii="Times New Roman" w:hAnsi="Times New Roman" w:cs="Times New Roman"/>
                <w:bCs/>
              </w:rPr>
              <w:t>Ответственные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4197B">
              <w:rPr>
                <w:rFonts w:ascii="Times New Roman" w:hAnsi="Times New Roman" w:cs="Times New Roman"/>
                <w:bCs/>
              </w:rPr>
              <w:t>Формирование ученического коллектива.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  <w:bCs/>
              </w:rPr>
              <w:t>Развитие школьного самоуправления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  <w:color w:val="000000"/>
              </w:rPr>
              <w:t>Выборы классных активов.</w:t>
            </w:r>
            <w:r w:rsidRPr="00A4197B">
              <w:rPr>
                <w:rFonts w:ascii="Times New Roman" w:hAnsi="Times New Roman" w:cs="Times New Roman"/>
              </w:rPr>
              <w:t xml:space="preserve"> 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4197B">
              <w:rPr>
                <w:rFonts w:ascii="Times New Roman" w:hAnsi="Times New Roman" w:cs="Times New Roman"/>
              </w:rPr>
              <w:t>Планирование работы ДОО «Кадетское братство»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Планирование работы отряда по профилактике правонарушений, отряда ЮИД, ЮДП</w:t>
            </w:r>
          </w:p>
          <w:p w:rsidR="007E0844" w:rsidRPr="00A4197B" w:rsidRDefault="007E0844" w:rsidP="00642B80">
            <w:pPr>
              <w:tabs>
                <w:tab w:val="center" w:pos="4572"/>
              </w:tabs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 xml:space="preserve">Проведение занятий на знакомство, сплочение коллектива (1 </w:t>
            </w:r>
            <w:proofErr w:type="spellStart"/>
            <w:r w:rsidRPr="00A4197B">
              <w:rPr>
                <w:rFonts w:ascii="Times New Roman" w:hAnsi="Times New Roman" w:cs="Times New Roman"/>
              </w:rPr>
              <w:t>кл</w:t>
            </w:r>
            <w:proofErr w:type="spellEnd"/>
            <w:r w:rsidRPr="00A4197B">
              <w:rPr>
                <w:rFonts w:ascii="Times New Roman" w:hAnsi="Times New Roman" w:cs="Times New Roman"/>
              </w:rPr>
              <w:t xml:space="preserve">., 5 </w:t>
            </w:r>
            <w:proofErr w:type="spellStart"/>
            <w:r w:rsidRPr="00A4197B">
              <w:rPr>
                <w:rFonts w:ascii="Times New Roman" w:hAnsi="Times New Roman" w:cs="Times New Roman"/>
              </w:rPr>
              <w:t>кл</w:t>
            </w:r>
            <w:proofErr w:type="spellEnd"/>
            <w:r w:rsidRPr="00A4197B">
              <w:rPr>
                <w:rFonts w:ascii="Times New Roman" w:hAnsi="Times New Roman" w:cs="Times New Roman"/>
              </w:rPr>
              <w:t xml:space="preserve">., 10 </w:t>
            </w:r>
            <w:proofErr w:type="spellStart"/>
            <w:r w:rsidRPr="00A4197B">
              <w:rPr>
                <w:rFonts w:ascii="Times New Roman" w:hAnsi="Times New Roman" w:cs="Times New Roman"/>
              </w:rPr>
              <w:t>кл</w:t>
            </w:r>
            <w:proofErr w:type="spellEnd"/>
            <w:r w:rsidRPr="00A4197B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Зам. директора по ВР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Педагог-организатор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Социальный педагог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Психолог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Воспитатели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  <w:bCs/>
              </w:rPr>
              <w:t>Гражданское и патриотическое воспитание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Линейка посвящённая «Дню Наследника Татарстана».</w:t>
            </w:r>
          </w:p>
          <w:p w:rsidR="007E0844" w:rsidRPr="00A4197B" w:rsidRDefault="007E0844" w:rsidP="00642B80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 xml:space="preserve">Уроки мужества, беседы, посвященные Дням воинской славы России </w:t>
            </w:r>
          </w:p>
          <w:p w:rsidR="007E0844" w:rsidRPr="00A4197B" w:rsidRDefault="007E0844" w:rsidP="00642B80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Педагог-организатор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4197B">
              <w:rPr>
                <w:rFonts w:ascii="Times New Roman" w:hAnsi="Times New Roman" w:cs="Times New Roman"/>
                <w:bCs/>
              </w:rPr>
              <w:t>Правовое воспитание. Профилактика правонарушений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tabs>
                <w:tab w:val="left" w:pos="6192"/>
              </w:tabs>
              <w:spacing w:after="0"/>
              <w:ind w:right="792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Обновление социально-бытового паспорта школы.</w:t>
            </w:r>
          </w:p>
          <w:p w:rsidR="007E0844" w:rsidRPr="00A4197B" w:rsidRDefault="007E0844" w:rsidP="00642B80">
            <w:pPr>
              <w:tabs>
                <w:tab w:val="left" w:pos="6192"/>
              </w:tabs>
              <w:spacing w:after="0"/>
              <w:ind w:right="792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Вовлечение детей в занятия  кружков и спортивных секций</w:t>
            </w:r>
          </w:p>
          <w:p w:rsidR="007E0844" w:rsidRPr="00A4197B" w:rsidRDefault="007E0844" w:rsidP="00642B80">
            <w:pPr>
              <w:tabs>
                <w:tab w:val="left" w:pos="6192"/>
              </w:tabs>
              <w:spacing w:after="0"/>
              <w:ind w:right="792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Месячник  безопасности жизнедеятельности (по особому плану):</w:t>
            </w:r>
          </w:p>
          <w:p w:rsidR="007E0844" w:rsidRPr="00A4197B" w:rsidRDefault="007E0844" w:rsidP="00642B80">
            <w:pPr>
              <w:tabs>
                <w:tab w:val="left" w:pos="6192"/>
              </w:tabs>
              <w:spacing w:after="0"/>
              <w:ind w:right="792"/>
              <w:rPr>
                <w:rFonts w:ascii="Times New Roman" w:hAnsi="Times New Roman" w:cs="Times New Roman"/>
                <w:bCs/>
              </w:rPr>
            </w:pPr>
            <w:r w:rsidRPr="00A4197B">
              <w:rPr>
                <w:rFonts w:ascii="Times New Roman" w:hAnsi="Times New Roman" w:cs="Times New Roman"/>
              </w:rPr>
              <w:t>Профилактические мероприятия «Внимание - дети!». Встречи с инспекторами ПДН и  ГИБДД, Пожарной части.</w:t>
            </w:r>
            <w:r w:rsidRPr="00A4197B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7E0844" w:rsidRPr="00A4197B" w:rsidRDefault="007E0844" w:rsidP="00642B80">
            <w:pPr>
              <w:tabs>
                <w:tab w:val="left" w:pos="6192"/>
              </w:tabs>
              <w:spacing w:after="0"/>
              <w:ind w:right="792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День солидарности в борьбе с терроризмом. "Экстремизму-нет!"</w:t>
            </w:r>
          </w:p>
          <w:p w:rsidR="007E0844" w:rsidRPr="00A4197B" w:rsidRDefault="007E0844" w:rsidP="00642B80">
            <w:pPr>
              <w:tabs>
                <w:tab w:val="left" w:pos="6192"/>
              </w:tabs>
              <w:spacing w:after="0"/>
              <w:ind w:right="792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Заседание Совета  профилактики.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 xml:space="preserve">Организация психологической поддержки детей «группы риска»,  составление индивидуальных </w:t>
            </w:r>
            <w:r w:rsidRPr="00A4197B">
              <w:rPr>
                <w:rFonts w:ascii="Times New Roman" w:hAnsi="Times New Roman" w:cs="Times New Roman"/>
              </w:rPr>
              <w:lastRenderedPageBreak/>
              <w:t>планов работы.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lastRenderedPageBreak/>
              <w:t>Зам. директора по ВР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Педагог-организатор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Социальный педагог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Психолог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  <w:bCs/>
              </w:rPr>
              <w:t>Духовно-нравственное развитие. Приобщение детей к культурному наследию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Участие во Всероссийской акции «Осенняя неделя добра» (по особому плану).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Зам. директора по ВР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Педагог-организатор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Воспитатели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Педагоги доп. образования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  <w:bCs/>
              </w:rPr>
              <w:t>Физическое воспитание и формирование культуры здоровья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Участие в муниципальном этапе всероссийской акции «</w:t>
            </w:r>
            <w:proofErr w:type="gramStart"/>
            <w:r w:rsidRPr="00A4197B">
              <w:rPr>
                <w:rFonts w:ascii="Times New Roman" w:hAnsi="Times New Roman" w:cs="Times New Roman"/>
              </w:rPr>
              <w:t>Кросс-нации</w:t>
            </w:r>
            <w:proofErr w:type="gramEnd"/>
            <w:r w:rsidRPr="00A4197B">
              <w:rPr>
                <w:rFonts w:ascii="Times New Roman" w:hAnsi="Times New Roman" w:cs="Times New Roman"/>
              </w:rPr>
              <w:t>»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День здоровья  (по особому плану)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Беседы на тему: «Азбука правильного питания»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Зам. директора по ВР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 xml:space="preserve">Учителя </w:t>
            </w:r>
            <w:proofErr w:type="spellStart"/>
            <w:r w:rsidRPr="00A4197B">
              <w:rPr>
                <w:rFonts w:ascii="Times New Roman" w:hAnsi="Times New Roman" w:cs="Times New Roman"/>
              </w:rPr>
              <w:t>физ-ры</w:t>
            </w:r>
            <w:proofErr w:type="spellEnd"/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  <w:bCs/>
              </w:rPr>
              <w:t>Трудовое воспитание и профессиональное самоопределение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Работа по благоустройству территории.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Изучение правил внутреннего распорядка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Классные часы «Рынок профессий»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Зам. Директора по АХЧ, ВР,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 xml:space="preserve">Воспитатели 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  <w:bCs/>
              </w:rPr>
              <w:t>Экологическое воспитание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Участие во Всероссийской акции «День заповедников и национальных парков»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Педагог-организатор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4197B">
              <w:rPr>
                <w:rFonts w:ascii="Times New Roman" w:hAnsi="Times New Roman" w:cs="Times New Roman"/>
                <w:bCs/>
              </w:rPr>
              <w:t>Традиции школы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 xml:space="preserve">Торжественная линейка, посвященная Дню знаний 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Зам. Директора по ВР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Педагог-организатор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Педагоги доп. образования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4197B">
              <w:rPr>
                <w:rFonts w:ascii="Times New Roman" w:hAnsi="Times New Roman" w:cs="Times New Roman"/>
                <w:bCs/>
              </w:rPr>
              <w:t>Семейное воспитание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tabs>
                <w:tab w:val="left" w:pos="6192"/>
              </w:tabs>
              <w:spacing w:after="0"/>
              <w:ind w:right="792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 xml:space="preserve">Обследование жилищно-бытовых условий учащихся школы. </w:t>
            </w:r>
          </w:p>
          <w:p w:rsidR="007E0844" w:rsidRPr="00A4197B" w:rsidRDefault="007E0844" w:rsidP="00642B80">
            <w:pPr>
              <w:pStyle w:val="12"/>
              <w:spacing w:after="0"/>
              <w:ind w:left="0"/>
              <w:rPr>
                <w:rFonts w:ascii="Times New Roman" w:hAnsi="Times New Roman"/>
                <w:color w:val="000000"/>
              </w:rPr>
            </w:pPr>
            <w:r w:rsidRPr="00A4197B">
              <w:rPr>
                <w:rFonts w:ascii="Times New Roman" w:hAnsi="Times New Roman"/>
                <w:color w:val="000000"/>
              </w:rPr>
              <w:t>Общешкольное родительское собрание.</w:t>
            </w:r>
          </w:p>
          <w:p w:rsidR="007E0844" w:rsidRPr="00A4197B" w:rsidRDefault="007E0844" w:rsidP="00642B80">
            <w:pPr>
              <w:pStyle w:val="12"/>
              <w:spacing w:after="0"/>
              <w:ind w:left="0"/>
              <w:rPr>
                <w:rFonts w:ascii="Times New Roman" w:hAnsi="Times New Roman"/>
                <w:color w:val="000000"/>
              </w:rPr>
            </w:pPr>
            <w:r w:rsidRPr="00A4197B">
              <w:rPr>
                <w:rFonts w:ascii="Times New Roman" w:hAnsi="Times New Roman"/>
                <w:color w:val="000000"/>
              </w:rPr>
              <w:t>Педагогические чтения для родителей: «Современный подросток: психология, имидж, нравственные ценности», в рамках реализации программы «Путь к успеху»</w:t>
            </w:r>
          </w:p>
          <w:p w:rsidR="007E0844" w:rsidRPr="00A4197B" w:rsidRDefault="007E0844" w:rsidP="00642B80">
            <w:pPr>
              <w:pStyle w:val="12"/>
              <w:spacing w:after="0"/>
              <w:ind w:left="0"/>
              <w:rPr>
                <w:rFonts w:ascii="Times New Roman" w:hAnsi="Times New Roman"/>
                <w:color w:val="000000"/>
              </w:rPr>
            </w:pPr>
            <w:r w:rsidRPr="00A4197B">
              <w:rPr>
                <w:rFonts w:ascii="Times New Roman" w:hAnsi="Times New Roman"/>
                <w:color w:val="000000"/>
              </w:rPr>
              <w:t>Выборы председателя общешкольного родительского комитета.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Диагностика семей первоклассников, семей вновь прибывших учащихся, выявление асоциальных семей.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Зам. Директора по ВР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Воспитатели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Психолог</w:t>
            </w:r>
          </w:p>
        </w:tc>
      </w:tr>
      <w:tr w:rsidR="007E0844" w:rsidRPr="00A4197B" w:rsidTr="00642B80">
        <w:tc>
          <w:tcPr>
            <w:tcW w:w="152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A4197B">
              <w:rPr>
                <w:rFonts w:ascii="Times New Roman" w:hAnsi="Times New Roman" w:cs="Times New Roman"/>
                <w:bCs/>
              </w:rPr>
              <w:t>Октябрь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4197B">
              <w:rPr>
                <w:rFonts w:ascii="Times New Roman" w:hAnsi="Times New Roman" w:cs="Times New Roman"/>
                <w:bCs/>
              </w:rPr>
              <w:t>Формирование ученического коллектива.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  <w:bCs/>
              </w:rPr>
              <w:t xml:space="preserve">Развитие школьного </w:t>
            </w:r>
            <w:r w:rsidRPr="00A4197B">
              <w:rPr>
                <w:rFonts w:ascii="Times New Roman" w:hAnsi="Times New Roman" w:cs="Times New Roman"/>
                <w:bCs/>
              </w:rPr>
              <w:lastRenderedPageBreak/>
              <w:t>самоуправления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lastRenderedPageBreak/>
              <w:t>Заседание Совета командиров ДОО "Кадетское братство"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Акция «Поздравь учителя!»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Рейды по проверке внешнего вида и на наличие школьных принадлежностей.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Зам. директора по ВР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Педагог-организатор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Актив школы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Социальный педагог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  <w:bCs/>
              </w:rPr>
              <w:t>Гражданское и патриотическое воспитание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Уроки мужества, беседы, посвященные памятным датам.</w:t>
            </w:r>
          </w:p>
          <w:p w:rsidR="007E0844" w:rsidRPr="00A4197B" w:rsidRDefault="007E0844" w:rsidP="00642B80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Презентация и работа временной выставки  «Находки и открытия школьного музея»</w:t>
            </w:r>
          </w:p>
          <w:p w:rsidR="007E0844" w:rsidRPr="00A4197B" w:rsidRDefault="007E0844" w:rsidP="00642B80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Всероссийский тематический урок, посвященный   Дню гражданской обороны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Зам. директора по ВР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Воспитатели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Руководитель школьного музея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4197B">
              <w:rPr>
                <w:rFonts w:ascii="Times New Roman" w:hAnsi="Times New Roman" w:cs="Times New Roman"/>
                <w:bCs/>
              </w:rPr>
              <w:t>Правовое воспитание. Профилактика правонарушений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 xml:space="preserve">Заседание Совета профилактики несовершеннолетних 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Всероссийский урок безопасности школьников в сети Интернет.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A4197B">
              <w:rPr>
                <w:rFonts w:ascii="Times New Roman" w:hAnsi="Times New Roman" w:cs="Times New Roman"/>
              </w:rPr>
              <w:t>Диагностический</w:t>
            </w:r>
            <w:proofErr w:type="gramEnd"/>
            <w:r w:rsidRPr="00A4197B">
              <w:rPr>
                <w:rFonts w:ascii="Times New Roman" w:hAnsi="Times New Roman" w:cs="Times New Roman"/>
              </w:rPr>
              <w:t xml:space="preserve"> опросник для выявления склонности к различным формам </w:t>
            </w:r>
            <w:proofErr w:type="spellStart"/>
            <w:r w:rsidRPr="00A4197B">
              <w:rPr>
                <w:rFonts w:ascii="Times New Roman" w:hAnsi="Times New Roman" w:cs="Times New Roman"/>
              </w:rPr>
              <w:t>девиантного</w:t>
            </w:r>
            <w:proofErr w:type="spellEnd"/>
            <w:r w:rsidRPr="00A4197B">
              <w:rPr>
                <w:rFonts w:ascii="Times New Roman" w:hAnsi="Times New Roman" w:cs="Times New Roman"/>
              </w:rPr>
              <w:t xml:space="preserve"> поведения (8-10 </w:t>
            </w:r>
            <w:proofErr w:type="spellStart"/>
            <w:r w:rsidRPr="00A4197B">
              <w:rPr>
                <w:rFonts w:ascii="Times New Roman" w:hAnsi="Times New Roman" w:cs="Times New Roman"/>
              </w:rPr>
              <w:t>кл</w:t>
            </w:r>
            <w:proofErr w:type="spellEnd"/>
            <w:r w:rsidRPr="00A4197B">
              <w:rPr>
                <w:rFonts w:ascii="Times New Roman" w:hAnsi="Times New Roman" w:cs="Times New Roman"/>
              </w:rPr>
              <w:t>)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 xml:space="preserve">Методика первичной диагностики и выявление детей «группы риска» (6-7 </w:t>
            </w:r>
            <w:proofErr w:type="spellStart"/>
            <w:r w:rsidRPr="00A4197B">
              <w:rPr>
                <w:rFonts w:ascii="Times New Roman" w:hAnsi="Times New Roman" w:cs="Times New Roman"/>
              </w:rPr>
              <w:t>кл</w:t>
            </w:r>
            <w:proofErr w:type="spellEnd"/>
            <w:r w:rsidRPr="00A4197B">
              <w:rPr>
                <w:rFonts w:ascii="Times New Roman" w:hAnsi="Times New Roman" w:cs="Times New Roman"/>
              </w:rPr>
              <w:t>.)</w:t>
            </w:r>
          </w:p>
          <w:p w:rsidR="007E0844" w:rsidRPr="00A4197B" w:rsidRDefault="007E0844" w:rsidP="00642B80">
            <w:pPr>
              <w:pStyle w:val="3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97B">
              <w:rPr>
                <w:rFonts w:ascii="Times New Roman" w:hAnsi="Times New Roman" w:cs="Times New Roman"/>
                <w:sz w:val="24"/>
                <w:szCs w:val="24"/>
              </w:rPr>
              <w:t>Цикл классных часов, бесед «Курение. Влияние на организм», «</w:t>
            </w:r>
            <w:proofErr w:type="gramStart"/>
            <w:r w:rsidRPr="00A4197B">
              <w:rPr>
                <w:rFonts w:ascii="Times New Roman" w:hAnsi="Times New Roman" w:cs="Times New Roman"/>
                <w:sz w:val="24"/>
                <w:szCs w:val="24"/>
              </w:rPr>
              <w:t>Вся</w:t>
            </w:r>
            <w:proofErr w:type="gramEnd"/>
            <w:r w:rsidRPr="00A4197B">
              <w:rPr>
                <w:rFonts w:ascii="Times New Roman" w:hAnsi="Times New Roman" w:cs="Times New Roman"/>
                <w:sz w:val="24"/>
                <w:szCs w:val="24"/>
              </w:rPr>
              <w:t xml:space="preserve"> правда об алкоголизме»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Зам. директора по ВР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Социальный педагог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 xml:space="preserve">Психолог 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Воспитатели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  <w:bCs/>
              </w:rPr>
              <w:t>Духовно-нравственное развитие Приобщение детей к культурному наследию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Школьная акция «Милосердие – живет в душе каждого кадета» по особому плану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 xml:space="preserve">Участие во Всероссийской акции «День в музее для российских кадет» 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 xml:space="preserve">Праздничный концерт, посвященный Дням Учителя и Пожилого человека </w:t>
            </w:r>
          </w:p>
          <w:p w:rsidR="007E0844" w:rsidRPr="00A4197B" w:rsidRDefault="007E0844" w:rsidP="00642B8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Зам. директора по ВР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Воспитатели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Руководитель школьного музея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Педагог-организатор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Педагоги доп. образования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  <w:bCs/>
              </w:rPr>
              <w:t>Физическое воспитание и формирование культуры здоровья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Веселые старты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Беседы с медицинскими работниками по вопросам профилактики заболеваний и правилам личной гигиены.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Учителя физической культуры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Воспитатели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Медицинский работник школы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  <w:bCs/>
              </w:rPr>
              <w:t>Трудовое воспитание и профессиональное самоопределение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Рейды чистоты и порядка в корпусе.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Генеральная уборка кабинетов. Трудовой десант на закрепленной территории.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Участие во Всероссийской проф. диагностике  9,11 классы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Зам. Директора по АХЧ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Зам. Директора по ВР, воспитатели, классные руководители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Психолог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  <w:bCs/>
              </w:rPr>
              <w:t>Экологическое воспитание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День экологической безопасности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Педагог-организатор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Учителя биологии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4197B">
              <w:rPr>
                <w:rFonts w:ascii="Times New Roman" w:hAnsi="Times New Roman" w:cs="Times New Roman"/>
                <w:bCs/>
              </w:rPr>
              <w:t>Традиции школы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Принятие присяги «Торжественное обещание кадета»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Зам. директора по ВР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4197B">
              <w:rPr>
                <w:rFonts w:ascii="Times New Roman" w:hAnsi="Times New Roman" w:cs="Times New Roman"/>
                <w:bCs/>
              </w:rPr>
              <w:t xml:space="preserve">Семейное </w:t>
            </w:r>
            <w:r w:rsidRPr="00A4197B">
              <w:rPr>
                <w:rFonts w:ascii="Times New Roman" w:hAnsi="Times New Roman" w:cs="Times New Roman"/>
                <w:bCs/>
              </w:rPr>
              <w:lastRenderedPageBreak/>
              <w:t>воспитание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lastRenderedPageBreak/>
              <w:t>Психологическое просвещение родителей детей «группы риска».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lastRenderedPageBreak/>
              <w:t xml:space="preserve">Заседание родительского комитета «Предупреждение </w:t>
            </w:r>
            <w:proofErr w:type="spellStart"/>
            <w:r w:rsidRPr="00A4197B">
              <w:rPr>
                <w:rFonts w:ascii="Times New Roman" w:hAnsi="Times New Roman" w:cs="Times New Roman"/>
              </w:rPr>
              <w:t>аддиктивного</w:t>
            </w:r>
            <w:proofErr w:type="spellEnd"/>
            <w:r w:rsidRPr="00A4197B">
              <w:rPr>
                <w:rFonts w:ascii="Times New Roman" w:hAnsi="Times New Roman" w:cs="Times New Roman"/>
              </w:rPr>
              <w:t xml:space="preserve"> поведения школьников» в рамках реализации программы «Путь к успеху»</w:t>
            </w:r>
          </w:p>
          <w:p w:rsidR="007E0844" w:rsidRPr="00A4197B" w:rsidRDefault="007E0844" w:rsidP="00642B80">
            <w:pPr>
              <w:pStyle w:val="3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97B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и детей «Стили воспитания», «Взаимоотношения в семье»</w:t>
            </w:r>
            <w:r w:rsidRPr="00A419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4197B">
              <w:rPr>
                <w:rFonts w:ascii="Times New Roman" w:hAnsi="Times New Roman" w:cs="Times New Roman"/>
                <w:sz w:val="24"/>
                <w:szCs w:val="24"/>
              </w:rPr>
              <w:t>с целью выявления социально-опасных семей, выявления жестокого обращения с детьми в семьях, образовательном учреждении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lastRenderedPageBreak/>
              <w:t>Зам. директора по ВР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lastRenderedPageBreak/>
              <w:t>Психолог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7E0844" w:rsidRPr="00A4197B" w:rsidTr="00642B80">
        <w:tc>
          <w:tcPr>
            <w:tcW w:w="152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A4197B">
              <w:rPr>
                <w:rFonts w:ascii="Times New Roman" w:hAnsi="Times New Roman" w:cs="Times New Roman"/>
                <w:bCs/>
              </w:rPr>
              <w:lastRenderedPageBreak/>
              <w:t>Ноябрь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4197B">
              <w:rPr>
                <w:rFonts w:ascii="Times New Roman" w:hAnsi="Times New Roman" w:cs="Times New Roman"/>
                <w:bCs/>
              </w:rPr>
              <w:t>Формирование ученического коллектива.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  <w:bCs/>
              </w:rPr>
              <w:t>Развитие школьного самоуправления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Заседание Совета командиров ДОО "Кадетское братство"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«Алло, мы ищем таланты!», творческий конкурс классных коллективов</w:t>
            </w:r>
          </w:p>
          <w:p w:rsidR="007E0844" w:rsidRPr="00A4197B" w:rsidRDefault="007E0844" w:rsidP="00642B80">
            <w:pPr>
              <w:pStyle w:val="c5"/>
              <w:spacing w:before="0" w:beforeAutospacing="0" w:after="0" w:afterAutospacing="0" w:line="276" w:lineRule="auto"/>
              <w:rPr>
                <w:lang w:eastAsia="en-US"/>
              </w:rPr>
            </w:pPr>
            <w:r w:rsidRPr="00A4197B">
              <w:rPr>
                <w:rStyle w:val="c6"/>
                <w:lang w:eastAsia="en-US"/>
              </w:rPr>
              <w:t>Рейды «Внешний вид учащихся – лицо школы»</w:t>
            </w:r>
          </w:p>
          <w:p w:rsidR="007E0844" w:rsidRPr="00A4197B" w:rsidRDefault="007E0844" w:rsidP="00642B80">
            <w:pPr>
              <w:pStyle w:val="c5"/>
              <w:spacing w:before="0" w:beforeAutospacing="0" w:after="0" w:afterAutospacing="0" w:line="276" w:lineRule="auto"/>
              <w:rPr>
                <w:lang w:eastAsia="en-US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Зам. директора по ВР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Педагог-организатор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Актив школы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Социальный педагог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Воспитатели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 xml:space="preserve">Классные руководители  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4197B">
              <w:rPr>
                <w:rFonts w:ascii="Times New Roman" w:hAnsi="Times New Roman" w:cs="Times New Roman"/>
                <w:bCs/>
              </w:rPr>
              <w:t>Гражданское и патриотическое воспитание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Уроки мужества, беседы, посвященные памятным датам.</w:t>
            </w:r>
          </w:p>
          <w:p w:rsidR="007E0844" w:rsidRPr="00A4197B" w:rsidRDefault="007E0844" w:rsidP="00642B8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 xml:space="preserve">Музейный урок «Октябрьская революция: факты и размышления», посвященный 100-летию Великой Октябрьской революции. 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Зам. директора по ВР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Педагог-организатор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Воспитатели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Руководитель школьного музея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4197B">
              <w:rPr>
                <w:rFonts w:ascii="Times New Roman" w:hAnsi="Times New Roman" w:cs="Times New Roman"/>
                <w:bCs/>
              </w:rPr>
              <w:t>Правовое воспитание. Профилактика правонарушений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Заседание Совета профилактики несовершеннолетних</w:t>
            </w:r>
          </w:p>
          <w:p w:rsidR="007E0844" w:rsidRPr="00A4197B" w:rsidRDefault="007E0844" w:rsidP="00642B80">
            <w:pPr>
              <w:tabs>
                <w:tab w:val="left" w:pos="7068"/>
              </w:tabs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Мероприятия в рамках Всероссийского Дня правовой помощи детям:</w:t>
            </w:r>
          </w:p>
          <w:p w:rsidR="007E0844" w:rsidRPr="00A4197B" w:rsidRDefault="007E0844" w:rsidP="00642B80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 xml:space="preserve">Классные часы по правовому просвещению кадет. </w:t>
            </w:r>
          </w:p>
          <w:p w:rsidR="007E0844" w:rsidRPr="00A4197B" w:rsidRDefault="007E0844" w:rsidP="00642B80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Беседы, классные часы, тренинги в рамках мероприятий по профилактике некорректного обращения с детьми в ОУ «Конфликты и способы их разрешения», «Безопасное поведение».</w:t>
            </w:r>
          </w:p>
          <w:p w:rsidR="007E0844" w:rsidRPr="00A4197B" w:rsidRDefault="007E0844" w:rsidP="00642B80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Тематические беседы: «На страже законности и правопорядка» (ко Дню милиции)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Style w:val="14"/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Инструктаж по ТБ «Правила поведения зимой на водоемах и при гололеде».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Зам. директора по ВР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Педагог-организатор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Социальный педагог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Воспитатели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Психолог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  <w:bCs/>
              </w:rPr>
              <w:t>Духовно-нравственное развитие Приобщение детей к культурному наследию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A4197B">
              <w:rPr>
                <w:rFonts w:ascii="Times New Roman" w:hAnsi="Times New Roman" w:cs="Times New Roman"/>
                <w:bCs/>
                <w:color w:val="000000"/>
              </w:rPr>
              <w:t>Неделя толерантности в школе, в рамках проведения Международного дня толерантности</w:t>
            </w:r>
          </w:p>
          <w:p w:rsidR="007E0844" w:rsidRPr="00A4197B" w:rsidRDefault="007E0844" w:rsidP="00642B8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(по особому плану)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4197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Классные часы, мероприятия, посвященные Дню народного единства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4197B">
              <w:rPr>
                <w:rFonts w:ascii="Times New Roman" w:hAnsi="Times New Roman" w:cs="Times New Roman"/>
              </w:rPr>
              <w:t>Работа в каникулы по особому плану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Зам. Директора по ВР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Психолог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  <w:bCs/>
              </w:rPr>
              <w:t xml:space="preserve">Физическое воспитание и </w:t>
            </w:r>
            <w:r w:rsidRPr="00A4197B">
              <w:rPr>
                <w:rFonts w:ascii="Times New Roman" w:hAnsi="Times New Roman" w:cs="Times New Roman"/>
                <w:bCs/>
              </w:rPr>
              <w:lastRenderedPageBreak/>
              <w:t>формирование культуры здоровья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lastRenderedPageBreak/>
              <w:t>Первенство школы по мини-футболу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Соревнования по кадетскому многоборью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Зам. директора по ВР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 xml:space="preserve">Учителя по </w:t>
            </w:r>
            <w:proofErr w:type="spellStart"/>
            <w:r w:rsidRPr="00A4197B">
              <w:rPr>
                <w:rFonts w:ascii="Times New Roman" w:hAnsi="Times New Roman" w:cs="Times New Roman"/>
              </w:rPr>
              <w:t>физ</w:t>
            </w:r>
            <w:proofErr w:type="spellEnd"/>
            <w:r w:rsidRPr="00A4197B">
              <w:rPr>
                <w:rFonts w:ascii="Times New Roman" w:hAnsi="Times New Roman" w:cs="Times New Roman"/>
              </w:rPr>
              <w:t>-ре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lastRenderedPageBreak/>
              <w:t>Воспитатели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  <w:bCs/>
              </w:rPr>
              <w:t>Трудовое воспитание и профессиональное самоопределение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Работа по благоустройству территории.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 xml:space="preserve">Изучение способностей учащихся и профессиональных предпочтений учащихся «Интересы учащихся»  (10 </w:t>
            </w:r>
            <w:proofErr w:type="spellStart"/>
            <w:r w:rsidRPr="00A4197B">
              <w:rPr>
                <w:rFonts w:ascii="Times New Roman" w:hAnsi="Times New Roman" w:cs="Times New Roman"/>
              </w:rPr>
              <w:t>кл</w:t>
            </w:r>
            <w:proofErr w:type="spellEnd"/>
            <w:r w:rsidRPr="00A4197B">
              <w:rPr>
                <w:rFonts w:ascii="Times New Roman" w:hAnsi="Times New Roman" w:cs="Times New Roman"/>
              </w:rPr>
              <w:t>.)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 xml:space="preserve">Зам. Директора по АХЧ 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 xml:space="preserve">Зам. Директора по ВР,  Психолог 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Воспитатели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  <w:bCs/>
              </w:rPr>
              <w:t>Экологическое воспитание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pStyle w:val="a8"/>
              <w:shd w:val="clear" w:color="auto" w:fill="FFFFFF"/>
            </w:pPr>
            <w:r w:rsidRPr="00A4197B">
              <w:t>15 ноября - День вторичной переработки. Операция «Вторая жизнь упаковки» выставка работ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Педагог-организатор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Учителя биологии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4197B">
              <w:rPr>
                <w:rFonts w:ascii="Times New Roman" w:hAnsi="Times New Roman" w:cs="Times New Roman"/>
                <w:bCs/>
              </w:rPr>
              <w:t>Традиции школы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Праздничный концерт, посвященный  Международному Дню матери.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Зам. Директора по ВР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Педагог-организатор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Педагоги доп. образования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4197B">
              <w:rPr>
                <w:rFonts w:ascii="Times New Roman" w:hAnsi="Times New Roman" w:cs="Times New Roman"/>
                <w:bCs/>
              </w:rPr>
              <w:t>Семейное воспитание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Рейды в семьи "группы риска"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 xml:space="preserve">Родительский лекторий. </w:t>
            </w:r>
            <w:r w:rsidRPr="00A4197B">
              <w:rPr>
                <w:rFonts w:ascii="Times New Roman" w:hAnsi="Times New Roman"/>
              </w:rPr>
              <w:t>Беседа на тему: «Навыки противостояния давлению сверстников, действию рекламы как условие профилактики употребления ПАВ», в рамках реализации программы «Путь к успеху»</w:t>
            </w:r>
          </w:p>
          <w:p w:rsidR="007E0844" w:rsidRPr="00A4197B" w:rsidRDefault="007E0844" w:rsidP="00642B80">
            <w:pPr>
              <w:pStyle w:val="12"/>
              <w:spacing w:after="0"/>
              <w:ind w:left="0"/>
              <w:rPr>
                <w:rFonts w:ascii="Times New Roman" w:hAnsi="Times New Roman"/>
              </w:rPr>
            </w:pPr>
            <w:r w:rsidRPr="00A4197B">
              <w:rPr>
                <w:rFonts w:ascii="Times New Roman" w:hAnsi="Times New Roman"/>
              </w:rPr>
              <w:t>Заседание «Совета отцов». Организация пропаганды правовых знаний среди родителей на тему «Подросток и закон» (с участием специалистов системы профилактики)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Зам. директора по ВР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Психолог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Социальный педагог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7E0844" w:rsidRPr="00A4197B" w:rsidTr="00642B80">
        <w:tc>
          <w:tcPr>
            <w:tcW w:w="152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A4197B">
              <w:rPr>
                <w:rFonts w:ascii="Times New Roman" w:hAnsi="Times New Roman" w:cs="Times New Roman"/>
                <w:bCs/>
              </w:rPr>
              <w:t>Декабрь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4197B">
              <w:rPr>
                <w:rFonts w:ascii="Times New Roman" w:hAnsi="Times New Roman" w:cs="Times New Roman"/>
                <w:bCs/>
              </w:rPr>
              <w:t>Формирование ученического коллектива.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4197B">
              <w:rPr>
                <w:rFonts w:ascii="Times New Roman" w:hAnsi="Times New Roman" w:cs="Times New Roman"/>
                <w:bCs/>
              </w:rPr>
              <w:t>Развитие школьного самоуправления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Заседание Совета командиров ДОО "Кадетское братство"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Инициативный день лидера, посвященный Международному дню борьбы с коррупцией</w:t>
            </w:r>
          </w:p>
          <w:p w:rsidR="007E0844" w:rsidRPr="00A4197B" w:rsidRDefault="007E0844" w:rsidP="00642B80">
            <w:pPr>
              <w:spacing w:after="0"/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Зам. директора по ВР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Педагог-организатор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Актив школы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  <w:bCs/>
              </w:rPr>
              <w:t>Гражданское и патриотическое воспитание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tabs>
                <w:tab w:val="left" w:pos="7068"/>
              </w:tabs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Урок мужества «Героями не рождаются, героями становятся</w:t>
            </w:r>
            <w:r w:rsidRPr="00A4197B">
              <w:rPr>
                <w:rFonts w:ascii="Times New Roman" w:hAnsi="Times New Roman" w:cs="Times New Roman"/>
                <w:bCs/>
              </w:rPr>
              <w:t>»</w:t>
            </w:r>
            <w:r w:rsidRPr="00A4197B">
              <w:rPr>
                <w:rFonts w:ascii="Times New Roman" w:hAnsi="Times New Roman" w:cs="Times New Roman"/>
              </w:rPr>
              <w:t>, посвященный, Дню неизвестного солдата</w:t>
            </w:r>
          </w:p>
          <w:p w:rsidR="007E0844" w:rsidRPr="00A4197B" w:rsidRDefault="007E0844" w:rsidP="00642B80">
            <w:pPr>
              <w:tabs>
                <w:tab w:val="left" w:pos="7068"/>
              </w:tabs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 xml:space="preserve">Интерактивная военно-патриотическая акция «Штаб Сергея </w:t>
            </w:r>
            <w:proofErr w:type="spellStart"/>
            <w:r w:rsidRPr="00A4197B">
              <w:rPr>
                <w:rFonts w:ascii="Times New Roman" w:hAnsi="Times New Roman" w:cs="Times New Roman"/>
              </w:rPr>
              <w:t>Евдокимовича</w:t>
            </w:r>
            <w:proofErr w:type="spellEnd"/>
            <w:r w:rsidRPr="00A4197B">
              <w:rPr>
                <w:rFonts w:ascii="Times New Roman" w:hAnsi="Times New Roman" w:cs="Times New Roman"/>
              </w:rPr>
              <w:t xml:space="preserve"> Кузьмина», посвященная Дню Героев России: Мастер класс офицеров МВД, ФСБ, МЧС и т.п.</w:t>
            </w:r>
          </w:p>
          <w:p w:rsidR="007E0844" w:rsidRPr="00A4197B" w:rsidRDefault="007E0844" w:rsidP="00642B80">
            <w:pPr>
              <w:tabs>
                <w:tab w:val="left" w:pos="7068"/>
              </w:tabs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Интеллектуальная игра «Герои Великой Отечественной войны»</w:t>
            </w:r>
          </w:p>
          <w:p w:rsidR="007E0844" w:rsidRPr="00A4197B" w:rsidRDefault="007E0844" w:rsidP="00642B80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Зам. директора по ВР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Педагог-организатор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Воспитатели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Руководитель школьного музея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4197B">
              <w:rPr>
                <w:rFonts w:ascii="Times New Roman" w:hAnsi="Times New Roman" w:cs="Times New Roman"/>
                <w:bCs/>
              </w:rPr>
              <w:t xml:space="preserve">Правовое </w:t>
            </w:r>
            <w:r w:rsidRPr="00A4197B">
              <w:rPr>
                <w:rFonts w:ascii="Times New Roman" w:hAnsi="Times New Roman" w:cs="Times New Roman"/>
                <w:bCs/>
              </w:rPr>
              <w:lastRenderedPageBreak/>
              <w:t>воспитание. Профилактика правонарушений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lastRenderedPageBreak/>
              <w:t>Заседание Совета профилактики несовершеннолетних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lastRenderedPageBreak/>
              <w:t xml:space="preserve">Информационно-просветительские мероприятия, посвященные  Международному Дню борьбы со СПИДом: 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 xml:space="preserve">Классные часы на тему "Путь </w:t>
            </w:r>
            <w:proofErr w:type="gramStart"/>
            <w:r w:rsidRPr="00A4197B">
              <w:rPr>
                <w:rFonts w:ascii="Times New Roman" w:hAnsi="Times New Roman" w:cs="Times New Roman"/>
              </w:rPr>
              <w:t>в</w:t>
            </w:r>
            <w:proofErr w:type="gramEnd"/>
            <w:r w:rsidRPr="00A4197B">
              <w:rPr>
                <w:rFonts w:ascii="Times New Roman" w:hAnsi="Times New Roman" w:cs="Times New Roman"/>
              </w:rPr>
              <w:t xml:space="preserve"> никуда. Слова ВИЧ и СПИД знакомы всем",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 xml:space="preserve">Конкурс газет о профилактике СПИДа и пропаганде здорового образа жизни. 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 xml:space="preserve">Тренинг-семинар «Думай раньше» по обсуждению вопросов профилактики ВИЧ/СПИД, наркомании, </w:t>
            </w:r>
            <w:proofErr w:type="spellStart"/>
            <w:r w:rsidRPr="00A4197B">
              <w:rPr>
                <w:rFonts w:ascii="Times New Roman" w:hAnsi="Times New Roman" w:cs="Times New Roman"/>
              </w:rPr>
              <w:t>табакокурения</w:t>
            </w:r>
            <w:proofErr w:type="spellEnd"/>
            <w:r w:rsidRPr="00A4197B">
              <w:rPr>
                <w:rFonts w:ascii="Times New Roman" w:hAnsi="Times New Roman" w:cs="Times New Roman"/>
              </w:rPr>
              <w:t xml:space="preserve"> и их последствий на организм человека. 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 xml:space="preserve">Инструктажи во взводах и ротах </w:t>
            </w:r>
            <w:r w:rsidRPr="00A4197B">
              <w:rPr>
                <w:rStyle w:val="14"/>
                <w:rFonts w:ascii="Times New Roman" w:hAnsi="Times New Roman" w:cs="Times New Roman"/>
                <w:sz w:val="24"/>
                <w:szCs w:val="24"/>
                <w:lang w:eastAsia="ru-RU"/>
              </w:rPr>
              <w:t>по ТБ «Опасность пользования пиротехническими средствами и взрывчатыми веществами»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lastRenderedPageBreak/>
              <w:t>Зам. директора по ВР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lastRenderedPageBreak/>
              <w:t>Педагог-организатор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Психолог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Социальный педагог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Воспитатели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Мед</w:t>
            </w:r>
            <w:proofErr w:type="gramStart"/>
            <w:r w:rsidRPr="00A4197B">
              <w:rPr>
                <w:rFonts w:ascii="Times New Roman" w:hAnsi="Times New Roman" w:cs="Times New Roman"/>
              </w:rPr>
              <w:t>.</w:t>
            </w:r>
            <w:proofErr w:type="gramEnd"/>
            <w:r w:rsidRPr="00A4197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4197B">
              <w:rPr>
                <w:rFonts w:ascii="Times New Roman" w:hAnsi="Times New Roman" w:cs="Times New Roman"/>
              </w:rPr>
              <w:t>р</w:t>
            </w:r>
            <w:proofErr w:type="gramEnd"/>
            <w:r w:rsidRPr="00A4197B">
              <w:rPr>
                <w:rFonts w:ascii="Times New Roman" w:hAnsi="Times New Roman" w:cs="Times New Roman"/>
              </w:rPr>
              <w:t>аботник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  <w:bCs/>
              </w:rPr>
              <w:t>Духовно-нравственное развитие Приобщение детей к культурному наследию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tabs>
                <w:tab w:val="left" w:pos="2200"/>
              </w:tabs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 xml:space="preserve">Международный день Инвалидов. </w:t>
            </w:r>
            <w:r w:rsidRPr="00A4197B">
              <w:rPr>
                <w:rFonts w:ascii="Times New Roman" w:hAnsi="Times New Roman" w:cs="Times New Roman"/>
                <w:bCs/>
              </w:rPr>
              <w:t xml:space="preserve"> </w:t>
            </w:r>
            <w:r w:rsidRPr="00A4197B">
              <w:rPr>
                <w:rFonts w:ascii="Times New Roman" w:hAnsi="Times New Roman" w:cs="Times New Roman"/>
              </w:rPr>
              <w:t>Информирование, тематическая беседа, участие в городских мероприятиях (по особому плану)</w:t>
            </w:r>
          </w:p>
          <w:p w:rsidR="007E0844" w:rsidRPr="00A4197B" w:rsidRDefault="007E0844" w:rsidP="00642B80">
            <w:pPr>
              <w:pStyle w:val="1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19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Новогодние мероприятия:</w:t>
            </w:r>
          </w:p>
          <w:p w:rsidR="007E0844" w:rsidRPr="00A4197B" w:rsidRDefault="007E0844" w:rsidP="00642B80">
            <w:pPr>
              <w:tabs>
                <w:tab w:val="left" w:pos="2200"/>
              </w:tabs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Конкурс на лучшее оформление классных кабинетов</w:t>
            </w:r>
          </w:p>
          <w:p w:rsidR="007E0844" w:rsidRPr="00A4197B" w:rsidRDefault="007E0844" w:rsidP="00642B80">
            <w:pPr>
              <w:pStyle w:val="1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19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Конкурс Новогодних рисунков и поделок </w:t>
            </w:r>
          </w:p>
          <w:p w:rsidR="007E0844" w:rsidRPr="00A4197B" w:rsidRDefault="007E0844" w:rsidP="00642B80">
            <w:pPr>
              <w:pStyle w:val="ConsPlusNormal"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A4197B">
              <w:rPr>
                <w:sz w:val="24"/>
                <w:szCs w:val="24"/>
              </w:rPr>
              <w:t>Выход в городские учреждения культуры на новогодние представления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Зам. директора по ВР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Психолог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Педагог-организатор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Социальный педагог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  <w:bCs/>
              </w:rPr>
              <w:t>Физическое воспитание и формирование культуры здоровья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Соревнования по пионерболу (5-6 класс)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Первенство школы по волейболу (7-11 классов)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Зам. директора по ВР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 xml:space="preserve">Учителя по </w:t>
            </w:r>
            <w:proofErr w:type="spellStart"/>
            <w:r w:rsidRPr="00A4197B">
              <w:rPr>
                <w:rFonts w:ascii="Times New Roman" w:hAnsi="Times New Roman" w:cs="Times New Roman"/>
              </w:rPr>
              <w:t>физ</w:t>
            </w:r>
            <w:proofErr w:type="spellEnd"/>
            <w:r w:rsidRPr="00A4197B">
              <w:rPr>
                <w:rFonts w:ascii="Times New Roman" w:hAnsi="Times New Roman" w:cs="Times New Roman"/>
              </w:rPr>
              <w:t>-ре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Воспитатели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  <w:bCs/>
              </w:rPr>
              <w:t>Трудовое воспитание и профессиональное самоопределение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Встречи с выпускниками военных ВУЗов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A4197B">
              <w:rPr>
                <w:rFonts w:ascii="Times New Roman" w:hAnsi="Times New Roman" w:cs="Times New Roman"/>
                <w:color w:val="000000"/>
              </w:rPr>
              <w:t>Тематические уроки информатики в рамках Всероссийской акции «Час кода»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Работа по благоустройству территории. Рейд чистоты и порядка в корпусе.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 xml:space="preserve">Зам. Директора по ВР,  Психолог 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Зам. Директора по АХЧ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Воспитатели, классные руководители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  <w:bCs/>
              </w:rPr>
              <w:t>Экологическое воспитание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844" w:rsidRPr="00A4197B" w:rsidRDefault="007E0844" w:rsidP="00642B80">
            <w:pPr>
              <w:pStyle w:val="a8"/>
            </w:pPr>
            <w:r w:rsidRPr="00A4197B">
              <w:t xml:space="preserve">Экологический КВН «Мы друзья природы» 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Педагог-организатор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Учителя биологии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4197B">
              <w:rPr>
                <w:rFonts w:ascii="Times New Roman" w:hAnsi="Times New Roman" w:cs="Times New Roman"/>
                <w:bCs/>
              </w:rPr>
              <w:t>Традиции школы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Открытие елки в микрорайоне  п. Крутая Гора «Новогодний серпантин»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Зам. Директора по ВР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Педагог-организатор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Педагоги доп. образования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4197B">
              <w:rPr>
                <w:rFonts w:ascii="Times New Roman" w:hAnsi="Times New Roman" w:cs="Times New Roman"/>
                <w:bCs/>
              </w:rPr>
              <w:t>Семейное воспитание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 xml:space="preserve">Общешкольное родительское собрание «Не допустить беды! Актуальные проблемы профилактики курения, употребления алкоголя и </w:t>
            </w:r>
            <w:proofErr w:type="spellStart"/>
            <w:r w:rsidRPr="00A4197B">
              <w:rPr>
                <w:rFonts w:ascii="Times New Roman" w:hAnsi="Times New Roman" w:cs="Times New Roman"/>
              </w:rPr>
              <w:t>психоактивных</w:t>
            </w:r>
            <w:proofErr w:type="spellEnd"/>
            <w:r w:rsidRPr="00A4197B">
              <w:rPr>
                <w:rFonts w:ascii="Times New Roman" w:hAnsi="Times New Roman" w:cs="Times New Roman"/>
              </w:rPr>
              <w:t xml:space="preserve"> веще</w:t>
            </w:r>
            <w:proofErr w:type="gramStart"/>
            <w:r w:rsidRPr="00A4197B">
              <w:rPr>
                <w:rFonts w:ascii="Times New Roman" w:hAnsi="Times New Roman" w:cs="Times New Roman"/>
              </w:rPr>
              <w:t>ств ср</w:t>
            </w:r>
            <w:proofErr w:type="gramEnd"/>
            <w:r w:rsidRPr="00A4197B">
              <w:rPr>
                <w:rFonts w:ascii="Times New Roman" w:hAnsi="Times New Roman" w:cs="Times New Roman"/>
              </w:rPr>
              <w:t>еди несовершеннолетних».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 xml:space="preserve">Анализ работы школы по программе профилактической антинаркотической работы с </w:t>
            </w:r>
            <w:r w:rsidRPr="00A4197B">
              <w:rPr>
                <w:rFonts w:ascii="Times New Roman" w:hAnsi="Times New Roman" w:cs="Times New Roman"/>
              </w:rPr>
              <w:lastRenderedPageBreak/>
              <w:t>родителями  «Путь к успеху»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lastRenderedPageBreak/>
              <w:t>Зам. директора по ВР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Психолог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Социальный педагог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lastRenderedPageBreak/>
              <w:t>Воспитатели</w:t>
            </w:r>
          </w:p>
        </w:tc>
      </w:tr>
      <w:tr w:rsidR="007E0844" w:rsidRPr="00A4197B" w:rsidTr="00642B80">
        <w:tc>
          <w:tcPr>
            <w:tcW w:w="152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A4197B">
              <w:rPr>
                <w:rFonts w:ascii="Times New Roman" w:hAnsi="Times New Roman" w:cs="Times New Roman"/>
                <w:bCs/>
              </w:rPr>
              <w:lastRenderedPageBreak/>
              <w:t>Январь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4197B">
              <w:rPr>
                <w:rFonts w:ascii="Times New Roman" w:hAnsi="Times New Roman" w:cs="Times New Roman"/>
                <w:bCs/>
              </w:rPr>
              <w:t>Формирование ученического коллектива.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  <w:bCs/>
              </w:rPr>
              <w:t>Развитие школьного самоуправления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Заседание Совета командиров ДОО "Кадетское братство"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День ученического самоуправления в корпусе.</w:t>
            </w:r>
          </w:p>
          <w:p w:rsidR="007E0844" w:rsidRPr="00A4197B" w:rsidRDefault="007E0844" w:rsidP="00642B80">
            <w:pPr>
              <w:pStyle w:val="c5"/>
              <w:spacing w:before="0" w:beforeAutospacing="0" w:after="0" w:afterAutospacing="0" w:line="276" w:lineRule="auto"/>
              <w:rPr>
                <w:lang w:eastAsia="en-US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Зам. директора по ВР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Педагог-организатор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 xml:space="preserve">Актив школы 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  <w:bCs/>
              </w:rPr>
              <w:t>Гражданское и патриотическое воспитание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97B">
              <w:rPr>
                <w:rFonts w:ascii="Times New Roman" w:hAnsi="Times New Roman" w:cs="Times New Roman"/>
                <w:sz w:val="24"/>
                <w:szCs w:val="24"/>
              </w:rPr>
              <w:t>Урок памяти, посвященный Дню воинской славы – День снятия блокады Ленинграда</w:t>
            </w:r>
          </w:p>
          <w:p w:rsidR="007E0844" w:rsidRPr="00A4197B" w:rsidRDefault="007E0844" w:rsidP="00642B80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97B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Экскурсионная поездка в </w:t>
            </w:r>
            <w:proofErr w:type="spellStart"/>
            <w:r w:rsidRPr="00A4197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4197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4197B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  <w:r w:rsidRPr="00A4197B">
              <w:rPr>
                <w:rFonts w:ascii="Times New Roman" w:hAnsi="Times New Roman" w:cs="Times New Roman"/>
                <w:sz w:val="24"/>
                <w:szCs w:val="24"/>
              </w:rPr>
              <w:t xml:space="preserve"> с посещением Казанского вертолетного завода, музея предприятия («В гостях у геликоптеров»), Казанского высшего военного училища. 5-7 классы</w:t>
            </w:r>
          </w:p>
          <w:p w:rsidR="007E0844" w:rsidRPr="00A4197B" w:rsidRDefault="007E0844" w:rsidP="00642B80">
            <w:pPr>
              <w:spacing w:after="0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A41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Парламентский урок -2018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Зам. директора по ВР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Педагог-организатор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Воспитатели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Руководитель школьного музея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4197B">
              <w:rPr>
                <w:rFonts w:ascii="Times New Roman" w:hAnsi="Times New Roman" w:cs="Times New Roman"/>
                <w:bCs/>
              </w:rPr>
              <w:t>Правовое воспитание. Профилактика правонарушений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Заседание Совета профилактики несовершеннолетних.</w:t>
            </w:r>
          </w:p>
          <w:p w:rsidR="007E0844" w:rsidRPr="00A4197B" w:rsidRDefault="007E0844" w:rsidP="00642B80">
            <w:pPr>
              <w:tabs>
                <w:tab w:val="left" w:pos="6192"/>
              </w:tabs>
              <w:spacing w:after="0"/>
              <w:ind w:right="792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 xml:space="preserve">Обследование жилищно-бытовых условий учащихся школы. Обновление соц. паспорта школы. 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 xml:space="preserve">Классные часы о правилах и нормах поведения в корпусе, пропаганде ЗОЖ, профилактике вредных привычек. 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Зам. директора по ВР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Педагог-организатор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Социальный педагог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  <w:bCs/>
              </w:rPr>
              <w:t>Духовно-нравственное развитие Приобщение детей к культурному наследию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ind w:left="33"/>
              <w:rPr>
                <w:rStyle w:val="af"/>
                <w:color w:val="000000" w:themeColor="text1"/>
              </w:rPr>
            </w:pPr>
            <w:r w:rsidRPr="00A4197B">
              <w:rPr>
                <w:rStyle w:val="af"/>
                <w:color w:val="000000" w:themeColor="text1"/>
              </w:rPr>
              <w:t>Презентация  и работа временной выставки «Чистопольская школа прапорщиков»</w:t>
            </w:r>
          </w:p>
          <w:p w:rsidR="007E0844" w:rsidRPr="00A4197B" w:rsidRDefault="007E0844" w:rsidP="00642B80">
            <w:pPr>
              <w:spacing w:after="0"/>
              <w:ind w:left="33"/>
              <w:rPr>
                <w:rStyle w:val="af"/>
                <w:color w:val="000000" w:themeColor="text1"/>
              </w:rPr>
            </w:pPr>
            <w:r w:rsidRPr="00A4197B">
              <w:rPr>
                <w:rStyle w:val="af"/>
                <w:color w:val="000000" w:themeColor="text1"/>
              </w:rPr>
              <w:t>Акция «Каникулы с пользой» посещение музеев, выставок, досуговых центров, предприятий города.</w:t>
            </w:r>
          </w:p>
          <w:p w:rsidR="007E0844" w:rsidRPr="00A4197B" w:rsidRDefault="007E0844" w:rsidP="00642B80">
            <w:pPr>
              <w:spacing w:after="0"/>
              <w:ind w:left="33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Работа в каникулы по особому плану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Зам. директора по ВР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Руководитель школьного музея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Педагог-организатор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  <w:bCs/>
              </w:rPr>
              <w:t>Физическое воспитание и формирование культуры здоровья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844" w:rsidRPr="00A4197B" w:rsidRDefault="007E0844" w:rsidP="00642B80">
            <w:pPr>
              <w:pStyle w:val="12"/>
              <w:spacing w:after="0"/>
              <w:ind w:left="0"/>
              <w:rPr>
                <w:rFonts w:ascii="Times New Roman" w:hAnsi="Times New Roman"/>
              </w:rPr>
            </w:pPr>
            <w:r w:rsidRPr="00A4197B">
              <w:rPr>
                <w:rFonts w:ascii="Times New Roman" w:hAnsi="Times New Roman"/>
              </w:rPr>
              <w:t>Участие в соревнования  «Лыжня России»</w:t>
            </w:r>
          </w:p>
          <w:p w:rsidR="007E0844" w:rsidRPr="00A4197B" w:rsidRDefault="007E0844" w:rsidP="00642B80">
            <w:pPr>
              <w:pStyle w:val="12"/>
              <w:spacing w:after="0"/>
              <w:ind w:left="0"/>
              <w:rPr>
                <w:rFonts w:ascii="Times New Roman" w:hAnsi="Times New Roman"/>
              </w:rPr>
            </w:pPr>
            <w:r w:rsidRPr="00A4197B">
              <w:rPr>
                <w:rFonts w:ascii="Times New Roman" w:hAnsi="Times New Roman"/>
              </w:rPr>
              <w:t>Беседа на тему: «Закаливание. Профилактика простудных и инфекционных заболеваний»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 xml:space="preserve">Учителя по </w:t>
            </w:r>
            <w:proofErr w:type="spellStart"/>
            <w:r w:rsidRPr="00A4197B">
              <w:rPr>
                <w:rFonts w:ascii="Times New Roman" w:hAnsi="Times New Roman" w:cs="Times New Roman"/>
              </w:rPr>
              <w:t>физ</w:t>
            </w:r>
            <w:proofErr w:type="spellEnd"/>
            <w:r w:rsidRPr="00A4197B">
              <w:rPr>
                <w:rFonts w:ascii="Times New Roman" w:hAnsi="Times New Roman" w:cs="Times New Roman"/>
              </w:rPr>
              <w:t>-ре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Воспитатели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Мед</w:t>
            </w:r>
            <w:proofErr w:type="gramStart"/>
            <w:r w:rsidRPr="00A4197B">
              <w:rPr>
                <w:rFonts w:ascii="Times New Roman" w:hAnsi="Times New Roman" w:cs="Times New Roman"/>
              </w:rPr>
              <w:t>.</w:t>
            </w:r>
            <w:proofErr w:type="gramEnd"/>
            <w:r w:rsidRPr="00A4197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4197B">
              <w:rPr>
                <w:rFonts w:ascii="Times New Roman" w:hAnsi="Times New Roman" w:cs="Times New Roman"/>
              </w:rPr>
              <w:t>р</w:t>
            </w:r>
            <w:proofErr w:type="gramEnd"/>
            <w:r w:rsidRPr="00A4197B">
              <w:rPr>
                <w:rFonts w:ascii="Times New Roman" w:hAnsi="Times New Roman" w:cs="Times New Roman"/>
              </w:rPr>
              <w:t>аботник школы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  <w:bCs/>
              </w:rPr>
              <w:t>Трудовое воспитание и профессиональное самоопределение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 xml:space="preserve">Работа по благоустройству территории 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Классные  часы на тему: «Мир современных профессий»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Конкурс рисунков «Моя будущая профессия. Какой я ее вижу»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Зам. Директора по АХЧ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Зам. Директора по ВР, классные руководители,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воспитатели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Психолог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  <w:bCs/>
              </w:rPr>
              <w:t>Экологическое воспитание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844" w:rsidRPr="00A4197B" w:rsidRDefault="007E0844" w:rsidP="00642B80">
            <w:pPr>
              <w:spacing w:after="0"/>
              <w:ind w:left="1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Акция «</w:t>
            </w:r>
            <w:proofErr w:type="spellStart"/>
            <w:r w:rsidRPr="00A4197B">
              <w:rPr>
                <w:rFonts w:ascii="Times New Roman" w:hAnsi="Times New Roman" w:cs="Times New Roman"/>
              </w:rPr>
              <w:t>Книжкина</w:t>
            </w:r>
            <w:proofErr w:type="spellEnd"/>
            <w:r w:rsidRPr="00A4197B">
              <w:rPr>
                <w:rFonts w:ascii="Times New Roman" w:hAnsi="Times New Roman" w:cs="Times New Roman"/>
              </w:rPr>
              <w:t xml:space="preserve"> больница», </w:t>
            </w:r>
            <w:r w:rsidRPr="00A4197B">
              <w:rPr>
                <w:rFonts w:ascii="Times New Roman" w:hAnsi="Times New Roman" w:cs="Times New Roman"/>
                <w:sz w:val="24"/>
                <w:szCs w:val="24"/>
              </w:rPr>
              <w:t>Викторина «Мир вокруг нас»</w:t>
            </w:r>
          </w:p>
          <w:p w:rsidR="007E0844" w:rsidRPr="00A4197B" w:rsidRDefault="007E0844" w:rsidP="00642B80">
            <w:pPr>
              <w:spacing w:after="0"/>
              <w:ind w:left="1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Сбор макулатуры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 xml:space="preserve">Библиотекарь 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4197B">
              <w:rPr>
                <w:rFonts w:ascii="Times New Roman" w:hAnsi="Times New Roman" w:cs="Times New Roman"/>
                <w:bCs/>
              </w:rPr>
              <w:t>Традиции школы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Школьный конкурс по строевой подготовке "Красив в строю, силен в бою"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Зам. Директора по ВР, воспитатели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4197B">
              <w:rPr>
                <w:rFonts w:ascii="Times New Roman" w:hAnsi="Times New Roman" w:cs="Times New Roman"/>
                <w:bCs/>
              </w:rPr>
              <w:t>Семейное воспитание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Заседание родительского комитета «Ответственность в детско-родительских взаимоотношениях» в рамках реализации программы «Путь к успеху»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Зам. директора по ВР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Психолог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Социальный педагог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E0844" w:rsidRPr="00A4197B" w:rsidTr="00642B80">
        <w:tc>
          <w:tcPr>
            <w:tcW w:w="152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A4197B">
              <w:rPr>
                <w:rFonts w:ascii="Times New Roman" w:hAnsi="Times New Roman" w:cs="Times New Roman"/>
                <w:bCs/>
              </w:rPr>
              <w:t>Февраль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4197B">
              <w:rPr>
                <w:rFonts w:ascii="Times New Roman" w:hAnsi="Times New Roman" w:cs="Times New Roman"/>
                <w:bCs/>
              </w:rPr>
              <w:t>Формирование ученического коллектива.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  <w:bCs/>
              </w:rPr>
              <w:t>Развитие школьного самоуправления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Заседание Совета командиров ДОО "Кадетское братство"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Праздник «Широкая масленица».</w:t>
            </w:r>
          </w:p>
          <w:p w:rsidR="007E0844" w:rsidRPr="00A4197B" w:rsidRDefault="007E0844" w:rsidP="00642B80">
            <w:pPr>
              <w:pStyle w:val="c5"/>
              <w:spacing w:before="0" w:beforeAutospacing="0" w:after="0" w:afterAutospacing="0" w:line="276" w:lineRule="auto"/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Зам. директора по ВР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Педагог-организатор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  <w:bCs/>
              </w:rPr>
              <w:t>Гражданское и патриотическое воспитание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97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месячника военно-патриотического воспитания: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197B">
              <w:rPr>
                <w:rFonts w:ascii="Times New Roman" w:hAnsi="Times New Roman" w:cs="Times New Roman"/>
                <w:sz w:val="24"/>
                <w:szCs w:val="24"/>
              </w:rPr>
              <w:t xml:space="preserve">- уроки мужества, </w:t>
            </w:r>
            <w:r w:rsidRPr="00A419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классные часы с приглашением ветеранов ВОВ и труда «Славим подвиг и мужество», «Героическое прошлое нашего народа»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97B">
              <w:rPr>
                <w:rFonts w:ascii="Times New Roman" w:hAnsi="Times New Roman" w:cs="Times New Roman"/>
                <w:sz w:val="24"/>
                <w:szCs w:val="24"/>
              </w:rPr>
              <w:t>-Участие в городском мероприятии «Вахта памяти»;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97B">
              <w:rPr>
                <w:rFonts w:ascii="Times New Roman" w:hAnsi="Times New Roman" w:cs="Times New Roman"/>
                <w:sz w:val="24"/>
                <w:szCs w:val="24"/>
              </w:rPr>
              <w:t>- конкурс плаката (фотоколлажа)  «Живи и помни о войне»;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97B">
              <w:rPr>
                <w:rFonts w:ascii="Times New Roman" w:hAnsi="Times New Roman" w:cs="Times New Roman"/>
                <w:sz w:val="24"/>
                <w:szCs w:val="24"/>
              </w:rPr>
              <w:t>- Фестиваль короткометражных фильмов «</w:t>
            </w:r>
            <w:proofErr w:type="spellStart"/>
            <w:r w:rsidRPr="00A4197B">
              <w:rPr>
                <w:rFonts w:ascii="Times New Roman" w:hAnsi="Times New Roman" w:cs="Times New Roman"/>
                <w:sz w:val="24"/>
                <w:szCs w:val="24"/>
              </w:rPr>
              <w:t>Киномотиватор</w:t>
            </w:r>
            <w:proofErr w:type="spellEnd"/>
            <w:r w:rsidRPr="00A4197B">
              <w:rPr>
                <w:rFonts w:ascii="Times New Roman" w:hAnsi="Times New Roman" w:cs="Times New Roman"/>
                <w:sz w:val="24"/>
                <w:szCs w:val="24"/>
              </w:rPr>
              <w:t>». Номинации «Война для меня это» (Современники о войне), «Я расскажу вам о войне» (Воспоминания участников), «Память сердца» (Деятельность по увековечиванию памяти о ВОВ)</w:t>
            </w:r>
          </w:p>
          <w:p w:rsidR="007E0844" w:rsidRPr="00A4197B" w:rsidRDefault="007E0844" w:rsidP="00642B80">
            <w:pPr>
              <w:spacing w:after="0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97B">
              <w:rPr>
                <w:rFonts w:ascii="Times New Roman" w:hAnsi="Times New Roman" w:cs="Times New Roman"/>
                <w:sz w:val="24"/>
                <w:szCs w:val="24"/>
              </w:rPr>
              <w:t>-Урок мужества</w:t>
            </w:r>
            <w:r w:rsidRPr="00A41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«Герои России моей» - торжественная встреча кадет с героем России  А.М. Кораблевым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97B">
              <w:rPr>
                <w:rFonts w:ascii="Times New Roman" w:hAnsi="Times New Roman" w:cs="Times New Roman"/>
                <w:sz w:val="24"/>
                <w:szCs w:val="24"/>
              </w:rPr>
              <w:t>- Встреча с участниками локальных конфликтов «Афганистан в душе моей»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97B">
              <w:rPr>
                <w:rFonts w:ascii="Times New Roman" w:hAnsi="Times New Roman" w:cs="Times New Roman"/>
                <w:sz w:val="24"/>
                <w:szCs w:val="24"/>
              </w:rPr>
              <w:t xml:space="preserve">- Муниципальная НПК «Кадет - </w:t>
            </w:r>
            <w:proofErr w:type="spellStart"/>
            <w:r w:rsidRPr="00A4197B">
              <w:rPr>
                <w:rFonts w:ascii="Times New Roman" w:hAnsi="Times New Roman" w:cs="Times New Roman"/>
                <w:sz w:val="24"/>
                <w:szCs w:val="24"/>
              </w:rPr>
              <w:t>штудия</w:t>
            </w:r>
            <w:proofErr w:type="spellEnd"/>
            <w:r w:rsidRPr="00A4197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Зам. директора по ВР, УР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Педагог-организатор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Воспитатели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Руководитель школьного музея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4197B">
              <w:rPr>
                <w:rFonts w:ascii="Times New Roman" w:hAnsi="Times New Roman" w:cs="Times New Roman"/>
                <w:bCs/>
              </w:rPr>
              <w:t>Правовое воспитание. Профилактика правонарушений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Заседание Совета профилактики несовершеннолетних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Цикл классных часов, бесед, часов общения антинаркотической направленности «Что ты знаешь о наркотиках?», «Как ты поступишь, если…?», «Наркотики и детство»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Зам. директора по ВР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Педагог-организатор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Социальный педагог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  <w:bCs/>
              </w:rPr>
              <w:t>Духовно-</w:t>
            </w:r>
            <w:r w:rsidRPr="00A4197B">
              <w:rPr>
                <w:rFonts w:ascii="Times New Roman" w:hAnsi="Times New Roman" w:cs="Times New Roman"/>
                <w:bCs/>
              </w:rPr>
              <w:lastRenderedPageBreak/>
              <w:t>нравственное развитие Приобщение детей к культурному наследию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9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республиканском музейном конкурсе на лучшее исполнение произведений </w:t>
            </w:r>
            <w:r w:rsidRPr="00A419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Б.Л. Пастернака – «Цель творчества – самоотдача», организуемого </w:t>
            </w:r>
            <w:proofErr w:type="spellStart"/>
            <w:r w:rsidRPr="00A4197B">
              <w:rPr>
                <w:rFonts w:ascii="Times New Roman" w:hAnsi="Times New Roman" w:cs="Times New Roman"/>
                <w:sz w:val="24"/>
                <w:szCs w:val="24"/>
              </w:rPr>
              <w:t>Чистопольским</w:t>
            </w:r>
            <w:proofErr w:type="spellEnd"/>
            <w:r w:rsidRPr="00A4197B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государственным музеем-заповедником.   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lastRenderedPageBreak/>
              <w:t xml:space="preserve">Руководитель школьного </w:t>
            </w:r>
            <w:r w:rsidRPr="00A4197B">
              <w:rPr>
                <w:rFonts w:ascii="Times New Roman" w:hAnsi="Times New Roman" w:cs="Times New Roman"/>
              </w:rPr>
              <w:lastRenderedPageBreak/>
              <w:t>музея, педагоги доп. образования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  <w:bCs/>
              </w:rPr>
              <w:t>Физическое воспитание и формирование культуры здоровья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Военизированная  эстафета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Цикл лекций по теме «Психология здоровья»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Зам. директора по ВР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 xml:space="preserve">Учителя </w:t>
            </w:r>
            <w:proofErr w:type="spellStart"/>
            <w:r w:rsidRPr="00A4197B">
              <w:rPr>
                <w:rFonts w:ascii="Times New Roman" w:hAnsi="Times New Roman" w:cs="Times New Roman"/>
              </w:rPr>
              <w:t>физ-ры</w:t>
            </w:r>
            <w:proofErr w:type="spellEnd"/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Воспитатели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 xml:space="preserve">Психолог 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  <w:bCs/>
              </w:rPr>
              <w:t>Трудовое воспитание и профессиональное самоопределение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Деловая  игра среди учащихся 10 -11 классов «Кадровый вопрос»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Работа по благоустройству территории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 xml:space="preserve">Психолог 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Зам. Директора по АХЧ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  <w:bCs/>
              </w:rPr>
              <w:t>Экологическое воспитание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Проведение конкурса на самый чистый и уютный класс.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A4197B">
              <w:rPr>
                <w:rFonts w:ascii="Times New Roman" w:hAnsi="Times New Roman" w:cs="Times New Roman"/>
              </w:rPr>
              <w:t>Книжкина</w:t>
            </w:r>
            <w:proofErr w:type="spellEnd"/>
            <w:r w:rsidRPr="00A4197B">
              <w:rPr>
                <w:rFonts w:ascii="Times New Roman" w:hAnsi="Times New Roman" w:cs="Times New Roman"/>
              </w:rPr>
              <w:t xml:space="preserve"> больница» (ремонт книг).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Зам. Директора по ВР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Воспитатели, классные руководители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4197B">
              <w:rPr>
                <w:rFonts w:ascii="Times New Roman" w:hAnsi="Times New Roman" w:cs="Times New Roman"/>
                <w:bCs/>
              </w:rPr>
              <w:t>Традиции школы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Конкурс инсценированной военно-патриотической песни «Песням тех военных лет поверьте»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Зам. Директора по ВР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Педагог-организатор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Воспитатели, классные руководители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4197B">
              <w:rPr>
                <w:rFonts w:ascii="Times New Roman" w:hAnsi="Times New Roman" w:cs="Times New Roman"/>
                <w:bCs/>
              </w:rPr>
              <w:t>Семейное воспитание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pStyle w:val="12"/>
              <w:spacing w:after="0"/>
              <w:ind w:left="0"/>
              <w:rPr>
                <w:rFonts w:ascii="Times New Roman" w:hAnsi="Times New Roman"/>
              </w:rPr>
            </w:pPr>
            <w:r w:rsidRPr="00A4197B">
              <w:rPr>
                <w:rFonts w:ascii="Times New Roman" w:hAnsi="Times New Roman"/>
              </w:rPr>
              <w:t xml:space="preserve"> Заседание «Совета отцов» на тему: «Выбор ЗОЖ – выбор счастливой семьи» 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Зам. Директора по ВР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Соц. Педагог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Психолог</w:t>
            </w:r>
          </w:p>
        </w:tc>
      </w:tr>
      <w:tr w:rsidR="007E0844" w:rsidRPr="00A4197B" w:rsidTr="00642B80">
        <w:tc>
          <w:tcPr>
            <w:tcW w:w="152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A4197B">
              <w:rPr>
                <w:rFonts w:ascii="Times New Roman" w:hAnsi="Times New Roman" w:cs="Times New Roman"/>
                <w:bCs/>
              </w:rPr>
              <w:t>Март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4197B">
              <w:rPr>
                <w:rFonts w:ascii="Times New Roman" w:hAnsi="Times New Roman" w:cs="Times New Roman"/>
                <w:bCs/>
              </w:rPr>
              <w:t>Формирование ученического коллектива.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  <w:bCs/>
              </w:rPr>
              <w:t>Развитие школьного самоуправления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Заседание Совета командиров ДОО "Кадетское братство"</w:t>
            </w:r>
          </w:p>
          <w:p w:rsidR="007E0844" w:rsidRPr="00A4197B" w:rsidRDefault="007E0844" w:rsidP="00642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97B">
              <w:rPr>
                <w:rFonts w:ascii="Times New Roman" w:hAnsi="Times New Roman" w:cs="Times New Roman"/>
                <w:sz w:val="24"/>
                <w:szCs w:val="24"/>
              </w:rPr>
              <w:t xml:space="preserve">Школа лидеров (командиров) «Штаб Сергея </w:t>
            </w:r>
            <w:proofErr w:type="spellStart"/>
            <w:r w:rsidRPr="00A4197B">
              <w:rPr>
                <w:rFonts w:ascii="Times New Roman" w:hAnsi="Times New Roman" w:cs="Times New Roman"/>
                <w:sz w:val="24"/>
                <w:szCs w:val="24"/>
              </w:rPr>
              <w:t>Евдокимовича</w:t>
            </w:r>
            <w:proofErr w:type="spellEnd"/>
            <w:r w:rsidRPr="00A4197B">
              <w:rPr>
                <w:rFonts w:ascii="Times New Roman" w:hAnsi="Times New Roman" w:cs="Times New Roman"/>
                <w:sz w:val="24"/>
                <w:szCs w:val="24"/>
              </w:rPr>
              <w:t xml:space="preserve"> Кузьмина»</w:t>
            </w:r>
          </w:p>
          <w:p w:rsidR="007E0844" w:rsidRPr="00A4197B" w:rsidRDefault="007E0844" w:rsidP="00642B80">
            <w:pPr>
              <w:pStyle w:val="c5"/>
              <w:spacing w:before="0" w:beforeAutospacing="0" w:after="0" w:afterAutospacing="0" w:line="276" w:lineRule="auto"/>
              <w:rPr>
                <w:lang w:eastAsia="en-US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Зам. директора по ВР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Педагог-организатор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Руководитель школьного музея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  <w:bCs/>
              </w:rPr>
              <w:t>Гражданское и патриотическое воспитание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Музейная общешкольная акция  «Есть у каждой семьи свой Герой…»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  <w:color w:val="000000"/>
              </w:rPr>
              <w:t>Участие в республиканском конкурсе среди отрядов профилактики правонарушений общеобразовательных учреждениях РТ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lastRenderedPageBreak/>
              <w:t>Зам. Директора по ВР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Руководитель школьного музея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Педагог-организатор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lastRenderedPageBreak/>
              <w:t>Социальный педагог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4197B">
              <w:rPr>
                <w:rFonts w:ascii="Times New Roman" w:hAnsi="Times New Roman" w:cs="Times New Roman"/>
                <w:bCs/>
              </w:rPr>
              <w:t>Правовое воспитание. Профилактика правонарушений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Заседание Совета профилактики несовершеннолетних.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Мероприятия, посвященные Международному дню борьбы с наркоманией и наркобизнесом: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Организация встреч учащихся с врачом-наркологом «Наркомания, алкоголизм и подросток»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 xml:space="preserve">Классные часы, беседы, лекции: «Правовая ответственность за действия, связанные с незаконным оборотом наркотиков», «Медицинские и социальные последствия употребления </w:t>
            </w:r>
            <w:proofErr w:type="spellStart"/>
            <w:r w:rsidRPr="00A4197B">
              <w:rPr>
                <w:rFonts w:ascii="Times New Roman" w:hAnsi="Times New Roman" w:cs="Times New Roman"/>
              </w:rPr>
              <w:t>психоактивных</w:t>
            </w:r>
            <w:proofErr w:type="spellEnd"/>
            <w:r w:rsidRPr="00A4197B">
              <w:rPr>
                <w:rFonts w:ascii="Times New Roman" w:hAnsi="Times New Roman" w:cs="Times New Roman"/>
              </w:rPr>
              <w:t xml:space="preserve"> веществ (</w:t>
            </w:r>
            <w:proofErr w:type="spellStart"/>
            <w:r w:rsidRPr="00A4197B">
              <w:rPr>
                <w:rFonts w:ascii="Times New Roman" w:hAnsi="Times New Roman" w:cs="Times New Roman"/>
              </w:rPr>
              <w:t>табакокурения</w:t>
            </w:r>
            <w:proofErr w:type="spellEnd"/>
            <w:r w:rsidRPr="00A4197B">
              <w:rPr>
                <w:rFonts w:ascii="Times New Roman" w:hAnsi="Times New Roman" w:cs="Times New Roman"/>
              </w:rPr>
              <w:t>, спиртных напитков, наркомании)»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4197B">
              <w:rPr>
                <w:rFonts w:ascii="Times New Roman" w:hAnsi="Times New Roman" w:cs="Times New Roman"/>
              </w:rPr>
              <w:t>К</w:t>
            </w:r>
            <w:r w:rsidRPr="00A4197B">
              <w:rPr>
                <w:rFonts w:ascii="Times New Roman" w:hAnsi="Times New Roman" w:cs="Times New Roman"/>
                <w:color w:val="000000"/>
              </w:rPr>
              <w:t xml:space="preserve">онкурс детского рисунка и плаката, посвященный здоровому образу жизни «Семья без наркотиков и алкоголя», «Быть здоровым – </w:t>
            </w:r>
            <w:proofErr w:type="gramStart"/>
            <w:r w:rsidRPr="00A4197B">
              <w:rPr>
                <w:rFonts w:ascii="Times New Roman" w:hAnsi="Times New Roman" w:cs="Times New Roman"/>
                <w:color w:val="000000"/>
              </w:rPr>
              <w:t>здорово</w:t>
            </w:r>
            <w:proofErr w:type="gramEnd"/>
            <w:r w:rsidRPr="00A4197B">
              <w:rPr>
                <w:rFonts w:ascii="Times New Roman" w:hAnsi="Times New Roman" w:cs="Times New Roman"/>
                <w:color w:val="000000"/>
              </w:rPr>
              <w:t>!»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День профилактики. Выступление инспектора: «Ответственность несовершеннолетних за правонарушения и преступления» «Профилактика экстремизма в молодежной среде», «Уголовная ответственность за проявление вандализма»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Зам. директора по ВР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Социальный педагог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Педагог-организатор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Воспитатели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4197B">
              <w:rPr>
                <w:rFonts w:ascii="Times New Roman" w:hAnsi="Times New Roman" w:cs="Times New Roman"/>
              </w:rPr>
              <w:t>Мед</w:t>
            </w:r>
            <w:proofErr w:type="gramStart"/>
            <w:r w:rsidRPr="00A4197B">
              <w:rPr>
                <w:rFonts w:ascii="Times New Roman" w:hAnsi="Times New Roman" w:cs="Times New Roman"/>
              </w:rPr>
              <w:t>.р</w:t>
            </w:r>
            <w:proofErr w:type="gramEnd"/>
            <w:r w:rsidRPr="00A4197B">
              <w:rPr>
                <w:rFonts w:ascii="Times New Roman" w:hAnsi="Times New Roman" w:cs="Times New Roman"/>
              </w:rPr>
              <w:t>аботник</w:t>
            </w:r>
            <w:proofErr w:type="spellEnd"/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  <w:bCs/>
              </w:rPr>
              <w:t>Духовно-нравственное развитие Приобщение детей к культурному наследию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Style w:val="af"/>
              </w:rPr>
            </w:pPr>
            <w:r w:rsidRPr="00A4197B">
              <w:rPr>
                <w:rFonts w:ascii="Times New Roman" w:hAnsi="Times New Roman" w:cs="Times New Roman"/>
                <w:sz w:val="24"/>
                <w:szCs w:val="24"/>
              </w:rPr>
              <w:t>Презентации и работа временных выставок из личных коллекции «Мир наших увлечений»</w:t>
            </w:r>
          </w:p>
          <w:p w:rsidR="007E0844" w:rsidRPr="00A4197B" w:rsidRDefault="007E0844" w:rsidP="00642B80">
            <w:pPr>
              <w:spacing w:after="0"/>
              <w:rPr>
                <w:rStyle w:val="af"/>
                <w:color w:val="000000" w:themeColor="text1"/>
              </w:rPr>
            </w:pPr>
            <w:r w:rsidRPr="00A4197B">
              <w:rPr>
                <w:rStyle w:val="af"/>
                <w:color w:val="000000" w:themeColor="text1"/>
              </w:rPr>
              <w:t>Акция «Каникулы с пользой» посещение музеев, выставок, досуговых центров, предприятий города.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Работа в каникулы по особому плану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Зам. Директора по ВР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Руководитель школьного музея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Педагог-организатор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  <w:bCs/>
              </w:rPr>
              <w:t>Физическое воспитание и формирование культуры здоровья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 xml:space="preserve">Первенство школы по баскетболу 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Соревнования по кадетскому многоборью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Зам. директора по ВР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 xml:space="preserve">Учителя </w:t>
            </w:r>
            <w:proofErr w:type="spellStart"/>
            <w:r w:rsidRPr="00A4197B">
              <w:rPr>
                <w:rFonts w:ascii="Times New Roman" w:hAnsi="Times New Roman" w:cs="Times New Roman"/>
              </w:rPr>
              <w:t>физ-ры</w:t>
            </w:r>
            <w:proofErr w:type="spellEnd"/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  <w:bCs/>
              </w:rPr>
              <w:t>Трудовое воспитание и профессиональное самоопределение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 xml:space="preserve">Работа по благоустройству территории 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 xml:space="preserve">Проведение </w:t>
            </w:r>
            <w:proofErr w:type="spellStart"/>
            <w:r w:rsidRPr="00A4197B">
              <w:rPr>
                <w:rFonts w:ascii="Times New Roman" w:hAnsi="Times New Roman" w:cs="Times New Roman"/>
              </w:rPr>
              <w:t>профориентационных</w:t>
            </w:r>
            <w:proofErr w:type="spellEnd"/>
            <w:r w:rsidRPr="00A4197B">
              <w:rPr>
                <w:rFonts w:ascii="Times New Roman" w:hAnsi="Times New Roman" w:cs="Times New Roman"/>
              </w:rPr>
              <w:t xml:space="preserve"> игр среди учащихся начальных  классов: «Угадай профессию» </w:t>
            </w:r>
            <w:r w:rsidRPr="00A4197B">
              <w:rPr>
                <w:rFonts w:ascii="Times New Roman" w:hAnsi="Times New Roman" w:cs="Times New Roman"/>
              </w:rPr>
              <w:br/>
              <w:t xml:space="preserve">Организация экскурсий на предприятия города, в учебные заведения. 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Зам. Директора по АХЧ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Психолог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  <w:bCs/>
              </w:rPr>
              <w:t>Экологическое воспитание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97B">
              <w:rPr>
                <w:rFonts w:ascii="Times New Roman" w:hAnsi="Times New Roman" w:cs="Times New Roman"/>
                <w:sz w:val="24"/>
                <w:szCs w:val="24"/>
              </w:rPr>
              <w:t xml:space="preserve"> 22 марта Всемирный день воды «Без чистой воды ни </w:t>
            </w:r>
            <w:proofErr w:type="spellStart"/>
            <w:r w:rsidRPr="00A4197B">
              <w:rPr>
                <w:rFonts w:ascii="Times New Roman" w:hAnsi="Times New Roman" w:cs="Times New Roman"/>
                <w:sz w:val="24"/>
                <w:szCs w:val="24"/>
              </w:rPr>
              <w:t>туды</w:t>
            </w:r>
            <w:proofErr w:type="spellEnd"/>
            <w:r w:rsidRPr="00A4197B">
              <w:rPr>
                <w:rFonts w:ascii="Times New Roman" w:hAnsi="Times New Roman" w:cs="Times New Roman"/>
                <w:sz w:val="24"/>
                <w:szCs w:val="24"/>
              </w:rPr>
              <w:t xml:space="preserve">, и ни </w:t>
            </w:r>
            <w:proofErr w:type="spellStart"/>
            <w:r w:rsidRPr="00A4197B">
              <w:rPr>
                <w:rFonts w:ascii="Times New Roman" w:hAnsi="Times New Roman" w:cs="Times New Roman"/>
                <w:sz w:val="24"/>
                <w:szCs w:val="24"/>
              </w:rPr>
              <w:t>сюды</w:t>
            </w:r>
            <w:proofErr w:type="spellEnd"/>
            <w:proofErr w:type="gramStart"/>
            <w:r w:rsidRPr="00A4197B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A4197B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Воспитатели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Учителя биологии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4197B">
              <w:rPr>
                <w:rFonts w:ascii="Times New Roman" w:hAnsi="Times New Roman" w:cs="Times New Roman"/>
                <w:bCs/>
              </w:rPr>
              <w:t>Традиции школы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Праздничный концерт «Прекрасным дамам посвящается…», посвященный Международному женскому дню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Зам. Директора по ВР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Педагог-организатор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Педагоги доп. образования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4197B">
              <w:rPr>
                <w:rFonts w:ascii="Times New Roman" w:hAnsi="Times New Roman" w:cs="Times New Roman"/>
                <w:bCs/>
              </w:rPr>
              <w:t>Семейное воспитание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Общешкольное родительское собрание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 xml:space="preserve">Педагогические чтения для родителей: «Права и обязанности детей. Права  и ответственность родителей». 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Зам. Директора по ВР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Психолог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7E0844" w:rsidRPr="00A4197B" w:rsidTr="00642B80">
        <w:tc>
          <w:tcPr>
            <w:tcW w:w="152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A4197B">
              <w:rPr>
                <w:rFonts w:ascii="Times New Roman" w:hAnsi="Times New Roman" w:cs="Times New Roman"/>
                <w:bCs/>
              </w:rPr>
              <w:t>Апрель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4197B">
              <w:rPr>
                <w:rFonts w:ascii="Times New Roman" w:hAnsi="Times New Roman" w:cs="Times New Roman"/>
                <w:bCs/>
              </w:rPr>
              <w:t>Формирование ученического коллектива.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  <w:bCs/>
              </w:rPr>
              <w:t>Развитие школьного самоуправления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Заседание Совета командиров ДОО "Кадетское братство"</w:t>
            </w:r>
          </w:p>
          <w:p w:rsidR="007E0844" w:rsidRPr="00A4197B" w:rsidRDefault="007E0844" w:rsidP="00642B80">
            <w:pPr>
              <w:pStyle w:val="c5"/>
              <w:spacing w:before="0" w:beforeAutospacing="0" w:after="0" w:afterAutospacing="0" w:line="276" w:lineRule="auto"/>
            </w:pPr>
            <w:r w:rsidRPr="00A4197B">
              <w:t>Участие в муниципальном этапе республиканской акции «Весенняя неделя добра»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Зам. директора по ВР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Педагог-организатор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Воспитатели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  <w:bCs/>
              </w:rPr>
              <w:t>Гражданское и патриотическое воспитание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197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Цикл классных часов с приглашением ветеранов ВОВ и труда «Мы хотим быть похожими на вас», «Нам эти годы позабыть нельзя», «Памяти павших будьте достойны», </w:t>
            </w:r>
            <w:r w:rsidRPr="00A419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«История георгиевской ленточки».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9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Реконструкция «18 </w:t>
            </w:r>
            <w:proofErr w:type="gramStart"/>
            <w:r w:rsidRPr="00A419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ЗАП</w:t>
            </w:r>
            <w:proofErr w:type="gramEnd"/>
            <w:r w:rsidRPr="00A419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Слет отрядов реконструкции РТ, РФ для воссоздания военно-исторических событий в Чистополе (район Мещанского леса)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Тематический урок ОБЖ, посвященный Дню пожарной охраны</w:t>
            </w:r>
            <w:r w:rsidRPr="00A4197B">
              <w:rPr>
                <w:rFonts w:ascii="Times New Roman" w:hAnsi="Times New Roman" w:cs="Times New Roman"/>
                <w:bCs/>
              </w:rPr>
              <w:t xml:space="preserve"> </w:t>
            </w:r>
            <w:r w:rsidRPr="00A4197B">
              <w:rPr>
                <w:rFonts w:ascii="Times New Roman" w:hAnsi="Times New Roman" w:cs="Times New Roman"/>
              </w:rPr>
              <w:t>(30 апреля)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Зам. Директора по ВР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Воспитатели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Учитель ОБЖ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4197B">
              <w:rPr>
                <w:rFonts w:ascii="Times New Roman" w:hAnsi="Times New Roman" w:cs="Times New Roman"/>
                <w:bCs/>
              </w:rPr>
              <w:t>Правовое воспитание. Профилактика правонарушений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Заседание Совета профилактики несовершеннолетних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День профилактики по вопросам: «Что такое правонарушение?», «Виды правонарушений», «Какие права представлены действующим законодательством, какие виды правовой ответственности существуют?» и др.</w:t>
            </w:r>
            <w:r w:rsidRPr="00A4197B">
              <w:rPr>
                <w:rFonts w:ascii="Times New Roman" w:hAnsi="Times New Roman" w:cs="Times New Roman"/>
              </w:rPr>
              <w:t xml:space="preserve"> 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Неделя позитива в школе (профилактика суицидального поведения несовершеннолетних)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Зам. директора по ВР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Социальный педагог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Педагог-организатор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Воспитатели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Психолог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  <w:bCs/>
              </w:rPr>
              <w:t>Духовно-нравственное развитие Приобщение детей к культурному наследию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4197B">
              <w:rPr>
                <w:rFonts w:ascii="Times New Roman" w:hAnsi="Times New Roman" w:cs="Times New Roman"/>
              </w:rPr>
              <w:t>Гагаринский урок «Космос – это мы», посвященный Дню космонавтики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4197B">
              <w:rPr>
                <w:rFonts w:ascii="Times New Roman" w:hAnsi="Times New Roman" w:cs="Times New Roman"/>
                <w:shd w:val="clear" w:color="auto" w:fill="FFFFFF"/>
              </w:rPr>
              <w:t>Урок памяти (с приглашением участников ликвидации последствий катастрофы на Чернобыльской АЭС)</w:t>
            </w:r>
          </w:p>
          <w:p w:rsidR="007E0844" w:rsidRPr="00A4197B" w:rsidRDefault="007E0844" w:rsidP="00642B80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A4197B">
              <w:rPr>
                <w:rFonts w:ascii="Times New Roman" w:hAnsi="Times New Roman" w:cs="Times New Roman"/>
              </w:rPr>
              <w:t xml:space="preserve">Смотр «Театральная летопись войны». </w:t>
            </w:r>
            <w:proofErr w:type="gramStart"/>
            <w:r w:rsidRPr="00A4197B">
              <w:rPr>
                <w:rFonts w:ascii="Times New Roman" w:hAnsi="Times New Roman" w:cs="Times New Roman"/>
              </w:rPr>
              <w:t xml:space="preserve">Номинации </w:t>
            </w:r>
            <w:r w:rsidRPr="00A4197B">
              <w:rPr>
                <w:rFonts w:ascii="Times New Roman" w:hAnsi="Times New Roman" w:cs="Times New Roman"/>
                <w:sz w:val="24"/>
                <w:szCs w:val="24"/>
              </w:rPr>
              <w:t>«Солдату посвящается…» (Постановки произведений о войне),  «Поэзия фронтовиков» (Театр одного актера.</w:t>
            </w:r>
            <w:proofErr w:type="gramEnd"/>
            <w:r w:rsidRPr="00A419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4197B"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слово)</w:t>
            </w:r>
            <w:proofErr w:type="gramEnd"/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Зам. Директора по ВР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Руководитель школьного музея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  <w:bCs/>
              </w:rPr>
              <w:t>Физическое воспитание и формирование культуры здоровья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Школьные соревнования по армейскому рукопашному бою</w:t>
            </w:r>
          </w:p>
          <w:p w:rsidR="007E0844" w:rsidRPr="00A4197B" w:rsidRDefault="007E0844" w:rsidP="00642B80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/>
              </w:rPr>
              <w:t>Конкурс рисунков по пропаганде ЗОЖ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Зам. Директора по ВР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Педагог доп. образования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  <w:bCs/>
              </w:rPr>
              <w:t xml:space="preserve">Трудовое воспитание и профессиональное </w:t>
            </w:r>
            <w:r w:rsidRPr="00A4197B">
              <w:rPr>
                <w:rFonts w:ascii="Times New Roman" w:hAnsi="Times New Roman" w:cs="Times New Roman"/>
                <w:bCs/>
              </w:rPr>
              <w:lastRenderedPageBreak/>
              <w:t>самоопределение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4197B">
              <w:rPr>
                <w:rFonts w:ascii="Times New Roman" w:hAnsi="Times New Roman" w:cs="Times New Roman"/>
              </w:rPr>
              <w:lastRenderedPageBreak/>
              <w:t>Акция по благоустройству территории корпуса «Кадетский корпус - мой дом»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 xml:space="preserve">Проф. ориентационный час «Путешествие в профессию» (7-8 </w:t>
            </w:r>
            <w:proofErr w:type="spellStart"/>
            <w:r w:rsidRPr="00A4197B">
              <w:rPr>
                <w:rFonts w:ascii="Times New Roman" w:hAnsi="Times New Roman" w:cs="Times New Roman"/>
              </w:rPr>
              <w:t>кл</w:t>
            </w:r>
            <w:proofErr w:type="spellEnd"/>
            <w:r w:rsidRPr="00A4197B">
              <w:rPr>
                <w:rFonts w:ascii="Times New Roman" w:hAnsi="Times New Roman" w:cs="Times New Roman"/>
              </w:rPr>
              <w:t>.)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lastRenderedPageBreak/>
              <w:t>Посещение Ярмарки профессий</w:t>
            </w:r>
            <w:r w:rsidRPr="00A4197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lastRenderedPageBreak/>
              <w:t>Зам. Директора по АХЧ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 xml:space="preserve">Воспитатели 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lastRenderedPageBreak/>
              <w:t>Классные руководители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Психолог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97B"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97B">
              <w:rPr>
                <w:rFonts w:ascii="Times New Roman" w:hAnsi="Times New Roman" w:cs="Times New Roman"/>
                <w:sz w:val="24"/>
                <w:szCs w:val="24"/>
              </w:rPr>
              <w:t>Устный журнал «Зеленый наряд нашей планеты» (День Земли)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Педагог-организатор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4197B">
              <w:rPr>
                <w:rFonts w:ascii="Times New Roman" w:hAnsi="Times New Roman" w:cs="Times New Roman"/>
                <w:bCs/>
              </w:rPr>
              <w:t>Традиции школы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Общешкольный фестиваль презентаций "Наш класс"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Зам. Директора по ВР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Педагог-организатор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Воспитатели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4197B">
              <w:rPr>
                <w:rFonts w:ascii="Times New Roman" w:hAnsi="Times New Roman" w:cs="Times New Roman"/>
                <w:bCs/>
              </w:rPr>
              <w:t>Семейное воспитание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pStyle w:val="1"/>
              <w:rPr>
                <w:b w:val="0"/>
              </w:rPr>
            </w:pPr>
            <w:r w:rsidRPr="00A4197B">
              <w:rPr>
                <w:b w:val="0"/>
              </w:rPr>
              <w:t>Заседание родительского комитета. «СЕМЕЙНЫЙ РАЗГОВОР» профилактика суицидального поведения несовершеннолетних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Зам. Директора по ВР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Психолог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7E0844" w:rsidRPr="00A4197B" w:rsidTr="00642B80">
        <w:tc>
          <w:tcPr>
            <w:tcW w:w="152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A4197B">
              <w:rPr>
                <w:rFonts w:ascii="Times New Roman" w:hAnsi="Times New Roman" w:cs="Times New Roman"/>
                <w:bCs/>
              </w:rPr>
              <w:t>Май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4197B">
              <w:rPr>
                <w:rFonts w:ascii="Times New Roman" w:hAnsi="Times New Roman" w:cs="Times New Roman"/>
                <w:bCs/>
              </w:rPr>
              <w:t>Формирование ученического коллектива.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  <w:bCs/>
              </w:rPr>
              <w:t>Развитие школьного самоуправления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Заседание Совета командиров ДОО "Кадетское братство"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4197B">
              <w:rPr>
                <w:rFonts w:ascii="Times New Roman" w:hAnsi="Times New Roman" w:cs="Times New Roman"/>
                <w:shd w:val="clear" w:color="auto" w:fill="FFFFFF"/>
              </w:rPr>
              <w:t>Т</w:t>
            </w:r>
            <w:r w:rsidRPr="00A4197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оржественные акции «Поздравь ветерана», «Открытка ветерану»</w:t>
            </w:r>
          </w:p>
          <w:p w:rsidR="007E0844" w:rsidRPr="00A4197B" w:rsidRDefault="007E0844" w:rsidP="00642B80">
            <w:pPr>
              <w:pStyle w:val="c5"/>
              <w:spacing w:before="0" w:beforeAutospacing="0" w:after="0" w:afterAutospacing="0" w:line="276" w:lineRule="auto"/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Зам. директора по ВР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Педагог-организатор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Воспитатели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  <w:bCs/>
              </w:rPr>
              <w:t>Гражданское и патриотическое воспитание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A4197B">
              <w:rPr>
                <w:rFonts w:ascii="Times New Roman" w:hAnsi="Times New Roman" w:cs="Times New Roman"/>
                <w:shd w:val="clear" w:color="auto" w:fill="FFFFFF"/>
              </w:rPr>
              <w:t>Старт Всероссийской акции «Сирень Победы»: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A4197B">
              <w:rPr>
                <w:rFonts w:ascii="Times New Roman" w:hAnsi="Times New Roman" w:cs="Times New Roman"/>
                <w:sz w:val="24"/>
                <w:szCs w:val="24"/>
              </w:rPr>
              <w:t>Урок Мужества «Всероссийская Вахта Памяти». Встреча с ветеранами поискового движения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4197B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К</w:t>
            </w:r>
            <w:r w:rsidRPr="00A4197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онкурс стенгазет на тему «Они сражались за Родину»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Праздничный концерт, посвященный Дню Победы </w:t>
            </w:r>
            <w:r w:rsidRPr="00A4197B">
              <w:rPr>
                <w:rFonts w:ascii="Times New Roman" w:hAnsi="Times New Roman" w:cs="Times New Roman"/>
              </w:rPr>
              <w:t>в ВОВ с приглашением ветеранов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4197B">
              <w:rPr>
                <w:rFonts w:ascii="Times New Roman" w:hAnsi="Times New Roman" w:cs="Times New Roman"/>
                <w:color w:val="000000"/>
              </w:rPr>
              <w:t>Участие в городской акции «Бессмертный полк»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4197B">
              <w:rPr>
                <w:rFonts w:ascii="Times New Roman" w:hAnsi="Times New Roman" w:cs="Times New Roman"/>
                <w:color w:val="000000"/>
              </w:rPr>
              <w:t>Участие в Параде, Вахте памяти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Зам. Директора по ВР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Воспитатели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Педагоги доп. Образования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Руководитель школьного музея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4197B">
              <w:rPr>
                <w:rFonts w:ascii="Times New Roman" w:hAnsi="Times New Roman" w:cs="Times New Roman"/>
                <w:bCs/>
              </w:rPr>
              <w:t>Правовое воспитание. Профилактика правонарушений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Заседание Совета профилактики несовершеннолетних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Организация и проведение мероприятий, посвященных Дню защиты детей.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  <w:color w:val="000000"/>
              </w:rPr>
              <w:t>Беседы, классные часы по профилактике краж чужого имущества,</w:t>
            </w:r>
            <w:r w:rsidRPr="00A4197B">
              <w:rPr>
                <w:rFonts w:ascii="Times New Roman" w:hAnsi="Times New Roman" w:cs="Times New Roman"/>
              </w:rPr>
              <w:t xml:space="preserve"> о правилах жизни в обществе и в коллективе: «Наши права и обязанности», «Преступления, правонарушения и ответственность за них», «Воровство – это преступление».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Зам. директора по ВР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Педагог-организатор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Воспитатели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  <w:bCs/>
              </w:rPr>
              <w:t xml:space="preserve">Духовно-нравственное развитие </w:t>
            </w:r>
            <w:r w:rsidRPr="00A4197B">
              <w:rPr>
                <w:rFonts w:ascii="Times New Roman" w:hAnsi="Times New Roman" w:cs="Times New Roman"/>
                <w:bCs/>
              </w:rPr>
              <w:lastRenderedPageBreak/>
              <w:t>Приобщение детей к культурному наследию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9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Экскурсионная поездка в г. Елабуга с посещением музеев </w:t>
            </w:r>
            <w:proofErr w:type="spellStart"/>
            <w:r w:rsidRPr="00A4197B">
              <w:rPr>
                <w:rFonts w:ascii="Times New Roman" w:hAnsi="Times New Roman" w:cs="Times New Roman"/>
                <w:sz w:val="24"/>
                <w:szCs w:val="24"/>
              </w:rPr>
              <w:t>Елабужского</w:t>
            </w:r>
            <w:proofErr w:type="spellEnd"/>
            <w:r w:rsidRPr="00A4197B">
              <w:rPr>
                <w:rFonts w:ascii="Times New Roman" w:hAnsi="Times New Roman" w:cs="Times New Roman"/>
                <w:sz w:val="24"/>
                <w:szCs w:val="24"/>
              </w:rPr>
              <w:t xml:space="preserve"> заповедника, в том числе Музея женщины-офицера Н. Дуровой. 5-7 классы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 xml:space="preserve"> Краеведческий однодневный поход к Сторожевой башне  д. </w:t>
            </w:r>
            <w:proofErr w:type="spellStart"/>
            <w:r w:rsidRPr="00A4197B">
              <w:rPr>
                <w:rFonts w:ascii="Times New Roman" w:hAnsi="Times New Roman" w:cs="Times New Roman"/>
              </w:rPr>
              <w:t>Фиков</w:t>
            </w:r>
            <w:proofErr w:type="spellEnd"/>
            <w:r w:rsidRPr="00A4197B">
              <w:rPr>
                <w:rFonts w:ascii="Times New Roman" w:hAnsi="Times New Roman" w:cs="Times New Roman"/>
              </w:rPr>
              <w:t xml:space="preserve"> Колок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lastRenderedPageBreak/>
              <w:t>Зам. Директора по ВР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Воспитатели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 xml:space="preserve">Руководитель школьного музея 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lastRenderedPageBreak/>
              <w:t>Классные руководители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  <w:bCs/>
              </w:rPr>
              <w:t>Физическое воспитание и формирование культуры здоровья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A4197B">
              <w:rPr>
                <w:rFonts w:ascii="Times New Roman" w:hAnsi="Times New Roman" w:cs="Times New Roman"/>
              </w:rPr>
              <w:t>Легко-атлетическая</w:t>
            </w:r>
            <w:proofErr w:type="gramEnd"/>
            <w:r w:rsidRPr="00A4197B">
              <w:rPr>
                <w:rFonts w:ascii="Times New Roman" w:hAnsi="Times New Roman" w:cs="Times New Roman"/>
              </w:rPr>
              <w:t xml:space="preserve"> эстафета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Зам. Директора по ВР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 xml:space="preserve">Учителя </w:t>
            </w:r>
            <w:proofErr w:type="spellStart"/>
            <w:r w:rsidRPr="00A4197B">
              <w:rPr>
                <w:rFonts w:ascii="Times New Roman" w:hAnsi="Times New Roman" w:cs="Times New Roman"/>
              </w:rPr>
              <w:t>физ-ры</w:t>
            </w:r>
            <w:proofErr w:type="spellEnd"/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  <w:bCs/>
              </w:rPr>
              <w:t>Трудовое воспитание и профессиональное самоопределение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Организация экскурсий и встреч со специалистами “Центра занятости”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  <w:sz w:val="24"/>
                <w:szCs w:val="24"/>
              </w:rPr>
              <w:t xml:space="preserve"> Операция «Школьный двор».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 xml:space="preserve">Психолог 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Зам. Директора по АХЧ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 xml:space="preserve">Воспитатели 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  <w:bCs/>
              </w:rPr>
              <w:t>Экологическое воспитание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97B">
              <w:rPr>
                <w:rFonts w:ascii="Times New Roman" w:hAnsi="Times New Roman" w:cs="Times New Roman"/>
                <w:sz w:val="24"/>
                <w:szCs w:val="24"/>
              </w:rPr>
              <w:t>Всероссийский день посадки леса. Беседа «Не оставляйте костер в лесу». Акция «Берегите лес» в микрорайоне п. Крутая гора и п. Водников с раздачей листовок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Зам. Директора по ВР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Педагог-организатор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Актив школы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4197B">
              <w:rPr>
                <w:rFonts w:ascii="Times New Roman" w:hAnsi="Times New Roman" w:cs="Times New Roman"/>
                <w:bCs/>
              </w:rPr>
              <w:t>Традиции школы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Праздник</w:t>
            </w:r>
            <w:r w:rsidRPr="00A4197B">
              <w:rPr>
                <w:rFonts w:ascii="Times New Roman" w:hAnsi="Times New Roman" w:cs="Times New Roman"/>
                <w:bCs/>
              </w:rPr>
              <w:t xml:space="preserve"> </w:t>
            </w:r>
            <w:r w:rsidRPr="00A4197B">
              <w:rPr>
                <w:rFonts w:ascii="Times New Roman" w:hAnsi="Times New Roman" w:cs="Times New Roman"/>
              </w:rPr>
              <w:t xml:space="preserve">Последнего звонка и торжественная церемония прощания выпускников-2018 со знаменем Кадетского корпуса.  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 xml:space="preserve"> «Виват, кадет!»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Зам. Директора по ВР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Педагоги доп. образования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Педагог-организатор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Воспитатели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E0844" w:rsidRPr="00A4197B" w:rsidTr="00642B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4197B">
              <w:rPr>
                <w:rFonts w:ascii="Times New Roman" w:hAnsi="Times New Roman" w:cs="Times New Roman"/>
                <w:bCs/>
              </w:rPr>
              <w:t>Семейное воспитание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Общешкольное родительское собрание Родительские собрания по классам по предупреждению бродяжничества и профилактике правонарушений (с выдачей памяток «Родители должны знать!»)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Зам. Директора по ВР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Психолог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7E0844" w:rsidRPr="00A4197B" w:rsidTr="00642B80">
        <w:tc>
          <w:tcPr>
            <w:tcW w:w="152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A4197B">
              <w:rPr>
                <w:rFonts w:ascii="Times New Roman" w:hAnsi="Times New Roman" w:cs="Times New Roman"/>
                <w:bCs/>
              </w:rPr>
              <w:t>Июнь</w:t>
            </w:r>
          </w:p>
        </w:tc>
      </w:tr>
      <w:tr w:rsidR="007E0844" w:rsidRPr="00A4197B" w:rsidTr="00642B80">
        <w:trPr>
          <w:trHeight w:val="7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Выпускной бал.</w:t>
            </w:r>
          </w:p>
          <w:p w:rsidR="007E0844" w:rsidRPr="00A4197B" w:rsidRDefault="007E0844" w:rsidP="00642B80">
            <w:pPr>
              <w:spacing w:after="0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 xml:space="preserve">Организация летного отдыха и трудоустройства учащихся группы ПДН, КДН и </w:t>
            </w:r>
            <w:proofErr w:type="spellStart"/>
            <w:r w:rsidRPr="00A4197B">
              <w:rPr>
                <w:rFonts w:ascii="Times New Roman" w:hAnsi="Times New Roman" w:cs="Times New Roman"/>
              </w:rPr>
              <w:t>внутришкольного</w:t>
            </w:r>
            <w:proofErr w:type="spellEnd"/>
            <w:r w:rsidRPr="00A4197B">
              <w:rPr>
                <w:rFonts w:ascii="Times New Roman" w:hAnsi="Times New Roman" w:cs="Times New Roman"/>
              </w:rPr>
              <w:t xml:space="preserve"> учета. Консультации для подростков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Зам. Директора по ВР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Педагог-организатор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Социальный педагог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Психолог</w:t>
            </w:r>
          </w:p>
          <w:p w:rsidR="007E0844" w:rsidRPr="00A4197B" w:rsidRDefault="007E0844" w:rsidP="00642B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197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</w:tbl>
    <w:p w:rsidR="007E0844" w:rsidRDefault="007E0844" w:rsidP="007E0844">
      <w:pPr>
        <w:pStyle w:val="ac"/>
        <w:rPr>
          <w:color w:val="FF0000"/>
          <w:sz w:val="24"/>
          <w:szCs w:val="24"/>
          <w:lang w:eastAsia="en-US"/>
        </w:rPr>
      </w:pPr>
    </w:p>
    <w:p w:rsidR="007E0844" w:rsidRDefault="007E0844" w:rsidP="007E0844">
      <w:pPr>
        <w:pStyle w:val="ac"/>
        <w:rPr>
          <w:color w:val="FF0000"/>
          <w:sz w:val="24"/>
          <w:szCs w:val="24"/>
          <w:lang w:eastAsia="en-US"/>
        </w:rPr>
      </w:pPr>
    </w:p>
    <w:p w:rsidR="00FF562B" w:rsidRDefault="00FF562B"/>
    <w:sectPr w:rsidR="00FF562B" w:rsidSect="007E0844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Nimbus Roman No9 L">
    <w:altName w:val="MS PMincho"/>
    <w:charset w:val="80"/>
    <w:family w:val="roman"/>
    <w:pitch w:val="variable"/>
  </w:font>
  <w:font w:name="Liberation Serif">
    <w:altName w:val="Times New Roman"/>
    <w:charset w:val="00"/>
    <w:family w:val="roman"/>
    <w:pitch w:val="variable"/>
  </w:font>
  <w:font w:name="DejaVu Sans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02" w:hanging="262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046" w:hanging="262"/>
      </w:pPr>
    </w:lvl>
    <w:lvl w:ilvl="2">
      <w:numFmt w:val="bullet"/>
      <w:lvlText w:val="•"/>
      <w:lvlJc w:val="left"/>
      <w:pPr>
        <w:ind w:left="1993" w:hanging="262"/>
      </w:pPr>
    </w:lvl>
    <w:lvl w:ilvl="3">
      <w:numFmt w:val="bullet"/>
      <w:lvlText w:val="•"/>
      <w:lvlJc w:val="left"/>
      <w:pPr>
        <w:ind w:left="2939" w:hanging="262"/>
      </w:pPr>
    </w:lvl>
    <w:lvl w:ilvl="4">
      <w:numFmt w:val="bullet"/>
      <w:lvlText w:val="•"/>
      <w:lvlJc w:val="left"/>
      <w:pPr>
        <w:ind w:left="3886" w:hanging="262"/>
      </w:pPr>
    </w:lvl>
    <w:lvl w:ilvl="5">
      <w:numFmt w:val="bullet"/>
      <w:lvlText w:val="•"/>
      <w:lvlJc w:val="left"/>
      <w:pPr>
        <w:ind w:left="4833" w:hanging="262"/>
      </w:pPr>
    </w:lvl>
    <w:lvl w:ilvl="6">
      <w:numFmt w:val="bullet"/>
      <w:lvlText w:val="•"/>
      <w:lvlJc w:val="left"/>
      <w:pPr>
        <w:ind w:left="5779" w:hanging="262"/>
      </w:pPr>
    </w:lvl>
    <w:lvl w:ilvl="7">
      <w:numFmt w:val="bullet"/>
      <w:lvlText w:val="•"/>
      <w:lvlJc w:val="left"/>
      <w:pPr>
        <w:ind w:left="6726" w:hanging="262"/>
      </w:pPr>
    </w:lvl>
    <w:lvl w:ilvl="8">
      <w:numFmt w:val="bullet"/>
      <w:lvlText w:val="•"/>
      <w:lvlJc w:val="left"/>
      <w:pPr>
        <w:ind w:left="7673" w:hanging="262"/>
      </w:pPr>
    </w:lvl>
  </w:abstractNum>
  <w:abstractNum w:abstractNumId="1">
    <w:nsid w:val="00000404"/>
    <w:multiLevelType w:val="multilevel"/>
    <w:tmpl w:val="00000887"/>
    <w:lvl w:ilvl="0">
      <w:numFmt w:val="bullet"/>
      <w:lvlText w:val=""/>
      <w:lvlJc w:val="left"/>
      <w:pPr>
        <w:ind w:left="822" w:hanging="360"/>
      </w:pPr>
      <w:rPr>
        <w:rFonts w:ascii="Symbol" w:hAnsi="Symbol"/>
        <w:b w:val="0"/>
        <w:w w:val="100"/>
        <w:sz w:val="24"/>
      </w:rPr>
    </w:lvl>
    <w:lvl w:ilvl="1">
      <w:numFmt w:val="bullet"/>
      <w:lvlText w:val=""/>
      <w:lvlJc w:val="left"/>
      <w:pPr>
        <w:ind w:left="102" w:hanging="154"/>
      </w:pPr>
      <w:rPr>
        <w:rFonts w:ascii="Symbol" w:hAnsi="Symbol"/>
        <w:b w:val="0"/>
        <w:w w:val="99"/>
        <w:sz w:val="20"/>
      </w:rPr>
    </w:lvl>
    <w:lvl w:ilvl="2">
      <w:numFmt w:val="bullet"/>
      <w:lvlText w:val="•"/>
      <w:lvlJc w:val="left"/>
      <w:pPr>
        <w:ind w:left="1791" w:hanging="154"/>
      </w:pPr>
    </w:lvl>
    <w:lvl w:ilvl="3">
      <w:numFmt w:val="bullet"/>
      <w:lvlText w:val="•"/>
      <w:lvlJc w:val="left"/>
      <w:pPr>
        <w:ind w:left="2763" w:hanging="154"/>
      </w:pPr>
    </w:lvl>
    <w:lvl w:ilvl="4">
      <w:numFmt w:val="bullet"/>
      <w:lvlText w:val="•"/>
      <w:lvlJc w:val="left"/>
      <w:pPr>
        <w:ind w:left="3735" w:hanging="154"/>
      </w:pPr>
    </w:lvl>
    <w:lvl w:ilvl="5">
      <w:numFmt w:val="bullet"/>
      <w:lvlText w:val="•"/>
      <w:lvlJc w:val="left"/>
      <w:pPr>
        <w:ind w:left="4707" w:hanging="154"/>
      </w:pPr>
    </w:lvl>
    <w:lvl w:ilvl="6">
      <w:numFmt w:val="bullet"/>
      <w:lvlText w:val="•"/>
      <w:lvlJc w:val="left"/>
      <w:pPr>
        <w:ind w:left="5679" w:hanging="154"/>
      </w:pPr>
    </w:lvl>
    <w:lvl w:ilvl="7">
      <w:numFmt w:val="bullet"/>
      <w:lvlText w:val="•"/>
      <w:lvlJc w:val="left"/>
      <w:pPr>
        <w:ind w:left="6650" w:hanging="154"/>
      </w:pPr>
    </w:lvl>
    <w:lvl w:ilvl="8">
      <w:numFmt w:val="bullet"/>
      <w:lvlText w:val="•"/>
      <w:lvlJc w:val="left"/>
      <w:pPr>
        <w:ind w:left="7622" w:hanging="154"/>
      </w:pPr>
    </w:lvl>
  </w:abstractNum>
  <w:abstractNum w:abstractNumId="2">
    <w:nsid w:val="00000406"/>
    <w:multiLevelType w:val="multilevel"/>
    <w:tmpl w:val="00000889"/>
    <w:lvl w:ilvl="0">
      <w:numFmt w:val="bullet"/>
      <w:lvlText w:val=""/>
      <w:lvlJc w:val="left"/>
      <w:pPr>
        <w:ind w:left="963" w:hanging="360"/>
      </w:pPr>
      <w:rPr>
        <w:rFonts w:ascii="Symbol" w:hAnsi="Symbol"/>
        <w:b w:val="0"/>
        <w:w w:val="100"/>
        <w:sz w:val="24"/>
      </w:rPr>
    </w:lvl>
    <w:lvl w:ilvl="1">
      <w:numFmt w:val="bullet"/>
      <w:lvlText w:val="•"/>
      <w:lvlJc w:val="left"/>
      <w:pPr>
        <w:ind w:left="1820" w:hanging="360"/>
      </w:pPr>
    </w:lvl>
    <w:lvl w:ilvl="2">
      <w:numFmt w:val="bullet"/>
      <w:lvlText w:val="•"/>
      <w:lvlJc w:val="left"/>
      <w:pPr>
        <w:ind w:left="2681" w:hanging="360"/>
      </w:pPr>
    </w:lvl>
    <w:lvl w:ilvl="3">
      <w:numFmt w:val="bullet"/>
      <w:lvlText w:val="•"/>
      <w:lvlJc w:val="left"/>
      <w:pPr>
        <w:ind w:left="3541" w:hanging="360"/>
      </w:pPr>
    </w:lvl>
    <w:lvl w:ilvl="4">
      <w:numFmt w:val="bullet"/>
      <w:lvlText w:val="•"/>
      <w:lvlJc w:val="left"/>
      <w:pPr>
        <w:ind w:left="4402" w:hanging="360"/>
      </w:pPr>
    </w:lvl>
    <w:lvl w:ilvl="5">
      <w:numFmt w:val="bullet"/>
      <w:lvlText w:val="•"/>
      <w:lvlJc w:val="left"/>
      <w:pPr>
        <w:ind w:left="5263" w:hanging="360"/>
      </w:pPr>
    </w:lvl>
    <w:lvl w:ilvl="6">
      <w:numFmt w:val="bullet"/>
      <w:lvlText w:val="•"/>
      <w:lvlJc w:val="left"/>
      <w:pPr>
        <w:ind w:left="6123" w:hanging="360"/>
      </w:pPr>
    </w:lvl>
    <w:lvl w:ilvl="7">
      <w:numFmt w:val="bullet"/>
      <w:lvlText w:val="•"/>
      <w:lvlJc w:val="left"/>
      <w:pPr>
        <w:ind w:left="6984" w:hanging="360"/>
      </w:pPr>
    </w:lvl>
    <w:lvl w:ilvl="8">
      <w:numFmt w:val="bullet"/>
      <w:lvlText w:val="•"/>
      <w:lvlJc w:val="left"/>
      <w:pPr>
        <w:ind w:left="7845" w:hanging="360"/>
      </w:pPr>
    </w:lvl>
  </w:abstractNum>
  <w:abstractNum w:abstractNumId="3">
    <w:nsid w:val="00000407"/>
    <w:multiLevelType w:val="multilevel"/>
    <w:tmpl w:val="0000088A"/>
    <w:lvl w:ilvl="0">
      <w:numFmt w:val="bullet"/>
      <w:lvlText w:val="-"/>
      <w:lvlJc w:val="left"/>
      <w:pPr>
        <w:ind w:left="102" w:hanging="180"/>
      </w:pPr>
      <w:rPr>
        <w:rFonts w:ascii="Times New Roman" w:hAnsi="Times New Roman"/>
        <w:b w:val="0"/>
        <w:spacing w:val="-29"/>
        <w:w w:val="99"/>
        <w:sz w:val="24"/>
      </w:rPr>
    </w:lvl>
    <w:lvl w:ilvl="1">
      <w:numFmt w:val="bullet"/>
      <w:lvlText w:val="•"/>
      <w:lvlJc w:val="left"/>
      <w:pPr>
        <w:ind w:left="1046" w:hanging="180"/>
      </w:pPr>
    </w:lvl>
    <w:lvl w:ilvl="2">
      <w:numFmt w:val="bullet"/>
      <w:lvlText w:val="•"/>
      <w:lvlJc w:val="left"/>
      <w:pPr>
        <w:ind w:left="1993" w:hanging="180"/>
      </w:pPr>
    </w:lvl>
    <w:lvl w:ilvl="3">
      <w:numFmt w:val="bullet"/>
      <w:lvlText w:val="•"/>
      <w:lvlJc w:val="left"/>
      <w:pPr>
        <w:ind w:left="2939" w:hanging="180"/>
      </w:pPr>
    </w:lvl>
    <w:lvl w:ilvl="4">
      <w:numFmt w:val="bullet"/>
      <w:lvlText w:val="•"/>
      <w:lvlJc w:val="left"/>
      <w:pPr>
        <w:ind w:left="3886" w:hanging="180"/>
      </w:pPr>
    </w:lvl>
    <w:lvl w:ilvl="5">
      <w:numFmt w:val="bullet"/>
      <w:lvlText w:val="•"/>
      <w:lvlJc w:val="left"/>
      <w:pPr>
        <w:ind w:left="4833" w:hanging="180"/>
      </w:pPr>
    </w:lvl>
    <w:lvl w:ilvl="6">
      <w:numFmt w:val="bullet"/>
      <w:lvlText w:val="•"/>
      <w:lvlJc w:val="left"/>
      <w:pPr>
        <w:ind w:left="5779" w:hanging="180"/>
      </w:pPr>
    </w:lvl>
    <w:lvl w:ilvl="7">
      <w:numFmt w:val="bullet"/>
      <w:lvlText w:val="•"/>
      <w:lvlJc w:val="left"/>
      <w:pPr>
        <w:ind w:left="6726" w:hanging="180"/>
      </w:pPr>
    </w:lvl>
    <w:lvl w:ilvl="8">
      <w:numFmt w:val="bullet"/>
      <w:lvlText w:val="•"/>
      <w:lvlJc w:val="left"/>
      <w:pPr>
        <w:ind w:left="7673" w:hanging="180"/>
      </w:pPr>
    </w:lvl>
  </w:abstractNum>
  <w:abstractNum w:abstractNumId="4">
    <w:nsid w:val="087D5118"/>
    <w:multiLevelType w:val="hybridMultilevel"/>
    <w:tmpl w:val="A17ECB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C960CF9"/>
    <w:multiLevelType w:val="hybridMultilevel"/>
    <w:tmpl w:val="DF5095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4233727"/>
    <w:multiLevelType w:val="hybridMultilevel"/>
    <w:tmpl w:val="33B8A89C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7">
    <w:nsid w:val="145413CC"/>
    <w:multiLevelType w:val="hybridMultilevel"/>
    <w:tmpl w:val="378A02FE"/>
    <w:lvl w:ilvl="0" w:tplc="67B8971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3">
      <w:start w:val="1"/>
      <w:numFmt w:val="upperRoman"/>
      <w:lvlText w:val="%2."/>
      <w:lvlJc w:val="right"/>
      <w:pPr>
        <w:tabs>
          <w:tab w:val="num" w:pos="2088"/>
        </w:tabs>
        <w:ind w:left="2088" w:hanging="18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988"/>
        </w:tabs>
        <w:ind w:left="298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08"/>
        </w:tabs>
        <w:ind w:left="370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28"/>
        </w:tabs>
        <w:ind w:left="442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48"/>
        </w:tabs>
        <w:ind w:left="514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68"/>
        </w:tabs>
        <w:ind w:left="586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88"/>
        </w:tabs>
        <w:ind w:left="658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08"/>
        </w:tabs>
        <w:ind w:left="7308" w:hanging="180"/>
      </w:pPr>
    </w:lvl>
  </w:abstractNum>
  <w:abstractNum w:abstractNumId="8">
    <w:nsid w:val="166009A0"/>
    <w:multiLevelType w:val="hybridMultilevel"/>
    <w:tmpl w:val="EBBAF298"/>
    <w:lvl w:ilvl="0" w:tplc="04190013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68519A4"/>
    <w:multiLevelType w:val="hybridMultilevel"/>
    <w:tmpl w:val="FC363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017AEA"/>
    <w:multiLevelType w:val="hybridMultilevel"/>
    <w:tmpl w:val="B58EAA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D67A31"/>
    <w:multiLevelType w:val="hybridMultilevel"/>
    <w:tmpl w:val="0E7AE072"/>
    <w:lvl w:ilvl="0" w:tplc="04190001">
      <w:start w:val="1"/>
      <w:numFmt w:val="bullet"/>
      <w:lvlText w:val=""/>
      <w:lvlJc w:val="left"/>
      <w:pPr>
        <w:ind w:left="1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7" w:hanging="360"/>
      </w:pPr>
      <w:rPr>
        <w:rFonts w:ascii="Wingdings" w:hAnsi="Wingdings" w:hint="default"/>
      </w:rPr>
    </w:lvl>
  </w:abstractNum>
  <w:abstractNum w:abstractNumId="12">
    <w:nsid w:val="1FFA7F9D"/>
    <w:multiLevelType w:val="hybridMultilevel"/>
    <w:tmpl w:val="03344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CF3A21"/>
    <w:multiLevelType w:val="hybridMultilevel"/>
    <w:tmpl w:val="0694D582"/>
    <w:lvl w:ilvl="0" w:tplc="B1B635D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65D05AF4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25F14E0F"/>
    <w:multiLevelType w:val="hybridMultilevel"/>
    <w:tmpl w:val="B7A4BD76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3">
      <w:start w:val="1"/>
      <w:numFmt w:val="upperRoman"/>
      <w:lvlText w:val="%2."/>
      <w:lvlJc w:val="right"/>
      <w:pPr>
        <w:tabs>
          <w:tab w:val="num" w:pos="2088"/>
        </w:tabs>
        <w:ind w:left="2088" w:hanging="18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988"/>
        </w:tabs>
        <w:ind w:left="298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08"/>
        </w:tabs>
        <w:ind w:left="370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28"/>
        </w:tabs>
        <w:ind w:left="442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48"/>
        </w:tabs>
        <w:ind w:left="514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68"/>
        </w:tabs>
        <w:ind w:left="586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88"/>
        </w:tabs>
        <w:ind w:left="658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08"/>
        </w:tabs>
        <w:ind w:left="7308" w:hanging="180"/>
      </w:pPr>
    </w:lvl>
  </w:abstractNum>
  <w:abstractNum w:abstractNumId="15">
    <w:nsid w:val="261F3559"/>
    <w:multiLevelType w:val="hybridMultilevel"/>
    <w:tmpl w:val="476EDE86"/>
    <w:lvl w:ilvl="0" w:tplc="BED43FE8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38B2981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sz w:val="16"/>
        <w:szCs w:val="16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274E0603"/>
    <w:multiLevelType w:val="hybridMultilevel"/>
    <w:tmpl w:val="C6D09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472986"/>
    <w:multiLevelType w:val="hybridMultilevel"/>
    <w:tmpl w:val="814814AA"/>
    <w:lvl w:ilvl="0" w:tplc="AE5A2A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C3C36A8"/>
    <w:multiLevelType w:val="hybridMultilevel"/>
    <w:tmpl w:val="E51E4682"/>
    <w:lvl w:ilvl="0" w:tplc="04190001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abstractNum w:abstractNumId="19">
    <w:nsid w:val="2E180BF3"/>
    <w:multiLevelType w:val="multilevel"/>
    <w:tmpl w:val="16D8E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>
    <w:nsid w:val="2E5235FE"/>
    <w:multiLevelType w:val="hybridMultilevel"/>
    <w:tmpl w:val="1ABAB64E"/>
    <w:lvl w:ilvl="0" w:tplc="04190001">
      <w:start w:val="1"/>
      <w:numFmt w:val="bullet"/>
      <w:lvlText w:val=""/>
      <w:lvlJc w:val="left"/>
      <w:pPr>
        <w:tabs>
          <w:tab w:val="num" w:pos="2840"/>
        </w:tabs>
        <w:ind w:left="28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3560"/>
        </w:tabs>
        <w:ind w:left="35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4280"/>
        </w:tabs>
        <w:ind w:left="42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5000"/>
        </w:tabs>
        <w:ind w:left="50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720"/>
        </w:tabs>
        <w:ind w:left="57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6440"/>
        </w:tabs>
        <w:ind w:left="64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7160"/>
        </w:tabs>
        <w:ind w:left="71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880"/>
        </w:tabs>
        <w:ind w:left="78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8600"/>
        </w:tabs>
        <w:ind w:left="8600" w:hanging="360"/>
      </w:pPr>
      <w:rPr>
        <w:rFonts w:ascii="Wingdings" w:hAnsi="Wingdings" w:cs="Wingdings" w:hint="default"/>
      </w:rPr>
    </w:lvl>
  </w:abstractNum>
  <w:abstractNum w:abstractNumId="21">
    <w:nsid w:val="31AA73B0"/>
    <w:multiLevelType w:val="hybridMultilevel"/>
    <w:tmpl w:val="BB52D0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55B1B8F"/>
    <w:multiLevelType w:val="hybridMultilevel"/>
    <w:tmpl w:val="0F94151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9150D5C"/>
    <w:multiLevelType w:val="hybridMultilevel"/>
    <w:tmpl w:val="666CC20E"/>
    <w:lvl w:ilvl="0" w:tplc="0419000B">
      <w:start w:val="1"/>
      <w:numFmt w:val="bullet"/>
      <w:lvlText w:val="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AC12BF2"/>
    <w:multiLevelType w:val="hybridMultilevel"/>
    <w:tmpl w:val="3C447C1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4356056C"/>
    <w:multiLevelType w:val="hybridMultilevel"/>
    <w:tmpl w:val="04AA6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EC21BE"/>
    <w:multiLevelType w:val="hybridMultilevel"/>
    <w:tmpl w:val="C436F964"/>
    <w:lvl w:ilvl="0" w:tplc="AB66F078">
      <w:start w:val="1"/>
      <w:numFmt w:val="decimal"/>
      <w:lvlText w:val="%1."/>
      <w:lvlJc w:val="left"/>
      <w:pPr>
        <w:ind w:left="66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7">
    <w:nsid w:val="48470868"/>
    <w:multiLevelType w:val="hybridMultilevel"/>
    <w:tmpl w:val="6CC66D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FDB3A1D"/>
    <w:multiLevelType w:val="hybridMultilevel"/>
    <w:tmpl w:val="6E88C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C0630B"/>
    <w:multiLevelType w:val="hybridMultilevel"/>
    <w:tmpl w:val="D3C48AFA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abstractNum w:abstractNumId="30">
    <w:nsid w:val="5B76796A"/>
    <w:multiLevelType w:val="multilevel"/>
    <w:tmpl w:val="013EF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31">
    <w:nsid w:val="5FDF394F"/>
    <w:multiLevelType w:val="hybridMultilevel"/>
    <w:tmpl w:val="930E2B90"/>
    <w:lvl w:ilvl="0" w:tplc="AE5A2A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9F546A"/>
    <w:multiLevelType w:val="multilevel"/>
    <w:tmpl w:val="5546C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20B1A95"/>
    <w:multiLevelType w:val="hybridMultilevel"/>
    <w:tmpl w:val="8570A588"/>
    <w:lvl w:ilvl="0" w:tplc="E15C04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F235D0"/>
    <w:multiLevelType w:val="multilevel"/>
    <w:tmpl w:val="1E54E8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569024C"/>
    <w:multiLevelType w:val="hybridMultilevel"/>
    <w:tmpl w:val="96248CCE"/>
    <w:lvl w:ilvl="0" w:tplc="38B2981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6">
    <w:nsid w:val="77832111"/>
    <w:multiLevelType w:val="hybridMultilevel"/>
    <w:tmpl w:val="845C4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3C762A"/>
    <w:multiLevelType w:val="hybridMultilevel"/>
    <w:tmpl w:val="00F88C98"/>
    <w:lvl w:ilvl="0" w:tplc="D23037EE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b/>
        <w:bCs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>
    <w:nsid w:val="7EFB48EB"/>
    <w:multiLevelType w:val="hybridMultilevel"/>
    <w:tmpl w:val="401AB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F802C9F"/>
    <w:multiLevelType w:val="hybridMultilevel"/>
    <w:tmpl w:val="9D8A3CD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8"/>
  </w:num>
  <w:num w:numId="7">
    <w:abstractNumId w:val="13"/>
  </w:num>
  <w:num w:numId="8">
    <w:abstractNumId w:val="7"/>
  </w:num>
  <w:num w:numId="9">
    <w:abstractNumId w:val="37"/>
  </w:num>
  <w:num w:numId="10">
    <w:abstractNumId w:val="20"/>
  </w:num>
  <w:num w:numId="11">
    <w:abstractNumId w:val="18"/>
  </w:num>
  <w:num w:numId="12">
    <w:abstractNumId w:val="29"/>
  </w:num>
  <w:num w:numId="13">
    <w:abstractNumId w:val="8"/>
  </w:num>
  <w:num w:numId="14">
    <w:abstractNumId w:val="10"/>
  </w:num>
  <w:num w:numId="15">
    <w:abstractNumId w:val="9"/>
  </w:num>
  <w:num w:numId="16">
    <w:abstractNumId w:val="23"/>
  </w:num>
  <w:num w:numId="17">
    <w:abstractNumId w:val="33"/>
  </w:num>
  <w:num w:numId="18">
    <w:abstractNumId w:val="27"/>
  </w:num>
  <w:num w:numId="19">
    <w:abstractNumId w:val="5"/>
  </w:num>
  <w:num w:numId="20">
    <w:abstractNumId w:val="6"/>
  </w:num>
  <w:num w:numId="21">
    <w:abstractNumId w:val="35"/>
  </w:num>
  <w:num w:numId="22">
    <w:abstractNumId w:val="15"/>
  </w:num>
  <w:num w:numId="23">
    <w:abstractNumId w:val="24"/>
  </w:num>
  <w:num w:numId="24">
    <w:abstractNumId w:val="34"/>
  </w:num>
  <w:num w:numId="25">
    <w:abstractNumId w:val="17"/>
  </w:num>
  <w:num w:numId="26">
    <w:abstractNumId w:val="31"/>
  </w:num>
  <w:num w:numId="27">
    <w:abstractNumId w:val="36"/>
  </w:num>
  <w:num w:numId="28">
    <w:abstractNumId w:val="16"/>
  </w:num>
  <w:num w:numId="29">
    <w:abstractNumId w:val="4"/>
  </w:num>
  <w:num w:numId="30">
    <w:abstractNumId w:val="12"/>
  </w:num>
  <w:num w:numId="31">
    <w:abstractNumId w:val="39"/>
  </w:num>
  <w:num w:numId="32">
    <w:abstractNumId w:val="11"/>
  </w:num>
  <w:num w:numId="33">
    <w:abstractNumId w:val="32"/>
  </w:num>
  <w:num w:numId="34">
    <w:abstractNumId w:val="25"/>
  </w:num>
  <w:num w:numId="35">
    <w:abstractNumId w:val="0"/>
  </w:num>
  <w:num w:numId="36">
    <w:abstractNumId w:val="2"/>
  </w:num>
  <w:num w:numId="37">
    <w:abstractNumId w:val="1"/>
  </w:num>
  <w:num w:numId="38">
    <w:abstractNumId w:val="3"/>
  </w:num>
  <w:num w:numId="39">
    <w:abstractNumId w:val="22"/>
  </w:num>
  <w:num w:numId="40">
    <w:abstractNumId w:val="21"/>
  </w:num>
  <w:num w:numId="41">
    <w:abstractNumId w:val="28"/>
  </w:num>
  <w:num w:numId="42">
    <w:abstractNumId w:val="30"/>
  </w:num>
  <w:num w:numId="43">
    <w:abstractNumId w:val="26"/>
  </w:num>
  <w:num w:numId="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E0844"/>
    <w:rsid w:val="007E0844"/>
    <w:rsid w:val="009F7467"/>
    <w:rsid w:val="00FF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844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7E084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7E08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7E0844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4">
    <w:name w:val="heading 4"/>
    <w:basedOn w:val="a"/>
    <w:link w:val="40"/>
    <w:uiPriority w:val="99"/>
    <w:qFormat/>
    <w:rsid w:val="007E084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qFormat/>
    <w:rsid w:val="007E084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0844"/>
    <w:pPr>
      <w:keepNext/>
      <w:keepLines/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084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E08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7E0844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7E084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7E084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E0844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table" w:styleId="a3">
    <w:name w:val="Table Grid"/>
    <w:basedOn w:val="a1"/>
    <w:uiPriority w:val="39"/>
    <w:rsid w:val="007E0844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49">
    <w:name w:val="Font Style49"/>
    <w:rsid w:val="007E0844"/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7E0844"/>
    <w:pPr>
      <w:widowControl w:val="0"/>
      <w:suppressAutoHyphens/>
      <w:autoSpaceDE w:val="0"/>
      <w:spacing w:after="0" w:line="325" w:lineRule="exac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estern">
    <w:name w:val="western"/>
    <w:basedOn w:val="a"/>
    <w:uiPriority w:val="99"/>
    <w:rsid w:val="007E0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7E0844"/>
    <w:rPr>
      <w:b/>
      <w:bCs/>
    </w:rPr>
  </w:style>
  <w:style w:type="paragraph" w:styleId="a5">
    <w:name w:val="No Spacing"/>
    <w:link w:val="11"/>
    <w:uiPriority w:val="1"/>
    <w:qFormat/>
    <w:rsid w:val="007E08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Без интервала Знак1"/>
    <w:link w:val="a5"/>
    <w:uiPriority w:val="1"/>
    <w:locked/>
    <w:rsid w:val="007E08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7E0844"/>
  </w:style>
  <w:style w:type="paragraph" w:styleId="a6">
    <w:name w:val="Balloon Text"/>
    <w:basedOn w:val="a"/>
    <w:link w:val="a7"/>
    <w:uiPriority w:val="99"/>
    <w:rsid w:val="007E0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7E0844"/>
    <w:rPr>
      <w:rFonts w:ascii="Tahoma" w:eastAsia="Calibri" w:hAnsi="Tahoma" w:cs="Tahoma"/>
      <w:sz w:val="16"/>
      <w:szCs w:val="16"/>
    </w:rPr>
  </w:style>
  <w:style w:type="paragraph" w:styleId="a8">
    <w:name w:val="Normal (Web)"/>
    <w:basedOn w:val="a"/>
    <w:uiPriority w:val="99"/>
    <w:rsid w:val="007E0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uiPriority w:val="99"/>
    <w:qFormat/>
    <w:rsid w:val="007E0844"/>
    <w:rPr>
      <w:i/>
      <w:iCs/>
    </w:rPr>
  </w:style>
  <w:style w:type="paragraph" w:customStyle="1" w:styleId="12">
    <w:name w:val="Абзац списка1"/>
    <w:basedOn w:val="a"/>
    <w:uiPriority w:val="99"/>
    <w:rsid w:val="007E0844"/>
    <w:pPr>
      <w:ind w:left="720"/>
    </w:pPr>
    <w:rPr>
      <w:rFonts w:eastAsia="Times New Roman"/>
    </w:rPr>
  </w:style>
  <w:style w:type="paragraph" w:customStyle="1" w:styleId="aa">
    <w:name w:val="Содержимое таблицы"/>
    <w:basedOn w:val="a"/>
    <w:uiPriority w:val="99"/>
    <w:rsid w:val="007E084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List Paragraph"/>
    <w:basedOn w:val="a"/>
    <w:uiPriority w:val="34"/>
    <w:qFormat/>
    <w:rsid w:val="007E0844"/>
    <w:pPr>
      <w:ind w:left="720"/>
    </w:pPr>
  </w:style>
  <w:style w:type="paragraph" w:styleId="21">
    <w:name w:val="Body Text Indent 2"/>
    <w:basedOn w:val="a"/>
    <w:link w:val="22"/>
    <w:uiPriority w:val="99"/>
    <w:rsid w:val="007E0844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7E08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uiPriority w:val="99"/>
    <w:rsid w:val="007E084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7E0844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23">
    <w:name w:val="Body Text 2"/>
    <w:basedOn w:val="a"/>
    <w:link w:val="24"/>
    <w:uiPriority w:val="99"/>
    <w:rsid w:val="007E084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7E08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Без интервала1"/>
    <w:basedOn w:val="a"/>
    <w:link w:val="ae"/>
    <w:uiPriority w:val="99"/>
    <w:qFormat/>
    <w:rsid w:val="007E0844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e">
    <w:name w:val="Без интервала Знак"/>
    <w:link w:val="13"/>
    <w:uiPriority w:val="99"/>
    <w:locked/>
    <w:rsid w:val="007E0844"/>
    <w:rPr>
      <w:rFonts w:ascii="Calibri" w:eastAsia="Times New Roman" w:hAnsi="Calibri" w:cs="Calibri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rsid w:val="007E084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7E0844"/>
    <w:rPr>
      <w:rFonts w:ascii="Calibri" w:eastAsia="Calibri" w:hAnsi="Calibri" w:cs="Calibri"/>
      <w:sz w:val="16"/>
      <w:szCs w:val="16"/>
    </w:rPr>
  </w:style>
  <w:style w:type="character" w:styleId="af">
    <w:name w:val="Hyperlink"/>
    <w:uiPriority w:val="99"/>
    <w:rsid w:val="007E0844"/>
    <w:rPr>
      <w:color w:val="0000FF"/>
      <w:u w:val="single"/>
    </w:rPr>
  </w:style>
  <w:style w:type="paragraph" w:styleId="af0">
    <w:name w:val="footer"/>
    <w:basedOn w:val="a"/>
    <w:link w:val="af1"/>
    <w:uiPriority w:val="99"/>
    <w:rsid w:val="007E0844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7E0844"/>
    <w:rPr>
      <w:rFonts w:ascii="Calibri" w:eastAsia="Times New Roman" w:hAnsi="Calibri" w:cs="Calibri"/>
      <w:lang w:eastAsia="ru-RU"/>
    </w:rPr>
  </w:style>
  <w:style w:type="paragraph" w:customStyle="1" w:styleId="default">
    <w:name w:val="default"/>
    <w:basedOn w:val="a"/>
    <w:uiPriority w:val="99"/>
    <w:rsid w:val="007E0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1"/>
    <w:uiPriority w:val="99"/>
    <w:rsid w:val="007E0844"/>
    <w:rPr>
      <w:rFonts w:ascii="Arial" w:hAnsi="Arial" w:cs="Arial"/>
      <w:color w:val="000000"/>
      <w:spacing w:val="0"/>
      <w:w w:val="100"/>
      <w:position w:val="0"/>
      <w:sz w:val="18"/>
      <w:szCs w:val="18"/>
      <w:u w:val="none"/>
      <w:lang w:val="ru-RU"/>
    </w:rPr>
  </w:style>
  <w:style w:type="paragraph" w:customStyle="1" w:styleId="ConsPlusNormal">
    <w:name w:val="ConsPlusNormal"/>
    <w:uiPriority w:val="99"/>
    <w:rsid w:val="007E08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0">
    <w:name w:val="Default"/>
    <w:uiPriority w:val="99"/>
    <w:rsid w:val="007E084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7E0844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ru-RU"/>
    </w:rPr>
  </w:style>
  <w:style w:type="character" w:customStyle="1" w:styleId="c6">
    <w:name w:val="c6"/>
    <w:basedOn w:val="a0"/>
    <w:uiPriority w:val="99"/>
    <w:rsid w:val="007E0844"/>
  </w:style>
  <w:style w:type="character" w:styleId="af2">
    <w:name w:val="page number"/>
    <w:basedOn w:val="a0"/>
    <w:rsid w:val="007E0844"/>
  </w:style>
  <w:style w:type="character" w:customStyle="1" w:styleId="c0">
    <w:name w:val="c0"/>
    <w:rsid w:val="007E0844"/>
  </w:style>
  <w:style w:type="paragraph" w:styleId="af3">
    <w:name w:val="Title"/>
    <w:basedOn w:val="a"/>
    <w:link w:val="af4"/>
    <w:uiPriority w:val="99"/>
    <w:qFormat/>
    <w:rsid w:val="007E084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u w:val="single"/>
      <w:lang w:eastAsia="ru-RU"/>
    </w:rPr>
  </w:style>
  <w:style w:type="character" w:customStyle="1" w:styleId="af4">
    <w:name w:val="Название Знак"/>
    <w:basedOn w:val="a0"/>
    <w:link w:val="af3"/>
    <w:uiPriority w:val="99"/>
    <w:rsid w:val="007E0844"/>
    <w:rPr>
      <w:rFonts w:ascii="Times New Roman" w:eastAsia="Times New Roman" w:hAnsi="Times New Roman" w:cs="Times New Roman"/>
      <w:b/>
      <w:bCs/>
      <w:sz w:val="28"/>
      <w:szCs w:val="24"/>
      <w:u w:val="single"/>
      <w:lang w:eastAsia="ru-RU"/>
    </w:rPr>
  </w:style>
  <w:style w:type="paragraph" w:styleId="33">
    <w:name w:val="Body Text Indent 3"/>
    <w:basedOn w:val="a"/>
    <w:link w:val="34"/>
    <w:rsid w:val="007E0844"/>
    <w:pPr>
      <w:spacing w:after="0" w:line="240" w:lineRule="auto"/>
      <w:ind w:left="60" w:firstLine="48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7E08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1">
    <w:name w:val="bodytext21"/>
    <w:basedOn w:val="a"/>
    <w:rsid w:val="007E0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31">
    <w:name w:val="bodytext31"/>
    <w:basedOn w:val="a"/>
    <w:rsid w:val="007E0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7E0844"/>
    <w:pPr>
      <w:spacing w:before="80" w:after="100" w:line="240" w:lineRule="auto"/>
      <w:ind w:left="8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FollowedHyperlink"/>
    <w:rsid w:val="007E0844"/>
    <w:rPr>
      <w:color w:val="0000FF"/>
      <w:u w:val="single"/>
    </w:rPr>
  </w:style>
  <w:style w:type="paragraph" w:customStyle="1" w:styleId="af6">
    <w:name w:val="Знак"/>
    <w:basedOn w:val="a"/>
    <w:rsid w:val="007E084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7">
    <w:name w:val="s7"/>
    <w:basedOn w:val="a"/>
    <w:rsid w:val="007E0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88"/>
      <w:szCs w:val="88"/>
      <w:lang w:eastAsia="ru-RU"/>
    </w:rPr>
  </w:style>
  <w:style w:type="paragraph" w:customStyle="1" w:styleId="rightmenu">
    <w:name w:val="rightmenu"/>
    <w:basedOn w:val="a"/>
    <w:rsid w:val="007E0844"/>
    <w:pPr>
      <w:pBdr>
        <w:left w:val="single" w:sz="8" w:space="3" w:color="B4B4B4"/>
        <w:bottom w:val="single" w:sz="8" w:space="3" w:color="B4B4B4"/>
        <w:right w:val="single" w:sz="8" w:space="3" w:color="B4B4B4"/>
      </w:pBdr>
      <w:shd w:val="clear" w:color="auto" w:fill="F4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all">
    <w:name w:val="small"/>
    <w:basedOn w:val="a"/>
    <w:rsid w:val="007E0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arrow">
    <w:name w:val="arrow"/>
    <w:basedOn w:val="a"/>
    <w:rsid w:val="007E0844"/>
    <w:pPr>
      <w:pBdr>
        <w:top w:val="single" w:sz="18" w:space="10" w:color="C3E2FF"/>
        <w:left w:val="single" w:sz="48" w:space="10" w:color="C3E2FF"/>
      </w:pBdr>
      <w:spacing w:before="1000" w:after="100" w:afterAutospacing="1" w:line="240" w:lineRule="auto"/>
      <w:ind w:left="500"/>
    </w:pPr>
    <w:rPr>
      <w:rFonts w:ascii="Tahoma" w:eastAsia="Times New Roman" w:hAnsi="Tahoma" w:cs="Tahoma"/>
      <w:color w:val="9A9A9A"/>
      <w:lang w:eastAsia="ru-RU"/>
    </w:rPr>
  </w:style>
  <w:style w:type="paragraph" w:customStyle="1" w:styleId="liarrow">
    <w:name w:val="liarrow"/>
    <w:basedOn w:val="a"/>
    <w:rsid w:val="007E0844"/>
    <w:pPr>
      <w:spacing w:before="100" w:beforeAutospacing="1" w:after="100" w:afterAutospacing="1" w:line="240" w:lineRule="auto"/>
      <w:ind w:left="5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ank">
    <w:name w:val="blank"/>
    <w:basedOn w:val="a"/>
    <w:rsid w:val="007E0844"/>
    <w:pPr>
      <w:spacing w:before="100" w:beforeAutospacing="1" w:after="100" w:afterAutospacing="1" w:line="240" w:lineRule="auto"/>
      <w:ind w:left="5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hh3">
    <w:name w:val="underhh3"/>
    <w:basedOn w:val="a"/>
    <w:rsid w:val="007E0844"/>
    <w:pPr>
      <w:spacing w:before="100" w:beforeAutospacing="1"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nt">
    <w:name w:val="nt"/>
    <w:basedOn w:val="a"/>
    <w:rsid w:val="007E0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tx">
    <w:name w:val="tx"/>
    <w:basedOn w:val="a"/>
    <w:rsid w:val="007E0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x-tat">
    <w:name w:val="tx-tat"/>
    <w:basedOn w:val="a"/>
    <w:rsid w:val="007E084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mtx">
    <w:name w:val="smtx"/>
    <w:basedOn w:val="a"/>
    <w:rsid w:val="007E0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smtx-tat">
    <w:name w:val="smtx-tat"/>
    <w:basedOn w:val="a"/>
    <w:rsid w:val="007E0844"/>
    <w:pPr>
      <w:spacing w:before="100" w:beforeAutospacing="1" w:after="100" w:afterAutospacing="1" w:line="240" w:lineRule="auto"/>
    </w:pPr>
    <w:rPr>
      <w:rFonts w:ascii="Tahoma" w:eastAsia="Times New Roman" w:hAnsi="Tahoma" w:cs="Tahoma"/>
      <w:lang w:eastAsia="ru-RU"/>
    </w:rPr>
  </w:style>
  <w:style w:type="paragraph" w:customStyle="1" w:styleId="menu">
    <w:name w:val="menu"/>
    <w:basedOn w:val="a"/>
    <w:rsid w:val="007E0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18"/>
      <w:szCs w:val="18"/>
      <w:lang w:eastAsia="ru-RU"/>
    </w:rPr>
  </w:style>
  <w:style w:type="paragraph" w:customStyle="1" w:styleId="topmenu">
    <w:name w:val="topmenu"/>
    <w:basedOn w:val="a"/>
    <w:rsid w:val="007E0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16"/>
      <w:szCs w:val="16"/>
      <w:lang w:eastAsia="ru-RU"/>
    </w:rPr>
  </w:style>
  <w:style w:type="paragraph" w:customStyle="1" w:styleId="tvgmenu">
    <w:name w:val="tvgmenu"/>
    <w:basedOn w:val="a"/>
    <w:rsid w:val="007E0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65A7E"/>
      <w:sz w:val="20"/>
      <w:szCs w:val="20"/>
      <w:lang w:eastAsia="ru-RU"/>
    </w:rPr>
  </w:style>
  <w:style w:type="paragraph" w:customStyle="1" w:styleId="tvgmenub">
    <w:name w:val="tvgmenub"/>
    <w:basedOn w:val="a"/>
    <w:rsid w:val="007E0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65A7E"/>
      <w:sz w:val="24"/>
      <w:szCs w:val="24"/>
      <w:lang w:eastAsia="ru-RU"/>
    </w:rPr>
  </w:style>
  <w:style w:type="paragraph" w:customStyle="1" w:styleId="af7">
    <w:name w:val="a"/>
    <w:basedOn w:val="a"/>
    <w:rsid w:val="007E0844"/>
    <w:pPr>
      <w:spacing w:before="18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">
    <w:name w:val="b"/>
    <w:basedOn w:val="a"/>
    <w:rsid w:val="007E0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">
    <w:name w:val="i"/>
    <w:basedOn w:val="a"/>
    <w:rsid w:val="007E0844"/>
    <w:pPr>
      <w:spacing w:before="100" w:beforeAutospacing="1" w:after="100" w:afterAutospacing="1" w:line="240" w:lineRule="auto"/>
      <w:ind w:firstLine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">
    <w:name w:val="j"/>
    <w:basedOn w:val="a"/>
    <w:rsid w:val="007E0844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">
    <w:name w:val="r"/>
    <w:basedOn w:val="a"/>
    <w:rsid w:val="007E084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7E08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">
    <w:name w:val="u"/>
    <w:basedOn w:val="a"/>
    <w:rsid w:val="007E0844"/>
    <w:pPr>
      <w:spacing w:before="180" w:after="180" w:line="240" w:lineRule="auto"/>
      <w:ind w:left="340" w:right="3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">
    <w:name w:val="mb"/>
    <w:basedOn w:val="a"/>
    <w:rsid w:val="007E0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s">
    <w:name w:val="bs"/>
    <w:basedOn w:val="a"/>
    <w:rsid w:val="007E0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rder">
    <w:name w:val="border"/>
    <w:basedOn w:val="a"/>
    <w:rsid w:val="007E0844"/>
    <w:pPr>
      <w:pBdr>
        <w:top w:val="double" w:sz="6" w:space="4" w:color="4FBDFF"/>
        <w:left w:val="double" w:sz="6" w:space="4" w:color="4FBDFF"/>
        <w:bottom w:val="double" w:sz="6" w:space="4" w:color="4FBDFF"/>
        <w:right w:val="double" w:sz="6" w:space="4" w:color="4FBDFF"/>
      </w:pBdr>
      <w:shd w:val="clear" w:color="auto" w:fill="FFFFFF"/>
      <w:spacing w:before="80" w:after="100" w:line="240" w:lineRule="auto"/>
      <w:ind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rder1">
    <w:name w:val="border1"/>
    <w:basedOn w:val="a"/>
    <w:rsid w:val="007E0844"/>
    <w:pPr>
      <w:pBdr>
        <w:top w:val="single" w:sz="8" w:space="0" w:color="D2D2D2"/>
        <w:left w:val="single" w:sz="8" w:space="0" w:color="D2D2D2"/>
        <w:bottom w:val="single" w:sz="8" w:space="0" w:color="D2D2D2"/>
        <w:right w:val="single" w:sz="8" w:space="0" w:color="D2D2D2"/>
      </w:pBdr>
      <w:shd w:val="clear" w:color="auto" w:fill="FFFFFF"/>
      <w:spacing w:before="100" w:beforeAutospacing="1" w:after="100" w:afterAutospacing="1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rder2">
    <w:name w:val="border2"/>
    <w:basedOn w:val="a"/>
    <w:rsid w:val="007E0844"/>
    <w:pPr>
      <w:pBdr>
        <w:top w:val="single" w:sz="18" w:space="4" w:color="41B5FA"/>
        <w:left w:val="single" w:sz="18" w:space="4" w:color="41B5FA"/>
        <w:bottom w:val="single" w:sz="18" w:space="4" w:color="41B5FA"/>
        <w:right w:val="single" w:sz="18" w:space="4" w:color="41B5FA"/>
      </w:pBdr>
      <w:shd w:val="clear" w:color="auto" w:fill="FFFFFF"/>
      <w:spacing w:before="100" w:after="140" w:line="240" w:lineRule="auto"/>
      <w:ind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rder3">
    <w:name w:val="border3"/>
    <w:basedOn w:val="a"/>
    <w:rsid w:val="007E0844"/>
    <w:pPr>
      <w:pBdr>
        <w:top w:val="double" w:sz="6" w:space="4" w:color="2D60F7"/>
        <w:left w:val="double" w:sz="6" w:space="4" w:color="2D60F7"/>
        <w:bottom w:val="double" w:sz="6" w:space="4" w:color="2D60F7"/>
        <w:right w:val="double" w:sz="6" w:space="4" w:color="2D60F7"/>
      </w:pBdr>
      <w:shd w:val="clear" w:color="auto" w:fill="FFFFFF"/>
      <w:spacing w:before="100" w:after="140" w:line="240" w:lineRule="auto"/>
      <w:ind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ig14">
    <w:name w:val="big14"/>
    <w:basedOn w:val="a"/>
    <w:rsid w:val="007E0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big15">
    <w:name w:val="big15"/>
    <w:basedOn w:val="a"/>
    <w:rsid w:val="007E0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big16">
    <w:name w:val="big16"/>
    <w:basedOn w:val="a"/>
    <w:rsid w:val="007E0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big17">
    <w:name w:val="big17"/>
    <w:basedOn w:val="a"/>
    <w:rsid w:val="007E0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4"/>
      <w:szCs w:val="34"/>
      <w:lang w:eastAsia="ru-RU"/>
    </w:rPr>
  </w:style>
  <w:style w:type="paragraph" w:customStyle="1" w:styleId="big18">
    <w:name w:val="big18"/>
    <w:basedOn w:val="a"/>
    <w:rsid w:val="007E0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big19">
    <w:name w:val="big19"/>
    <w:basedOn w:val="a"/>
    <w:rsid w:val="007E0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8"/>
      <w:szCs w:val="38"/>
      <w:lang w:eastAsia="ru-RU"/>
    </w:rPr>
  </w:style>
  <w:style w:type="paragraph" w:customStyle="1" w:styleId="big20">
    <w:name w:val="big20"/>
    <w:basedOn w:val="a"/>
    <w:rsid w:val="007E0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customStyle="1" w:styleId="big21">
    <w:name w:val="big21"/>
    <w:basedOn w:val="a"/>
    <w:rsid w:val="007E0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2"/>
      <w:szCs w:val="42"/>
      <w:lang w:eastAsia="ru-RU"/>
    </w:rPr>
  </w:style>
  <w:style w:type="paragraph" w:customStyle="1" w:styleId="big22">
    <w:name w:val="big22"/>
    <w:basedOn w:val="a"/>
    <w:rsid w:val="007E0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big23">
    <w:name w:val="big23"/>
    <w:basedOn w:val="a"/>
    <w:rsid w:val="007E0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6"/>
      <w:szCs w:val="46"/>
      <w:lang w:eastAsia="ru-RU"/>
    </w:rPr>
  </w:style>
  <w:style w:type="paragraph" w:customStyle="1" w:styleId="big24">
    <w:name w:val="big24"/>
    <w:basedOn w:val="a"/>
    <w:rsid w:val="007E0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customStyle="1" w:styleId="big25">
    <w:name w:val="big25"/>
    <w:basedOn w:val="a"/>
    <w:rsid w:val="007E0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50"/>
      <w:szCs w:val="50"/>
      <w:lang w:eastAsia="ru-RU"/>
    </w:rPr>
  </w:style>
  <w:style w:type="paragraph" w:customStyle="1" w:styleId="big26">
    <w:name w:val="big26"/>
    <w:basedOn w:val="a"/>
    <w:rsid w:val="007E0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big27">
    <w:name w:val="big27"/>
    <w:basedOn w:val="a"/>
    <w:rsid w:val="007E0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54"/>
      <w:szCs w:val="54"/>
      <w:lang w:eastAsia="ru-RU"/>
    </w:rPr>
  </w:style>
  <w:style w:type="paragraph" w:customStyle="1" w:styleId="ligreen">
    <w:name w:val="ligreen"/>
    <w:basedOn w:val="a"/>
    <w:rsid w:val="007E0844"/>
    <w:pPr>
      <w:spacing w:before="100" w:beforeAutospacing="1" w:after="100" w:afterAutospacing="1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mb">
    <w:name w:val="romb"/>
    <w:basedOn w:val="a"/>
    <w:rsid w:val="007E0844"/>
    <w:pPr>
      <w:spacing w:before="100" w:beforeAutospacing="1" w:after="100" w:afterAutospacing="1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npo">
    <w:name w:val="tablenpo"/>
    <w:basedOn w:val="a"/>
    <w:rsid w:val="007E0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underhh31">
    <w:name w:val="underhh31"/>
    <w:rsid w:val="007E0844"/>
    <w:rPr>
      <w:sz w:val="22"/>
      <w:szCs w:val="22"/>
    </w:rPr>
  </w:style>
  <w:style w:type="paragraph" w:customStyle="1" w:styleId="15">
    <w:name w:val="Знак1"/>
    <w:basedOn w:val="a"/>
    <w:rsid w:val="007E084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8">
    <w:name w:val="header"/>
    <w:basedOn w:val="a"/>
    <w:link w:val="af9"/>
    <w:uiPriority w:val="99"/>
    <w:unhideWhenUsed/>
    <w:rsid w:val="007E084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Верхний колонтитул Знак"/>
    <w:basedOn w:val="a0"/>
    <w:link w:val="af8"/>
    <w:uiPriority w:val="99"/>
    <w:rsid w:val="007E08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(2)_"/>
    <w:rsid w:val="007E08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"/>
    <w:rsid w:val="007E08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10">
    <w:name w:val="Основной текст с отступом 21"/>
    <w:basedOn w:val="a"/>
    <w:rsid w:val="007E0844"/>
    <w:pPr>
      <w:suppressAutoHyphens/>
      <w:spacing w:after="0" w:line="240" w:lineRule="auto"/>
      <w:ind w:firstLine="54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fa">
    <w:name w:val="caption"/>
    <w:basedOn w:val="a"/>
    <w:next w:val="a"/>
    <w:uiPriority w:val="35"/>
    <w:unhideWhenUsed/>
    <w:qFormat/>
    <w:rsid w:val="007E0844"/>
    <w:pPr>
      <w:spacing w:line="240" w:lineRule="auto"/>
    </w:pPr>
    <w:rPr>
      <w:rFonts w:cs="Times New Roman"/>
      <w:b/>
      <w:bCs/>
      <w:color w:val="4F81BD"/>
      <w:sz w:val="18"/>
      <w:szCs w:val="18"/>
    </w:rPr>
  </w:style>
  <w:style w:type="character" w:customStyle="1" w:styleId="16">
    <w:name w:val="Основной текст Знак1"/>
    <w:uiPriority w:val="99"/>
    <w:semiHidden/>
    <w:rsid w:val="007E0844"/>
    <w:rPr>
      <w:sz w:val="22"/>
      <w:szCs w:val="22"/>
      <w:lang w:eastAsia="en-US"/>
    </w:rPr>
  </w:style>
  <w:style w:type="paragraph" w:customStyle="1" w:styleId="ConsPlusNonformat">
    <w:name w:val="ConsPlusNonformat"/>
    <w:rsid w:val="007E084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7E084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fb">
    <w:name w:val="Основной"/>
    <w:basedOn w:val="a"/>
    <w:link w:val="afc"/>
    <w:rsid w:val="007E0844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fc">
    <w:name w:val="Основной Знак"/>
    <w:link w:val="afb"/>
    <w:rsid w:val="007E0844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27">
    <w:name w:val="Абзац списка2"/>
    <w:basedOn w:val="a"/>
    <w:qFormat/>
    <w:rsid w:val="007E0844"/>
    <w:pPr>
      <w:spacing w:after="0" w:line="240" w:lineRule="auto"/>
      <w:ind w:left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d">
    <w:name w:val="Body Text Indent"/>
    <w:basedOn w:val="a"/>
    <w:link w:val="afe"/>
    <w:uiPriority w:val="99"/>
    <w:rsid w:val="007E0844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e">
    <w:name w:val="Основной текст с отступом Знак"/>
    <w:basedOn w:val="a0"/>
    <w:link w:val="afd"/>
    <w:uiPriority w:val="99"/>
    <w:rsid w:val="007E084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7">
    <w:name w:val="Обычный1"/>
    <w:rsid w:val="007E0844"/>
    <w:pPr>
      <w:spacing w:after="0"/>
    </w:pPr>
    <w:rPr>
      <w:rFonts w:ascii="Arial" w:eastAsia="Calibri" w:hAnsi="Arial" w:cs="Arial"/>
      <w:color w:val="000000"/>
      <w:lang w:eastAsia="ru-RU"/>
    </w:rPr>
  </w:style>
  <w:style w:type="paragraph" w:styleId="aff">
    <w:name w:val="Block Text"/>
    <w:basedOn w:val="a"/>
    <w:uiPriority w:val="99"/>
    <w:rsid w:val="007E084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0">
    <w:name w:val="Текст в заданном формате"/>
    <w:basedOn w:val="a"/>
    <w:uiPriority w:val="99"/>
    <w:rsid w:val="007E0844"/>
    <w:pPr>
      <w:suppressAutoHyphens/>
      <w:spacing w:after="0" w:line="240" w:lineRule="auto"/>
    </w:pPr>
    <w:rPr>
      <w:rFonts w:ascii="Nimbus Roman No9 L" w:eastAsia="Times New Roman" w:hAnsi="Nimbus Roman No9 L" w:cs="Nimbus Roman No9 L"/>
      <w:sz w:val="20"/>
      <w:szCs w:val="20"/>
      <w:lang w:eastAsia="ar-SA"/>
    </w:rPr>
  </w:style>
  <w:style w:type="paragraph" w:customStyle="1" w:styleId="P26">
    <w:name w:val="P26"/>
    <w:basedOn w:val="a"/>
    <w:hidden/>
    <w:uiPriority w:val="99"/>
    <w:rsid w:val="007E0844"/>
    <w:pPr>
      <w:widowControl w:val="0"/>
      <w:adjustRightInd w:val="0"/>
      <w:spacing w:after="0" w:line="240" w:lineRule="auto"/>
      <w:jc w:val="center"/>
    </w:pPr>
    <w:rPr>
      <w:rFonts w:ascii="Liberation Serif" w:eastAsia="Liberation Serif" w:hAnsi="Times New Roman" w:cs="Liberation Serif"/>
      <w:sz w:val="28"/>
      <w:szCs w:val="28"/>
      <w:lang w:eastAsia="ru-RU"/>
    </w:rPr>
  </w:style>
  <w:style w:type="paragraph" w:customStyle="1" w:styleId="aff1">
    <w:name w:val="Базовый"/>
    <w:rsid w:val="007E0844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</w:rPr>
  </w:style>
  <w:style w:type="paragraph" w:styleId="aff2">
    <w:name w:val="footnote text"/>
    <w:basedOn w:val="a"/>
    <w:link w:val="aff3"/>
    <w:uiPriority w:val="99"/>
    <w:semiHidden/>
    <w:unhideWhenUsed/>
    <w:rsid w:val="007E0844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ff3">
    <w:name w:val="Текст сноски Знак"/>
    <w:basedOn w:val="a0"/>
    <w:link w:val="aff2"/>
    <w:uiPriority w:val="99"/>
    <w:semiHidden/>
    <w:rsid w:val="007E0844"/>
    <w:rPr>
      <w:rFonts w:ascii="Calibri" w:eastAsia="Times New Roman" w:hAnsi="Calibri" w:cs="Times New Roman"/>
      <w:sz w:val="20"/>
      <w:szCs w:val="20"/>
      <w:lang w:eastAsia="ru-RU"/>
    </w:rPr>
  </w:style>
  <w:style w:type="character" w:styleId="aff4">
    <w:name w:val="footnote reference"/>
    <w:uiPriority w:val="99"/>
    <w:semiHidden/>
    <w:unhideWhenUsed/>
    <w:rsid w:val="007E0844"/>
    <w:rPr>
      <w:vertAlign w:val="superscript"/>
    </w:rPr>
  </w:style>
  <w:style w:type="character" w:customStyle="1" w:styleId="aff5">
    <w:name w:val="Буллит Знак"/>
    <w:link w:val="aff6"/>
    <w:locked/>
    <w:rsid w:val="007E0844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ff6">
    <w:name w:val="Буллит"/>
    <w:basedOn w:val="afb"/>
    <w:link w:val="aff5"/>
    <w:rsid w:val="007E0844"/>
    <w:pPr>
      <w:ind w:firstLine="244"/>
      <w:textAlignment w:val="auto"/>
    </w:pPr>
  </w:style>
  <w:style w:type="paragraph" w:customStyle="1" w:styleId="c1">
    <w:name w:val="c1"/>
    <w:basedOn w:val="a"/>
    <w:rsid w:val="007E0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8">
    <w:name w:val="Без интервала2"/>
    <w:rsid w:val="007E08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35">
    <w:name w:val="Абзац списка3"/>
    <w:basedOn w:val="a"/>
    <w:rsid w:val="007E0844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learfix">
    <w:name w:val="clearfix"/>
    <w:rsid w:val="007E0844"/>
  </w:style>
  <w:style w:type="character" w:customStyle="1" w:styleId="18">
    <w:name w:val="Название1"/>
    <w:rsid w:val="007E0844"/>
  </w:style>
  <w:style w:type="paragraph" w:styleId="aff7">
    <w:name w:val="Plain Text"/>
    <w:basedOn w:val="a"/>
    <w:link w:val="aff8"/>
    <w:rsid w:val="007E084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8">
    <w:name w:val="Текст Знак"/>
    <w:basedOn w:val="a0"/>
    <w:link w:val="aff7"/>
    <w:rsid w:val="007E084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3">
    <w:name w:val="c3"/>
    <w:basedOn w:val="a"/>
    <w:rsid w:val="007E0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rsid w:val="007E0844"/>
  </w:style>
  <w:style w:type="character" w:customStyle="1" w:styleId="c13">
    <w:name w:val="c13"/>
    <w:rsid w:val="007E0844"/>
  </w:style>
  <w:style w:type="character" w:customStyle="1" w:styleId="c14">
    <w:name w:val="c14"/>
    <w:rsid w:val="007E0844"/>
  </w:style>
  <w:style w:type="character" w:customStyle="1" w:styleId="c18">
    <w:name w:val="c18"/>
    <w:rsid w:val="007E0844"/>
  </w:style>
  <w:style w:type="character" w:customStyle="1" w:styleId="c12">
    <w:name w:val="c12"/>
    <w:rsid w:val="007E0844"/>
  </w:style>
  <w:style w:type="character" w:customStyle="1" w:styleId="c15">
    <w:name w:val="c15"/>
    <w:rsid w:val="007E0844"/>
  </w:style>
  <w:style w:type="paragraph" w:customStyle="1" w:styleId="29">
    <w:name w:val="Обычный2"/>
    <w:rsid w:val="007E084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30">
    <w:name w:val="Font Style30"/>
    <w:rsid w:val="007E0844"/>
    <w:rPr>
      <w:rFonts w:ascii="Times New Roman" w:hAnsi="Times New Roman" w:cs="Times New Roman"/>
      <w:sz w:val="16"/>
      <w:szCs w:val="16"/>
    </w:rPr>
  </w:style>
  <w:style w:type="table" w:customStyle="1" w:styleId="2a">
    <w:name w:val="Сетка таблицы2"/>
    <w:basedOn w:val="a1"/>
    <w:next w:val="a3"/>
    <w:uiPriority w:val="59"/>
    <w:rsid w:val="007E084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basedOn w:val="a0"/>
    <w:rsid w:val="007E0844"/>
  </w:style>
  <w:style w:type="paragraph" w:customStyle="1" w:styleId="aff9">
    <w:name w:val="Знак Знак Знак Знак Знак Знак Знак Знак Знак Знак"/>
    <w:basedOn w:val="a"/>
    <w:rsid w:val="007E0844"/>
    <w:pPr>
      <w:widowControl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ru-RU"/>
    </w:rPr>
  </w:style>
  <w:style w:type="character" w:customStyle="1" w:styleId="st">
    <w:name w:val="st"/>
    <w:basedOn w:val="a0"/>
    <w:uiPriority w:val="99"/>
    <w:rsid w:val="007E0844"/>
    <w:rPr>
      <w:rFonts w:cs="Times New Roman"/>
    </w:rPr>
  </w:style>
  <w:style w:type="character" w:customStyle="1" w:styleId="2b">
    <w:name w:val="Знак Знак2"/>
    <w:basedOn w:val="a0"/>
    <w:uiPriority w:val="99"/>
    <w:locked/>
    <w:rsid w:val="007E0844"/>
    <w:rPr>
      <w:rFonts w:ascii="Cambria" w:hAnsi="Cambria" w:cs="Cambria"/>
      <w:b/>
      <w:bCs/>
      <w:kern w:val="32"/>
      <w:sz w:val="32"/>
      <w:szCs w:val="3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4109</Words>
  <Characters>23422</Characters>
  <Application>Microsoft Office Word</Application>
  <DocSecurity>0</DocSecurity>
  <Lines>195</Lines>
  <Paragraphs>54</Paragraphs>
  <ScaleCrop>false</ScaleCrop>
  <Company>Packard Bell</Company>
  <LinksUpToDate>false</LinksUpToDate>
  <CharactersWithSpaces>27477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Packard Bell Customer</dc:creator>
  <cp:keywords/>
  <dc:description/>
  <cp:lastModifiedBy>User</cp:lastModifiedBy>
  <cp:revision>2</cp:revision>
  <dcterms:created xsi:type="dcterms:W3CDTF">2017-09-18T09:30:00Z</dcterms:created>
  <dcterms:modified xsi:type="dcterms:W3CDTF">2019-04-02T08:25:00Z</dcterms:modified>
</cp:coreProperties>
</file>