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815DE5" w:rsidRPr="00882722" w:rsidTr="00882722">
        <w:tc>
          <w:tcPr>
            <w:tcW w:w="4785" w:type="dxa"/>
          </w:tcPr>
          <w:p w:rsidR="00815DE5" w:rsidRPr="00882722" w:rsidRDefault="00815DE5" w:rsidP="008827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15DE5" w:rsidRPr="00C47908" w:rsidRDefault="00815DE5" w:rsidP="008827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7908">
              <w:rPr>
                <w:rFonts w:ascii="Times New Roman" w:hAnsi="Times New Roman"/>
                <w:b/>
                <w:sz w:val="24"/>
                <w:szCs w:val="24"/>
              </w:rPr>
              <w:t>Приложение</w:t>
            </w:r>
          </w:p>
          <w:p w:rsidR="00815DE5" w:rsidRPr="00C47908" w:rsidRDefault="00815DE5" w:rsidP="0088272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7908">
              <w:rPr>
                <w:rFonts w:ascii="Times New Roman" w:hAnsi="Times New Roman"/>
                <w:b/>
                <w:sz w:val="24"/>
                <w:szCs w:val="24"/>
              </w:rPr>
              <w:t>к образовательной программе</w:t>
            </w:r>
          </w:p>
        </w:tc>
      </w:tr>
    </w:tbl>
    <w:p w:rsidR="00815DE5" w:rsidRPr="00337679" w:rsidRDefault="00815DE5" w:rsidP="00EC4644">
      <w:pPr>
        <w:rPr>
          <w:rFonts w:ascii="Times New Roman" w:hAnsi="Times New Roman"/>
        </w:rPr>
      </w:pPr>
    </w:p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Pr="00A15670" w:rsidRDefault="00815DE5" w:rsidP="00EC4644">
      <w:pPr>
        <w:jc w:val="center"/>
        <w:rPr>
          <w:rFonts w:ascii="Times New Roman" w:hAnsi="Times New Roman"/>
          <w:b/>
          <w:sz w:val="28"/>
          <w:szCs w:val="28"/>
        </w:rPr>
      </w:pPr>
      <w:r w:rsidRPr="00A15670">
        <w:rPr>
          <w:rFonts w:ascii="Times New Roman" w:hAnsi="Times New Roman"/>
          <w:b/>
          <w:sz w:val="28"/>
          <w:szCs w:val="28"/>
        </w:rPr>
        <w:t xml:space="preserve">Программа </w:t>
      </w:r>
    </w:p>
    <w:p w:rsidR="00815DE5" w:rsidRDefault="00815DE5" w:rsidP="00EC4644">
      <w:pPr>
        <w:jc w:val="center"/>
        <w:rPr>
          <w:rFonts w:ascii="Times New Roman" w:hAnsi="Times New Roman"/>
          <w:b/>
          <w:sz w:val="28"/>
          <w:szCs w:val="28"/>
        </w:rPr>
      </w:pPr>
      <w:r w:rsidRPr="00A15670">
        <w:rPr>
          <w:rFonts w:ascii="Times New Roman" w:hAnsi="Times New Roman"/>
          <w:b/>
          <w:sz w:val="28"/>
          <w:szCs w:val="28"/>
        </w:rPr>
        <w:t>д</w:t>
      </w:r>
      <w:r w:rsidR="00DD4D03">
        <w:rPr>
          <w:rFonts w:ascii="Times New Roman" w:hAnsi="Times New Roman"/>
          <w:b/>
          <w:sz w:val="28"/>
          <w:szCs w:val="28"/>
        </w:rPr>
        <w:t xml:space="preserve">уховно-нравственного развития, </w:t>
      </w:r>
      <w:r w:rsidRPr="00A15670">
        <w:rPr>
          <w:rFonts w:ascii="Times New Roman" w:hAnsi="Times New Roman"/>
          <w:b/>
          <w:sz w:val="28"/>
          <w:szCs w:val="28"/>
        </w:rPr>
        <w:t xml:space="preserve">воспитания </w:t>
      </w:r>
    </w:p>
    <w:p w:rsidR="00815DE5" w:rsidRPr="00A15670" w:rsidRDefault="00815DE5" w:rsidP="00DD4D03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A15670">
        <w:rPr>
          <w:rFonts w:ascii="Times New Roman" w:hAnsi="Times New Roman"/>
          <w:b/>
          <w:sz w:val="28"/>
          <w:szCs w:val="28"/>
        </w:rPr>
        <w:t>обучающихся в рамках ФГОС НОО</w:t>
      </w:r>
      <w:proofErr w:type="gramEnd"/>
    </w:p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EC4644"/>
    <w:p w:rsidR="00815DE5" w:rsidRDefault="00815DE5" w:rsidP="00C60EF0">
      <w:pPr>
        <w:jc w:val="center"/>
        <w:rPr>
          <w:rFonts w:ascii="Times New Roman" w:hAnsi="Times New Roman"/>
          <w:b/>
          <w:sz w:val="28"/>
          <w:szCs w:val="28"/>
        </w:rPr>
      </w:pPr>
    </w:p>
    <w:p w:rsidR="00DD4D03" w:rsidRDefault="00DD4D03" w:rsidP="00C60E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C60EF0">
      <w:pPr>
        <w:jc w:val="center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815DE5" w:rsidRPr="00A15670" w:rsidRDefault="00815DE5" w:rsidP="006F5F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Программа духовно-нравственного развития и </w:t>
      </w:r>
      <w:proofErr w:type="gramStart"/>
      <w:r w:rsidRPr="00A15670">
        <w:rPr>
          <w:rFonts w:ascii="Times New Roman" w:hAnsi="Times New Roman"/>
          <w:sz w:val="24"/>
          <w:szCs w:val="24"/>
        </w:rPr>
        <w:t>воспитания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обучающихся на ступени начального общего образования является частью основной образовательной программы начального общего образования М</w:t>
      </w:r>
      <w:r>
        <w:rPr>
          <w:rFonts w:ascii="Times New Roman" w:hAnsi="Times New Roman"/>
          <w:sz w:val="24"/>
          <w:szCs w:val="24"/>
        </w:rPr>
        <w:t xml:space="preserve">БОУ </w:t>
      </w:r>
      <w:r w:rsidR="00622358">
        <w:rPr>
          <w:rFonts w:ascii="Times New Roman" w:hAnsi="Times New Roman"/>
          <w:sz w:val="24"/>
          <w:szCs w:val="24"/>
        </w:rPr>
        <w:t>«</w:t>
      </w:r>
      <w:proofErr w:type="spellStart"/>
      <w:r w:rsidR="00622358">
        <w:rPr>
          <w:rFonts w:ascii="Times New Roman" w:hAnsi="Times New Roman"/>
          <w:sz w:val="24"/>
          <w:szCs w:val="24"/>
        </w:rPr>
        <w:t>Шильнебашская</w:t>
      </w:r>
      <w:proofErr w:type="spellEnd"/>
      <w:r w:rsidR="00622358">
        <w:rPr>
          <w:rFonts w:ascii="Times New Roman" w:hAnsi="Times New Roman"/>
          <w:sz w:val="24"/>
          <w:szCs w:val="24"/>
        </w:rPr>
        <w:t xml:space="preserve"> СОШ с углубленным изучением английского языка»</w:t>
      </w:r>
      <w:r w:rsidRPr="00A15670">
        <w:rPr>
          <w:rFonts w:ascii="Times New Roman" w:hAnsi="Times New Roman"/>
          <w:sz w:val="24"/>
          <w:szCs w:val="24"/>
        </w:rPr>
        <w:t>, которая разработана в связи с введением Федерального государственного образовательного стандарта начального общего образования второго поколения.</w:t>
      </w:r>
    </w:p>
    <w:p w:rsidR="00815DE5" w:rsidRPr="00A15670" w:rsidRDefault="00815DE5" w:rsidP="006F5F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Программа составлена на основе Примерной программы духовно-нравственного развития, воспитания </w:t>
      </w:r>
      <w:proofErr w:type="gramStart"/>
      <w:r w:rsidRPr="00A156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на ступени начального общего образования. </w:t>
      </w:r>
      <w:proofErr w:type="gramStart"/>
      <w:r w:rsidRPr="00A15670">
        <w:rPr>
          <w:rFonts w:ascii="Times New Roman" w:hAnsi="Times New Roman"/>
          <w:sz w:val="24"/>
          <w:szCs w:val="24"/>
        </w:rPr>
        <w:t xml:space="preserve">Программа духовно-нравственного развития, воспитания обучающихся на ступени начального общего образования разработана в соответствии с требованиями Закона «Об образовании», Федерального государственного образовательного стандарта начального общего образования, на основании Концепции духовно-нравственного развития и  воспитания личности гражданина России, Концепции УМК  «Школа </w:t>
      </w:r>
      <w:r w:rsidR="00622358">
        <w:rPr>
          <w:rFonts w:ascii="Times New Roman" w:hAnsi="Times New Roman"/>
          <w:sz w:val="24"/>
          <w:szCs w:val="24"/>
        </w:rPr>
        <w:t>2100</w:t>
      </w:r>
      <w:r w:rsidRPr="00A15670">
        <w:rPr>
          <w:rFonts w:ascii="Times New Roman" w:hAnsi="Times New Roman"/>
          <w:sz w:val="24"/>
          <w:szCs w:val="24"/>
        </w:rPr>
        <w:t xml:space="preserve">», с учетом методических разработок издательства «Просвещение» и опыта реализации воспитательной работы  школы. </w:t>
      </w:r>
      <w:proofErr w:type="gramEnd"/>
    </w:p>
    <w:p w:rsidR="00815DE5" w:rsidRPr="00A15670" w:rsidRDefault="00815DE5" w:rsidP="006F5FF7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Программа духовно-нравственного развития и воспитания обучающихся направлена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Программа реализуется образовательным учреждением в постоянном взаимодействии и тесном сотрудничестве с семьями учащихся, с другими субъектами социализации – социальными партнерами школы: </w:t>
      </w:r>
      <w:proofErr w:type="gramStart"/>
      <w:r w:rsidRPr="00A15670">
        <w:rPr>
          <w:rFonts w:ascii="Times New Roman" w:hAnsi="Times New Roman"/>
          <w:sz w:val="24"/>
          <w:szCs w:val="24"/>
        </w:rPr>
        <w:t xml:space="preserve">Управлением социальной защиты населения, центром занятости населения, </w:t>
      </w:r>
      <w:proofErr w:type="spellStart"/>
      <w:r w:rsidRPr="00A15670">
        <w:rPr>
          <w:rFonts w:ascii="Times New Roman" w:hAnsi="Times New Roman"/>
          <w:sz w:val="24"/>
          <w:szCs w:val="24"/>
        </w:rPr>
        <w:t>КДНиЗП</w:t>
      </w:r>
      <w:proofErr w:type="spellEnd"/>
      <w:r w:rsidRPr="00A15670">
        <w:rPr>
          <w:rFonts w:ascii="Times New Roman" w:hAnsi="Times New Roman"/>
          <w:sz w:val="24"/>
          <w:szCs w:val="24"/>
        </w:rPr>
        <w:t>, ВДПО (Всероссийским добровольным пожарным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о</w:t>
      </w:r>
      <w:r w:rsidR="00622358">
        <w:rPr>
          <w:rFonts w:ascii="Times New Roman" w:hAnsi="Times New Roman"/>
          <w:sz w:val="24"/>
          <w:szCs w:val="24"/>
        </w:rPr>
        <w:t xml:space="preserve">бществом), ОДН УВД, ГИБДД УВД, </w:t>
      </w:r>
      <w:r w:rsidRPr="00A15670">
        <w:rPr>
          <w:rFonts w:ascii="Times New Roman" w:hAnsi="Times New Roman"/>
          <w:bCs/>
          <w:sz w:val="24"/>
          <w:szCs w:val="24"/>
        </w:rPr>
        <w:t xml:space="preserve">Центром помощи семье и детям, </w:t>
      </w:r>
      <w:r w:rsidR="00622358">
        <w:rPr>
          <w:rFonts w:ascii="Times New Roman" w:hAnsi="Times New Roman"/>
          <w:bCs/>
          <w:sz w:val="24"/>
          <w:szCs w:val="24"/>
        </w:rPr>
        <w:t xml:space="preserve">сельской </w:t>
      </w:r>
      <w:r w:rsidRPr="00A15670">
        <w:rPr>
          <w:rFonts w:ascii="Times New Roman" w:hAnsi="Times New Roman"/>
          <w:bCs/>
          <w:sz w:val="24"/>
          <w:szCs w:val="24"/>
        </w:rPr>
        <w:t xml:space="preserve">библиотекой,  </w:t>
      </w:r>
      <w:proofErr w:type="spellStart"/>
      <w:r w:rsidRPr="00A15670">
        <w:rPr>
          <w:rFonts w:ascii="Times New Roman" w:hAnsi="Times New Roman"/>
          <w:bCs/>
          <w:sz w:val="24"/>
          <w:szCs w:val="24"/>
        </w:rPr>
        <w:t>Наркодиспансером</w:t>
      </w:r>
      <w:proofErr w:type="spellEnd"/>
      <w:r w:rsidRPr="00A15670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A15670">
        <w:rPr>
          <w:rFonts w:ascii="Times New Roman" w:hAnsi="Times New Roman"/>
          <w:bCs/>
          <w:sz w:val="24"/>
          <w:szCs w:val="24"/>
        </w:rPr>
        <w:t>Госнаркоконтролем</w:t>
      </w:r>
      <w:proofErr w:type="spellEnd"/>
      <w:proofErr w:type="gramStart"/>
      <w:r w:rsidRPr="00A15670">
        <w:rPr>
          <w:rFonts w:ascii="Times New Roman" w:hAnsi="Times New Roman"/>
          <w:bCs/>
          <w:sz w:val="24"/>
          <w:szCs w:val="24"/>
        </w:rPr>
        <w:t xml:space="preserve">,. </w:t>
      </w:r>
      <w:proofErr w:type="gramEnd"/>
      <w:r w:rsidRPr="00A15670">
        <w:rPr>
          <w:rFonts w:ascii="Times New Roman" w:hAnsi="Times New Roman"/>
          <w:b/>
          <w:sz w:val="24"/>
          <w:szCs w:val="24"/>
        </w:rPr>
        <w:t xml:space="preserve">Сроки реализации: </w:t>
      </w:r>
      <w:r w:rsidRPr="00A15670">
        <w:rPr>
          <w:rFonts w:ascii="Times New Roman" w:hAnsi="Times New Roman"/>
          <w:sz w:val="24"/>
          <w:szCs w:val="24"/>
        </w:rPr>
        <w:t>2011 – 2015 годы. Программа нацелена на следующие результаты: создание системы духовно нравственного воспитания;</w:t>
      </w:r>
      <w:r w:rsidR="00622358">
        <w:rPr>
          <w:rFonts w:ascii="Times New Roman" w:hAnsi="Times New Roman"/>
          <w:sz w:val="24"/>
          <w:szCs w:val="24"/>
        </w:rPr>
        <w:t xml:space="preserve"> </w:t>
      </w:r>
      <w:r w:rsidRPr="00A15670">
        <w:rPr>
          <w:rFonts w:ascii="Times New Roman" w:hAnsi="Times New Roman"/>
          <w:sz w:val="24"/>
          <w:szCs w:val="24"/>
        </w:rPr>
        <w:t>повышение уровня воспитанности учащихся; снижение уровня социально-опасного поведения учащихся.</w:t>
      </w:r>
    </w:p>
    <w:p w:rsidR="00815DE5" w:rsidRPr="00A15670" w:rsidRDefault="00815DE5" w:rsidP="006F5FF7">
      <w:pPr>
        <w:spacing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815DE5" w:rsidRPr="00A15670" w:rsidRDefault="00815DE5" w:rsidP="006F5F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 xml:space="preserve">Цель и задачи </w:t>
      </w:r>
    </w:p>
    <w:p w:rsidR="00815DE5" w:rsidRPr="00A15670" w:rsidRDefault="00815DE5" w:rsidP="006F5FF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 xml:space="preserve">духовно-нравственного развития и воспитания </w:t>
      </w:r>
      <w:proofErr w:type="gramStart"/>
      <w:r w:rsidRPr="00A1567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815DE5" w:rsidRPr="00A15670" w:rsidRDefault="00815DE5" w:rsidP="006F5FF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6F5F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>Духовно-нравственное воспитание</w:t>
      </w:r>
      <w:r w:rsidRPr="00A15670">
        <w:rPr>
          <w:rFonts w:ascii="Times New Roman" w:hAnsi="Times New Roman"/>
          <w:b/>
          <w:sz w:val="24"/>
          <w:szCs w:val="24"/>
        </w:rPr>
        <w:t xml:space="preserve"> </w:t>
      </w:r>
      <w:r w:rsidRPr="00A15670">
        <w:rPr>
          <w:rFonts w:ascii="Times New Roman" w:hAnsi="Times New Roman"/>
          <w:sz w:val="24"/>
          <w:szCs w:val="24"/>
        </w:rPr>
        <w:t xml:space="preserve">– педагогически организованный процесс усвоения и принятия </w:t>
      </w:r>
      <w:proofErr w:type="gramStart"/>
      <w:r w:rsidRPr="00A15670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A15670">
        <w:rPr>
          <w:rFonts w:ascii="Times New Roman" w:hAnsi="Times New Roman"/>
          <w:b/>
          <w:sz w:val="24"/>
          <w:szCs w:val="24"/>
        </w:rPr>
        <w:t xml:space="preserve">  </w:t>
      </w:r>
      <w:r w:rsidRPr="00A15670">
        <w:rPr>
          <w:rFonts w:ascii="Times New Roman" w:hAnsi="Times New Roman"/>
          <w:sz w:val="24"/>
          <w:szCs w:val="24"/>
        </w:rPr>
        <w:t>базовых национальных ценностей, освоение системы общечеловеческих ценностей и культурных, духовных и нравственных ценностей многонационального народа  Российской Федерации.</w:t>
      </w:r>
    </w:p>
    <w:p w:rsidR="00815DE5" w:rsidRPr="00A15670" w:rsidRDefault="00815DE5" w:rsidP="006F5F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>Духовно-нравственное развитие</w:t>
      </w:r>
      <w:r w:rsidRPr="00A15670">
        <w:rPr>
          <w:rFonts w:ascii="Times New Roman" w:hAnsi="Times New Roman"/>
          <w:sz w:val="24"/>
          <w:szCs w:val="24"/>
        </w:rPr>
        <w:t xml:space="preserve"> –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815DE5" w:rsidRPr="00A15670" w:rsidRDefault="00815DE5" w:rsidP="006F5F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>Общей целью</w:t>
      </w:r>
      <w:r w:rsidRPr="00A15670">
        <w:rPr>
          <w:rFonts w:ascii="Times New Roman" w:hAnsi="Times New Roman"/>
          <w:sz w:val="24"/>
          <w:szCs w:val="24"/>
        </w:rPr>
        <w:t xml:space="preserve">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</w:p>
    <w:p w:rsidR="00815DE5" w:rsidRPr="00A15670" w:rsidRDefault="00815DE5" w:rsidP="006F5F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 xml:space="preserve">Задачи духовно-нравственного воспитания </w:t>
      </w:r>
      <w:r w:rsidRPr="00A15670">
        <w:rPr>
          <w:rFonts w:ascii="Times New Roman" w:hAnsi="Times New Roman"/>
          <w:sz w:val="24"/>
          <w:szCs w:val="24"/>
        </w:rPr>
        <w:t>определены как ожидаемые результаты в логике требований к личностным результатам общего начального образования и предусматривают:</w:t>
      </w:r>
    </w:p>
    <w:p w:rsidR="00815DE5" w:rsidRPr="00A15670" w:rsidRDefault="00815DE5" w:rsidP="006F5FF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lastRenderedPageBreak/>
        <w:t>Воспитание гражданственности, патриотизма, уважения к правам, свободам и обязанностям человека: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представления о символах  государства – Флаге, Гербе России,  о флаге и гербе </w:t>
      </w:r>
      <w:r w:rsidR="00CB7998">
        <w:rPr>
          <w:rFonts w:ascii="Times New Roman" w:hAnsi="Times New Roman"/>
          <w:sz w:val="24"/>
          <w:szCs w:val="24"/>
        </w:rPr>
        <w:t>Татарстана</w:t>
      </w:r>
      <w:r w:rsidRPr="00A15670">
        <w:rPr>
          <w:rFonts w:ascii="Times New Roman" w:hAnsi="Times New Roman"/>
          <w:sz w:val="24"/>
          <w:szCs w:val="24"/>
        </w:rPr>
        <w:t>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об институтах гражданского общества, о возможностях участия граждан в общественном управлении;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 правах и обязанностях гражданина России;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интерес к общественным явлениям, понимание активной роли человека в обществе;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уважительное отношение к русскому языку как государственному, языку межнационального общения;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ценностное отношение к своему национальному языку и культуре;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начальные представления о народах России, об их общей исторической судьбе, о единстве народов нашей  страны;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 национальных героях и важнейших событиях истории Росс</w:t>
      </w:r>
      <w:proofErr w:type="gramStart"/>
      <w:r w:rsidRPr="00A15670">
        <w:rPr>
          <w:rFonts w:ascii="Times New Roman" w:hAnsi="Times New Roman"/>
          <w:sz w:val="24"/>
          <w:szCs w:val="24"/>
        </w:rPr>
        <w:t>ии и ее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народов;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интерес к государственным праздникам и важнейшим событиям в жизни России, </w:t>
      </w:r>
      <w:proofErr w:type="spellStart"/>
      <w:r w:rsidR="00CB7998">
        <w:rPr>
          <w:rFonts w:ascii="Times New Roman" w:hAnsi="Times New Roman"/>
          <w:sz w:val="24"/>
          <w:szCs w:val="24"/>
        </w:rPr>
        <w:t>Тукаевского</w:t>
      </w:r>
      <w:proofErr w:type="spellEnd"/>
      <w:r w:rsidR="00CB7998">
        <w:rPr>
          <w:rFonts w:ascii="Times New Roman" w:hAnsi="Times New Roman"/>
          <w:sz w:val="24"/>
          <w:szCs w:val="24"/>
        </w:rPr>
        <w:t xml:space="preserve"> района</w:t>
      </w:r>
      <w:r w:rsidRPr="00A15670">
        <w:rPr>
          <w:rFonts w:ascii="Times New Roman" w:hAnsi="Times New Roman"/>
          <w:sz w:val="24"/>
          <w:szCs w:val="24"/>
        </w:rPr>
        <w:t>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стремление активно участвовать в делах класса, школы, семьи, своего города;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любовь к школе, своему городу, народу, России;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уважение к защитникам Родины;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умение отвечать за свои поступки;</w:t>
      </w:r>
    </w:p>
    <w:p w:rsidR="00815DE5" w:rsidRPr="00A15670" w:rsidRDefault="00815DE5" w:rsidP="006F5FF7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негативное отношение к нарушениям порядка в классе, дома, на улице, к невыполнению человеком своих обязанностей.</w:t>
      </w:r>
    </w:p>
    <w:p w:rsidR="00815DE5" w:rsidRPr="00A15670" w:rsidRDefault="00815DE5" w:rsidP="006F5FF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Воспитание нравственных чувств и этического сознания:</w:t>
      </w:r>
    </w:p>
    <w:p w:rsidR="00815DE5" w:rsidRPr="00A15670" w:rsidRDefault="00815DE5" w:rsidP="006F5F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первоначальные представления о базовых национальных российских ценностях;</w:t>
      </w:r>
    </w:p>
    <w:p w:rsidR="00815DE5" w:rsidRPr="00A15670" w:rsidRDefault="00815DE5" w:rsidP="006F5F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различение хороших и плохих поступков;</w:t>
      </w:r>
    </w:p>
    <w:p w:rsidR="00815DE5" w:rsidRPr="00A15670" w:rsidRDefault="00815DE5" w:rsidP="006F5F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представление о правилах поведения в школе, дома, на улице, в городе, в общественных местах, на природе;</w:t>
      </w:r>
    </w:p>
    <w:p w:rsidR="00815DE5" w:rsidRPr="00A15670" w:rsidRDefault="00815DE5" w:rsidP="006F5F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</w:r>
    </w:p>
    <w:p w:rsidR="00815DE5" w:rsidRPr="00A15670" w:rsidRDefault="00815DE5" w:rsidP="006F5F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уважительное отношение к родителям, старшим, доброжелательное отношение к сверстникам и младшим;</w:t>
      </w:r>
    </w:p>
    <w:p w:rsidR="00815DE5" w:rsidRPr="00A15670" w:rsidRDefault="00815DE5" w:rsidP="006F5F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установление дружеских взаимоотношений  в коллективе основанных на взаимопомощи и взаимной поддержке;</w:t>
      </w:r>
    </w:p>
    <w:p w:rsidR="00815DE5" w:rsidRPr="00A15670" w:rsidRDefault="00815DE5" w:rsidP="006F5F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бережное, гуманное отношение ко всему живому;</w:t>
      </w:r>
    </w:p>
    <w:p w:rsidR="00815DE5" w:rsidRPr="00A15670" w:rsidRDefault="00815DE5" w:rsidP="006F5F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знание правил вежливого поведения, культуры речи, умения пользоваться «волшебными» словами, быть опрятным, чистым,  аккуратным;</w:t>
      </w:r>
      <w:proofErr w:type="gramEnd"/>
    </w:p>
    <w:p w:rsidR="00815DE5" w:rsidRPr="00A15670" w:rsidRDefault="00815DE5" w:rsidP="006F5F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стремление избегать плохих поступков, не капризничать, не быть упрямым; умение признаться в плохом поступке и анализировать его;</w:t>
      </w:r>
    </w:p>
    <w:p w:rsidR="00815DE5" w:rsidRPr="00A15670" w:rsidRDefault="00815DE5" w:rsidP="006F5F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815DE5" w:rsidRPr="00A15670" w:rsidRDefault="00815DE5" w:rsidP="006F5FF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lastRenderedPageBreak/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815DE5" w:rsidRPr="00A15670" w:rsidRDefault="00815DE5" w:rsidP="006F5FF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Воспитание трудолюбия, творческого отношения к учению, труду, жизни:</w:t>
      </w:r>
    </w:p>
    <w:p w:rsidR="00815DE5" w:rsidRPr="00A15670" w:rsidRDefault="00815DE5" w:rsidP="006F5FF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первоначальные представления о нравственных основах  учебы, ведущей роли образования, труда и значении творчества в жизни человека и общества;</w:t>
      </w:r>
    </w:p>
    <w:p w:rsidR="00815DE5" w:rsidRPr="00A15670" w:rsidRDefault="00815DE5" w:rsidP="006F5FF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уважение к труду и творчеству старших и сверстников;</w:t>
      </w:r>
    </w:p>
    <w:p w:rsidR="00815DE5" w:rsidRPr="00A15670" w:rsidRDefault="00815DE5" w:rsidP="006F5FF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об основных профессиях;</w:t>
      </w:r>
    </w:p>
    <w:p w:rsidR="00815DE5" w:rsidRPr="00A15670" w:rsidRDefault="00815DE5" w:rsidP="006F5FF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ценностное отношение к учебе как виду творческой деятельности;</w:t>
      </w:r>
    </w:p>
    <w:p w:rsidR="00815DE5" w:rsidRPr="00A15670" w:rsidRDefault="00815DE5" w:rsidP="006F5FF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 роли знаний, науки, современного производства в жизни человека и общества;</w:t>
      </w:r>
    </w:p>
    <w:p w:rsidR="00815DE5" w:rsidRPr="00A15670" w:rsidRDefault="00815DE5" w:rsidP="006F5FF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первоначальные навыки коллективной работы, в том числе при разработке и реализации учебных и учебно-трудовых заданий;</w:t>
      </w:r>
    </w:p>
    <w:p w:rsidR="00815DE5" w:rsidRPr="00A15670" w:rsidRDefault="00815DE5" w:rsidP="006F5FF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умение соблюдать порядок на рабочем месте;</w:t>
      </w:r>
    </w:p>
    <w:p w:rsidR="00815DE5" w:rsidRPr="00A15670" w:rsidRDefault="00815DE5" w:rsidP="006F5FF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815DE5" w:rsidRPr="00A15670" w:rsidRDefault="00815DE5" w:rsidP="006F5FF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815DE5" w:rsidRPr="00A15670" w:rsidRDefault="00815DE5" w:rsidP="006F5FF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Формирование ценностного отношения к здоровью и здоровому образу жизни:</w:t>
      </w:r>
    </w:p>
    <w:p w:rsidR="00815DE5" w:rsidRPr="00A15670" w:rsidRDefault="00815DE5" w:rsidP="006F5FF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ценностное отношение к своему здоровью, здоровью родителей  (законных представителей), членов своей семьи, педагогов, сверстников;</w:t>
      </w:r>
    </w:p>
    <w:p w:rsidR="00815DE5" w:rsidRPr="00A15670" w:rsidRDefault="00815DE5" w:rsidP="006F5FF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815DE5" w:rsidRPr="00A15670" w:rsidRDefault="00815DE5" w:rsidP="006F5FF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 влиянии нравственности человека на состояние его здоровья и здоровья окружающих его людей;</w:t>
      </w:r>
    </w:p>
    <w:p w:rsidR="00815DE5" w:rsidRPr="00A15670" w:rsidRDefault="00815DE5" w:rsidP="006F5FF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понимание важности физической культуры и спорта для здоровья человека, его образования, труда и творчества;</w:t>
      </w:r>
    </w:p>
    <w:p w:rsidR="00815DE5" w:rsidRPr="00A15670" w:rsidRDefault="00815DE5" w:rsidP="006F5FF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знание и выполнение санитарно-гигиенических правил, соблюдение </w:t>
      </w:r>
      <w:proofErr w:type="spellStart"/>
      <w:r w:rsidRPr="00A15670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A15670">
        <w:rPr>
          <w:rFonts w:ascii="Times New Roman" w:hAnsi="Times New Roman"/>
          <w:sz w:val="24"/>
          <w:szCs w:val="24"/>
        </w:rPr>
        <w:t xml:space="preserve"> режима дня;</w:t>
      </w:r>
    </w:p>
    <w:p w:rsidR="00815DE5" w:rsidRPr="00A15670" w:rsidRDefault="00815DE5" w:rsidP="006F5FF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интерес к прогулкам на природе, подвижным играм, к участию в спортивных соревнованиях;</w:t>
      </w:r>
    </w:p>
    <w:p w:rsidR="00815DE5" w:rsidRPr="00A15670" w:rsidRDefault="00815DE5" w:rsidP="006F5FF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первоначальные представления об оздоровительном влиянии природы на человека;</w:t>
      </w:r>
    </w:p>
    <w:p w:rsidR="00815DE5" w:rsidRPr="00A15670" w:rsidRDefault="00815DE5" w:rsidP="006F5FF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первоначальные представления о возможном негативном влиянии компьютерных игр, телевидения, рекламы на здоровье человека;</w:t>
      </w:r>
    </w:p>
    <w:p w:rsidR="00815DE5" w:rsidRPr="00A15670" w:rsidRDefault="00815DE5" w:rsidP="006F5FF7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отрицательное отношение к невыполнению правил личной гигиены и санитарии, уклонению от занятий физкультурой;</w:t>
      </w:r>
    </w:p>
    <w:p w:rsidR="00815DE5" w:rsidRPr="00A15670" w:rsidRDefault="00815DE5" w:rsidP="006F5FF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Воспитание ценностного отношения к природе, окружающей среде (экологическое воспитание):</w:t>
      </w:r>
    </w:p>
    <w:p w:rsidR="00815DE5" w:rsidRPr="00A15670" w:rsidRDefault="00815DE5" w:rsidP="006F5FF7">
      <w:pPr>
        <w:pStyle w:val="a4"/>
        <w:numPr>
          <w:ilvl w:val="0"/>
          <w:numId w:val="9"/>
        </w:numPr>
        <w:spacing w:after="0" w:line="240" w:lineRule="auto"/>
        <w:ind w:left="1985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815DE5" w:rsidRPr="00A15670" w:rsidRDefault="00815DE5" w:rsidP="006F5FF7">
      <w:pPr>
        <w:pStyle w:val="a4"/>
        <w:numPr>
          <w:ilvl w:val="0"/>
          <w:numId w:val="9"/>
        </w:numPr>
        <w:spacing w:after="0" w:line="240" w:lineRule="auto"/>
        <w:ind w:left="1985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ценностное отношение к природе и всем формам жизни;</w:t>
      </w:r>
    </w:p>
    <w:p w:rsidR="00815DE5" w:rsidRPr="00A15670" w:rsidRDefault="00815DE5" w:rsidP="006F5FF7">
      <w:pPr>
        <w:pStyle w:val="a4"/>
        <w:numPr>
          <w:ilvl w:val="0"/>
          <w:numId w:val="9"/>
        </w:numPr>
        <w:spacing w:after="0" w:line="240" w:lineRule="auto"/>
        <w:ind w:left="1985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элементарный опыт природоохранительной деятельности;</w:t>
      </w:r>
    </w:p>
    <w:p w:rsidR="00815DE5" w:rsidRPr="00A15670" w:rsidRDefault="00815DE5" w:rsidP="006F5FF7">
      <w:pPr>
        <w:pStyle w:val="a4"/>
        <w:numPr>
          <w:ilvl w:val="0"/>
          <w:numId w:val="9"/>
        </w:numPr>
        <w:spacing w:after="0" w:line="240" w:lineRule="auto"/>
        <w:ind w:left="1985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 бережное отношение к растениям и животным.</w:t>
      </w:r>
    </w:p>
    <w:p w:rsidR="00815DE5" w:rsidRPr="00A15670" w:rsidRDefault="00815DE5" w:rsidP="006F5FF7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lastRenderedPageBreak/>
        <w:t xml:space="preserve">Воспитание ценностного отношения к </w:t>
      </w:r>
      <w:proofErr w:type="gramStart"/>
      <w:r w:rsidRPr="00A15670">
        <w:rPr>
          <w:rFonts w:ascii="Times New Roman" w:hAnsi="Times New Roman"/>
          <w:i/>
          <w:sz w:val="24"/>
          <w:szCs w:val="24"/>
        </w:rPr>
        <w:t>прекрасному</w:t>
      </w:r>
      <w:proofErr w:type="gramEnd"/>
      <w:r w:rsidRPr="00A15670">
        <w:rPr>
          <w:rFonts w:ascii="Times New Roman" w:hAnsi="Times New Roman"/>
          <w:i/>
          <w:sz w:val="24"/>
          <w:szCs w:val="24"/>
        </w:rPr>
        <w:t>, формирование представлений об этических идеалах и ценностях (эстетическое воспитание):</w:t>
      </w:r>
    </w:p>
    <w:p w:rsidR="00815DE5" w:rsidRPr="00A15670" w:rsidRDefault="00815DE5" w:rsidP="006F5FF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представление о душевной и физической красоте человека;</w:t>
      </w:r>
    </w:p>
    <w:p w:rsidR="00815DE5" w:rsidRPr="00A15670" w:rsidRDefault="00815DE5" w:rsidP="006F5FF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815DE5" w:rsidRPr="00A15670" w:rsidRDefault="00815DE5" w:rsidP="006F5FF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 интерес к чтению, произведениям искусства, детским спектаклям, концертам, выставкам, музыке;</w:t>
      </w:r>
    </w:p>
    <w:p w:rsidR="00815DE5" w:rsidRPr="00A15670" w:rsidRDefault="00815DE5" w:rsidP="006F5FF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интерес к занятиям художественным творчеством;</w:t>
      </w:r>
    </w:p>
    <w:p w:rsidR="00815DE5" w:rsidRPr="00A15670" w:rsidRDefault="00815DE5" w:rsidP="006F5FF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стремление к опрятному внешнему виду;</w:t>
      </w:r>
    </w:p>
    <w:p w:rsidR="00815DE5" w:rsidRPr="00A15670" w:rsidRDefault="00815DE5" w:rsidP="006F5FF7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отрицательное отношение к некрасивым поступкам, неряшливости.</w:t>
      </w:r>
    </w:p>
    <w:p w:rsidR="00815DE5" w:rsidRPr="00A15670" w:rsidRDefault="00815DE5" w:rsidP="006F5FF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 xml:space="preserve">Ценностные установки духовно-нравственного развития и воспитания </w:t>
      </w:r>
      <w:proofErr w:type="gramStart"/>
      <w:r w:rsidRPr="00A1567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815DE5" w:rsidRPr="00A15670" w:rsidRDefault="00815DE5" w:rsidP="006F5F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Ценностные установки духовно-нравственного развития и воспитания учащихся начальной школы согласуются с традиционными источниками нравственности, которыми являются следующие ценности:</w:t>
      </w:r>
    </w:p>
    <w:p w:rsidR="00815DE5" w:rsidRPr="00A15670" w:rsidRDefault="00815DE5" w:rsidP="006F5F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патриотизм (любовь к России, своему народу, к своей малой родине; служение Отечеству);</w:t>
      </w:r>
    </w:p>
    <w:p w:rsidR="00815DE5" w:rsidRPr="00A15670" w:rsidRDefault="00815DE5" w:rsidP="006F5F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социальная солидарность (свобода личная и национальная; доверие к людям, институтам государства и гражданского общества; справедливость,  милосердие, честь, достоинство);</w:t>
      </w:r>
    </w:p>
    <w:p w:rsidR="00815DE5" w:rsidRPr="00A15670" w:rsidRDefault="00815DE5" w:rsidP="006F5F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гражданственность (правовое государство; гражданское общество; долг перед Отечеством, старшим поколением и семьей, закон и правопорядок; межэтнический мир; свобода совести и вероисповедания);</w:t>
      </w:r>
    </w:p>
    <w:p w:rsidR="00815DE5" w:rsidRPr="00A15670" w:rsidRDefault="00815DE5" w:rsidP="006F5F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семья (любовь и верность, здоровье, достаток, почитание родителей, забота о старших и младших, забота о продолжении рода);</w:t>
      </w:r>
    </w:p>
    <w:p w:rsidR="00815DE5" w:rsidRPr="00A15670" w:rsidRDefault="00815DE5" w:rsidP="006F5F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труд и творчество (творчество и созидание, целеустремленность и настойчивость, трудолюбие, бережливость);</w:t>
      </w:r>
    </w:p>
    <w:p w:rsidR="00815DE5" w:rsidRPr="00A15670" w:rsidRDefault="00815DE5" w:rsidP="006F5F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наука (познание, истина, научная картина мира, экологическое сознание);</w:t>
      </w:r>
    </w:p>
    <w:p w:rsidR="00815DE5" w:rsidRPr="00A15670" w:rsidRDefault="00815DE5" w:rsidP="006F5F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традиционные российские религии. Учитывая светский характер обучения, ценности традиционных российских религий принимаются школьниками в виде системных культурологических представлений о религиозных идеалах;</w:t>
      </w:r>
    </w:p>
    <w:p w:rsidR="00815DE5" w:rsidRPr="00A15670" w:rsidRDefault="00815DE5" w:rsidP="006F5F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искусство и литература (красота, гармония, духовный мир человека, нравственный выбор, смысл жизни, эстетическое развитие);</w:t>
      </w:r>
    </w:p>
    <w:p w:rsidR="00815DE5" w:rsidRPr="00A15670" w:rsidRDefault="00815DE5" w:rsidP="006F5F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природа (жизнь, родная земля, заповедная природа, планета Земля);</w:t>
      </w:r>
    </w:p>
    <w:p w:rsidR="00815DE5" w:rsidRPr="00A15670" w:rsidRDefault="00815DE5" w:rsidP="006F5FF7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человечество (мир во всем мире, многообразие культур и народов, прогресс человечества, международное сотрудничество).</w:t>
      </w:r>
    </w:p>
    <w:p w:rsidR="00815DE5" w:rsidRPr="00A15670" w:rsidRDefault="00815DE5" w:rsidP="006F5FF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ценности, определения собственного отношения к ней, формирования опыта созидательной реализации этих ценностей на практике.</w:t>
      </w:r>
    </w:p>
    <w:p w:rsidR="00815DE5" w:rsidRPr="00A15670" w:rsidRDefault="00815DE5" w:rsidP="006F5F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b/>
          <w:sz w:val="24"/>
          <w:szCs w:val="24"/>
        </w:rPr>
        <w:t>Программа предусматривает</w:t>
      </w:r>
      <w:r w:rsidRPr="00A15670">
        <w:rPr>
          <w:rFonts w:ascii="Times New Roman" w:hAnsi="Times New Roman"/>
          <w:sz w:val="24"/>
          <w:szCs w:val="24"/>
        </w:rPr>
        <w:t xml:space="preserve"> приобщение обучающихся к культурным ценностям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гражданской идентичности и обеспечивает:</w:t>
      </w:r>
      <w:proofErr w:type="gramEnd"/>
    </w:p>
    <w:p w:rsidR="00815DE5" w:rsidRPr="00A15670" w:rsidRDefault="00815DE5" w:rsidP="006F5FF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  <w:u w:val="single"/>
        </w:rPr>
        <w:t>создание системы воспитательных мероприятий</w:t>
      </w:r>
      <w:r w:rsidRPr="00A15670">
        <w:rPr>
          <w:rFonts w:ascii="Times New Roman" w:hAnsi="Times New Roman"/>
          <w:sz w:val="24"/>
          <w:szCs w:val="24"/>
        </w:rPr>
        <w:t xml:space="preserve">, позволяющих </w:t>
      </w:r>
      <w:proofErr w:type="gramStart"/>
      <w:r w:rsidRPr="00A15670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осваивать и на практике использовать полученные знания;</w:t>
      </w:r>
    </w:p>
    <w:p w:rsidR="00815DE5" w:rsidRPr="00A15670" w:rsidRDefault="00815DE5" w:rsidP="006F5FF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  <w:u w:val="single"/>
        </w:rPr>
        <w:t>формирование целостной образовательной среды</w:t>
      </w:r>
      <w:r w:rsidRPr="00A15670">
        <w:rPr>
          <w:rFonts w:ascii="Times New Roman" w:hAnsi="Times New Roman"/>
          <w:sz w:val="24"/>
          <w:szCs w:val="24"/>
        </w:rPr>
        <w:t>, включающей урочную, внеурочную и внешкольную деятельность и учитывающей историко-культурную, этническую и региональную специфику;</w:t>
      </w:r>
    </w:p>
    <w:p w:rsidR="00815DE5" w:rsidRPr="00A15670" w:rsidRDefault="00815DE5" w:rsidP="006F5FF7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  <w:u w:val="single"/>
        </w:rPr>
        <w:t xml:space="preserve">формирование у </w:t>
      </w:r>
      <w:proofErr w:type="gramStart"/>
      <w:r w:rsidRPr="00A15670">
        <w:rPr>
          <w:rFonts w:ascii="Times New Roman" w:hAnsi="Times New Roman"/>
          <w:b/>
          <w:sz w:val="24"/>
          <w:szCs w:val="24"/>
          <w:u w:val="single"/>
        </w:rPr>
        <w:t>обучающегося</w:t>
      </w:r>
      <w:proofErr w:type="gramEnd"/>
      <w:r w:rsidRPr="00A15670">
        <w:rPr>
          <w:rFonts w:ascii="Times New Roman" w:hAnsi="Times New Roman"/>
          <w:b/>
          <w:sz w:val="24"/>
          <w:szCs w:val="24"/>
          <w:u w:val="single"/>
        </w:rPr>
        <w:t xml:space="preserve"> активной </w:t>
      </w:r>
      <w:proofErr w:type="spellStart"/>
      <w:r w:rsidRPr="00A15670">
        <w:rPr>
          <w:rFonts w:ascii="Times New Roman" w:hAnsi="Times New Roman"/>
          <w:b/>
          <w:sz w:val="24"/>
          <w:szCs w:val="24"/>
          <w:u w:val="single"/>
        </w:rPr>
        <w:t>деятельностной</w:t>
      </w:r>
      <w:proofErr w:type="spellEnd"/>
      <w:r w:rsidRPr="00A15670">
        <w:rPr>
          <w:rFonts w:ascii="Times New Roman" w:hAnsi="Times New Roman"/>
          <w:b/>
          <w:sz w:val="24"/>
          <w:szCs w:val="24"/>
          <w:u w:val="single"/>
        </w:rPr>
        <w:t xml:space="preserve"> позиции</w:t>
      </w:r>
      <w:r w:rsidRPr="00A15670">
        <w:rPr>
          <w:rFonts w:ascii="Times New Roman" w:hAnsi="Times New Roman"/>
          <w:sz w:val="24"/>
          <w:szCs w:val="24"/>
        </w:rPr>
        <w:t>.</w:t>
      </w:r>
    </w:p>
    <w:p w:rsidR="00815DE5" w:rsidRPr="00A15670" w:rsidRDefault="00815DE5" w:rsidP="00D8344C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D8344C">
      <w:pPr>
        <w:pStyle w:val="a4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lastRenderedPageBreak/>
        <w:t xml:space="preserve">Основные направления духовно-нравственного развития и воспитания </w:t>
      </w:r>
      <w:proofErr w:type="gramStart"/>
      <w:r w:rsidRPr="00A15670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Содержание духовно-нравственного развития и воспитания учащихся отбирается на основании базовых национальных ценностей в логике реализации следующих направлений: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Направление </w:t>
      </w:r>
      <w:r w:rsidRPr="00A15670">
        <w:rPr>
          <w:rFonts w:ascii="Times New Roman" w:hAnsi="Times New Roman"/>
          <w:sz w:val="24"/>
          <w:szCs w:val="24"/>
          <w:lang w:val="en-US"/>
        </w:rPr>
        <w:t>I</w:t>
      </w:r>
      <w:r w:rsidRPr="00A15670">
        <w:rPr>
          <w:rFonts w:ascii="Times New Roman" w:hAnsi="Times New Roman"/>
          <w:sz w:val="24"/>
          <w:szCs w:val="24"/>
        </w:rPr>
        <w:t xml:space="preserve">. Воспитание гражданственности, патриотизма, уважения к правам, свободам и обязанностям человека. </w:t>
      </w:r>
      <w:proofErr w:type="gramStart"/>
      <w:r w:rsidRPr="00A15670">
        <w:rPr>
          <w:rFonts w:ascii="Times New Roman" w:hAnsi="Times New Roman"/>
          <w:sz w:val="24"/>
          <w:szCs w:val="24"/>
        </w:rPr>
        <w:t>Ценности: любовь к России, своему народу, своему краю, служению Отечеству, правовое государство, гражданское общество; закон и правопорядок, поликультурный мир, свобода личная и национальная, доверие к людям, институтам государства и гражданского общества.</w:t>
      </w:r>
      <w:proofErr w:type="gramEnd"/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Направление </w:t>
      </w:r>
      <w:r w:rsidRPr="00A15670">
        <w:rPr>
          <w:rFonts w:ascii="Times New Roman" w:hAnsi="Times New Roman"/>
          <w:sz w:val="24"/>
          <w:szCs w:val="24"/>
          <w:lang w:val="en-US"/>
        </w:rPr>
        <w:t>II</w:t>
      </w:r>
      <w:r w:rsidRPr="00A15670">
        <w:rPr>
          <w:rFonts w:ascii="Times New Roman" w:hAnsi="Times New Roman"/>
          <w:sz w:val="24"/>
          <w:szCs w:val="24"/>
        </w:rPr>
        <w:t xml:space="preserve">. Воспитание нравственных чувств и этических сознания. </w:t>
      </w:r>
      <w:proofErr w:type="gramStart"/>
      <w:r w:rsidRPr="00A15670">
        <w:rPr>
          <w:rFonts w:ascii="Times New Roman" w:hAnsi="Times New Roman"/>
          <w:sz w:val="24"/>
          <w:szCs w:val="24"/>
        </w:rPr>
        <w:t xml:space="preserve">Ценности: нравственный выбор; жизнь и смысл жизни; справедливость; милосердие; честь; достоинство; свобода совести и вероисповедания; толерантность, представление о вере, духовной культуре и светской этике. </w:t>
      </w:r>
      <w:proofErr w:type="gramEnd"/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Направление </w:t>
      </w:r>
      <w:r w:rsidRPr="00A15670">
        <w:rPr>
          <w:rFonts w:ascii="Times New Roman" w:hAnsi="Times New Roman"/>
          <w:sz w:val="24"/>
          <w:szCs w:val="24"/>
          <w:lang w:val="en-US"/>
        </w:rPr>
        <w:t>III</w:t>
      </w:r>
      <w:r w:rsidRPr="00A15670">
        <w:rPr>
          <w:rFonts w:ascii="Times New Roman" w:hAnsi="Times New Roman"/>
          <w:sz w:val="24"/>
          <w:szCs w:val="24"/>
        </w:rPr>
        <w:t xml:space="preserve">. Воспитание трудолюбия, творческого отношения к учению, труду, жизни. Ценности: уважение к труду; творчество и созидание; стремление к познанию и истине; целеустремленность и настойчивость, бережливость. 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Направление </w:t>
      </w:r>
      <w:r w:rsidRPr="00A15670">
        <w:rPr>
          <w:rFonts w:ascii="Times New Roman" w:hAnsi="Times New Roman"/>
          <w:sz w:val="24"/>
          <w:szCs w:val="24"/>
          <w:lang w:val="en-US"/>
        </w:rPr>
        <w:t>IV</w:t>
      </w:r>
      <w:r w:rsidRPr="00A15670">
        <w:rPr>
          <w:rFonts w:ascii="Times New Roman" w:hAnsi="Times New Roman"/>
          <w:sz w:val="24"/>
          <w:szCs w:val="24"/>
        </w:rPr>
        <w:t>. Формирование ценностного отношения к семье, здоровью и здоровому образу жизни. Ценности: уважение родителей; забота о старших и младших; здоровье физическое и стремление к здоровому образу жизни, здоровье нравственное и социально-психологическое.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Направление </w:t>
      </w:r>
      <w:r w:rsidRPr="00A15670">
        <w:rPr>
          <w:rFonts w:ascii="Times New Roman" w:hAnsi="Times New Roman"/>
          <w:sz w:val="24"/>
          <w:szCs w:val="24"/>
          <w:lang w:val="en-US"/>
        </w:rPr>
        <w:t>V</w:t>
      </w:r>
      <w:r w:rsidRPr="00A15670">
        <w:rPr>
          <w:rFonts w:ascii="Times New Roman" w:hAnsi="Times New Roman"/>
          <w:sz w:val="24"/>
          <w:szCs w:val="24"/>
        </w:rPr>
        <w:t>. Воспитание ценностного отношения к природе, окружающей среде (экологическое воспитание). Ценности: родная земля; заповедная природа; планета Земля; экологическое сознание.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Направление </w:t>
      </w:r>
      <w:r w:rsidRPr="00A15670">
        <w:rPr>
          <w:rFonts w:ascii="Times New Roman" w:hAnsi="Times New Roman"/>
          <w:sz w:val="24"/>
          <w:szCs w:val="24"/>
          <w:lang w:val="en-US"/>
        </w:rPr>
        <w:t>VI</w:t>
      </w:r>
      <w:r w:rsidRPr="00A15670">
        <w:rPr>
          <w:rFonts w:ascii="Times New Roman" w:hAnsi="Times New Roman"/>
          <w:sz w:val="24"/>
          <w:szCs w:val="24"/>
        </w:rPr>
        <w:t xml:space="preserve">. Воспитание </w:t>
      </w:r>
      <w:proofErr w:type="gramStart"/>
      <w:r w:rsidRPr="00A15670">
        <w:rPr>
          <w:rFonts w:ascii="Times New Roman" w:hAnsi="Times New Roman"/>
          <w:sz w:val="24"/>
          <w:szCs w:val="24"/>
        </w:rPr>
        <w:t>ценностного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отношение к прекрасному, формирование представлений об эстетических идеалах и ценностях (эстетическое воспитание). Ценности: красота; гармония; духовный мир человека; эстетическое развитие.</w:t>
      </w:r>
    </w:p>
    <w:p w:rsidR="00815DE5" w:rsidRPr="00A15670" w:rsidRDefault="00815DE5" w:rsidP="006F5FF7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Содержание духовно-нравственного развития и воспитания учащихся</w:t>
      </w:r>
    </w:p>
    <w:p w:rsidR="00815DE5" w:rsidRPr="00A15670" w:rsidRDefault="00815DE5" w:rsidP="006F5FF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Реализация программы предполагает создание социально открытого пространства, когда каждый педагог, сотрудник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</w:t>
      </w:r>
    </w:p>
    <w:p w:rsidR="00815DE5" w:rsidRPr="00A15670" w:rsidRDefault="00815DE5" w:rsidP="006F5FF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 содержании и построении уроков;</w:t>
      </w:r>
    </w:p>
    <w:p w:rsidR="00815DE5" w:rsidRPr="00A15670" w:rsidRDefault="00815DE5" w:rsidP="006F5FF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в способах организации совместной деятельности взрослых и детей в учебной и </w:t>
      </w:r>
      <w:proofErr w:type="spellStart"/>
      <w:r w:rsidRPr="00A15670">
        <w:rPr>
          <w:rFonts w:ascii="Times New Roman" w:hAnsi="Times New Roman"/>
          <w:sz w:val="24"/>
          <w:szCs w:val="24"/>
        </w:rPr>
        <w:t>внеучебной</w:t>
      </w:r>
      <w:proofErr w:type="spellEnd"/>
      <w:r w:rsidRPr="00A15670">
        <w:rPr>
          <w:rFonts w:ascii="Times New Roman" w:hAnsi="Times New Roman"/>
          <w:sz w:val="24"/>
          <w:szCs w:val="24"/>
        </w:rPr>
        <w:t xml:space="preserve"> деятельности; в характере общения и сотрудничества взрослого и ребенка;</w:t>
      </w:r>
    </w:p>
    <w:p w:rsidR="00815DE5" w:rsidRPr="00A15670" w:rsidRDefault="00815DE5" w:rsidP="006F5FF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 опыте организации индивидуальной, групповой, коллективной деятельности учащихся;</w:t>
      </w:r>
    </w:p>
    <w:p w:rsidR="00815DE5" w:rsidRPr="00A15670" w:rsidRDefault="00815DE5" w:rsidP="006F5FF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 специальных событиях, спроектированных с учетом определенной ценности и смысла;</w:t>
      </w:r>
    </w:p>
    <w:p w:rsidR="00815DE5" w:rsidRPr="00A15670" w:rsidRDefault="00815DE5" w:rsidP="006F5FF7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 личном примере ученикам.</w:t>
      </w:r>
    </w:p>
    <w:p w:rsidR="00815DE5" w:rsidRPr="00A15670" w:rsidRDefault="00815DE5" w:rsidP="006F5FF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Для организации такого пространства и его полноценного функционирования требуются согласованные усилия всех социальных субъектов-участников воспитания: семьи, общественных организаций, включая и детско-юношеские движения и организации, учреждений дополнительного образования, культуры и спорта, СМИ, традиционных российских религиозных объединений.</w:t>
      </w:r>
    </w:p>
    <w:p w:rsidR="00815DE5" w:rsidRPr="00A15670" w:rsidRDefault="00815DE5" w:rsidP="006F5FF7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Организация социально открытого пространства духовно-нравственного развития и воспитания личности гражданина России, нравственного уклада жизни обучающихся осуществляется на основе следующих </w:t>
      </w:r>
      <w:r w:rsidRPr="00A15670">
        <w:rPr>
          <w:rFonts w:ascii="Times New Roman" w:hAnsi="Times New Roman"/>
          <w:b/>
          <w:i/>
          <w:sz w:val="24"/>
          <w:szCs w:val="24"/>
        </w:rPr>
        <w:t>принципов:</w:t>
      </w:r>
    </w:p>
    <w:p w:rsidR="00815DE5" w:rsidRPr="00A15670" w:rsidRDefault="00815DE5" w:rsidP="006F5FF7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нравственного примера педагога – нравственность учителя, моральные нормы, которыми он руководствуется в своей профессиональной </w:t>
      </w:r>
      <w:r w:rsidRPr="00A15670">
        <w:rPr>
          <w:rFonts w:ascii="Times New Roman" w:hAnsi="Times New Roman"/>
          <w:sz w:val="24"/>
          <w:szCs w:val="24"/>
        </w:rPr>
        <w:lastRenderedPageBreak/>
        <w:t>деятельности и жизни, его отношение к своему педагогическому труду, к ученикам, коллегам;</w:t>
      </w:r>
    </w:p>
    <w:p w:rsidR="00815DE5" w:rsidRPr="00A15670" w:rsidRDefault="00815DE5" w:rsidP="006F5FF7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социально-педагогического партнерства – целесообразные партнерские отношения с другими субъектами социализации: семьей, общественными организациями и традиционными российскими религиозными объединениями, учреждениями дополнительного образования, культуры и спорта, СМИ;</w:t>
      </w:r>
    </w:p>
    <w:p w:rsidR="00815DE5" w:rsidRPr="00A15670" w:rsidRDefault="00815DE5" w:rsidP="006F5FF7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индивидуально-личностного развития – педагогическая поддержка самоопределения личности, развития ее способностей, таланта, передача ей системных научных знаний, умений, навыков и компетенций, необходимых для успешной социализации;</w:t>
      </w:r>
    </w:p>
    <w:p w:rsidR="00815DE5" w:rsidRPr="00A15670" w:rsidRDefault="00815DE5" w:rsidP="006F5FF7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15670">
        <w:rPr>
          <w:rFonts w:ascii="Times New Roman" w:hAnsi="Times New Roman"/>
          <w:sz w:val="24"/>
          <w:szCs w:val="24"/>
        </w:rPr>
        <w:t>интегративности</w:t>
      </w:r>
      <w:proofErr w:type="spellEnd"/>
      <w:r w:rsidRPr="00A15670">
        <w:rPr>
          <w:rFonts w:ascii="Times New Roman" w:hAnsi="Times New Roman"/>
          <w:sz w:val="24"/>
          <w:szCs w:val="24"/>
        </w:rPr>
        <w:t xml:space="preserve"> программ духовно-нравственного воспитания -  интеграция духовно-нравственного развития и воспитания в основные виды деятельности обучающихся: урочную, внеурочную, внеурочную, внешкольную и общественно полезную;</w:t>
      </w:r>
    </w:p>
    <w:p w:rsidR="00815DE5" w:rsidRPr="00A15670" w:rsidRDefault="00815DE5" w:rsidP="006F5FF7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социальной востребованности воспитания – соединение духовно-нравственного развития и воспитания с жизнью, реальными социальными проблемами, которые необходимо решать на основе морального выбора.</w:t>
      </w:r>
      <w:proofErr w:type="gramEnd"/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Программа реализуется в рамках урочной, внеурочной, внешкольной деятельности, социальных и культурных практик с помощью следующих </w:t>
      </w:r>
      <w:r w:rsidRPr="00A15670">
        <w:rPr>
          <w:rFonts w:ascii="Times New Roman" w:hAnsi="Times New Roman"/>
          <w:b/>
          <w:i/>
          <w:sz w:val="24"/>
          <w:szCs w:val="24"/>
        </w:rPr>
        <w:t>инструментов</w:t>
      </w:r>
      <w:r w:rsidRPr="00A15670">
        <w:rPr>
          <w:rFonts w:ascii="Times New Roman" w:hAnsi="Times New Roman"/>
          <w:sz w:val="24"/>
          <w:szCs w:val="24"/>
        </w:rPr>
        <w:t>:</w:t>
      </w:r>
      <w:r w:rsidRPr="00A15670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A15670">
        <w:rPr>
          <w:rFonts w:ascii="Times New Roman" w:hAnsi="Times New Roman"/>
          <w:sz w:val="24"/>
          <w:szCs w:val="24"/>
        </w:rPr>
        <w:t>УМК «Школа России», традиционных школьных дел и праздников,  средового проектирования, целевых программ.</w:t>
      </w:r>
    </w:p>
    <w:p w:rsidR="00815DE5" w:rsidRPr="00A15670" w:rsidRDefault="00815DE5" w:rsidP="001D58C1">
      <w:pPr>
        <w:pStyle w:val="a4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6F5FF7">
      <w:pPr>
        <w:pStyle w:val="a4"/>
        <w:spacing w:line="240" w:lineRule="auto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 xml:space="preserve">УМК «Школа </w:t>
      </w:r>
      <w:r w:rsidR="00CB7998">
        <w:rPr>
          <w:rFonts w:ascii="Times New Roman" w:hAnsi="Times New Roman"/>
          <w:b/>
          <w:i/>
          <w:sz w:val="24"/>
          <w:szCs w:val="24"/>
        </w:rPr>
        <w:t>2100</w:t>
      </w:r>
      <w:r w:rsidRPr="00A15670">
        <w:rPr>
          <w:rFonts w:ascii="Times New Roman" w:hAnsi="Times New Roman"/>
          <w:b/>
          <w:i/>
          <w:sz w:val="24"/>
          <w:szCs w:val="24"/>
        </w:rPr>
        <w:t>»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Ведущую роль в реализации программы играет образовательный процесс, реализуемый в ходе освоения основных предметных программ и программ формирования универсальных учебных действий. УМК «Школа </w:t>
      </w:r>
      <w:r w:rsidR="00CB7998">
        <w:rPr>
          <w:rFonts w:ascii="Times New Roman" w:hAnsi="Times New Roman"/>
          <w:sz w:val="24"/>
          <w:szCs w:val="24"/>
        </w:rPr>
        <w:t>2100</w:t>
      </w:r>
      <w:r w:rsidRPr="00A15670">
        <w:rPr>
          <w:rFonts w:ascii="Times New Roman" w:hAnsi="Times New Roman"/>
          <w:sz w:val="24"/>
          <w:szCs w:val="24"/>
        </w:rPr>
        <w:t xml:space="preserve">» имеет все необходимые возможности для достижения поставленных целей. Образовательная программа «Школа </w:t>
      </w:r>
      <w:r w:rsidR="00CB7998">
        <w:rPr>
          <w:rFonts w:ascii="Times New Roman" w:hAnsi="Times New Roman"/>
          <w:sz w:val="24"/>
          <w:szCs w:val="24"/>
        </w:rPr>
        <w:t>2100</w:t>
      </w:r>
      <w:r w:rsidRPr="00A15670">
        <w:rPr>
          <w:rFonts w:ascii="Times New Roman" w:hAnsi="Times New Roman"/>
          <w:sz w:val="24"/>
          <w:szCs w:val="24"/>
        </w:rPr>
        <w:t>» соответствует основным принципам государственной политики Российской Федерации в области образования. Это:</w:t>
      </w:r>
    </w:p>
    <w:p w:rsidR="00815DE5" w:rsidRPr="00A15670" w:rsidRDefault="00815DE5" w:rsidP="006F5FF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гуманистический характер образования, приоритет общечеловеческих ценностей, жизни и здоровья человека, свободного развития личности;</w:t>
      </w:r>
    </w:p>
    <w:p w:rsidR="00815DE5" w:rsidRPr="00A15670" w:rsidRDefault="00815DE5" w:rsidP="006F5FF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815DE5" w:rsidRPr="00A15670" w:rsidRDefault="00815DE5" w:rsidP="006F5FF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единство федерального образовательного пространства, защита и развитие системы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815DE5" w:rsidRPr="00A15670" w:rsidRDefault="00815DE5" w:rsidP="006F5FF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общедоступность образования, адаптивность системы образования к уровням и особенностям развития и подготовки обучающихся и воспитанников;</w:t>
      </w:r>
    </w:p>
    <w:p w:rsidR="00815DE5" w:rsidRPr="00A15670" w:rsidRDefault="00815DE5" w:rsidP="006F5FF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свобода и плюрализм в образовании;</w:t>
      </w:r>
    </w:p>
    <w:p w:rsidR="00815DE5" w:rsidRPr="00A15670" w:rsidRDefault="00815DE5" w:rsidP="006F5FF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обеспечение самоопределения личности, создание условий для ее реализации;</w:t>
      </w:r>
    </w:p>
    <w:p w:rsidR="00815DE5" w:rsidRPr="00A15670" w:rsidRDefault="00815DE5" w:rsidP="006F5FF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формирование у обучающихся адекватной современному уровню знаний ступени обучения и картины мира;</w:t>
      </w:r>
      <w:proofErr w:type="gramEnd"/>
    </w:p>
    <w:p w:rsidR="00815DE5" w:rsidRPr="00A15670" w:rsidRDefault="00815DE5" w:rsidP="006F5FF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интеграция личности в национальную и мировую культуру; формирование человека и гражданина, интегрированного в современное общество и нацеленного на совершенствование этого общества;</w:t>
      </w:r>
    </w:p>
    <w:p w:rsidR="00815DE5" w:rsidRPr="00A15670" w:rsidRDefault="00815DE5" w:rsidP="006F5FF7">
      <w:pPr>
        <w:pStyle w:val="a4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содействие взаимопониманию и сотрудничеству между людьми, народами независимо от расовой, национальной, этнической, религиозной и социальной принадлежности, учет разнообразия мировоззренческих подходов, способствование реализации права обучающихся на свободный выбор мнений и убеждений.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lastRenderedPageBreak/>
        <w:t xml:space="preserve">Образовательная программа «Школа </w:t>
      </w:r>
      <w:r w:rsidR="00CB7998">
        <w:rPr>
          <w:rFonts w:ascii="Times New Roman" w:hAnsi="Times New Roman"/>
          <w:sz w:val="24"/>
          <w:szCs w:val="24"/>
        </w:rPr>
        <w:t>2100</w:t>
      </w:r>
      <w:r w:rsidRPr="00A15670">
        <w:rPr>
          <w:rFonts w:ascii="Times New Roman" w:hAnsi="Times New Roman"/>
          <w:sz w:val="24"/>
          <w:szCs w:val="24"/>
        </w:rPr>
        <w:t>» направлена, прежде всего, на развитие и совершенствование содержания образования и на реализацию в  учебном процессе изложенных в Законе Российской Федерации «Об образовании» и приведенных выше методологических принципов.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Достижению указанных результатов способствует тематическое единство всех предметных линий комплекта, выраженных в следующих тезисах: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«Я в мире и мир во мне»:</w:t>
      </w:r>
      <w:r w:rsidRPr="00A15670">
        <w:rPr>
          <w:rFonts w:ascii="Times New Roman" w:hAnsi="Times New Roman"/>
          <w:sz w:val="24"/>
          <w:szCs w:val="24"/>
        </w:rPr>
        <w:t xml:space="preserve"> важно, чтобы обучение способствовало построению образа «Я», которое включает в себя самопознание, саморазвитие, самооценку, формирование гражданской идентичности личности, принятие и осмысление нравственных и культурных ценностей, правил взаимодействия с окружающим миром.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«Хочу учиться!»:</w:t>
      </w:r>
      <w:r w:rsidRPr="00A15670">
        <w:rPr>
          <w:rFonts w:ascii="Times New Roman" w:hAnsi="Times New Roman"/>
          <w:sz w:val="24"/>
          <w:szCs w:val="24"/>
        </w:rPr>
        <w:t xml:space="preserve"> ребенок часто задает вопрос «почему?», ему интересно знать все обо всем. Задача педагога научить ребенка самостоятельно находить ответы, планировать свою деятельность и доводить ее до конца, оценивать результат, исправлять ошибки и ставить новые  цели.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«Я общаюсь, значит, я учусь»:</w:t>
      </w:r>
      <w:r w:rsidRPr="00A15670">
        <w:rPr>
          <w:rFonts w:ascii="Times New Roman" w:hAnsi="Times New Roman"/>
          <w:sz w:val="24"/>
          <w:szCs w:val="24"/>
        </w:rPr>
        <w:t xml:space="preserve"> процесс обучения невозможен без общения. Чрезвычайно важно строить процесс обучения как совершенствование субъект-субъектного и субъект-объектного общения, то есть, во-первых, учить ребенка свободно вести конструктивный диалог, слушать и слышать собеседника, а во-вторых, формировать информационную культуру – находить необходимые источники знаний, учить получать информацию из различных  источников, анализировать ее, и</w:t>
      </w:r>
      <w:proofErr w:type="gramStart"/>
      <w:r w:rsidRPr="00A15670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конечно, работать с книгой.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 xml:space="preserve">«В здоровом теле здоровый дух!»: </w:t>
      </w:r>
      <w:r w:rsidRPr="00A15670">
        <w:rPr>
          <w:rFonts w:ascii="Times New Roman" w:hAnsi="Times New Roman"/>
          <w:sz w:val="24"/>
          <w:szCs w:val="24"/>
        </w:rPr>
        <w:t>здесь важно и сохранить здоровье учеников в процессе обучения, и научить детей самим заботиться о здоровье, понимая, что здоровье – это не только физическая, но и духовная ценность. В этой связи, в понятие здоровье включены не только правила гигиены и правила безопасного поведения, но и определенные ценностные установки: умение сопереживать, сочувствовать, заботиться о себе, о природе, об окружающих людях, беречь и чтить то, что ими создано.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Эти тезисы раскрываются через тематические направления: </w:t>
      </w:r>
      <w:r w:rsidRPr="00A15670">
        <w:rPr>
          <w:rFonts w:ascii="Times New Roman" w:hAnsi="Times New Roman"/>
          <w:b/>
          <w:sz w:val="24"/>
          <w:szCs w:val="24"/>
        </w:rPr>
        <w:t>«Моя семья – мой мир», «Моя страна – мое Отечество», «Природа и культура – среда нашей жизни», «Моя планета – Земля»</w:t>
      </w:r>
      <w:r w:rsidRPr="00A15670">
        <w:rPr>
          <w:rFonts w:ascii="Times New Roman" w:hAnsi="Times New Roman"/>
          <w:sz w:val="24"/>
          <w:szCs w:val="24"/>
        </w:rPr>
        <w:t xml:space="preserve">, которые интегрируют учебный материал разных предметов и позволяют эффективнее формировать у ребенка целостную картину мира и базовые национальные ценности. 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Средствами разных учебных предметов в детях воспитывается благородное отношение к своему Отечеству, своей малой Родине, своему народу, его языку, духовным, природным и культурным ценностям, уважительное отношение ко всем народам России, к их национальным культурам, самобытным обычаям и традициям, к государственным символам Российской Федерации. Учащиеся знакомятся с образцами служения Отечеству, постигают причастность каждого человека, каждой семьи к жизни России, осознают значимость усилий каждого для благополучия и процветания Родины, чтобы уже в этом возрасте почувствовать себя гражданами великой страны.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Значительную часть содержания учебников составляют </w:t>
      </w:r>
      <w:proofErr w:type="spellStart"/>
      <w:r w:rsidRPr="00A15670">
        <w:rPr>
          <w:rFonts w:ascii="Times New Roman" w:hAnsi="Times New Roman"/>
          <w:sz w:val="24"/>
          <w:szCs w:val="24"/>
        </w:rPr>
        <w:t>родиноведческие</w:t>
      </w:r>
      <w:proofErr w:type="spellEnd"/>
      <w:r w:rsidRPr="00A15670">
        <w:rPr>
          <w:rFonts w:ascii="Times New Roman" w:hAnsi="Times New Roman"/>
          <w:sz w:val="24"/>
          <w:szCs w:val="24"/>
        </w:rPr>
        <w:t xml:space="preserve"> и краеведческие знания, их содержательное, дидактическое и методическое обеспечение. Учитывая особенности предметных областей учебного плана  начального общего образования ФГОС и возрастные психологические особенности развития младших школьников, создаются условия для развития у ребенка интереса, переходящего в потребность к познанию, изучению своей страны, ее прошлого и настоящего, ее природы и общественной жизни, ее духовного и культурного величия.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6F5FF7">
      <w:pPr>
        <w:pStyle w:val="a4"/>
        <w:spacing w:line="240" w:lineRule="auto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>Календарь традиционных школьных дел и праздников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2"/>
        <w:gridCol w:w="6769"/>
      </w:tblGrid>
      <w:tr w:rsidR="00815DE5" w:rsidRPr="00882722" w:rsidTr="00882722">
        <w:tc>
          <w:tcPr>
            <w:tcW w:w="2802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6769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</w:tr>
      <w:tr w:rsidR="00815DE5" w:rsidRPr="00882722" w:rsidTr="00882722">
        <w:tc>
          <w:tcPr>
            <w:tcW w:w="2802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6769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1сентября – День знаний. Акция «Безопасный путь в школу».</w:t>
            </w:r>
          </w:p>
        </w:tc>
      </w:tr>
      <w:tr w:rsidR="00815DE5" w:rsidRPr="00882722" w:rsidTr="00882722">
        <w:tc>
          <w:tcPr>
            <w:tcW w:w="2802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769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Праздник осени. Веселые старты. День учителя.</w:t>
            </w:r>
          </w:p>
        </w:tc>
      </w:tr>
      <w:tr w:rsidR="00815DE5" w:rsidRPr="00882722" w:rsidTr="00882722">
        <w:tc>
          <w:tcPr>
            <w:tcW w:w="2802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6769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День народного единства. День матери.</w:t>
            </w:r>
          </w:p>
        </w:tc>
      </w:tr>
      <w:tr w:rsidR="00815DE5" w:rsidRPr="00882722" w:rsidTr="00882722">
        <w:tc>
          <w:tcPr>
            <w:tcW w:w="2802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6769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Новогодний праздник.</w:t>
            </w:r>
          </w:p>
        </w:tc>
      </w:tr>
      <w:tr w:rsidR="00815DE5" w:rsidRPr="00882722" w:rsidTr="00882722">
        <w:tc>
          <w:tcPr>
            <w:tcW w:w="2802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769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Месячник патриотического воспитания. </w:t>
            </w:r>
          </w:p>
        </w:tc>
      </w:tr>
      <w:tr w:rsidR="00815DE5" w:rsidRPr="00882722" w:rsidTr="00882722">
        <w:tc>
          <w:tcPr>
            <w:tcW w:w="2802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6769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День защитников Отечества.</w:t>
            </w:r>
          </w:p>
        </w:tc>
      </w:tr>
      <w:tr w:rsidR="00815DE5" w:rsidRPr="00882722" w:rsidTr="00882722">
        <w:tc>
          <w:tcPr>
            <w:tcW w:w="2802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769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Праздник женщин. Праздник книги.</w:t>
            </w:r>
          </w:p>
        </w:tc>
      </w:tr>
      <w:tr w:rsidR="00815DE5" w:rsidRPr="00882722" w:rsidTr="00882722">
        <w:tc>
          <w:tcPr>
            <w:tcW w:w="2802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769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День птиц.</w:t>
            </w:r>
          </w:p>
        </w:tc>
      </w:tr>
      <w:tr w:rsidR="00815DE5" w:rsidRPr="00882722" w:rsidTr="00882722">
        <w:tc>
          <w:tcPr>
            <w:tcW w:w="2802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769" w:type="dxa"/>
          </w:tcPr>
          <w:p w:rsidR="00815DE5" w:rsidRPr="00882722" w:rsidRDefault="00815DE5" w:rsidP="0088272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До свидания, школа!</w:t>
            </w:r>
          </w:p>
        </w:tc>
      </w:tr>
    </w:tbl>
    <w:p w:rsidR="00815DE5" w:rsidRPr="00A15670" w:rsidRDefault="00815DE5" w:rsidP="00CB389B">
      <w:pPr>
        <w:pStyle w:val="a4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6F5FF7">
      <w:pPr>
        <w:pStyle w:val="a4"/>
        <w:spacing w:line="240" w:lineRule="auto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>Средовое проектирование.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Создание среды, школьного пространства духовно-нравственного воспитания и развития учащихся является важнейшей задачей деятельности школы. Именно в этом пространстве декларируются, осмысливаются, утверждаются, развиваются и реализуются нравственные ценности.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 школе организованы подпространства, позволяющие учащимся:</w:t>
      </w:r>
    </w:p>
    <w:p w:rsidR="00815DE5" w:rsidRPr="00A15670" w:rsidRDefault="00815DE5" w:rsidP="006F5FF7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изучать символы российской</w:t>
      </w:r>
      <w:r w:rsidRPr="00A15670">
        <w:rPr>
          <w:rFonts w:ascii="Times New Roman" w:hAnsi="Times New Roman"/>
          <w:sz w:val="24"/>
          <w:szCs w:val="24"/>
        </w:rPr>
        <w:tab/>
        <w:t xml:space="preserve"> государственности и символы родного края; общенациональные, региональные,  муниципальные и школьные праздники; историю, культурные традиции, достижения учащихся и педагогов школы; связи с социальными партнерами;</w:t>
      </w:r>
    </w:p>
    <w:p w:rsidR="00815DE5" w:rsidRPr="00A15670" w:rsidRDefault="00815DE5" w:rsidP="006F5FF7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осваивать культуру общения и взаимодействия с другими учащимися и педагогами; эстетические ценности красоты, гармонии, совершенства в архитектурном и предметном пространстве школы; ценности здорового образа жизни;</w:t>
      </w:r>
    </w:p>
    <w:p w:rsidR="00815DE5" w:rsidRPr="00A15670" w:rsidRDefault="00815DE5" w:rsidP="006F5FF7">
      <w:pPr>
        <w:pStyle w:val="a4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демонстрировать опыт нравственных отношений в урочной и внеурочной деятельности.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6F5FF7">
      <w:pPr>
        <w:pStyle w:val="a4"/>
        <w:spacing w:line="240" w:lineRule="auto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6F5FF7">
      <w:pPr>
        <w:pStyle w:val="a4"/>
        <w:spacing w:line="240" w:lineRule="auto"/>
        <w:ind w:left="0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>Целевые программы.</w:t>
      </w:r>
    </w:p>
    <w:p w:rsidR="00815DE5" w:rsidRPr="00A15670" w:rsidRDefault="00815DE5" w:rsidP="006F5FF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 школе реализуются следующие целевые программы: «Здоровье», «Подросток».</w:t>
      </w:r>
    </w:p>
    <w:p w:rsidR="00815DE5" w:rsidRPr="00A15670" w:rsidRDefault="00815DE5" w:rsidP="006F5F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Программа «Здоровье». Цель программы: Формирование у </w:t>
      </w:r>
      <w:proofErr w:type="gramStart"/>
      <w:r w:rsidRPr="00A1567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культуры здорового образа жизни, раскрытие личностного потенциала ребёнка:</w:t>
      </w:r>
    </w:p>
    <w:p w:rsidR="00815DE5" w:rsidRPr="00A15670" w:rsidRDefault="00815DE5" w:rsidP="006F5F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 - формирование потребности вести здоровый образ жизни;</w:t>
      </w:r>
    </w:p>
    <w:p w:rsidR="00815DE5" w:rsidRPr="00A15670" w:rsidRDefault="00815DE5" w:rsidP="006F5FF7">
      <w:pPr>
        <w:spacing w:after="0" w:line="240" w:lineRule="auto"/>
        <w:ind w:left="252" w:hanging="252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 - воспитание нравственных качеств личности, влияющих на формирование активной гражданской позиции;</w:t>
      </w:r>
    </w:p>
    <w:p w:rsidR="00815DE5" w:rsidRPr="00A15670" w:rsidRDefault="00815DE5" w:rsidP="006F5FF7">
      <w:pPr>
        <w:spacing w:after="0" w:line="240" w:lineRule="auto"/>
        <w:ind w:left="252" w:hanging="252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 - выявление особенностей личности учащихся для дальнейшего развития и поиска своего места в жизни;  </w:t>
      </w:r>
    </w:p>
    <w:p w:rsidR="00815DE5" w:rsidRPr="00A15670" w:rsidRDefault="00815DE5" w:rsidP="006F5F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 - ознакомление учащихся с основами правовой системы РФ по мере их взросления, защита прав и свобод несовершеннолетних в соответствии Конвенцией о правах ребенка, Семейным кодексам РФ и другими законами и постановлениями Российской Федерации.</w:t>
      </w:r>
    </w:p>
    <w:p w:rsidR="00815DE5" w:rsidRPr="00A15670" w:rsidRDefault="00815DE5" w:rsidP="006F5FF7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Программа «Подросток». Задачи программы:</w:t>
      </w:r>
    </w:p>
    <w:p w:rsidR="00815DE5" w:rsidRPr="00A15670" w:rsidRDefault="00815DE5" w:rsidP="006F5FF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Осуществлять мероприятия по профилактике правонарушений, безнадзорности, формированию здорового образа жизни, воспитанию толерантности и уважению к правам человека.</w:t>
      </w:r>
    </w:p>
    <w:p w:rsidR="00815DE5" w:rsidRPr="00A15670" w:rsidRDefault="00815DE5" w:rsidP="006F5FF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Развивать физические качества и обеспечивать основной уровень физической подготовки детей в школе.</w:t>
      </w:r>
    </w:p>
    <w:p w:rsidR="00815DE5" w:rsidRPr="00A15670" w:rsidRDefault="00815DE5" w:rsidP="006F5FF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Формировать у учащихся устойчивое отрицательное отношение к употреблению ПАВ.</w:t>
      </w:r>
    </w:p>
    <w:p w:rsidR="00815DE5" w:rsidRPr="00A15670" w:rsidRDefault="00815DE5" w:rsidP="006F5FF7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Обеспечивать законные интересы и защиту прав несовершеннолетних.</w:t>
      </w:r>
    </w:p>
    <w:p w:rsidR="00815DE5" w:rsidRPr="00A15670" w:rsidRDefault="00815DE5" w:rsidP="006F5F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6F5F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Совместная деятельность, школы, семьи и общественности по духовно-нравственному развитию и воспитанию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lastRenderedPageBreak/>
        <w:t>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духовно-нравственного  развития и воспитания учащихся в следующих направлениях:</w:t>
      </w:r>
    </w:p>
    <w:p w:rsidR="00815DE5" w:rsidRPr="00A15670" w:rsidRDefault="00815DE5" w:rsidP="006F5FF7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Повышение педагогической культуры родителей (законных представителей) учащихся путем проведения родительских собраний, выпуска информационных материалов и публичных докладов школы по итогам работы за учебный год;</w:t>
      </w:r>
    </w:p>
    <w:p w:rsidR="00815DE5" w:rsidRPr="00A15670" w:rsidRDefault="00815DE5" w:rsidP="006F5FF7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Совершенствования межличностных отношений педагогов, учащихся, родителей путем организации совместных мероприятий, праздников, акций, посещений театральных постановок, участия в выставках работ).</w:t>
      </w:r>
      <w:proofErr w:type="gramEnd"/>
    </w:p>
    <w:p w:rsidR="00815DE5" w:rsidRPr="00A15670" w:rsidRDefault="00815DE5" w:rsidP="006F5FF7">
      <w:pPr>
        <w:pStyle w:val="a4"/>
        <w:numPr>
          <w:ilvl w:val="0"/>
          <w:numId w:val="1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Расширение партнерских взаимоотношений с родителями путем привлечения их к активной деятельности в составе Совета школы, активизации деятельности родительских комитетов классных коллективов учащихся. </w:t>
      </w:r>
    </w:p>
    <w:p w:rsidR="00815DE5" w:rsidRPr="00A15670" w:rsidRDefault="00815DE5" w:rsidP="006F5FF7">
      <w:pPr>
        <w:pStyle w:val="a4"/>
        <w:spacing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815DE5" w:rsidRPr="00A15670" w:rsidRDefault="00815DE5" w:rsidP="006F5FF7">
      <w:pPr>
        <w:pStyle w:val="a4"/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Ожидаемые результаты духовно-нравственного развития и воспитания учащихся</w:t>
      </w:r>
    </w:p>
    <w:p w:rsidR="00815DE5" w:rsidRPr="00A15670" w:rsidRDefault="00815DE5" w:rsidP="006F5FF7">
      <w:pPr>
        <w:pStyle w:val="a4"/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По каждому из заявленных направлений духовно-нравственного развития и </w:t>
      </w:r>
      <w:proofErr w:type="gramStart"/>
      <w:r w:rsidRPr="00A15670">
        <w:rPr>
          <w:rFonts w:ascii="Times New Roman" w:hAnsi="Times New Roman"/>
          <w:sz w:val="24"/>
          <w:szCs w:val="24"/>
        </w:rPr>
        <w:t>воспитания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обучающихся на ступени начального общего образования планируется достижение следующих результатов:</w:t>
      </w:r>
    </w:p>
    <w:p w:rsidR="00815DE5" w:rsidRPr="00A15670" w:rsidRDefault="00815DE5" w:rsidP="006F5FF7">
      <w:pPr>
        <w:pStyle w:val="a4"/>
        <w:numPr>
          <w:ilvl w:val="0"/>
          <w:numId w:val="40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Воспитание гражданственности, патриотизма, уважения к правам, свободам и обязанностям человека:</w:t>
      </w:r>
    </w:p>
    <w:p w:rsidR="00815DE5" w:rsidRPr="00A15670" w:rsidRDefault="00815DE5" w:rsidP="006F5FF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</w:t>
      </w:r>
    </w:p>
    <w:p w:rsidR="00815DE5" w:rsidRPr="00A15670" w:rsidRDefault="00815DE5" w:rsidP="006F5FF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 об этнических традициях и культурном достоянии своего края, о примерах исполнения гражданского и патриотического долга;</w:t>
      </w:r>
    </w:p>
    <w:p w:rsidR="00815DE5" w:rsidRPr="00A15670" w:rsidRDefault="00815DE5" w:rsidP="006F5FF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первоначальный опыт постижения ценностей гражданского общества, национальной истории и культуры;</w:t>
      </w:r>
    </w:p>
    <w:p w:rsidR="00815DE5" w:rsidRPr="00A15670" w:rsidRDefault="00815DE5" w:rsidP="006F5FF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опыт ролевого взаимодействия и реализации гражданской, патриотической позиции;</w:t>
      </w:r>
    </w:p>
    <w:p w:rsidR="00815DE5" w:rsidRPr="00A15670" w:rsidRDefault="00815DE5" w:rsidP="006F5FF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опыт социальной и межкультурной коммуникации;</w:t>
      </w:r>
    </w:p>
    <w:p w:rsidR="00815DE5" w:rsidRPr="00A15670" w:rsidRDefault="00815DE5" w:rsidP="006F5FF7">
      <w:pPr>
        <w:pStyle w:val="a4"/>
        <w:numPr>
          <w:ilvl w:val="0"/>
          <w:numId w:val="26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начальные представления о правах и обязанностях человека, гражданина, семьянина, товарища.</w:t>
      </w:r>
    </w:p>
    <w:p w:rsidR="00815DE5" w:rsidRPr="00A15670" w:rsidRDefault="00815DE5" w:rsidP="006F5FF7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Воспитание нравственных чувств и этического сознания:</w:t>
      </w:r>
    </w:p>
    <w:p w:rsidR="00815DE5" w:rsidRPr="00A15670" w:rsidRDefault="00815DE5" w:rsidP="006F5FF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815DE5" w:rsidRPr="00A15670" w:rsidRDefault="00815DE5" w:rsidP="006F5FF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815DE5" w:rsidRPr="00A15670" w:rsidRDefault="00815DE5" w:rsidP="006F5FF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уважительное отношение к традиционным религиям;</w:t>
      </w:r>
    </w:p>
    <w:p w:rsidR="00815DE5" w:rsidRPr="00A15670" w:rsidRDefault="00815DE5" w:rsidP="006F5FF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неравнодушие к жизненным проблемам других людей, сочувствие к человеку, находящемуся в трудной ситуации;</w:t>
      </w:r>
    </w:p>
    <w:p w:rsidR="00815DE5" w:rsidRPr="00A15670" w:rsidRDefault="00815DE5" w:rsidP="006F5FF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способность эмоционально реагировать на негативные проявления в детском обществе и в обществе в целом, анализировать нравственную сторону своих поступков Других людей;</w:t>
      </w:r>
    </w:p>
    <w:p w:rsidR="00815DE5" w:rsidRPr="00A15670" w:rsidRDefault="00815DE5" w:rsidP="006F5FF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lastRenderedPageBreak/>
        <w:t>уважительное отношение к родителям (законным представителям), к старшим, заботливое отношение к младшим;</w:t>
      </w:r>
    </w:p>
    <w:p w:rsidR="00815DE5" w:rsidRPr="00A15670" w:rsidRDefault="00815DE5" w:rsidP="006F5FF7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знание традиций своей семьи и образовательного учреждения, бережное отношение к ним.</w:t>
      </w:r>
    </w:p>
    <w:p w:rsidR="00815DE5" w:rsidRPr="00A15670" w:rsidRDefault="00815DE5" w:rsidP="006F5FF7">
      <w:pPr>
        <w:pStyle w:val="a4"/>
        <w:numPr>
          <w:ilvl w:val="0"/>
          <w:numId w:val="4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Воспитание трудолюбия, творческого отношения к учению, труду, жизни:</w:t>
      </w:r>
    </w:p>
    <w:p w:rsidR="00815DE5" w:rsidRPr="00A15670" w:rsidRDefault="00815DE5" w:rsidP="006F5FF7">
      <w:pPr>
        <w:pStyle w:val="a4"/>
        <w:numPr>
          <w:ilvl w:val="0"/>
          <w:numId w:val="28"/>
        </w:numPr>
        <w:spacing w:after="0" w:line="240" w:lineRule="auto"/>
        <w:ind w:left="1701" w:hanging="35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ценностное отношение к труду и творчеству, человеку труда,   трудовым достижениям России и человечества, трудолюбие;</w:t>
      </w:r>
    </w:p>
    <w:p w:rsidR="00815DE5" w:rsidRPr="00A15670" w:rsidRDefault="00815DE5" w:rsidP="006F5FF7">
      <w:pPr>
        <w:pStyle w:val="a4"/>
        <w:numPr>
          <w:ilvl w:val="0"/>
          <w:numId w:val="28"/>
        </w:numPr>
        <w:spacing w:after="0" w:line="240" w:lineRule="auto"/>
        <w:ind w:left="1701" w:hanging="35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ценностное и творческое отношение к учебному труду;</w:t>
      </w:r>
    </w:p>
    <w:p w:rsidR="00815DE5" w:rsidRPr="00A15670" w:rsidRDefault="00815DE5" w:rsidP="006F5FF7">
      <w:pPr>
        <w:pStyle w:val="a4"/>
        <w:numPr>
          <w:ilvl w:val="0"/>
          <w:numId w:val="28"/>
        </w:numPr>
        <w:spacing w:after="0" w:line="240" w:lineRule="auto"/>
        <w:ind w:left="1701" w:hanging="35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 различных профессиях;</w:t>
      </w:r>
    </w:p>
    <w:p w:rsidR="00815DE5" w:rsidRPr="00A15670" w:rsidRDefault="00815DE5" w:rsidP="006F5FF7">
      <w:pPr>
        <w:pStyle w:val="a4"/>
        <w:numPr>
          <w:ilvl w:val="0"/>
          <w:numId w:val="28"/>
        </w:numPr>
        <w:spacing w:after="0" w:line="240" w:lineRule="auto"/>
        <w:ind w:left="1701" w:hanging="35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первоначальные навыки трудового творческого сотрудничества со сверстниками, старшими детьми и взрослыми;</w:t>
      </w:r>
    </w:p>
    <w:p w:rsidR="00815DE5" w:rsidRPr="00A15670" w:rsidRDefault="00815DE5" w:rsidP="006F5FF7">
      <w:pPr>
        <w:pStyle w:val="a4"/>
        <w:numPr>
          <w:ilvl w:val="0"/>
          <w:numId w:val="28"/>
        </w:numPr>
        <w:spacing w:after="0" w:line="240" w:lineRule="auto"/>
        <w:ind w:left="1701" w:hanging="35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осознание приоритета нравственных основ труда, творчества, создания нового;</w:t>
      </w:r>
    </w:p>
    <w:p w:rsidR="00815DE5" w:rsidRPr="00A15670" w:rsidRDefault="00815DE5" w:rsidP="006F5FF7">
      <w:pPr>
        <w:pStyle w:val="a4"/>
        <w:numPr>
          <w:ilvl w:val="0"/>
          <w:numId w:val="28"/>
        </w:numPr>
        <w:spacing w:after="0" w:line="240" w:lineRule="auto"/>
        <w:ind w:left="1701" w:hanging="35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первоначальный опыт участия в различных видах общественно полезной и личностно значимой деятельности;</w:t>
      </w:r>
    </w:p>
    <w:p w:rsidR="00815DE5" w:rsidRPr="00A15670" w:rsidRDefault="00815DE5" w:rsidP="006F5FF7">
      <w:pPr>
        <w:pStyle w:val="a4"/>
        <w:numPr>
          <w:ilvl w:val="0"/>
          <w:numId w:val="28"/>
        </w:numPr>
        <w:spacing w:after="0" w:line="240" w:lineRule="auto"/>
        <w:ind w:left="1701" w:hanging="35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потребности и начальные умения выражать себя в различных доступных и наиболее привлекательных для ребенка видах творческой деятельности;</w:t>
      </w:r>
    </w:p>
    <w:p w:rsidR="00815DE5" w:rsidRPr="00A15670" w:rsidRDefault="00815DE5" w:rsidP="006F5FF7">
      <w:pPr>
        <w:pStyle w:val="a4"/>
        <w:numPr>
          <w:ilvl w:val="0"/>
          <w:numId w:val="28"/>
        </w:numPr>
        <w:spacing w:after="0" w:line="240" w:lineRule="auto"/>
        <w:ind w:left="1701" w:hanging="35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815DE5" w:rsidRPr="00A15670" w:rsidRDefault="00815DE5" w:rsidP="006F5FF7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Формирование ценностного отношения к здоровью и здоровому образу жизни:</w:t>
      </w:r>
    </w:p>
    <w:p w:rsidR="00815DE5" w:rsidRPr="00A15670" w:rsidRDefault="00815DE5" w:rsidP="006F5FF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ценностное отношение к своему здоровью, здоровью близких и окружающих людей;</w:t>
      </w:r>
    </w:p>
    <w:p w:rsidR="00815DE5" w:rsidRPr="00A15670" w:rsidRDefault="00815DE5" w:rsidP="006F5FF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представления о взаимной обусловленности физического, нравственного,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815DE5" w:rsidRPr="00A15670" w:rsidRDefault="00815DE5" w:rsidP="006F5FF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первоначальный личный опыт </w:t>
      </w:r>
      <w:proofErr w:type="spellStart"/>
      <w:r w:rsidRPr="00A15670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A15670">
        <w:rPr>
          <w:rFonts w:ascii="Times New Roman" w:hAnsi="Times New Roman"/>
          <w:sz w:val="24"/>
          <w:szCs w:val="24"/>
        </w:rPr>
        <w:t xml:space="preserve"> деятельности;</w:t>
      </w:r>
    </w:p>
    <w:p w:rsidR="00815DE5" w:rsidRPr="00A15670" w:rsidRDefault="00815DE5" w:rsidP="006F5FF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815DE5" w:rsidRPr="00A15670" w:rsidRDefault="00815DE5" w:rsidP="006F5FF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знания о возможном негативном влиянии компьютерных игр, телевидения, рекламы на здоровье человека.</w:t>
      </w:r>
    </w:p>
    <w:p w:rsidR="00815DE5" w:rsidRPr="00A15670" w:rsidRDefault="00815DE5" w:rsidP="006F5FF7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Воспитание ценностного отношения к природе, окружающей среде   (экологическое воспитание):</w:t>
      </w:r>
    </w:p>
    <w:p w:rsidR="00815DE5" w:rsidRPr="00A15670" w:rsidRDefault="00815DE5" w:rsidP="006F5FF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ценностное отношение к природе;</w:t>
      </w:r>
    </w:p>
    <w:p w:rsidR="00815DE5" w:rsidRPr="00A15670" w:rsidRDefault="00815DE5" w:rsidP="006F5FF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первоначальный опыт эстетического, эмоциональн</w:t>
      </w:r>
      <w:proofErr w:type="gramStart"/>
      <w:r w:rsidRPr="00A15670">
        <w:rPr>
          <w:rFonts w:ascii="Times New Roman" w:hAnsi="Times New Roman"/>
          <w:sz w:val="24"/>
          <w:szCs w:val="24"/>
        </w:rPr>
        <w:t>о-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нравственного отношения к природе;</w:t>
      </w:r>
    </w:p>
    <w:p w:rsidR="00815DE5" w:rsidRPr="00A15670" w:rsidRDefault="00815DE5" w:rsidP="006F5FF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элементарные знания о традициях нравственн</w:t>
      </w:r>
      <w:proofErr w:type="gramStart"/>
      <w:r w:rsidRPr="00A15670">
        <w:rPr>
          <w:rFonts w:ascii="Times New Roman" w:hAnsi="Times New Roman"/>
          <w:sz w:val="24"/>
          <w:szCs w:val="24"/>
        </w:rPr>
        <w:t>о-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эстетического отношения к природе в культуре народов России, нормах экологической этики;</w:t>
      </w:r>
    </w:p>
    <w:p w:rsidR="00815DE5" w:rsidRPr="00A15670" w:rsidRDefault="00815DE5" w:rsidP="006F5FF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первоначальный опыт участия в природоохранной деятельности в школе, на пришкольном участке, по месту жительства;</w:t>
      </w:r>
    </w:p>
    <w:p w:rsidR="00815DE5" w:rsidRPr="00A15670" w:rsidRDefault="00815DE5" w:rsidP="006F5FF7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личный опыт участия в экологических инициативах, проектах.</w:t>
      </w:r>
    </w:p>
    <w:p w:rsidR="00815DE5" w:rsidRPr="00A15670" w:rsidRDefault="00815DE5" w:rsidP="006F5FF7">
      <w:pPr>
        <w:pStyle w:val="a4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Воспитание ценностного отношения к </w:t>
      </w:r>
      <w:proofErr w:type="gramStart"/>
      <w:r w:rsidRPr="00A15670">
        <w:rPr>
          <w:rFonts w:ascii="Times New Roman" w:hAnsi="Times New Roman"/>
          <w:sz w:val="24"/>
          <w:szCs w:val="24"/>
        </w:rPr>
        <w:t>прекрасному</w:t>
      </w:r>
      <w:proofErr w:type="gramEnd"/>
      <w:r w:rsidRPr="00A15670">
        <w:rPr>
          <w:rFonts w:ascii="Times New Roman" w:hAnsi="Times New Roman"/>
          <w:sz w:val="24"/>
          <w:szCs w:val="24"/>
        </w:rPr>
        <w:t>, формирование представлений об эстетических идеалах и ценностях (эстетическое воспитание):</w:t>
      </w:r>
    </w:p>
    <w:p w:rsidR="00815DE5" w:rsidRPr="00A15670" w:rsidRDefault="00815DE5" w:rsidP="006F5FF7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первоначальные умения видеть красоту в окружающем мире;</w:t>
      </w:r>
    </w:p>
    <w:p w:rsidR="00815DE5" w:rsidRPr="00A15670" w:rsidRDefault="00815DE5" w:rsidP="006F5FF7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первоначальные умения видеть красоту в поведении, поступках людей;</w:t>
      </w:r>
    </w:p>
    <w:p w:rsidR="00815DE5" w:rsidRPr="00A15670" w:rsidRDefault="00815DE5" w:rsidP="006F5FF7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эле6ментарные представления об эстетических и художественных ценностях отечественной культуры;</w:t>
      </w:r>
    </w:p>
    <w:p w:rsidR="00815DE5" w:rsidRPr="00A15670" w:rsidRDefault="00815DE5" w:rsidP="006F5FF7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первоначальный опыт эмоционального постижения народного творчества, этнокультурных традиций, фольклора народов России;</w:t>
      </w:r>
    </w:p>
    <w:p w:rsidR="00815DE5" w:rsidRPr="00A15670" w:rsidRDefault="00815DE5" w:rsidP="006F5FF7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815DE5" w:rsidRPr="00A15670" w:rsidRDefault="00815DE5" w:rsidP="006F5FF7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lastRenderedPageBreak/>
        <w:t>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815DE5" w:rsidRPr="00A15670" w:rsidRDefault="00815DE5" w:rsidP="006F5FF7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мотивация к реализации эстетических ценностей в пространстве образовательного учреждения и семьи.</w:t>
      </w:r>
    </w:p>
    <w:p w:rsidR="00815DE5" w:rsidRPr="00A15670" w:rsidRDefault="00815DE5" w:rsidP="002D20B3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Основные результаты духовно-нравственного развития и воспитания учащихся оцениваются в рамках мониторинговых процедур, в которых ведущими методами будут: экспертные суждения (родителей, партнеров школы); анонимные анкеты, позволяющие анализировать (не оценивать) ценностную сферу личности; различные тестовые инструменты, созданные с учетом возраста; </w:t>
      </w:r>
      <w:proofErr w:type="spellStart"/>
      <w:r w:rsidRPr="00A15670">
        <w:rPr>
          <w:rFonts w:ascii="Times New Roman" w:hAnsi="Times New Roman"/>
          <w:sz w:val="24"/>
          <w:szCs w:val="24"/>
        </w:rPr>
        <w:t>самооценочные</w:t>
      </w:r>
      <w:proofErr w:type="spellEnd"/>
      <w:r w:rsidRPr="00A15670">
        <w:rPr>
          <w:rFonts w:ascii="Times New Roman" w:hAnsi="Times New Roman"/>
          <w:sz w:val="24"/>
          <w:szCs w:val="24"/>
        </w:rPr>
        <w:t xml:space="preserve"> суждения детей.</w:t>
      </w:r>
    </w:p>
    <w:p w:rsidR="00815DE5" w:rsidRPr="00A15670" w:rsidRDefault="00815DE5" w:rsidP="002D20B3">
      <w:pPr>
        <w:pStyle w:val="3"/>
        <w:spacing w:before="0" w:after="0"/>
        <w:rPr>
          <w:rStyle w:val="a8"/>
          <w:rFonts w:ascii="Times New Roman" w:hAnsi="Times New Roman"/>
          <w:i w:val="0"/>
          <w:sz w:val="24"/>
          <w:szCs w:val="24"/>
        </w:rPr>
      </w:pPr>
      <w:r w:rsidRPr="00A15670">
        <w:rPr>
          <w:rStyle w:val="a8"/>
          <w:rFonts w:ascii="Times New Roman" w:hAnsi="Times New Roman"/>
          <w:i w:val="0"/>
          <w:sz w:val="24"/>
          <w:szCs w:val="24"/>
        </w:rPr>
        <w:t>Диагностика:</w:t>
      </w:r>
    </w:p>
    <w:p w:rsidR="00815DE5" w:rsidRPr="00A15670" w:rsidRDefault="00815DE5" w:rsidP="002D20B3">
      <w:pPr>
        <w:pStyle w:val="a7"/>
        <w:spacing w:before="0" w:beforeAutospacing="0" w:after="0" w:afterAutospacing="0"/>
        <w:jc w:val="both"/>
      </w:pPr>
      <w:r w:rsidRPr="00A15670">
        <w:t xml:space="preserve">Изучение особенностей учащихся, понимание мотивов их поведения дают возможность предвидеть их реакции в различных ситуациях, что, в свою очередь, делает воспитательную работу более рациональной и экономной. Направления диагностики: </w:t>
      </w:r>
    </w:p>
    <w:p w:rsidR="00815DE5" w:rsidRPr="00A15670" w:rsidRDefault="00815DE5" w:rsidP="002D20B3">
      <w:pPr>
        <w:pStyle w:val="a7"/>
        <w:spacing w:before="0" w:beforeAutospacing="0" w:after="0" w:afterAutospacing="0"/>
        <w:rPr>
          <w:b/>
        </w:rPr>
      </w:pPr>
      <w:r w:rsidRPr="00A15670">
        <w:rPr>
          <w:b/>
        </w:rPr>
        <w:t>1.</w:t>
      </w:r>
      <w:r w:rsidRPr="00A15670">
        <w:t xml:space="preserve"> </w:t>
      </w:r>
      <w:r w:rsidRPr="00A15670">
        <w:rPr>
          <w:b/>
        </w:rPr>
        <w:t xml:space="preserve">Изучение индивидуальных особенностей личности учащегося: </w:t>
      </w:r>
    </w:p>
    <w:p w:rsidR="00815DE5" w:rsidRPr="00A15670" w:rsidRDefault="00815DE5" w:rsidP="002D20B3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общие сведения; </w:t>
      </w:r>
    </w:p>
    <w:p w:rsidR="00815DE5" w:rsidRPr="00A15670" w:rsidRDefault="00815DE5" w:rsidP="002D20B3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способности; </w:t>
      </w:r>
    </w:p>
    <w:p w:rsidR="00815DE5" w:rsidRPr="00A15670" w:rsidRDefault="00815DE5" w:rsidP="002D20B3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темперамент; </w:t>
      </w:r>
    </w:p>
    <w:p w:rsidR="00815DE5" w:rsidRPr="00A15670" w:rsidRDefault="00815DE5" w:rsidP="002D20B3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самооценка; </w:t>
      </w:r>
    </w:p>
    <w:p w:rsidR="00815DE5" w:rsidRPr="00A15670" w:rsidRDefault="00815DE5" w:rsidP="002D20B3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успешность в деятельности; </w:t>
      </w:r>
    </w:p>
    <w:p w:rsidR="00815DE5" w:rsidRPr="00A15670" w:rsidRDefault="00815DE5" w:rsidP="002D20B3">
      <w:pPr>
        <w:numPr>
          <w:ilvl w:val="0"/>
          <w:numId w:val="4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уровень воспитанности. </w:t>
      </w:r>
    </w:p>
    <w:p w:rsidR="00815DE5" w:rsidRPr="00A15670" w:rsidRDefault="00815DE5" w:rsidP="002D20B3">
      <w:pPr>
        <w:pStyle w:val="a7"/>
        <w:spacing w:before="0" w:beforeAutospacing="0" w:after="0" w:afterAutospacing="0"/>
        <w:rPr>
          <w:b/>
        </w:rPr>
      </w:pPr>
      <w:r w:rsidRPr="00A15670">
        <w:rPr>
          <w:b/>
        </w:rPr>
        <w:t xml:space="preserve">2. Изучение межличностных отношений: </w:t>
      </w:r>
    </w:p>
    <w:p w:rsidR="00815DE5" w:rsidRPr="00A15670" w:rsidRDefault="00815DE5" w:rsidP="002D20B3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социометрия; </w:t>
      </w:r>
    </w:p>
    <w:p w:rsidR="00815DE5" w:rsidRPr="00A15670" w:rsidRDefault="00815DE5" w:rsidP="002D20B3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социально-психологический климат в классе; </w:t>
      </w:r>
    </w:p>
    <w:p w:rsidR="00815DE5" w:rsidRPr="00A15670" w:rsidRDefault="00815DE5" w:rsidP="002D20B3">
      <w:pPr>
        <w:numPr>
          <w:ilvl w:val="0"/>
          <w:numId w:val="4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общие сведения. </w:t>
      </w:r>
    </w:p>
    <w:p w:rsidR="00815DE5" w:rsidRPr="00A15670" w:rsidRDefault="00815DE5" w:rsidP="002D20B3">
      <w:pPr>
        <w:pStyle w:val="a7"/>
        <w:spacing w:before="0" w:beforeAutospacing="0" w:after="0" w:afterAutospacing="0"/>
        <w:rPr>
          <w:b/>
        </w:rPr>
      </w:pPr>
      <w:r w:rsidRPr="00A15670">
        <w:rPr>
          <w:b/>
        </w:rPr>
        <w:t xml:space="preserve">3. Формы диагностики: </w:t>
      </w:r>
    </w:p>
    <w:p w:rsidR="00815DE5" w:rsidRPr="00A15670" w:rsidRDefault="00815DE5" w:rsidP="002D20B3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анкетирование; </w:t>
      </w:r>
    </w:p>
    <w:p w:rsidR="00815DE5" w:rsidRPr="00A15670" w:rsidRDefault="00815DE5" w:rsidP="002D20B3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тестирование; </w:t>
      </w:r>
    </w:p>
    <w:p w:rsidR="00815DE5" w:rsidRPr="00A15670" w:rsidRDefault="00815DE5" w:rsidP="002D20B3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наблюдение; </w:t>
      </w:r>
    </w:p>
    <w:p w:rsidR="00815DE5" w:rsidRPr="00A15670" w:rsidRDefault="00815DE5" w:rsidP="002D20B3">
      <w:pPr>
        <w:numPr>
          <w:ilvl w:val="0"/>
          <w:numId w:val="4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беседы. </w:t>
      </w:r>
    </w:p>
    <w:p w:rsidR="00815DE5" w:rsidRPr="00A15670" w:rsidRDefault="00815DE5" w:rsidP="002D20B3">
      <w:pPr>
        <w:spacing w:after="0" w:line="240" w:lineRule="auto"/>
        <w:ind w:left="1440"/>
        <w:jc w:val="both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Критерии успешности нравственного образования</w:t>
      </w:r>
    </w:p>
    <w:p w:rsidR="00815DE5" w:rsidRPr="00A15670" w:rsidRDefault="00815DE5" w:rsidP="002D20B3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Результаты диагностических исследований нравственного роста личности школьников – </w:t>
      </w:r>
      <w:r w:rsidRPr="00A15670">
        <w:rPr>
          <w:rFonts w:ascii="Times New Roman" w:hAnsi="Times New Roman"/>
          <w:bCs/>
          <w:i/>
          <w:iCs/>
          <w:sz w:val="24"/>
          <w:szCs w:val="24"/>
        </w:rPr>
        <w:t>положительная динамика роста позитивных отношений к нравственным ценностям.</w:t>
      </w:r>
    </w:p>
    <w:p w:rsidR="00815DE5" w:rsidRPr="00A15670" w:rsidRDefault="00815DE5" w:rsidP="002D20B3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Результаты исследования формирования классных коллективов – </w:t>
      </w:r>
      <w:r w:rsidRPr="00A15670">
        <w:rPr>
          <w:rFonts w:ascii="Times New Roman" w:hAnsi="Times New Roman"/>
          <w:bCs/>
          <w:i/>
          <w:iCs/>
          <w:sz w:val="24"/>
          <w:szCs w:val="24"/>
        </w:rPr>
        <w:t>рост суммы баллов активности и качества участия классных коллективов в общественной жизни.</w:t>
      </w:r>
    </w:p>
    <w:p w:rsidR="00815DE5" w:rsidRPr="00A15670" w:rsidRDefault="00815DE5" w:rsidP="002D20B3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Рейтинговая оценка работы школы ее учащимися и их родителями - </w:t>
      </w:r>
      <w:r w:rsidRPr="00A15670">
        <w:rPr>
          <w:rFonts w:ascii="Times New Roman" w:hAnsi="Times New Roman"/>
          <w:bCs/>
          <w:i/>
          <w:iCs/>
          <w:sz w:val="24"/>
          <w:szCs w:val="24"/>
        </w:rPr>
        <w:t>положительная динамика по годам.</w:t>
      </w:r>
    </w:p>
    <w:p w:rsidR="00815DE5" w:rsidRPr="00A15670" w:rsidRDefault="00815DE5" w:rsidP="002D20B3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Уровень активности участия всех сторон образовательного процесса в самоуправлении школой – </w:t>
      </w:r>
      <w:r w:rsidRPr="00A15670">
        <w:rPr>
          <w:rFonts w:ascii="Times New Roman" w:hAnsi="Times New Roman"/>
          <w:bCs/>
          <w:i/>
          <w:iCs/>
          <w:sz w:val="24"/>
          <w:szCs w:val="24"/>
        </w:rPr>
        <w:t>положительная динамика числа участников и их предложений по совершенствованию работы школы.</w:t>
      </w:r>
    </w:p>
    <w:p w:rsidR="00815DE5" w:rsidRPr="00A15670" w:rsidRDefault="00815DE5" w:rsidP="00F749C5">
      <w:pPr>
        <w:pStyle w:val="a4"/>
        <w:ind w:left="927"/>
        <w:jc w:val="both"/>
        <w:rPr>
          <w:rFonts w:ascii="Times New Roman" w:hAnsi="Times New Roman"/>
          <w:b/>
          <w:bCs/>
          <w:sz w:val="24"/>
          <w:szCs w:val="24"/>
        </w:rPr>
      </w:pPr>
      <w:r w:rsidRPr="00A15670">
        <w:rPr>
          <w:rFonts w:ascii="Times New Roman" w:hAnsi="Times New Roman"/>
          <w:b/>
          <w:bCs/>
          <w:sz w:val="24"/>
          <w:szCs w:val="24"/>
        </w:rPr>
        <w:t>Ожидаемый результат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55"/>
        <w:gridCol w:w="5232"/>
      </w:tblGrid>
      <w:tr w:rsidR="00815DE5" w:rsidRPr="00882722" w:rsidTr="00F749C5">
        <w:trPr>
          <w:trHeight w:val="322"/>
        </w:trPr>
        <w:tc>
          <w:tcPr>
            <w:tcW w:w="4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5DE5" w:rsidRPr="00882722" w:rsidRDefault="00815DE5" w:rsidP="00A258FD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i/>
                <w:sz w:val="24"/>
                <w:szCs w:val="24"/>
              </w:rPr>
              <w:t>Что изменится</w:t>
            </w:r>
          </w:p>
        </w:tc>
        <w:tc>
          <w:tcPr>
            <w:tcW w:w="5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DE5" w:rsidRPr="00882722" w:rsidRDefault="00815DE5" w:rsidP="00A258FD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i/>
                <w:sz w:val="24"/>
                <w:szCs w:val="24"/>
              </w:rPr>
              <w:t>Каким образом фиксируем, замеряем (рекомендации к применению диагностического инструментария)</w:t>
            </w:r>
          </w:p>
        </w:tc>
      </w:tr>
      <w:tr w:rsidR="00815DE5" w:rsidRPr="00882722" w:rsidTr="00F749C5">
        <w:trPr>
          <w:trHeight w:val="322"/>
        </w:trPr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15DE5" w:rsidRPr="00882722" w:rsidRDefault="00815DE5" w:rsidP="00806389">
            <w:pPr>
              <w:pStyle w:val="a4"/>
              <w:numPr>
                <w:ilvl w:val="0"/>
                <w:numId w:val="41"/>
              </w:numPr>
              <w:tabs>
                <w:tab w:val="clear" w:pos="720"/>
                <w:tab w:val="num" w:pos="5"/>
                <w:tab w:val="left" w:pos="240"/>
                <w:tab w:val="left" w:pos="289"/>
              </w:tabs>
              <w:suppressAutoHyphens/>
              <w:snapToGrid w:val="0"/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882722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882722">
              <w:rPr>
                <w:rFonts w:ascii="Times New Roman" w:hAnsi="Times New Roman"/>
                <w:sz w:val="24"/>
                <w:szCs w:val="24"/>
              </w:rPr>
              <w:t xml:space="preserve"> духовно-нравственной культуры учащихся; </w:t>
            </w:r>
          </w:p>
          <w:p w:rsidR="00815DE5" w:rsidRPr="00882722" w:rsidRDefault="00815DE5" w:rsidP="00806389">
            <w:pPr>
              <w:pStyle w:val="a4"/>
              <w:numPr>
                <w:ilvl w:val="0"/>
                <w:numId w:val="41"/>
              </w:numPr>
              <w:tabs>
                <w:tab w:val="clear" w:pos="720"/>
                <w:tab w:val="num" w:pos="5"/>
                <w:tab w:val="left" w:pos="240"/>
                <w:tab w:val="left" w:pos="289"/>
              </w:tabs>
              <w:suppressAutoHyphens/>
              <w:snapToGrid w:val="0"/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Готовность родителей к активному участию в учебно-воспитательном </w:t>
            </w:r>
            <w:r w:rsidRPr="008827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процессе; </w:t>
            </w:r>
          </w:p>
          <w:p w:rsidR="00815DE5" w:rsidRPr="00882722" w:rsidRDefault="00815DE5" w:rsidP="00806389">
            <w:pPr>
              <w:pStyle w:val="a4"/>
              <w:numPr>
                <w:ilvl w:val="0"/>
                <w:numId w:val="41"/>
              </w:numPr>
              <w:tabs>
                <w:tab w:val="num" w:pos="5"/>
                <w:tab w:val="left" w:pos="240"/>
                <w:tab w:val="left" w:pos="289"/>
              </w:tabs>
              <w:suppressAutoHyphens/>
              <w:spacing w:after="0" w:line="240" w:lineRule="auto"/>
              <w:ind w:left="147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Активное использование воспитательного потенциала регионально-культурной среды в процессе духовно-нравственного воспитания личности</w:t>
            </w:r>
          </w:p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40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Приоритетность и общепризнанность в школьном коллективе ценностей гуманизма, уважения к своей «малой родине», толерантного отношения друг к другу, милосердия, готовности прийти на помощь, путем активного вовлечения младших школьников в ученическое самоуправление;</w:t>
            </w:r>
          </w:p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4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Развитость нравственно-духовного компонента в преподавании учебных дисциплин;</w:t>
            </w:r>
          </w:p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40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Приобщение детей к здоровому образу жизни; проявление готовности к добросовестному труду в коллективе.</w:t>
            </w:r>
          </w:p>
          <w:p w:rsidR="00815DE5" w:rsidRPr="00882722" w:rsidRDefault="00815DE5" w:rsidP="00A258FD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28"/>
              </w:tabs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lastRenderedPageBreak/>
              <w:t>диагностика уровня воспитанности школьника по методике М.И. Шиловой (приложение 1);</w:t>
            </w:r>
          </w:p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2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722">
              <w:rPr>
                <w:rFonts w:ascii="Times New Roman" w:hAnsi="Times New Roman"/>
                <w:sz w:val="24"/>
                <w:szCs w:val="24"/>
              </w:rPr>
              <w:t xml:space="preserve">изучение представлений детей о нравственных качествах (Фридман Г.М., </w:t>
            </w:r>
            <w:r w:rsidRPr="0088272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Пушкина Т.А., </w:t>
            </w:r>
            <w:proofErr w:type="spellStart"/>
            <w:r w:rsidRPr="00882722">
              <w:rPr>
                <w:rFonts w:ascii="Times New Roman" w:hAnsi="Times New Roman"/>
                <w:sz w:val="24"/>
                <w:szCs w:val="24"/>
              </w:rPr>
              <w:t>Каплунович</w:t>
            </w:r>
            <w:proofErr w:type="spellEnd"/>
            <w:r w:rsidRPr="00882722">
              <w:rPr>
                <w:rFonts w:ascii="Times New Roman" w:hAnsi="Times New Roman"/>
                <w:sz w:val="24"/>
                <w:szCs w:val="24"/>
              </w:rPr>
              <w:t xml:space="preserve"> И.Я. Изучение личности учащегося и ученических коллективов.</w:t>
            </w:r>
            <w:proofErr w:type="gramEnd"/>
            <w:r w:rsidRPr="00882722">
              <w:rPr>
                <w:rFonts w:ascii="Times New Roman" w:hAnsi="Times New Roman"/>
                <w:sz w:val="24"/>
                <w:szCs w:val="24"/>
              </w:rPr>
              <w:t>- М.,1988) (приложение 2);</w:t>
            </w:r>
          </w:p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2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изучение представлений учащихся о нравственных качествах (приложение 3);</w:t>
            </w:r>
          </w:p>
          <w:p w:rsidR="00815DE5" w:rsidRPr="00882722" w:rsidRDefault="00815DE5" w:rsidP="00806389">
            <w:pPr>
              <w:spacing w:after="0" w:line="240" w:lineRule="auto"/>
              <w:ind w:firstLine="4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диагностика и исследование нравственной сферы школьника «Что такое хорошо и что такое плохо?» (методика Г.М. Фридмана)</w:t>
            </w:r>
            <w:r w:rsidRPr="008827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82722">
              <w:rPr>
                <w:rFonts w:ascii="Times New Roman" w:hAnsi="Times New Roman"/>
                <w:sz w:val="24"/>
                <w:szCs w:val="24"/>
              </w:rPr>
              <w:t xml:space="preserve">Методика-тест «Хороший ли ты сын (дочь)?» </w:t>
            </w:r>
          </w:p>
          <w:p w:rsidR="00815DE5" w:rsidRPr="00882722" w:rsidRDefault="00815DE5" w:rsidP="008063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(Лаврентьева Л.И., Ерина Э.Г., </w:t>
            </w:r>
            <w:proofErr w:type="spellStart"/>
            <w:r w:rsidRPr="00882722">
              <w:rPr>
                <w:rFonts w:ascii="Times New Roman" w:hAnsi="Times New Roman"/>
                <w:sz w:val="24"/>
                <w:szCs w:val="24"/>
              </w:rPr>
              <w:t>Цацинская</w:t>
            </w:r>
            <w:proofErr w:type="spellEnd"/>
            <w:r w:rsidRPr="00882722">
              <w:rPr>
                <w:rFonts w:ascii="Times New Roman" w:hAnsi="Times New Roman"/>
                <w:sz w:val="24"/>
                <w:szCs w:val="24"/>
              </w:rPr>
              <w:t xml:space="preserve"> Л.И. Нравственное воспитание в начальной школе // Завуч начальной школы. 2004, № 6, стр. 118) (приложение 4);</w:t>
            </w:r>
          </w:p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2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диагностика эмоционального компонента нравственного развития (приложение 5);</w:t>
            </w:r>
          </w:p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2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выявление нравственных ориентаций ребенка (приложение 6);</w:t>
            </w:r>
          </w:p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2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выявление отношения к нравственным нормам (приложение 7);</w:t>
            </w:r>
          </w:p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2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изучение представлений учащихся о нравственных качествах «Незаконченная история, или мое отношение к людям» (методика Н.Е. Богуславской) (приложение 8)</w:t>
            </w:r>
          </w:p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2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 xml:space="preserve">диагностика межличностных отношений, уровня товарищества и взаимопомощи  «Настоящий друг» (методика  А.С. </w:t>
            </w:r>
            <w:proofErr w:type="spellStart"/>
            <w:r w:rsidRPr="00882722">
              <w:rPr>
                <w:rFonts w:ascii="Times New Roman" w:hAnsi="Times New Roman"/>
                <w:sz w:val="24"/>
                <w:szCs w:val="24"/>
              </w:rPr>
              <w:t>Прутченкова</w:t>
            </w:r>
            <w:proofErr w:type="spellEnd"/>
            <w:r w:rsidRPr="0088272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815DE5" w:rsidRPr="00882722" w:rsidRDefault="00815DE5" w:rsidP="00806389">
            <w:pPr>
              <w:numPr>
                <w:ilvl w:val="0"/>
                <w:numId w:val="17"/>
              </w:numPr>
              <w:tabs>
                <w:tab w:val="left" w:pos="228"/>
              </w:tabs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sz w:val="24"/>
                <w:szCs w:val="24"/>
              </w:rPr>
              <w:t>диагностический диспут по этическим проблемам добра и зла (обсуждение статей, отрывков и художественных произведений, сказок)</w:t>
            </w:r>
          </w:p>
        </w:tc>
      </w:tr>
    </w:tbl>
    <w:p w:rsidR="00815DE5" w:rsidRPr="00A15670" w:rsidRDefault="00815DE5" w:rsidP="00806389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15DE5" w:rsidRPr="00A15670" w:rsidRDefault="00815DE5" w:rsidP="00806389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 результатам, не подлежащим итоговой оценке индивидуальных достижений выпускников начальной школы, относятся:</w:t>
      </w:r>
    </w:p>
    <w:p w:rsidR="00815DE5" w:rsidRPr="00A15670" w:rsidRDefault="00815DE5" w:rsidP="00806389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 ценностные ориентации выпускника, которые отражают его индивидуальн</w:t>
      </w:r>
      <w:proofErr w:type="gramStart"/>
      <w:r w:rsidRPr="00A15670">
        <w:rPr>
          <w:rFonts w:ascii="Times New Roman" w:hAnsi="Times New Roman"/>
          <w:sz w:val="24"/>
          <w:szCs w:val="24"/>
        </w:rPr>
        <w:t>о-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личностные позиции (этические, эстетические, религиозные взгляды, политические предпочтения и др.);</w:t>
      </w:r>
    </w:p>
    <w:p w:rsidR="00815DE5" w:rsidRPr="00A15670" w:rsidRDefault="00815DE5" w:rsidP="00806389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характеристика социальных чувств (патриотизм,  толерантность, гуманизм и др.);</w:t>
      </w:r>
    </w:p>
    <w:p w:rsidR="00815DE5" w:rsidRPr="00A15670" w:rsidRDefault="00815DE5" w:rsidP="00806389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 индивидуальные личностные характеристики (доброта, дружелюбие, честность и т.п.)</w:t>
      </w:r>
    </w:p>
    <w:p w:rsidR="00815DE5" w:rsidRPr="00A15670" w:rsidRDefault="00815DE5" w:rsidP="00806389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Оценка и коррекция развития этих и других личностных 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ученика.</w:t>
      </w:r>
    </w:p>
    <w:p w:rsidR="00815DE5" w:rsidRPr="00A15670" w:rsidRDefault="00815DE5" w:rsidP="002D20B3">
      <w:pPr>
        <w:pStyle w:val="a4"/>
        <w:spacing w:after="0" w:line="24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Формы подведения итогов реализации программы</w:t>
      </w:r>
    </w:p>
    <w:p w:rsidR="00815DE5" w:rsidRPr="00A15670" w:rsidRDefault="00815DE5" w:rsidP="002D20B3">
      <w:pPr>
        <w:pStyle w:val="a7"/>
        <w:spacing w:before="0" w:beforeAutospacing="0" w:after="0" w:afterAutospacing="0"/>
        <w:ind w:firstLine="567"/>
        <w:jc w:val="both"/>
      </w:pPr>
      <w:r w:rsidRPr="00A15670">
        <w:t xml:space="preserve">При подведении итогов реализации Программы (ежегодно в мае) проводится итоговый праздник </w:t>
      </w:r>
      <w:proofErr w:type="gramStart"/>
      <w:r w:rsidRPr="00A15670">
        <w:t xml:space="preserve">( </w:t>
      </w:r>
      <w:proofErr w:type="gramEnd"/>
      <w:r w:rsidRPr="00A15670">
        <w:t>Фестиваль Успехов и достижений), который включает в себя награждение лучших и самых активных учащихся в учебном году почетными грамотами, благодарственными письмами и призами; организацию итоговой выставки с художественно-прикладными и техническими работами; формирование лидерской группы из инициативных и активных участников программы.</w:t>
      </w:r>
    </w:p>
    <w:p w:rsidR="00815DE5" w:rsidRPr="00B26770" w:rsidRDefault="00815DE5" w:rsidP="00B26770">
      <w:pPr>
        <w:pStyle w:val="a4"/>
        <w:spacing w:after="120" w:line="360" w:lineRule="auto"/>
        <w:rPr>
          <w:rFonts w:ascii="Times New Roman" w:hAnsi="Times New Roman"/>
          <w:b/>
          <w:sz w:val="24"/>
          <w:szCs w:val="24"/>
        </w:rPr>
      </w:pPr>
    </w:p>
    <w:p w:rsidR="00622358" w:rsidRDefault="00815DE5" w:rsidP="00806389">
      <w:pPr>
        <w:pStyle w:val="a4"/>
        <w:spacing w:after="120" w:line="36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Портрет ученика </w:t>
      </w:r>
    </w:p>
    <w:p w:rsidR="00815DE5" w:rsidRPr="00A15670" w:rsidRDefault="00815DE5" w:rsidP="00806389">
      <w:pPr>
        <w:pStyle w:val="a4"/>
        <w:spacing w:after="120" w:line="360" w:lineRule="auto"/>
        <w:ind w:left="0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</w:t>
      </w:r>
      <w:r w:rsidR="0062235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622358">
        <w:rPr>
          <w:rFonts w:ascii="Times New Roman" w:hAnsi="Times New Roman"/>
          <w:b/>
          <w:sz w:val="24"/>
          <w:szCs w:val="24"/>
        </w:rPr>
        <w:t>Шильнебашская</w:t>
      </w:r>
      <w:proofErr w:type="spellEnd"/>
      <w:r w:rsidR="00622358">
        <w:rPr>
          <w:rFonts w:ascii="Times New Roman" w:hAnsi="Times New Roman"/>
          <w:b/>
          <w:sz w:val="24"/>
          <w:szCs w:val="24"/>
        </w:rPr>
        <w:t xml:space="preserve"> СОШ с углубленным изучением английского языка»</w:t>
      </w:r>
    </w:p>
    <w:p w:rsidR="00815DE5" w:rsidRPr="00A15670" w:rsidRDefault="00815DE5" w:rsidP="00806389">
      <w:pPr>
        <w:spacing w:after="12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Обобщенный результат образовательной деятельности начальной школы как итог реализации общественного договора фиксируется в портрете выпускника:</w:t>
      </w:r>
    </w:p>
    <w:p w:rsidR="00815DE5" w:rsidRPr="00A15670" w:rsidRDefault="00815DE5" w:rsidP="00806389">
      <w:pPr>
        <w:pStyle w:val="a4"/>
        <w:numPr>
          <w:ilvl w:val="0"/>
          <w:numId w:val="38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умеющий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учиться, способный организовать свою деятельность, умеющий пользоваться информационными источниками;</w:t>
      </w:r>
    </w:p>
    <w:p w:rsidR="00815DE5" w:rsidRPr="00A15670" w:rsidRDefault="00815DE5" w:rsidP="00806389">
      <w:pPr>
        <w:pStyle w:val="a4"/>
        <w:numPr>
          <w:ilvl w:val="0"/>
          <w:numId w:val="38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владеющий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опытом мотивированного участия в конкурсах и проектах регионального и  международных уровней;</w:t>
      </w:r>
    </w:p>
    <w:p w:rsidR="00815DE5" w:rsidRPr="00A15670" w:rsidRDefault="00815DE5" w:rsidP="00806389">
      <w:pPr>
        <w:pStyle w:val="a4"/>
        <w:numPr>
          <w:ilvl w:val="0"/>
          <w:numId w:val="38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обладающий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основами коммуникативной культурой (умеет слушать и слышать собеседника, высказывать свое мнение);</w:t>
      </w:r>
    </w:p>
    <w:p w:rsidR="00815DE5" w:rsidRPr="00A15670" w:rsidRDefault="00815DE5" w:rsidP="00806389">
      <w:pPr>
        <w:pStyle w:val="a4"/>
        <w:numPr>
          <w:ilvl w:val="0"/>
          <w:numId w:val="38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любознательный, интересующийся, активно познающий мир;</w:t>
      </w:r>
    </w:p>
    <w:p w:rsidR="00815DE5" w:rsidRPr="00A15670" w:rsidRDefault="00815DE5" w:rsidP="00806389">
      <w:pPr>
        <w:pStyle w:val="a4"/>
        <w:numPr>
          <w:ilvl w:val="0"/>
          <w:numId w:val="38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владеющий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основами умения учиться, способный к организации собственной деятельности;</w:t>
      </w:r>
    </w:p>
    <w:p w:rsidR="00815DE5" w:rsidRPr="00A15670" w:rsidRDefault="00815DE5" w:rsidP="00806389">
      <w:pPr>
        <w:pStyle w:val="a4"/>
        <w:numPr>
          <w:ilvl w:val="0"/>
          <w:numId w:val="38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любящий свой край и свою Родину;</w:t>
      </w:r>
    </w:p>
    <w:p w:rsidR="00815DE5" w:rsidRPr="00A15670" w:rsidRDefault="00815DE5" w:rsidP="00806389">
      <w:pPr>
        <w:pStyle w:val="a4"/>
        <w:numPr>
          <w:ilvl w:val="0"/>
          <w:numId w:val="38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уважающий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и принимающий ценности семьи и общества;</w:t>
      </w:r>
    </w:p>
    <w:p w:rsidR="00815DE5" w:rsidRPr="00A15670" w:rsidRDefault="00815DE5" w:rsidP="00806389">
      <w:pPr>
        <w:pStyle w:val="a4"/>
        <w:numPr>
          <w:ilvl w:val="0"/>
          <w:numId w:val="38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готовый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самостоятельно действовать и отвечать за свои поступки перед семьей и школой;</w:t>
      </w:r>
    </w:p>
    <w:p w:rsidR="00815DE5" w:rsidRPr="00A15670" w:rsidRDefault="00815DE5" w:rsidP="00806389">
      <w:pPr>
        <w:pStyle w:val="a4"/>
        <w:numPr>
          <w:ilvl w:val="0"/>
          <w:numId w:val="38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доброжелательный</w:t>
      </w:r>
      <w:proofErr w:type="gramEnd"/>
      <w:r w:rsidRPr="00A15670">
        <w:rPr>
          <w:rFonts w:ascii="Times New Roman" w:hAnsi="Times New Roman"/>
          <w:sz w:val="24"/>
          <w:szCs w:val="24"/>
        </w:rPr>
        <w:t>, умеющий слушать и слышать партнера, умеющий высказывать свое мнение;</w:t>
      </w:r>
    </w:p>
    <w:p w:rsidR="00815DE5" w:rsidRPr="00A15670" w:rsidRDefault="00815DE5" w:rsidP="00806389">
      <w:pPr>
        <w:pStyle w:val="a4"/>
        <w:numPr>
          <w:ilvl w:val="0"/>
          <w:numId w:val="38"/>
        </w:numPr>
        <w:spacing w:after="12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выполняющий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правила здорового и безопасного образа жизни для себя и окружающих.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C47908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C47908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C47908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C47908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C47908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C47908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C47908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C47908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C47908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C47908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Приложение 1</w:t>
      </w:r>
    </w:p>
    <w:p w:rsidR="00815DE5" w:rsidRPr="00A15670" w:rsidRDefault="00815DE5" w:rsidP="007F033E">
      <w:pPr>
        <w:spacing w:before="30" w:after="3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15670">
        <w:rPr>
          <w:rFonts w:ascii="Times New Roman" w:hAnsi="Times New Roman"/>
          <w:b/>
          <w:bCs/>
          <w:color w:val="000000"/>
          <w:sz w:val="24"/>
          <w:szCs w:val="24"/>
        </w:rPr>
        <w:t>Диагностическая программа изучения уровней проявления</w:t>
      </w:r>
    </w:p>
    <w:p w:rsidR="00815DE5" w:rsidRPr="00A15670" w:rsidRDefault="00815DE5" w:rsidP="007F033E">
      <w:pPr>
        <w:spacing w:before="30" w:after="3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b/>
          <w:bCs/>
          <w:color w:val="000000"/>
          <w:sz w:val="24"/>
          <w:szCs w:val="24"/>
        </w:rPr>
        <w:t xml:space="preserve"> воспитанности младшего школьника (методика М.И. Шиловой)</w:t>
      </w:r>
    </w:p>
    <w:p w:rsidR="00815DE5" w:rsidRPr="00A15670" w:rsidRDefault="00815DE5" w:rsidP="007F033E">
      <w:pPr>
        <w:pStyle w:val="a4"/>
        <w:spacing w:before="30" w:after="3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334"/>
        <w:gridCol w:w="6191"/>
      </w:tblGrid>
      <w:tr w:rsidR="00815DE5" w:rsidRPr="00882722" w:rsidTr="007F033E">
        <w:trPr>
          <w:tblCellSpacing w:w="0" w:type="dxa"/>
          <w:jc w:val="center"/>
        </w:trPr>
        <w:tc>
          <w:tcPr>
            <w:tcW w:w="1750" w:type="pct"/>
            <w:vAlign w:val="center"/>
          </w:tcPr>
          <w:p w:rsidR="00815DE5" w:rsidRPr="00882722" w:rsidRDefault="00815DE5" w:rsidP="007F03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Основные отношения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Показатели воспитанности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Признаки и уровни формирующихся качеств (от 3-го уровня до нулевого уровня)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</w:tcPr>
          <w:p w:rsidR="00815DE5" w:rsidRPr="00882722" w:rsidRDefault="00815DE5" w:rsidP="007F03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Отношение к обществу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Патриотизм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1. Отношение к родной природе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любит и бережет природу, побуждает к бережному отношению других;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любит и бережет природу;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участвует в деятельности по охране природы под руководством учителя;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природу не ценит и не бережет.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2. Гордость за свою страну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интересуется и гордится историческим прошлым Отечества, рассказывает об этом другим;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интересуется историческим прошлым;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знакомится с историческим прошлым при побуждении старших;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не интересуется историческим прошлым.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3. Служение своими силами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находит дела на службу малому Отечеству и организует других;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находит дела на службу малому Отечеству;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участвует в делах на службу малому Отечеству при организации и поддержке со стороны учителей;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не принимает участия в делах на пользу малому Отечеству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4. Забота о своей школе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участвует в делах класса и привлекает к этому других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испытывает гордость за свою школу, участвует в делах класса;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в делах класса участвует при побуждении;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в делах класса не участвует, гордости за свою школу не испытывает.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Отношение к умственному труду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Любознательность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5. Познавательная активность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3 - сам много читает и знает, обсуждает с друзьями </w:t>
            </w:r>
            <w:proofErr w:type="gramStart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узнанное</w:t>
            </w:r>
            <w:proofErr w:type="gramEnd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сам много читает;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читает при побуждении взрослых, учителей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читает недостаточно, на побуждения учителя не реагирует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6. Стремление реализовать свои интеллектуальные способности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3 - </w:t>
            </w:r>
            <w:proofErr w:type="gramStart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стремится</w:t>
            </w:r>
            <w:proofErr w:type="gramEnd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учиться как можно лучше, помогает другим;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стремится учиться как можно лучше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учиться при наличии контроля;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0 - плохо учится даже при наличии контроля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7. Саморазвитие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есть любимое полезное увлечение, к которому привлекает товарищей;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есть любимое полезное увлечение;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нет полезного увлечения, во внеурочной познавательной деятельности участвует при наличии побуждения со стороны учителя;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во внеурочной деятельности не участвует.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8. Организованность в учении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работу на уроке и домашнее задания выполняет внимательно, аккуратно, помогает товарищам;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работу на уроке и домашнее задания выполняет внимательно, аккуратно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1- Работу на уроке и домашнее задания выполняет под контролем;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0 - на уроках </w:t>
            </w:r>
            <w:proofErr w:type="gramStart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невнимателен</w:t>
            </w:r>
            <w:proofErr w:type="gramEnd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, домашнее задания не выполняет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Отношение к физическому труду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3. Трудолюбие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9. Инициативность и творчество в труде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находит полезные дела в классе, школе и организует товарищей на творческий труд;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находит полезные дела в классе, школе, выполняет их с интересом;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участвует в полезных делах в классе, в школе, организованных другими;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0 - в полезных делах не участвует, позитивную </w:t>
            </w:r>
            <w:proofErr w:type="gramStart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инициативу</w:t>
            </w:r>
            <w:proofErr w:type="gramEnd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творчество не проявляет.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10. Самостоятельность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хорошо трудится без контроля со стороны старших и побуждает к этому товарищей;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сам хорошо трудится, но к труду других равнодушен;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трудится при наличии контроля;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участия в труде не принимает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11. Бережное отношение к результатам труда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бережет личное и общественное имущество, стимулирует других;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бережет личное и общественное имущество;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требует контроля в отношении к личному и общественному имуществу;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0 - </w:t>
            </w:r>
            <w:proofErr w:type="gramStart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небережлив</w:t>
            </w:r>
            <w:proofErr w:type="gramEnd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, допускает порчу личного и общественного имущества.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12. Осознание значимости труда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осознает знание труда, сам находит работу по своим силам и помогает товарищам;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осознает значение труда, сам находит работу по своим силам;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не имеет четкого представления о значимости труда; при выполнении работ по силам нуждается в руководстве;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не осознает значимости труда, не умеет и не любит трудиться.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Отношение к людям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4. Доброта и отзывчивость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13. Уважительное отношение к старшим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уважает старших, не терпит неуважительного отношения к ним со стороны сверстников;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уважает старших;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1 - к старикам не всегда </w:t>
            </w:r>
            <w:proofErr w:type="gramStart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уважителен</w:t>
            </w:r>
            <w:proofErr w:type="gramEnd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, нуждается в руководстве;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не уважает старших, допускает грубость.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14. Дружелюбное отношение к сверстникам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3 - </w:t>
            </w:r>
            <w:proofErr w:type="gramStart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отзывчив</w:t>
            </w:r>
            <w:proofErr w:type="gramEnd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друзьям и близким, дружелюбно относится к сверстникам, осуждает грубость;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отзывчив к друзьям, близким и сверстникам;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проявляет дружелюбие, нуждается в побуждении со стороны товарищей и старших;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груб и эгоистичен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15. Милосердие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сочувствует и помогает слабым, больным, беспомощным и настраивает на это других;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сочувствует и помогает слабым, больным;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помогает слабым, больным при условии поручения, наличия контроля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0 - </w:t>
            </w:r>
            <w:proofErr w:type="gramStart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неотзывчив</w:t>
            </w:r>
            <w:proofErr w:type="gramEnd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, иногда жесток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16. Честность в отношениях с товарищами и взрослыми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3 - </w:t>
            </w:r>
            <w:proofErr w:type="gramStart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честен</w:t>
            </w:r>
            <w:proofErr w:type="gramEnd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отношениях с товарищами и взрослыми, не терпит проявления лжи и обмана со стороны других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честен в отношениях с товарищами и взрослыми;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не всегда честен;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нечестен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Отношение к себе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gridSpan w:val="2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5. Самодисциплина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17.  Самообладание и сила воли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проявляет  самообладание и силу воли в добрых поступках, стремится развивать ее, побуждает к этому других;  2 – сам проявляет добрую волю, стремится развивать ее, но безразличен к безволию своих товарищей;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развивает волю в организованных взрослыми ситуациях, нередко подчиняясь воле других;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силой волей не обладает и не стремится ее развивать.</w:t>
            </w:r>
            <w:proofErr w:type="gramEnd"/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18. Самоуважение, соблюдение правил культуры поведения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добровольно соблюдает правила культуры поведения, требует этого от других;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добровольно соблюдает правила культуры поведения, не заботится о других;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нормы, правила поведения соблюдает при наличии контроля;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нормы и правила не соблюдает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19. Организованность и пунктуальность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3 - своевременно и качественно выполняет любое дело, требует этого от других;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своевременно и качественно выполняет свои дела;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1 - при выполнении дел и заданий нуждается в контроле;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начатые дела не выполняет</w:t>
            </w:r>
          </w:p>
        </w:tc>
      </w:tr>
      <w:tr w:rsidR="00815DE5" w:rsidRPr="00882722" w:rsidTr="007F033E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20. Требовательность к себе</w:t>
            </w:r>
          </w:p>
        </w:tc>
        <w:tc>
          <w:tcPr>
            <w:tcW w:w="0" w:type="auto"/>
            <w:vAlign w:val="center"/>
          </w:tcPr>
          <w:p w:rsidR="00815DE5" w:rsidRPr="00882722" w:rsidRDefault="00815DE5" w:rsidP="007F033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3 - </w:t>
            </w:r>
            <w:proofErr w:type="gramStart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>требователен</w:t>
            </w:r>
            <w:proofErr w:type="gramEnd"/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 себе и товарищам, стремится проявить себя в хороших делах и поступках;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2 - требователен к себе, стремится проявить себя в хороших делах и поступках;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1 - не всегда требователен, не стремится проявить себя в хороших делах и поступках;</w:t>
            </w:r>
            <w:r w:rsidRPr="00882722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0 - к себе не требователен, проявляет себя в негативных поступках.</w:t>
            </w:r>
          </w:p>
        </w:tc>
      </w:tr>
    </w:tbl>
    <w:p w:rsidR="00815DE5" w:rsidRPr="00A15670" w:rsidRDefault="00815DE5" w:rsidP="00A258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2358" w:rsidRDefault="00815DE5" w:rsidP="00622358">
      <w:pPr>
        <w:pStyle w:val="a4"/>
        <w:spacing w:before="30" w:after="3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Инструкция по проведению диагностики нравственной воспитанности учащихся нач</w:t>
      </w:r>
      <w:r>
        <w:rPr>
          <w:rFonts w:ascii="Times New Roman" w:hAnsi="Times New Roman"/>
          <w:b/>
          <w:sz w:val="24"/>
          <w:szCs w:val="24"/>
        </w:rPr>
        <w:t xml:space="preserve">альной школы для учителей МБОУ </w:t>
      </w:r>
      <w:r w:rsidR="006375F4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6375F4">
        <w:rPr>
          <w:rFonts w:ascii="Times New Roman" w:hAnsi="Times New Roman"/>
          <w:b/>
          <w:sz w:val="24"/>
          <w:szCs w:val="24"/>
        </w:rPr>
        <w:t>Шильнебашская</w:t>
      </w:r>
      <w:proofErr w:type="spellEnd"/>
      <w:r w:rsidR="006375F4">
        <w:rPr>
          <w:rFonts w:ascii="Times New Roman" w:hAnsi="Times New Roman"/>
          <w:b/>
          <w:sz w:val="24"/>
          <w:szCs w:val="24"/>
        </w:rPr>
        <w:t xml:space="preserve"> СОШ</w:t>
      </w:r>
      <w:bookmarkStart w:id="0" w:name="_GoBack"/>
      <w:bookmarkEnd w:id="0"/>
      <w:r w:rsidR="00622358">
        <w:rPr>
          <w:rFonts w:ascii="Times New Roman" w:hAnsi="Times New Roman"/>
          <w:b/>
          <w:sz w:val="24"/>
          <w:szCs w:val="24"/>
        </w:rPr>
        <w:t xml:space="preserve"> с углубленным изучением английского языка»</w:t>
      </w:r>
    </w:p>
    <w:p w:rsidR="00815DE5" w:rsidRPr="00A15670" w:rsidRDefault="00815DE5" w:rsidP="00622358">
      <w:pPr>
        <w:pStyle w:val="a4"/>
        <w:spacing w:before="30" w:after="30" w:line="240" w:lineRule="auto"/>
        <w:ind w:left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Уважаемые коллеги,  диагностику нравственной воспитанности по методике М.И.Шиловой необходимо провести среди</w:t>
      </w:r>
      <w:r>
        <w:rPr>
          <w:rFonts w:ascii="Times New Roman" w:hAnsi="Times New Roman"/>
          <w:sz w:val="24"/>
          <w:szCs w:val="24"/>
        </w:rPr>
        <w:t xml:space="preserve"> учащихся вторых классов МБОУ  </w:t>
      </w:r>
      <w:r w:rsidR="0062235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6375F4">
        <w:rPr>
          <w:rFonts w:ascii="Times New Roman" w:hAnsi="Times New Roman"/>
          <w:sz w:val="24"/>
          <w:szCs w:val="24"/>
        </w:rPr>
        <w:t>Шильнебашская</w:t>
      </w:r>
      <w:proofErr w:type="spellEnd"/>
      <w:r w:rsidR="006375F4">
        <w:rPr>
          <w:rFonts w:ascii="Times New Roman" w:hAnsi="Times New Roman"/>
          <w:sz w:val="24"/>
          <w:szCs w:val="24"/>
        </w:rPr>
        <w:t xml:space="preserve"> СОШ</w:t>
      </w:r>
      <w:r w:rsidR="00622358" w:rsidRPr="00622358">
        <w:rPr>
          <w:rFonts w:ascii="Times New Roman" w:hAnsi="Times New Roman"/>
          <w:sz w:val="24"/>
          <w:szCs w:val="24"/>
        </w:rPr>
        <w:t xml:space="preserve"> с углубленным изучением английского языка»</w:t>
      </w:r>
      <w:r w:rsidRPr="00622358">
        <w:rPr>
          <w:rFonts w:ascii="Times New Roman" w:hAnsi="Times New Roman"/>
          <w:sz w:val="24"/>
          <w:szCs w:val="24"/>
        </w:rPr>
        <w:t>, используя  диагностическую таблицу уровней нравственной воспитанности</w:t>
      </w:r>
      <w:r w:rsidRPr="00622358">
        <w:rPr>
          <w:rFonts w:ascii="Times New Roman" w:hAnsi="Times New Roman"/>
          <w:color w:val="000000"/>
          <w:sz w:val="24"/>
          <w:szCs w:val="24"/>
        </w:rPr>
        <w:t xml:space="preserve"> (УНВ),</w:t>
      </w:r>
      <w:r w:rsidRPr="00A15670">
        <w:rPr>
          <w:rFonts w:ascii="Times New Roman" w:hAnsi="Times New Roman"/>
          <w:color w:val="000000"/>
          <w:sz w:val="24"/>
          <w:szCs w:val="24"/>
        </w:rPr>
        <w:t xml:space="preserve"> которая отражает пять основных показателей нравственной воспитанности школьника: </w:t>
      </w:r>
    </w:p>
    <w:p w:rsidR="00815DE5" w:rsidRPr="00A15670" w:rsidRDefault="00815DE5" w:rsidP="007F033E">
      <w:pPr>
        <w:pStyle w:val="a4"/>
        <w:numPr>
          <w:ilvl w:val="0"/>
          <w:numId w:val="42"/>
        </w:num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color w:val="000000"/>
          <w:sz w:val="24"/>
          <w:szCs w:val="24"/>
        </w:rPr>
        <w:t>Отношение к обществу, патриотизм</w:t>
      </w:r>
    </w:p>
    <w:p w:rsidR="00815DE5" w:rsidRPr="00A15670" w:rsidRDefault="00815DE5" w:rsidP="007F033E">
      <w:pPr>
        <w:pStyle w:val="a4"/>
        <w:numPr>
          <w:ilvl w:val="0"/>
          <w:numId w:val="42"/>
        </w:num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color w:val="000000"/>
          <w:sz w:val="24"/>
          <w:szCs w:val="24"/>
        </w:rPr>
        <w:t>Отношение к умственному труду</w:t>
      </w:r>
    </w:p>
    <w:p w:rsidR="00815DE5" w:rsidRPr="00A15670" w:rsidRDefault="00815DE5" w:rsidP="007F033E">
      <w:pPr>
        <w:pStyle w:val="a4"/>
        <w:numPr>
          <w:ilvl w:val="0"/>
          <w:numId w:val="42"/>
        </w:num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color w:val="000000"/>
          <w:sz w:val="24"/>
          <w:szCs w:val="24"/>
        </w:rPr>
        <w:t>Отношение к физическому труду</w:t>
      </w:r>
    </w:p>
    <w:p w:rsidR="00815DE5" w:rsidRPr="00A15670" w:rsidRDefault="00815DE5" w:rsidP="007F033E">
      <w:pPr>
        <w:pStyle w:val="a4"/>
        <w:numPr>
          <w:ilvl w:val="0"/>
          <w:numId w:val="42"/>
        </w:num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color w:val="000000"/>
          <w:sz w:val="24"/>
          <w:szCs w:val="24"/>
        </w:rPr>
        <w:t>Отношение к людям (проявление нравственных качеств личности)</w:t>
      </w:r>
    </w:p>
    <w:p w:rsidR="00815DE5" w:rsidRPr="00A15670" w:rsidRDefault="00815DE5" w:rsidP="007F033E">
      <w:pPr>
        <w:pStyle w:val="a4"/>
        <w:numPr>
          <w:ilvl w:val="0"/>
          <w:numId w:val="42"/>
        </w:num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15670">
        <w:rPr>
          <w:rFonts w:ascii="Times New Roman" w:hAnsi="Times New Roman"/>
          <w:color w:val="000000"/>
          <w:sz w:val="24"/>
          <w:szCs w:val="24"/>
        </w:rPr>
        <w:t>Саморегуляция</w:t>
      </w:r>
      <w:proofErr w:type="spellEnd"/>
      <w:r w:rsidRPr="00A15670">
        <w:rPr>
          <w:rFonts w:ascii="Times New Roman" w:hAnsi="Times New Roman"/>
          <w:color w:val="000000"/>
          <w:sz w:val="24"/>
          <w:szCs w:val="24"/>
        </w:rPr>
        <w:t xml:space="preserve"> личности (самодисциплина)</w:t>
      </w:r>
    </w:p>
    <w:p w:rsidR="00815DE5" w:rsidRPr="00A15670" w:rsidRDefault="00815DE5" w:rsidP="007F033E">
      <w:pPr>
        <w:pStyle w:val="a4"/>
        <w:spacing w:before="30" w:after="3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color w:val="000000"/>
          <w:sz w:val="24"/>
          <w:szCs w:val="24"/>
        </w:rPr>
        <w:t xml:space="preserve">По каждому показателю сформулированы признаки и уровни формирующихся качеств (от 3-го уровня до нулевого уровня). Баллы по каждому показателю независимо друг от друга выставляют учитель и родители. Полученные в ходе диагностики баллы суммируются по каждому показателю и делятся на два (вычисляем средний балл).  Полученные средние баллы по каждому показателю вносятся в </w:t>
      </w:r>
      <w:r w:rsidRPr="00A15670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сводный лист</w:t>
      </w:r>
      <w:r w:rsidRPr="00A15670">
        <w:rPr>
          <w:rFonts w:ascii="Times New Roman" w:hAnsi="Times New Roman"/>
          <w:color w:val="000000"/>
          <w:sz w:val="24"/>
          <w:szCs w:val="24"/>
        </w:rPr>
        <w:t xml:space="preserve"> (см. Приложение). Затем средние баллы по всем показателям суммируются. Полученное числовое значение определяет </w:t>
      </w:r>
      <w:r w:rsidRPr="00A15670">
        <w:rPr>
          <w:rFonts w:ascii="Times New Roman" w:hAnsi="Times New Roman"/>
          <w:b/>
          <w:color w:val="000000"/>
          <w:sz w:val="24"/>
          <w:szCs w:val="24"/>
        </w:rPr>
        <w:t>уровень  нравственной воспитанности</w:t>
      </w:r>
      <w:r w:rsidRPr="00A1567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15670">
        <w:rPr>
          <w:rFonts w:ascii="Times New Roman" w:hAnsi="Times New Roman"/>
          <w:b/>
          <w:color w:val="000000"/>
          <w:sz w:val="24"/>
          <w:szCs w:val="24"/>
        </w:rPr>
        <w:t>(УНВ)</w:t>
      </w:r>
      <w:r w:rsidRPr="00A15670">
        <w:rPr>
          <w:rFonts w:ascii="Times New Roman" w:hAnsi="Times New Roman"/>
          <w:color w:val="000000"/>
          <w:sz w:val="24"/>
          <w:szCs w:val="24"/>
        </w:rPr>
        <w:t xml:space="preserve"> личности ученика: </w:t>
      </w:r>
    </w:p>
    <w:p w:rsidR="00815DE5" w:rsidRPr="00A15670" w:rsidRDefault="00815DE5" w:rsidP="007F033E">
      <w:pPr>
        <w:spacing w:before="30" w:after="3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b/>
          <w:i/>
          <w:color w:val="000000"/>
          <w:sz w:val="24"/>
          <w:szCs w:val="24"/>
        </w:rPr>
        <w:t xml:space="preserve">Невоспитанность </w:t>
      </w:r>
      <w:r w:rsidRPr="00A15670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(от 0 до 10 баллов)</w:t>
      </w:r>
      <w:r w:rsidRPr="00A15670">
        <w:rPr>
          <w:rFonts w:ascii="Times New Roman" w:hAnsi="Times New Roman"/>
          <w:color w:val="000000"/>
          <w:sz w:val="24"/>
          <w:szCs w:val="24"/>
        </w:rPr>
        <w:t xml:space="preserve"> характеризуется отрицательным опытом поведения ученика, которое с трудом исправляется  под влиянием педагогических воздействий, неразвитостью самоорганизации  и </w:t>
      </w:r>
      <w:proofErr w:type="spellStart"/>
      <w:r w:rsidRPr="00A15670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A15670">
        <w:rPr>
          <w:rFonts w:ascii="Times New Roman" w:hAnsi="Times New Roman"/>
          <w:color w:val="000000"/>
          <w:sz w:val="24"/>
          <w:szCs w:val="24"/>
        </w:rPr>
        <w:t>.</w:t>
      </w:r>
    </w:p>
    <w:p w:rsidR="00815DE5" w:rsidRPr="00A15670" w:rsidRDefault="00815DE5" w:rsidP="007F033E">
      <w:pPr>
        <w:pStyle w:val="a4"/>
        <w:spacing w:before="30" w:after="3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b/>
          <w:i/>
          <w:color w:val="000000"/>
          <w:sz w:val="24"/>
          <w:szCs w:val="24"/>
        </w:rPr>
        <w:t xml:space="preserve">Низкий уровень воспитанности  </w:t>
      </w:r>
      <w:r w:rsidRPr="00A15670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(от 11 до 20 баллов</w:t>
      </w:r>
      <w:r w:rsidRPr="00A15670">
        <w:rPr>
          <w:rFonts w:ascii="Times New Roman" w:hAnsi="Times New Roman"/>
          <w:b/>
          <w:i/>
          <w:color w:val="000000"/>
          <w:sz w:val="24"/>
          <w:szCs w:val="24"/>
        </w:rPr>
        <w:t>)</w:t>
      </w:r>
      <w:r w:rsidRPr="00A15670">
        <w:rPr>
          <w:rFonts w:ascii="Times New Roman" w:hAnsi="Times New Roman"/>
          <w:color w:val="000000"/>
          <w:sz w:val="24"/>
          <w:szCs w:val="24"/>
        </w:rPr>
        <w:t xml:space="preserve"> представляется слабым, еще неустойчивым опытом положительного поведения, которое регулируется в основном требованиями старших и другими внешними стимулами и побудителями, при этом </w:t>
      </w:r>
      <w:proofErr w:type="spellStart"/>
      <w:r w:rsidRPr="00A15670">
        <w:rPr>
          <w:rFonts w:ascii="Times New Roman" w:hAnsi="Times New Roman"/>
          <w:color w:val="000000"/>
          <w:sz w:val="24"/>
          <w:szCs w:val="24"/>
        </w:rPr>
        <w:t>саморегуляция</w:t>
      </w:r>
      <w:proofErr w:type="spellEnd"/>
      <w:r w:rsidRPr="00A15670">
        <w:rPr>
          <w:rFonts w:ascii="Times New Roman" w:hAnsi="Times New Roman"/>
          <w:color w:val="000000"/>
          <w:sz w:val="24"/>
          <w:szCs w:val="24"/>
        </w:rPr>
        <w:t xml:space="preserve"> и самоорганизация </w:t>
      </w:r>
      <w:proofErr w:type="spellStart"/>
      <w:r w:rsidRPr="00A15670">
        <w:rPr>
          <w:rFonts w:ascii="Times New Roman" w:hAnsi="Times New Roman"/>
          <w:color w:val="000000"/>
          <w:sz w:val="24"/>
          <w:szCs w:val="24"/>
        </w:rPr>
        <w:t>ситуативны</w:t>
      </w:r>
      <w:proofErr w:type="spellEnd"/>
      <w:r w:rsidRPr="00A15670">
        <w:rPr>
          <w:rFonts w:ascii="Times New Roman" w:hAnsi="Times New Roman"/>
          <w:color w:val="000000"/>
          <w:sz w:val="24"/>
          <w:szCs w:val="24"/>
        </w:rPr>
        <w:t>.</w:t>
      </w:r>
    </w:p>
    <w:p w:rsidR="00815DE5" w:rsidRPr="00A15670" w:rsidRDefault="00815DE5" w:rsidP="007F033E">
      <w:pPr>
        <w:pStyle w:val="a4"/>
        <w:spacing w:before="30" w:after="3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b/>
          <w:i/>
          <w:color w:val="000000"/>
          <w:sz w:val="24"/>
          <w:szCs w:val="24"/>
        </w:rPr>
        <w:t xml:space="preserve">Средний уровень воспитанности </w:t>
      </w:r>
      <w:r w:rsidRPr="00A15670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(от 21 до 40 баллов</w:t>
      </w:r>
      <w:r w:rsidRPr="00A15670">
        <w:rPr>
          <w:rFonts w:ascii="Times New Roman" w:hAnsi="Times New Roman"/>
          <w:b/>
          <w:i/>
          <w:color w:val="000000"/>
          <w:sz w:val="24"/>
          <w:szCs w:val="24"/>
        </w:rPr>
        <w:t>)</w:t>
      </w:r>
      <w:r w:rsidRPr="00A15670">
        <w:rPr>
          <w:rFonts w:ascii="Times New Roman" w:hAnsi="Times New Roman"/>
          <w:color w:val="000000"/>
          <w:sz w:val="24"/>
          <w:szCs w:val="24"/>
        </w:rPr>
        <w:t xml:space="preserve"> характеризуется самостоятельностью, проявлениями </w:t>
      </w:r>
      <w:proofErr w:type="spellStart"/>
      <w:r w:rsidRPr="00A15670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A15670">
        <w:rPr>
          <w:rFonts w:ascii="Times New Roman" w:hAnsi="Times New Roman"/>
          <w:color w:val="000000"/>
          <w:sz w:val="24"/>
          <w:szCs w:val="24"/>
        </w:rPr>
        <w:t xml:space="preserve"> и самоорганизации, хотя активная общественная позиция еще не вполне сформирована. </w:t>
      </w:r>
    </w:p>
    <w:p w:rsidR="00815DE5" w:rsidRPr="00A15670" w:rsidRDefault="00815DE5" w:rsidP="007F033E">
      <w:pPr>
        <w:pStyle w:val="a4"/>
        <w:spacing w:before="30" w:after="3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b/>
          <w:i/>
          <w:color w:val="000000"/>
          <w:sz w:val="24"/>
          <w:szCs w:val="24"/>
        </w:rPr>
        <w:t xml:space="preserve">Высокий уровень воспитанности </w:t>
      </w:r>
      <w:r w:rsidRPr="00A15670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(от 31 до 40 баллов</w:t>
      </w:r>
      <w:r w:rsidRPr="00A15670">
        <w:rPr>
          <w:rFonts w:ascii="Times New Roman" w:hAnsi="Times New Roman"/>
          <w:b/>
          <w:i/>
          <w:color w:val="000000"/>
          <w:sz w:val="24"/>
          <w:szCs w:val="24"/>
        </w:rPr>
        <w:t>)</w:t>
      </w:r>
      <w:r w:rsidRPr="00A15670">
        <w:rPr>
          <w:rFonts w:ascii="Times New Roman" w:hAnsi="Times New Roman"/>
          <w:color w:val="000000"/>
          <w:sz w:val="24"/>
          <w:szCs w:val="24"/>
        </w:rPr>
        <w:t xml:space="preserve"> определяется устойчивой и положительной самостоятельностью в деятельности и поведении на основе активной общественной, гражданской позиции. </w:t>
      </w:r>
    </w:p>
    <w:p w:rsidR="00815DE5" w:rsidRPr="00A15670" w:rsidRDefault="00815DE5" w:rsidP="007F033E">
      <w:pPr>
        <w:pStyle w:val="a4"/>
        <w:spacing w:before="30" w:after="3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A15670">
        <w:rPr>
          <w:rFonts w:ascii="Times New Roman" w:hAnsi="Times New Roman"/>
          <w:color w:val="000000"/>
          <w:sz w:val="24"/>
          <w:szCs w:val="24"/>
        </w:rPr>
        <w:t xml:space="preserve">Таким </w:t>
      </w:r>
      <w:proofErr w:type="gramStart"/>
      <w:r w:rsidRPr="00A15670">
        <w:rPr>
          <w:rFonts w:ascii="Times New Roman" w:hAnsi="Times New Roman"/>
          <w:color w:val="000000"/>
          <w:sz w:val="24"/>
          <w:szCs w:val="24"/>
        </w:rPr>
        <w:t>образом</w:t>
      </w:r>
      <w:proofErr w:type="gramEnd"/>
      <w:r w:rsidRPr="00A15670">
        <w:rPr>
          <w:rFonts w:ascii="Times New Roman" w:hAnsi="Times New Roman"/>
          <w:color w:val="000000"/>
          <w:sz w:val="24"/>
          <w:szCs w:val="24"/>
        </w:rPr>
        <w:t xml:space="preserve"> формируется  оценка нравственных качеств личности. Необходимо, однако, помнить, что средний балл, выявляемый с помощью «сводного листа», помогает лишь выделить тенденцию, общую характеристику положения дел в классе и предусмотреть целенаправленную работу как с классом в целом, так и с отдельными детьми. Напомним, что управление процессом воспитания предполагает обсуждение и анализ итогов диагностики. Такой анализ необходимо осуществлять на педагогическом </w:t>
      </w:r>
      <w:r w:rsidRPr="00A15670">
        <w:rPr>
          <w:rFonts w:ascii="Times New Roman" w:hAnsi="Times New Roman"/>
          <w:color w:val="000000"/>
          <w:sz w:val="24"/>
          <w:szCs w:val="24"/>
        </w:rPr>
        <w:lastRenderedPageBreak/>
        <w:t>консилиуме, на родительском собрании, в индивидуальной беседе с учащимися, коллективно с классом, с группой учащихся, т.е. в разной форме и разными методами.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Приложение 2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Диагностика и исследование нравственной сферы школьника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i/>
          <w:sz w:val="24"/>
          <w:szCs w:val="24"/>
        </w:rPr>
        <w:t xml:space="preserve">(Фридман Г.М., Пушкина Т.А., </w:t>
      </w:r>
      <w:proofErr w:type="spellStart"/>
      <w:r w:rsidRPr="00A15670">
        <w:rPr>
          <w:rFonts w:ascii="Times New Roman" w:hAnsi="Times New Roman"/>
          <w:i/>
          <w:sz w:val="24"/>
          <w:szCs w:val="24"/>
        </w:rPr>
        <w:t>Каплунович</w:t>
      </w:r>
      <w:proofErr w:type="spellEnd"/>
      <w:r w:rsidRPr="00A15670">
        <w:rPr>
          <w:rFonts w:ascii="Times New Roman" w:hAnsi="Times New Roman"/>
          <w:i/>
          <w:sz w:val="24"/>
          <w:szCs w:val="24"/>
        </w:rPr>
        <w:t xml:space="preserve"> И.Я</w:t>
      </w:r>
      <w:r w:rsidRPr="00A15670">
        <w:rPr>
          <w:rFonts w:ascii="Times New Roman" w:hAnsi="Times New Roman"/>
          <w:sz w:val="24"/>
          <w:szCs w:val="24"/>
        </w:rPr>
        <w:t>.  Изучение личности учащегося и ученических коллективов.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A15670">
        <w:rPr>
          <w:rFonts w:ascii="Times New Roman" w:hAnsi="Times New Roman"/>
          <w:sz w:val="24"/>
          <w:szCs w:val="24"/>
        </w:rPr>
        <w:t>М., 1988)</w:t>
      </w:r>
      <w:proofErr w:type="gramEnd"/>
    </w:p>
    <w:p w:rsidR="00815DE5" w:rsidRPr="00A15670" w:rsidRDefault="00815DE5" w:rsidP="00A258FD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>Метод «Беседа»</w:t>
      </w:r>
      <w:r w:rsidRPr="00A15670">
        <w:rPr>
          <w:rFonts w:ascii="Times New Roman" w:hAnsi="Times New Roman"/>
          <w:b/>
          <w:sz w:val="24"/>
          <w:szCs w:val="24"/>
        </w:rPr>
        <w:t xml:space="preserve"> (</w:t>
      </w:r>
      <w:r w:rsidRPr="00A15670">
        <w:rPr>
          <w:rFonts w:ascii="Times New Roman" w:hAnsi="Times New Roman"/>
          <w:sz w:val="24"/>
          <w:szCs w:val="24"/>
        </w:rPr>
        <w:t>предназначен для изучения представлений детей о нравственных качествах</w:t>
      </w:r>
      <w:proofErr w:type="gramStart"/>
      <w:r w:rsidRPr="00A15670">
        <w:rPr>
          <w:rFonts w:ascii="Times New Roman" w:hAnsi="Times New Roman"/>
          <w:sz w:val="24"/>
          <w:szCs w:val="24"/>
        </w:rPr>
        <w:t xml:space="preserve"> </w:t>
      </w:r>
      <w:r w:rsidRPr="00A15670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815DE5" w:rsidRPr="00A15670" w:rsidRDefault="00815DE5" w:rsidP="00A258F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Развиваются обобщенные представления о доброте, честности, справедливости, дружбе. Складывается отрицательное отношение к таким моральным качествам, как хитрость, лживость, жестокость, себялюбие, трусость, леность.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Вопросы для беседы:</w:t>
      </w:r>
    </w:p>
    <w:p w:rsidR="00815DE5" w:rsidRPr="00A15670" w:rsidRDefault="00815DE5" w:rsidP="00A258FD">
      <w:pPr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Кого можно назвать хорошим (плохим)? Почему?</w:t>
      </w:r>
    </w:p>
    <w:p w:rsidR="00815DE5" w:rsidRPr="00A15670" w:rsidRDefault="00815DE5" w:rsidP="00A258FD">
      <w:pPr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Кого можно назвать честным (лживым)? Почему?</w:t>
      </w:r>
    </w:p>
    <w:p w:rsidR="00815DE5" w:rsidRPr="00A15670" w:rsidRDefault="00815DE5" w:rsidP="00A258FD">
      <w:pPr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Кого можно назвать добрым (злым)? Почему?</w:t>
      </w:r>
    </w:p>
    <w:p w:rsidR="00815DE5" w:rsidRPr="00A15670" w:rsidRDefault="00815DE5" w:rsidP="00A258FD">
      <w:pPr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Кого можно назвать справедливым (несправедливым)? Почему?</w:t>
      </w:r>
    </w:p>
    <w:p w:rsidR="00815DE5" w:rsidRPr="00A15670" w:rsidRDefault="00815DE5" w:rsidP="00A258FD">
      <w:pPr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Кого можно назвать щедрым (жадным)? Почему?</w:t>
      </w:r>
    </w:p>
    <w:p w:rsidR="00815DE5" w:rsidRPr="00A15670" w:rsidRDefault="00815DE5" w:rsidP="00A258FD">
      <w:pPr>
        <w:numPr>
          <w:ilvl w:val="0"/>
          <w:numId w:val="18"/>
        </w:num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Кого можно назвать смелым (трусливым)? Почему?</w:t>
      </w:r>
    </w:p>
    <w:p w:rsidR="00815DE5" w:rsidRPr="00A15670" w:rsidRDefault="00815DE5" w:rsidP="00A258F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Выясняют соответствие представлений о нравственно-волевых качествах возрасту. Делается вывод о том, как меняются эти представления с возрастом.</w:t>
      </w:r>
    </w:p>
    <w:p w:rsidR="00815DE5" w:rsidRPr="00A15670" w:rsidRDefault="00815DE5" w:rsidP="00DF70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DF70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Приложение 3</w:t>
      </w:r>
    </w:p>
    <w:p w:rsidR="00815DE5" w:rsidRPr="00A15670" w:rsidRDefault="00815DE5" w:rsidP="00DF70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DF70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Диагностика и исследование нравственной сферы школьника</w:t>
      </w:r>
    </w:p>
    <w:p w:rsidR="00815DE5" w:rsidRPr="00A15670" w:rsidRDefault="00815DE5" w:rsidP="00DF707D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i/>
          <w:sz w:val="24"/>
          <w:szCs w:val="24"/>
        </w:rPr>
        <w:t xml:space="preserve">(Фридман Г.М., Пушкина Т.А., </w:t>
      </w:r>
      <w:proofErr w:type="spellStart"/>
      <w:r w:rsidRPr="00A15670">
        <w:rPr>
          <w:rFonts w:ascii="Times New Roman" w:hAnsi="Times New Roman"/>
          <w:i/>
          <w:sz w:val="24"/>
          <w:szCs w:val="24"/>
        </w:rPr>
        <w:t>Каплунович</w:t>
      </w:r>
      <w:proofErr w:type="spellEnd"/>
      <w:r w:rsidRPr="00A15670">
        <w:rPr>
          <w:rFonts w:ascii="Times New Roman" w:hAnsi="Times New Roman"/>
          <w:i/>
          <w:sz w:val="24"/>
          <w:szCs w:val="24"/>
        </w:rPr>
        <w:t xml:space="preserve"> И.Я</w:t>
      </w:r>
      <w:r w:rsidRPr="00A15670">
        <w:rPr>
          <w:rFonts w:ascii="Times New Roman" w:hAnsi="Times New Roman"/>
          <w:sz w:val="24"/>
          <w:szCs w:val="24"/>
        </w:rPr>
        <w:t>.  Изучение личности учащегося и ученических коллективов.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A15670">
        <w:rPr>
          <w:rFonts w:ascii="Times New Roman" w:hAnsi="Times New Roman"/>
          <w:sz w:val="24"/>
          <w:szCs w:val="24"/>
        </w:rPr>
        <w:t>М., 1988)</w:t>
      </w:r>
      <w:proofErr w:type="gramEnd"/>
    </w:p>
    <w:p w:rsidR="00815DE5" w:rsidRPr="00A15670" w:rsidRDefault="00815DE5" w:rsidP="00585B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 xml:space="preserve">Методика </w:t>
      </w:r>
    </w:p>
    <w:p w:rsidR="00815DE5" w:rsidRPr="00A15670" w:rsidRDefault="00815DE5" w:rsidP="00585B3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Детям читают рассказ-ситуацию из школьной жизни. Задаются вопросы: «Как называется такой поступок?», «О каком справедливом поступке ты можешь рассказать сам?». </w:t>
      </w:r>
      <w:r w:rsidRPr="00A15670">
        <w:rPr>
          <w:rFonts w:ascii="Times New Roman" w:hAnsi="Times New Roman"/>
          <w:i/>
          <w:sz w:val="24"/>
          <w:szCs w:val="24"/>
        </w:rPr>
        <w:t>Обработка результатов по вышеуказанной шкале</w:t>
      </w:r>
    </w:p>
    <w:p w:rsidR="00815DE5" w:rsidRPr="00A15670" w:rsidRDefault="00815DE5" w:rsidP="00585B30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Степень </w:t>
      </w:r>
      <w:proofErr w:type="spellStart"/>
      <w:r w:rsidRPr="00A1567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A15670">
        <w:rPr>
          <w:rFonts w:ascii="Times New Roman" w:hAnsi="Times New Roman"/>
          <w:sz w:val="24"/>
          <w:szCs w:val="24"/>
        </w:rPr>
        <w:t xml:space="preserve"> понятий о нравственных качествах оценивается по 3-х бальной шкале:</w:t>
      </w:r>
    </w:p>
    <w:p w:rsidR="00815DE5" w:rsidRPr="00A15670" w:rsidRDefault="00815DE5" w:rsidP="00585B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1 балл – если у ребенка сформировано неправильное представление о данном нравственном понятии;</w:t>
      </w:r>
    </w:p>
    <w:p w:rsidR="00815DE5" w:rsidRPr="00A15670" w:rsidRDefault="00815DE5" w:rsidP="00585B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2 балла – если представление о нравственном понятии правильное, но недостаточно четкое и полное;</w:t>
      </w:r>
    </w:p>
    <w:p w:rsidR="00815DE5" w:rsidRPr="00A15670" w:rsidRDefault="00815DE5" w:rsidP="00585B3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3 балла – если сформировано полное и четкое представление.</w:t>
      </w:r>
    </w:p>
    <w:p w:rsidR="00815DE5" w:rsidRPr="00A15670" w:rsidRDefault="00815DE5" w:rsidP="00585B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Приложение 4</w:t>
      </w:r>
    </w:p>
    <w:p w:rsidR="00815DE5" w:rsidRPr="00A15670" w:rsidRDefault="00815DE5" w:rsidP="00A258F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815DE5" w:rsidRPr="00A15670" w:rsidRDefault="00815DE5" w:rsidP="00585B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Диагностика и исследование нравственной сферы школьника</w:t>
      </w:r>
    </w:p>
    <w:p w:rsidR="00815DE5" w:rsidRPr="00A15670" w:rsidRDefault="00815DE5" w:rsidP="00585B30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i/>
          <w:sz w:val="24"/>
          <w:szCs w:val="24"/>
        </w:rPr>
        <w:t xml:space="preserve">(Фридман Г.М., Пушкина Т.А., </w:t>
      </w:r>
      <w:proofErr w:type="spellStart"/>
      <w:r w:rsidRPr="00A15670">
        <w:rPr>
          <w:rFonts w:ascii="Times New Roman" w:hAnsi="Times New Roman"/>
          <w:i/>
          <w:sz w:val="24"/>
          <w:szCs w:val="24"/>
        </w:rPr>
        <w:t>Каплунович</w:t>
      </w:r>
      <w:proofErr w:type="spellEnd"/>
      <w:r w:rsidRPr="00A15670">
        <w:rPr>
          <w:rFonts w:ascii="Times New Roman" w:hAnsi="Times New Roman"/>
          <w:i/>
          <w:sz w:val="24"/>
          <w:szCs w:val="24"/>
        </w:rPr>
        <w:t xml:space="preserve"> И.Я</w:t>
      </w:r>
      <w:r w:rsidRPr="00A15670">
        <w:rPr>
          <w:rFonts w:ascii="Times New Roman" w:hAnsi="Times New Roman"/>
          <w:sz w:val="24"/>
          <w:szCs w:val="24"/>
        </w:rPr>
        <w:t>.  Изучение личности учащегося и ученических коллективов.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Pr="00A15670">
        <w:rPr>
          <w:rFonts w:ascii="Times New Roman" w:hAnsi="Times New Roman"/>
          <w:sz w:val="24"/>
          <w:szCs w:val="24"/>
        </w:rPr>
        <w:t>М., 1988)</w:t>
      </w:r>
      <w:proofErr w:type="gramEnd"/>
    </w:p>
    <w:p w:rsidR="00815DE5" w:rsidRPr="00A15670" w:rsidRDefault="00815DE5" w:rsidP="00A258FD">
      <w:pPr>
        <w:spacing w:after="0" w:line="240" w:lineRule="auto"/>
        <w:ind w:firstLine="360"/>
        <w:rPr>
          <w:rFonts w:ascii="Times New Roman" w:hAnsi="Times New Roman"/>
          <w:b/>
          <w:i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>Методика «Что такое хорошо и что такое плохо?»</w:t>
      </w:r>
    </w:p>
    <w:p w:rsidR="00815DE5" w:rsidRPr="00A15670" w:rsidRDefault="00815DE5" w:rsidP="00A258F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Учащихся просят привести примеры: доброго дела, свидетелем которого ты был; зла, сделанного тебе другими; справедливого поступка твоего знакомого; безвольного поступка; проявления безответственности и др. 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Обработка результатов.</w:t>
      </w:r>
    </w:p>
    <w:p w:rsidR="00815DE5" w:rsidRPr="00A15670" w:rsidRDefault="00815DE5" w:rsidP="00A25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lastRenderedPageBreak/>
        <w:t xml:space="preserve">Степень </w:t>
      </w:r>
      <w:proofErr w:type="spellStart"/>
      <w:r w:rsidRPr="00A15670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A15670">
        <w:rPr>
          <w:rFonts w:ascii="Times New Roman" w:hAnsi="Times New Roman"/>
          <w:sz w:val="24"/>
          <w:szCs w:val="24"/>
        </w:rPr>
        <w:t xml:space="preserve"> понятий о нравственных качествах оценивается по 3-х бальной шкале: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1 балл – если у ребенка сформировано неправильное представление о данном нравственном понятии;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2 балла – если представление о нравственном понятии правильное, но недостаточно четкое и полное;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3 балла – если сформировано полное и четкое представление.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b/>
          <w:i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 xml:space="preserve">Методика-тест «Хороший ли ты сын (дочь)?» </w:t>
      </w:r>
    </w:p>
    <w:p w:rsidR="00815DE5" w:rsidRPr="00A15670" w:rsidRDefault="00815DE5" w:rsidP="00426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 xml:space="preserve">(Лаврентьева Л.И., Ерина Э.Г., </w:t>
      </w:r>
      <w:proofErr w:type="spellStart"/>
      <w:r w:rsidRPr="00A15670">
        <w:rPr>
          <w:rFonts w:ascii="Times New Roman" w:hAnsi="Times New Roman"/>
          <w:i/>
          <w:sz w:val="24"/>
          <w:szCs w:val="24"/>
        </w:rPr>
        <w:t>Цацинская</w:t>
      </w:r>
      <w:proofErr w:type="spellEnd"/>
      <w:r w:rsidRPr="00A15670">
        <w:rPr>
          <w:rFonts w:ascii="Times New Roman" w:hAnsi="Times New Roman"/>
          <w:i/>
          <w:sz w:val="24"/>
          <w:szCs w:val="24"/>
        </w:rPr>
        <w:t xml:space="preserve"> Л.И.</w:t>
      </w:r>
      <w:r w:rsidRPr="00A15670">
        <w:rPr>
          <w:rFonts w:ascii="Times New Roman" w:hAnsi="Times New Roman"/>
          <w:sz w:val="24"/>
          <w:szCs w:val="24"/>
        </w:rPr>
        <w:t xml:space="preserve"> Нравственное воспитание в начальной школе // Завуч начальной школы. 2004, № 6, стр. 118)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Поставь против каждого вопроса знак «+» или знак </w:t>
      </w:r>
      <w:proofErr w:type="gramStart"/>
      <w:r w:rsidRPr="00A15670">
        <w:rPr>
          <w:rFonts w:ascii="Times New Roman" w:hAnsi="Times New Roman"/>
          <w:sz w:val="24"/>
          <w:szCs w:val="24"/>
        </w:rPr>
        <w:t>«–</w:t>
      </w:r>
      <w:proofErr w:type="gramEnd"/>
      <w:r w:rsidRPr="00A15670">
        <w:rPr>
          <w:rFonts w:ascii="Times New Roman" w:hAnsi="Times New Roman"/>
          <w:sz w:val="24"/>
          <w:szCs w:val="24"/>
        </w:rPr>
        <w:t>» в зависимости от того, положительный или отрицательный ответ ты дашь.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1. Если тебе приходится неожиданно задержаться в школе, на прогулке или внезапно уйти из дому, сообщаешь ли ты об этом родным (запиской, по телефону, через товарищей)?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2. Бывают ли случаи, что родители заняты какой-то большой работой, а тебя отправляют на улицу или в кино, «чтобы не крутился под ногами»?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3. Отложи на минутку книжку и осмотри квартиру не своими, а мамиными глазами: нет ли в комнате вещей, которые лежат не на месте?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4. Можешь ли ты сразу, никуда не заглядывая, назвать дни рождения родителей, бабушки, дедушки, братьев, сестер?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5. Свои нужды (купить коньки, мяч) ты, наверное, знаешь хорошо. А известно ли тебе, какая вещь срочно необходима матери или отцу и когда собираются ее приобрести?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6. Случается ли, что помимо маминого поручения, ты выполняешь какую-нибудь работу «от себя», по своей инициативе?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7. Мама угощает тебя апельсином, конфетой. Всегда ли ты проверяешь, досталось ли </w:t>
      </w:r>
      <w:proofErr w:type="gramStart"/>
      <w:r w:rsidRPr="00A15670">
        <w:rPr>
          <w:rFonts w:ascii="Times New Roman" w:hAnsi="Times New Roman"/>
          <w:sz w:val="24"/>
          <w:szCs w:val="24"/>
        </w:rPr>
        <w:t>вкусное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взрослым?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8. У родителей выдался свободный вечер. Они собираются в гости или в кино. Выражаешь ли ты свое нежелание остаться дома (просишь их не уходить, требуешь взять с собой, говоришь, что тебе одному страшно, или, может быть, молча сидишь с кислым и недовольным лицом)?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9. У вас дома взрослые гости. Приходится ли родным напоминать тебе, что надо заняться тихим делом, не мешать им, не вмешиваться в их разговор?</w:t>
      </w:r>
    </w:p>
    <w:p w:rsidR="00815DE5" w:rsidRPr="00A15670" w:rsidRDefault="00815DE5" w:rsidP="004265D4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10. Стесняешься ли ты дома, в гостях подать маме пальто или оказать другие знаки внимания?</w:t>
      </w:r>
    </w:p>
    <w:p w:rsidR="00815DE5" w:rsidRPr="00A15670" w:rsidRDefault="00815DE5" w:rsidP="004265D4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 xml:space="preserve">Обработка результатов: </w:t>
      </w:r>
      <w:r w:rsidRPr="00A15670">
        <w:rPr>
          <w:rFonts w:ascii="Times New Roman" w:hAnsi="Times New Roman"/>
          <w:sz w:val="24"/>
          <w:szCs w:val="24"/>
        </w:rPr>
        <w:t>Если ты очень хороший сын или дочь, знаки у тебя должны получиться такие</w:t>
      </w:r>
      <w:proofErr w:type="gramStart"/>
      <w:r w:rsidRPr="00A15670">
        <w:rPr>
          <w:rFonts w:ascii="Times New Roman" w:hAnsi="Times New Roman"/>
          <w:sz w:val="24"/>
          <w:szCs w:val="24"/>
        </w:rPr>
        <w:t xml:space="preserve">: «+ – – + + + + – – –». </w:t>
      </w:r>
      <w:proofErr w:type="gramEnd"/>
      <w:r w:rsidRPr="00A15670">
        <w:rPr>
          <w:rFonts w:ascii="Times New Roman" w:hAnsi="Times New Roman"/>
          <w:sz w:val="24"/>
          <w:szCs w:val="24"/>
        </w:rPr>
        <w:t>Если картина получилась противоположная, тебе надо всерьез призадуматься, каким ты растешь человеком. Если же есть некоторые несовпадения, не огорчайся. Дело вполне можно поправить.</w:t>
      </w:r>
    </w:p>
    <w:p w:rsidR="00815DE5" w:rsidRPr="00A15670" w:rsidRDefault="00815DE5" w:rsidP="004265D4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 результатам, не подлежащим итоговой оценке индивидуальных достижений выпускников начальной школы, относятся:</w:t>
      </w:r>
    </w:p>
    <w:p w:rsidR="00815DE5" w:rsidRPr="00A15670" w:rsidRDefault="00815DE5" w:rsidP="004265D4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 ценностные ориентации выпускника, которые отражают его индивидуальн</w:t>
      </w:r>
      <w:proofErr w:type="gramStart"/>
      <w:r w:rsidRPr="00A15670">
        <w:rPr>
          <w:rFonts w:ascii="Times New Roman" w:hAnsi="Times New Roman"/>
          <w:sz w:val="24"/>
          <w:szCs w:val="24"/>
        </w:rPr>
        <w:t>о-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личностные позиции (этические, эстетические, религиозные взгляды, политические предпочтения и др.);</w:t>
      </w:r>
    </w:p>
    <w:p w:rsidR="00815DE5" w:rsidRPr="00A15670" w:rsidRDefault="00815DE5" w:rsidP="004265D4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характеристика социальных чувств (патриотизм,  толерантность, гуманизм и др.);</w:t>
      </w:r>
    </w:p>
    <w:p w:rsidR="00815DE5" w:rsidRPr="00A15670" w:rsidRDefault="00815DE5" w:rsidP="004265D4">
      <w:pPr>
        <w:pStyle w:val="a4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 индивидуальные личностные характеристики (доброта, дружелюбие, честность и т.п.)</w:t>
      </w:r>
    </w:p>
    <w:p w:rsidR="00815DE5" w:rsidRPr="00A15670" w:rsidRDefault="00815DE5" w:rsidP="00585B30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585B30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Приложение 5</w:t>
      </w:r>
    </w:p>
    <w:p w:rsidR="00815DE5" w:rsidRPr="00A15670" w:rsidRDefault="00815DE5" w:rsidP="00585B30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Диагностика эмоционального компонента нравственного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lastRenderedPageBreak/>
        <w:t>развития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>Методика «Сюжетные картинки»</w:t>
      </w:r>
      <w:r w:rsidRPr="00A15670">
        <w:rPr>
          <w:rFonts w:ascii="Times New Roman" w:hAnsi="Times New Roman"/>
          <w:b/>
          <w:sz w:val="24"/>
          <w:szCs w:val="24"/>
        </w:rPr>
        <w:t xml:space="preserve"> </w:t>
      </w:r>
      <w:r w:rsidRPr="00A15670">
        <w:rPr>
          <w:rFonts w:ascii="Times New Roman" w:hAnsi="Times New Roman"/>
          <w:sz w:val="24"/>
          <w:szCs w:val="24"/>
        </w:rPr>
        <w:t>(предназначена для детей</w:t>
      </w:r>
      <w:r w:rsidRPr="00A15670">
        <w:rPr>
          <w:rFonts w:ascii="Times New Roman" w:hAnsi="Times New Roman"/>
          <w:b/>
          <w:sz w:val="24"/>
          <w:szCs w:val="24"/>
        </w:rPr>
        <w:t xml:space="preserve"> </w:t>
      </w:r>
      <w:r w:rsidRPr="00A15670">
        <w:rPr>
          <w:rFonts w:ascii="Times New Roman" w:hAnsi="Times New Roman"/>
          <w:sz w:val="24"/>
          <w:szCs w:val="24"/>
        </w:rPr>
        <w:t>1–2 классов)</w:t>
      </w:r>
    </w:p>
    <w:p w:rsidR="00815DE5" w:rsidRPr="00A15670" w:rsidRDefault="00815DE5" w:rsidP="00A258F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(по Р.Р. </w:t>
      </w:r>
      <w:proofErr w:type="spellStart"/>
      <w:r w:rsidRPr="00A15670">
        <w:rPr>
          <w:rFonts w:ascii="Times New Roman" w:hAnsi="Times New Roman"/>
          <w:sz w:val="24"/>
          <w:szCs w:val="24"/>
        </w:rPr>
        <w:t>Калининой</w:t>
      </w:r>
      <w:proofErr w:type="spellEnd"/>
      <w:r w:rsidRPr="00A15670">
        <w:rPr>
          <w:rFonts w:ascii="Times New Roman" w:hAnsi="Times New Roman"/>
          <w:sz w:val="24"/>
          <w:szCs w:val="24"/>
        </w:rPr>
        <w:t xml:space="preserve">) </w:t>
      </w:r>
    </w:p>
    <w:p w:rsidR="00815DE5" w:rsidRPr="00A15670" w:rsidRDefault="006375F4" w:rsidP="00A258F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294pt;margin-top:3.65pt;width:164.35pt;height:286.05pt;z-index:-251658752;visibility:visible;mso-wrap-distance-left:9.05pt;mso-wrap-distance-right:9.05pt" filled="t">
            <v:imagedata r:id="rId6" o:title="" croptop="280337f" cropbottom="7943f" cropleft="8627f" cropright="13298f" gain="69719f"/>
          </v:shape>
        </w:pict>
      </w:r>
      <w:r w:rsidR="00815DE5" w:rsidRPr="00A15670">
        <w:rPr>
          <w:rFonts w:ascii="Times New Roman" w:hAnsi="Times New Roman"/>
          <w:sz w:val="24"/>
          <w:szCs w:val="24"/>
        </w:rPr>
        <w:t>Ребенку предоставляются картинки с изображением положительных и отрицательных поступков сверстников. Он должен разложить картинки так, чтобы с одной стороны лежали те, на которых нарисованы хорошие поступки, а с другой – плохие, объясняя свой выбор.</w:t>
      </w:r>
    </w:p>
    <w:p w:rsidR="00815DE5" w:rsidRPr="00A15670" w:rsidRDefault="00815DE5" w:rsidP="00A258F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Обработка результатов.</w:t>
      </w:r>
    </w:p>
    <w:p w:rsidR="00815DE5" w:rsidRPr="00A15670" w:rsidRDefault="00815DE5" w:rsidP="00A25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0 баллов – ребенок неправильно раскладывает картинки (в одной стопке картинки с изображением плохих и хороших поступков), эмоциональные реакции неадекватны или отсутствуют.</w:t>
      </w:r>
    </w:p>
    <w:p w:rsidR="00815DE5" w:rsidRPr="00A15670" w:rsidRDefault="00815DE5" w:rsidP="00A25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1 балл – ребенок правильно раскладывает картинки, но не может обосновать свои действия; эмоциональные реакции неадекватны.</w:t>
      </w:r>
    </w:p>
    <w:p w:rsidR="00815DE5" w:rsidRPr="00A15670" w:rsidRDefault="00815DE5" w:rsidP="00A25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2 балла – ребенок правильно раскладывает картинки, обосновывает свои действия, эмоциональные реакции адекватны, но выражены слабо.</w:t>
      </w:r>
    </w:p>
    <w:p w:rsidR="00815DE5" w:rsidRPr="00A15670" w:rsidRDefault="00815DE5" w:rsidP="00A25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3 балла – ребенок обосновывает свой выбор (называет моральные нормы); эмоциональные реакции адекватны, ярки, проявляются в мимике, активной жестикуляции и т.д.</w:t>
      </w:r>
    </w:p>
    <w:p w:rsidR="00815DE5" w:rsidRPr="00A15670" w:rsidRDefault="00815DE5" w:rsidP="00A258FD">
      <w:pPr>
        <w:spacing w:after="0" w:line="240" w:lineRule="auto"/>
        <w:ind w:firstLine="480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ind w:firstLine="480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Приложение 6</w:t>
      </w:r>
    </w:p>
    <w:p w:rsidR="00815DE5" w:rsidRPr="00A15670" w:rsidRDefault="00815DE5" w:rsidP="00A258FD">
      <w:pPr>
        <w:spacing w:after="0" w:line="240" w:lineRule="auto"/>
        <w:ind w:firstLine="480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>Методика «Что мы ценим в людях»</w:t>
      </w:r>
      <w:r w:rsidRPr="00A15670">
        <w:rPr>
          <w:rFonts w:ascii="Times New Roman" w:hAnsi="Times New Roman"/>
          <w:b/>
          <w:sz w:val="24"/>
          <w:szCs w:val="24"/>
        </w:rPr>
        <w:t xml:space="preserve"> </w:t>
      </w:r>
      <w:r w:rsidRPr="00A15670">
        <w:rPr>
          <w:rFonts w:ascii="Times New Roman" w:hAnsi="Times New Roman"/>
          <w:sz w:val="24"/>
          <w:szCs w:val="24"/>
        </w:rPr>
        <w:t>(предназначена для выявления нравственных ориентаций ребенка).</w:t>
      </w:r>
    </w:p>
    <w:p w:rsidR="00815DE5" w:rsidRPr="00A15670" w:rsidRDefault="00815DE5" w:rsidP="00A258FD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Ребенку предлагается мысленно выбрать двух своих знакомых: один из них хороший человек, на которого ребенок хотел бы быть похожим, другой – плохой. После чего просят назвать те их качества, которые нравятся в них и которые не нравятся, и привести по три примера поступков на эти качества. Исследование проводится индивидуально. Ребенок должен дать моральную оценку поступкам, что позволит выявить отношение детей к нравственным нормам. Особое внимание уделяется оценке адекватности эмоциональных реакций ребенка на моральные нормы: положительная эмоциональная реакция (улыбка, одобрение и т.п.) на нравственный поступок и отрицательная эмоциональная реакция (осуждение, негодование и т.п.) – на безнравственный поступок.</w:t>
      </w:r>
    </w:p>
    <w:p w:rsidR="00815DE5" w:rsidRPr="00A15670" w:rsidRDefault="00815DE5" w:rsidP="00A258F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Обработка результатов.</w:t>
      </w:r>
    </w:p>
    <w:p w:rsidR="00815DE5" w:rsidRPr="00A15670" w:rsidRDefault="00815DE5" w:rsidP="00A25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0 баллов – ребенок не имеет четких нравственных ориентиров. Отношения к нравственным нормам </w:t>
      </w:r>
      <w:proofErr w:type="gramStart"/>
      <w:r w:rsidRPr="00A15670">
        <w:rPr>
          <w:rFonts w:ascii="Times New Roman" w:hAnsi="Times New Roman"/>
          <w:sz w:val="24"/>
          <w:szCs w:val="24"/>
        </w:rPr>
        <w:t>неустойчивое</w:t>
      </w:r>
      <w:proofErr w:type="gramEnd"/>
      <w:r w:rsidRPr="00A15670">
        <w:rPr>
          <w:rFonts w:ascii="Times New Roman" w:hAnsi="Times New Roman"/>
          <w:sz w:val="24"/>
          <w:szCs w:val="24"/>
        </w:rPr>
        <w:t>. Неправильно объясняет поступки, эмоциональные реакции неадекватны или отсутствуют.</w:t>
      </w:r>
    </w:p>
    <w:p w:rsidR="00815DE5" w:rsidRPr="00A15670" w:rsidRDefault="00815DE5" w:rsidP="00A25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1 балл – нравственные ориентиры существуют, но </w:t>
      </w:r>
      <w:proofErr w:type="gramStart"/>
      <w:r w:rsidRPr="00A15670">
        <w:rPr>
          <w:rFonts w:ascii="Times New Roman" w:hAnsi="Times New Roman"/>
          <w:sz w:val="24"/>
          <w:szCs w:val="24"/>
        </w:rPr>
        <w:t>соответствовать им ребенок не стремиться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или считает это недостижимой мечтой. Адекватно оценивает поступки, </w:t>
      </w:r>
      <w:proofErr w:type="gramStart"/>
      <w:r w:rsidRPr="00A15670">
        <w:rPr>
          <w:rFonts w:ascii="Times New Roman" w:hAnsi="Times New Roman"/>
          <w:sz w:val="24"/>
          <w:szCs w:val="24"/>
        </w:rPr>
        <w:t>однако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отношение к нравственным нормам неустойчивое, пассивное. Эмоциональные реакции неадекватны. </w:t>
      </w:r>
    </w:p>
    <w:p w:rsidR="00815DE5" w:rsidRPr="00A15670" w:rsidRDefault="00815DE5" w:rsidP="00A25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2 балла – нравственные ориентиры существуют, оценки поступков и эмоциональные реакции адекватны, но отношение к нравственным нормам ещё недостаточно устойчивое.</w:t>
      </w:r>
    </w:p>
    <w:p w:rsidR="00815DE5" w:rsidRPr="00A15670" w:rsidRDefault="00815DE5" w:rsidP="00A258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3 балла – ребенок обосновывает свой выбор нравственными установками; эмоциональные реакции адекватны, отношение к нравственным нормам активное и устойчивое.</w:t>
      </w:r>
    </w:p>
    <w:p w:rsidR="00815DE5" w:rsidRPr="00A15670" w:rsidRDefault="00815DE5" w:rsidP="00A258FD">
      <w:pPr>
        <w:spacing w:after="0" w:line="240" w:lineRule="auto"/>
        <w:ind w:firstLine="480"/>
        <w:rPr>
          <w:rFonts w:ascii="Times New Roman" w:hAnsi="Times New Roman"/>
          <w:b/>
          <w:i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ind w:firstLine="480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Приложение 7</w:t>
      </w:r>
    </w:p>
    <w:p w:rsidR="00815DE5" w:rsidRPr="00A15670" w:rsidRDefault="00815DE5" w:rsidP="00A258FD">
      <w:pPr>
        <w:spacing w:after="0" w:line="240" w:lineRule="auto"/>
        <w:ind w:firstLine="480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A258FD">
      <w:pPr>
        <w:spacing w:after="0" w:line="240" w:lineRule="auto"/>
        <w:ind w:firstLine="48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 xml:space="preserve"> </w:t>
      </w:r>
      <w:r w:rsidRPr="00A15670">
        <w:rPr>
          <w:rFonts w:ascii="Times New Roman" w:hAnsi="Times New Roman"/>
          <w:sz w:val="24"/>
          <w:szCs w:val="24"/>
        </w:rPr>
        <w:t>(</w:t>
      </w:r>
      <w:proofErr w:type="gramStart"/>
      <w:r w:rsidRPr="00A15670">
        <w:rPr>
          <w:rFonts w:ascii="Times New Roman" w:hAnsi="Times New Roman"/>
          <w:sz w:val="24"/>
          <w:szCs w:val="24"/>
        </w:rPr>
        <w:t>предназначена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для выявления отношения к нравственным нормам).</w:t>
      </w:r>
    </w:p>
    <w:p w:rsidR="00815DE5" w:rsidRPr="00A15670" w:rsidRDefault="00815DE5" w:rsidP="00A258FD">
      <w:pPr>
        <w:spacing w:after="0" w:line="240" w:lineRule="auto"/>
        <w:ind w:firstLine="48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 xml:space="preserve">Методика «Закончи предложение» </w:t>
      </w:r>
      <w:r w:rsidRPr="00A15670">
        <w:rPr>
          <w:rFonts w:ascii="Times New Roman" w:hAnsi="Times New Roman"/>
          <w:sz w:val="24"/>
          <w:szCs w:val="24"/>
        </w:rPr>
        <w:t>(методика Н.Е. Богуславской)</w:t>
      </w:r>
    </w:p>
    <w:p w:rsidR="00815DE5" w:rsidRPr="00A15670" w:rsidRDefault="00815DE5" w:rsidP="00A258FD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Детям предлагается бланк теста, где необходимо закончить предложения несколькими словами.</w:t>
      </w:r>
    </w:p>
    <w:p w:rsidR="00815DE5" w:rsidRPr="00A15670" w:rsidRDefault="00815DE5" w:rsidP="00A258FD">
      <w:pPr>
        <w:numPr>
          <w:ilvl w:val="0"/>
          <w:numId w:val="19"/>
        </w:numPr>
        <w:tabs>
          <w:tab w:val="clear" w:pos="720"/>
          <w:tab w:val="left" w:pos="851"/>
        </w:tabs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Если я знаю, что поступил неправильно, то …</w:t>
      </w:r>
    </w:p>
    <w:p w:rsidR="00815DE5" w:rsidRPr="00A15670" w:rsidRDefault="00815DE5" w:rsidP="00A258FD">
      <w:pPr>
        <w:numPr>
          <w:ilvl w:val="0"/>
          <w:numId w:val="19"/>
        </w:numPr>
        <w:tabs>
          <w:tab w:val="clear" w:pos="720"/>
          <w:tab w:val="left" w:pos="851"/>
        </w:tabs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Когда я затрудняюсь сам принять правильное решение, то …</w:t>
      </w:r>
    </w:p>
    <w:p w:rsidR="00815DE5" w:rsidRPr="00A15670" w:rsidRDefault="00815DE5" w:rsidP="00A258FD">
      <w:pPr>
        <w:numPr>
          <w:ilvl w:val="0"/>
          <w:numId w:val="19"/>
        </w:numPr>
        <w:tabs>
          <w:tab w:val="clear" w:pos="720"/>
          <w:tab w:val="left" w:pos="851"/>
        </w:tabs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lastRenderedPageBreak/>
        <w:t>Выбирая между интересным, но необязательным, и необходимым, но скучным занятием, я обычно …</w:t>
      </w:r>
    </w:p>
    <w:p w:rsidR="00815DE5" w:rsidRPr="00A15670" w:rsidRDefault="00815DE5" w:rsidP="00A258FD">
      <w:pPr>
        <w:numPr>
          <w:ilvl w:val="0"/>
          <w:numId w:val="19"/>
        </w:numPr>
        <w:tabs>
          <w:tab w:val="clear" w:pos="720"/>
          <w:tab w:val="left" w:pos="851"/>
        </w:tabs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Когда в моем присутствии обижают человека, я …</w:t>
      </w:r>
    </w:p>
    <w:p w:rsidR="00815DE5" w:rsidRPr="00A15670" w:rsidRDefault="00815DE5" w:rsidP="00A258FD">
      <w:pPr>
        <w:numPr>
          <w:ilvl w:val="0"/>
          <w:numId w:val="19"/>
        </w:numPr>
        <w:tabs>
          <w:tab w:val="clear" w:pos="720"/>
          <w:tab w:val="left" w:pos="851"/>
        </w:tabs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Когда ложь становится единственным средством сохранения хорошего отношения ко мне, я …</w:t>
      </w:r>
    </w:p>
    <w:p w:rsidR="00815DE5" w:rsidRPr="00A15670" w:rsidRDefault="00815DE5" w:rsidP="00A258FD">
      <w:pPr>
        <w:numPr>
          <w:ilvl w:val="0"/>
          <w:numId w:val="19"/>
        </w:numPr>
        <w:tabs>
          <w:tab w:val="clear" w:pos="720"/>
          <w:tab w:val="left" w:pos="851"/>
        </w:tabs>
        <w:suppressAutoHyphens/>
        <w:spacing w:after="0" w:line="240" w:lineRule="auto"/>
        <w:ind w:left="709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Если бы я был на месте учителя,  я …</w:t>
      </w:r>
    </w:p>
    <w:p w:rsidR="00815DE5" w:rsidRPr="00A15670" w:rsidRDefault="00815DE5" w:rsidP="00B04526">
      <w:pPr>
        <w:pStyle w:val="a4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Обработка результатов.</w:t>
      </w:r>
    </w:p>
    <w:p w:rsidR="00815DE5" w:rsidRPr="00A15670" w:rsidRDefault="00815DE5" w:rsidP="00B04526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0 баллов – ребенок не имеет четких нравственных ориентиров. Отношения к нравственным нормам </w:t>
      </w:r>
      <w:proofErr w:type="gramStart"/>
      <w:r w:rsidRPr="00A15670">
        <w:rPr>
          <w:rFonts w:ascii="Times New Roman" w:hAnsi="Times New Roman"/>
          <w:sz w:val="24"/>
          <w:szCs w:val="24"/>
        </w:rPr>
        <w:t>неустойчивое</w:t>
      </w:r>
      <w:proofErr w:type="gramEnd"/>
      <w:r w:rsidRPr="00A15670">
        <w:rPr>
          <w:rFonts w:ascii="Times New Roman" w:hAnsi="Times New Roman"/>
          <w:sz w:val="24"/>
          <w:szCs w:val="24"/>
        </w:rPr>
        <w:t>. Неправильно объясняет поступки, эмоциональные реакции неадекватны или отсутствуют.</w:t>
      </w:r>
    </w:p>
    <w:p w:rsidR="00815DE5" w:rsidRPr="00A15670" w:rsidRDefault="00815DE5" w:rsidP="00B04526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 xml:space="preserve">1 балл – нравственные ориентиры существуют, но </w:t>
      </w:r>
      <w:proofErr w:type="gramStart"/>
      <w:r w:rsidRPr="00A15670">
        <w:rPr>
          <w:rFonts w:ascii="Times New Roman" w:hAnsi="Times New Roman"/>
          <w:sz w:val="24"/>
          <w:szCs w:val="24"/>
        </w:rPr>
        <w:t>соответствовать им ребенок не стремиться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или считает это недостижимой мечтой. Адекватно оценивает поступки, </w:t>
      </w:r>
      <w:proofErr w:type="gramStart"/>
      <w:r w:rsidRPr="00A15670">
        <w:rPr>
          <w:rFonts w:ascii="Times New Roman" w:hAnsi="Times New Roman"/>
          <w:sz w:val="24"/>
          <w:szCs w:val="24"/>
        </w:rPr>
        <w:t>однако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отношение к нравственным нормам неустойчивое, пассивное. Эмоциональные реакции неадекватны. </w:t>
      </w:r>
    </w:p>
    <w:p w:rsidR="00815DE5" w:rsidRPr="00A15670" w:rsidRDefault="00815DE5" w:rsidP="00B04526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2 балла – нравственные ориентиры существуют, оценки поступков и эмоциональные реакции адекватны, но отношение к нравственным нормам ещё недостаточно устойчивое.</w:t>
      </w:r>
    </w:p>
    <w:p w:rsidR="00815DE5" w:rsidRPr="00A15670" w:rsidRDefault="00815DE5" w:rsidP="00B04526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3 балла – ребенок обосновывает свой выбор нравственными установками; эмоциональные реакции адекватны, отношение к нравственным нормам активное и устойчивое.</w:t>
      </w:r>
    </w:p>
    <w:p w:rsidR="00815DE5" w:rsidRPr="00A15670" w:rsidRDefault="00815DE5" w:rsidP="00B04526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5DE5" w:rsidRPr="00A15670" w:rsidRDefault="00815DE5" w:rsidP="00B04526">
      <w:pPr>
        <w:pStyle w:val="a4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Приложение 8</w:t>
      </w:r>
    </w:p>
    <w:p w:rsidR="00815DE5" w:rsidRPr="00A15670" w:rsidRDefault="00815DE5" w:rsidP="00B04526">
      <w:pPr>
        <w:pStyle w:val="a4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5DE5" w:rsidRPr="00A15670" w:rsidRDefault="00815DE5" w:rsidP="00A258F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b/>
          <w:sz w:val="24"/>
          <w:szCs w:val="24"/>
        </w:rPr>
        <w:t xml:space="preserve">Методика Незаконченные предложения, или моё отношение к людям </w:t>
      </w:r>
      <w:r w:rsidRPr="00A15670">
        <w:rPr>
          <w:rFonts w:ascii="Times New Roman" w:hAnsi="Times New Roman"/>
          <w:sz w:val="24"/>
          <w:szCs w:val="24"/>
        </w:rPr>
        <w:t>(изучение представлений о нравственных качествах(</w:t>
      </w:r>
      <w:proofErr w:type="gramEnd"/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Отношение к друзьям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Думаю, что настоящий друг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Не люблю людей, которые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Больше всего люблю тех людей, которые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Когда меня нет, мои друзья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Я хотел бы, чтобы мои друзья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Отношение к семье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Моя семья обращается со мной как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когда я был маленьким, моя семья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Чувство вины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Сделал бы все, чтобы забыть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Моей самой большой ошибкой было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Если ты совершаешь дурной поступок, то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Отношение к себе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Если все против меня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Думаю, что я достаточно способен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Я хотел бы быть похожим на тех, кто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Наибольших успехов я достигаю, когда …</w:t>
      </w:r>
    </w:p>
    <w:p w:rsidR="00815DE5" w:rsidRPr="00A15670" w:rsidRDefault="00815DE5" w:rsidP="00A258FD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Больше всего я ценю …</w:t>
      </w:r>
    </w:p>
    <w:p w:rsidR="00815DE5" w:rsidRPr="00A15670" w:rsidRDefault="00815DE5" w:rsidP="00A258F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i/>
          <w:sz w:val="24"/>
          <w:szCs w:val="24"/>
        </w:rPr>
        <w:t>(Богуславская Н.Е., Купина Н.А.</w:t>
      </w:r>
      <w:r w:rsidRPr="00A15670">
        <w:rPr>
          <w:rFonts w:ascii="Times New Roman" w:hAnsi="Times New Roman"/>
          <w:sz w:val="24"/>
          <w:szCs w:val="24"/>
        </w:rPr>
        <w:t xml:space="preserve"> Веселый этикет.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– Екатеринбург: </w:t>
      </w:r>
      <w:proofErr w:type="gramStart"/>
      <w:r w:rsidRPr="00A15670">
        <w:rPr>
          <w:rFonts w:ascii="Times New Roman" w:hAnsi="Times New Roman"/>
          <w:sz w:val="24"/>
          <w:szCs w:val="24"/>
        </w:rPr>
        <w:t>«АРД ЛТД», 1997, с. 37)</w:t>
      </w:r>
      <w:proofErr w:type="gramEnd"/>
    </w:p>
    <w:p w:rsidR="00815DE5" w:rsidRPr="00A15670" w:rsidRDefault="00815DE5" w:rsidP="00A258F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5DE5" w:rsidRPr="00A15670" w:rsidRDefault="00815DE5" w:rsidP="00A258FD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15670">
        <w:rPr>
          <w:rFonts w:ascii="Times New Roman" w:hAnsi="Times New Roman"/>
          <w:b/>
          <w:sz w:val="24"/>
          <w:szCs w:val="24"/>
        </w:rPr>
        <w:t>Приложение 9</w:t>
      </w:r>
    </w:p>
    <w:p w:rsidR="00815DE5" w:rsidRPr="00A15670" w:rsidRDefault="00815DE5" w:rsidP="00A258FD">
      <w:pPr>
        <w:pStyle w:val="a4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15DE5" w:rsidRPr="00A15670" w:rsidRDefault="00815DE5" w:rsidP="00A258F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b/>
          <w:i/>
          <w:sz w:val="24"/>
          <w:szCs w:val="24"/>
        </w:rPr>
        <w:t xml:space="preserve">Анкета-опросник «Настоящий друг» </w:t>
      </w:r>
    </w:p>
    <w:p w:rsidR="00815DE5" w:rsidRPr="00A15670" w:rsidRDefault="00815DE5" w:rsidP="00A258FD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(</w:t>
      </w:r>
      <w:proofErr w:type="spellStart"/>
      <w:r w:rsidRPr="00A15670">
        <w:rPr>
          <w:rFonts w:ascii="Times New Roman" w:hAnsi="Times New Roman"/>
          <w:i/>
          <w:sz w:val="24"/>
          <w:szCs w:val="24"/>
        </w:rPr>
        <w:t>Прутченков</w:t>
      </w:r>
      <w:proofErr w:type="spellEnd"/>
      <w:r w:rsidRPr="00A15670">
        <w:rPr>
          <w:rFonts w:ascii="Times New Roman" w:hAnsi="Times New Roman"/>
          <w:i/>
          <w:sz w:val="24"/>
          <w:szCs w:val="24"/>
        </w:rPr>
        <w:t xml:space="preserve"> А.С.</w:t>
      </w:r>
      <w:r w:rsidRPr="00A15670">
        <w:rPr>
          <w:rFonts w:ascii="Times New Roman" w:hAnsi="Times New Roman"/>
          <w:sz w:val="24"/>
          <w:szCs w:val="24"/>
        </w:rPr>
        <w:t xml:space="preserve"> Наедине с собой.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15670">
        <w:rPr>
          <w:rFonts w:ascii="Times New Roman" w:hAnsi="Times New Roman"/>
          <w:sz w:val="24"/>
          <w:szCs w:val="24"/>
        </w:rPr>
        <w:t>М. 1996, с. 154)</w:t>
      </w:r>
      <w:proofErr w:type="gramEnd"/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Делится новостями о своих успехах.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lastRenderedPageBreak/>
        <w:t>Оказывает эмоциональную поддержку.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Добровольно помогает в случае нужды.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Стремиться, чтобы другу было приятно в его обществе.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Не завидует другу.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Защищает друга в его отсутствие.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Терпим к остальным друзьям своего друга.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Хранит доверенные ему тайны.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Не критикует друга публично.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Не ревнует друга к остальным людям.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Стремится не быть назойливым.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Не поучает, как нужно жить.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Уважает внутренний мир друга.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Не использует доверенную тайну в своих целях.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Не стремиться переделать друга по своему образцу.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Не предает в трудную минуту.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Доверяет свои самые сокровенные мысли.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Понимает состояние и настроение друга.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Уверен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в своем друге.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15670">
        <w:rPr>
          <w:rFonts w:ascii="Times New Roman" w:hAnsi="Times New Roman"/>
          <w:sz w:val="24"/>
          <w:szCs w:val="24"/>
        </w:rPr>
        <w:t>Искренен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в общении.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Первым прощает ошибки друга.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Радуется успехам и достижениям друга.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Не забывает поздравить друга.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Помнит о друге, когда того нет рядом.</w:t>
      </w:r>
    </w:p>
    <w:p w:rsidR="00815DE5" w:rsidRPr="00A15670" w:rsidRDefault="00815DE5" w:rsidP="00A258FD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Может сказать другу то, что думает.</w:t>
      </w:r>
    </w:p>
    <w:p w:rsidR="00815DE5" w:rsidRPr="00A15670" w:rsidRDefault="00815DE5" w:rsidP="00A258FD">
      <w:pPr>
        <w:spacing w:after="0" w:line="240" w:lineRule="auto"/>
        <w:ind w:firstLine="482"/>
        <w:jc w:val="both"/>
        <w:rPr>
          <w:rFonts w:ascii="Times New Roman" w:hAnsi="Times New Roman"/>
          <w:i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Обработка результатов:</w:t>
      </w:r>
    </w:p>
    <w:p w:rsidR="00815DE5" w:rsidRPr="00A15670" w:rsidRDefault="00815DE5" w:rsidP="00A258FD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sz w:val="24"/>
          <w:szCs w:val="24"/>
        </w:rPr>
        <w:t>За каждый ответ «да» поставьте себе 2 балла, за ответ «не знаю» –  по 1 баллу, а за ответ «нет» –  0 баллов. Сложите полученные очки.</w:t>
      </w:r>
    </w:p>
    <w:p w:rsidR="00815DE5" w:rsidRPr="00A15670" w:rsidRDefault="00815DE5" w:rsidP="00A258FD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От 0 до 14 баллов.</w:t>
      </w:r>
      <w:r w:rsidRPr="00A15670">
        <w:rPr>
          <w:rFonts w:ascii="Times New Roman" w:hAnsi="Times New Roman"/>
          <w:sz w:val="24"/>
          <w:szCs w:val="24"/>
        </w:rPr>
        <w:t xml:space="preserve"> Вы еще не оценили до конца всех прелестей и достоин</w:t>
      </w:r>
      <w:proofErr w:type="gramStart"/>
      <w:r w:rsidRPr="00A15670">
        <w:rPr>
          <w:rFonts w:ascii="Times New Roman" w:hAnsi="Times New Roman"/>
          <w:sz w:val="24"/>
          <w:szCs w:val="24"/>
        </w:rPr>
        <w:t>ств др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ужбы. Скорее всего, вы не доверяете людям, поэтому с вами трудно дружить. </w:t>
      </w:r>
    </w:p>
    <w:p w:rsidR="00815DE5" w:rsidRPr="00A15670" w:rsidRDefault="00815DE5" w:rsidP="00A258FD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>От 15 до 35 баллов.</w:t>
      </w:r>
      <w:r w:rsidRPr="00A15670">
        <w:rPr>
          <w:rFonts w:ascii="Times New Roman" w:hAnsi="Times New Roman"/>
          <w:sz w:val="24"/>
          <w:szCs w:val="24"/>
        </w:rPr>
        <w:t xml:space="preserve"> У вас есть опыт дружбы, но есть и ошибки. Хорошо, что вы </w:t>
      </w:r>
      <w:proofErr w:type="gramStart"/>
      <w:r w:rsidRPr="00A15670">
        <w:rPr>
          <w:rFonts w:ascii="Times New Roman" w:hAnsi="Times New Roman"/>
          <w:sz w:val="24"/>
          <w:szCs w:val="24"/>
        </w:rPr>
        <w:t>верите</w:t>
      </w:r>
      <w:proofErr w:type="gramEnd"/>
      <w:r w:rsidRPr="00A15670">
        <w:rPr>
          <w:rFonts w:ascii="Times New Roman" w:hAnsi="Times New Roman"/>
          <w:sz w:val="24"/>
          <w:szCs w:val="24"/>
        </w:rPr>
        <w:t xml:space="preserve"> в настоящую дружбу и готовы дружить.</w:t>
      </w:r>
    </w:p>
    <w:p w:rsidR="00815DE5" w:rsidRPr="00A15670" w:rsidRDefault="00815DE5" w:rsidP="00A258FD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A15670">
        <w:rPr>
          <w:rFonts w:ascii="Times New Roman" w:hAnsi="Times New Roman"/>
          <w:i/>
          <w:sz w:val="24"/>
          <w:szCs w:val="24"/>
        </w:rPr>
        <w:t xml:space="preserve">От 35 до 50 баллов. </w:t>
      </w:r>
      <w:r w:rsidRPr="00A15670">
        <w:rPr>
          <w:rFonts w:ascii="Times New Roman" w:hAnsi="Times New Roman"/>
          <w:sz w:val="24"/>
          <w:szCs w:val="24"/>
        </w:rPr>
        <w:t>Вы настоящий друг, верный и преданный. С вами тепло и радостно, ваши друзья чувствуют себя спокойно и надежно, доверяют вам, и вы платите им тем же.</w:t>
      </w:r>
    </w:p>
    <w:p w:rsidR="00815DE5" w:rsidRPr="00A15670" w:rsidRDefault="00815DE5" w:rsidP="00A258FD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15DE5" w:rsidRPr="00A15670" w:rsidRDefault="00815DE5" w:rsidP="00A258FD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sectPr w:rsidR="00815DE5" w:rsidRPr="00A15670" w:rsidSect="00044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">
    <w:nsid w:val="00000011"/>
    <w:multiLevelType w:val="singleLevel"/>
    <w:tmpl w:val="00000011"/>
    <w:name w:val="WW8Num18"/>
    <w:lvl w:ilvl="0">
      <w:start w:val="1"/>
      <w:numFmt w:val="bullet"/>
      <w:lvlText w:val="▪"/>
      <w:lvlJc w:val="left"/>
      <w:pPr>
        <w:tabs>
          <w:tab w:val="num" w:pos="720"/>
        </w:tabs>
      </w:pPr>
      <w:rPr>
        <w:rFonts w:ascii="Times New Roman" w:hAnsi="Times New Roman"/>
      </w:rPr>
    </w:lvl>
  </w:abstractNum>
  <w:abstractNum w:abstractNumId="3">
    <w:nsid w:val="095118C5"/>
    <w:multiLevelType w:val="hybridMultilevel"/>
    <w:tmpl w:val="03A66F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FB5BA7"/>
    <w:multiLevelType w:val="hybridMultilevel"/>
    <w:tmpl w:val="A7D2C8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6C4AC6"/>
    <w:multiLevelType w:val="hybridMultilevel"/>
    <w:tmpl w:val="B4BC2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461852"/>
    <w:multiLevelType w:val="multilevel"/>
    <w:tmpl w:val="0000000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7">
    <w:nsid w:val="1105224D"/>
    <w:multiLevelType w:val="hybridMultilevel"/>
    <w:tmpl w:val="B62894C6"/>
    <w:lvl w:ilvl="0" w:tplc="586C951C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>
    <w:nsid w:val="148615BB"/>
    <w:multiLevelType w:val="hybridMultilevel"/>
    <w:tmpl w:val="A2761DFE"/>
    <w:lvl w:ilvl="0" w:tplc="0419000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9">
    <w:nsid w:val="1B536D52"/>
    <w:multiLevelType w:val="hybridMultilevel"/>
    <w:tmpl w:val="88DA7C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CAB7622"/>
    <w:multiLevelType w:val="multilevel"/>
    <w:tmpl w:val="B63C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20DEF"/>
    <w:multiLevelType w:val="hybridMultilevel"/>
    <w:tmpl w:val="0E5674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ECF1492"/>
    <w:multiLevelType w:val="hybridMultilevel"/>
    <w:tmpl w:val="0DDAA1E2"/>
    <w:lvl w:ilvl="0" w:tplc="CC7ADE1A">
      <w:start w:val="3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1DF2004"/>
    <w:multiLevelType w:val="hybridMultilevel"/>
    <w:tmpl w:val="D9FE8516"/>
    <w:lvl w:ilvl="0" w:tplc="CEB6C1A2">
      <w:start w:val="2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22C460DC"/>
    <w:multiLevelType w:val="hybridMultilevel"/>
    <w:tmpl w:val="2AD81BB2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553203A"/>
    <w:multiLevelType w:val="hybridMultilevel"/>
    <w:tmpl w:val="F66C1448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B047E8E"/>
    <w:multiLevelType w:val="hybridMultilevel"/>
    <w:tmpl w:val="E7985E38"/>
    <w:lvl w:ilvl="0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C6671B1"/>
    <w:multiLevelType w:val="hybridMultilevel"/>
    <w:tmpl w:val="D794C5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CFE5469"/>
    <w:multiLevelType w:val="hybridMultilevel"/>
    <w:tmpl w:val="F544F87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9">
    <w:nsid w:val="2F1C050E"/>
    <w:multiLevelType w:val="hybridMultilevel"/>
    <w:tmpl w:val="1AD81F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4AD1B43"/>
    <w:multiLevelType w:val="hybridMultilevel"/>
    <w:tmpl w:val="37A8860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BD68C1"/>
    <w:multiLevelType w:val="hybridMultilevel"/>
    <w:tmpl w:val="06E4A1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97A3FD5"/>
    <w:multiLevelType w:val="multilevel"/>
    <w:tmpl w:val="FCAA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956548"/>
    <w:multiLevelType w:val="hybridMultilevel"/>
    <w:tmpl w:val="D0F01C80"/>
    <w:lvl w:ilvl="0" w:tplc="F8989006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>
    <w:nsid w:val="43FA00D9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5">
    <w:nsid w:val="473033D3"/>
    <w:multiLevelType w:val="hybridMultilevel"/>
    <w:tmpl w:val="BFFA7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1C7388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7">
    <w:nsid w:val="4921487F"/>
    <w:multiLevelType w:val="hybridMultilevel"/>
    <w:tmpl w:val="20A81630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8">
    <w:nsid w:val="49673FF9"/>
    <w:multiLevelType w:val="hybridMultilevel"/>
    <w:tmpl w:val="D75A36A4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9">
    <w:nsid w:val="4A293D73"/>
    <w:multiLevelType w:val="hybridMultilevel"/>
    <w:tmpl w:val="4FF85BEE"/>
    <w:lvl w:ilvl="0" w:tplc="FFFFFFFF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>
    <w:nsid w:val="4AFF5551"/>
    <w:multiLevelType w:val="hybridMultilevel"/>
    <w:tmpl w:val="A02A1128"/>
    <w:lvl w:ilvl="0" w:tplc="FFFFFFFF">
      <w:start w:val="1"/>
      <w:numFmt w:val="bullet"/>
      <w:lvlText w:val="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31">
    <w:nsid w:val="4B4B41D1"/>
    <w:multiLevelType w:val="hybridMultilevel"/>
    <w:tmpl w:val="64127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341370"/>
    <w:multiLevelType w:val="hybridMultilevel"/>
    <w:tmpl w:val="E7E4C9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50406CD9"/>
    <w:multiLevelType w:val="hybridMultilevel"/>
    <w:tmpl w:val="85ACA68C"/>
    <w:lvl w:ilvl="0" w:tplc="04190011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9A566A"/>
    <w:multiLevelType w:val="hybridMultilevel"/>
    <w:tmpl w:val="DD06F02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5">
    <w:nsid w:val="55555E79"/>
    <w:multiLevelType w:val="hybridMultilevel"/>
    <w:tmpl w:val="3918CF3C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587379DE"/>
    <w:multiLevelType w:val="hybridMultilevel"/>
    <w:tmpl w:val="8B88534E"/>
    <w:lvl w:ilvl="0" w:tplc="FFFFFFFF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7">
    <w:nsid w:val="59C353F5"/>
    <w:multiLevelType w:val="hybridMultilevel"/>
    <w:tmpl w:val="24FC639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CA2DCE"/>
    <w:multiLevelType w:val="hybridMultilevel"/>
    <w:tmpl w:val="EEEC99AE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9">
    <w:nsid w:val="5F0932B6"/>
    <w:multiLevelType w:val="hybridMultilevel"/>
    <w:tmpl w:val="7AD8422C"/>
    <w:lvl w:ilvl="0" w:tplc="0000000B">
      <w:start w:val="1"/>
      <w:numFmt w:val="decimal"/>
      <w:lvlText w:val="%1."/>
      <w:lvlJc w:val="left"/>
      <w:pPr>
        <w:tabs>
          <w:tab w:val="num" w:pos="1146"/>
        </w:tabs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0">
    <w:nsid w:val="649D2774"/>
    <w:multiLevelType w:val="hybridMultilevel"/>
    <w:tmpl w:val="6C92945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1">
    <w:nsid w:val="6BBD108E"/>
    <w:multiLevelType w:val="hybridMultilevel"/>
    <w:tmpl w:val="7D84B2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27D75F6"/>
    <w:multiLevelType w:val="hybridMultilevel"/>
    <w:tmpl w:val="4C663746"/>
    <w:lvl w:ilvl="0" w:tplc="FFFFFFFF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3">
    <w:nsid w:val="763C246A"/>
    <w:multiLevelType w:val="hybridMultilevel"/>
    <w:tmpl w:val="B97A33AC"/>
    <w:lvl w:ilvl="0" w:tplc="1EF4E76C">
      <w:start w:val="1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4">
    <w:nsid w:val="77624E1B"/>
    <w:multiLevelType w:val="hybridMultilevel"/>
    <w:tmpl w:val="450C2926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5">
    <w:nsid w:val="7ABC49F6"/>
    <w:multiLevelType w:val="hybridMultilevel"/>
    <w:tmpl w:val="6D2A6956"/>
    <w:lvl w:ilvl="0" w:tplc="FFFFFFFF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6">
    <w:nsid w:val="7ED470E5"/>
    <w:multiLevelType w:val="multilevel"/>
    <w:tmpl w:val="7DA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1"/>
  </w:num>
  <w:num w:numId="3">
    <w:abstractNumId w:val="27"/>
  </w:num>
  <w:num w:numId="4">
    <w:abstractNumId w:val="40"/>
  </w:num>
  <w:num w:numId="5">
    <w:abstractNumId w:val="28"/>
  </w:num>
  <w:num w:numId="6">
    <w:abstractNumId w:val="18"/>
  </w:num>
  <w:num w:numId="7">
    <w:abstractNumId w:val="44"/>
  </w:num>
  <w:num w:numId="8">
    <w:abstractNumId w:val="8"/>
  </w:num>
  <w:num w:numId="9">
    <w:abstractNumId w:val="5"/>
  </w:num>
  <w:num w:numId="10">
    <w:abstractNumId w:val="34"/>
  </w:num>
  <w:num w:numId="11">
    <w:abstractNumId w:val="21"/>
  </w:num>
  <w:num w:numId="12">
    <w:abstractNumId w:val="25"/>
  </w:num>
  <w:num w:numId="13">
    <w:abstractNumId w:val="19"/>
  </w:num>
  <w:num w:numId="14">
    <w:abstractNumId w:val="17"/>
  </w:num>
  <w:num w:numId="15">
    <w:abstractNumId w:val="4"/>
  </w:num>
  <w:num w:numId="16">
    <w:abstractNumId w:val="9"/>
  </w:num>
  <w:num w:numId="17">
    <w:abstractNumId w:val="0"/>
  </w:num>
  <w:num w:numId="18">
    <w:abstractNumId w:val="2"/>
  </w:num>
  <w:num w:numId="19">
    <w:abstractNumId w:val="1"/>
  </w:num>
  <w:num w:numId="20">
    <w:abstractNumId w:val="24"/>
  </w:num>
  <w:num w:numId="21">
    <w:abstractNumId w:val="39"/>
  </w:num>
  <w:num w:numId="22">
    <w:abstractNumId w:val="16"/>
  </w:num>
  <w:num w:numId="23">
    <w:abstractNumId w:val="14"/>
  </w:num>
  <w:num w:numId="24">
    <w:abstractNumId w:val="11"/>
  </w:num>
  <w:num w:numId="25">
    <w:abstractNumId w:val="36"/>
  </w:num>
  <w:num w:numId="26">
    <w:abstractNumId w:val="45"/>
  </w:num>
  <w:num w:numId="27">
    <w:abstractNumId w:val="29"/>
  </w:num>
  <w:num w:numId="28">
    <w:abstractNumId w:val="30"/>
  </w:num>
  <w:num w:numId="29">
    <w:abstractNumId w:val="20"/>
  </w:num>
  <w:num w:numId="30">
    <w:abstractNumId w:val="42"/>
  </w:num>
  <w:num w:numId="31">
    <w:abstractNumId w:val="13"/>
  </w:num>
  <w:num w:numId="32">
    <w:abstractNumId w:val="23"/>
  </w:num>
  <w:num w:numId="33">
    <w:abstractNumId w:val="43"/>
  </w:num>
  <w:num w:numId="34">
    <w:abstractNumId w:val="12"/>
  </w:num>
  <w:num w:numId="35">
    <w:abstractNumId w:val="33"/>
  </w:num>
  <w:num w:numId="36">
    <w:abstractNumId w:val="37"/>
  </w:num>
  <w:num w:numId="37">
    <w:abstractNumId w:val="15"/>
  </w:num>
  <w:num w:numId="38">
    <w:abstractNumId w:val="35"/>
  </w:num>
  <w:num w:numId="39">
    <w:abstractNumId w:val="38"/>
  </w:num>
  <w:num w:numId="40">
    <w:abstractNumId w:val="7"/>
  </w:num>
  <w:num w:numId="41">
    <w:abstractNumId w:val="6"/>
  </w:num>
  <w:num w:numId="42">
    <w:abstractNumId w:val="3"/>
  </w:num>
  <w:num w:numId="43">
    <w:abstractNumId w:val="26"/>
  </w:num>
  <w:num w:numId="44">
    <w:abstractNumId w:val="10"/>
  </w:num>
  <w:num w:numId="45">
    <w:abstractNumId w:val="46"/>
  </w:num>
  <w:num w:numId="46">
    <w:abstractNumId w:val="22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4644"/>
    <w:rsid w:val="00003E2E"/>
    <w:rsid w:val="00020DF3"/>
    <w:rsid w:val="00044614"/>
    <w:rsid w:val="00097E84"/>
    <w:rsid w:val="000B7CEE"/>
    <w:rsid w:val="000D70B4"/>
    <w:rsid w:val="000F418A"/>
    <w:rsid w:val="001C6EF7"/>
    <w:rsid w:val="001D58C1"/>
    <w:rsid w:val="00241F88"/>
    <w:rsid w:val="00244083"/>
    <w:rsid w:val="00260EB2"/>
    <w:rsid w:val="00294C1B"/>
    <w:rsid w:val="002D20B3"/>
    <w:rsid w:val="00337679"/>
    <w:rsid w:val="0035308F"/>
    <w:rsid w:val="004265D4"/>
    <w:rsid w:val="004367EB"/>
    <w:rsid w:val="0047263D"/>
    <w:rsid w:val="00484748"/>
    <w:rsid w:val="004B07EE"/>
    <w:rsid w:val="004B4B0F"/>
    <w:rsid w:val="004B5413"/>
    <w:rsid w:val="004C0229"/>
    <w:rsid w:val="004C7425"/>
    <w:rsid w:val="004D35C7"/>
    <w:rsid w:val="00524824"/>
    <w:rsid w:val="00530E2F"/>
    <w:rsid w:val="00541AB9"/>
    <w:rsid w:val="005716BB"/>
    <w:rsid w:val="00571D62"/>
    <w:rsid w:val="00585B30"/>
    <w:rsid w:val="005924F7"/>
    <w:rsid w:val="0059594A"/>
    <w:rsid w:val="005D68F4"/>
    <w:rsid w:val="006034EE"/>
    <w:rsid w:val="00621F1D"/>
    <w:rsid w:val="00622358"/>
    <w:rsid w:val="0062498E"/>
    <w:rsid w:val="006375F4"/>
    <w:rsid w:val="00657554"/>
    <w:rsid w:val="0065761F"/>
    <w:rsid w:val="006A35DF"/>
    <w:rsid w:val="006B64F5"/>
    <w:rsid w:val="006F5FF7"/>
    <w:rsid w:val="00772AAC"/>
    <w:rsid w:val="007732F1"/>
    <w:rsid w:val="00784BC9"/>
    <w:rsid w:val="00796FB4"/>
    <w:rsid w:val="007B066D"/>
    <w:rsid w:val="007D4860"/>
    <w:rsid w:val="007E4334"/>
    <w:rsid w:val="007E735E"/>
    <w:rsid w:val="007F033E"/>
    <w:rsid w:val="007F0AF2"/>
    <w:rsid w:val="00806389"/>
    <w:rsid w:val="00813AFB"/>
    <w:rsid w:val="00815DE5"/>
    <w:rsid w:val="00880003"/>
    <w:rsid w:val="00881BB6"/>
    <w:rsid w:val="00882722"/>
    <w:rsid w:val="00897894"/>
    <w:rsid w:val="008B69D1"/>
    <w:rsid w:val="008F3F41"/>
    <w:rsid w:val="008F6F87"/>
    <w:rsid w:val="00914080"/>
    <w:rsid w:val="00987ADE"/>
    <w:rsid w:val="009A5740"/>
    <w:rsid w:val="009C47D3"/>
    <w:rsid w:val="009D6E37"/>
    <w:rsid w:val="009E636D"/>
    <w:rsid w:val="00A14BA3"/>
    <w:rsid w:val="00A15670"/>
    <w:rsid w:val="00A258FD"/>
    <w:rsid w:val="00A335BD"/>
    <w:rsid w:val="00A4288A"/>
    <w:rsid w:val="00AB7943"/>
    <w:rsid w:val="00B04526"/>
    <w:rsid w:val="00B12387"/>
    <w:rsid w:val="00B26770"/>
    <w:rsid w:val="00B441F8"/>
    <w:rsid w:val="00B52726"/>
    <w:rsid w:val="00B55BBC"/>
    <w:rsid w:val="00B94271"/>
    <w:rsid w:val="00C13C6F"/>
    <w:rsid w:val="00C47908"/>
    <w:rsid w:val="00C60EF0"/>
    <w:rsid w:val="00C877C3"/>
    <w:rsid w:val="00C94959"/>
    <w:rsid w:val="00CB389B"/>
    <w:rsid w:val="00CB7998"/>
    <w:rsid w:val="00CE13CC"/>
    <w:rsid w:val="00D12BD7"/>
    <w:rsid w:val="00D15C69"/>
    <w:rsid w:val="00D31883"/>
    <w:rsid w:val="00D4011E"/>
    <w:rsid w:val="00D45377"/>
    <w:rsid w:val="00D8344C"/>
    <w:rsid w:val="00DB09C5"/>
    <w:rsid w:val="00DD4D03"/>
    <w:rsid w:val="00DF707D"/>
    <w:rsid w:val="00E32742"/>
    <w:rsid w:val="00E540DE"/>
    <w:rsid w:val="00E650BD"/>
    <w:rsid w:val="00E675E4"/>
    <w:rsid w:val="00E74D9D"/>
    <w:rsid w:val="00E9409C"/>
    <w:rsid w:val="00EC3B83"/>
    <w:rsid w:val="00EC4644"/>
    <w:rsid w:val="00F027DD"/>
    <w:rsid w:val="00F31683"/>
    <w:rsid w:val="00F5073D"/>
    <w:rsid w:val="00F51644"/>
    <w:rsid w:val="00F749C5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614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2D20B3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EC4644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2D20B3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EC4644"/>
    <w:rPr>
      <w:rFonts w:ascii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99"/>
    <w:rsid w:val="00EC46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E540DE"/>
    <w:pPr>
      <w:ind w:left="720"/>
      <w:contextualSpacing/>
    </w:pPr>
  </w:style>
  <w:style w:type="character" w:styleId="a5">
    <w:name w:val="page number"/>
    <w:basedOn w:val="a0"/>
    <w:uiPriority w:val="99"/>
    <w:rsid w:val="004367EB"/>
    <w:rPr>
      <w:rFonts w:cs="Times New Roman"/>
    </w:rPr>
  </w:style>
  <w:style w:type="character" w:styleId="a6">
    <w:name w:val="annotation reference"/>
    <w:basedOn w:val="a0"/>
    <w:uiPriority w:val="99"/>
    <w:semiHidden/>
    <w:rsid w:val="00EC3B83"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35308F"/>
    <w:pPr>
      <w:spacing w:after="0" w:line="240" w:lineRule="auto"/>
      <w:ind w:firstLine="567"/>
      <w:jc w:val="both"/>
    </w:pPr>
    <w:rPr>
      <w:rFonts w:ascii="Times New Roman" w:hAnsi="Times New Roman"/>
      <w:i/>
      <w:iCs/>
    </w:rPr>
  </w:style>
  <w:style w:type="character" w:customStyle="1" w:styleId="20">
    <w:name w:val="Основной текст 2 Знак"/>
    <w:basedOn w:val="a0"/>
    <w:link w:val="2"/>
    <w:uiPriority w:val="99"/>
    <w:locked/>
    <w:rsid w:val="0035308F"/>
    <w:rPr>
      <w:rFonts w:ascii="Times New Roman" w:hAnsi="Times New Roman" w:cs="Times New Roman"/>
      <w:i/>
      <w:iCs/>
    </w:rPr>
  </w:style>
  <w:style w:type="paragraph" w:styleId="a7">
    <w:name w:val="Normal (Web)"/>
    <w:basedOn w:val="a"/>
    <w:uiPriority w:val="99"/>
    <w:rsid w:val="002D20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Emphasis"/>
    <w:basedOn w:val="a0"/>
    <w:uiPriority w:val="99"/>
    <w:qFormat/>
    <w:rsid w:val="002D20B3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23</Pages>
  <Words>8238</Words>
  <Characters>46958</Characters>
  <Application>Microsoft Office Word</Application>
  <DocSecurity>0</DocSecurity>
  <Lines>391</Lines>
  <Paragraphs>110</Paragraphs>
  <ScaleCrop>false</ScaleCrop>
  <Company/>
  <LinksUpToDate>false</LinksUpToDate>
  <CharactersWithSpaces>55086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финсиля</cp:lastModifiedBy>
  <cp:revision>39</cp:revision>
  <cp:lastPrinted>2014-03-11T01:32:00Z</cp:lastPrinted>
  <dcterms:created xsi:type="dcterms:W3CDTF">2011-12-19T00:09:00Z</dcterms:created>
  <dcterms:modified xsi:type="dcterms:W3CDTF">2014-07-03T05:10:00Z</dcterms:modified>
</cp:coreProperties>
</file>