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764" w:rsidRPr="00B90DC3" w:rsidRDefault="00643764" w:rsidP="00E07A7D">
      <w:pPr>
        <w:pStyle w:val="4"/>
        <w:jc w:val="center"/>
      </w:pPr>
      <w:r w:rsidRPr="00B90DC3">
        <w:t xml:space="preserve">Отчет о результатах </w:t>
      </w:r>
      <w:proofErr w:type="spellStart"/>
      <w:r w:rsidRPr="00B90DC3">
        <w:t>самообследования</w:t>
      </w:r>
      <w:proofErr w:type="spellEnd"/>
    </w:p>
    <w:p w:rsidR="00643764" w:rsidRPr="00B90DC3" w:rsidRDefault="00643764" w:rsidP="00643764">
      <w:pPr>
        <w:spacing w:after="0" w:line="7" w:lineRule="exact"/>
        <w:ind w:hanging="31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DC3" w:rsidRPr="00B90DC3" w:rsidRDefault="00643764" w:rsidP="00643764">
      <w:pPr>
        <w:spacing w:after="0" w:line="250" w:lineRule="auto"/>
        <w:ind w:right="-81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бюджетного образовательного учреждения </w:t>
      </w:r>
    </w:p>
    <w:p w:rsidR="00643764" w:rsidRPr="00B90DC3" w:rsidRDefault="00643764" w:rsidP="00643764">
      <w:pPr>
        <w:spacing w:after="0" w:line="250" w:lineRule="auto"/>
        <w:ind w:right="-81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07A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Малошильнинская средняя о</w:t>
      </w: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бщеобразовательная школа»</w:t>
      </w:r>
    </w:p>
    <w:p w:rsidR="002E26DA" w:rsidRPr="00B90DC3" w:rsidRDefault="00C83015" w:rsidP="00A266A5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1C03E3">
        <w:rPr>
          <w:rFonts w:ascii="Times New Roman" w:hAnsi="Times New Roman" w:cs="Times New Roman"/>
          <w:b/>
          <w:sz w:val="24"/>
          <w:szCs w:val="24"/>
        </w:rPr>
        <w:t>2019</w:t>
      </w:r>
      <w:r w:rsidR="004A5B65" w:rsidRPr="00B90DC3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2E26DA" w:rsidRPr="00B90DC3" w:rsidRDefault="002E26DA" w:rsidP="00B90D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Организационное правовое обеспечение деятельности образовательного учреждения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Устав образовательного учреждения  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Утвержден в новой редакции Постановлением руководителя  исполнительного комитета Тукае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ского муниципального района  </w:t>
      </w:r>
      <w:r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от</w:t>
      </w:r>
      <w:r w:rsidRPr="00B90D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12 декабря 2018 г № </w:t>
      </w:r>
      <w:r w:rsidR="00D75208"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605</w:t>
      </w:r>
      <w:r w:rsidR="00E07A7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0</w:t>
      </w:r>
      <w:r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, зарегистрирован  Межрайонной ИФНС России  по Республике Татарстан 21.12.2018 года</w:t>
      </w:r>
      <w:r w:rsidR="00BB017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 w:rsidR="00BB017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 w:rsidR="00BB017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 w:rsidR="00BB017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 w:rsidR="00BB017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 w:rsidR="00BB017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 w:rsidR="00BB017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 w:rsidR="00BB017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 w:rsidR="00BB017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 w:rsidRPr="00B90DC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  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</w:t>
      </w:r>
      <w:proofErr w:type="gramEnd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кем и когда утверждён и зарегистрирован)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Место нахождения ОУ и филиал</w:t>
      </w: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)  (при наличии)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 Юридический адрес: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4238</w:t>
      </w:r>
      <w:r w:rsidR="00E07A7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8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7, Республика Татарстан, Тукаевский муниципальный район, </w:t>
      </w:r>
      <w:r w:rsidR="00E07A7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д.Малая Шильна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, улица </w:t>
      </w:r>
      <w:r w:rsidR="00B94E4B" w:rsidRPr="00B90D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Центральная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, дом </w:t>
      </w:r>
      <w:r w:rsidR="00E07A7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1.2.2. Фактический адрес: 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423877, Республика Татарстан, Тукаевский муниципальный ра</w:t>
      </w:r>
      <w:r w:rsidR="00B94E4B" w:rsidRPr="00B90D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йон, </w:t>
      </w:r>
      <w:r w:rsidR="00E07A7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д.Малая Шильна</w:t>
      </w:r>
      <w:r w:rsidR="00E07A7D" w:rsidRPr="00B90D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, улица Центральная, дом </w:t>
      </w:r>
      <w:r w:rsidR="00E07A7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Год создания учреждения </w:t>
      </w:r>
      <w:r w:rsidR="00D75208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первое задние, 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197</w:t>
      </w:r>
      <w:r w:rsidR="00E07A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9г</w:t>
      </w:r>
      <w:r w:rsidR="00D75208"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Наличие свидетельств 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имеются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1.4.1. О внесении записи в Единый государственный реестр юридических лиц </w:t>
      </w:r>
      <w:r w:rsidR="00EE3E15"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16.12.2011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г, </w:t>
      </w:r>
      <w:r w:rsidR="00EE3E15"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ОГРН </w:t>
      </w:r>
      <w:r w:rsidR="00E07A7D" w:rsidRPr="00E07A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1021601371472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Инспекцией МНС  Ро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сии по </w:t>
      </w:r>
      <w:proofErr w:type="spellStart"/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Тукаевскому</w:t>
      </w:r>
      <w:proofErr w:type="spellEnd"/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району  Республики Татарстан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, </w:t>
      </w:r>
      <w:r w:rsidR="00B550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серия 16 № 006301706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дату регистрации, основной регистрационный номер, дату внесения записи, наименование регистрирующего органа, серию)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1.4.2. О постановке на учёт в налоговом органе юридического лица, образованного в соответствии с законодательством Российской Федер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по месту нахождения на </w:t>
      </w:r>
      <w:r w:rsidR="006911A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Российской Федерации,</w:t>
      </w:r>
      <w:r w:rsidR="006911AC" w:rsidRPr="006911AC">
        <w:t xml:space="preserve"> </w:t>
      </w:r>
      <w:r w:rsidR="006911AC" w:rsidRPr="006911AC">
        <w:rPr>
          <w:rFonts w:ascii="Times New Roman" w:eastAsia="Times New Roman" w:hAnsi="Times New Roman" w:cs="Times New Roman"/>
          <w:sz w:val="24"/>
          <w:szCs w:val="24"/>
          <w:lang w:eastAsia="ru-RU"/>
        </w:rPr>
        <w:t>29.12.2000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серия 16 №</w:t>
      </w:r>
      <w:r w:rsidR="00B803AA"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6911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145473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дата выдачи –</w:t>
      </w:r>
      <w:r w:rsidR="00B803AA"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911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января 2001г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серию, дату выдачи свидетельства)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на основании которых осуществляет свою деятельность ОУ: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1.5.1. Лицензия на </w:t>
      </w: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деятельности: серия 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16 Л 01 № </w:t>
      </w:r>
      <w:r w:rsidR="006911AC" w:rsidRPr="006911A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0005141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регистрационный номер 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9</w:t>
      </w:r>
      <w:r w:rsidR="00836823" w:rsidRPr="00B90D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09</w:t>
      </w:r>
      <w:r w:rsidR="006911A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8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,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выдачи </w:t>
      </w:r>
      <w:r w:rsidR="001B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B36F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22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ноября  2016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действия 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бессрочно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уровень  реализуемых образовательных программ 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1. Начальное  общее образование; 2. Основное общее образование; 3. Среднее общее образование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1.5.2. Свидетельство о государственной аккредитации: 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серия </w:t>
      </w:r>
      <w:r w:rsidR="006911A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16</w:t>
      </w:r>
      <w:proofErr w:type="gramStart"/>
      <w:r w:rsidR="006911A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А</w:t>
      </w:r>
      <w:proofErr w:type="gramEnd"/>
      <w:r w:rsidR="006911A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01 №0000863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,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регистрационный номер 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№ </w:t>
      </w:r>
      <w:r w:rsidR="00836823" w:rsidRPr="00B90D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374</w:t>
      </w:r>
      <w:r w:rsidR="006911A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7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от </w:t>
      </w:r>
      <w:r w:rsidR="00836823" w:rsidRPr="00B90D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23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августа  2016 г,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срок действия по 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28 декабря 2023г.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1.6.Учредитель 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Исполнительный  комитет Тукаевского  муниципального района Республики Татарстан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Право владения. Использование материально-технической базы.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 каких площадях ведётся образовательная деятельность (собственность, оперативное управление, аренда) 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оперативное управление (Св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детельство о государственной регистрации права, серия </w:t>
      </w:r>
      <w:r w:rsidR="00226788"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16-16-22/003/2009-151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от </w:t>
      </w:r>
      <w:r w:rsidR="00226788"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25 05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.2016 г.)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(наличие документов на право пользования площадями:</w:t>
      </w:r>
      <w:proofErr w:type="gramEnd"/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если оперативное управление – наличие свидетельства о внесении в реестр федерального имущества, закреплённого на праве оперативн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 управления (с указанием всех реквизитов) и при необходимости выписка из него;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Территория образовательного учреждения и филиал</w:t>
      </w: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(при наличии) </w:t>
      </w:r>
    </w:p>
    <w:p w:rsidR="002E26DA" w:rsidRPr="00B90DC3" w:rsidRDefault="008A262E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 xml:space="preserve">В школе имеются </w:t>
      </w:r>
      <w:r w:rsidR="00722C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 учебных кабинета</w:t>
      </w:r>
      <w:r w:rsidR="002E26DA"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2 лаборатории,  библиотека</w:t>
      </w:r>
      <w:proofErr w:type="gramStart"/>
      <w:r w:rsidR="002E26DA"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,</w:t>
      </w:r>
      <w:proofErr w:type="gramEnd"/>
      <w:r w:rsidR="002E26DA"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столовая на </w:t>
      </w:r>
      <w:r w:rsidR="00722C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70</w:t>
      </w:r>
      <w:r w:rsidR="002E26DA"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мест, </w:t>
      </w:r>
      <w:r w:rsidR="00722C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E26DA"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спортзал, мастерская, спортивная площадка, воле</w:t>
      </w:r>
      <w:r w:rsidR="002E26DA"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й</w:t>
      </w:r>
      <w:r w:rsidR="002E26DA"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больная/баскетбольная </w:t>
      </w:r>
      <w:proofErr w:type="spellStart"/>
      <w:r w:rsidR="002E26DA"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площадка,хоккейная</w:t>
      </w:r>
      <w:proofErr w:type="spellEnd"/>
      <w:r w:rsidR="002E26DA"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площадка. Имеется </w:t>
      </w:r>
      <w:proofErr w:type="spellStart"/>
      <w:r w:rsidR="002E26DA"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пришк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ольно</w:t>
      </w:r>
      <w:proofErr w:type="spellEnd"/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-опытный участок площадью </w:t>
      </w:r>
      <w:r w:rsidR="00722C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2E26DA"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="00722C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2E26DA"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га.    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Дать описание территории, на которой размещено ОУ: указать площадь земельного участка ОУ, наличие физкультурно-спортивной з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ны и т.д.) 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Здание образовательного учреждения 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Общая площадь здания  </w:t>
      </w:r>
      <w:r w:rsidR="008D2EDE" w:rsidRPr="008D2E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2678,60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кв.м</w:t>
      </w:r>
      <w:proofErr w:type="spellEnd"/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Особенности проекта здания ОУ 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(типовое или приспособленное)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типовое</w:t>
      </w:r>
    </w:p>
    <w:p w:rsidR="002E26DA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Проектная и фактическая наполняемость 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проектная наполняемость </w:t>
      </w:r>
      <w:r w:rsidR="00722C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250</w:t>
      </w:r>
      <w:r w:rsidRPr="00B90D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учащихся, фактическая наполняемость </w:t>
      </w:r>
      <w:r w:rsidRPr="00B90D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22C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248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учащихся</w:t>
      </w:r>
    </w:p>
    <w:p w:rsidR="00BB017D" w:rsidRPr="00B90DC3" w:rsidRDefault="00BB017D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2.3.4. Перечень учебных кабинетов, мастерских, их оснащенность </w:t>
      </w:r>
    </w:p>
    <w:tbl>
      <w:tblPr>
        <w:tblW w:w="14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129"/>
        <w:gridCol w:w="8"/>
        <w:gridCol w:w="699"/>
        <w:gridCol w:w="850"/>
        <w:gridCol w:w="53"/>
        <w:gridCol w:w="373"/>
        <w:gridCol w:w="14"/>
        <w:gridCol w:w="52"/>
        <w:gridCol w:w="656"/>
        <w:gridCol w:w="993"/>
        <w:gridCol w:w="27"/>
        <w:gridCol w:w="965"/>
        <w:gridCol w:w="850"/>
        <w:gridCol w:w="145"/>
        <w:gridCol w:w="8"/>
        <w:gridCol w:w="981"/>
        <w:gridCol w:w="856"/>
        <w:gridCol w:w="282"/>
        <w:gridCol w:w="705"/>
        <w:gridCol w:w="425"/>
        <w:gridCol w:w="258"/>
        <w:gridCol w:w="272"/>
        <w:gridCol w:w="37"/>
        <w:gridCol w:w="146"/>
        <w:gridCol w:w="349"/>
        <w:gridCol w:w="267"/>
        <w:gridCol w:w="16"/>
        <w:gridCol w:w="78"/>
        <w:gridCol w:w="378"/>
        <w:gridCol w:w="1180"/>
        <w:gridCol w:w="49"/>
        <w:gridCol w:w="187"/>
        <w:gridCol w:w="36"/>
        <w:gridCol w:w="303"/>
      </w:tblGrid>
      <w:tr w:rsidR="002E26DA" w:rsidRPr="00B90DC3" w:rsidTr="00DE43CE">
        <w:trPr>
          <w:gridAfter w:val="4"/>
          <w:wAfter w:w="575" w:type="dxa"/>
        </w:trPr>
        <w:tc>
          <w:tcPr>
            <w:tcW w:w="5660" w:type="dxa"/>
            <w:gridSpan w:val="12"/>
          </w:tcPr>
          <w:p w:rsidR="002E26DA" w:rsidRPr="00B90DC3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Предмет/кабинет</w:t>
            </w:r>
          </w:p>
        </w:tc>
        <w:tc>
          <w:tcPr>
            <w:tcW w:w="3805" w:type="dxa"/>
            <w:gridSpan w:val="6"/>
          </w:tcPr>
          <w:p w:rsidR="002E26DA" w:rsidRPr="00B90DC3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кабинетов</w:t>
            </w:r>
          </w:p>
        </w:tc>
        <w:tc>
          <w:tcPr>
            <w:tcW w:w="4393" w:type="dxa"/>
            <w:gridSpan w:val="13"/>
          </w:tcPr>
          <w:p w:rsidR="002E26DA" w:rsidRPr="00B90DC3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кабинетов (</w:t>
            </w:r>
            <w:proofErr w:type="gramStart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</w:tr>
      <w:tr w:rsidR="002E26DA" w:rsidRPr="00B90DC3" w:rsidTr="00DE43CE">
        <w:trPr>
          <w:gridAfter w:val="4"/>
          <w:wAfter w:w="575" w:type="dxa"/>
        </w:trPr>
        <w:tc>
          <w:tcPr>
            <w:tcW w:w="5660" w:type="dxa"/>
            <w:gridSpan w:val="12"/>
          </w:tcPr>
          <w:p w:rsidR="002E26DA" w:rsidRPr="00B90DC3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 и литература</w:t>
            </w:r>
          </w:p>
        </w:tc>
        <w:tc>
          <w:tcPr>
            <w:tcW w:w="3805" w:type="dxa"/>
            <w:gridSpan w:val="6"/>
          </w:tcPr>
          <w:p w:rsidR="002E26DA" w:rsidRPr="00B90DC3" w:rsidRDefault="00722CB4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3" w:type="dxa"/>
            <w:gridSpan w:val="13"/>
          </w:tcPr>
          <w:p w:rsidR="002E26DA" w:rsidRPr="00B90DC3" w:rsidRDefault="00744A4D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E26DA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6E08" w:rsidRPr="00B90DC3" w:rsidTr="00DE43CE">
        <w:trPr>
          <w:gridAfter w:val="4"/>
          <w:wAfter w:w="575" w:type="dxa"/>
        </w:trPr>
        <w:tc>
          <w:tcPr>
            <w:tcW w:w="5660" w:type="dxa"/>
            <w:gridSpan w:val="12"/>
          </w:tcPr>
          <w:p w:rsidR="00AA6E08" w:rsidRPr="00B90DC3" w:rsidRDefault="00AA6E08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 w:rsidR="00722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физика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05" w:type="dxa"/>
            <w:gridSpan w:val="6"/>
          </w:tcPr>
          <w:p w:rsidR="00AA6E08" w:rsidRPr="00B90DC3" w:rsidRDefault="00722CB4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3" w:type="dxa"/>
            <w:gridSpan w:val="13"/>
          </w:tcPr>
          <w:p w:rsidR="00AA6E08" w:rsidRPr="00B90DC3" w:rsidRDefault="00AA6E08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2E26DA" w:rsidRPr="00B90DC3" w:rsidTr="00DE43CE">
        <w:trPr>
          <w:gridAfter w:val="4"/>
          <w:wAfter w:w="575" w:type="dxa"/>
        </w:trPr>
        <w:tc>
          <w:tcPr>
            <w:tcW w:w="5660" w:type="dxa"/>
            <w:gridSpan w:val="12"/>
          </w:tcPr>
          <w:p w:rsidR="002E26DA" w:rsidRPr="00B90DC3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3805" w:type="dxa"/>
            <w:gridSpan w:val="6"/>
          </w:tcPr>
          <w:p w:rsidR="002E26DA" w:rsidRPr="00B90DC3" w:rsidRDefault="00722CB4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3" w:type="dxa"/>
            <w:gridSpan w:val="13"/>
          </w:tcPr>
          <w:p w:rsidR="002E26DA" w:rsidRPr="00B90DC3" w:rsidRDefault="00AA6E08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E26DA" w:rsidRPr="00B90DC3" w:rsidTr="00DE43CE">
        <w:trPr>
          <w:gridAfter w:val="4"/>
          <w:wAfter w:w="575" w:type="dxa"/>
        </w:trPr>
        <w:tc>
          <w:tcPr>
            <w:tcW w:w="5660" w:type="dxa"/>
            <w:gridSpan w:val="12"/>
          </w:tcPr>
          <w:p w:rsidR="002E26DA" w:rsidRPr="00B90DC3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 w:rsidR="00722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2CB4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805" w:type="dxa"/>
            <w:gridSpan w:val="6"/>
          </w:tcPr>
          <w:p w:rsidR="002E26DA" w:rsidRPr="00B90DC3" w:rsidRDefault="00722CB4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3" w:type="dxa"/>
            <w:gridSpan w:val="13"/>
          </w:tcPr>
          <w:p w:rsidR="002E26DA" w:rsidRPr="00B90DC3" w:rsidRDefault="00744A4D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E26DA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E26DA" w:rsidRPr="00B90DC3" w:rsidTr="00DE43CE">
        <w:trPr>
          <w:gridAfter w:val="4"/>
          <w:wAfter w:w="575" w:type="dxa"/>
        </w:trPr>
        <w:tc>
          <w:tcPr>
            <w:tcW w:w="5660" w:type="dxa"/>
            <w:gridSpan w:val="12"/>
          </w:tcPr>
          <w:p w:rsidR="002E26DA" w:rsidRPr="00B90DC3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3805" w:type="dxa"/>
            <w:gridSpan w:val="6"/>
          </w:tcPr>
          <w:p w:rsidR="002E26DA" w:rsidRPr="00B90DC3" w:rsidRDefault="00722CB4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3" w:type="dxa"/>
            <w:gridSpan w:val="13"/>
          </w:tcPr>
          <w:p w:rsidR="002E26DA" w:rsidRPr="00B90DC3" w:rsidRDefault="00AA6E08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E26DA" w:rsidRPr="00B90DC3" w:rsidTr="00DE43CE">
        <w:trPr>
          <w:gridAfter w:val="4"/>
          <w:wAfter w:w="575" w:type="dxa"/>
        </w:trPr>
        <w:tc>
          <w:tcPr>
            <w:tcW w:w="5660" w:type="dxa"/>
            <w:gridSpan w:val="12"/>
          </w:tcPr>
          <w:p w:rsidR="002E26DA" w:rsidRPr="00B90DC3" w:rsidRDefault="002E26DA" w:rsidP="00722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3805" w:type="dxa"/>
            <w:gridSpan w:val="6"/>
          </w:tcPr>
          <w:p w:rsidR="002E26DA" w:rsidRPr="00B90DC3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3" w:type="dxa"/>
            <w:gridSpan w:val="13"/>
          </w:tcPr>
          <w:p w:rsidR="002E26DA" w:rsidRPr="00B90DC3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2E26DA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39" w:type="dxa"/>
          <w:trHeight w:val="255"/>
        </w:trPr>
        <w:tc>
          <w:tcPr>
            <w:tcW w:w="13858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43CE" w:rsidRDefault="00DE43CE" w:rsidP="002E2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DA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03" w:type="dxa"/>
          <w:trHeight w:val="420"/>
        </w:trPr>
        <w:tc>
          <w:tcPr>
            <w:tcW w:w="2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кол-во кабинетов</w:t>
            </w:r>
          </w:p>
        </w:tc>
        <w:tc>
          <w:tcPr>
            <w:tcW w:w="29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 кабинета (</w:t>
            </w:r>
            <w:proofErr w:type="gramStart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8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демонстрационное оборудование (</w:t>
            </w:r>
            <w:proofErr w:type="gramStart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28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лабораторное оборуд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вание (</w:t>
            </w:r>
            <w:proofErr w:type="gramStart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хим. Реакт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вы (</w:t>
            </w:r>
            <w:proofErr w:type="gramStart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DA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03" w:type="dxa"/>
          <w:trHeight w:val="255"/>
        </w:trPr>
        <w:tc>
          <w:tcPr>
            <w:tcW w:w="264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DA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03" w:type="dxa"/>
          <w:trHeight w:val="255"/>
        </w:trPr>
        <w:tc>
          <w:tcPr>
            <w:tcW w:w="264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26DA" w:rsidRPr="00B90DC3" w:rsidRDefault="00722CB4" w:rsidP="002E26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722CB4" w:rsidP="002E26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AA6E08" w:rsidP="002E26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AA6E08" w:rsidP="002E26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DA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03" w:type="dxa"/>
          <w:trHeight w:val="255"/>
        </w:trPr>
        <w:tc>
          <w:tcPr>
            <w:tcW w:w="26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3CE" w:rsidRDefault="00DE43CE" w:rsidP="002E2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E26DA" w:rsidRPr="00B90DC3" w:rsidRDefault="00B90DC3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A4D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39" w:type="dxa"/>
          <w:trHeight w:val="900"/>
        </w:trPr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2E26DA" w:rsidP="00B90DC3">
            <w:pPr>
              <w:pStyle w:val="afc"/>
              <w:rPr>
                <w:rFonts w:ascii="Times New Roman" w:hAnsi="Times New Roman" w:cs="Times New Roman"/>
                <w:sz w:val="20"/>
                <w:szCs w:val="20"/>
              </w:rPr>
            </w:pPr>
            <w:r w:rsidRPr="00B90DC3">
              <w:rPr>
                <w:rFonts w:ascii="Times New Roman" w:hAnsi="Times New Roman" w:cs="Times New Roman"/>
                <w:sz w:val="20"/>
                <w:szCs w:val="20"/>
              </w:rPr>
              <w:t>кол-во кабинетов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2E26DA" w:rsidP="00B90DC3">
            <w:pPr>
              <w:pStyle w:val="afc"/>
              <w:rPr>
                <w:rFonts w:ascii="Times New Roman" w:hAnsi="Times New Roman" w:cs="Times New Roman"/>
                <w:sz w:val="20"/>
                <w:szCs w:val="20"/>
              </w:rPr>
            </w:pPr>
            <w:r w:rsidRPr="00B90DC3">
              <w:rPr>
                <w:rFonts w:ascii="Times New Roman" w:hAnsi="Times New Roman" w:cs="Times New Roman"/>
                <w:sz w:val="20"/>
                <w:szCs w:val="20"/>
              </w:rPr>
              <w:t>оснащенность кабинета (</w:t>
            </w:r>
            <w:proofErr w:type="gramStart"/>
            <w:r w:rsidRPr="00B90DC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90DC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1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2E26DA" w:rsidP="00B90DC3">
            <w:pPr>
              <w:pStyle w:val="afc"/>
              <w:rPr>
                <w:rFonts w:ascii="Times New Roman" w:hAnsi="Times New Roman" w:cs="Times New Roman"/>
                <w:sz w:val="20"/>
                <w:szCs w:val="20"/>
              </w:rPr>
            </w:pPr>
            <w:r w:rsidRPr="00B90DC3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демонстрационное оборудование (ботаника -5-6 </w:t>
            </w:r>
            <w:proofErr w:type="spellStart"/>
            <w:r w:rsidRPr="00B90DC3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90DC3">
              <w:rPr>
                <w:rFonts w:ascii="Times New Roman" w:hAnsi="Times New Roman" w:cs="Times New Roman"/>
                <w:sz w:val="20"/>
                <w:szCs w:val="20"/>
              </w:rPr>
              <w:t>.) (</w:t>
            </w:r>
            <w:proofErr w:type="gramStart"/>
            <w:r w:rsidRPr="00B90DC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90DC3">
              <w:rPr>
                <w:rFonts w:ascii="Times New Roman" w:hAnsi="Times New Roman" w:cs="Times New Roman"/>
                <w:sz w:val="20"/>
                <w:szCs w:val="20"/>
              </w:rPr>
              <w:t xml:space="preserve"> %)</w:t>
            </w:r>
          </w:p>
        </w:tc>
        <w:tc>
          <w:tcPr>
            <w:tcW w:w="38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2E26DA" w:rsidP="00B90DC3">
            <w:pPr>
              <w:pStyle w:val="afc"/>
              <w:rPr>
                <w:rFonts w:ascii="Times New Roman" w:hAnsi="Times New Roman" w:cs="Times New Roman"/>
                <w:sz w:val="20"/>
                <w:szCs w:val="20"/>
              </w:rPr>
            </w:pPr>
            <w:r w:rsidRPr="00B90DC3">
              <w:rPr>
                <w:rFonts w:ascii="Times New Roman" w:hAnsi="Times New Roman" w:cs="Times New Roman"/>
                <w:sz w:val="20"/>
                <w:szCs w:val="20"/>
              </w:rPr>
              <w:t>демонстрационное оборудование (зоология - 7 класс) (</w:t>
            </w:r>
            <w:proofErr w:type="gramStart"/>
            <w:r w:rsidRPr="00B90DC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90DC3">
              <w:rPr>
                <w:rFonts w:ascii="Times New Roman" w:hAnsi="Times New Roman" w:cs="Times New Roman"/>
                <w:sz w:val="20"/>
                <w:szCs w:val="20"/>
              </w:rPr>
              <w:t xml:space="preserve"> %)</w:t>
            </w:r>
          </w:p>
        </w:tc>
        <w:tc>
          <w:tcPr>
            <w:tcW w:w="439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демонстрационное оборудование (ан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томия - 8-9 </w:t>
            </w:r>
            <w:proofErr w:type="spellStart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.)     (</w:t>
            </w:r>
            <w:proofErr w:type="gramStart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A4D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39" w:type="dxa"/>
          <w:trHeight w:val="255"/>
        </w:trPr>
        <w:tc>
          <w:tcPr>
            <w:tcW w:w="19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2E26DA" w:rsidP="00B90DC3">
            <w:pPr>
              <w:pStyle w:val="afc"/>
              <w:rPr>
                <w:rFonts w:ascii="Times New Roman" w:hAnsi="Times New Roman" w:cs="Times New Roman"/>
                <w:sz w:val="20"/>
                <w:szCs w:val="20"/>
              </w:rPr>
            </w:pPr>
            <w:r w:rsidRPr="00B90D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26DA" w:rsidRPr="00B90DC3" w:rsidRDefault="002E26DA" w:rsidP="00B90DC3">
            <w:pPr>
              <w:pStyle w:val="afc"/>
              <w:rPr>
                <w:rFonts w:ascii="Times New Roman" w:hAnsi="Times New Roman" w:cs="Times New Roman"/>
                <w:sz w:val="20"/>
                <w:szCs w:val="20"/>
              </w:rPr>
            </w:pPr>
            <w:r w:rsidRPr="00B90D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2E26DA" w:rsidP="00B90DC3">
            <w:pPr>
              <w:pStyle w:val="afc"/>
              <w:rPr>
                <w:rFonts w:ascii="Times New Roman" w:hAnsi="Times New Roman" w:cs="Times New Roman"/>
                <w:sz w:val="20"/>
                <w:szCs w:val="20"/>
              </w:rPr>
            </w:pPr>
            <w:r w:rsidRPr="00B90D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2E26DA" w:rsidP="00B90DC3">
            <w:pPr>
              <w:pStyle w:val="afc"/>
              <w:rPr>
                <w:rFonts w:ascii="Times New Roman" w:hAnsi="Times New Roman" w:cs="Times New Roman"/>
                <w:sz w:val="20"/>
                <w:szCs w:val="20"/>
              </w:rPr>
            </w:pPr>
            <w:r w:rsidRPr="00B90D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9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A4D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39" w:type="dxa"/>
          <w:trHeight w:val="255"/>
        </w:trPr>
        <w:tc>
          <w:tcPr>
            <w:tcW w:w="19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2E26DA" w:rsidP="00B90DC3">
            <w:pPr>
              <w:pStyle w:val="afc"/>
              <w:rPr>
                <w:rFonts w:ascii="Times New Roman" w:hAnsi="Times New Roman" w:cs="Times New Roman"/>
                <w:sz w:val="20"/>
                <w:szCs w:val="20"/>
              </w:rPr>
            </w:pPr>
            <w:r w:rsidRPr="00B90DC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26DA" w:rsidRPr="00B90DC3" w:rsidRDefault="00BE3D8B" w:rsidP="00B90DC3">
            <w:pPr>
              <w:pStyle w:val="afc"/>
              <w:rPr>
                <w:rFonts w:ascii="Times New Roman" w:hAnsi="Times New Roman" w:cs="Times New Roman"/>
                <w:sz w:val="20"/>
                <w:szCs w:val="20"/>
              </w:rPr>
            </w:pPr>
            <w:r w:rsidRPr="00B90D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BE3D8B" w:rsidP="00B90DC3">
            <w:pPr>
              <w:pStyle w:val="afc"/>
              <w:rPr>
                <w:rFonts w:ascii="Times New Roman" w:hAnsi="Times New Roman" w:cs="Times New Roman"/>
                <w:sz w:val="20"/>
                <w:szCs w:val="20"/>
              </w:rPr>
            </w:pPr>
            <w:r w:rsidRPr="00B90DC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8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BE3D8B" w:rsidP="00B90DC3">
            <w:pPr>
              <w:pStyle w:val="afc"/>
              <w:rPr>
                <w:rFonts w:ascii="Times New Roman" w:hAnsi="Times New Roman" w:cs="Times New Roman"/>
                <w:sz w:val="20"/>
                <w:szCs w:val="20"/>
              </w:rPr>
            </w:pPr>
            <w:r w:rsidRPr="00B90DC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39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BE3D8B" w:rsidP="002E26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17D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39" w:type="dxa"/>
          <w:trHeight w:val="255"/>
        </w:trPr>
        <w:tc>
          <w:tcPr>
            <w:tcW w:w="56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3CE" w:rsidRDefault="00DE43CE" w:rsidP="002E2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B017D" w:rsidRPr="00B90DC3" w:rsidRDefault="00BB017D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Иностранный </w:t>
            </w:r>
            <w:r w:rsidRPr="00B90D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язык</w:t>
            </w:r>
          </w:p>
        </w:tc>
        <w:tc>
          <w:tcPr>
            <w:tcW w:w="38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017D" w:rsidRPr="00B90DC3" w:rsidRDefault="00BB017D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017D" w:rsidRPr="00B90DC3" w:rsidRDefault="00BB017D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17D" w:rsidRPr="00B90DC3" w:rsidRDefault="00BB017D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A4D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3026" w:type="dxa"/>
          <w:trHeight w:val="630"/>
        </w:trPr>
        <w:tc>
          <w:tcPr>
            <w:tcW w:w="1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кол-во кабин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26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 кабинета (</w:t>
            </w:r>
            <w:proofErr w:type="gramStart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лингафо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ных кабинетов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лингафонный кабинет (нал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чие, оснащенность </w:t>
            </w:r>
            <w:proofErr w:type="gramStart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A4D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3026" w:type="dxa"/>
          <w:trHeight w:val="255"/>
        </w:trPr>
        <w:tc>
          <w:tcPr>
            <w:tcW w:w="19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A4D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3026" w:type="dxa"/>
          <w:trHeight w:val="270"/>
        </w:trPr>
        <w:tc>
          <w:tcPr>
            <w:tcW w:w="19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2E26DA" w:rsidP="00744A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722CB4" w:rsidP="00744A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2E26DA" w:rsidP="00744A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2E26DA" w:rsidP="00744A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17D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8"/>
          <w:wAfter w:w="2227" w:type="dxa"/>
          <w:trHeight w:val="255"/>
        </w:trPr>
        <w:tc>
          <w:tcPr>
            <w:tcW w:w="12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3CE" w:rsidRDefault="00DE43CE" w:rsidP="002E2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E43CE" w:rsidRDefault="00DE43CE" w:rsidP="002E2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B017D" w:rsidRPr="00B90DC3" w:rsidRDefault="00BB017D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Спортзал</w:t>
            </w:r>
          </w:p>
        </w:tc>
      </w:tr>
      <w:tr w:rsidR="00744A4D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755" w:type="dxa"/>
          <w:trHeight w:val="276"/>
        </w:trPr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спортивный зал  (кол-во)</w:t>
            </w:r>
          </w:p>
        </w:tc>
        <w:tc>
          <w:tcPr>
            <w:tcW w:w="212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плоскостные спортивные с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оружения (спор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площадки) - кол-во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 кабинета (</w:t>
            </w:r>
            <w:proofErr w:type="gramStart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гимнастика (</w:t>
            </w:r>
            <w:proofErr w:type="gramStart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лыжная подг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товка (</w:t>
            </w:r>
            <w:proofErr w:type="gramStart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спо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тивные игры (</w:t>
            </w:r>
            <w:proofErr w:type="gramStart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3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 (</w:t>
            </w:r>
            <w:proofErr w:type="gramStart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744A4D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755" w:type="dxa"/>
          <w:trHeight w:val="276"/>
        </w:trPr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A4D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755" w:type="dxa"/>
          <w:trHeight w:val="276"/>
        </w:trPr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A4D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755" w:type="dxa"/>
          <w:trHeight w:val="276"/>
        </w:trPr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A4D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755" w:type="dxa"/>
          <w:trHeight w:val="255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DE43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DE43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44A4D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755" w:type="dxa"/>
          <w:trHeight w:val="255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722CB4" w:rsidP="006A6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26DA" w:rsidRPr="00B90DC3" w:rsidRDefault="006A6F2A" w:rsidP="006A6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6A6F2A" w:rsidP="006A6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6A6F2A" w:rsidP="006A6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722CB4" w:rsidP="006A6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A6F2A"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6A6F2A" w:rsidP="006A6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6A6F2A" w:rsidP="006A6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E26DA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E26DA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26" w:type="dxa"/>
          <w:trHeight w:val="255"/>
        </w:trPr>
        <w:tc>
          <w:tcPr>
            <w:tcW w:w="12222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1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DA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кол-во кабин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21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 к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бинета (</w:t>
            </w:r>
            <w:proofErr w:type="gramStart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онное обор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дование 7 класс  (</w:t>
            </w:r>
            <w:proofErr w:type="gramStart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9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ное оборудов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ние 8 класс (</w:t>
            </w:r>
            <w:proofErr w:type="gramStart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ное оборудование 9 класс (</w:t>
            </w:r>
            <w:proofErr w:type="gramStart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онное оборуд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вание  10-11 класс (</w:t>
            </w:r>
            <w:proofErr w:type="gramStart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284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оборуд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               (</w:t>
            </w:r>
            <w:proofErr w:type="gramStart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</w:tr>
      <w:tr w:rsidR="002E26DA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E26DA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722CB4" w:rsidP="00133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2E26DA" w:rsidP="00133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1334D3" w:rsidP="00133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1334D3" w:rsidP="00133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1334D3" w:rsidP="00133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1334D3" w:rsidP="00133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4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1334D3" w:rsidP="00133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2E26DA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26" w:type="dxa"/>
          <w:trHeight w:val="255"/>
        </w:trPr>
        <w:tc>
          <w:tcPr>
            <w:tcW w:w="11939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9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DA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5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 кабинета (</w:t>
            </w:r>
            <w:proofErr w:type="gramStart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кол-во кабинетов (столярное дело)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 кабинета (</w:t>
            </w:r>
            <w:proofErr w:type="gramStart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кол-во кабин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тов (слесарное дело)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 к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бинета (</w:t>
            </w:r>
            <w:proofErr w:type="gramStart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кол-во кабин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тов (обслуж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вающий труд)</w:t>
            </w:r>
          </w:p>
        </w:tc>
        <w:tc>
          <w:tcPr>
            <w:tcW w:w="284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кабин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(</w:t>
            </w:r>
            <w:proofErr w:type="gramStart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2E26DA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6DA" w:rsidRPr="00B90DC3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E26DA" w:rsidRPr="00B90DC3" w:rsidTr="00DE4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9A7E34" w:rsidP="009A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9A7E34" w:rsidP="009A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722CB4" w:rsidP="009A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2E26DA" w:rsidP="009A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2E26DA" w:rsidP="009A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722CB4" w:rsidP="009A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6DA" w:rsidRPr="00B90DC3" w:rsidRDefault="00A446D7" w:rsidP="009A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2.3.5. Наличие актового зала 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(площадь, количество посадочных мест</w:t>
      </w:r>
      <w:r w:rsidRPr="00B90DC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) </w:t>
      </w:r>
      <w:r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722CB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нет</w:t>
      </w:r>
      <w:r w:rsidRPr="00B90DC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2.3.6. Наличие спортивных залов </w:t>
      </w:r>
      <w:r w:rsidRPr="00B90DC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(количество, площадь, оснащенность) </w:t>
      </w:r>
      <w:r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имеется </w:t>
      </w:r>
      <w:r w:rsidR="00722CB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</w:t>
      </w:r>
      <w:r w:rsidR="00F83C0F"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gramStart"/>
      <w:r w:rsidR="00F83C0F"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спортивны</w:t>
      </w:r>
      <w:r w:rsidR="00722CB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й</w:t>
      </w:r>
      <w:proofErr w:type="gramEnd"/>
      <w:r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зал</w:t>
      </w:r>
      <w:r w:rsidR="00F83C0F"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а</w:t>
      </w:r>
      <w:r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, площадь </w:t>
      </w:r>
      <w:r w:rsidR="00F83C0F"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- </w:t>
      </w:r>
      <w:r w:rsidR="009852DD"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171,2 </w:t>
      </w:r>
      <w:proofErr w:type="spellStart"/>
      <w:r w:rsidR="009852DD"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кв.м</w:t>
      </w:r>
      <w:proofErr w:type="spellEnd"/>
      <w:r w:rsidR="009852DD"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., </w:t>
      </w:r>
      <w:r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оснащенность </w:t>
      </w:r>
      <w:r w:rsidR="00A446D7"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25</w:t>
      </w:r>
      <w:r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%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2.3.7. Наличие медицинского кабинета и лицензии на медицинский кабинет </w:t>
      </w:r>
      <w:r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нет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2.3.8. Наличие столовой </w:t>
      </w:r>
      <w:r w:rsidRPr="00B90DC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(площадь, количество посадочных мест)</w:t>
      </w:r>
      <w:r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852DD"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имеется, площадь </w:t>
      </w:r>
      <w:r w:rsidR="008D2EDE" w:rsidRPr="008D2ED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54</w:t>
      </w:r>
      <w:r w:rsidR="009852DD" w:rsidRPr="008D2ED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,8</w:t>
      </w:r>
      <w:r w:rsidR="009852DD"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="009852DD"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кв.м</w:t>
      </w:r>
      <w:proofErr w:type="spellEnd"/>
      <w:r w:rsidR="009852DD"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., </w:t>
      </w:r>
      <w:r w:rsidR="00722CB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70</w:t>
      </w:r>
      <w:r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посадочных мест 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2.3.9. Наличие в составе помещений интерната: </w:t>
      </w:r>
      <w:r w:rsidRPr="00B90D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нет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спальных помещений отдельно для мальчиков и девочек 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комнат отдыха и психологической разгрузки 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(описать их состояние, оснащенность для круглосуточного пребывания воспитанников)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Наличие акта приемки ОУ к началу учебного года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имеется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Структура и система управления образовательного учреждения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Структура управления </w:t>
      </w:r>
    </w:p>
    <w:p w:rsidR="002E26DA" w:rsidRPr="00B90DC3" w:rsidRDefault="002E26DA" w:rsidP="002E26D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Формами управления школы являются общее собрание коллектива,  педагогический совет,</w:t>
      </w:r>
      <w:proofErr w:type="gramStart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,</w:t>
      </w:r>
      <w:proofErr w:type="gramEnd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родительский комитет, органы ученического самоуправления.  Непосредственное  руководство  учреждением  осуществляет  директор школы, назначенный Учредителем и прошедший соответствующую аттестацию. Деятельность  директора  и его заместителей регламентирована функциональными обязанностями, пер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смотренными и откорректированными    в соответствии  с  современными требованиями. Разграничение  полномочий  директора, а также  органов самоуправления закреплено  в Уставе.</w:t>
      </w:r>
    </w:p>
    <w:p w:rsidR="002E26DA" w:rsidRPr="00B90DC3" w:rsidRDefault="002E26DA" w:rsidP="002E26D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В своей  практической  деятельности  школа руководствуется  Законом «Об образовании</w:t>
      </w:r>
      <w:r w:rsidR="00F50D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Российской Федерации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», нормативными  док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ментами МО и Н РФ, МО и Н РТ и Учредителя, Уставом школы, локальными нормативными актами.</w:t>
      </w:r>
    </w:p>
    <w:p w:rsidR="002E26DA" w:rsidRPr="00B90DC3" w:rsidRDefault="002E26DA" w:rsidP="002E26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  цели и задач управления показал, что они соответствуют  потребностям  учащихся и  их родителей, а также педагогов  школы.</w:t>
      </w:r>
    </w:p>
    <w:p w:rsidR="002E26DA" w:rsidRPr="00B90DC3" w:rsidRDefault="002E26DA" w:rsidP="002E26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целях развития и совершенствования учебно-воспитательного процесса, творческого роста педагогов школы  действует педагогич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ский совет. Заседания педагогического  совета  проводятся  не реже  одного раза  в учебную  четверть.</w:t>
      </w:r>
    </w:p>
    <w:p w:rsidR="002E26DA" w:rsidRPr="00B90DC3" w:rsidRDefault="002E26DA" w:rsidP="002E26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Полномочия  коллектива школы осуществляются общим собранием коллектива, которое собирается по мере необходимости.</w:t>
      </w:r>
    </w:p>
    <w:p w:rsidR="002E26DA" w:rsidRPr="00B90DC3" w:rsidRDefault="002E26DA" w:rsidP="002E26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tt-RU"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школе действует родительский комитет, избираемый на общем родительском собрании, задачами которого являются  содействие шк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 и классным руководителям в обеспечении единства  педагогических требований к учащимся, оказание помощи в воспитании  и обучении д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тей,  в организации  горячего питания  школьников. </w:t>
      </w:r>
      <w:r w:rsidRPr="00B90DC3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tt-RU" w:eastAsia="ru-RU"/>
        </w:rPr>
        <w:t>Направлениями  работы родительского комитета также являются содействие в охране и укреплении здоровья  учащихся, организации и проведении  совместных культурных и спортивных мероприятий, поддержке полезных  инициатив обучающихся. Директор школы регулярно выступает с открытыми докладами перед родителями на общешкольных собраниях, что обеспечивает открытость и доступность информации о деятельности в школе. Деятельность  школы освещается  в периодической  печати и школьном сайте.</w:t>
      </w:r>
    </w:p>
    <w:p w:rsidR="002E26DA" w:rsidRPr="00B90DC3" w:rsidRDefault="002E26DA" w:rsidP="002E26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Методические объединения являются основными структурными подразделениями методической службы и сформированы на основе пол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жения о методическом объединении образовательного учреждения.  В школе работают  </w:t>
      </w:r>
      <w:r w:rsidR="00DE43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три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методических объединения  учителей предме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ников</w:t>
      </w:r>
      <w:r w:rsidR="00BC1273"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2E26DA" w:rsidRPr="00B90DC3" w:rsidRDefault="002E26DA" w:rsidP="002E26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школе функционируют органы ученического самоуправления. Это – совет старшеклассников и классные органы самоуправления.</w:t>
      </w:r>
    </w:p>
    <w:p w:rsidR="002E26DA" w:rsidRPr="00B90DC3" w:rsidRDefault="002E26DA" w:rsidP="002E26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Организация управления образовательным учреждением соответствует уставным требованиям.</w:t>
      </w:r>
    </w:p>
    <w:p w:rsidR="002E26DA" w:rsidRPr="00B90DC3" w:rsidRDefault="002E26DA" w:rsidP="002E26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Деятельность всех органов управления школы регламентирована локальными актами. Все глобальные вопросы решаются с привлечением всех участников учебно-воспитательного процесса</w:t>
      </w:r>
      <w:r w:rsidRPr="00B90DC3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  <w:t xml:space="preserve">. </w:t>
      </w:r>
    </w:p>
    <w:p w:rsidR="002E26DA" w:rsidRPr="00B90DC3" w:rsidRDefault="002E26DA" w:rsidP="002E26D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Планирование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(наличие перспективного плана работы, годового плана работы школы, текущих планов)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26DA" w:rsidRPr="00B90DC3" w:rsidRDefault="002E26DA" w:rsidP="002E26D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целью объединения усилий всех педагогов школы на решение главных для школы задач и получения наилучшего конечного результата еж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годно составляется план учебно-воспитательной работы на учебный год, который состоит из следующих разделов:</w:t>
      </w:r>
    </w:p>
    <w:p w:rsidR="00DE43CE" w:rsidRDefault="00DE43CE" w:rsidP="003D5036">
      <w:pPr>
        <w:pStyle w:val="afc"/>
        <w:rPr>
          <w:rFonts w:ascii="Times New Roman" w:hAnsi="Times New Roman" w:cs="Times New Roman"/>
          <w:b/>
          <w:sz w:val="24"/>
          <w:szCs w:val="24"/>
        </w:rPr>
      </w:pPr>
    </w:p>
    <w:p w:rsidR="003D5036" w:rsidRPr="00B90DC3" w:rsidRDefault="003D5036" w:rsidP="003D5036">
      <w:pPr>
        <w:pStyle w:val="afc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B90DC3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B90DC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90DC3">
        <w:rPr>
          <w:rFonts w:ascii="Times New Roman" w:hAnsi="Times New Roman" w:cs="Times New Roman"/>
          <w:b/>
          <w:sz w:val="24"/>
          <w:szCs w:val="24"/>
        </w:rPr>
        <w:t>.</w:t>
      </w:r>
      <w:r w:rsidRPr="00B90DC3">
        <w:rPr>
          <w:rFonts w:ascii="Times New Roman" w:hAnsi="Times New Roman" w:cs="Times New Roman"/>
          <w:sz w:val="24"/>
          <w:szCs w:val="24"/>
        </w:rPr>
        <w:t xml:space="preserve"> </w:t>
      </w:r>
      <w:hyperlink w:anchor="_Toc369174490" w:history="1">
        <w:r w:rsidRPr="00B90DC3">
          <w:rPr>
            <w:rStyle w:val="af2"/>
            <w:rFonts w:ascii="Times New Roman" w:hAnsi="Times New Roman" w:cs="Times New Roman"/>
            <w:b/>
            <w:noProof/>
            <w:color w:val="auto"/>
            <w:sz w:val="24"/>
            <w:szCs w:val="24"/>
          </w:rPr>
          <w:t>Анализ  учебно-вос</w:t>
        </w:r>
        <w:r w:rsidR="009852DD" w:rsidRPr="00B90DC3">
          <w:rPr>
            <w:rStyle w:val="af2"/>
            <w:rFonts w:ascii="Times New Roman" w:hAnsi="Times New Roman" w:cs="Times New Roman"/>
            <w:b/>
            <w:noProof/>
            <w:color w:val="auto"/>
            <w:sz w:val="24"/>
            <w:szCs w:val="24"/>
          </w:rPr>
          <w:t>питательной деятельности за 2018-2019</w:t>
        </w:r>
        <w:r w:rsidRPr="00B90DC3">
          <w:rPr>
            <w:rStyle w:val="af2"/>
            <w:rFonts w:ascii="Times New Roman" w:hAnsi="Times New Roman" w:cs="Times New Roman"/>
            <w:b/>
            <w:noProof/>
            <w:color w:val="auto"/>
            <w:sz w:val="24"/>
            <w:szCs w:val="24"/>
          </w:rPr>
          <w:t xml:space="preserve"> учебный год</w:t>
        </w:r>
        <w:r w:rsidRPr="00B90DC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90DC3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_Toc369174490 \h </w:instrText>
        </w:r>
        <w:r w:rsidRPr="00B90DC3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90DC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90DC3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Pr="00B90DC3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3D5036" w:rsidRPr="00B90DC3" w:rsidRDefault="001B36F6" w:rsidP="003D5036">
      <w:pPr>
        <w:pStyle w:val="afc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369174491" w:history="1">
        <w:r w:rsidR="003D5036" w:rsidRPr="00B90DC3">
          <w:rPr>
            <w:rStyle w:val="af2"/>
            <w:rFonts w:ascii="Times New Roman" w:hAnsi="Times New Roman" w:cs="Times New Roman"/>
            <w:b/>
            <w:i/>
            <w:noProof/>
            <w:color w:val="auto"/>
            <w:sz w:val="24"/>
            <w:szCs w:val="24"/>
          </w:rPr>
          <w:t>Задачи на новый 2019-2020 учебный год</w:t>
        </w:r>
        <w:r w:rsidR="003D5036" w:rsidRPr="00B90DC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:rsidR="00F50DDA" w:rsidRPr="00F50DDA" w:rsidRDefault="00F50DDA" w:rsidP="00F50DDA">
      <w:pPr>
        <w:pStyle w:val="afc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</w:t>
      </w:r>
      <w:r w:rsidRPr="00F50D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Создание среды, открытой всем субъектам педагогической деятельности и направленной на обеспечение высокого уровня образовательного процесса</w:t>
      </w:r>
    </w:p>
    <w:p w:rsidR="00F50DDA" w:rsidRPr="00F50DDA" w:rsidRDefault="00F50DDA" w:rsidP="00F50DDA">
      <w:pPr>
        <w:pStyle w:val="afc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</w:t>
      </w:r>
      <w:r w:rsidRPr="00F50D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Повышение профессиональной компетентности педагогов школы в ходе работы над реализацией методической темы и темы самообразования с целью развития способностей и возможностей каждого ученика, раскрытия их личностного, интеллектуального, творческого потенциала.</w:t>
      </w:r>
    </w:p>
    <w:p w:rsidR="00F50DDA" w:rsidRPr="00F50DDA" w:rsidRDefault="00F50DDA" w:rsidP="00F50DDA">
      <w:pPr>
        <w:pStyle w:val="afc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</w:t>
      </w:r>
      <w:r w:rsidRPr="00F50D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Использования информационных технологий, стимулирование интересов и склонностей учащихся </w:t>
      </w:r>
      <w:proofErr w:type="gramStart"/>
      <w:r w:rsidRPr="00F50D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proofErr w:type="gramEnd"/>
      <w:r w:rsidRPr="00F50D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научно-</w:t>
      </w:r>
    </w:p>
    <w:p w:rsidR="00F50DDA" w:rsidRPr="00F50DDA" w:rsidRDefault="00F50DDA" w:rsidP="00F50DDA">
      <w:pPr>
        <w:pStyle w:val="afc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0D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исследовательской деятельности, повышение мотивации школьников к приобретению исследовательских, </w:t>
      </w:r>
      <w:proofErr w:type="spellStart"/>
      <w:r w:rsidRPr="00F50D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проектир</w:t>
      </w:r>
      <w:proofErr w:type="gramStart"/>
      <w:r w:rsidRPr="00F50D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proofErr w:type="spellEnd"/>
      <w:r w:rsidRPr="00F50D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gramEnd"/>
      <w:r w:rsidRPr="00F50D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F50D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вочных</w:t>
      </w:r>
      <w:proofErr w:type="spellEnd"/>
      <w:r w:rsidRPr="00F50D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экспериментальных умений.</w:t>
      </w:r>
    </w:p>
    <w:p w:rsidR="00F50DDA" w:rsidRPr="00F50DDA" w:rsidRDefault="00F50DDA" w:rsidP="00F50DDA">
      <w:pPr>
        <w:pStyle w:val="afc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4.</w:t>
      </w:r>
      <w:r w:rsidRPr="00F50D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Работа с нормативно-правовой базой обеспечения реализации ФГОС НОО </w:t>
      </w:r>
      <w:proofErr w:type="gramStart"/>
      <w:r w:rsidRPr="00F50D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ООО</w:t>
      </w:r>
      <w:proofErr w:type="gramEnd"/>
      <w:r w:rsidRPr="00F50D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3D5036" w:rsidRPr="00B90DC3" w:rsidRDefault="003D5036" w:rsidP="003D5036">
      <w:pPr>
        <w:pStyle w:val="afc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B90DC3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B90DC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90DC3">
        <w:rPr>
          <w:rFonts w:ascii="Times New Roman" w:hAnsi="Times New Roman" w:cs="Times New Roman"/>
          <w:b/>
          <w:sz w:val="24"/>
          <w:szCs w:val="24"/>
        </w:rPr>
        <w:t>.</w:t>
      </w:r>
      <w:r w:rsidRPr="00B90DC3">
        <w:rPr>
          <w:rFonts w:ascii="Times New Roman" w:hAnsi="Times New Roman" w:cs="Times New Roman"/>
          <w:sz w:val="24"/>
          <w:szCs w:val="24"/>
        </w:rPr>
        <w:t xml:space="preserve"> </w:t>
      </w:r>
      <w:r w:rsidRPr="00B90DC3">
        <w:rPr>
          <w:rFonts w:ascii="Times New Roman" w:hAnsi="Times New Roman" w:cs="Times New Roman"/>
          <w:b/>
          <w:sz w:val="24"/>
          <w:szCs w:val="24"/>
        </w:rPr>
        <w:t xml:space="preserve">Деятельность педагогического коллектива, </w:t>
      </w:r>
      <w:hyperlink w:anchor="_Toc369174509" w:history="1">
        <w:r w:rsidRPr="00B90DC3">
          <w:rPr>
            <w:rStyle w:val="af2"/>
            <w:rFonts w:ascii="Times New Roman" w:hAnsi="Times New Roman" w:cs="Times New Roman"/>
            <w:b/>
            <w:bCs/>
            <w:noProof/>
            <w:color w:val="auto"/>
            <w:spacing w:val="-5"/>
            <w:sz w:val="24"/>
            <w:szCs w:val="24"/>
          </w:rPr>
          <w:t>направленная на совершенствование образовательного процесса</w:t>
        </w:r>
        <w:r w:rsidRPr="00B90DC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:rsidR="003D5036" w:rsidRPr="00B90DC3" w:rsidRDefault="001B36F6" w:rsidP="003D5036">
      <w:pPr>
        <w:pStyle w:val="afc"/>
        <w:rPr>
          <w:rFonts w:ascii="Times New Roman" w:hAnsi="Times New Roman" w:cs="Times New Roman"/>
          <w:noProof/>
          <w:sz w:val="24"/>
          <w:szCs w:val="24"/>
        </w:rPr>
      </w:pPr>
      <w:hyperlink w:anchor="_Toc369174510" w:history="1">
        <w:r w:rsidR="003D5036" w:rsidRPr="00B90DC3">
          <w:rPr>
            <w:rStyle w:val="af2"/>
            <w:rFonts w:ascii="Times New Roman" w:hAnsi="Times New Roman" w:cs="Times New Roman"/>
            <w:noProof/>
            <w:color w:val="auto"/>
            <w:sz w:val="24"/>
            <w:szCs w:val="24"/>
          </w:rPr>
          <w:t>План работы по организации и проведению устного собеседования в 9 классе.</w:t>
        </w:r>
        <w:r w:rsidR="003D5036" w:rsidRPr="00B90DC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:rsidR="003D5036" w:rsidRPr="00F50DDA" w:rsidRDefault="003D5036" w:rsidP="003D5036">
      <w:pPr>
        <w:pStyle w:val="afc"/>
        <w:rPr>
          <w:rFonts w:ascii="Times New Roman" w:hAnsi="Times New Roman" w:cs="Times New Roman"/>
          <w:sz w:val="24"/>
          <w:szCs w:val="24"/>
          <w:u w:val="single"/>
        </w:rPr>
      </w:pPr>
      <w:r w:rsidRPr="00F50DDA">
        <w:rPr>
          <w:rFonts w:ascii="Times New Roman" w:hAnsi="Times New Roman" w:cs="Times New Roman"/>
          <w:sz w:val="24"/>
          <w:szCs w:val="24"/>
          <w:u w:val="single"/>
        </w:rPr>
        <w:t>План работы по организации и проведению сочинения в 11 классе</w:t>
      </w:r>
    </w:p>
    <w:p w:rsidR="003D5036" w:rsidRPr="00B90DC3" w:rsidRDefault="001B36F6" w:rsidP="003D5036">
      <w:pPr>
        <w:pStyle w:val="afc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369174511" w:history="1">
        <w:r w:rsidR="003D5036" w:rsidRPr="00B90DC3">
          <w:rPr>
            <w:rStyle w:val="af2"/>
            <w:rFonts w:ascii="Times New Roman" w:hAnsi="Times New Roman" w:cs="Times New Roman"/>
            <w:noProof/>
            <w:color w:val="auto"/>
            <w:sz w:val="24"/>
            <w:szCs w:val="24"/>
          </w:rPr>
          <w:t>План мероприятий по подготовке</w:t>
        </w:r>
      </w:hyperlink>
      <w:r w:rsidR="003D5036" w:rsidRPr="00B90DC3">
        <w:rPr>
          <w:rFonts w:ascii="Times New Roman" w:hAnsi="Times New Roman" w:cs="Times New Roman"/>
          <w:noProof/>
          <w:sz w:val="24"/>
          <w:szCs w:val="24"/>
        </w:rPr>
        <w:t xml:space="preserve"> к ЕГЭ и ОГЭ </w:t>
      </w:r>
    </w:p>
    <w:p w:rsidR="003D5036" w:rsidRPr="00B90DC3" w:rsidRDefault="001B36F6" w:rsidP="003D5036">
      <w:pPr>
        <w:pStyle w:val="afc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369174512" w:history="1">
        <w:r w:rsidR="003D5036" w:rsidRPr="00B90DC3">
          <w:rPr>
            <w:rStyle w:val="af2"/>
            <w:rFonts w:ascii="Times New Roman" w:hAnsi="Times New Roman" w:cs="Times New Roman"/>
            <w:noProof/>
            <w:color w:val="auto"/>
            <w:sz w:val="24"/>
            <w:szCs w:val="24"/>
          </w:rPr>
          <w:t>План работы по информатизации</w:t>
        </w:r>
        <w:r w:rsidR="003D5036" w:rsidRPr="00B90DC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:rsidR="00DE43CE" w:rsidRDefault="00DE43CE" w:rsidP="003D5036">
      <w:pPr>
        <w:pStyle w:val="afc"/>
      </w:pPr>
    </w:p>
    <w:p w:rsidR="003D5036" w:rsidRPr="00B90DC3" w:rsidRDefault="001B36F6" w:rsidP="003D5036">
      <w:pPr>
        <w:pStyle w:val="afc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369174514" w:history="1">
        <w:r w:rsidR="003D5036" w:rsidRPr="00B90DC3">
          <w:rPr>
            <w:rStyle w:val="af2"/>
            <w:rFonts w:ascii="Times New Roman" w:hAnsi="Times New Roman" w:cs="Times New Roman"/>
            <w:b/>
            <w:bCs/>
            <w:noProof/>
            <w:color w:val="auto"/>
            <w:spacing w:val="-1"/>
            <w:sz w:val="24"/>
            <w:szCs w:val="24"/>
          </w:rPr>
          <w:t xml:space="preserve">Раздел </w:t>
        </w:r>
        <w:r w:rsidR="003D5036" w:rsidRPr="00B90DC3">
          <w:rPr>
            <w:rStyle w:val="af2"/>
            <w:rFonts w:ascii="Times New Roman" w:hAnsi="Times New Roman" w:cs="Times New Roman"/>
            <w:b/>
            <w:bCs/>
            <w:noProof/>
            <w:color w:val="auto"/>
            <w:sz w:val="24"/>
            <w:szCs w:val="24"/>
            <w:lang w:val="en-US"/>
          </w:rPr>
          <w:t>IV</w:t>
        </w:r>
        <w:r w:rsidR="003D5036" w:rsidRPr="00B90DC3">
          <w:rPr>
            <w:rStyle w:val="af2"/>
            <w:rFonts w:ascii="Times New Roman" w:hAnsi="Times New Roman" w:cs="Times New Roman"/>
            <w:b/>
            <w:bCs/>
            <w:noProof/>
            <w:color w:val="auto"/>
            <w:sz w:val="24"/>
            <w:szCs w:val="24"/>
          </w:rPr>
          <w:t xml:space="preserve">. Деятельность </w:t>
        </w:r>
        <w:r w:rsidR="003D5036" w:rsidRPr="00B90DC3">
          <w:rPr>
            <w:rStyle w:val="af2"/>
            <w:rFonts w:ascii="Times New Roman" w:hAnsi="Times New Roman" w:cs="Times New Roman"/>
            <w:b/>
            <w:bCs/>
            <w:noProof/>
            <w:color w:val="auto"/>
            <w:spacing w:val="-5"/>
            <w:sz w:val="24"/>
            <w:szCs w:val="24"/>
          </w:rPr>
          <w:t>педагогического коллектива, направленная на охрану здоровья детей.</w:t>
        </w:r>
        <w:r w:rsidR="003D5036" w:rsidRPr="00B90DC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:rsidR="003D5036" w:rsidRPr="00B90DC3" w:rsidRDefault="001B36F6" w:rsidP="003D5036">
      <w:pPr>
        <w:pStyle w:val="afc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369174515" w:history="1">
        <w:r w:rsidR="003D5036" w:rsidRPr="00B90DC3">
          <w:rPr>
            <w:rStyle w:val="af2"/>
            <w:rFonts w:ascii="Times New Roman" w:hAnsi="Times New Roman" w:cs="Times New Roman"/>
            <w:noProof/>
            <w:color w:val="auto"/>
            <w:spacing w:val="-1"/>
            <w:sz w:val="24"/>
            <w:szCs w:val="24"/>
          </w:rPr>
          <w:t xml:space="preserve">План по реализации республиканской программы </w:t>
        </w:r>
        <w:r w:rsidR="003D5036" w:rsidRPr="00B90DC3">
          <w:rPr>
            <w:rStyle w:val="af2"/>
            <w:rFonts w:ascii="Times New Roman" w:hAnsi="Times New Roman" w:cs="Times New Roman"/>
            <w:noProof/>
            <w:color w:val="auto"/>
            <w:spacing w:val="-2"/>
            <w:sz w:val="24"/>
            <w:szCs w:val="24"/>
          </w:rPr>
          <w:t>«Образование и здоровье»</w:t>
        </w:r>
        <w:r w:rsidR="003D5036" w:rsidRPr="00B90DC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:rsidR="003D5036" w:rsidRPr="00B90DC3" w:rsidRDefault="001B36F6" w:rsidP="003D5036">
      <w:pPr>
        <w:pStyle w:val="afc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369174516" w:history="1">
        <w:r w:rsidR="003D5036" w:rsidRPr="00B90DC3">
          <w:rPr>
            <w:rStyle w:val="af2"/>
            <w:rFonts w:ascii="Times New Roman" w:hAnsi="Times New Roman" w:cs="Times New Roman"/>
            <w:bCs/>
            <w:noProof/>
            <w:color w:val="auto"/>
            <w:spacing w:val="-2"/>
            <w:sz w:val="24"/>
            <w:szCs w:val="24"/>
          </w:rPr>
          <w:t>Организация учебно-воспитательного процесса, направленная на охрану здоровья детей.</w:t>
        </w:r>
        <w:r w:rsidR="003D5036" w:rsidRPr="00B90DC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:rsidR="003D5036" w:rsidRPr="00B90DC3" w:rsidRDefault="001B36F6" w:rsidP="003D5036">
      <w:pPr>
        <w:pStyle w:val="afc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369174517" w:history="1">
        <w:r w:rsidR="003D5036" w:rsidRPr="00B90DC3">
          <w:rPr>
            <w:rStyle w:val="af2"/>
            <w:rFonts w:ascii="Times New Roman" w:hAnsi="Times New Roman" w:cs="Times New Roman"/>
            <w:b/>
            <w:bCs/>
            <w:noProof/>
            <w:color w:val="auto"/>
            <w:spacing w:val="-1"/>
            <w:sz w:val="24"/>
            <w:szCs w:val="24"/>
          </w:rPr>
          <w:t xml:space="preserve">Раздел </w:t>
        </w:r>
        <w:r w:rsidR="003D5036" w:rsidRPr="00B90DC3">
          <w:rPr>
            <w:rStyle w:val="af2"/>
            <w:rFonts w:ascii="Times New Roman" w:hAnsi="Times New Roman" w:cs="Times New Roman"/>
            <w:b/>
            <w:bCs/>
            <w:noProof/>
            <w:color w:val="auto"/>
            <w:sz w:val="24"/>
            <w:szCs w:val="24"/>
            <w:lang w:val="en-US"/>
          </w:rPr>
          <w:t>V</w:t>
        </w:r>
        <w:r w:rsidR="003D5036" w:rsidRPr="00B90DC3">
          <w:rPr>
            <w:rStyle w:val="af2"/>
            <w:rFonts w:ascii="Times New Roman" w:hAnsi="Times New Roman" w:cs="Times New Roman"/>
            <w:b/>
            <w:bCs/>
            <w:noProof/>
            <w:color w:val="auto"/>
            <w:sz w:val="24"/>
            <w:szCs w:val="24"/>
          </w:rPr>
          <w:t xml:space="preserve">. </w:t>
        </w:r>
        <w:r w:rsidR="003D5036" w:rsidRPr="00B90DC3">
          <w:rPr>
            <w:rStyle w:val="af2"/>
            <w:rFonts w:ascii="Times New Roman" w:hAnsi="Times New Roman" w:cs="Times New Roman"/>
            <w:noProof/>
            <w:color w:val="auto"/>
            <w:sz w:val="24"/>
            <w:szCs w:val="24"/>
          </w:rPr>
          <w:t xml:space="preserve"> </w:t>
        </w:r>
        <w:r w:rsidR="003D5036" w:rsidRPr="00B90DC3">
          <w:rPr>
            <w:rStyle w:val="af2"/>
            <w:rFonts w:ascii="Times New Roman" w:hAnsi="Times New Roman" w:cs="Times New Roman"/>
            <w:b/>
            <w:bCs/>
            <w:noProof/>
            <w:color w:val="auto"/>
            <w:spacing w:val="-5"/>
            <w:sz w:val="24"/>
            <w:szCs w:val="24"/>
          </w:rPr>
          <w:t>Деятельность педагогического коллектива, направленная</w:t>
        </w:r>
      </w:hyperlink>
      <w:r w:rsidR="003D5036" w:rsidRPr="00B90DC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hyperlink w:anchor="_Toc369174518" w:history="1">
        <w:r w:rsidR="003D5036" w:rsidRPr="00B90DC3">
          <w:rPr>
            <w:rStyle w:val="af2"/>
            <w:rFonts w:ascii="Times New Roman" w:hAnsi="Times New Roman" w:cs="Times New Roman"/>
            <w:b/>
            <w:bCs/>
            <w:noProof/>
            <w:color w:val="auto"/>
            <w:spacing w:val="-5"/>
            <w:sz w:val="24"/>
            <w:szCs w:val="24"/>
          </w:rPr>
          <w:t>на совершенствование</w:t>
        </w:r>
        <w:r w:rsidR="003D5036" w:rsidRPr="00B90DC3">
          <w:rPr>
            <w:rStyle w:val="af2"/>
            <w:rFonts w:ascii="Times New Roman" w:hAnsi="Times New Roman" w:cs="Times New Roman"/>
            <w:noProof/>
            <w:color w:val="auto"/>
            <w:sz w:val="24"/>
            <w:szCs w:val="24"/>
          </w:rPr>
          <w:t xml:space="preserve"> </w:t>
        </w:r>
        <w:r w:rsidR="003D5036" w:rsidRPr="00B90DC3">
          <w:rPr>
            <w:rStyle w:val="af2"/>
            <w:rFonts w:ascii="Times New Roman" w:hAnsi="Times New Roman" w:cs="Times New Roman"/>
            <w:b/>
            <w:bCs/>
            <w:noProof/>
            <w:color w:val="auto"/>
            <w:spacing w:val="-5"/>
            <w:sz w:val="24"/>
            <w:szCs w:val="24"/>
          </w:rPr>
          <w:t>системы воспитательной работы.</w:t>
        </w:r>
        <w:r w:rsidR="003D5036" w:rsidRPr="00B90DC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:rsidR="003D5036" w:rsidRPr="00B90DC3" w:rsidRDefault="001B36F6" w:rsidP="003D5036">
      <w:pPr>
        <w:pStyle w:val="afc"/>
        <w:rPr>
          <w:rFonts w:ascii="Times New Roman" w:hAnsi="Times New Roman" w:cs="Times New Roman"/>
          <w:noProof/>
          <w:sz w:val="24"/>
          <w:szCs w:val="24"/>
        </w:rPr>
      </w:pPr>
      <w:hyperlink w:anchor="_Toc369174523" w:history="1">
        <w:r w:rsidR="003D5036" w:rsidRPr="00B90DC3">
          <w:rPr>
            <w:rStyle w:val="af2"/>
            <w:rFonts w:ascii="Times New Roman" w:hAnsi="Times New Roman" w:cs="Times New Roman"/>
            <w:b/>
            <w:bCs/>
            <w:noProof/>
            <w:color w:val="auto"/>
            <w:spacing w:val="-1"/>
            <w:sz w:val="24"/>
            <w:szCs w:val="24"/>
          </w:rPr>
          <w:t xml:space="preserve">Раздел </w:t>
        </w:r>
        <w:r w:rsidR="003D5036" w:rsidRPr="00B90DC3">
          <w:rPr>
            <w:rStyle w:val="af2"/>
            <w:rFonts w:ascii="Times New Roman" w:hAnsi="Times New Roman" w:cs="Times New Roman"/>
            <w:b/>
            <w:bCs/>
            <w:noProof/>
            <w:color w:val="auto"/>
            <w:spacing w:val="10"/>
            <w:sz w:val="24"/>
            <w:szCs w:val="24"/>
            <w:lang w:val="en-US"/>
          </w:rPr>
          <w:t>VI</w:t>
        </w:r>
        <w:r w:rsidR="003D5036" w:rsidRPr="00B90DC3">
          <w:rPr>
            <w:rStyle w:val="af2"/>
            <w:rFonts w:ascii="Times New Roman" w:hAnsi="Times New Roman" w:cs="Times New Roman"/>
            <w:b/>
            <w:bCs/>
            <w:noProof/>
            <w:color w:val="auto"/>
            <w:spacing w:val="10"/>
            <w:sz w:val="24"/>
            <w:szCs w:val="24"/>
          </w:rPr>
          <w:t>.</w:t>
        </w:r>
        <w:r w:rsidR="003D5036" w:rsidRPr="00B90DC3">
          <w:rPr>
            <w:rStyle w:val="af2"/>
            <w:rFonts w:ascii="Times New Roman" w:hAnsi="Times New Roman" w:cs="Times New Roman"/>
            <w:b/>
            <w:bCs/>
            <w:noProof/>
            <w:color w:val="auto"/>
            <w:spacing w:val="10"/>
            <w:sz w:val="24"/>
            <w:szCs w:val="24"/>
            <w:lang w:val="tt-RU"/>
          </w:rPr>
          <w:t xml:space="preserve"> </w:t>
        </w:r>
        <w:r w:rsidR="003D5036" w:rsidRPr="00B90DC3">
          <w:rPr>
            <w:rStyle w:val="af2"/>
            <w:rFonts w:ascii="Times New Roman" w:hAnsi="Times New Roman" w:cs="Times New Roman"/>
            <w:b/>
            <w:bCs/>
            <w:noProof/>
            <w:color w:val="auto"/>
            <w:spacing w:val="-2"/>
            <w:sz w:val="24"/>
            <w:szCs w:val="24"/>
          </w:rPr>
          <w:t>Организация внутришкольного контроля</w:t>
        </w:r>
        <w:r w:rsidR="003D5036" w:rsidRPr="00B90DC3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:rsidR="003D5036" w:rsidRPr="00B90DC3" w:rsidRDefault="003D5036" w:rsidP="003D5036">
      <w:pPr>
        <w:pStyle w:val="afc"/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B90DC3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B90DC3">
        <w:rPr>
          <w:rFonts w:ascii="Times New Roman" w:hAnsi="Times New Roman" w:cs="Times New Roman"/>
          <w:b/>
          <w:sz w:val="24"/>
          <w:szCs w:val="24"/>
        </w:rPr>
        <w:t>.  План мониторинговых мероприятий ВСОКО</w:t>
      </w:r>
    </w:p>
    <w:p w:rsidR="002E26DA" w:rsidRPr="00B90DC3" w:rsidRDefault="002E26DA" w:rsidP="003D5036">
      <w:pPr>
        <w:pStyle w:val="afc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основе годового плана школы и плана работы управления образования на месяц разрабатываются месячные планы.</w:t>
      </w:r>
    </w:p>
    <w:p w:rsidR="00DE43CE" w:rsidRDefault="00DE43CE" w:rsidP="00001E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E26DA" w:rsidRPr="00B90DC3" w:rsidRDefault="002E26DA" w:rsidP="00001E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3.3. </w:t>
      </w:r>
      <w:proofErr w:type="spellStart"/>
      <w:r w:rsidRPr="00B90D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Внутришкольный</w:t>
      </w:r>
      <w:proofErr w:type="spellEnd"/>
      <w:r w:rsidRPr="00B90D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контроль </w:t>
      </w:r>
    </w:p>
    <w:p w:rsidR="002E26DA" w:rsidRPr="00B90DC3" w:rsidRDefault="002E26DA" w:rsidP="002E26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школе сложилась система </w:t>
      </w:r>
      <w:proofErr w:type="spellStart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внутришкольного</w:t>
      </w:r>
      <w:proofErr w:type="spellEnd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контроля (ВШК). ВШК ведется на основании плана работы школы на год, месяц. Ос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ществляются различные виды контроля: фронтальное изучение, итоговое, тематическое, персональное, классно-обобщающее изучение, </w:t>
      </w:r>
      <w:proofErr w:type="gramStart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троль за</w:t>
      </w:r>
      <w:proofErr w:type="gramEnd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качеством знаний, изучение ведения школьной документации, что позволяет оказать методическую помощь учителям, напра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ляя их деятельность на достижение конечных результатов. Основными направлениями контроля являются: выполнение всеобуча, состояние преп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давания отдельных предметов, качество знаний и умений учащихся, качество ведения школьной документации, выполнение уче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ных программ и практической части, подготовка учащихся к промежуточной аттестации и государственной итоговой аттестации в 9-х, 11-х классах. Правильно организованный </w:t>
      </w:r>
      <w:proofErr w:type="spellStart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внутришкольный</w:t>
      </w:r>
      <w:proofErr w:type="spellEnd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контроль позволяет выявить сильные и слабые звенья в работе того или иного учителя и с уч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том этого планировать дальнейшую  деятельность. При организации контроля осуществляется индивид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альный подход к каждому педагогу.  На основании результатов контроля выявляются отрицательные и положительные тенденции в организации образ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вательного процесса и на этой основе разрабатываются предложения по устранению негативных тенденций или  распространению пед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гогического опыта.</w:t>
      </w:r>
    </w:p>
    <w:p w:rsidR="002E26DA" w:rsidRPr="00B90DC3" w:rsidRDefault="002E26DA" w:rsidP="002E26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 итогам </w:t>
      </w:r>
      <w:proofErr w:type="spellStart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внутришкольного</w:t>
      </w:r>
      <w:proofErr w:type="spellEnd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контроля составляются аналитические материалы, справки, рассматриваются на совещании при дире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торе и издаются приказы по школе. </w:t>
      </w:r>
    </w:p>
    <w:p w:rsidR="00DE43CE" w:rsidRDefault="00DE43CE" w:rsidP="00001E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eastAsia="x-none"/>
        </w:rPr>
      </w:pPr>
    </w:p>
    <w:p w:rsidR="002E26DA" w:rsidRPr="00B90DC3" w:rsidRDefault="002E26DA" w:rsidP="00001E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x-none" w:eastAsia="x-none"/>
        </w:rPr>
      </w:pPr>
      <w:r w:rsidRPr="00B90DC3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x-none" w:eastAsia="x-none"/>
        </w:rPr>
        <w:t xml:space="preserve">3.4. Использование информационных  технологий в управлении образовательным учреждением </w:t>
      </w:r>
    </w:p>
    <w:p w:rsidR="002E26DA" w:rsidRPr="00B90DC3" w:rsidRDefault="002E26DA" w:rsidP="002E26D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  <w:lang w:val="x-none" w:eastAsia="x-none"/>
        </w:rPr>
      </w:pPr>
      <w:r w:rsidRPr="00B90DC3">
        <w:rPr>
          <w:rFonts w:ascii="Times New Roman" w:eastAsia="Times New Roman" w:hAnsi="Times New Roman" w:cs="Times New Roman"/>
          <w:i/>
          <w:snapToGrid w:val="0"/>
          <w:sz w:val="24"/>
          <w:szCs w:val="24"/>
          <w:lang w:val="x-none" w:eastAsia="x-none"/>
        </w:rPr>
        <w:t>В школе действует программа информатизации за 201</w:t>
      </w:r>
      <w:r w:rsidR="00352F0D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x-none"/>
        </w:rPr>
        <w:t>9</w:t>
      </w:r>
      <w:r w:rsidRPr="00B90DC3">
        <w:rPr>
          <w:rFonts w:ascii="Times New Roman" w:eastAsia="Times New Roman" w:hAnsi="Times New Roman" w:cs="Times New Roman"/>
          <w:i/>
          <w:snapToGrid w:val="0"/>
          <w:sz w:val="24"/>
          <w:szCs w:val="24"/>
          <w:lang w:val="x-none" w:eastAsia="x-none"/>
        </w:rPr>
        <w:t>-202</w:t>
      </w:r>
      <w:r w:rsidR="00352F0D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x-none"/>
        </w:rPr>
        <w:t>4</w:t>
      </w:r>
      <w:r w:rsidRPr="00B90DC3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B90DC3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val="x-none" w:eastAsia="x-none"/>
        </w:rPr>
        <w:t>г.г</w:t>
      </w:r>
      <w:proofErr w:type="spellEnd"/>
      <w:r w:rsidRPr="00B90DC3">
        <w:rPr>
          <w:rFonts w:ascii="Times New Roman" w:eastAsia="Times New Roman" w:hAnsi="Times New Roman" w:cs="Times New Roman"/>
          <w:i/>
          <w:snapToGrid w:val="0"/>
          <w:sz w:val="24"/>
          <w:szCs w:val="24"/>
          <w:lang w:val="x-none" w:eastAsia="x-none"/>
        </w:rPr>
        <w:t>. На одно из первых мест в организации образовательного процесса выходит разработка и создание единого информационного пространства в школе. Для реализации поставленных задач в нашей школе достигнуты следующие результаты:</w:t>
      </w:r>
    </w:p>
    <w:p w:rsidR="002E26DA" w:rsidRPr="00B90DC3" w:rsidRDefault="002E26DA" w:rsidP="00404C45">
      <w:pPr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  <w:lang w:val="x-none" w:eastAsia="x-none"/>
        </w:rPr>
      </w:pPr>
      <w:r w:rsidRPr="00B90DC3">
        <w:rPr>
          <w:rFonts w:ascii="Times New Roman" w:eastAsia="Times New Roman" w:hAnsi="Times New Roman" w:cs="Times New Roman"/>
          <w:i/>
          <w:snapToGrid w:val="0"/>
          <w:sz w:val="24"/>
          <w:szCs w:val="24"/>
          <w:lang w:val="x-none" w:eastAsia="x-none"/>
        </w:rPr>
        <w:t>Сформирован компьютерный кабинет: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  ком</w:t>
      </w:r>
      <w:r w:rsidR="006C5125"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пьютеров – </w:t>
      </w:r>
      <w:r w:rsidR="00352F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54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(установлен базовый пакет программного обеспечения), 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  ноутбуков учителей в рамках республиканской акции «</w:t>
      </w:r>
      <w:proofErr w:type="gramStart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Компьютер-учителю</w:t>
      </w:r>
      <w:proofErr w:type="gramEnd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 - </w:t>
      </w:r>
      <w:r w:rsidR="00352F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23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  многофункциональных устройств - </w:t>
      </w:r>
      <w:r w:rsidR="006C5125"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  принтеров –</w:t>
      </w:r>
      <w:r w:rsidR="006C5125" w:rsidRPr="005F13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</w:p>
    <w:p w:rsidR="002E26DA" w:rsidRPr="00B90DC3" w:rsidRDefault="00DF0728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  мультимедийных проекторов -</w:t>
      </w:r>
      <w:r w:rsidR="00352F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  интерактивных досок </w:t>
      </w:r>
      <w:r w:rsidR="00DF0728"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–5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2E26DA" w:rsidRPr="00B90DC3" w:rsidRDefault="006C5125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1 компьютер приходится 7</w:t>
      </w:r>
      <w:r w:rsidR="002E26DA"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учащихся.</w:t>
      </w:r>
    </w:p>
    <w:p w:rsidR="002E26DA" w:rsidRPr="00B90DC3" w:rsidRDefault="00181B46" w:rsidP="00404C45">
      <w:pPr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 компьютерный класс (</w:t>
      </w:r>
      <w:r w:rsidR="004051BB"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="00352F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="002E26DA"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ПК) </w:t>
      </w:r>
      <w:r w:rsidR="00352F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без </w:t>
      </w:r>
      <w:r w:rsidR="002E26DA"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выход</w:t>
      </w:r>
      <w:r w:rsidR="00352F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="002E26DA"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Интернет;</w:t>
      </w:r>
    </w:p>
    <w:p w:rsidR="002E26DA" w:rsidRPr="00B90DC3" w:rsidRDefault="002E26DA" w:rsidP="00404C45">
      <w:pPr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организован свободный доступ учащихся к вычислительной технике. 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 Компьютеры используются учащимися и педагогами </w:t>
      </w:r>
      <w:proofErr w:type="gramStart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</w:t>
      </w:r>
      <w:proofErr w:type="gramEnd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  создания текстовых документов, а так же простых презентаций;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  ведения мониторинга в таблицах и графике в </w:t>
      </w:r>
      <w:proofErr w:type="spellStart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Exce</w:t>
      </w:r>
      <w:proofErr w:type="spellEnd"/>
      <w:r w:rsidRPr="00B90DC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-  работы с тестирующими программами;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  знакомства с ресурсами </w:t>
      </w:r>
      <w:proofErr w:type="gramStart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школьной</w:t>
      </w:r>
      <w:proofErr w:type="gramEnd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медиатеки</w:t>
      </w:r>
      <w:proofErr w:type="spellEnd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Интернет-ресурсами;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  </w:t>
      </w:r>
      <w:proofErr w:type="gramStart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Интернет-тестирования</w:t>
      </w:r>
      <w:proofErr w:type="gramEnd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учащихся;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  дистанционного обучения учителей на курсах повышения квалификации;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   участия в работе предметных сообществ, телекоммуникационных проектах;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    выполнения домашних работ учащимися, не имеющими доступа к компьютерам вне школы.</w:t>
      </w:r>
    </w:p>
    <w:p w:rsidR="002E26DA" w:rsidRPr="00B90DC3" w:rsidRDefault="00352F0D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·   Ф</w:t>
      </w:r>
      <w:r w:rsidR="002E26DA"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ормир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уется</w:t>
      </w:r>
      <w:r w:rsidR="002E26DA"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фонд </w:t>
      </w:r>
      <w:proofErr w:type="gramStart"/>
      <w:r w:rsidR="002E26DA"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школьной</w:t>
      </w:r>
      <w:proofErr w:type="gramEnd"/>
      <w:r w:rsidR="002E26DA"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2E26DA"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медиатеки</w:t>
      </w:r>
      <w:proofErr w:type="spellEnd"/>
      <w:r w:rsidR="002E26DA"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из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1E3E71"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2E26DA"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компакт-дисков (в том числе и обучающими программами);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· Пополняется содержимое </w:t>
      </w:r>
      <w:proofErr w:type="gramStart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школьного</w:t>
      </w:r>
      <w:proofErr w:type="gramEnd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 </w:t>
      </w:r>
      <w:proofErr w:type="spellStart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Web</w:t>
      </w:r>
      <w:proofErr w:type="spellEnd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-сайта и сайтов школьных методических объединений, блогов учителей;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· Педагоги периодически проходят курсы по </w:t>
      </w:r>
      <w:proofErr w:type="gramStart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ИКТ-технологиям</w:t>
      </w:r>
      <w:proofErr w:type="gramEnd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· Организована ежедневная работа с электронными журналами в «Электронном образовании Республики Татарстан». 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Ноутбуками учителей оснащены все учебные кабинеты.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Оснащены мультимедийным оборудованием кабинеты:</w:t>
      </w:r>
    </w:p>
    <w:p w:rsidR="002E26DA" w:rsidRPr="00B90DC3" w:rsidRDefault="00352F0D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 начальных классов,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русского языка и литературы.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="00352F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истории и обществознания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Интерактивным оборудованием оснащены кабинеты:</w:t>
      </w:r>
    </w:p>
    <w:p w:rsidR="00352F0D" w:rsidRDefault="00352F0D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52F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начальных классов,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истории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информатики,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352F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русск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ого языка</w:t>
      </w:r>
      <w:r w:rsidR="00352F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литературы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Оснащены компьютерами директор,  заместитель директора по учебно-воспитательной работе, библиотекарь.</w:t>
      </w:r>
    </w:p>
    <w:p w:rsidR="002E26DA" w:rsidRPr="008D2EDE" w:rsidRDefault="002E26DA" w:rsidP="002E26DA">
      <w:pPr>
        <w:spacing w:after="0" w:line="240" w:lineRule="auto"/>
        <w:jc w:val="both"/>
        <w:rPr>
          <w:rStyle w:val="af2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Школьный сайт: </w:t>
      </w:r>
      <w:proofErr w:type="spellStart"/>
      <w:r w:rsidR="00352F0D" w:rsidRPr="00352F0D">
        <w:rPr>
          <w:rStyle w:val="af2"/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edu</w:t>
      </w:r>
      <w:proofErr w:type="spellEnd"/>
      <w:r w:rsidR="00352F0D" w:rsidRPr="008D2EDE">
        <w:rPr>
          <w:rStyle w:val="af2"/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spellStart"/>
      <w:r w:rsidR="00352F0D" w:rsidRPr="00352F0D">
        <w:rPr>
          <w:rStyle w:val="af2"/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tatar</w:t>
      </w:r>
      <w:proofErr w:type="spellEnd"/>
      <w:r w:rsidR="00352F0D" w:rsidRPr="008D2EDE">
        <w:rPr>
          <w:rStyle w:val="af2"/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spellStart"/>
      <w:r w:rsidR="00352F0D" w:rsidRPr="00352F0D">
        <w:rPr>
          <w:rStyle w:val="af2"/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ru</w:t>
      </w:r>
      <w:proofErr w:type="spellEnd"/>
      <w:r w:rsidR="00352F0D" w:rsidRPr="008D2EDE">
        <w:rPr>
          <w:rStyle w:val="af2"/>
          <w:rFonts w:ascii="Times New Roman" w:eastAsia="Times New Roman" w:hAnsi="Times New Roman" w:cs="Times New Roman"/>
          <w:i/>
          <w:sz w:val="24"/>
          <w:szCs w:val="24"/>
          <w:lang w:eastAsia="ru-RU"/>
        </w:rPr>
        <w:t>/</w:t>
      </w:r>
      <w:proofErr w:type="spellStart"/>
      <w:r w:rsidR="00352F0D" w:rsidRPr="00352F0D">
        <w:rPr>
          <w:rStyle w:val="af2"/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tukaj</w:t>
      </w:r>
      <w:proofErr w:type="spellEnd"/>
      <w:r w:rsidR="00352F0D" w:rsidRPr="008D2EDE">
        <w:rPr>
          <w:rStyle w:val="af2"/>
          <w:rFonts w:ascii="Times New Roman" w:eastAsia="Times New Roman" w:hAnsi="Times New Roman" w:cs="Times New Roman"/>
          <w:i/>
          <w:sz w:val="24"/>
          <w:szCs w:val="24"/>
          <w:lang w:eastAsia="ru-RU"/>
        </w:rPr>
        <w:t>/</w:t>
      </w:r>
      <w:r w:rsidR="00352F0D" w:rsidRPr="00352F0D">
        <w:rPr>
          <w:rStyle w:val="af2"/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m</w:t>
      </w:r>
      <w:r w:rsidR="00352F0D" w:rsidRPr="008D2EDE">
        <w:rPr>
          <w:rStyle w:val="af2"/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="00352F0D" w:rsidRPr="00352F0D">
        <w:rPr>
          <w:rStyle w:val="af2"/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shilna</w:t>
      </w:r>
      <w:proofErr w:type="spellEnd"/>
      <w:r w:rsidR="00352F0D" w:rsidRPr="008D2EDE">
        <w:rPr>
          <w:rStyle w:val="af2"/>
          <w:rFonts w:ascii="Times New Roman" w:eastAsia="Times New Roman" w:hAnsi="Times New Roman" w:cs="Times New Roman"/>
          <w:i/>
          <w:sz w:val="24"/>
          <w:szCs w:val="24"/>
          <w:lang w:eastAsia="ru-RU"/>
        </w:rPr>
        <w:t>/</w:t>
      </w:r>
      <w:proofErr w:type="spellStart"/>
      <w:r w:rsidR="00352F0D" w:rsidRPr="00352F0D">
        <w:rPr>
          <w:rStyle w:val="af2"/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sch</w:t>
      </w:r>
      <w:proofErr w:type="spellEnd"/>
    </w:p>
    <w:p w:rsidR="002E26DA" w:rsidRPr="00217B3B" w:rsidRDefault="002E26DA" w:rsidP="002E26DA">
      <w:pPr>
        <w:spacing w:after="0" w:line="240" w:lineRule="auto"/>
        <w:rPr>
          <w:rFonts w:ascii="Times New Roman" w:eastAsia="Times New Roman" w:hAnsi="Times New Roman" w:cs="Times New Roman"/>
          <w:i/>
          <w:color w:val="365F91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Электронный почтовый ящик: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352F0D" w:rsidRPr="0027241E">
          <w:rPr>
            <w:rStyle w:val="af2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Sms</w:t>
        </w:r>
        <w:r w:rsidR="00352F0D" w:rsidRPr="0027241E">
          <w:rPr>
            <w:rStyle w:val="af2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.</w:t>
        </w:r>
        <w:r w:rsidR="00352F0D" w:rsidRPr="0027241E">
          <w:rPr>
            <w:rStyle w:val="af2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Tul</w:t>
        </w:r>
        <w:r w:rsidR="00352F0D" w:rsidRPr="0027241E">
          <w:rPr>
            <w:rStyle w:val="af2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@</w:t>
        </w:r>
        <w:r w:rsidR="00352F0D" w:rsidRPr="0027241E">
          <w:rPr>
            <w:rStyle w:val="af2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tatar</w:t>
        </w:r>
        <w:r w:rsidR="00352F0D" w:rsidRPr="0027241E">
          <w:rPr>
            <w:rStyle w:val="af2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.</w:t>
        </w:r>
        <w:r w:rsidR="00352F0D" w:rsidRPr="0027241E">
          <w:rPr>
            <w:rStyle w:val="af2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ru</w:t>
        </w:r>
      </w:hyperlink>
      <w:r w:rsidR="00352F0D">
        <w:rPr>
          <w:rStyle w:val="af2"/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  <w:r w:rsidR="00217B3B" w:rsidRPr="00217B3B">
        <w:rPr>
          <w:rStyle w:val="af2"/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="00217B3B">
        <w:rPr>
          <w:rStyle w:val="af2"/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Msh</w:t>
      </w:r>
      <w:r w:rsidR="00217B3B" w:rsidRPr="00217B3B">
        <w:rPr>
          <w:rStyle w:val="af2"/>
          <w:rFonts w:ascii="Times New Roman" w:eastAsia="Times New Roman" w:hAnsi="Times New Roman" w:cs="Times New Roman"/>
          <w:i/>
          <w:sz w:val="24"/>
          <w:szCs w:val="24"/>
          <w:lang w:eastAsia="ru-RU"/>
        </w:rPr>
        <w:t>197812@</w:t>
      </w:r>
      <w:r w:rsidR="00217B3B">
        <w:rPr>
          <w:rStyle w:val="af2"/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yandex</w:t>
      </w:r>
      <w:r w:rsidR="00217B3B" w:rsidRPr="00217B3B">
        <w:rPr>
          <w:rStyle w:val="af2"/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217B3B">
        <w:rPr>
          <w:rStyle w:val="af2"/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ru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Уровень владения И</w:t>
      </w:r>
      <w:proofErr w:type="gramStart"/>
      <w:r w:rsidRPr="00B90D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К-</w:t>
      </w:r>
      <w:proofErr w:type="gramEnd"/>
      <w:r w:rsidRPr="00B90D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технологиями учителей школы.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Одной из задач на современном этапе информатизации обучения является овладение педагогами  более высоким уровнем информационной культуры.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настоящее время 100% педагогических работников школы имеют навыки работы на ПК, используют ИКТ во время проведения зан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тий в учебных кабинетах и мастерских: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          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 xml:space="preserve">создают </w:t>
      </w:r>
      <w:proofErr w:type="gramStart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дидактический</w:t>
      </w:r>
      <w:proofErr w:type="gramEnd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(раздаточный, контрольно-измерительный) материл к урокам с использованием оргтехники на бума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ных и электронных носителях;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          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 xml:space="preserve">разрабатывают мультимедиа презентации в среде 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PowerPoint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(для использования на всех этапах урока), демонстрируют фильмы, пр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слушивают аудиозаписи;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          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создают обучающие и контролирующие тесты</w:t>
      </w:r>
      <w:proofErr w:type="gramStart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.</w:t>
      </w:r>
      <w:proofErr w:type="gramEnd"/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Уровень владения ИК - технологиями учащихся школы.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Овладение школьниками информационной культурой и умением работать на компьютере происходит при изучении предмета информ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тики и ИКТ. 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Формирование информационной культуры обучающихся происходит на разных ступенях обучения:</w:t>
      </w:r>
      <w:proofErr w:type="gramEnd"/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          обучающиеся 8 – 9, 10,11 классов изучают базовый курс информатики (</w:t>
      </w:r>
      <w:proofErr w:type="gramStart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УМК </w:t>
      </w:r>
      <w:proofErr w:type="spellStart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И.</w:t>
      </w:r>
      <w:proofErr w:type="gramEnd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Г.Семакина</w:t>
      </w:r>
      <w:proofErr w:type="spellEnd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);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Умея работать с необходимыми в повседневной жизни вычислительными и информационными системами, оргтехникой и информационн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 сетями, человек информационного общества приобретает не только новые инструменты деятельности, но и новое видение мира. П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нимая 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это, обучающиеся проявляют большой интерес к изучению информатики и ИКТ, при 100% успеваемости демонстрируют ст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бильно высокую степень качества знаний </w:t>
      </w:r>
      <w:r w:rsidR="00217B3B" w:rsidRPr="00217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84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%.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Использование ИК - технологий в учебно-воспитательном процессе.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Использование И</w:t>
      </w:r>
      <w:proofErr w:type="gramStart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КТ в пр</w:t>
      </w:r>
      <w:proofErr w:type="gramEnd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едметном преподавании непосредственно связано с уровнем информационной культуры учителей – предметн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ков и материально – техническим оснащением учебных кабинетов компьют</w:t>
      </w:r>
      <w:r w:rsidR="00217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ерами, мультимедиа проекторами</w:t>
      </w:r>
      <w:r w:rsidR="00217B3B" w:rsidRPr="00217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17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 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магнитофонами.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школе активно развивается  направление – информатизация процесса воспитания.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Сегодня педагоги школы  используют в воспитательной работе: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· мультимедиа презентации и фильмы при проведении классных часов;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· компьютерное тестирование </w:t>
      </w:r>
      <w:proofErr w:type="gramStart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обучающихся</w:t>
      </w:r>
      <w:proofErr w:type="gramEnd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· информационные ресурсы сети Интернет;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Контингент образовательного учреждения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филиал</w:t>
      </w: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)  (при наличии)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4.1. Сохранность контингента обучающихся (воспитанников) 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2835"/>
        <w:gridCol w:w="2835"/>
        <w:gridCol w:w="2835"/>
      </w:tblGrid>
      <w:tr w:rsidR="00C414B4" w:rsidRPr="00B90DC3" w:rsidTr="00EF4F95">
        <w:trPr>
          <w:trHeight w:val="653"/>
        </w:trPr>
        <w:tc>
          <w:tcPr>
            <w:tcW w:w="5353" w:type="dxa"/>
          </w:tcPr>
          <w:p w:rsidR="00C414B4" w:rsidRPr="00B90DC3" w:rsidRDefault="00C414B4" w:rsidP="004C6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4B4" w:rsidRPr="00B90DC3" w:rsidRDefault="00C414B4" w:rsidP="004C6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учебный год</w:t>
            </w:r>
          </w:p>
        </w:tc>
        <w:tc>
          <w:tcPr>
            <w:tcW w:w="2835" w:type="dxa"/>
          </w:tcPr>
          <w:p w:rsidR="00C414B4" w:rsidRPr="00B90DC3" w:rsidRDefault="00C414B4" w:rsidP="004C6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 учебный год</w:t>
            </w:r>
          </w:p>
        </w:tc>
        <w:tc>
          <w:tcPr>
            <w:tcW w:w="2835" w:type="dxa"/>
          </w:tcPr>
          <w:p w:rsidR="00C414B4" w:rsidRPr="00B90DC3" w:rsidRDefault="00C414B4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 учебный год</w:t>
            </w:r>
          </w:p>
        </w:tc>
      </w:tr>
      <w:tr w:rsidR="00C414B4" w:rsidRPr="00B90DC3" w:rsidTr="00EF4F95">
        <w:trPr>
          <w:trHeight w:val="132"/>
        </w:trPr>
        <w:tc>
          <w:tcPr>
            <w:tcW w:w="5353" w:type="dxa"/>
          </w:tcPr>
          <w:p w:rsidR="00C414B4" w:rsidRPr="00B90DC3" w:rsidRDefault="00C414B4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учащихся на начало учебного года</w:t>
            </w:r>
          </w:p>
        </w:tc>
        <w:tc>
          <w:tcPr>
            <w:tcW w:w="2835" w:type="dxa"/>
          </w:tcPr>
          <w:p w:rsidR="00C414B4" w:rsidRPr="00B90DC3" w:rsidRDefault="00217B3B" w:rsidP="0021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2835" w:type="dxa"/>
          </w:tcPr>
          <w:p w:rsidR="00C414B4" w:rsidRPr="00B90DC3" w:rsidRDefault="00217B3B" w:rsidP="0021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2835" w:type="dxa"/>
          </w:tcPr>
          <w:p w:rsidR="00C414B4" w:rsidRPr="00B90DC3" w:rsidRDefault="00217B3B" w:rsidP="00217B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214</w:t>
            </w:r>
          </w:p>
        </w:tc>
      </w:tr>
    </w:tbl>
    <w:p w:rsidR="00893261" w:rsidRPr="00B90DC3" w:rsidRDefault="00893261" w:rsidP="002E26D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6DA" w:rsidRPr="00B90DC3" w:rsidRDefault="002E26DA" w:rsidP="002E26D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классов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5991"/>
        <w:gridCol w:w="5811"/>
      </w:tblGrid>
      <w:tr w:rsidR="00893261" w:rsidRPr="00B90DC3" w:rsidTr="00E278FB">
        <w:tc>
          <w:tcPr>
            <w:tcW w:w="1914" w:type="dxa"/>
            <w:vMerge w:val="restart"/>
            <w:vAlign w:val="center"/>
          </w:tcPr>
          <w:p w:rsidR="00893261" w:rsidRPr="00B90DC3" w:rsidRDefault="00893261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зования / класс</w:t>
            </w:r>
          </w:p>
        </w:tc>
        <w:tc>
          <w:tcPr>
            <w:tcW w:w="5991" w:type="dxa"/>
            <w:vAlign w:val="center"/>
          </w:tcPr>
          <w:p w:rsidR="00893261" w:rsidRPr="00B90DC3" w:rsidRDefault="00893261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5811" w:type="dxa"/>
            <w:tcBorders>
              <w:right w:val="single" w:sz="4" w:space="0" w:color="auto"/>
            </w:tcBorders>
            <w:vAlign w:val="center"/>
          </w:tcPr>
          <w:p w:rsidR="00893261" w:rsidRPr="00B90DC3" w:rsidRDefault="00893261" w:rsidP="00533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Профильный уровень</w:t>
            </w:r>
          </w:p>
        </w:tc>
      </w:tr>
      <w:tr w:rsidR="00893261" w:rsidRPr="00B90DC3" w:rsidTr="00E278FB">
        <w:tc>
          <w:tcPr>
            <w:tcW w:w="1914" w:type="dxa"/>
            <w:vMerge/>
            <w:vAlign w:val="center"/>
          </w:tcPr>
          <w:p w:rsidR="00893261" w:rsidRPr="00B90DC3" w:rsidRDefault="00893261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1" w:type="dxa"/>
            <w:vAlign w:val="center"/>
          </w:tcPr>
          <w:p w:rsidR="00893261" w:rsidRPr="00B90DC3" w:rsidRDefault="00893261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5811" w:type="dxa"/>
            <w:tcBorders>
              <w:right w:val="single" w:sz="4" w:space="0" w:color="auto"/>
            </w:tcBorders>
            <w:vAlign w:val="center"/>
          </w:tcPr>
          <w:p w:rsidR="00893261" w:rsidRPr="00B90DC3" w:rsidRDefault="00893261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</w:tr>
      <w:tr w:rsidR="00893261" w:rsidRPr="00B90DC3" w:rsidTr="00893261">
        <w:tc>
          <w:tcPr>
            <w:tcW w:w="13716" w:type="dxa"/>
            <w:gridSpan w:val="3"/>
            <w:tcBorders>
              <w:right w:val="single" w:sz="4" w:space="0" w:color="auto"/>
            </w:tcBorders>
          </w:tcPr>
          <w:p w:rsidR="00893261" w:rsidRPr="00B90DC3" w:rsidRDefault="00893261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893261" w:rsidRPr="00B90DC3" w:rsidTr="00E278FB">
        <w:tc>
          <w:tcPr>
            <w:tcW w:w="1914" w:type="dxa"/>
          </w:tcPr>
          <w:p w:rsidR="00893261" w:rsidRPr="00B90DC3" w:rsidRDefault="00893261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5991" w:type="dxa"/>
          </w:tcPr>
          <w:p w:rsidR="00893261" w:rsidRPr="00B90DC3" w:rsidRDefault="00880CA7" w:rsidP="00EF4F95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893261" w:rsidRPr="00B90DC3" w:rsidRDefault="00893261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93261" w:rsidRPr="00B90DC3" w:rsidTr="00E278FB">
        <w:tc>
          <w:tcPr>
            <w:tcW w:w="1914" w:type="dxa"/>
          </w:tcPr>
          <w:p w:rsidR="00893261" w:rsidRPr="00B90DC3" w:rsidRDefault="00893261" w:rsidP="00217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17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991" w:type="dxa"/>
          </w:tcPr>
          <w:p w:rsidR="00893261" w:rsidRPr="00B90DC3" w:rsidRDefault="00880CA7" w:rsidP="00217B3B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893261" w:rsidRPr="00B90DC3" w:rsidRDefault="00880CA7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93261" w:rsidRPr="00B90DC3" w:rsidTr="00E278FB">
        <w:tc>
          <w:tcPr>
            <w:tcW w:w="1914" w:type="dxa"/>
          </w:tcPr>
          <w:p w:rsidR="00893261" w:rsidRPr="00B90DC3" w:rsidRDefault="00217B3B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91" w:type="dxa"/>
          </w:tcPr>
          <w:p w:rsidR="00893261" w:rsidRPr="00B90DC3" w:rsidRDefault="00880CA7" w:rsidP="00217B3B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893261" w:rsidRPr="00B90DC3" w:rsidRDefault="00893261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93261" w:rsidRPr="00B90DC3" w:rsidTr="00E278FB">
        <w:tc>
          <w:tcPr>
            <w:tcW w:w="1914" w:type="dxa"/>
          </w:tcPr>
          <w:p w:rsidR="00893261" w:rsidRPr="00B90DC3" w:rsidRDefault="00893261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5991" w:type="dxa"/>
          </w:tcPr>
          <w:p w:rsidR="00893261" w:rsidRPr="00B90DC3" w:rsidRDefault="00217B3B" w:rsidP="00EF4F95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893261" w:rsidRPr="00B90DC3" w:rsidRDefault="00893261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93261" w:rsidRPr="00B90DC3" w:rsidTr="00E278FB">
        <w:tc>
          <w:tcPr>
            <w:tcW w:w="1914" w:type="dxa"/>
          </w:tcPr>
          <w:p w:rsidR="00893261" w:rsidRPr="00B90DC3" w:rsidRDefault="00893261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5991" w:type="dxa"/>
          </w:tcPr>
          <w:p w:rsidR="00893261" w:rsidRPr="00B90DC3" w:rsidRDefault="00893261" w:rsidP="006F4DF0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D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893261" w:rsidRPr="00B90DC3" w:rsidRDefault="00880CA7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93261" w:rsidRPr="00B90DC3" w:rsidTr="00E278FB">
        <w:tc>
          <w:tcPr>
            <w:tcW w:w="1914" w:type="dxa"/>
          </w:tcPr>
          <w:p w:rsidR="00893261" w:rsidRPr="00B90DC3" w:rsidRDefault="00217B3B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91" w:type="dxa"/>
          </w:tcPr>
          <w:p w:rsidR="00893261" w:rsidRPr="00B90DC3" w:rsidRDefault="006F4DF0" w:rsidP="00EF4F95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893261" w:rsidRPr="00B90DC3" w:rsidRDefault="00893261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93261" w:rsidRPr="00B90DC3" w:rsidTr="00E278FB">
        <w:tc>
          <w:tcPr>
            <w:tcW w:w="1914" w:type="dxa"/>
          </w:tcPr>
          <w:p w:rsidR="00893261" w:rsidRPr="00B90DC3" w:rsidRDefault="00893261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991" w:type="dxa"/>
          </w:tcPr>
          <w:p w:rsidR="00893261" w:rsidRPr="00B90DC3" w:rsidRDefault="00880CA7" w:rsidP="006F4DF0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F4DF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893261" w:rsidRPr="00B90DC3" w:rsidRDefault="00893261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93261" w:rsidRPr="00B90DC3" w:rsidTr="00893261">
        <w:tc>
          <w:tcPr>
            <w:tcW w:w="13716" w:type="dxa"/>
            <w:gridSpan w:val="3"/>
            <w:tcBorders>
              <w:right w:val="single" w:sz="4" w:space="0" w:color="auto"/>
            </w:tcBorders>
          </w:tcPr>
          <w:p w:rsidR="00893261" w:rsidRPr="00B90DC3" w:rsidRDefault="00893261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893261" w:rsidRPr="00B90DC3" w:rsidTr="00E278FB">
        <w:tc>
          <w:tcPr>
            <w:tcW w:w="1914" w:type="dxa"/>
          </w:tcPr>
          <w:p w:rsidR="00893261" w:rsidRPr="00B90DC3" w:rsidRDefault="00217B3B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91" w:type="dxa"/>
          </w:tcPr>
          <w:p w:rsidR="00893261" w:rsidRPr="00B90DC3" w:rsidRDefault="00217B3B" w:rsidP="00217B3B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893261" w:rsidRPr="00B90DC3" w:rsidRDefault="00893261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93261" w:rsidRPr="00B90DC3" w:rsidTr="00E278FB">
        <w:tc>
          <w:tcPr>
            <w:tcW w:w="1914" w:type="dxa"/>
          </w:tcPr>
          <w:p w:rsidR="00893261" w:rsidRPr="00B90DC3" w:rsidRDefault="00217B3B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91" w:type="dxa"/>
          </w:tcPr>
          <w:p w:rsidR="00893261" w:rsidRPr="00B90DC3" w:rsidRDefault="00217B3B" w:rsidP="00217B3B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1" w:type="dxa"/>
          </w:tcPr>
          <w:p w:rsidR="00893261" w:rsidRPr="00B90DC3" w:rsidRDefault="00893261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93261" w:rsidRPr="00B90DC3" w:rsidTr="00E278FB">
        <w:tc>
          <w:tcPr>
            <w:tcW w:w="1914" w:type="dxa"/>
          </w:tcPr>
          <w:p w:rsidR="00893261" w:rsidRPr="00B90DC3" w:rsidRDefault="00217B3B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91" w:type="dxa"/>
          </w:tcPr>
          <w:p w:rsidR="00893261" w:rsidRPr="00B90DC3" w:rsidRDefault="00217B3B" w:rsidP="00EF4F95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1" w:type="dxa"/>
          </w:tcPr>
          <w:p w:rsidR="00893261" w:rsidRPr="00B90DC3" w:rsidRDefault="00893261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93261" w:rsidRPr="00B90DC3" w:rsidTr="00E278FB">
        <w:tc>
          <w:tcPr>
            <w:tcW w:w="1914" w:type="dxa"/>
          </w:tcPr>
          <w:p w:rsidR="00893261" w:rsidRPr="00B90DC3" w:rsidRDefault="00217B3B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91" w:type="dxa"/>
          </w:tcPr>
          <w:p w:rsidR="00893261" w:rsidRPr="00B90DC3" w:rsidRDefault="00217B3B" w:rsidP="00EF4F95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1" w:type="dxa"/>
          </w:tcPr>
          <w:p w:rsidR="00893261" w:rsidRPr="00B90DC3" w:rsidRDefault="00893261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93261" w:rsidRPr="00B90DC3" w:rsidTr="00E278FB">
        <w:tc>
          <w:tcPr>
            <w:tcW w:w="1914" w:type="dxa"/>
          </w:tcPr>
          <w:p w:rsidR="00893261" w:rsidRPr="00B90DC3" w:rsidRDefault="00217B3B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91" w:type="dxa"/>
          </w:tcPr>
          <w:p w:rsidR="00893261" w:rsidRPr="00B90DC3" w:rsidRDefault="00217B3B" w:rsidP="00EF4F95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1" w:type="dxa"/>
          </w:tcPr>
          <w:p w:rsidR="00893261" w:rsidRPr="00B90DC3" w:rsidRDefault="00893261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93261" w:rsidRPr="00B90DC3" w:rsidTr="00E278FB">
        <w:tc>
          <w:tcPr>
            <w:tcW w:w="1914" w:type="dxa"/>
          </w:tcPr>
          <w:p w:rsidR="00893261" w:rsidRPr="00B90DC3" w:rsidRDefault="00893261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991" w:type="dxa"/>
          </w:tcPr>
          <w:p w:rsidR="00893261" w:rsidRPr="00B90DC3" w:rsidRDefault="00217B3B" w:rsidP="00EF4F95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893261" w:rsidRPr="00B90DC3" w:rsidRDefault="00893261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93261" w:rsidRPr="00B90DC3" w:rsidTr="00893261">
        <w:tc>
          <w:tcPr>
            <w:tcW w:w="13716" w:type="dxa"/>
            <w:gridSpan w:val="3"/>
            <w:tcBorders>
              <w:right w:val="single" w:sz="4" w:space="0" w:color="auto"/>
            </w:tcBorders>
          </w:tcPr>
          <w:p w:rsidR="00893261" w:rsidRPr="00B90DC3" w:rsidRDefault="00893261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(полное) общее образование</w:t>
            </w:r>
          </w:p>
        </w:tc>
      </w:tr>
      <w:tr w:rsidR="00893261" w:rsidRPr="00B90DC3" w:rsidTr="00E278FB">
        <w:tc>
          <w:tcPr>
            <w:tcW w:w="1914" w:type="dxa"/>
          </w:tcPr>
          <w:p w:rsidR="00893261" w:rsidRPr="00B90DC3" w:rsidRDefault="00893261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91" w:type="dxa"/>
          </w:tcPr>
          <w:p w:rsidR="00893261" w:rsidRPr="00B90DC3" w:rsidRDefault="00E365DF" w:rsidP="00EF4F95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893261" w:rsidRPr="00B90DC3" w:rsidRDefault="00893261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3261" w:rsidRPr="00B90DC3" w:rsidTr="00E278FB">
        <w:tc>
          <w:tcPr>
            <w:tcW w:w="1914" w:type="dxa"/>
          </w:tcPr>
          <w:p w:rsidR="00893261" w:rsidRPr="00B90DC3" w:rsidRDefault="00893261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91" w:type="dxa"/>
          </w:tcPr>
          <w:p w:rsidR="00893261" w:rsidRPr="00B90DC3" w:rsidRDefault="00893261" w:rsidP="00EF4F95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893261" w:rsidRPr="00B90DC3" w:rsidRDefault="00E365DF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278FB" w:rsidRPr="00B90DC3" w:rsidTr="00EF4F95">
        <w:tc>
          <w:tcPr>
            <w:tcW w:w="1914" w:type="dxa"/>
          </w:tcPr>
          <w:p w:rsidR="00E278FB" w:rsidRPr="00B90DC3" w:rsidRDefault="00E278FB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1802" w:type="dxa"/>
            <w:gridSpan w:val="2"/>
          </w:tcPr>
          <w:p w:rsidR="00E278FB" w:rsidRPr="006E2A45" w:rsidRDefault="00217B3B" w:rsidP="0021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2A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E278FB" w:rsidRPr="00B90DC3" w:rsidTr="00EF4F95">
        <w:tc>
          <w:tcPr>
            <w:tcW w:w="1914" w:type="dxa"/>
          </w:tcPr>
          <w:p w:rsidR="00E278FB" w:rsidRPr="00B90DC3" w:rsidRDefault="00E278FB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802" w:type="dxa"/>
            <w:gridSpan w:val="2"/>
          </w:tcPr>
          <w:p w:rsidR="00E278FB" w:rsidRPr="00B90DC3" w:rsidRDefault="006F4DF0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</w:tr>
    </w:tbl>
    <w:p w:rsidR="002E26DA" w:rsidRPr="00B90DC3" w:rsidRDefault="00C20586" w:rsidP="002E26D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2018 – 2019</w:t>
      </w:r>
      <w:r w:rsidR="002E26DA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</w:t>
      </w:r>
      <w:r w:rsidR="002E26DA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классов-</w:t>
      </w:r>
      <w:r w:rsidR="006E2A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C3">
        <w:rPr>
          <w:rFonts w:ascii="Times New Roman" w:eastAsia="Times New Roman" w:hAnsi="Times New Roman" w:cs="Times New Roman"/>
          <w:sz w:val="24"/>
          <w:szCs w:val="24"/>
        </w:rPr>
        <w:t xml:space="preserve"> - на первой ступени: в 1 – 4 классах обучается </w:t>
      </w:r>
      <w:r w:rsidR="00C20586" w:rsidRPr="00B90DC3">
        <w:rPr>
          <w:rFonts w:ascii="Times New Roman" w:eastAsia="Times New Roman" w:hAnsi="Times New Roman" w:cs="Times New Roman"/>
          <w:sz w:val="24"/>
          <w:szCs w:val="24"/>
        </w:rPr>
        <w:t>1</w:t>
      </w:r>
      <w:r w:rsidR="006E2A45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B90DC3">
        <w:rPr>
          <w:rFonts w:ascii="Times New Roman" w:eastAsia="Times New Roman" w:hAnsi="Times New Roman" w:cs="Times New Roman"/>
          <w:sz w:val="24"/>
          <w:szCs w:val="24"/>
        </w:rPr>
        <w:t xml:space="preserve"> учащихся;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C3">
        <w:rPr>
          <w:rFonts w:ascii="Times New Roman" w:eastAsia="Times New Roman" w:hAnsi="Times New Roman" w:cs="Times New Roman"/>
          <w:sz w:val="24"/>
          <w:szCs w:val="24"/>
        </w:rPr>
        <w:t xml:space="preserve"> - на второй ступени: в 5-9 классах обучается </w:t>
      </w:r>
      <w:r w:rsidR="006E2A45">
        <w:rPr>
          <w:rFonts w:ascii="Times New Roman" w:eastAsia="Times New Roman" w:hAnsi="Times New Roman" w:cs="Times New Roman"/>
          <w:sz w:val="24"/>
          <w:szCs w:val="24"/>
        </w:rPr>
        <w:t>93</w:t>
      </w:r>
      <w:r w:rsidRPr="00B90DC3">
        <w:rPr>
          <w:rFonts w:ascii="Times New Roman" w:eastAsia="Times New Roman" w:hAnsi="Times New Roman" w:cs="Times New Roman"/>
          <w:sz w:val="24"/>
          <w:szCs w:val="24"/>
        </w:rPr>
        <w:t xml:space="preserve"> учащихся.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третей</w:t>
      </w:r>
      <w:proofErr w:type="gram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ступени: в 10-11 классах обучается </w:t>
      </w:r>
      <w:r w:rsidR="006E2A45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учащихся.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4.2. Реализация обучения на дому </w:t>
      </w: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2976"/>
        <w:gridCol w:w="2977"/>
        <w:gridCol w:w="3260"/>
      </w:tblGrid>
      <w:tr w:rsidR="00C20586" w:rsidRPr="00B90DC3" w:rsidTr="00001E67">
        <w:trPr>
          <w:trHeight w:val="321"/>
        </w:trPr>
        <w:tc>
          <w:tcPr>
            <w:tcW w:w="4503" w:type="dxa"/>
          </w:tcPr>
          <w:p w:rsidR="00C20586" w:rsidRPr="00B90DC3" w:rsidRDefault="00C20586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C20586" w:rsidRPr="00B90DC3" w:rsidRDefault="00C20586" w:rsidP="00EF4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учебный год</w:t>
            </w:r>
          </w:p>
        </w:tc>
        <w:tc>
          <w:tcPr>
            <w:tcW w:w="2977" w:type="dxa"/>
          </w:tcPr>
          <w:p w:rsidR="00C20586" w:rsidRPr="00B90DC3" w:rsidRDefault="00C20586" w:rsidP="00EF4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 учебный год</w:t>
            </w:r>
          </w:p>
        </w:tc>
        <w:tc>
          <w:tcPr>
            <w:tcW w:w="3260" w:type="dxa"/>
          </w:tcPr>
          <w:p w:rsidR="00C20586" w:rsidRPr="00B90DC3" w:rsidRDefault="00C20586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 учебный год</w:t>
            </w:r>
          </w:p>
        </w:tc>
      </w:tr>
      <w:tr w:rsidR="00C20586" w:rsidRPr="00B90DC3" w:rsidTr="00DD7940">
        <w:trPr>
          <w:trHeight w:val="132"/>
        </w:trPr>
        <w:tc>
          <w:tcPr>
            <w:tcW w:w="4503" w:type="dxa"/>
          </w:tcPr>
          <w:p w:rsidR="00C20586" w:rsidRPr="00B90DC3" w:rsidRDefault="00C20586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учащихся обучающихся на дому</w:t>
            </w:r>
          </w:p>
        </w:tc>
        <w:tc>
          <w:tcPr>
            <w:tcW w:w="2976" w:type="dxa"/>
          </w:tcPr>
          <w:p w:rsidR="00C20586" w:rsidRPr="00B90DC3" w:rsidRDefault="006E2A45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</w:tcPr>
          <w:p w:rsidR="00C20586" w:rsidRPr="00B90DC3" w:rsidRDefault="006E2A45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</w:tcPr>
          <w:p w:rsidR="00C20586" w:rsidRPr="00B90DC3" w:rsidRDefault="006E2A45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 Наличие иных форм обучения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(экстернат, семейное обучение и др.) </w:t>
      </w:r>
      <w:r w:rsidR="006E2A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–</w:t>
      </w:r>
      <w:r w:rsidR="00764235"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E2A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4учащихся</w:t>
      </w:r>
    </w:p>
    <w:p w:rsidR="002E26DA" w:rsidRPr="00B90DC3" w:rsidRDefault="002E26DA" w:rsidP="002E26DA">
      <w:pPr>
        <w:spacing w:after="0" w:line="354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</w:t>
      </w:r>
      <w:r w:rsidRPr="00B90DC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Анализ трудоустройства выпускников.</w:t>
      </w:r>
    </w:p>
    <w:p w:rsidR="002E26DA" w:rsidRPr="00B90DC3" w:rsidRDefault="00773157" w:rsidP="002E26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 период с 2016-2017 учебного года по 2018-2019</w:t>
      </w:r>
      <w:r w:rsidR="002E26DA"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учебный год количество выпускников 9-х классов составило </w:t>
      </w:r>
      <w:r w:rsidR="00EB723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53</w:t>
      </w:r>
      <w:r w:rsidR="002E26DA"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учащихся, из них </w:t>
      </w:r>
      <w:r w:rsidR="00EB7236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18</w:t>
      </w:r>
      <w:r w:rsidR="002E26DA"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2E26DA"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уча</w:t>
      </w:r>
      <w:r w:rsidR="002E26DA"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щ</w:t>
      </w:r>
      <w:r w:rsidR="002E26DA"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ихся</w:t>
      </w:r>
      <w:r w:rsidR="002E26DA"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продолжили обучение в школе, </w:t>
      </w:r>
      <w:r w:rsidR="00EB723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53</w:t>
      </w:r>
      <w:r w:rsidR="002E26DA"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выпускников (</w:t>
      </w:r>
      <w:r w:rsidR="00EB723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66</w:t>
      </w:r>
      <w:r w:rsidR="002E26DA"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%) поступили в средние профессиональные учреждения  Республики Тата</w:t>
      </w:r>
      <w:r w:rsidR="002E26DA"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</w:t>
      </w:r>
      <w:r w:rsidR="002E26DA"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стан.</w:t>
      </w:r>
    </w:p>
    <w:p w:rsidR="002E26DA" w:rsidRPr="00B90DC3" w:rsidRDefault="002E26DA" w:rsidP="002E26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 период</w:t>
      </w:r>
      <w:r w:rsidR="009D6733"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2016-2017 учебного года по 2018-2019</w:t>
      </w:r>
      <w:r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учебный год  количество выпускников 11-х классов составило </w:t>
      </w:r>
      <w:r w:rsidR="006E2A45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22</w:t>
      </w:r>
      <w:r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 xml:space="preserve"> </w:t>
      </w:r>
      <w:r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ученик</w:t>
      </w:r>
      <w:r w:rsidR="009D6733"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а</w:t>
      </w:r>
      <w:r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, </w:t>
      </w:r>
      <w:r w:rsidR="009D6733"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все</w:t>
      </w:r>
      <w:r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выпускник</w:t>
      </w:r>
      <w:r w:rsidR="009D6733"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</w:t>
      </w:r>
      <w:r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9D6733"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продолжили обучение в высших учебных заведениях Республики Татарстан и Российской Федерации.</w:t>
      </w:r>
    </w:p>
    <w:p w:rsidR="002E26DA" w:rsidRPr="00B90DC3" w:rsidRDefault="002E26DA" w:rsidP="002E26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Анализ трудоустройства выпускников показывает, что  школа выпускает учеников, способных к осознанному профессиональному выб</w:t>
      </w:r>
      <w:r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</w:t>
      </w:r>
      <w:r w:rsidRPr="00B90D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ру с учетом своих интересов и способностей.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5. Содержание образовательной деятельности</w:t>
      </w:r>
    </w:p>
    <w:p w:rsidR="002E26DA" w:rsidRPr="00B90DC3" w:rsidRDefault="002E26DA" w:rsidP="002E26DA">
      <w:pPr>
        <w:shd w:val="clear" w:color="auto" w:fill="FFFFFF"/>
        <w:spacing w:after="0" w:line="240" w:lineRule="auto"/>
        <w:ind w:left="11" w:firstLine="28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5.1.Структура основной общеобразовательной программы </w:t>
      </w:r>
    </w:p>
    <w:p w:rsidR="002E26DA" w:rsidRPr="00B90DC3" w:rsidRDefault="002E26DA" w:rsidP="002E26D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  <w:t xml:space="preserve">В образовательной программе школы четко обозначены цели </w:t>
      </w:r>
      <w:r w:rsidRPr="00B90DC3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 xml:space="preserve">и задачи, методы и средства её реализации. Главная цель - создание условий для получения 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качественного образования, позволяющего жить в быстро меняющемся мире, посредством </w:t>
      </w:r>
      <w:r w:rsidRPr="00B90DC3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индивидуализации образовательного процесса и внедрения новых образовательных технологий. В соответствии с федеральным государственным образовательным стандартом по всем предметам учебного плана разработаны и утверждены рабочие программы учителей.</w:t>
      </w:r>
    </w:p>
    <w:p w:rsidR="002E26DA" w:rsidRPr="00B90DC3" w:rsidRDefault="00C47ECE" w:rsidP="002E26D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Через МБ</w:t>
      </w:r>
      <w:r w:rsidR="00D472F3" w:rsidRPr="00B90DC3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 xml:space="preserve">У </w:t>
      </w:r>
      <w:proofErr w:type="gramStart"/>
      <w:r w:rsidR="00D472F3" w:rsidRPr="00B90DC3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ДО</w:t>
      </w:r>
      <w:proofErr w:type="gramEnd"/>
      <w:r w:rsidR="00D472F3" w:rsidRPr="00B90DC3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 xml:space="preserve"> </w:t>
      </w:r>
      <w:r w:rsidR="002E26DA" w:rsidRPr="00B90DC3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«</w:t>
      </w:r>
      <w:proofErr w:type="gramStart"/>
      <w:r w:rsidR="002E26DA" w:rsidRPr="00B90DC3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Центр</w:t>
      </w:r>
      <w:proofErr w:type="gramEnd"/>
      <w:r w:rsidR="002E26DA" w:rsidRPr="00B90DC3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 xml:space="preserve"> внешкольной работы»</w:t>
      </w:r>
      <w:r w:rsidRPr="00B90DC3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, МБ</w:t>
      </w:r>
      <w:r w:rsidR="00D472F3" w:rsidRPr="00B90DC3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У ДО</w:t>
      </w:r>
      <w:r w:rsidR="002E26DA" w:rsidRPr="00B90DC3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 xml:space="preserve"> </w:t>
      </w:r>
      <w:r w:rsidR="00D472F3" w:rsidRPr="00B90DC3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 xml:space="preserve">«Детская школа искусств», </w:t>
      </w:r>
      <w:r w:rsidR="00E33B87" w:rsidRPr="00B90DC3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МБ</w:t>
      </w:r>
      <w:r w:rsidR="00D472F3" w:rsidRPr="00B90DC3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 xml:space="preserve">У «Спортивная школа» </w:t>
      </w:r>
      <w:r w:rsidR="002E26DA" w:rsidRPr="00B90DC3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Тукаевского муниципального района организована деятельность объединений дополнительного образования по различным направлениям, каждый руководитель имеет разраб</w:t>
      </w:r>
      <w:r w:rsidR="002E26DA" w:rsidRPr="00B90DC3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о</w:t>
      </w:r>
      <w:r w:rsidR="002E26DA" w:rsidRPr="00B90DC3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танную и утвержденную рабочую программу</w:t>
      </w:r>
      <w:r w:rsidR="002E26DA" w:rsidRPr="00B90DC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</w:t>
      </w:r>
    </w:p>
    <w:p w:rsidR="00B076CA" w:rsidRDefault="00B076C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76C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 Учебный план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5.2.1. Реквизиты приказа об утверждении и введении в действие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049"/>
      </w:tblGrid>
      <w:tr w:rsidR="002E26DA" w:rsidRPr="00B90DC3" w:rsidTr="007D21D1">
        <w:tc>
          <w:tcPr>
            <w:tcW w:w="1951" w:type="dxa"/>
          </w:tcPr>
          <w:p w:rsidR="002E26DA" w:rsidRPr="00B90DC3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49" w:type="dxa"/>
          </w:tcPr>
          <w:p w:rsidR="002E26DA" w:rsidRPr="00B90DC3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Реквизиты приказа о введении в действие учебного плана</w:t>
            </w:r>
          </w:p>
        </w:tc>
      </w:tr>
      <w:tr w:rsidR="00712F95" w:rsidRPr="00B90DC3" w:rsidTr="007D21D1">
        <w:tc>
          <w:tcPr>
            <w:tcW w:w="1951" w:type="dxa"/>
          </w:tcPr>
          <w:p w:rsidR="00712F95" w:rsidRPr="00B90DC3" w:rsidRDefault="00712F95" w:rsidP="00EF4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2049" w:type="dxa"/>
          </w:tcPr>
          <w:p w:rsidR="00712F95" w:rsidRPr="0068748E" w:rsidRDefault="00EF4F95" w:rsidP="00687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  <w:r w:rsidR="0068748E" w:rsidRPr="00687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Pr="00687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27.08.2016</w:t>
            </w:r>
            <w:r w:rsidR="00712F95" w:rsidRPr="00687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712F95" w:rsidRPr="00B90DC3" w:rsidTr="007D21D1">
        <w:tc>
          <w:tcPr>
            <w:tcW w:w="1951" w:type="dxa"/>
          </w:tcPr>
          <w:p w:rsidR="00712F95" w:rsidRPr="00B90DC3" w:rsidRDefault="00712F95" w:rsidP="00EF4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2049" w:type="dxa"/>
          </w:tcPr>
          <w:p w:rsidR="00712F95" w:rsidRPr="001D3ADA" w:rsidRDefault="007D21D1" w:rsidP="001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D3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1D3ADA" w:rsidRPr="001D3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  <w:r w:rsidR="00EF4F95" w:rsidRPr="001D3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1D3ADA" w:rsidRPr="001D3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</w:t>
            </w:r>
            <w:r w:rsidR="00EF4F95" w:rsidRPr="001D3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.2017</w:t>
            </w:r>
            <w:r w:rsidR="00712F95" w:rsidRPr="001D3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712F95" w:rsidRPr="00B90DC3" w:rsidTr="007D21D1">
        <w:tc>
          <w:tcPr>
            <w:tcW w:w="1951" w:type="dxa"/>
          </w:tcPr>
          <w:p w:rsidR="00712F95" w:rsidRPr="00B90DC3" w:rsidRDefault="00712F95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2049" w:type="dxa"/>
          </w:tcPr>
          <w:p w:rsidR="00712F95" w:rsidRPr="001D3ADA" w:rsidRDefault="00712F95" w:rsidP="001D3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D3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1D3ADA" w:rsidRPr="001D3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  <w:r w:rsidR="007D21D1" w:rsidRPr="001D3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1D3ADA" w:rsidRPr="001D3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EF4F95" w:rsidRPr="001D3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D3ADA" w:rsidRPr="001D3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EF4F95" w:rsidRPr="001D3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.2018</w:t>
            </w:r>
            <w:r w:rsidRPr="001D3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</w:tbl>
    <w:p w:rsidR="008D2EDE" w:rsidRDefault="008D2EDE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3CE" w:rsidRDefault="00DE43CE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3CE" w:rsidRDefault="00DE43CE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5.2.2. Реализация федерального компонента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049"/>
      </w:tblGrid>
      <w:tr w:rsidR="007D21D1" w:rsidRPr="00B90DC3" w:rsidTr="007D21D1">
        <w:tc>
          <w:tcPr>
            <w:tcW w:w="1951" w:type="dxa"/>
          </w:tcPr>
          <w:p w:rsidR="007D21D1" w:rsidRPr="00B90DC3" w:rsidRDefault="007D21D1" w:rsidP="00213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2016-2017 </w:t>
            </w:r>
            <w:proofErr w:type="spellStart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49" w:type="dxa"/>
          </w:tcPr>
          <w:p w:rsidR="007D21D1" w:rsidRPr="00122206" w:rsidRDefault="007D21D1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 – Федеральный государственный образовательный стандарт начального общего образования 2010 г.</w:t>
            </w:r>
          </w:p>
          <w:p w:rsidR="007D21D1" w:rsidRPr="00122206" w:rsidRDefault="007D21D1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87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-6 </w:t>
            </w: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- Федеральный государственный образовательный стандарт основного общего образования 2015 г.</w:t>
            </w:r>
          </w:p>
          <w:p w:rsidR="007D21D1" w:rsidRPr="00122206" w:rsidRDefault="0068748E" w:rsidP="00687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="007D21D1"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классы - Федеральный компонент государственного образовательного стандарта общего образования 2004 г.</w:t>
            </w:r>
          </w:p>
        </w:tc>
      </w:tr>
      <w:tr w:rsidR="007D21D1" w:rsidRPr="00B90DC3" w:rsidTr="007D21D1">
        <w:tc>
          <w:tcPr>
            <w:tcW w:w="1951" w:type="dxa"/>
          </w:tcPr>
          <w:p w:rsidR="007D21D1" w:rsidRPr="00B90DC3" w:rsidRDefault="007D21D1" w:rsidP="00213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2017-2018 </w:t>
            </w:r>
            <w:proofErr w:type="spellStart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49" w:type="dxa"/>
          </w:tcPr>
          <w:p w:rsidR="007D21D1" w:rsidRPr="00122206" w:rsidRDefault="007D21D1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 – Федеральный государственный образовательный стандарт начального общего образования 2010 г.</w:t>
            </w:r>
          </w:p>
          <w:p w:rsidR="007D21D1" w:rsidRPr="00122206" w:rsidRDefault="004B4420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687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D21D1"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 - Федеральный государственный образовательный стандарт основного общего образования 2015 г.</w:t>
            </w:r>
          </w:p>
          <w:p w:rsidR="007D21D1" w:rsidRPr="00122206" w:rsidRDefault="0068748E" w:rsidP="00687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D21D1"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классы - Федеральный компонент государственного образовательного стандарта общего образования 2004 г.</w:t>
            </w:r>
          </w:p>
        </w:tc>
      </w:tr>
      <w:tr w:rsidR="007D21D1" w:rsidRPr="00B90DC3" w:rsidTr="007D21D1">
        <w:tc>
          <w:tcPr>
            <w:tcW w:w="1951" w:type="dxa"/>
          </w:tcPr>
          <w:p w:rsidR="007D21D1" w:rsidRPr="00B90DC3" w:rsidRDefault="007D21D1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49" w:type="dxa"/>
          </w:tcPr>
          <w:p w:rsidR="007D21D1" w:rsidRPr="00122206" w:rsidRDefault="007D21D1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 – Федеральный государственный образовательный стандарт начального общего образования 2010 г.</w:t>
            </w:r>
          </w:p>
          <w:p w:rsidR="007D21D1" w:rsidRPr="00122206" w:rsidRDefault="007D21D1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687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 - Федеральный государственный образовательный стандарт основного общего образования 2015 г.</w:t>
            </w:r>
          </w:p>
          <w:p w:rsidR="007D21D1" w:rsidRPr="00122206" w:rsidRDefault="0068748E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D21D1"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классы - Федеральный компонент государственного образовательного стандарта общего образования 2004 г.</w:t>
            </w:r>
          </w:p>
        </w:tc>
      </w:tr>
    </w:tbl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5.2.3. Реализация регионального компонента </w:t>
      </w:r>
      <w:r w:rsidRPr="00B90D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реализуется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5.2.4. Использование часов компонента образовательного учреждения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049"/>
      </w:tblGrid>
      <w:tr w:rsidR="002E26DA" w:rsidRPr="00B90DC3" w:rsidTr="007D21D1">
        <w:tc>
          <w:tcPr>
            <w:tcW w:w="1951" w:type="dxa"/>
          </w:tcPr>
          <w:p w:rsidR="002E26DA" w:rsidRPr="00B90DC3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12049" w:type="dxa"/>
          </w:tcPr>
          <w:p w:rsidR="002E26DA" w:rsidRPr="00B90DC3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7195" w:rsidRPr="00B90DC3" w:rsidTr="007D21D1">
        <w:trPr>
          <w:trHeight w:val="2100"/>
        </w:trPr>
        <w:tc>
          <w:tcPr>
            <w:tcW w:w="1951" w:type="dxa"/>
          </w:tcPr>
          <w:p w:rsidR="00C87195" w:rsidRPr="00B90DC3" w:rsidRDefault="00C87195" w:rsidP="00213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2016-2017 </w:t>
            </w:r>
            <w:proofErr w:type="spellStart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49" w:type="dxa"/>
          </w:tcPr>
          <w:p w:rsidR="00644801" w:rsidRPr="00122206" w:rsidRDefault="00644801" w:rsidP="0064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класс – русский язык  1ч </w:t>
            </w:r>
          </w:p>
          <w:p w:rsidR="00644801" w:rsidRPr="00122206" w:rsidRDefault="00644801" w:rsidP="0064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 – русский язык  1ч.</w:t>
            </w:r>
          </w:p>
          <w:p w:rsidR="00644801" w:rsidRPr="00122206" w:rsidRDefault="00644801" w:rsidP="0064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  <w:r w:rsidR="006B4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4F6C"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6B4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</w:t>
            </w: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математика – по 1 ч.</w:t>
            </w:r>
          </w:p>
          <w:p w:rsidR="00644801" w:rsidRPr="00122206" w:rsidRDefault="00644801" w:rsidP="0064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  <w:r w:rsidR="006B4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4F6C"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6B4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биология</w:t>
            </w: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 час</w:t>
            </w:r>
          </w:p>
          <w:p w:rsidR="00644801" w:rsidRPr="00122206" w:rsidRDefault="00644801" w:rsidP="0064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класс – </w:t>
            </w:r>
            <w:r w:rsidR="00687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B4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 1 ч.</w:t>
            </w:r>
          </w:p>
          <w:p w:rsidR="00644801" w:rsidRPr="00122206" w:rsidRDefault="00644801" w:rsidP="0064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  <w:r w:rsidR="006B4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4F6C"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6B4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</w:t>
            </w:r>
            <w:r w:rsidR="006B4F6C"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B4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 w:rsidR="006B4F6C"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 1 ч.</w:t>
            </w: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44801" w:rsidRPr="00122206" w:rsidRDefault="00644801" w:rsidP="0064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класс </w:t>
            </w:r>
            <w:r w:rsidR="001B36F6" w:rsidRPr="001B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1B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1 ч., </w:t>
            </w:r>
            <w:r w:rsidR="006B4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 ч., химия-1 ч.,  </w:t>
            </w:r>
            <w:proofErr w:type="spellStart"/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семьеведение</w:t>
            </w:r>
            <w:proofErr w:type="spellEnd"/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 ч.,</w:t>
            </w:r>
            <w:r w:rsidR="006B4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право-0,5ч., экономика-0,5 </w:t>
            </w:r>
            <w:proofErr w:type="spellStart"/>
            <w:r w:rsidR="006B4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  <w:proofErr w:type="gramStart"/>
            <w:r w:rsidR="006B4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,ф</w:t>
            </w:r>
            <w:proofErr w:type="gramEnd"/>
            <w:r w:rsidR="006B4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изика</w:t>
            </w:r>
            <w:proofErr w:type="spellEnd"/>
            <w:r w:rsidR="006B4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1ч.</w:t>
            </w:r>
          </w:p>
          <w:p w:rsidR="00C87195" w:rsidRPr="00B90DC3" w:rsidRDefault="00644801" w:rsidP="001B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 класс</w:t>
            </w:r>
            <w:r w:rsidR="001B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36F6" w:rsidRPr="001B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 1 ч., </w:t>
            </w:r>
            <w:r w:rsidR="006B4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 и ИКТ-2</w:t>
            </w:r>
            <w:r w:rsidRPr="00122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ч., </w:t>
            </w:r>
            <w:r w:rsidR="006B4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обществознание-1 ч.</w:t>
            </w:r>
          </w:p>
        </w:tc>
      </w:tr>
      <w:tr w:rsidR="00C87195" w:rsidRPr="00B90DC3" w:rsidTr="007D21D1">
        <w:tc>
          <w:tcPr>
            <w:tcW w:w="1951" w:type="dxa"/>
          </w:tcPr>
          <w:p w:rsidR="00C87195" w:rsidRPr="00B90DC3" w:rsidRDefault="00C87195" w:rsidP="00213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2017-2018 </w:t>
            </w:r>
            <w:proofErr w:type="spellStart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87195" w:rsidRPr="00B90DC3" w:rsidRDefault="00C87195" w:rsidP="00213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9" w:type="dxa"/>
          </w:tcPr>
          <w:p w:rsidR="00C87195" w:rsidRDefault="00C87195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– </w:t>
            </w:r>
            <w:r w:rsidR="008D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1ч</w:t>
            </w:r>
            <w:proofErr w:type="gramStart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4E1CDF" w:rsidRPr="00B90DC3" w:rsidRDefault="004E1CDF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 1ч </w:t>
            </w:r>
          </w:p>
          <w:p w:rsidR="00C87195" w:rsidRPr="00B90DC3" w:rsidRDefault="00C87195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класс – </w:t>
            </w:r>
            <w:r w:rsidR="008D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  <w:r w:rsidR="008D2EDE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BB1ED9" w:rsidRPr="00B90DC3" w:rsidRDefault="00BB1ED9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  <w:r w:rsidR="0031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4D94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обществознание, </w:t>
            </w:r>
            <w:r w:rsidR="0031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– по 1 ч.</w:t>
            </w:r>
          </w:p>
          <w:p w:rsidR="00C87195" w:rsidRPr="00B90DC3" w:rsidRDefault="00C87195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  <w:r w:rsidR="0031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4D94" w:rsidRPr="0031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математика-1 час</w:t>
            </w:r>
          </w:p>
          <w:p w:rsidR="00BB1ED9" w:rsidRPr="00B90DC3" w:rsidRDefault="00BB1ED9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 – алгебра,</w:t>
            </w:r>
            <w:r w:rsidR="0031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биология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 1 ч.</w:t>
            </w:r>
          </w:p>
          <w:p w:rsidR="00135870" w:rsidRPr="00B90DC3" w:rsidRDefault="00314D94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35870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67014E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1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="00135870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 w:rsidR="00135870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по 1 ч.</w:t>
            </w:r>
          </w:p>
          <w:p w:rsidR="00C87195" w:rsidRPr="00B90DC3" w:rsidRDefault="00C87195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  <w:r w:rsidR="0031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4D94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314D94" w:rsidRPr="0031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язык, математика 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-1 час. </w:t>
            </w:r>
          </w:p>
          <w:p w:rsidR="00295C4F" w:rsidRPr="00B90DC3" w:rsidRDefault="00295C4F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класс </w:t>
            </w:r>
            <w:r w:rsidR="00314D94" w:rsidRPr="0031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 </w:t>
            </w:r>
            <w:r w:rsidR="0031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ч., </w:t>
            </w:r>
            <w:r w:rsidR="0031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 ч., </w:t>
            </w:r>
            <w:r w:rsidR="00314D94" w:rsidRPr="0031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 и ИКТ </w:t>
            </w:r>
            <w:r w:rsidR="0031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 ч.,  </w:t>
            </w:r>
            <w:proofErr w:type="spellStart"/>
            <w:r w:rsidR="0031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семьеведение</w:t>
            </w:r>
            <w:proofErr w:type="spellEnd"/>
            <w:r w:rsidR="0031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 ч.</w:t>
            </w:r>
          </w:p>
          <w:p w:rsidR="00C87195" w:rsidRPr="00B90DC3" w:rsidRDefault="00295C4F" w:rsidP="00314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 класс</w:t>
            </w:r>
            <w:r w:rsidR="0031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4D94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C87195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1 ч.,</w:t>
            </w:r>
            <w:r w:rsidR="0031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физика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 ч., </w:t>
            </w:r>
            <w:r w:rsidR="0031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 ч., химия-1 ч.</w:t>
            </w:r>
          </w:p>
        </w:tc>
      </w:tr>
      <w:tr w:rsidR="00C87195" w:rsidRPr="00B90DC3" w:rsidTr="007D21D1">
        <w:tc>
          <w:tcPr>
            <w:tcW w:w="1951" w:type="dxa"/>
          </w:tcPr>
          <w:p w:rsidR="00C87195" w:rsidRPr="00B90DC3" w:rsidRDefault="00C87195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49" w:type="dxa"/>
          </w:tcPr>
          <w:p w:rsidR="00C87195" w:rsidRPr="00B90DC3" w:rsidRDefault="00C87195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класс – </w:t>
            </w:r>
            <w:r w:rsidR="00FC2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  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  <w:r w:rsidR="00736D15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7195" w:rsidRDefault="00C87195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C2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– </w:t>
            </w:r>
            <w:r w:rsidR="00FC2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  </w:t>
            </w:r>
            <w:r w:rsidR="00736D15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FC2D84" w:rsidRPr="00B90DC3" w:rsidRDefault="00FC2D84" w:rsidP="00FC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  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C87195" w:rsidRPr="00B90DC3" w:rsidRDefault="00C87195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  <w:r w:rsidR="00AE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E3BEA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AE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36D15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математика – по 1 ч.</w:t>
            </w:r>
          </w:p>
          <w:p w:rsidR="00736D15" w:rsidRPr="00B90DC3" w:rsidRDefault="00736D15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 – математика – 1 ч.</w:t>
            </w:r>
          </w:p>
          <w:p w:rsidR="00C87195" w:rsidRPr="00B90DC3" w:rsidRDefault="00C87195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  <w:r w:rsidR="00736D15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AE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r w:rsidR="00AE3BEA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алгебра </w:t>
            </w:r>
            <w:r w:rsidR="00736D15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1 ч.</w:t>
            </w:r>
          </w:p>
          <w:p w:rsidR="00C87195" w:rsidRPr="00B90DC3" w:rsidRDefault="00736D15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87195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4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CDF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C87195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E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алгебра</w:t>
            </w:r>
            <w:r w:rsidR="00AE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1 ч.</w:t>
            </w:r>
          </w:p>
          <w:p w:rsidR="009B1E0D" w:rsidRPr="00B90DC3" w:rsidRDefault="00AE3BE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="009B1E0D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</w:t>
            </w:r>
            <w:r w:rsidR="004E1CDF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9B1E0D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математика, технология -</w:t>
            </w:r>
            <w:r w:rsidR="009B1E0D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1 ч.</w:t>
            </w:r>
          </w:p>
          <w:p w:rsidR="00C87195" w:rsidRPr="00B90DC3" w:rsidRDefault="00AE3BE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  <w:r w:rsidR="004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304074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04074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ч., </w:t>
            </w:r>
            <w:r w:rsidR="00C87195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C87195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ч., </w:t>
            </w:r>
            <w:r w:rsidR="00304074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- 1</w:t>
            </w:r>
            <w:r w:rsidR="00C87195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ч., </w:t>
            </w:r>
            <w:r w:rsidR="00304074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4074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</w:t>
            </w:r>
            <w:r w:rsidR="00C87195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04074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-1ч.</w:t>
            </w:r>
            <w:r w:rsidR="00C87195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04074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семьеведе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ние-</w:t>
            </w:r>
            <w:r w:rsidR="00304074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  <w:r w:rsidR="00C87195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C87195" w:rsidRPr="00B90DC3" w:rsidRDefault="00C87195" w:rsidP="00AE3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E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FC2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r w:rsidR="00FC2D84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216B70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E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r w:rsidR="00216B70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E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16B70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E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16B70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ч.,  русский язык</w:t>
            </w:r>
            <w:r w:rsidR="00AE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16B70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E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16B70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ч., </w:t>
            </w:r>
            <w:r w:rsidR="00AE3BEA" w:rsidRPr="00314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 и ИКТ </w:t>
            </w:r>
            <w:r w:rsidR="00AE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 ч., ОБЖ-1</w:t>
            </w:r>
            <w:r w:rsidR="00AE3BEA"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</w:tbl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5.2.5. Отражение углубленного изучения отдельных предметов </w:t>
      </w:r>
      <w:r w:rsidRPr="00B90D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5.2.6. Направленность программ  профильной подготовки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2191"/>
      </w:tblGrid>
      <w:tr w:rsidR="002E26DA" w:rsidRPr="00B90DC3" w:rsidTr="001F6B0C">
        <w:tc>
          <w:tcPr>
            <w:tcW w:w="1809" w:type="dxa"/>
          </w:tcPr>
          <w:p w:rsidR="002E26DA" w:rsidRPr="00B90DC3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</w:tcPr>
          <w:p w:rsidR="002E26DA" w:rsidRPr="00B90DC3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B0C" w:rsidRPr="00B90DC3" w:rsidTr="001F6B0C">
        <w:trPr>
          <w:trHeight w:val="370"/>
        </w:trPr>
        <w:tc>
          <w:tcPr>
            <w:tcW w:w="1809" w:type="dxa"/>
          </w:tcPr>
          <w:p w:rsidR="001F6B0C" w:rsidRPr="00B90DC3" w:rsidRDefault="001F6B0C" w:rsidP="00213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2191" w:type="dxa"/>
          </w:tcPr>
          <w:p w:rsidR="001F6B0C" w:rsidRPr="00B90DC3" w:rsidRDefault="001F6B0C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</w:t>
            </w:r>
            <w:proofErr w:type="gramStart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 w:rsidRPr="00B90DC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социально-экономический профиль </w:t>
            </w:r>
          </w:p>
          <w:p w:rsidR="001F6B0C" w:rsidRPr="00B90DC3" w:rsidRDefault="001F6B0C" w:rsidP="00A7079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</w:t>
            </w:r>
            <w:proofErr w:type="gramStart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3AD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химико-биологический</w:t>
            </w:r>
            <w:r w:rsidR="00C63AD9" w:rsidRPr="00B90DC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профиль</w:t>
            </w:r>
          </w:p>
        </w:tc>
      </w:tr>
      <w:tr w:rsidR="001F6B0C" w:rsidRPr="00B90DC3" w:rsidTr="001F6B0C">
        <w:tc>
          <w:tcPr>
            <w:tcW w:w="1809" w:type="dxa"/>
          </w:tcPr>
          <w:p w:rsidR="001F6B0C" w:rsidRPr="00B90DC3" w:rsidRDefault="001F6B0C" w:rsidP="00213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2191" w:type="dxa"/>
          </w:tcPr>
          <w:p w:rsidR="00A70793" w:rsidRPr="00B90DC3" w:rsidRDefault="001F6B0C" w:rsidP="00A7079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</w:t>
            </w:r>
            <w:proofErr w:type="gramStart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 w:rsidRPr="00B90DC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3AD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химико-биологический</w:t>
            </w:r>
            <w:r w:rsidR="00C63AD9" w:rsidRPr="00B90DC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профиль</w:t>
            </w:r>
          </w:p>
          <w:p w:rsidR="001F6B0C" w:rsidRPr="00B90DC3" w:rsidRDefault="001F6B0C" w:rsidP="00A7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</w:t>
            </w:r>
            <w:proofErr w:type="gramStart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социально-экономический профиль</w:t>
            </w:r>
          </w:p>
        </w:tc>
      </w:tr>
      <w:tr w:rsidR="001F6B0C" w:rsidRPr="00B90DC3" w:rsidTr="00A70793">
        <w:trPr>
          <w:trHeight w:val="269"/>
        </w:trPr>
        <w:tc>
          <w:tcPr>
            <w:tcW w:w="1809" w:type="dxa"/>
          </w:tcPr>
          <w:p w:rsidR="001F6B0C" w:rsidRPr="00B90DC3" w:rsidRDefault="00A70793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2191" w:type="dxa"/>
          </w:tcPr>
          <w:p w:rsidR="001F6B0C" w:rsidRPr="00B90DC3" w:rsidRDefault="001F6B0C" w:rsidP="00C63AD9">
            <w:pPr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11 клас</w:t>
            </w:r>
            <w:proofErr w:type="gramStart"/>
            <w:r w:rsidRPr="00B90DC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 w:rsidR="00A70793"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AD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химико-биологический</w:t>
            </w:r>
            <w:r w:rsidR="00A70793" w:rsidRPr="00B90DC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профиль</w:t>
            </w:r>
          </w:p>
        </w:tc>
      </w:tr>
    </w:tbl>
    <w:p w:rsidR="002E26DA" w:rsidRPr="00B90DC3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5.2.7. Наличие учебно-методического, материально-технического, кадрового обеспечения для реализации профильного обучения  </w:t>
      </w:r>
      <w:r w:rsidRPr="00B90DC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  <w:t>есть</w:t>
      </w:r>
    </w:p>
    <w:p w:rsidR="002E26DA" w:rsidRPr="00B90DC3" w:rsidRDefault="002E26DA" w:rsidP="002E26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5.3. Наличие рабочих программ по всем предметам учебного плана </w:t>
      </w:r>
      <w:r w:rsidRPr="00B90D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имеются</w:t>
      </w: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реквизиты приказа об утверждении и введении в де</w:t>
      </w: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ствие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2"/>
        <w:gridCol w:w="8112"/>
      </w:tblGrid>
      <w:tr w:rsidR="002E26DA" w:rsidRPr="00B90DC3" w:rsidTr="00C26749">
        <w:tc>
          <w:tcPr>
            <w:tcW w:w="1742" w:type="dxa"/>
          </w:tcPr>
          <w:p w:rsidR="002E26DA" w:rsidRPr="00B90DC3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2" w:type="dxa"/>
          </w:tcPr>
          <w:p w:rsidR="002E26DA" w:rsidRPr="00B90DC3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Реквизиты приказа о введении в действие рабочих программ</w:t>
            </w:r>
          </w:p>
        </w:tc>
      </w:tr>
      <w:tr w:rsidR="00773157" w:rsidRPr="00B90DC3" w:rsidTr="00C26749">
        <w:tc>
          <w:tcPr>
            <w:tcW w:w="1742" w:type="dxa"/>
          </w:tcPr>
          <w:p w:rsidR="00773157" w:rsidRPr="00B90DC3" w:rsidRDefault="00773157" w:rsidP="00EF4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</w:t>
            </w:r>
            <w:r w:rsidR="007B2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12" w:type="dxa"/>
          </w:tcPr>
          <w:p w:rsidR="00773157" w:rsidRPr="00895965" w:rsidRDefault="004F7071" w:rsidP="007B2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B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B2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  <w:r w:rsidR="007B28C0" w:rsidRPr="007B2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7B2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</w:t>
            </w:r>
            <w:r w:rsidR="007B28C0" w:rsidRPr="007B2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B2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.08.2016 г.</w:t>
            </w:r>
          </w:p>
        </w:tc>
      </w:tr>
      <w:tr w:rsidR="00773157" w:rsidRPr="00B90DC3" w:rsidTr="00C26749">
        <w:tc>
          <w:tcPr>
            <w:tcW w:w="1742" w:type="dxa"/>
          </w:tcPr>
          <w:p w:rsidR="00773157" w:rsidRPr="00B90DC3" w:rsidRDefault="00773157" w:rsidP="00EF4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</w:t>
            </w:r>
            <w:r w:rsidR="007B2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12" w:type="dxa"/>
          </w:tcPr>
          <w:p w:rsidR="00773157" w:rsidRPr="00895965" w:rsidRDefault="004F7071" w:rsidP="007B2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B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7B2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B2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 </w:t>
            </w:r>
            <w:r w:rsidRPr="007B2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29.08.2017 г.</w:t>
            </w:r>
          </w:p>
        </w:tc>
      </w:tr>
      <w:tr w:rsidR="00773157" w:rsidRPr="00B90DC3" w:rsidTr="00C26749">
        <w:tc>
          <w:tcPr>
            <w:tcW w:w="1742" w:type="dxa"/>
          </w:tcPr>
          <w:p w:rsidR="00773157" w:rsidRPr="00B90DC3" w:rsidRDefault="00773157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</w:t>
            </w:r>
            <w:r w:rsidR="007B2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12" w:type="dxa"/>
          </w:tcPr>
          <w:p w:rsidR="00773157" w:rsidRPr="00B90DC3" w:rsidRDefault="004F7071" w:rsidP="00895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  <w:r w:rsidR="00895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895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.08.2018 г.</w:t>
            </w:r>
            <w:r w:rsidR="00895965">
              <w:t xml:space="preserve"> </w:t>
            </w:r>
          </w:p>
        </w:tc>
      </w:tr>
    </w:tbl>
    <w:p w:rsidR="002E26DA" w:rsidRPr="00B90DC3" w:rsidRDefault="002E26DA" w:rsidP="002E26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5.4. Функционирование системы внутреннего мониторинга качества образования в образовательном учреждении </w:t>
      </w:r>
    </w:p>
    <w:p w:rsidR="002E26DA" w:rsidRPr="00B90DC3" w:rsidRDefault="002E26DA" w:rsidP="002E26D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школе ведется мониторинг учебной </w:t>
      </w:r>
      <w:proofErr w:type="gramStart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деятельности</w:t>
      </w:r>
      <w:proofErr w:type="gramEnd"/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как в учебной, так и внеурочной деятельности: </w:t>
      </w:r>
    </w:p>
    <w:p w:rsidR="002E26DA" w:rsidRPr="00B90DC3" w:rsidRDefault="002E26DA" w:rsidP="002E26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мониторинг контрольных работ;</w:t>
      </w:r>
    </w:p>
    <w:p w:rsidR="002E26DA" w:rsidRPr="00B90DC3" w:rsidRDefault="002E26DA" w:rsidP="002E26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-мониторинг качества и успеваемости учащихся;</w:t>
      </w:r>
    </w:p>
    <w:p w:rsidR="002E26DA" w:rsidRPr="00B90DC3" w:rsidRDefault="002E26DA" w:rsidP="002E26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-мониторинг воспитанности учащихся (на начало и конец учебного года);</w:t>
      </w:r>
    </w:p>
    <w:p w:rsidR="002E26DA" w:rsidRPr="00B90DC3" w:rsidRDefault="002E26DA" w:rsidP="002E26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-мониторинг достижений учителей и учащихся;</w:t>
      </w:r>
    </w:p>
    <w:p w:rsidR="002E26DA" w:rsidRPr="00B90DC3" w:rsidRDefault="002E26DA" w:rsidP="002E26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-мониторинг уровня здоровья учащихся.</w:t>
      </w:r>
    </w:p>
    <w:p w:rsidR="002E26DA" w:rsidRPr="00B90DC3" w:rsidRDefault="002E26DA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5.5. Состояние коррекционной работы в специальном (коррекционном) образовательном учреждении для обучающихся, воспитанников с ограниченными возможностями здоровья</w:t>
      </w:r>
      <w:r w:rsidRPr="00B90D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нет</w:t>
      </w:r>
    </w:p>
    <w:p w:rsidR="007B28C0" w:rsidRDefault="007B28C0" w:rsidP="00E123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01E67" w:rsidRDefault="00E123AF" w:rsidP="00001E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6 . </w:t>
      </w:r>
      <w:r w:rsidR="00001E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Качество подготовки   учащихся.</w:t>
      </w:r>
    </w:p>
    <w:p w:rsidR="00E123AF" w:rsidRDefault="00E123AF" w:rsidP="00E123AF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B90DC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Результативность работы школы за 2018-2019 учебн</w:t>
      </w:r>
      <w:r w:rsidR="0021391C" w:rsidRPr="00B90DC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ый год</w:t>
      </w:r>
    </w:p>
    <w:p w:rsidR="00A96F3F" w:rsidRPr="003932AF" w:rsidRDefault="00A96F3F" w:rsidP="00E123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80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1559"/>
        <w:gridCol w:w="1701"/>
        <w:gridCol w:w="1276"/>
        <w:gridCol w:w="992"/>
        <w:gridCol w:w="1276"/>
        <w:gridCol w:w="850"/>
        <w:gridCol w:w="567"/>
        <w:gridCol w:w="1276"/>
        <w:gridCol w:w="425"/>
        <w:gridCol w:w="709"/>
        <w:gridCol w:w="851"/>
      </w:tblGrid>
      <w:tr w:rsidR="00001E67" w:rsidRPr="00B90DC3" w:rsidTr="00794F10">
        <w:tc>
          <w:tcPr>
            <w:tcW w:w="1242" w:type="dxa"/>
            <w:vAlign w:val="center"/>
          </w:tcPr>
          <w:p w:rsidR="00E123AF" w:rsidRPr="00B90DC3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Класс/Параллель</w:t>
            </w:r>
          </w:p>
        </w:tc>
        <w:tc>
          <w:tcPr>
            <w:tcW w:w="1134" w:type="dxa"/>
            <w:vAlign w:val="center"/>
          </w:tcPr>
          <w:p w:rsidR="00E123AF" w:rsidRPr="00B90DC3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559" w:type="dxa"/>
            <w:vAlign w:val="center"/>
          </w:tcPr>
          <w:p w:rsidR="00E123AF" w:rsidRPr="00B90DC3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них атте</w:t>
            </w:r>
            <w:r w:rsidR="00001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</w:t>
            </w: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вано</w:t>
            </w:r>
          </w:p>
        </w:tc>
        <w:tc>
          <w:tcPr>
            <w:tcW w:w="1701" w:type="dxa"/>
            <w:vAlign w:val="center"/>
          </w:tcPr>
          <w:p w:rsidR="00E123AF" w:rsidRPr="00B90DC3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  <w:vAlign w:val="center"/>
          </w:tcPr>
          <w:p w:rsidR="00E123AF" w:rsidRPr="00B90DC3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992" w:type="dxa"/>
            <w:vAlign w:val="center"/>
          </w:tcPr>
          <w:p w:rsidR="00E123AF" w:rsidRPr="00B90DC3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</w:t>
            </w:r>
            <w:proofErr w:type="spellStart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</w:t>
            </w:r>
            <w:proofErr w:type="spellEnd"/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vAlign w:val="center"/>
          </w:tcPr>
          <w:p w:rsidR="00E123AF" w:rsidRPr="00B90DC3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одной 4</w:t>
            </w:r>
          </w:p>
        </w:tc>
        <w:tc>
          <w:tcPr>
            <w:tcW w:w="850" w:type="dxa"/>
            <w:vAlign w:val="center"/>
          </w:tcPr>
          <w:p w:rsidR="00E123AF" w:rsidRPr="00B90DC3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и 5</w:t>
            </w:r>
          </w:p>
        </w:tc>
        <w:tc>
          <w:tcPr>
            <w:tcW w:w="567" w:type="dxa"/>
            <w:vAlign w:val="center"/>
          </w:tcPr>
          <w:p w:rsidR="00E123AF" w:rsidRPr="00B90DC3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E123AF" w:rsidRPr="00B90DC3" w:rsidRDefault="00E123AF" w:rsidP="00E123AF">
            <w:pPr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eastAsia="ru-RU"/>
              </w:rPr>
              <w:t>с одной 3</w:t>
            </w:r>
          </w:p>
        </w:tc>
        <w:tc>
          <w:tcPr>
            <w:tcW w:w="425" w:type="dxa"/>
            <w:vAlign w:val="center"/>
          </w:tcPr>
          <w:p w:rsidR="00E123AF" w:rsidRPr="00B90DC3" w:rsidRDefault="00E123AF" w:rsidP="00E123AF">
            <w:pPr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E123AF" w:rsidRPr="00B90DC3" w:rsidRDefault="00E123AF" w:rsidP="00E123AF">
            <w:pPr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eastAsia="ru-RU"/>
              </w:rPr>
              <w:t xml:space="preserve">н/а </w:t>
            </w:r>
            <w:proofErr w:type="gramStart"/>
            <w:r w:rsidRPr="00B90DC3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851" w:type="dxa"/>
            <w:vAlign w:val="center"/>
          </w:tcPr>
          <w:p w:rsidR="00E123AF" w:rsidRPr="00B90DC3" w:rsidRDefault="00E123AF" w:rsidP="00E123AF">
            <w:pPr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eastAsia="ru-RU"/>
              </w:rPr>
              <w:t>н/а б</w:t>
            </w:r>
          </w:p>
        </w:tc>
      </w:tr>
      <w:tr w:rsidR="00116737" w:rsidRPr="00B90DC3" w:rsidTr="00794F10">
        <w:tc>
          <w:tcPr>
            <w:tcW w:w="1242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hideMark/>
          </w:tcPr>
          <w:p w:rsidR="00116737" w:rsidRPr="00B90DC3" w:rsidRDefault="00116737" w:rsidP="00794F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hideMark/>
          </w:tcPr>
          <w:p w:rsidR="00116737" w:rsidRPr="00B90DC3" w:rsidRDefault="00116737" w:rsidP="00794F10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992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16737" w:rsidRPr="000F480D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6737" w:rsidRPr="00B90DC3" w:rsidTr="00794F10">
        <w:tc>
          <w:tcPr>
            <w:tcW w:w="1242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134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  <w:hideMark/>
          </w:tcPr>
          <w:p w:rsidR="00116737" w:rsidRPr="00B90DC3" w:rsidRDefault="00116737" w:rsidP="007B28C0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116737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116737" w:rsidRPr="001167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6737" w:rsidRPr="00B90DC3" w:rsidTr="00794F10">
        <w:tc>
          <w:tcPr>
            <w:tcW w:w="1242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134" w:type="dxa"/>
            <w:hideMark/>
          </w:tcPr>
          <w:p w:rsidR="00116737" w:rsidRPr="00B90DC3" w:rsidRDefault="00116737" w:rsidP="00794F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hideMark/>
          </w:tcPr>
          <w:p w:rsidR="00116737" w:rsidRPr="00B90DC3" w:rsidRDefault="00116737" w:rsidP="00794F10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116737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116737" w:rsidRPr="001167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6737" w:rsidRPr="00B90DC3" w:rsidTr="00794F10">
        <w:tc>
          <w:tcPr>
            <w:tcW w:w="1242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116737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 w:rsidR="00116737"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16737" w:rsidRPr="00B90DC3" w:rsidTr="00794F10">
        <w:tc>
          <w:tcPr>
            <w:tcW w:w="1242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116737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116737" w:rsidRPr="001167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6737" w:rsidRPr="00B90DC3" w:rsidTr="00794F10">
        <w:tc>
          <w:tcPr>
            <w:tcW w:w="1242" w:type="dxa"/>
            <w:shd w:val="clear" w:color="auto" w:fill="F2F2F2" w:themeFill="background1" w:themeFillShade="F2"/>
            <w:hideMark/>
          </w:tcPr>
          <w:p w:rsidR="00116737" w:rsidRPr="000D5482" w:rsidRDefault="00116737" w:rsidP="00E123A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54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0D54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D54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:rsidR="00116737" w:rsidRPr="000D5482" w:rsidRDefault="00116737" w:rsidP="00794F1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54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116737" w:rsidRPr="000D5482" w:rsidRDefault="00116737" w:rsidP="00794F1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54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  <w:hideMark/>
          </w:tcPr>
          <w:p w:rsidR="00116737" w:rsidRPr="000D5482" w:rsidRDefault="00116737" w:rsidP="00E123A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54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116737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116737"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  <w:shd w:val="clear" w:color="auto" w:fill="F2F2F2" w:themeFill="background1" w:themeFillShade="F2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6737" w:rsidRPr="00B90DC3" w:rsidTr="00794F10">
        <w:tc>
          <w:tcPr>
            <w:tcW w:w="1242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116737" w:rsidRPr="00B90DC3" w:rsidRDefault="00116737" w:rsidP="006D56A6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116737" w:rsidRPr="00B90DC3" w:rsidRDefault="00116737" w:rsidP="00AC7358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116737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116737" w:rsidRPr="001167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6737" w:rsidRPr="00B90DC3" w:rsidTr="00794F10">
        <w:tc>
          <w:tcPr>
            <w:tcW w:w="1242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134" w:type="dxa"/>
          </w:tcPr>
          <w:p w:rsidR="00116737" w:rsidRPr="00B90DC3" w:rsidRDefault="00116737" w:rsidP="006D56A6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116737" w:rsidRPr="00B90DC3" w:rsidRDefault="00116737" w:rsidP="00AC7358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2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6737" w:rsidRPr="00B90DC3" w:rsidTr="00794F10">
        <w:tc>
          <w:tcPr>
            <w:tcW w:w="1242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116737" w:rsidRPr="00B90DC3" w:rsidRDefault="00116737" w:rsidP="006D56A6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116737" w:rsidRPr="00B90DC3" w:rsidRDefault="00116737" w:rsidP="00AC7358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116737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116737" w:rsidRPr="001167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116737" w:rsidRPr="00116737" w:rsidRDefault="00116737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116737" w:rsidRPr="00B90DC3" w:rsidRDefault="00116737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480D" w:rsidRPr="00B90DC3" w:rsidTr="00794F10">
        <w:tc>
          <w:tcPr>
            <w:tcW w:w="1242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0F480D" w:rsidRPr="00B90DC3" w:rsidRDefault="000F480D" w:rsidP="006D56A6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0F480D" w:rsidRPr="00B90DC3" w:rsidRDefault="000F480D" w:rsidP="00AC7358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F480D" w:rsidRPr="000F480D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480D" w:rsidRPr="00B90DC3" w:rsidTr="00794F10">
        <w:tc>
          <w:tcPr>
            <w:tcW w:w="1242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0F480D" w:rsidRPr="00B90DC3" w:rsidRDefault="000F480D" w:rsidP="006D56A6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0F480D" w:rsidRPr="00B90DC3" w:rsidRDefault="000F480D" w:rsidP="00AC7358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F480D" w:rsidRPr="000F480D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480D" w:rsidRPr="00B90DC3" w:rsidTr="00794F10">
        <w:tc>
          <w:tcPr>
            <w:tcW w:w="1242" w:type="dxa"/>
            <w:shd w:val="clear" w:color="auto" w:fill="F2F2F2" w:themeFill="background1" w:themeFillShade="F2"/>
            <w:hideMark/>
          </w:tcPr>
          <w:p w:rsidR="000F480D" w:rsidRPr="007B28C0" w:rsidRDefault="000F480D" w:rsidP="00E123A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28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7B28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B28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:rsidR="000F480D" w:rsidRPr="00B90DC3" w:rsidRDefault="000F480D" w:rsidP="006D56A6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0F480D" w:rsidRPr="00B90DC3" w:rsidRDefault="000F480D" w:rsidP="00AC7358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701" w:type="dxa"/>
            <w:shd w:val="clear" w:color="auto" w:fill="F2F2F2" w:themeFill="background1" w:themeFillShade="F2"/>
            <w:hideMark/>
          </w:tcPr>
          <w:p w:rsidR="000F480D" w:rsidRPr="007B28C0" w:rsidRDefault="000F480D" w:rsidP="00E123A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28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5" w:type="dxa"/>
            <w:shd w:val="clear" w:color="auto" w:fill="F2F2F2" w:themeFill="background1" w:themeFillShade="F2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480D" w:rsidRPr="00B90DC3" w:rsidTr="00794F10">
        <w:tc>
          <w:tcPr>
            <w:tcW w:w="1242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480D" w:rsidRPr="00B90DC3" w:rsidTr="00794F10">
        <w:tc>
          <w:tcPr>
            <w:tcW w:w="1242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F480D" w:rsidRPr="000F480D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480D" w:rsidRPr="000F480D" w:rsidRDefault="000F480D" w:rsidP="000F480D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480D" w:rsidRPr="00B90DC3" w:rsidTr="00794F10">
        <w:tc>
          <w:tcPr>
            <w:tcW w:w="1242" w:type="dxa"/>
            <w:shd w:val="clear" w:color="auto" w:fill="F2F2F2" w:themeFill="background1" w:themeFillShade="F2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B90D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90D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F2F2F2" w:themeFill="background1" w:themeFillShade="F2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F2F2F2" w:themeFill="background1" w:themeFillShade="F2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F480D" w:rsidRPr="00B90DC3" w:rsidTr="00794F10">
        <w:tc>
          <w:tcPr>
            <w:tcW w:w="1242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2-9 </w:t>
            </w:r>
            <w:proofErr w:type="spellStart"/>
            <w:r w:rsidRPr="00B90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90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hideMark/>
          </w:tcPr>
          <w:p w:rsidR="000F480D" w:rsidRPr="000F480D" w:rsidRDefault="000F480D" w:rsidP="00794F1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4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559" w:type="dxa"/>
            <w:hideMark/>
          </w:tcPr>
          <w:p w:rsidR="000F480D" w:rsidRPr="000F480D" w:rsidRDefault="000F480D" w:rsidP="00794F1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4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701" w:type="dxa"/>
            <w:hideMark/>
          </w:tcPr>
          <w:p w:rsidR="000F480D" w:rsidRPr="000F480D" w:rsidRDefault="000F480D" w:rsidP="00E123A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4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567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5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480D" w:rsidRPr="00B90DC3" w:rsidTr="00794F10">
        <w:tc>
          <w:tcPr>
            <w:tcW w:w="1242" w:type="dxa"/>
            <w:shd w:val="clear" w:color="auto" w:fill="F2F2F2" w:themeFill="background1" w:themeFillShade="F2"/>
            <w:hideMark/>
          </w:tcPr>
          <w:p w:rsidR="000F480D" w:rsidRPr="00794F10" w:rsidRDefault="000F480D" w:rsidP="00E123A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4F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2-11 </w:t>
            </w:r>
            <w:proofErr w:type="spellStart"/>
            <w:r w:rsidRPr="00794F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94F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:rsidR="000F480D" w:rsidRPr="00794F10" w:rsidRDefault="000F480D" w:rsidP="00794F1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4F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0F480D" w:rsidRPr="00794F10" w:rsidRDefault="000F480D" w:rsidP="00794F1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4F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701" w:type="dxa"/>
            <w:shd w:val="clear" w:color="auto" w:fill="F2F2F2" w:themeFill="background1" w:themeFillShade="F2"/>
            <w:hideMark/>
          </w:tcPr>
          <w:p w:rsidR="000F480D" w:rsidRPr="00794F10" w:rsidRDefault="000F480D" w:rsidP="00E123A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4F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480D" w:rsidRPr="00116737" w:rsidRDefault="000F480D" w:rsidP="000F480D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3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25" w:type="dxa"/>
            <w:shd w:val="clear" w:color="auto" w:fill="F2F2F2" w:themeFill="background1" w:themeFillShade="F2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:rsidR="000F480D" w:rsidRPr="00B90DC3" w:rsidRDefault="000F480D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1391C" w:rsidRPr="00B90DC3" w:rsidRDefault="0021391C" w:rsidP="00213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Выводы: </w:t>
      </w:r>
    </w:p>
    <w:p w:rsidR="0021391C" w:rsidRPr="00B90DC3" w:rsidRDefault="0021391C" w:rsidP="00213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отмечается довольно высокий показатель качества знаний в сравнении с данными по всей школе  в следующих классах: </w:t>
      </w:r>
      <w:r w:rsidR="000F480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F48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5%) , </w:t>
      </w:r>
      <w:r w:rsidR="000F480D">
        <w:rPr>
          <w:rFonts w:ascii="Times New Roman" w:eastAsia="Times New Roman" w:hAnsi="Times New Roman" w:cs="Times New Roman"/>
          <w:sz w:val="24"/>
          <w:szCs w:val="24"/>
          <w:lang w:eastAsia="ru-RU"/>
        </w:rPr>
        <w:t>3а (</w:t>
      </w:r>
      <w:r w:rsidR="000F480D" w:rsidRPr="00116737">
        <w:rPr>
          <w:rFonts w:ascii="Times New Roman" w:eastAsia="Calibri" w:hAnsi="Times New Roman" w:cs="Times New Roman"/>
          <w:sz w:val="24"/>
          <w:szCs w:val="24"/>
          <w:lang w:eastAsia="ar-SA"/>
        </w:rPr>
        <w:t>73%</w:t>
      </w:r>
      <w:r w:rsidR="000F480D">
        <w:rPr>
          <w:rFonts w:ascii="Times New Roman" w:eastAsia="Times New Roman" w:hAnsi="Times New Roman" w:cs="Times New Roman"/>
          <w:sz w:val="24"/>
          <w:szCs w:val="24"/>
          <w:lang w:eastAsia="ru-RU"/>
        </w:rPr>
        <w:t>), 3б (</w:t>
      </w:r>
      <w:r w:rsidR="000F480D" w:rsidRPr="00116737">
        <w:rPr>
          <w:rFonts w:ascii="Times New Roman" w:eastAsia="Calibri" w:hAnsi="Times New Roman" w:cs="Times New Roman"/>
          <w:sz w:val="24"/>
          <w:szCs w:val="24"/>
          <w:lang w:eastAsia="ar-SA"/>
        </w:rPr>
        <w:t>7</w:t>
      </w:r>
      <w:r w:rsidR="000F480D">
        <w:rPr>
          <w:rFonts w:ascii="Times New Roman" w:eastAsia="Calibri" w:hAnsi="Times New Roman" w:cs="Times New Roman"/>
          <w:sz w:val="24"/>
          <w:szCs w:val="24"/>
          <w:lang w:eastAsia="ar-SA"/>
        </w:rPr>
        <w:t>1</w:t>
      </w:r>
      <w:r w:rsidR="000F480D" w:rsidRPr="00116737">
        <w:rPr>
          <w:rFonts w:ascii="Times New Roman" w:eastAsia="Calibri" w:hAnsi="Times New Roman" w:cs="Times New Roman"/>
          <w:sz w:val="24"/>
          <w:szCs w:val="24"/>
          <w:lang w:eastAsia="ar-SA"/>
        </w:rPr>
        <w:t>%</w:t>
      </w:r>
      <w:r w:rsidR="000F480D">
        <w:rPr>
          <w:rFonts w:ascii="Times New Roman" w:eastAsia="Times New Roman" w:hAnsi="Times New Roman" w:cs="Times New Roman"/>
          <w:sz w:val="24"/>
          <w:szCs w:val="24"/>
          <w:lang w:eastAsia="ru-RU"/>
        </w:rPr>
        <w:t>), 4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F480D">
        <w:rPr>
          <w:rFonts w:ascii="Times New Roman" w:eastAsia="Times New Roman" w:hAnsi="Times New Roman" w:cs="Times New Roman"/>
          <w:sz w:val="24"/>
          <w:szCs w:val="24"/>
          <w:lang w:eastAsia="ru-RU"/>
        </w:rPr>
        <w:t>71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</w:t>
      </w:r>
      <w:r w:rsidR="000F480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F480D"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</w:t>
      </w:r>
      <w:r w:rsidR="000F480D">
        <w:rPr>
          <w:rFonts w:ascii="Times New Roman" w:eastAsia="Times New Roman" w:hAnsi="Times New Roman" w:cs="Times New Roman"/>
          <w:sz w:val="24"/>
          <w:szCs w:val="24"/>
          <w:lang w:eastAsia="ru-RU"/>
        </w:rPr>
        <w:t>10 (71%),11 (10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0%)</w:t>
      </w:r>
    </w:p>
    <w:p w:rsidR="0021391C" w:rsidRPr="00B90DC3" w:rsidRDefault="0021391C" w:rsidP="00213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низкий показатель качества знаний в </w:t>
      </w:r>
      <w:r w:rsidR="008918A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918A6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</w:t>
      </w:r>
      <w:r w:rsidR="008918A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91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50%), 8 (56%), 9 (53%)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классах, что ниже средних показателей качества знаний учащи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</w:p>
    <w:p w:rsidR="00E123AF" w:rsidRPr="00B90DC3" w:rsidRDefault="0021391C" w:rsidP="00213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особо низкие показатели в </w:t>
      </w:r>
      <w:r w:rsidR="001A0B6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A0B60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F234C1" w:rsidRPr="00B90DC3" w:rsidRDefault="00F234C1" w:rsidP="00213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4C1" w:rsidRPr="00B90DC3" w:rsidRDefault="00F234C1" w:rsidP="00F234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Сравнительная таблица итогов окончания учебного года по предметам за 3 года</w:t>
      </w:r>
    </w:p>
    <w:p w:rsidR="00F234C1" w:rsidRPr="00B90DC3" w:rsidRDefault="00F234C1" w:rsidP="00F234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37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701"/>
        <w:gridCol w:w="1559"/>
        <w:gridCol w:w="1418"/>
        <w:gridCol w:w="1559"/>
        <w:gridCol w:w="1559"/>
        <w:gridCol w:w="1701"/>
      </w:tblGrid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Успев.%</w:t>
            </w:r>
          </w:p>
        </w:tc>
        <w:tc>
          <w:tcPr>
            <w:tcW w:w="1418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Успев.%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Успев.%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695A4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72.97%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695A4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99.32%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5C2F8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2F86">
              <w:rPr>
                <w:rFonts w:ascii="Times New Roman" w:hAnsi="Times New Roman" w:cs="Times New Roman"/>
                <w:sz w:val="24"/>
                <w:szCs w:val="24"/>
              </w:rPr>
              <w:t>76.4%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DB598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234C1" w:rsidRPr="00B90D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AE497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E497F">
              <w:rPr>
                <w:rFonts w:ascii="Times New Roman" w:hAnsi="Times New Roman" w:cs="Times New Roman"/>
                <w:sz w:val="24"/>
                <w:szCs w:val="24"/>
              </w:rPr>
              <w:t>69.66%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695A4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82.8%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016ADD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6ADD">
              <w:rPr>
                <w:rFonts w:ascii="Times New Roman" w:hAnsi="Times New Roman" w:cs="Times New Roman"/>
                <w:sz w:val="24"/>
                <w:szCs w:val="24"/>
              </w:rPr>
              <w:t>81.32%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AE497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497F">
              <w:rPr>
                <w:rFonts w:ascii="Times New Roman" w:hAnsi="Times New Roman" w:cs="Times New Roman"/>
                <w:sz w:val="24"/>
                <w:szCs w:val="24"/>
              </w:rPr>
              <w:t>87.62%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695A4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87.27%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695A4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98.18%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5C2F8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2F86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AE497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497F">
              <w:rPr>
                <w:rFonts w:ascii="Times New Roman" w:hAnsi="Times New Roman" w:cs="Times New Roman"/>
                <w:sz w:val="24"/>
                <w:szCs w:val="24"/>
              </w:rPr>
              <w:t>95.89%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695A4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78.38%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99.01%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5C2F8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2F86">
              <w:rPr>
                <w:rFonts w:ascii="Times New Roman" w:hAnsi="Times New Roman" w:cs="Times New Roman"/>
                <w:sz w:val="24"/>
                <w:szCs w:val="24"/>
              </w:rPr>
              <w:t>89.23%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DB598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234C1" w:rsidRPr="00B90D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AE497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497F">
              <w:rPr>
                <w:rFonts w:ascii="Times New Roman" w:hAnsi="Times New Roman" w:cs="Times New Roman"/>
                <w:sz w:val="24"/>
                <w:szCs w:val="24"/>
              </w:rPr>
              <w:t>86.96%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234C1" w:rsidRPr="00B90DC3" w:rsidTr="00B90DC3">
        <w:trPr>
          <w:trHeight w:val="254"/>
        </w:trPr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016ADD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63.16%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AE497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497F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5C2F8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2F86">
              <w:rPr>
                <w:rFonts w:ascii="Times New Roman" w:hAnsi="Times New Roman" w:cs="Times New Roman"/>
                <w:sz w:val="24"/>
                <w:szCs w:val="24"/>
              </w:rPr>
              <w:t>73.68%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1A0B6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0B60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695A4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80.56%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5C2F8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2F86">
              <w:rPr>
                <w:rFonts w:ascii="Times New Roman" w:hAnsi="Times New Roman" w:cs="Times New Roman"/>
                <w:sz w:val="24"/>
                <w:szCs w:val="24"/>
              </w:rPr>
              <w:t>68.42%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AE497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497F">
              <w:rPr>
                <w:rFonts w:ascii="Times New Roman" w:hAnsi="Times New Roman" w:cs="Times New Roman"/>
                <w:sz w:val="24"/>
                <w:szCs w:val="24"/>
              </w:rPr>
              <w:t>78.72%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695A4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87.1%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016ADD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85.71%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1A0B6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0">
              <w:rPr>
                <w:rFonts w:ascii="Times New Roman" w:hAnsi="Times New Roman" w:cs="Times New Roman"/>
                <w:sz w:val="24"/>
                <w:szCs w:val="24"/>
              </w:rPr>
              <w:t>76.19%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695A4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83.33%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5C2F8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2F86">
              <w:rPr>
                <w:rFonts w:ascii="Times New Roman" w:hAnsi="Times New Roman" w:cs="Times New Roman"/>
                <w:sz w:val="24"/>
                <w:szCs w:val="24"/>
              </w:rPr>
              <w:t>77.19%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AE497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497F">
              <w:rPr>
                <w:rFonts w:ascii="Times New Roman" w:hAnsi="Times New Roman" w:cs="Times New Roman"/>
                <w:sz w:val="24"/>
                <w:szCs w:val="24"/>
              </w:rPr>
              <w:t>84.06%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695A4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89.25%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016ADD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6ADD">
              <w:rPr>
                <w:rFonts w:ascii="Times New Roman" w:hAnsi="Times New Roman" w:cs="Times New Roman"/>
                <w:sz w:val="24"/>
                <w:szCs w:val="24"/>
              </w:rPr>
              <w:t>90.11%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1A0B6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0B60">
              <w:rPr>
                <w:rFonts w:ascii="Times New Roman" w:hAnsi="Times New Roman" w:cs="Times New Roman"/>
                <w:sz w:val="24"/>
                <w:szCs w:val="24"/>
              </w:rPr>
              <w:t>88.57%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695A4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85.45%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5C2F8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2F86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AE497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497F">
              <w:rPr>
                <w:rFonts w:ascii="Times New Roman" w:hAnsi="Times New Roman" w:cs="Times New Roman"/>
                <w:sz w:val="24"/>
                <w:szCs w:val="24"/>
              </w:rPr>
              <w:t>91.78%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695A4E" w:rsidP="00695A4E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86.02%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016ADD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6ADD">
              <w:rPr>
                <w:rFonts w:ascii="Times New Roman" w:hAnsi="Times New Roman" w:cs="Times New Roman"/>
                <w:sz w:val="24"/>
                <w:szCs w:val="24"/>
              </w:rPr>
              <w:t>75.28%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1A0B6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0B60">
              <w:rPr>
                <w:rFonts w:ascii="Times New Roman" w:hAnsi="Times New Roman" w:cs="Times New Roman"/>
                <w:sz w:val="24"/>
                <w:szCs w:val="24"/>
              </w:rPr>
              <w:t>74.04%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695A4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96.77%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5C2F8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2F86">
              <w:rPr>
                <w:rFonts w:ascii="Times New Roman" w:hAnsi="Times New Roman" w:cs="Times New Roman"/>
                <w:sz w:val="24"/>
                <w:szCs w:val="24"/>
              </w:rPr>
              <w:t>91.95%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AE497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76.83%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695A4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234C1" w:rsidRPr="00695A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5C2F8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2F8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234C1" w:rsidRPr="005C2F8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695A4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234C1" w:rsidRPr="00695A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5C2F8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2F8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234C1" w:rsidRPr="005C2F8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695A4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99.11%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016ADD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6A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234C1" w:rsidRPr="00016A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1A0B6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0B60">
              <w:rPr>
                <w:rFonts w:ascii="Times New Roman" w:hAnsi="Times New Roman" w:cs="Times New Roman"/>
                <w:sz w:val="24"/>
                <w:szCs w:val="24"/>
              </w:rPr>
              <w:t>98.47%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695A4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234C1" w:rsidRPr="00695A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234C1" w:rsidRPr="001A0B60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Музыка и </w:t>
            </w:r>
            <w:proofErr w:type="gram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F234C1" w:rsidRPr="00016ADD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234C1" w:rsidRPr="00016ADD" w:rsidRDefault="005C2F8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2F8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234C1" w:rsidRPr="005C2F8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0B6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E497F" w:rsidRPr="00B90DC3" w:rsidTr="00B90DC3">
        <w:tc>
          <w:tcPr>
            <w:tcW w:w="4253" w:type="dxa"/>
            <w:shd w:val="clear" w:color="auto" w:fill="auto"/>
          </w:tcPr>
          <w:p w:rsidR="00AE497F" w:rsidRPr="00B90DC3" w:rsidRDefault="00AE497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МХК</w:t>
            </w:r>
          </w:p>
        </w:tc>
        <w:tc>
          <w:tcPr>
            <w:tcW w:w="1701" w:type="dxa"/>
            <w:shd w:val="clear" w:color="auto" w:fill="auto"/>
          </w:tcPr>
          <w:p w:rsidR="00AE497F" w:rsidRPr="00016ADD" w:rsidRDefault="00AE497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</w:tcPr>
          <w:p w:rsidR="00AE497F" w:rsidRPr="00B90DC3" w:rsidRDefault="00AE497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AE497F" w:rsidRPr="00016ADD" w:rsidRDefault="00AE497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</w:tcPr>
          <w:p w:rsidR="00AE497F" w:rsidRPr="00B90DC3" w:rsidRDefault="00AE497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E497F" w:rsidRPr="001A0B60" w:rsidRDefault="00AE497F" w:rsidP="00AC7358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0B6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auto"/>
          </w:tcPr>
          <w:p w:rsidR="00AE497F" w:rsidRPr="00B90DC3" w:rsidRDefault="00AE497F" w:rsidP="00AC7358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695A4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81.08%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016ADD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6ADD">
              <w:rPr>
                <w:rFonts w:ascii="Times New Roman" w:hAnsi="Times New Roman" w:cs="Times New Roman"/>
                <w:sz w:val="24"/>
                <w:szCs w:val="24"/>
              </w:rPr>
              <w:t>83.73%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1A0B6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0">
              <w:rPr>
                <w:rFonts w:ascii="Times New Roman" w:hAnsi="Times New Roman" w:cs="Times New Roman"/>
                <w:sz w:val="24"/>
                <w:szCs w:val="24"/>
              </w:rPr>
              <w:t>89.33%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695A4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234C1" w:rsidRPr="00695A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2F8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AE497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497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695A4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234C1" w:rsidRPr="00695A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5C2F8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2F8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234C1" w:rsidRPr="005C2F8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AE497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497F">
              <w:rPr>
                <w:rFonts w:ascii="Times New Roman" w:hAnsi="Times New Roman" w:cs="Times New Roman"/>
                <w:sz w:val="24"/>
                <w:szCs w:val="24"/>
              </w:rPr>
              <w:t>99.42%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5C2F8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2F86">
              <w:rPr>
                <w:rFonts w:ascii="Times New Roman" w:hAnsi="Times New Roman" w:cs="Times New Roman"/>
                <w:sz w:val="24"/>
                <w:szCs w:val="24"/>
              </w:rPr>
              <w:t>99.35%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AE497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497F">
              <w:rPr>
                <w:rFonts w:ascii="Times New Roman" w:hAnsi="Times New Roman" w:cs="Times New Roman"/>
                <w:sz w:val="24"/>
                <w:szCs w:val="24"/>
              </w:rPr>
              <w:t>98.88%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695A4E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701" w:type="dxa"/>
            <w:shd w:val="clear" w:color="auto" w:fill="auto"/>
          </w:tcPr>
          <w:p w:rsidR="00F234C1" w:rsidRPr="00695A4E" w:rsidRDefault="00695A4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234C1" w:rsidRPr="00695A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016ADD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6A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234C1" w:rsidRPr="00016A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1A0B6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234C1" w:rsidRPr="001A0B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234C1" w:rsidRPr="00016ADD" w:rsidRDefault="00016ADD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016A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234C1" w:rsidRPr="00016A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01" w:type="dxa"/>
            <w:shd w:val="clear" w:color="auto" w:fill="auto"/>
          </w:tcPr>
          <w:p w:rsidR="00F234C1" w:rsidRPr="00695A4E" w:rsidRDefault="00695A4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234C1" w:rsidRPr="00695A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016ADD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6ADD">
              <w:rPr>
                <w:rFonts w:ascii="Times New Roman" w:hAnsi="Times New Roman" w:cs="Times New Roman"/>
                <w:sz w:val="24"/>
                <w:szCs w:val="24"/>
              </w:rPr>
              <w:t>98.44%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AE497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49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234C1" w:rsidRPr="00AE49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Духовно-нравственная культура</w:t>
            </w:r>
          </w:p>
        </w:tc>
        <w:tc>
          <w:tcPr>
            <w:tcW w:w="1701" w:type="dxa"/>
            <w:shd w:val="clear" w:color="auto" w:fill="auto"/>
          </w:tcPr>
          <w:p w:rsidR="00F234C1" w:rsidRPr="00695A4E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2F8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6AD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234C1" w:rsidRPr="00016ADD" w:rsidRDefault="005C2F8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2F86">
              <w:rPr>
                <w:rFonts w:ascii="Times New Roman" w:hAnsi="Times New Roman" w:cs="Times New Roman"/>
                <w:sz w:val="24"/>
                <w:szCs w:val="24"/>
              </w:rPr>
              <w:t>90.11%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AE497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497F">
              <w:rPr>
                <w:rFonts w:ascii="Times New Roman" w:hAnsi="Times New Roman" w:cs="Times New Roman"/>
                <w:sz w:val="24"/>
                <w:szCs w:val="24"/>
              </w:rPr>
              <w:t>95.89%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DB598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234C1" w:rsidRPr="00B90D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Лит</w:t>
            </w:r>
            <w:proofErr w:type="gramStart"/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  <w:proofErr w:type="gramEnd"/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тение (тат)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695A4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85.45%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5C2F8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2F86">
              <w:rPr>
                <w:rFonts w:ascii="Times New Roman" w:hAnsi="Times New Roman" w:cs="Times New Roman"/>
                <w:sz w:val="24"/>
                <w:szCs w:val="24"/>
              </w:rPr>
              <w:t>90.96%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Тат</w:t>
            </w:r>
            <w:proofErr w:type="gramStart"/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ит-</w:t>
            </w:r>
            <w:proofErr w:type="spellStart"/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F234C1" w:rsidRPr="00016ADD" w:rsidRDefault="00695A4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80.65%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234C1" w:rsidRPr="001A0B60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Тат</w:t>
            </w:r>
            <w:proofErr w:type="gramStart"/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proofErr w:type="gramEnd"/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  <w:tc>
          <w:tcPr>
            <w:tcW w:w="1701" w:type="dxa"/>
            <w:shd w:val="clear" w:color="auto" w:fill="auto"/>
          </w:tcPr>
          <w:p w:rsidR="00F234C1" w:rsidRPr="00016ADD" w:rsidRDefault="00695A4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A4E">
              <w:rPr>
                <w:rFonts w:ascii="Times New Roman" w:hAnsi="Times New Roman" w:cs="Times New Roman"/>
                <w:sz w:val="24"/>
                <w:szCs w:val="24"/>
              </w:rPr>
              <w:t>77.7%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016ADD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234C1" w:rsidRPr="001A0B60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234C1" w:rsidRPr="00016ADD" w:rsidRDefault="005C2F86" w:rsidP="005C2F86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2F86">
              <w:rPr>
                <w:rFonts w:ascii="Times New Roman" w:hAnsi="Times New Roman" w:cs="Times New Roman"/>
                <w:sz w:val="24"/>
                <w:szCs w:val="24"/>
              </w:rPr>
              <w:t>98.67%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AE497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497F">
              <w:rPr>
                <w:rFonts w:ascii="Times New Roman" w:hAnsi="Times New Roman" w:cs="Times New Roman"/>
                <w:sz w:val="24"/>
                <w:szCs w:val="24"/>
              </w:rPr>
              <w:t>98.1%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234C1" w:rsidRPr="00B90DC3" w:rsidTr="00B90DC3">
        <w:tc>
          <w:tcPr>
            <w:tcW w:w="4253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234C1" w:rsidRPr="00016ADD" w:rsidRDefault="005C2F86" w:rsidP="005C2F86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2F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2F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5C2F8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F234C1" w:rsidRPr="001A0B60" w:rsidRDefault="00AE497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497F">
              <w:rPr>
                <w:rFonts w:ascii="Times New Roman" w:hAnsi="Times New Roman" w:cs="Times New Roman"/>
                <w:sz w:val="24"/>
                <w:szCs w:val="24"/>
              </w:rPr>
              <w:t>95.51%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DB598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234C1" w:rsidRPr="00B90D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F234C1" w:rsidRPr="00B90DC3" w:rsidRDefault="00F234C1" w:rsidP="00F23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4C1" w:rsidRPr="00B90DC3" w:rsidRDefault="00F234C1" w:rsidP="00F23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Сравнительная таблица итогов окончания учебного года показывает, что в 2017-2018 учебном году произошло:</w:t>
      </w:r>
    </w:p>
    <w:p w:rsidR="00F234C1" w:rsidRPr="00B90DC3" w:rsidRDefault="00F234C1" w:rsidP="00F23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повышение показателя качества знаний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предметам:</w:t>
      </w:r>
      <w:r w:rsidR="00D97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алгебра (на</w:t>
      </w:r>
      <w:r w:rsidR="00BB3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71E7">
        <w:rPr>
          <w:rFonts w:ascii="Times New Roman" w:eastAsia="Times New Roman" w:hAnsi="Times New Roman" w:cs="Times New Roman"/>
          <w:sz w:val="24"/>
          <w:szCs w:val="24"/>
          <w:lang w:eastAsia="ru-RU"/>
        </w:rPr>
        <w:t>7%),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71E7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</w:t>
      </w:r>
      <w:r w:rsidR="00BB337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B337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</w:t>
      </w:r>
      <w:r w:rsidR="00B8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физика (на 7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</w:t>
      </w:r>
      <w:r w:rsidR="00B838E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(на </w:t>
      </w:r>
      <w:r w:rsidR="00B838E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838E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</w:t>
      </w:r>
      <w:r w:rsidR="00097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иностранный язык (на 5,6%),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(</w:t>
      </w: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38E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F234C1" w:rsidRPr="00B90DC3" w:rsidRDefault="00F234C1" w:rsidP="00F23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снижение показателя качества знаний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предметам: русский язык (на </w:t>
      </w:r>
      <w:r w:rsidR="006D0B8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</w:t>
      </w:r>
      <w:r w:rsidR="008B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 (на 2,27),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</w:t>
      </w:r>
      <w:r w:rsidR="008B6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рия (на 8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,6</w:t>
      </w:r>
      <w:r w:rsidR="008B6A5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6110D">
        <w:rPr>
          <w:rFonts w:ascii="Times New Roman" w:eastAsia="Times New Roman" w:hAnsi="Times New Roman" w:cs="Times New Roman"/>
          <w:sz w:val="24"/>
          <w:szCs w:val="24"/>
          <w:lang w:eastAsia="ru-RU"/>
        </w:rPr>
        <w:t>%),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биология (</w:t>
      </w:r>
      <w:r w:rsidR="00D6110D">
        <w:rPr>
          <w:rFonts w:ascii="Times New Roman" w:eastAsia="Times New Roman" w:hAnsi="Times New Roman" w:cs="Times New Roman"/>
          <w:sz w:val="24"/>
          <w:szCs w:val="24"/>
          <w:lang w:eastAsia="ru-RU"/>
        </w:rPr>
        <w:t>9,52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география (на </w:t>
      </w:r>
      <w:r w:rsidR="00D6110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</w:t>
      </w:r>
      <w:r w:rsidR="00097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</w:t>
      </w:r>
      <w:r w:rsidR="000978FF">
        <w:rPr>
          <w:rFonts w:ascii="Times New Roman" w:eastAsia="Times New Roman" w:hAnsi="Times New Roman" w:cs="Times New Roman"/>
          <w:sz w:val="24"/>
          <w:szCs w:val="24"/>
          <w:lang w:eastAsia="ru-RU"/>
        </w:rPr>
        <w:t>15,12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</w:t>
      </w:r>
      <w:r w:rsidR="00097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литературное чтение на родном языке (</w:t>
      </w:r>
      <w:r w:rsidR="000978FF">
        <w:rPr>
          <w:rFonts w:ascii="Times New Roman" w:eastAsia="Times New Roman" w:hAnsi="Times New Roman" w:cs="Times New Roman"/>
          <w:sz w:val="24"/>
          <w:szCs w:val="24"/>
          <w:lang w:eastAsia="ru-RU"/>
        </w:rPr>
        <w:t>5,7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  </w:t>
      </w:r>
      <w:proofErr w:type="spell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обусловленно</w:t>
      </w:r>
      <w:proofErr w:type="spell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снижением мотивации обучающихся по данным предметам.    </w:t>
      </w:r>
    </w:p>
    <w:p w:rsidR="00F234C1" w:rsidRPr="00B90DC3" w:rsidRDefault="00F234C1" w:rsidP="00F234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34C1" w:rsidRPr="00B90DC3" w:rsidRDefault="00F234C1" w:rsidP="003151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статистических данных успеваемости и качества знаний учащихся школы</w:t>
      </w:r>
      <w:r w:rsidR="00315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ступеням обучения за 3 года</w:t>
      </w:r>
    </w:p>
    <w:tbl>
      <w:tblPr>
        <w:tblW w:w="1318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2"/>
        <w:gridCol w:w="1418"/>
        <w:gridCol w:w="1701"/>
        <w:gridCol w:w="1984"/>
        <w:gridCol w:w="1559"/>
        <w:gridCol w:w="2268"/>
      </w:tblGrid>
      <w:tr w:rsidR="00F234C1" w:rsidRPr="00B90DC3" w:rsidTr="00B90DC3">
        <w:tc>
          <w:tcPr>
            <w:tcW w:w="2410" w:type="dxa"/>
            <w:vMerge w:val="restart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</w:tr>
      <w:tr w:rsidR="00F234C1" w:rsidRPr="00B90DC3" w:rsidTr="00B90DC3">
        <w:tc>
          <w:tcPr>
            <w:tcW w:w="2410" w:type="dxa"/>
            <w:vMerge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Успев. %</w:t>
            </w:r>
          </w:p>
        </w:tc>
        <w:tc>
          <w:tcPr>
            <w:tcW w:w="1418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Успев. %</w:t>
            </w:r>
          </w:p>
        </w:tc>
        <w:tc>
          <w:tcPr>
            <w:tcW w:w="1984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Успев. %</w:t>
            </w:r>
          </w:p>
        </w:tc>
        <w:tc>
          <w:tcPr>
            <w:tcW w:w="2268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</w:tr>
      <w:tr w:rsidR="00F234C1" w:rsidRPr="00B90DC3" w:rsidTr="00B90DC3">
        <w:tc>
          <w:tcPr>
            <w:tcW w:w="2410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1842" w:type="dxa"/>
            <w:shd w:val="clear" w:color="auto" w:fill="auto"/>
          </w:tcPr>
          <w:p w:rsidR="00F234C1" w:rsidRPr="00B90DC3" w:rsidRDefault="00D421F1" w:rsidP="004622A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421F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4622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421F1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418" w:type="dxa"/>
            <w:shd w:val="clear" w:color="auto" w:fill="auto"/>
          </w:tcPr>
          <w:p w:rsidR="00F234C1" w:rsidRPr="00B90DC3" w:rsidRDefault="00D421F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65.45</w:t>
            </w:r>
            <w:r w:rsidR="00F234C1" w:rsidRPr="00B90D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D421F1" w:rsidP="00D421F1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="00F234C1" w:rsidRPr="00B90D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F234C1" w:rsidRPr="00B90DC3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F234C1" w:rsidRPr="00B90D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F234C1" w:rsidRPr="00B90DC3" w:rsidRDefault="00D421F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421F1">
              <w:rPr>
                <w:rFonts w:ascii="Times New Roman" w:hAnsi="Times New Roman" w:cs="Times New Roman"/>
                <w:sz w:val="24"/>
                <w:szCs w:val="24"/>
              </w:rPr>
              <w:t xml:space="preserve">78.67 </w:t>
            </w:r>
            <w:r w:rsidR="00F234C1" w:rsidRPr="00B90D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(+13,19)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8" w:type="dxa"/>
            <w:shd w:val="clear" w:color="auto" w:fill="auto"/>
          </w:tcPr>
          <w:p w:rsidR="00F234C1" w:rsidRPr="00B90DC3" w:rsidRDefault="00D421F1" w:rsidP="004622A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75.34</w:t>
            </w:r>
            <w:r w:rsidR="00F234C1" w:rsidRPr="00B90DC3">
              <w:rPr>
                <w:rFonts w:ascii="Times New Roman" w:hAnsi="Times New Roman" w:cs="Times New Roman"/>
                <w:sz w:val="24"/>
                <w:szCs w:val="24"/>
              </w:rPr>
              <w:t>% (-3,</w:t>
            </w:r>
            <w:r w:rsidR="004622A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F234C1" w:rsidRPr="00B90D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234C1" w:rsidRPr="00B90DC3" w:rsidTr="00B90DC3">
        <w:tc>
          <w:tcPr>
            <w:tcW w:w="2410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1842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B90DC3" w:rsidRDefault="00D421F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421F1">
              <w:rPr>
                <w:rFonts w:ascii="Times New Roman" w:hAnsi="Times New Roman" w:cs="Times New Roman"/>
                <w:sz w:val="24"/>
                <w:szCs w:val="24"/>
              </w:rPr>
              <w:t>61.73%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D421F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984" w:type="dxa"/>
            <w:shd w:val="clear" w:color="auto" w:fill="auto"/>
          </w:tcPr>
          <w:p w:rsidR="00F234C1" w:rsidRPr="00B90DC3" w:rsidRDefault="00D421F1" w:rsidP="004622A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421F1">
              <w:rPr>
                <w:rFonts w:ascii="Times New Roman" w:hAnsi="Times New Roman" w:cs="Times New Roman"/>
                <w:sz w:val="24"/>
                <w:szCs w:val="24"/>
              </w:rPr>
              <w:t xml:space="preserve">59.26% </w:t>
            </w:r>
            <w:r w:rsidR="00F234C1" w:rsidRPr="00B90DC3">
              <w:rPr>
                <w:rFonts w:ascii="Times New Roman" w:hAnsi="Times New Roman" w:cs="Times New Roman"/>
                <w:sz w:val="24"/>
                <w:szCs w:val="24"/>
              </w:rPr>
              <w:t>(-</w:t>
            </w:r>
            <w:r w:rsidR="004622A3">
              <w:rPr>
                <w:rFonts w:ascii="Times New Roman" w:hAnsi="Times New Roman" w:cs="Times New Roman"/>
                <w:sz w:val="24"/>
                <w:szCs w:val="24"/>
              </w:rPr>
              <w:t>2,47</w:t>
            </w:r>
            <w:r w:rsidR="00F234C1" w:rsidRPr="00B90D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8" w:type="dxa"/>
            <w:shd w:val="clear" w:color="auto" w:fill="auto"/>
          </w:tcPr>
          <w:p w:rsidR="00F234C1" w:rsidRPr="00B90DC3" w:rsidRDefault="00D421F1" w:rsidP="004622A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54.84</w:t>
            </w:r>
            <w:r w:rsidR="00F234C1" w:rsidRPr="00B90DC3">
              <w:rPr>
                <w:rFonts w:ascii="Times New Roman" w:hAnsi="Times New Roman" w:cs="Times New Roman"/>
                <w:sz w:val="24"/>
                <w:szCs w:val="24"/>
              </w:rPr>
              <w:t>% (-10</w:t>
            </w:r>
            <w:r w:rsidR="004622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34C1" w:rsidRPr="00B90DC3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</w:tr>
      <w:tr w:rsidR="00F234C1" w:rsidRPr="00B90DC3" w:rsidTr="00B90DC3">
        <w:tc>
          <w:tcPr>
            <w:tcW w:w="2410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1842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234C1" w:rsidRPr="00B90DC3" w:rsidRDefault="00D421F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421F1">
              <w:rPr>
                <w:rFonts w:ascii="Times New Roman" w:hAnsi="Times New Roman" w:cs="Times New Roman"/>
                <w:sz w:val="24"/>
                <w:szCs w:val="24"/>
              </w:rPr>
              <w:t>91.67%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84" w:type="dxa"/>
            <w:shd w:val="clear" w:color="auto" w:fill="auto"/>
          </w:tcPr>
          <w:p w:rsidR="00F234C1" w:rsidRPr="00B90DC3" w:rsidRDefault="00D421F1" w:rsidP="004622A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234C1" w:rsidRPr="00B90D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4622A3">
              <w:rPr>
                <w:rFonts w:ascii="Times New Roman" w:hAnsi="Times New Roman" w:cs="Times New Roman"/>
                <w:sz w:val="24"/>
                <w:szCs w:val="24"/>
              </w:rPr>
              <w:t xml:space="preserve"> (+8,33)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8" w:type="dxa"/>
            <w:shd w:val="clear" w:color="auto" w:fill="auto"/>
          </w:tcPr>
          <w:p w:rsidR="00F234C1" w:rsidRPr="00B90DC3" w:rsidRDefault="00D421F1" w:rsidP="004622A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83.33</w:t>
            </w:r>
            <w:r w:rsidR="00F234C1" w:rsidRPr="00B90D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4622A3">
              <w:rPr>
                <w:rFonts w:ascii="Times New Roman" w:hAnsi="Times New Roman" w:cs="Times New Roman"/>
                <w:sz w:val="24"/>
                <w:szCs w:val="24"/>
              </w:rPr>
              <w:t xml:space="preserve"> (-16,67)</w:t>
            </w:r>
          </w:p>
        </w:tc>
      </w:tr>
      <w:tr w:rsidR="00F234C1" w:rsidRPr="00B90DC3" w:rsidTr="00B90DC3">
        <w:tc>
          <w:tcPr>
            <w:tcW w:w="2410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 по школе</w:t>
            </w:r>
          </w:p>
        </w:tc>
        <w:tc>
          <w:tcPr>
            <w:tcW w:w="1842" w:type="dxa"/>
            <w:shd w:val="clear" w:color="auto" w:fill="auto"/>
          </w:tcPr>
          <w:p w:rsidR="00F234C1" w:rsidRPr="00B90DC3" w:rsidRDefault="004622A3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</w:t>
            </w:r>
            <w:r w:rsidR="00D421F1" w:rsidRPr="00D421F1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418" w:type="dxa"/>
            <w:shd w:val="clear" w:color="auto" w:fill="auto"/>
          </w:tcPr>
          <w:p w:rsidR="00F234C1" w:rsidRPr="00B90DC3" w:rsidRDefault="00D421F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421F1">
              <w:rPr>
                <w:rFonts w:ascii="Times New Roman" w:hAnsi="Times New Roman" w:cs="Times New Roman"/>
                <w:sz w:val="24"/>
                <w:szCs w:val="24"/>
              </w:rPr>
              <w:t>65.54%</w:t>
            </w:r>
          </w:p>
        </w:tc>
        <w:tc>
          <w:tcPr>
            <w:tcW w:w="1701" w:type="dxa"/>
            <w:shd w:val="clear" w:color="auto" w:fill="auto"/>
          </w:tcPr>
          <w:p w:rsidR="00F234C1" w:rsidRPr="00B90DC3" w:rsidRDefault="00D421F1" w:rsidP="004622A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421F1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  <w:r w:rsidR="004622A3">
              <w:rPr>
                <w:rFonts w:ascii="Times New Roman" w:hAnsi="Times New Roman" w:cs="Times New Roman"/>
                <w:sz w:val="24"/>
                <w:szCs w:val="24"/>
              </w:rPr>
              <w:t>(+0</w:t>
            </w:r>
            <w:r w:rsidR="00F234C1" w:rsidRPr="00B90D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22A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F234C1" w:rsidRPr="00B90D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F234C1" w:rsidRPr="00B90DC3" w:rsidRDefault="00D421F1" w:rsidP="00D421F1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421F1">
              <w:rPr>
                <w:rFonts w:ascii="Times New Roman" w:hAnsi="Times New Roman" w:cs="Times New Roman"/>
                <w:sz w:val="24"/>
                <w:szCs w:val="24"/>
              </w:rPr>
              <w:t xml:space="preserve">70.48% </w:t>
            </w:r>
            <w:r w:rsidR="004622A3">
              <w:rPr>
                <w:rFonts w:ascii="Times New Roman" w:hAnsi="Times New Roman" w:cs="Times New Roman"/>
                <w:sz w:val="24"/>
                <w:szCs w:val="24"/>
              </w:rPr>
              <w:t>(4,94)</w:t>
            </w:r>
          </w:p>
        </w:tc>
        <w:tc>
          <w:tcPr>
            <w:tcW w:w="1559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8" w:type="dxa"/>
            <w:shd w:val="clear" w:color="auto" w:fill="auto"/>
          </w:tcPr>
          <w:p w:rsidR="00F234C1" w:rsidRPr="00B90DC3" w:rsidRDefault="00D421F1" w:rsidP="004622A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65.17</w:t>
            </w:r>
            <w:r w:rsidR="00F234C1" w:rsidRPr="00B90DC3">
              <w:rPr>
                <w:rFonts w:ascii="Times New Roman" w:hAnsi="Times New Roman" w:cs="Times New Roman"/>
                <w:sz w:val="24"/>
                <w:szCs w:val="24"/>
              </w:rPr>
              <w:t>% (-</w:t>
            </w:r>
            <w:r w:rsidR="004622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234C1" w:rsidRPr="00B90DC3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="00462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34C1" w:rsidRPr="00B90D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234C1" w:rsidRPr="00B90DC3" w:rsidRDefault="00F234C1" w:rsidP="00F23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F234C1" w:rsidRPr="00B90DC3" w:rsidRDefault="00F234C1" w:rsidP="00F23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Сводная таблица статистических данных </w:t>
      </w:r>
      <w:proofErr w:type="spell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качества знаний показывает </w:t>
      </w:r>
      <w:r w:rsidR="00555570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r w:rsidR="00555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 успеваемости</w:t>
      </w:r>
      <w:r w:rsidR="00555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НОО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СОО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2017-18 учебном году в сравнении с 2016-17 уч. годом и </w:t>
      </w:r>
      <w:r w:rsidR="00555570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м показателя успеваемости в 2018-19 учебном году; понижением показ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 качества знаний  уровне основного общего  образования на</w:t>
      </w:r>
      <w:r w:rsidR="00555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2,47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в 2017-18 </w:t>
      </w:r>
      <w:proofErr w:type="spell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</w:t>
      </w:r>
      <w:proofErr w:type="spell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; снижение показателя качества знаний на уровне начального общего образования  - на 3,</w:t>
      </w:r>
      <w:r w:rsidR="00384CF2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%,</w:t>
      </w:r>
      <w:r w:rsidR="00384CF2" w:rsidRPr="00384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4C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основног</w:t>
      </w:r>
      <w:r w:rsidR="00384CF2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общего образования обучения  - на 1</w:t>
      </w:r>
      <w:r w:rsidR="00384CF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84CF2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84CF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84CF2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уровне среднего общего образования обучения  - на 1</w:t>
      </w:r>
      <w:r w:rsidR="00384CF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84CF2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%, что объясняется недостаточно эффективной  работой учителей-предметников по созданию учебных ситуаций, обеспечивающих эффективную познавательную деятельность обучающихся разного уровня развития; по умению комплексно применять различные средства обучения, в том числе и технические, направленные на повышение качества обучения.</w:t>
      </w:r>
    </w:p>
    <w:p w:rsidR="00F234C1" w:rsidRPr="00B90DC3" w:rsidRDefault="00F234C1" w:rsidP="00F234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34C1" w:rsidRPr="00B90DC3" w:rsidRDefault="00F234C1" w:rsidP="00F234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Таблица </w:t>
      </w:r>
      <w:proofErr w:type="gramStart"/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уровня показателя качества знаний обучающихся школы</w:t>
      </w:r>
      <w:proofErr w:type="gramEnd"/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классам</w:t>
      </w:r>
    </w:p>
    <w:p w:rsidR="00F234C1" w:rsidRPr="00B90DC3" w:rsidRDefault="00F234C1" w:rsidP="00F234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(динамика в сравнении с прошлым учебным годом)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8"/>
        <w:gridCol w:w="1537"/>
        <w:gridCol w:w="1516"/>
        <w:gridCol w:w="1528"/>
        <w:gridCol w:w="1877"/>
        <w:gridCol w:w="1274"/>
        <w:gridCol w:w="1545"/>
        <w:gridCol w:w="1964"/>
        <w:gridCol w:w="1483"/>
      </w:tblGrid>
      <w:tr w:rsidR="00F234C1" w:rsidRPr="00B90DC3" w:rsidTr="00B90DC3">
        <w:tc>
          <w:tcPr>
            <w:tcW w:w="3065" w:type="dxa"/>
            <w:gridSpan w:val="2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 (до 25%)</w:t>
            </w:r>
          </w:p>
        </w:tc>
        <w:tc>
          <w:tcPr>
            <w:tcW w:w="1516" w:type="dxa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3405" w:type="dxa"/>
            <w:gridSpan w:val="2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Средний уровень </w:t>
            </w:r>
          </w:p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(26-49%)</w:t>
            </w:r>
          </w:p>
        </w:tc>
        <w:tc>
          <w:tcPr>
            <w:tcW w:w="1274" w:type="dxa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</w:t>
            </w:r>
          </w:p>
        </w:tc>
        <w:tc>
          <w:tcPr>
            <w:tcW w:w="3509" w:type="dxa"/>
            <w:gridSpan w:val="2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</w:p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(50 и выше %)</w:t>
            </w:r>
          </w:p>
        </w:tc>
        <w:tc>
          <w:tcPr>
            <w:tcW w:w="1483" w:type="dxa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</w:tr>
      <w:tr w:rsidR="00F234C1" w:rsidRPr="00B90DC3" w:rsidTr="00B90DC3">
        <w:tc>
          <w:tcPr>
            <w:tcW w:w="1528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37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516" w:type="dxa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77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4" w:type="dxa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64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483" w:type="dxa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4C1" w:rsidRPr="00B90DC3" w:rsidTr="00B90DC3">
        <w:tc>
          <w:tcPr>
            <w:tcW w:w="1528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:rsidR="00F234C1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7" w:type="dxa"/>
            <w:shd w:val="clear" w:color="auto" w:fill="auto"/>
          </w:tcPr>
          <w:p w:rsidR="00F234C1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45,45</w:t>
            </w:r>
          </w:p>
        </w:tc>
        <w:tc>
          <w:tcPr>
            <w:tcW w:w="1274" w:type="dxa"/>
          </w:tcPr>
          <w:p w:rsidR="00F234C1" w:rsidRPr="00B90DC3" w:rsidRDefault="00D73DA9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-18.19</w:t>
            </w:r>
          </w:p>
        </w:tc>
        <w:tc>
          <w:tcPr>
            <w:tcW w:w="1545" w:type="dxa"/>
            <w:shd w:val="clear" w:color="auto" w:fill="auto"/>
          </w:tcPr>
          <w:p w:rsidR="00F234C1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964" w:type="dxa"/>
            <w:shd w:val="clear" w:color="auto" w:fill="auto"/>
          </w:tcPr>
          <w:p w:rsidR="00F234C1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73,33</w:t>
            </w:r>
          </w:p>
        </w:tc>
        <w:tc>
          <w:tcPr>
            <w:tcW w:w="1483" w:type="dxa"/>
          </w:tcPr>
          <w:p w:rsidR="00F234C1" w:rsidRPr="00B90DC3" w:rsidRDefault="00D73DA9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-13,34</w:t>
            </w:r>
          </w:p>
        </w:tc>
      </w:tr>
      <w:tr w:rsidR="00F234C1" w:rsidRPr="00B90DC3" w:rsidTr="00B90DC3">
        <w:tc>
          <w:tcPr>
            <w:tcW w:w="1528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auto"/>
          </w:tcPr>
          <w:p w:rsidR="00F234C1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64" w:type="dxa"/>
            <w:shd w:val="clear" w:color="auto" w:fill="auto"/>
          </w:tcPr>
          <w:p w:rsidR="00F234C1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71,43</w:t>
            </w:r>
          </w:p>
        </w:tc>
        <w:tc>
          <w:tcPr>
            <w:tcW w:w="1483" w:type="dxa"/>
          </w:tcPr>
          <w:p w:rsidR="00F234C1" w:rsidRPr="00B90DC3" w:rsidRDefault="00D73DA9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-7,14</w:t>
            </w:r>
          </w:p>
        </w:tc>
      </w:tr>
      <w:tr w:rsidR="00F234C1" w:rsidRPr="00B90DC3" w:rsidTr="00B90DC3">
        <w:tc>
          <w:tcPr>
            <w:tcW w:w="1528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auto"/>
          </w:tcPr>
          <w:p w:rsidR="00F234C1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4" w:type="dxa"/>
            <w:shd w:val="clear" w:color="auto" w:fill="auto"/>
          </w:tcPr>
          <w:p w:rsidR="00F234C1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D73D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83" w:type="dxa"/>
          </w:tcPr>
          <w:p w:rsidR="00F234C1" w:rsidRPr="00B90DC3" w:rsidRDefault="00D73DA9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-1,90</w:t>
            </w:r>
          </w:p>
        </w:tc>
      </w:tr>
      <w:tr w:rsidR="00F234C1" w:rsidRPr="00B90DC3" w:rsidTr="00B90DC3">
        <w:tc>
          <w:tcPr>
            <w:tcW w:w="1528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auto"/>
          </w:tcPr>
          <w:p w:rsidR="00F234C1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4" w:type="dxa"/>
            <w:shd w:val="clear" w:color="auto" w:fill="auto"/>
          </w:tcPr>
          <w:p w:rsidR="00F234C1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68,18</w:t>
            </w:r>
          </w:p>
        </w:tc>
        <w:tc>
          <w:tcPr>
            <w:tcW w:w="1483" w:type="dxa"/>
          </w:tcPr>
          <w:p w:rsidR="00F234C1" w:rsidRPr="00B90DC3" w:rsidRDefault="00D73DA9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-10,99</w:t>
            </w:r>
          </w:p>
        </w:tc>
      </w:tr>
      <w:tr w:rsidR="00630278" w:rsidRPr="00B90DC3" w:rsidTr="00B90DC3">
        <w:tc>
          <w:tcPr>
            <w:tcW w:w="1528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auto"/>
          </w:tcPr>
          <w:p w:rsidR="00630278" w:rsidRPr="00B90DC3" w:rsidRDefault="00630278" w:rsidP="00114CA1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4" w:type="dxa"/>
            <w:shd w:val="clear" w:color="auto" w:fill="auto"/>
          </w:tcPr>
          <w:p w:rsidR="00630278" w:rsidRPr="00B90DC3" w:rsidRDefault="00630278" w:rsidP="00114CA1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83" w:type="dxa"/>
          </w:tcPr>
          <w:p w:rsidR="00630278" w:rsidRPr="00B90DC3" w:rsidRDefault="00D73DA9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0278" w:rsidRPr="00B90DC3" w:rsidTr="00B90DC3">
        <w:tc>
          <w:tcPr>
            <w:tcW w:w="1528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4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55,56</w:t>
            </w:r>
          </w:p>
        </w:tc>
        <w:tc>
          <w:tcPr>
            <w:tcW w:w="1483" w:type="dxa"/>
          </w:tcPr>
          <w:p w:rsidR="00630278" w:rsidRPr="00B90DC3" w:rsidRDefault="00D73DA9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-7,60</w:t>
            </w:r>
          </w:p>
        </w:tc>
      </w:tr>
      <w:tr w:rsidR="00630278" w:rsidRPr="00B90DC3" w:rsidTr="00B90DC3">
        <w:tc>
          <w:tcPr>
            <w:tcW w:w="1528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4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52,94</w:t>
            </w:r>
          </w:p>
        </w:tc>
        <w:tc>
          <w:tcPr>
            <w:tcW w:w="1483" w:type="dxa"/>
          </w:tcPr>
          <w:p w:rsidR="00630278" w:rsidRPr="00B90DC3" w:rsidRDefault="00D73DA9" w:rsidP="00D73DA9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+5,88</w:t>
            </w:r>
          </w:p>
        </w:tc>
      </w:tr>
      <w:tr w:rsidR="00630278" w:rsidRPr="00B90DC3" w:rsidTr="00630278">
        <w:trPr>
          <w:trHeight w:val="64"/>
        </w:trPr>
        <w:tc>
          <w:tcPr>
            <w:tcW w:w="1528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4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71.43</w:t>
            </w:r>
          </w:p>
        </w:tc>
        <w:tc>
          <w:tcPr>
            <w:tcW w:w="1483" w:type="dxa"/>
          </w:tcPr>
          <w:p w:rsidR="00630278" w:rsidRPr="00B90DC3" w:rsidRDefault="00D73DA9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-1,30</w:t>
            </w:r>
          </w:p>
        </w:tc>
      </w:tr>
      <w:tr w:rsidR="00630278" w:rsidRPr="00B90DC3" w:rsidTr="00B90DC3">
        <w:tc>
          <w:tcPr>
            <w:tcW w:w="1528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auto"/>
          </w:tcPr>
          <w:p w:rsidR="00630278" w:rsidRPr="00B90DC3" w:rsidRDefault="00630278" w:rsidP="00D73DA9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3D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  <w:shd w:val="clear" w:color="auto" w:fill="auto"/>
          </w:tcPr>
          <w:p w:rsidR="00630278" w:rsidRPr="00B90DC3" w:rsidRDefault="006302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%  </w:t>
            </w:r>
          </w:p>
        </w:tc>
        <w:tc>
          <w:tcPr>
            <w:tcW w:w="1483" w:type="dxa"/>
          </w:tcPr>
          <w:p w:rsidR="00630278" w:rsidRPr="00B90DC3" w:rsidRDefault="00D73DA9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234C1" w:rsidRPr="00B90DC3" w:rsidRDefault="00F234C1" w:rsidP="00F234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34C1" w:rsidRPr="00B90DC3" w:rsidRDefault="00F234C1" w:rsidP="00F23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Динамика изменения показателя качества знаний по школе</w:t>
      </w:r>
    </w:p>
    <w:p w:rsidR="00F234C1" w:rsidRPr="00B90DC3" w:rsidRDefault="00F234C1" w:rsidP="00F234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126"/>
        <w:gridCol w:w="2126"/>
        <w:gridCol w:w="1276"/>
        <w:gridCol w:w="1701"/>
        <w:gridCol w:w="1701"/>
      </w:tblGrid>
      <w:tr w:rsidR="00F234C1" w:rsidRPr="00B90DC3" w:rsidTr="00B90DC3">
        <w:tc>
          <w:tcPr>
            <w:tcW w:w="2977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2126" w:type="dxa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276" w:type="dxa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701" w:type="dxa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4C1" w:rsidRPr="00B90DC3" w:rsidTr="00B90DC3">
        <w:tc>
          <w:tcPr>
            <w:tcW w:w="2977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126" w:type="dxa"/>
          </w:tcPr>
          <w:p w:rsidR="00F234C1" w:rsidRPr="00B90DC3" w:rsidRDefault="0048144A" w:rsidP="0048144A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126" w:type="dxa"/>
          </w:tcPr>
          <w:p w:rsidR="00F234C1" w:rsidRPr="00B90DC3" w:rsidRDefault="0048144A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276" w:type="dxa"/>
          </w:tcPr>
          <w:p w:rsidR="00F234C1" w:rsidRPr="00474549" w:rsidRDefault="00474549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474549">
              <w:rPr>
                <w:rFonts w:ascii="Times New Roman" w:hAnsi="Times New Roman" w:cs="Times New Roman"/>
                <w:sz w:val="24"/>
                <w:szCs w:val="24"/>
              </w:rPr>
              <w:t>+18</w:t>
            </w:r>
          </w:p>
        </w:tc>
        <w:tc>
          <w:tcPr>
            <w:tcW w:w="1701" w:type="dxa"/>
          </w:tcPr>
          <w:p w:rsidR="00F234C1" w:rsidRPr="00474549" w:rsidRDefault="0048144A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474549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701" w:type="dxa"/>
          </w:tcPr>
          <w:p w:rsidR="00F234C1" w:rsidRPr="00474549" w:rsidRDefault="00F234C1" w:rsidP="00474549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47454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474549" w:rsidRPr="00474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745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4C1" w:rsidRPr="00B90DC3" w:rsidTr="00B90DC3">
        <w:tc>
          <w:tcPr>
            <w:tcW w:w="2977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«5» чел</w:t>
            </w:r>
          </w:p>
        </w:tc>
        <w:tc>
          <w:tcPr>
            <w:tcW w:w="2126" w:type="dxa"/>
          </w:tcPr>
          <w:p w:rsidR="00F234C1" w:rsidRPr="00B90DC3" w:rsidRDefault="0048144A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F234C1" w:rsidRPr="00B90DC3" w:rsidRDefault="0048144A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F234C1" w:rsidRPr="000C3B80" w:rsidRDefault="00F234C1" w:rsidP="00474549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0C3B8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474549" w:rsidRPr="000C3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234C1" w:rsidRPr="000C3B80" w:rsidRDefault="00474549" w:rsidP="0048144A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0C3B8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F234C1" w:rsidRPr="000C3B80" w:rsidRDefault="00F234C1" w:rsidP="00474549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0C3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74549" w:rsidRPr="000C3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4C1" w:rsidRPr="00B90DC3" w:rsidTr="00B90DC3">
        <w:tc>
          <w:tcPr>
            <w:tcW w:w="2977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«4 и 5» чел</w:t>
            </w:r>
          </w:p>
        </w:tc>
        <w:tc>
          <w:tcPr>
            <w:tcW w:w="2126" w:type="dxa"/>
          </w:tcPr>
          <w:p w:rsidR="00F234C1" w:rsidRPr="00B90DC3" w:rsidRDefault="0048144A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26" w:type="dxa"/>
          </w:tcPr>
          <w:p w:rsidR="00F234C1" w:rsidRPr="00B90DC3" w:rsidRDefault="0048144A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F234C1" w:rsidRPr="000C3B80" w:rsidRDefault="00F234C1" w:rsidP="000C3B80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0C3B8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0C3B80" w:rsidRPr="000C3B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F234C1" w:rsidRPr="000C3B80" w:rsidRDefault="0048144A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0C3B8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701" w:type="dxa"/>
          </w:tcPr>
          <w:p w:rsidR="00F234C1" w:rsidRPr="000C3B80" w:rsidRDefault="00474549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0C3B80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</w:tr>
      <w:tr w:rsidR="00F234C1" w:rsidRPr="00B90DC3" w:rsidTr="00B90DC3">
        <w:tc>
          <w:tcPr>
            <w:tcW w:w="2977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2126" w:type="dxa"/>
          </w:tcPr>
          <w:p w:rsidR="00F234C1" w:rsidRPr="00B90DC3" w:rsidRDefault="000C3B80" w:rsidP="0048144A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</w:t>
            </w:r>
            <w:r w:rsidR="0048144A" w:rsidRPr="0048144A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2126" w:type="dxa"/>
          </w:tcPr>
          <w:p w:rsidR="00F234C1" w:rsidRPr="00B90DC3" w:rsidRDefault="0048144A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70,48</w:t>
            </w:r>
            <w:r w:rsidR="00F234C1" w:rsidRPr="00B90D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F234C1" w:rsidRPr="0048144A" w:rsidRDefault="000C3B80" w:rsidP="000C3B80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3B80">
              <w:rPr>
                <w:rFonts w:ascii="Times New Roman" w:hAnsi="Times New Roman" w:cs="Times New Roman"/>
                <w:sz w:val="24"/>
                <w:szCs w:val="24"/>
              </w:rPr>
              <w:t>+4,94</w:t>
            </w:r>
          </w:p>
        </w:tc>
        <w:tc>
          <w:tcPr>
            <w:tcW w:w="1701" w:type="dxa"/>
          </w:tcPr>
          <w:p w:rsidR="00F234C1" w:rsidRPr="00B90DC3" w:rsidRDefault="0048144A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65,17%</w:t>
            </w:r>
          </w:p>
        </w:tc>
        <w:tc>
          <w:tcPr>
            <w:tcW w:w="1701" w:type="dxa"/>
          </w:tcPr>
          <w:p w:rsidR="00F234C1" w:rsidRPr="0048144A" w:rsidRDefault="000C3B8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3B80">
              <w:rPr>
                <w:rFonts w:ascii="Times New Roman" w:hAnsi="Times New Roman" w:cs="Times New Roman"/>
                <w:sz w:val="24"/>
                <w:szCs w:val="24"/>
              </w:rPr>
              <w:t>-5,31</w:t>
            </w:r>
          </w:p>
        </w:tc>
      </w:tr>
      <w:tr w:rsidR="00F234C1" w:rsidRPr="00B90DC3" w:rsidTr="00B90DC3">
        <w:tc>
          <w:tcPr>
            <w:tcW w:w="2977" w:type="dxa"/>
            <w:shd w:val="clear" w:color="auto" w:fill="auto"/>
          </w:tcPr>
          <w:p w:rsidR="00F234C1" w:rsidRPr="00B90DC3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2126" w:type="dxa"/>
          </w:tcPr>
          <w:p w:rsidR="00F234C1" w:rsidRPr="00B90DC3" w:rsidRDefault="0048144A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99,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F234C1" w:rsidRPr="000C3B80" w:rsidRDefault="0048144A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0C3B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234C1" w:rsidRPr="000C3B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F234C1" w:rsidRPr="000C3B80" w:rsidRDefault="00F234C1" w:rsidP="000C3B80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0C3B8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0C3B80" w:rsidRPr="000C3B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3B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C3B80" w:rsidRPr="000C3B8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:rsidR="00F234C1" w:rsidRPr="00B90DC3" w:rsidRDefault="0048144A" w:rsidP="0048144A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F234C1" w:rsidRPr="0048144A" w:rsidRDefault="000C3B8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3B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123AF" w:rsidRPr="00B90DC3" w:rsidRDefault="00E123AF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3AF" w:rsidRPr="00B90DC3" w:rsidRDefault="0021391C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6.2. ГОСУДАРСТВЕННАЯ ИТОГОВАЯ АТТЕСТАЦИЯ ВЫПУСКНИКОВ 11 КЛАССА</w:t>
      </w:r>
    </w:p>
    <w:p w:rsidR="00897008" w:rsidRPr="00B90DC3" w:rsidRDefault="00897008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008" w:rsidRPr="00C20F25" w:rsidRDefault="00C20F25" w:rsidP="00DE4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ЕГЭ (11 класс)</w:t>
      </w:r>
    </w:p>
    <w:p w:rsidR="00897008" w:rsidRPr="00C20F25" w:rsidRDefault="00897008" w:rsidP="00C20F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конец 2018-2019 учебного года в 11 классе обучались </w:t>
      </w:r>
      <w:r w:rsidR="0015207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государственной итоговой аттестации были допущены </w:t>
      </w:r>
      <w:r w:rsidR="00152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(100%). Все выпускники успешно прошли государственную итоговую аттестацию, получили докум</w:t>
      </w:r>
      <w:r w:rsidR="00C20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енты соответствующего образца. </w:t>
      </w:r>
    </w:p>
    <w:p w:rsidR="00897008" w:rsidRPr="00B90DC3" w:rsidRDefault="00897008" w:rsidP="008970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Предметы:</w:t>
      </w:r>
    </w:p>
    <w:p w:rsidR="00897008" w:rsidRPr="00B90DC3" w:rsidRDefault="00897008" w:rsidP="008970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2552"/>
        <w:gridCol w:w="1701"/>
        <w:gridCol w:w="992"/>
        <w:gridCol w:w="993"/>
        <w:gridCol w:w="850"/>
        <w:gridCol w:w="850"/>
        <w:gridCol w:w="1418"/>
        <w:gridCol w:w="2835"/>
      </w:tblGrid>
      <w:tr w:rsidR="00897008" w:rsidRPr="00B90DC3" w:rsidTr="00B90DC3">
        <w:trPr>
          <w:cantSplit/>
          <w:trHeight w:val="924"/>
        </w:trPr>
        <w:tc>
          <w:tcPr>
            <w:tcW w:w="2234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552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701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Количество  выпускников</w:t>
            </w:r>
          </w:p>
        </w:tc>
        <w:tc>
          <w:tcPr>
            <w:tcW w:w="992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% от общего числа</w:t>
            </w:r>
          </w:p>
        </w:tc>
        <w:tc>
          <w:tcPr>
            <w:tcW w:w="993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850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</w:t>
            </w:r>
            <w:proofErr w:type="spellEnd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(в сравнении с прошлым годом</w:t>
            </w:r>
            <w:r w:rsidRPr="00B90DC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Количество выпуск-</w:t>
            </w:r>
            <w:proofErr w:type="spell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 набравших ниже </w:t>
            </w:r>
            <w:proofErr w:type="gram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9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баллов</w:t>
            </w:r>
          </w:p>
        </w:tc>
      </w:tr>
      <w:tr w:rsidR="00897008" w:rsidRPr="00B90DC3" w:rsidTr="00B90DC3">
        <w:tc>
          <w:tcPr>
            <w:tcW w:w="2234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auto"/>
          </w:tcPr>
          <w:p w:rsidR="00897008" w:rsidRPr="00B90DC3" w:rsidRDefault="0015207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1701" w:type="dxa"/>
            <w:shd w:val="clear" w:color="auto" w:fill="auto"/>
          </w:tcPr>
          <w:p w:rsidR="00897008" w:rsidRPr="0015207E" w:rsidRDefault="0015207E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897008" w:rsidRPr="0015207E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7008" w:rsidRPr="0015207E" w:rsidRDefault="00114CA1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CA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97008" w:rsidRPr="0015207E" w:rsidRDefault="00114CA1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0" w:type="dxa"/>
            <w:shd w:val="clear" w:color="auto" w:fill="auto"/>
          </w:tcPr>
          <w:p w:rsidR="00897008" w:rsidRPr="0015207E" w:rsidRDefault="00A619AB" w:rsidP="00A619AB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97049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897008" w:rsidRPr="0015207E" w:rsidRDefault="00A619AB" w:rsidP="009F226C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9704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  <w:r w:rsidRPr="00C97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97008" w:rsidRPr="00C9704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97049" w:rsidRPr="00C97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226C" w:rsidRPr="0097685C">
              <w:rPr>
                <w:rFonts w:ascii="Times New Roman" w:hAnsi="Times New Roman" w:cs="Times New Roman"/>
                <w:b/>
                <w:sz w:val="24"/>
                <w:szCs w:val="24"/>
              </w:rPr>
              <w:t>1,3</w:t>
            </w:r>
            <w:r w:rsidR="00897008" w:rsidRPr="0097685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897008" w:rsidRPr="00B90DC3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008" w:rsidRPr="00B90DC3" w:rsidTr="00B90DC3">
        <w:tc>
          <w:tcPr>
            <w:tcW w:w="2234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(профиль)</w:t>
            </w:r>
          </w:p>
        </w:tc>
        <w:tc>
          <w:tcPr>
            <w:tcW w:w="2552" w:type="dxa"/>
            <w:shd w:val="clear" w:color="auto" w:fill="auto"/>
          </w:tcPr>
          <w:p w:rsidR="00897008" w:rsidRPr="00B90DC3" w:rsidRDefault="0015207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7008" w:rsidRPr="0015207E" w:rsidRDefault="009F226C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7008" w:rsidRPr="0015207E" w:rsidRDefault="009F226C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7008" w:rsidRPr="00C97049" w:rsidRDefault="009F226C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97008" w:rsidRPr="00C97049" w:rsidRDefault="009F226C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97008" w:rsidRPr="0015207E" w:rsidRDefault="00A619AB" w:rsidP="00A619AB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97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61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97008" w:rsidRPr="0015207E" w:rsidRDefault="00A619AB" w:rsidP="00A619AB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52,3</w:t>
            </w:r>
            <w:r w:rsidR="00897008" w:rsidRPr="00C97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(+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8,7</w:t>
            </w:r>
            <w:r w:rsidR="00897008" w:rsidRPr="00C9704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7008" w:rsidRPr="00B90DC3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008" w:rsidRPr="00B90DC3" w:rsidTr="00B90DC3">
        <w:tc>
          <w:tcPr>
            <w:tcW w:w="2234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Математика (база)</w:t>
            </w:r>
          </w:p>
        </w:tc>
        <w:tc>
          <w:tcPr>
            <w:tcW w:w="2552" w:type="dxa"/>
            <w:shd w:val="clear" w:color="auto" w:fill="auto"/>
          </w:tcPr>
          <w:p w:rsidR="00897008" w:rsidRPr="00B90DC3" w:rsidRDefault="0015207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07E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15207E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1701" w:type="dxa"/>
            <w:shd w:val="clear" w:color="auto" w:fill="auto"/>
          </w:tcPr>
          <w:p w:rsidR="00897008" w:rsidRPr="0015207E" w:rsidRDefault="009F226C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97008" w:rsidRPr="0015207E" w:rsidRDefault="0015207E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7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7008" w:rsidRPr="00C97049" w:rsidRDefault="00C97049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0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97008" w:rsidRPr="00C97049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0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897008" w:rsidRPr="00C97049" w:rsidRDefault="00A619AB" w:rsidP="00A619AB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04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897008" w:rsidRPr="00C97049" w:rsidRDefault="00A619AB" w:rsidP="0097685C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049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r w:rsidR="00C97049">
              <w:rPr>
                <w:rFonts w:ascii="Times New Roman" w:hAnsi="Times New Roman" w:cs="Times New Roman"/>
                <w:b/>
                <w:sz w:val="24"/>
                <w:szCs w:val="24"/>
              </w:rPr>
              <w:t>(+0,</w:t>
            </w:r>
            <w:r w:rsidR="0097685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9704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897008" w:rsidRPr="00B90DC3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008" w:rsidRPr="00B90DC3" w:rsidTr="00B90DC3">
        <w:tc>
          <w:tcPr>
            <w:tcW w:w="2234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shd w:val="clear" w:color="auto" w:fill="auto"/>
          </w:tcPr>
          <w:p w:rsidR="00897008" w:rsidRPr="00B90DC3" w:rsidRDefault="0015207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701" w:type="dxa"/>
            <w:shd w:val="clear" w:color="auto" w:fill="auto"/>
          </w:tcPr>
          <w:p w:rsidR="00897008" w:rsidRPr="0015207E" w:rsidRDefault="0015207E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97008" w:rsidRPr="0015207E" w:rsidRDefault="0015207E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7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7008" w:rsidRPr="00114CA1" w:rsidRDefault="00114CA1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CA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97008" w:rsidRPr="00114CA1" w:rsidRDefault="00114CA1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CA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  <w:shd w:val="clear" w:color="auto" w:fill="auto"/>
          </w:tcPr>
          <w:p w:rsidR="00897008" w:rsidRPr="00C97049" w:rsidRDefault="00A619AB" w:rsidP="00A619AB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049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418" w:type="dxa"/>
            <w:shd w:val="clear" w:color="auto" w:fill="auto"/>
          </w:tcPr>
          <w:p w:rsidR="00897008" w:rsidRPr="00C97049" w:rsidRDefault="00A619AB" w:rsidP="00A619AB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58,3 </w:t>
            </w:r>
            <w:r w:rsidR="00C97049" w:rsidRPr="00C97049">
              <w:rPr>
                <w:rFonts w:ascii="Times New Roman" w:hAnsi="Times New Roman" w:cs="Times New Roman"/>
                <w:b/>
                <w:sz w:val="24"/>
                <w:szCs w:val="24"/>
              </w:rPr>
              <w:t>(-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0,3</w:t>
            </w:r>
            <w:r w:rsidR="00897008" w:rsidRPr="00C970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897008" w:rsidRPr="00B90DC3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008" w:rsidRPr="00B90DC3" w:rsidTr="00B90DC3">
        <w:tc>
          <w:tcPr>
            <w:tcW w:w="2234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2552" w:type="dxa"/>
            <w:shd w:val="clear" w:color="auto" w:fill="auto"/>
          </w:tcPr>
          <w:p w:rsidR="00897008" w:rsidRPr="00B90DC3" w:rsidRDefault="0015207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07E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15207E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701" w:type="dxa"/>
            <w:shd w:val="clear" w:color="auto" w:fill="auto"/>
          </w:tcPr>
          <w:p w:rsidR="00897008" w:rsidRPr="0015207E" w:rsidRDefault="0015207E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97008" w:rsidRPr="0015207E" w:rsidRDefault="0015207E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7008" w:rsidRPr="00C97049" w:rsidRDefault="00C97049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04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97008" w:rsidRPr="00C97049" w:rsidRDefault="00C97049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04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shd w:val="clear" w:color="auto" w:fill="auto"/>
          </w:tcPr>
          <w:p w:rsidR="00897008" w:rsidRPr="00C97049" w:rsidRDefault="00A619AB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418" w:type="dxa"/>
            <w:shd w:val="clear" w:color="auto" w:fill="auto"/>
          </w:tcPr>
          <w:p w:rsidR="00897008" w:rsidRPr="00C97049" w:rsidRDefault="00C97049" w:rsidP="00A619AB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04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619AB">
              <w:rPr>
                <w:rFonts w:ascii="Times New Roman" w:hAnsi="Times New Roman" w:cs="Times New Roman"/>
                <w:b/>
                <w:sz w:val="24"/>
                <w:szCs w:val="24"/>
              </w:rPr>
              <w:t>1,7</w:t>
            </w:r>
            <w:r w:rsidR="00897008" w:rsidRPr="00C97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A619AB">
              <w:rPr>
                <w:rFonts w:ascii="Times New Roman" w:hAnsi="Times New Roman" w:cs="Times New Roman"/>
                <w:b/>
                <w:sz w:val="24"/>
                <w:szCs w:val="24"/>
              </w:rPr>
              <w:t>+0,3</w:t>
            </w:r>
            <w:r w:rsidR="00897008" w:rsidRPr="00C9704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897008" w:rsidRPr="00B90DC3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008" w:rsidRPr="00B90DC3" w:rsidTr="00B90DC3">
        <w:tc>
          <w:tcPr>
            <w:tcW w:w="2234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2552" w:type="dxa"/>
            <w:shd w:val="clear" w:color="auto" w:fill="auto"/>
          </w:tcPr>
          <w:p w:rsidR="00897008" w:rsidRPr="00B90DC3" w:rsidRDefault="0015207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701" w:type="dxa"/>
            <w:shd w:val="clear" w:color="auto" w:fill="auto"/>
          </w:tcPr>
          <w:p w:rsidR="00897008" w:rsidRPr="0015207E" w:rsidRDefault="0015207E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897008" w:rsidRPr="0015207E" w:rsidRDefault="0015207E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7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7008" w:rsidRPr="00114CA1" w:rsidRDefault="00114CA1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CA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97008" w:rsidRPr="00114CA1" w:rsidRDefault="00114CA1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CA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0" w:type="dxa"/>
            <w:shd w:val="clear" w:color="auto" w:fill="auto"/>
          </w:tcPr>
          <w:p w:rsidR="00897008" w:rsidRPr="00C97049" w:rsidRDefault="00A619AB" w:rsidP="00A619AB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04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5,6</w:t>
            </w:r>
            <w:r w:rsidRPr="00C97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897008" w:rsidRPr="00C97049" w:rsidRDefault="00A619AB" w:rsidP="00114CA1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52,5</w:t>
            </w:r>
            <w:r w:rsidR="00897008" w:rsidRPr="00C97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114CA1">
              <w:rPr>
                <w:rFonts w:ascii="Times New Roman" w:hAnsi="Times New Roman" w:cs="Times New Roman"/>
                <w:b/>
                <w:sz w:val="24"/>
                <w:szCs w:val="24"/>
              </w:rPr>
              <w:t>+3,1</w:t>
            </w:r>
            <w:r w:rsidR="00897008" w:rsidRPr="00C9704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897008" w:rsidRPr="00B90DC3" w:rsidRDefault="0015207E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97008" w:rsidRPr="00B90DC3" w:rsidTr="00B90DC3">
        <w:tc>
          <w:tcPr>
            <w:tcW w:w="2234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shd w:val="clear" w:color="auto" w:fill="auto"/>
          </w:tcPr>
          <w:p w:rsidR="00897008" w:rsidRPr="00B90DC3" w:rsidRDefault="0015207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07E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15207E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701" w:type="dxa"/>
            <w:shd w:val="clear" w:color="auto" w:fill="auto"/>
          </w:tcPr>
          <w:p w:rsidR="00897008" w:rsidRPr="0015207E" w:rsidRDefault="0015207E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97008" w:rsidRPr="0015207E" w:rsidRDefault="0015207E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7008" w:rsidRPr="00C97049" w:rsidRDefault="00C97049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04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97008" w:rsidRPr="00C97049" w:rsidRDefault="00C97049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04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shd w:val="clear" w:color="auto" w:fill="auto"/>
          </w:tcPr>
          <w:p w:rsidR="00897008" w:rsidRPr="00C97049" w:rsidRDefault="009F226C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97008" w:rsidRPr="00C97049" w:rsidRDefault="00C97049" w:rsidP="009F226C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049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897008" w:rsidRPr="00B90DC3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20F25" w:rsidRDefault="00C20F25" w:rsidP="00897008">
      <w:pPr>
        <w:pStyle w:val="afc"/>
        <w:rPr>
          <w:rFonts w:ascii="Times New Roman" w:hAnsi="Times New Roman" w:cs="Times New Roman"/>
          <w:sz w:val="24"/>
          <w:szCs w:val="24"/>
        </w:rPr>
      </w:pPr>
    </w:p>
    <w:p w:rsidR="00897008" w:rsidRPr="00B90DC3" w:rsidRDefault="00897008" w:rsidP="00897008">
      <w:pPr>
        <w:pStyle w:val="afc"/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>Число выпускников преодолевших минимальный порог по предметам составляет:</w:t>
      </w:r>
    </w:p>
    <w:p w:rsidR="00897008" w:rsidRPr="00B90DC3" w:rsidRDefault="00897008" w:rsidP="00897008">
      <w:pPr>
        <w:pStyle w:val="afc"/>
        <w:rPr>
          <w:rFonts w:ascii="Times New Roman" w:hAnsi="Times New Roman" w:cs="Times New Roman"/>
          <w:sz w:val="24"/>
          <w:szCs w:val="24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1060"/>
        <w:gridCol w:w="1208"/>
        <w:gridCol w:w="1128"/>
        <w:gridCol w:w="1140"/>
        <w:gridCol w:w="1168"/>
        <w:gridCol w:w="1100"/>
        <w:gridCol w:w="1209"/>
        <w:gridCol w:w="1200"/>
        <w:gridCol w:w="1276"/>
        <w:gridCol w:w="1134"/>
      </w:tblGrid>
      <w:tr w:rsidR="00897008" w:rsidRPr="00B90DC3" w:rsidTr="00B90DC3">
        <w:tc>
          <w:tcPr>
            <w:tcW w:w="2836" w:type="dxa"/>
            <w:vMerge w:val="restart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623" w:type="dxa"/>
            <w:gridSpan w:val="10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Преодолели минимальный порог из числа </w:t>
            </w:r>
            <w:proofErr w:type="gramStart"/>
            <w:r w:rsidRPr="00B90DC3">
              <w:rPr>
                <w:rFonts w:ascii="Times New Roman" w:hAnsi="Times New Roman" w:cs="Times New Roman"/>
                <w:b/>
                <w:sz w:val="24"/>
                <w:szCs w:val="24"/>
              </w:rPr>
              <w:t>сдававших</w:t>
            </w:r>
            <w:proofErr w:type="gramEnd"/>
            <w:r w:rsidRPr="00B90D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%</w:t>
            </w:r>
          </w:p>
        </w:tc>
      </w:tr>
      <w:tr w:rsidR="00897008" w:rsidRPr="00B90DC3" w:rsidTr="00B90DC3">
        <w:tc>
          <w:tcPr>
            <w:tcW w:w="2836" w:type="dxa"/>
            <w:vMerge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268" w:type="dxa"/>
            <w:gridSpan w:val="2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268" w:type="dxa"/>
            <w:gridSpan w:val="2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409" w:type="dxa"/>
            <w:gridSpan w:val="2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410" w:type="dxa"/>
            <w:gridSpan w:val="2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897008" w:rsidRPr="00B90DC3" w:rsidTr="00B90DC3">
        <w:tc>
          <w:tcPr>
            <w:tcW w:w="2836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08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28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40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8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00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9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00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97008" w:rsidRPr="00B90DC3" w:rsidTr="00B90DC3">
        <w:tc>
          <w:tcPr>
            <w:tcW w:w="2836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60" w:type="dxa"/>
          </w:tcPr>
          <w:p w:rsidR="00897008" w:rsidRPr="002126CF" w:rsidRDefault="002126C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8" w:type="dxa"/>
          </w:tcPr>
          <w:p w:rsidR="00897008" w:rsidRPr="002126CF" w:rsidRDefault="002126C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897008" w:rsidRPr="0010181B" w:rsidRDefault="0010181B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018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0" w:type="dxa"/>
          </w:tcPr>
          <w:p w:rsidR="00897008" w:rsidRPr="0010181B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0181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8" w:type="dxa"/>
          </w:tcPr>
          <w:p w:rsidR="00897008" w:rsidRPr="0010181B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018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</w:tcPr>
          <w:p w:rsidR="00897008" w:rsidRPr="0010181B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0181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9" w:type="dxa"/>
          </w:tcPr>
          <w:p w:rsidR="00897008" w:rsidRPr="00A4611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1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</w:tcPr>
          <w:p w:rsidR="00897008" w:rsidRPr="0010181B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0181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97008" w:rsidRPr="00B90DC3" w:rsidRDefault="00397E4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97008" w:rsidRPr="00B90DC3" w:rsidTr="00B90DC3">
        <w:tc>
          <w:tcPr>
            <w:tcW w:w="2836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Математика (профиль)</w:t>
            </w:r>
          </w:p>
        </w:tc>
        <w:tc>
          <w:tcPr>
            <w:tcW w:w="1060" w:type="dxa"/>
          </w:tcPr>
          <w:p w:rsidR="00897008" w:rsidRPr="002126CF" w:rsidRDefault="002126C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8" w:type="dxa"/>
          </w:tcPr>
          <w:p w:rsidR="00897008" w:rsidRPr="002126CF" w:rsidRDefault="002126C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8" w:type="dxa"/>
          </w:tcPr>
          <w:p w:rsidR="00897008" w:rsidRPr="0010181B" w:rsidRDefault="0010181B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0" w:type="dxa"/>
          </w:tcPr>
          <w:p w:rsidR="00897008" w:rsidRPr="0010181B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0181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8" w:type="dxa"/>
          </w:tcPr>
          <w:p w:rsidR="00897008" w:rsidRPr="0010181B" w:rsidRDefault="0010181B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018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</w:tcPr>
          <w:p w:rsidR="00897008" w:rsidRPr="0010181B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0181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9" w:type="dxa"/>
          </w:tcPr>
          <w:p w:rsidR="00897008" w:rsidRPr="00A4611C" w:rsidRDefault="0010181B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</w:tcPr>
          <w:p w:rsidR="00897008" w:rsidRPr="0010181B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0181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97008" w:rsidRPr="00B90DC3" w:rsidRDefault="00397E4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97008" w:rsidRPr="00B90DC3" w:rsidTr="00B90DC3">
        <w:tc>
          <w:tcPr>
            <w:tcW w:w="2836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60" w:type="dxa"/>
          </w:tcPr>
          <w:p w:rsidR="00897008" w:rsidRPr="0010181B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01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</w:tcPr>
          <w:p w:rsidR="00897008" w:rsidRPr="0010181B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01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897008" w:rsidRPr="0010181B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01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0" w:type="dxa"/>
          </w:tcPr>
          <w:p w:rsidR="00897008" w:rsidRPr="0010181B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01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</w:tcPr>
          <w:p w:rsidR="00897008" w:rsidRPr="0010181B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018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897008" w:rsidRPr="0010181B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0181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9" w:type="dxa"/>
          </w:tcPr>
          <w:p w:rsidR="00897008" w:rsidRPr="00A4611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461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</w:tcPr>
          <w:p w:rsidR="00897008" w:rsidRPr="0010181B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01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97008" w:rsidRPr="00B90DC3" w:rsidRDefault="00397E4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97008" w:rsidRPr="00B90DC3" w:rsidRDefault="00397E4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7008" w:rsidRPr="00B90DC3" w:rsidTr="00B90DC3">
        <w:tc>
          <w:tcPr>
            <w:tcW w:w="2836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060" w:type="dxa"/>
          </w:tcPr>
          <w:p w:rsidR="00897008" w:rsidRPr="002126CF" w:rsidRDefault="002126C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</w:tcPr>
          <w:p w:rsidR="00897008" w:rsidRPr="002126CF" w:rsidRDefault="002126C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897008" w:rsidRPr="002126CF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</w:tcPr>
          <w:p w:rsidR="00897008" w:rsidRPr="002126CF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8" w:type="dxa"/>
          </w:tcPr>
          <w:p w:rsidR="00897008" w:rsidRPr="002126CF" w:rsidRDefault="002126C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0" w:type="dxa"/>
          </w:tcPr>
          <w:p w:rsidR="00897008" w:rsidRPr="002126CF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9" w:type="dxa"/>
          </w:tcPr>
          <w:p w:rsidR="00897008" w:rsidRPr="00A4611C" w:rsidRDefault="00A4611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46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897008" w:rsidRPr="0010181B" w:rsidRDefault="00A4611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0181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97008" w:rsidRPr="00B90DC3" w:rsidRDefault="00A4611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97008" w:rsidRPr="00B90DC3" w:rsidTr="00B90DC3">
        <w:tc>
          <w:tcPr>
            <w:tcW w:w="2836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60" w:type="dxa"/>
          </w:tcPr>
          <w:p w:rsidR="00897008" w:rsidRPr="002126CF" w:rsidRDefault="002126C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</w:tcPr>
          <w:p w:rsidR="00897008" w:rsidRPr="002126CF" w:rsidRDefault="002126C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897008" w:rsidRPr="002126CF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</w:tcPr>
          <w:p w:rsidR="00897008" w:rsidRPr="002126CF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8" w:type="dxa"/>
          </w:tcPr>
          <w:p w:rsidR="00897008" w:rsidRPr="002126CF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897008" w:rsidRPr="002126CF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9" w:type="dxa"/>
          </w:tcPr>
          <w:p w:rsidR="00897008" w:rsidRPr="00A4611C" w:rsidRDefault="00A4611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897008" w:rsidRPr="0010181B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0181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97008" w:rsidRPr="00B90DC3" w:rsidRDefault="00A4611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97008" w:rsidRPr="00B90DC3" w:rsidTr="00B90DC3">
        <w:tc>
          <w:tcPr>
            <w:tcW w:w="2836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60" w:type="dxa"/>
          </w:tcPr>
          <w:p w:rsidR="00897008" w:rsidRPr="002126CF" w:rsidRDefault="003114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8" w:type="dxa"/>
          </w:tcPr>
          <w:p w:rsidR="00897008" w:rsidRPr="002126CF" w:rsidRDefault="0031147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8" w:type="dxa"/>
          </w:tcPr>
          <w:p w:rsidR="00897008" w:rsidRPr="002126CF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0" w:type="dxa"/>
          </w:tcPr>
          <w:p w:rsidR="00897008" w:rsidRPr="002126CF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8" w:type="dxa"/>
          </w:tcPr>
          <w:p w:rsidR="00897008" w:rsidRPr="002126CF" w:rsidRDefault="002126C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</w:tcPr>
          <w:p w:rsidR="00897008" w:rsidRPr="002126CF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9" w:type="dxa"/>
          </w:tcPr>
          <w:p w:rsidR="00897008" w:rsidRPr="00A4611C" w:rsidRDefault="00A4611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:rsidR="00897008" w:rsidRPr="0010181B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0181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97008" w:rsidRPr="00B90DC3" w:rsidRDefault="00A4611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97008" w:rsidRPr="00B90DC3" w:rsidRDefault="00A4611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</w:tr>
      <w:tr w:rsidR="00897008" w:rsidRPr="00B90DC3" w:rsidTr="00B90DC3">
        <w:tc>
          <w:tcPr>
            <w:tcW w:w="2836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60" w:type="dxa"/>
          </w:tcPr>
          <w:p w:rsidR="00897008" w:rsidRPr="002126CF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897008" w:rsidRPr="002126CF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8" w:type="dxa"/>
          </w:tcPr>
          <w:p w:rsidR="00897008" w:rsidRPr="002126CF" w:rsidRDefault="002126C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</w:tcPr>
          <w:p w:rsidR="00897008" w:rsidRPr="002126CF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8" w:type="dxa"/>
          </w:tcPr>
          <w:p w:rsidR="00897008" w:rsidRPr="002126CF" w:rsidRDefault="002126C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897008" w:rsidRPr="002126CF" w:rsidRDefault="002126C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9" w:type="dxa"/>
          </w:tcPr>
          <w:p w:rsidR="00897008" w:rsidRPr="00A4611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461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</w:tcPr>
          <w:p w:rsidR="00897008" w:rsidRPr="00A4611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461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97008" w:rsidRPr="00B90DC3" w:rsidRDefault="00A4611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97008" w:rsidRPr="00B90DC3" w:rsidTr="00B90DC3">
        <w:tc>
          <w:tcPr>
            <w:tcW w:w="2836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060" w:type="dxa"/>
          </w:tcPr>
          <w:p w:rsidR="00897008" w:rsidRPr="002126CF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</w:tcPr>
          <w:p w:rsidR="00897008" w:rsidRPr="002126CF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897008" w:rsidRPr="002126CF" w:rsidRDefault="002126C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0" w:type="dxa"/>
          </w:tcPr>
          <w:p w:rsidR="00897008" w:rsidRPr="002126CF" w:rsidRDefault="002126C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</w:tcPr>
          <w:p w:rsidR="00897008" w:rsidRPr="002126CF" w:rsidRDefault="002126C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897008" w:rsidRPr="002126CF" w:rsidRDefault="002126C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9" w:type="dxa"/>
          </w:tcPr>
          <w:p w:rsidR="00897008" w:rsidRPr="00A4611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461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</w:tcPr>
          <w:p w:rsidR="00897008" w:rsidRPr="00A4611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461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97008" w:rsidRPr="00B90DC3" w:rsidRDefault="00A4611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97008" w:rsidRPr="00B90DC3" w:rsidRDefault="00A4611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7008" w:rsidRPr="00B90DC3" w:rsidTr="00B90DC3">
        <w:tc>
          <w:tcPr>
            <w:tcW w:w="2836" w:type="dxa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60" w:type="dxa"/>
          </w:tcPr>
          <w:p w:rsidR="00897008" w:rsidRPr="002126CF" w:rsidRDefault="002126C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</w:tcPr>
          <w:p w:rsidR="00897008" w:rsidRPr="002126CF" w:rsidRDefault="002126C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897008" w:rsidRPr="002126CF" w:rsidRDefault="00E861B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0" w:type="dxa"/>
          </w:tcPr>
          <w:p w:rsidR="00897008" w:rsidRPr="002126CF" w:rsidRDefault="002126C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</w:tcPr>
          <w:p w:rsidR="00897008" w:rsidRPr="002126CF" w:rsidRDefault="002126C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</w:tcPr>
          <w:p w:rsidR="00897008" w:rsidRPr="002126CF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9" w:type="dxa"/>
          </w:tcPr>
          <w:p w:rsidR="00897008" w:rsidRPr="00A4611C" w:rsidRDefault="00A4611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461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</w:tcPr>
          <w:p w:rsidR="00897008" w:rsidRPr="00A4611C" w:rsidRDefault="00A4611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461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97008" w:rsidRPr="00B90DC3" w:rsidRDefault="00A4611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97008" w:rsidRPr="00B90DC3" w:rsidRDefault="00A4611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97008" w:rsidRPr="00B90DC3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008" w:rsidRPr="00B90DC3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отметить, что 100% выпускников сдали ЕГЭ по выбору по предметам: </w:t>
      </w:r>
      <w:r w:rsidR="0031147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биология, химия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(учитель </w:t>
      </w:r>
      <w:proofErr w:type="spellStart"/>
      <w:r w:rsidR="0031147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Мифтахова</w:t>
      </w:r>
      <w:proofErr w:type="spellEnd"/>
      <w:r w:rsidR="00311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З.Р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иностранный язык (учитель </w:t>
      </w:r>
      <w:r w:rsidR="0031147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Тихонова Ю.А.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), история (учитель</w:t>
      </w:r>
      <w:r w:rsidR="00311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1147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Даутов</w:t>
      </w:r>
      <w:proofErr w:type="spellEnd"/>
      <w:r w:rsidR="00311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.), информатика, (учитель</w:t>
      </w:r>
      <w:r w:rsidR="00311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Серебрякова Н.М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</w:t>
      </w:r>
      <w:r w:rsidR="00311478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физика </w:t>
      </w:r>
      <w:r w:rsidR="0031147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31147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Киямова</w:t>
      </w:r>
      <w:proofErr w:type="spellEnd"/>
      <w:r w:rsidR="00311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Ф.М.),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обществознание (учителя </w:t>
      </w:r>
      <w:r w:rsidR="0031147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Михайлова Г.Р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311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говорит о системе работы данных учителей по подготовке выпускников к сдаче ЕГЭ, об осознанном в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боре предметов выпускниками</w:t>
      </w:r>
      <w:proofErr w:type="gram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Повысился средний балл по предметам по выбору в сравнении с результатами ЕГЭ - 2018 года по предметам: математика (</w:t>
      </w:r>
      <w:proofErr w:type="spellStart"/>
      <w:r w:rsidR="0031147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КиямовамФ.М</w:t>
      </w:r>
      <w:proofErr w:type="spell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</w:t>
      </w:r>
      <w:r w:rsidR="00311478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я (учи</w:t>
      </w:r>
      <w:r w:rsidR="00311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 </w:t>
      </w:r>
      <w:proofErr w:type="spellStart"/>
      <w:r w:rsidR="0031147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Мифтахова</w:t>
      </w:r>
      <w:proofErr w:type="spellEnd"/>
      <w:r w:rsidR="00311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З.Р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</w:t>
      </w:r>
      <w:r w:rsidR="003114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31147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Ситдикова</w:t>
      </w:r>
      <w:proofErr w:type="spellEnd"/>
      <w:r w:rsidR="00311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</w:p>
    <w:p w:rsidR="00897008" w:rsidRPr="00B90DC3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008" w:rsidRPr="00B90DC3" w:rsidRDefault="00897008" w:rsidP="00897008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DC3">
        <w:rPr>
          <w:rFonts w:ascii="Times New Roman" w:hAnsi="Times New Roman" w:cs="Times New Roman"/>
          <w:b/>
          <w:sz w:val="24"/>
          <w:szCs w:val="24"/>
        </w:rPr>
        <w:t>Сравнительные результаты ЕГЭ учащихся МБОУ «</w:t>
      </w:r>
      <w:r w:rsidR="008B31CF">
        <w:rPr>
          <w:rFonts w:ascii="Times New Roman" w:hAnsi="Times New Roman" w:cs="Times New Roman"/>
          <w:b/>
          <w:sz w:val="24"/>
          <w:szCs w:val="24"/>
        </w:rPr>
        <w:t>Малошильнинская</w:t>
      </w:r>
      <w:r w:rsidRPr="00B90DC3">
        <w:rPr>
          <w:rFonts w:ascii="Times New Roman" w:hAnsi="Times New Roman" w:cs="Times New Roman"/>
          <w:b/>
          <w:sz w:val="24"/>
          <w:szCs w:val="24"/>
        </w:rPr>
        <w:t xml:space="preserve"> СОШ» за 3 года</w:t>
      </w:r>
    </w:p>
    <w:p w:rsidR="00897008" w:rsidRPr="00B90DC3" w:rsidRDefault="00897008" w:rsidP="00897008">
      <w:pPr>
        <w:rPr>
          <w:rFonts w:ascii="Times New Roman" w:hAnsi="Times New Roman" w:cs="Times New Roman"/>
          <w:b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>Результаты ЕГЭ по русскому языку</w:t>
      </w: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1907"/>
        <w:gridCol w:w="2737"/>
        <w:gridCol w:w="2127"/>
        <w:gridCol w:w="2126"/>
        <w:gridCol w:w="1843"/>
        <w:gridCol w:w="1984"/>
        <w:gridCol w:w="1778"/>
      </w:tblGrid>
      <w:tr w:rsidR="00897008" w:rsidRPr="00B90DC3" w:rsidTr="00B90DC3">
        <w:trPr>
          <w:trHeight w:val="408"/>
        </w:trPr>
        <w:tc>
          <w:tcPr>
            <w:tcW w:w="1907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737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2127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2126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Самый высокий балл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984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778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897008" w:rsidRPr="00B90DC3" w:rsidTr="003A0E97">
        <w:trPr>
          <w:trHeight w:val="263"/>
        </w:trPr>
        <w:tc>
          <w:tcPr>
            <w:tcW w:w="1907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737" w:type="dxa"/>
          </w:tcPr>
          <w:p w:rsidR="00897008" w:rsidRPr="00B90DC3" w:rsidRDefault="000B4B4D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897008" w:rsidRPr="00B90DC3" w:rsidRDefault="00E861B1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73,7</w:t>
            </w:r>
          </w:p>
        </w:tc>
        <w:tc>
          <w:tcPr>
            <w:tcW w:w="2126" w:type="dxa"/>
            <w:shd w:val="clear" w:color="auto" w:fill="FFFFFF" w:themeFill="background1"/>
          </w:tcPr>
          <w:p w:rsidR="00897008" w:rsidRPr="00B90DC3" w:rsidRDefault="003A0E97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71,02</w:t>
            </w:r>
          </w:p>
        </w:tc>
        <w:tc>
          <w:tcPr>
            <w:tcW w:w="1984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1778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08" w:rsidRPr="00B90DC3" w:rsidTr="003A0E97">
        <w:trPr>
          <w:trHeight w:val="263"/>
        </w:trPr>
        <w:tc>
          <w:tcPr>
            <w:tcW w:w="1907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737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897008" w:rsidRPr="00B90DC3" w:rsidRDefault="00897008" w:rsidP="000B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B4B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4B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</w:tcPr>
          <w:p w:rsidR="00897008" w:rsidRPr="00B90DC3" w:rsidRDefault="003A0E97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74,20</w:t>
            </w:r>
          </w:p>
        </w:tc>
        <w:tc>
          <w:tcPr>
            <w:tcW w:w="1984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74,53</w:t>
            </w:r>
          </w:p>
        </w:tc>
        <w:tc>
          <w:tcPr>
            <w:tcW w:w="1778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08" w:rsidRPr="00B90DC3" w:rsidTr="00B90DC3">
        <w:trPr>
          <w:trHeight w:val="277"/>
        </w:trPr>
        <w:tc>
          <w:tcPr>
            <w:tcW w:w="1907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737" w:type="dxa"/>
          </w:tcPr>
          <w:p w:rsidR="00897008" w:rsidRPr="00B90DC3" w:rsidRDefault="000B4B4D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897008" w:rsidRPr="00B90DC3" w:rsidRDefault="000B4B4D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26" w:type="dxa"/>
          </w:tcPr>
          <w:p w:rsidR="00897008" w:rsidRPr="00B90DC3" w:rsidRDefault="000B4B4D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73,6</w:t>
            </w:r>
          </w:p>
        </w:tc>
        <w:tc>
          <w:tcPr>
            <w:tcW w:w="1984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74,2</w:t>
            </w:r>
          </w:p>
        </w:tc>
        <w:tc>
          <w:tcPr>
            <w:tcW w:w="1778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</w:tr>
    </w:tbl>
    <w:p w:rsidR="00DE43CE" w:rsidRDefault="00DE43CE" w:rsidP="00897008">
      <w:pPr>
        <w:rPr>
          <w:rFonts w:ascii="Times New Roman" w:hAnsi="Times New Roman" w:cs="Times New Roman"/>
          <w:sz w:val="24"/>
          <w:szCs w:val="24"/>
        </w:rPr>
      </w:pPr>
    </w:p>
    <w:p w:rsidR="00DE43CE" w:rsidRDefault="00DE43CE" w:rsidP="00897008">
      <w:pPr>
        <w:rPr>
          <w:rFonts w:ascii="Times New Roman" w:hAnsi="Times New Roman" w:cs="Times New Roman"/>
          <w:sz w:val="24"/>
          <w:szCs w:val="24"/>
        </w:rPr>
      </w:pPr>
    </w:p>
    <w:p w:rsidR="00897008" w:rsidRPr="00B90DC3" w:rsidRDefault="00897008" w:rsidP="00897008">
      <w:pPr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lastRenderedPageBreak/>
        <w:t>Результаты ЕГЭ по математике</w:t>
      </w:r>
    </w:p>
    <w:tbl>
      <w:tblPr>
        <w:tblStyle w:val="100"/>
        <w:tblW w:w="14425" w:type="dxa"/>
        <w:tblLook w:val="04A0" w:firstRow="1" w:lastRow="0" w:firstColumn="1" w:lastColumn="0" w:noHBand="0" w:noVBand="1"/>
      </w:tblPr>
      <w:tblGrid>
        <w:gridCol w:w="1968"/>
        <w:gridCol w:w="2676"/>
        <w:gridCol w:w="2127"/>
        <w:gridCol w:w="2126"/>
        <w:gridCol w:w="1843"/>
        <w:gridCol w:w="1987"/>
        <w:gridCol w:w="1698"/>
      </w:tblGrid>
      <w:tr w:rsidR="00897008" w:rsidRPr="00B90DC3" w:rsidTr="00B90DC3">
        <w:trPr>
          <w:trHeight w:val="532"/>
        </w:trPr>
        <w:tc>
          <w:tcPr>
            <w:tcW w:w="1968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76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2127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2126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Самый высокий балл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987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698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897008" w:rsidRPr="00B90DC3" w:rsidTr="00B90DC3">
        <w:trPr>
          <w:trHeight w:val="270"/>
        </w:trPr>
        <w:tc>
          <w:tcPr>
            <w:tcW w:w="1968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2017 (база)</w:t>
            </w:r>
          </w:p>
        </w:tc>
        <w:tc>
          <w:tcPr>
            <w:tcW w:w="2676" w:type="dxa"/>
          </w:tcPr>
          <w:p w:rsidR="00897008" w:rsidRPr="00B90DC3" w:rsidRDefault="00E861B1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897008" w:rsidRPr="00B90DC3" w:rsidRDefault="000B4B4D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126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987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698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08" w:rsidRPr="00B90DC3" w:rsidTr="003A0E97">
        <w:trPr>
          <w:trHeight w:val="270"/>
        </w:trPr>
        <w:tc>
          <w:tcPr>
            <w:tcW w:w="1968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2017 (профиль)</w:t>
            </w:r>
          </w:p>
        </w:tc>
        <w:tc>
          <w:tcPr>
            <w:tcW w:w="2676" w:type="dxa"/>
          </w:tcPr>
          <w:p w:rsidR="00897008" w:rsidRPr="00B90DC3" w:rsidRDefault="00E861B1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897008" w:rsidRPr="00B90DC3" w:rsidRDefault="00E861B1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B1"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2126" w:type="dxa"/>
            <w:shd w:val="clear" w:color="auto" w:fill="FFFFFF" w:themeFill="background1"/>
          </w:tcPr>
          <w:p w:rsidR="00897008" w:rsidRPr="00B90DC3" w:rsidRDefault="003A0E97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52,83</w:t>
            </w:r>
          </w:p>
        </w:tc>
        <w:tc>
          <w:tcPr>
            <w:tcW w:w="1987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55,19</w:t>
            </w:r>
          </w:p>
        </w:tc>
        <w:tc>
          <w:tcPr>
            <w:tcW w:w="1698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08" w:rsidRPr="00B90DC3" w:rsidTr="00B90DC3">
        <w:trPr>
          <w:trHeight w:val="270"/>
        </w:trPr>
        <w:tc>
          <w:tcPr>
            <w:tcW w:w="1968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2018 (база)</w:t>
            </w:r>
          </w:p>
        </w:tc>
        <w:tc>
          <w:tcPr>
            <w:tcW w:w="2676" w:type="dxa"/>
          </w:tcPr>
          <w:p w:rsidR="00897008" w:rsidRPr="00B90DC3" w:rsidRDefault="00E861B1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897008" w:rsidRPr="00B90DC3" w:rsidRDefault="00897008" w:rsidP="000B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B4B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897008" w:rsidRPr="00B90DC3" w:rsidRDefault="00E861B1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987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698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</w:tr>
      <w:tr w:rsidR="00897008" w:rsidRPr="00B90DC3" w:rsidTr="003A0E97">
        <w:trPr>
          <w:trHeight w:val="285"/>
        </w:trPr>
        <w:tc>
          <w:tcPr>
            <w:tcW w:w="1968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2018 (профиль)</w:t>
            </w:r>
          </w:p>
        </w:tc>
        <w:tc>
          <w:tcPr>
            <w:tcW w:w="2676" w:type="dxa"/>
          </w:tcPr>
          <w:p w:rsidR="00897008" w:rsidRPr="00B90DC3" w:rsidRDefault="00E861B1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897008" w:rsidRPr="00B90DC3" w:rsidRDefault="00E861B1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B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26" w:type="dxa"/>
            <w:shd w:val="clear" w:color="auto" w:fill="FFFFFF" w:themeFill="background1"/>
          </w:tcPr>
          <w:p w:rsidR="00897008" w:rsidRPr="00B90DC3" w:rsidRDefault="003A0E97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58,54</w:t>
            </w:r>
          </w:p>
        </w:tc>
        <w:tc>
          <w:tcPr>
            <w:tcW w:w="1987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57,59</w:t>
            </w:r>
          </w:p>
        </w:tc>
        <w:tc>
          <w:tcPr>
            <w:tcW w:w="1698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</w:tr>
      <w:tr w:rsidR="00897008" w:rsidRPr="00B90DC3" w:rsidTr="00B90DC3">
        <w:trPr>
          <w:trHeight w:val="285"/>
        </w:trPr>
        <w:tc>
          <w:tcPr>
            <w:tcW w:w="1968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2019 (база)</w:t>
            </w:r>
          </w:p>
        </w:tc>
        <w:tc>
          <w:tcPr>
            <w:tcW w:w="2676" w:type="dxa"/>
          </w:tcPr>
          <w:p w:rsidR="00897008" w:rsidRPr="00B90DC3" w:rsidRDefault="000B4B4D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897008" w:rsidRPr="00B90DC3" w:rsidRDefault="000B4B4D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126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987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698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97008" w:rsidRPr="00B90DC3" w:rsidTr="00B90DC3">
        <w:trPr>
          <w:trHeight w:val="285"/>
        </w:trPr>
        <w:tc>
          <w:tcPr>
            <w:tcW w:w="1968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2019 (профиль)</w:t>
            </w:r>
          </w:p>
        </w:tc>
        <w:tc>
          <w:tcPr>
            <w:tcW w:w="2676" w:type="dxa"/>
          </w:tcPr>
          <w:p w:rsidR="00897008" w:rsidRPr="00B90DC3" w:rsidRDefault="000B4B4D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:rsidR="00897008" w:rsidRPr="00B90DC3" w:rsidRDefault="000B4B4D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1987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1698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</w:tr>
    </w:tbl>
    <w:p w:rsidR="00897008" w:rsidRPr="00B90DC3" w:rsidRDefault="00897008" w:rsidP="00897008">
      <w:pPr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>Результаты ЕГЭ по физике</w:t>
      </w:r>
    </w:p>
    <w:tbl>
      <w:tblPr>
        <w:tblStyle w:val="100"/>
        <w:tblW w:w="14425" w:type="dxa"/>
        <w:tblLook w:val="04A0" w:firstRow="1" w:lastRow="0" w:firstColumn="1" w:lastColumn="0" w:noHBand="0" w:noVBand="1"/>
      </w:tblPr>
      <w:tblGrid>
        <w:gridCol w:w="1938"/>
        <w:gridCol w:w="2706"/>
        <w:gridCol w:w="2127"/>
        <w:gridCol w:w="2126"/>
        <w:gridCol w:w="1843"/>
        <w:gridCol w:w="1953"/>
        <w:gridCol w:w="1732"/>
      </w:tblGrid>
      <w:tr w:rsidR="00897008" w:rsidRPr="00B90DC3" w:rsidTr="00B90DC3">
        <w:trPr>
          <w:trHeight w:val="604"/>
        </w:trPr>
        <w:tc>
          <w:tcPr>
            <w:tcW w:w="1938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706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2127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2126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Самый высокий балл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95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732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897008" w:rsidRPr="00B90DC3" w:rsidTr="003A0E97">
        <w:trPr>
          <w:trHeight w:val="278"/>
        </w:trPr>
        <w:tc>
          <w:tcPr>
            <w:tcW w:w="1938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706" w:type="dxa"/>
          </w:tcPr>
          <w:p w:rsidR="00897008" w:rsidRPr="00B90DC3" w:rsidRDefault="00E861B1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FFFFFF" w:themeFill="background1"/>
          </w:tcPr>
          <w:p w:rsidR="00897008" w:rsidRPr="00B90DC3" w:rsidRDefault="00E8514A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  <w:shd w:val="clear" w:color="auto" w:fill="FFFFFF" w:themeFill="background1"/>
          </w:tcPr>
          <w:p w:rsidR="00897008" w:rsidRPr="00B90DC3" w:rsidRDefault="003A0E97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54,42</w:t>
            </w:r>
          </w:p>
        </w:tc>
        <w:tc>
          <w:tcPr>
            <w:tcW w:w="195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56,70</w:t>
            </w:r>
          </w:p>
        </w:tc>
        <w:tc>
          <w:tcPr>
            <w:tcW w:w="1732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08" w:rsidRPr="00B90DC3" w:rsidTr="00B90DC3">
        <w:trPr>
          <w:trHeight w:val="264"/>
        </w:trPr>
        <w:tc>
          <w:tcPr>
            <w:tcW w:w="1938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706" w:type="dxa"/>
          </w:tcPr>
          <w:p w:rsidR="00897008" w:rsidRPr="00B90DC3" w:rsidRDefault="00E861B1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897008" w:rsidRPr="00B90DC3" w:rsidRDefault="00E861B1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897008" w:rsidRPr="00B90DC3" w:rsidRDefault="00E861B1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195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</w:tc>
        <w:tc>
          <w:tcPr>
            <w:tcW w:w="1732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08" w:rsidRPr="00B90DC3" w:rsidTr="00B90DC3">
        <w:trPr>
          <w:trHeight w:val="278"/>
        </w:trPr>
        <w:tc>
          <w:tcPr>
            <w:tcW w:w="1938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706" w:type="dxa"/>
          </w:tcPr>
          <w:p w:rsidR="00897008" w:rsidRPr="00B90DC3" w:rsidRDefault="00E861B1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897008" w:rsidRPr="00B90DC3" w:rsidRDefault="00E861B1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897008" w:rsidRPr="00B90DC3" w:rsidRDefault="00E861B1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5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60,31</w:t>
            </w:r>
          </w:p>
        </w:tc>
        <w:tc>
          <w:tcPr>
            <w:tcW w:w="1732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54,4</w:t>
            </w:r>
          </w:p>
        </w:tc>
      </w:tr>
    </w:tbl>
    <w:p w:rsidR="00897008" w:rsidRPr="00B90DC3" w:rsidRDefault="00897008" w:rsidP="00897008">
      <w:pPr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>Результаты ЕГЭ по биологии</w:t>
      </w: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1951"/>
        <w:gridCol w:w="2693"/>
        <w:gridCol w:w="2127"/>
        <w:gridCol w:w="2126"/>
        <w:gridCol w:w="1843"/>
        <w:gridCol w:w="1842"/>
        <w:gridCol w:w="1920"/>
      </w:tblGrid>
      <w:tr w:rsidR="00897008" w:rsidRPr="00B90DC3" w:rsidTr="00B90DC3">
        <w:trPr>
          <w:trHeight w:val="375"/>
        </w:trPr>
        <w:tc>
          <w:tcPr>
            <w:tcW w:w="1951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9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2127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2126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Самый высокий балл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2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920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897008" w:rsidRPr="00E861B1" w:rsidTr="003A0E97">
        <w:trPr>
          <w:trHeight w:val="256"/>
        </w:trPr>
        <w:tc>
          <w:tcPr>
            <w:tcW w:w="1951" w:type="dxa"/>
          </w:tcPr>
          <w:p w:rsidR="00897008" w:rsidRPr="00E861B1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B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</w:tcPr>
          <w:p w:rsidR="00897008" w:rsidRPr="00E861B1" w:rsidRDefault="003A0E97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shd w:val="clear" w:color="auto" w:fill="FFFFFF" w:themeFill="background1"/>
          </w:tcPr>
          <w:p w:rsidR="00897008" w:rsidRPr="00E861B1" w:rsidRDefault="003A0E97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FFFFFF" w:themeFill="background1"/>
          </w:tcPr>
          <w:p w:rsidR="00897008" w:rsidRPr="00E861B1" w:rsidRDefault="003A0E97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97008" w:rsidRPr="00E861B1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B1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1842" w:type="dxa"/>
          </w:tcPr>
          <w:p w:rsidR="00897008" w:rsidRPr="00E861B1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B1">
              <w:rPr>
                <w:rFonts w:ascii="Times New Roman" w:hAnsi="Times New Roman" w:cs="Times New Roman"/>
                <w:sz w:val="24"/>
                <w:szCs w:val="24"/>
              </w:rPr>
              <w:t>59,18</w:t>
            </w:r>
          </w:p>
        </w:tc>
        <w:tc>
          <w:tcPr>
            <w:tcW w:w="1920" w:type="dxa"/>
          </w:tcPr>
          <w:p w:rsidR="00897008" w:rsidRPr="00E861B1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08" w:rsidRPr="00E861B1" w:rsidTr="00B90DC3">
        <w:trPr>
          <w:trHeight w:val="256"/>
        </w:trPr>
        <w:tc>
          <w:tcPr>
            <w:tcW w:w="1951" w:type="dxa"/>
          </w:tcPr>
          <w:p w:rsidR="00897008" w:rsidRPr="00E861B1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B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693" w:type="dxa"/>
          </w:tcPr>
          <w:p w:rsidR="00897008" w:rsidRPr="00E861B1" w:rsidRDefault="00E8514A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897008" w:rsidRPr="00E861B1" w:rsidRDefault="00E8514A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2126" w:type="dxa"/>
          </w:tcPr>
          <w:p w:rsidR="00897008" w:rsidRPr="00E861B1" w:rsidRDefault="003A0E97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43" w:type="dxa"/>
          </w:tcPr>
          <w:p w:rsidR="00897008" w:rsidRPr="00E861B1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B1">
              <w:rPr>
                <w:rFonts w:ascii="Times New Roman" w:hAnsi="Times New Roman" w:cs="Times New Roman"/>
                <w:sz w:val="24"/>
                <w:szCs w:val="24"/>
              </w:rPr>
              <w:t>51,49</w:t>
            </w:r>
          </w:p>
        </w:tc>
        <w:tc>
          <w:tcPr>
            <w:tcW w:w="1842" w:type="dxa"/>
          </w:tcPr>
          <w:p w:rsidR="00897008" w:rsidRPr="00E861B1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B1">
              <w:rPr>
                <w:rFonts w:ascii="Times New Roman" w:hAnsi="Times New Roman" w:cs="Times New Roman"/>
                <w:sz w:val="24"/>
                <w:szCs w:val="24"/>
              </w:rPr>
              <w:t>58,29</w:t>
            </w:r>
          </w:p>
        </w:tc>
        <w:tc>
          <w:tcPr>
            <w:tcW w:w="1920" w:type="dxa"/>
          </w:tcPr>
          <w:p w:rsidR="00897008" w:rsidRPr="00E861B1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08" w:rsidRPr="00E861B1" w:rsidTr="00B90DC3">
        <w:trPr>
          <w:trHeight w:val="64"/>
        </w:trPr>
        <w:tc>
          <w:tcPr>
            <w:tcW w:w="1951" w:type="dxa"/>
          </w:tcPr>
          <w:p w:rsidR="00897008" w:rsidRPr="00E861B1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B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693" w:type="dxa"/>
          </w:tcPr>
          <w:p w:rsidR="00897008" w:rsidRPr="00E861B1" w:rsidRDefault="00E8514A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897008" w:rsidRPr="00E861B1" w:rsidRDefault="00E8514A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2126" w:type="dxa"/>
          </w:tcPr>
          <w:p w:rsidR="00897008" w:rsidRPr="00E861B1" w:rsidRDefault="00E8514A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3" w:type="dxa"/>
          </w:tcPr>
          <w:p w:rsidR="00897008" w:rsidRPr="00E861B1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B1">
              <w:rPr>
                <w:rFonts w:ascii="Times New Roman" w:hAnsi="Times New Roman" w:cs="Times New Roman"/>
                <w:sz w:val="24"/>
                <w:szCs w:val="24"/>
              </w:rPr>
              <w:t>64,4</w:t>
            </w:r>
          </w:p>
        </w:tc>
        <w:tc>
          <w:tcPr>
            <w:tcW w:w="1842" w:type="dxa"/>
          </w:tcPr>
          <w:p w:rsidR="00897008" w:rsidRPr="00E861B1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B1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920" w:type="dxa"/>
          </w:tcPr>
          <w:p w:rsidR="00897008" w:rsidRPr="00E861B1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B1"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</w:tc>
      </w:tr>
    </w:tbl>
    <w:p w:rsidR="00897008" w:rsidRPr="00B90DC3" w:rsidRDefault="00897008" w:rsidP="00897008">
      <w:pPr>
        <w:rPr>
          <w:rFonts w:ascii="Times New Roman" w:hAnsi="Times New Roman" w:cs="Times New Roman"/>
          <w:sz w:val="24"/>
          <w:szCs w:val="24"/>
        </w:rPr>
      </w:pPr>
      <w:r w:rsidRPr="00E861B1">
        <w:rPr>
          <w:rFonts w:ascii="Times New Roman" w:hAnsi="Times New Roman" w:cs="Times New Roman"/>
          <w:sz w:val="24"/>
          <w:szCs w:val="24"/>
        </w:rPr>
        <w:t>Результаты ЕГЭ по химии</w:t>
      </w: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1951"/>
        <w:gridCol w:w="2693"/>
        <w:gridCol w:w="2127"/>
        <w:gridCol w:w="2126"/>
        <w:gridCol w:w="1843"/>
        <w:gridCol w:w="1842"/>
        <w:gridCol w:w="1843"/>
      </w:tblGrid>
      <w:tr w:rsidR="00897008" w:rsidRPr="00B90DC3" w:rsidTr="00B90DC3">
        <w:trPr>
          <w:trHeight w:val="487"/>
        </w:trPr>
        <w:tc>
          <w:tcPr>
            <w:tcW w:w="1951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9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2127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2126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Самый высокий балл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2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897008" w:rsidRPr="00B90DC3" w:rsidTr="003A0E97">
        <w:trPr>
          <w:trHeight w:val="249"/>
        </w:trPr>
        <w:tc>
          <w:tcPr>
            <w:tcW w:w="1951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</w:tcPr>
          <w:p w:rsidR="00897008" w:rsidRPr="00B90DC3" w:rsidRDefault="00E8514A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FFFFFF" w:themeFill="background1"/>
          </w:tcPr>
          <w:p w:rsidR="00897008" w:rsidRPr="00B90DC3" w:rsidRDefault="00E8514A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6" w:type="dxa"/>
            <w:shd w:val="clear" w:color="auto" w:fill="FFFFFF" w:themeFill="background1"/>
          </w:tcPr>
          <w:p w:rsidR="00897008" w:rsidRPr="00B90DC3" w:rsidRDefault="003A0E97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56,55</w:t>
            </w:r>
          </w:p>
        </w:tc>
        <w:tc>
          <w:tcPr>
            <w:tcW w:w="1842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63,19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08" w:rsidRPr="00B90DC3" w:rsidTr="00B90DC3">
        <w:trPr>
          <w:trHeight w:val="249"/>
        </w:trPr>
        <w:tc>
          <w:tcPr>
            <w:tcW w:w="1951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693" w:type="dxa"/>
          </w:tcPr>
          <w:p w:rsidR="00897008" w:rsidRPr="00B90DC3" w:rsidRDefault="00E8514A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897008" w:rsidRPr="00B90DC3" w:rsidRDefault="00E8514A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2126" w:type="dxa"/>
          </w:tcPr>
          <w:p w:rsidR="00897008" w:rsidRPr="00B90DC3" w:rsidRDefault="003A0E97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54,54</w:t>
            </w:r>
          </w:p>
        </w:tc>
        <w:tc>
          <w:tcPr>
            <w:tcW w:w="1842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64,63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08" w:rsidRPr="00B90DC3" w:rsidTr="00B90DC3">
        <w:trPr>
          <w:trHeight w:val="262"/>
        </w:trPr>
        <w:tc>
          <w:tcPr>
            <w:tcW w:w="1951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693" w:type="dxa"/>
          </w:tcPr>
          <w:p w:rsidR="00897008" w:rsidRPr="00B90DC3" w:rsidRDefault="00E8514A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897008" w:rsidRPr="00B90DC3" w:rsidRDefault="00E8514A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2126" w:type="dxa"/>
          </w:tcPr>
          <w:p w:rsidR="00897008" w:rsidRPr="00B90DC3" w:rsidRDefault="00E8514A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1842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64,9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56,7</w:t>
            </w:r>
          </w:p>
        </w:tc>
      </w:tr>
    </w:tbl>
    <w:p w:rsidR="00897008" w:rsidRPr="00B90DC3" w:rsidRDefault="00897008" w:rsidP="00897008">
      <w:pPr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>Результаты ЕГЭ по истории</w:t>
      </w: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1951"/>
        <w:gridCol w:w="2693"/>
        <w:gridCol w:w="2127"/>
        <w:gridCol w:w="2126"/>
        <w:gridCol w:w="1843"/>
        <w:gridCol w:w="1842"/>
        <w:gridCol w:w="1843"/>
      </w:tblGrid>
      <w:tr w:rsidR="00897008" w:rsidRPr="00B90DC3" w:rsidTr="00B90DC3">
        <w:trPr>
          <w:trHeight w:val="365"/>
        </w:trPr>
        <w:tc>
          <w:tcPr>
            <w:tcW w:w="1951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9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2127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2126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Самый высокий балл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2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897008" w:rsidRPr="00B90DC3" w:rsidTr="00710BDC">
        <w:trPr>
          <w:trHeight w:val="315"/>
        </w:trPr>
        <w:tc>
          <w:tcPr>
            <w:tcW w:w="1951" w:type="dxa"/>
          </w:tcPr>
          <w:p w:rsidR="00897008" w:rsidRPr="00B90DC3" w:rsidRDefault="00897008" w:rsidP="00A1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149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7008" w:rsidRPr="00B90DC3" w:rsidRDefault="00A1490D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FFFFFF" w:themeFill="background1"/>
          </w:tcPr>
          <w:p w:rsidR="00897008" w:rsidRPr="00B90DC3" w:rsidRDefault="00710BDC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6" w:type="dxa"/>
            <w:shd w:val="clear" w:color="auto" w:fill="FFFFFF" w:themeFill="background1"/>
          </w:tcPr>
          <w:p w:rsidR="00897008" w:rsidRPr="00B90DC3" w:rsidRDefault="00710BDC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842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57,27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90D" w:rsidRPr="00B90DC3" w:rsidTr="00B90DC3">
        <w:trPr>
          <w:trHeight w:val="315"/>
        </w:trPr>
        <w:tc>
          <w:tcPr>
            <w:tcW w:w="1951" w:type="dxa"/>
          </w:tcPr>
          <w:p w:rsidR="00A1490D" w:rsidRPr="00B90DC3" w:rsidRDefault="00A1490D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693" w:type="dxa"/>
          </w:tcPr>
          <w:p w:rsidR="00A1490D" w:rsidRPr="00B90DC3" w:rsidRDefault="00A1490D" w:rsidP="00EB7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A1490D" w:rsidRPr="00B90DC3" w:rsidRDefault="00A1490D" w:rsidP="00EB7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6" w:type="dxa"/>
          </w:tcPr>
          <w:p w:rsidR="00A1490D" w:rsidRPr="00B90DC3" w:rsidRDefault="00A1490D" w:rsidP="00EB7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</w:tcPr>
          <w:p w:rsidR="00A1490D" w:rsidRPr="00B90DC3" w:rsidRDefault="00A1490D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1842" w:type="dxa"/>
          </w:tcPr>
          <w:p w:rsidR="00A1490D" w:rsidRPr="00B90DC3" w:rsidRDefault="00A1490D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1843" w:type="dxa"/>
          </w:tcPr>
          <w:p w:rsidR="00A1490D" w:rsidRPr="00B90DC3" w:rsidRDefault="00A1490D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</w:tr>
    </w:tbl>
    <w:p w:rsidR="00C20F25" w:rsidRDefault="00C20F25" w:rsidP="00897008">
      <w:pPr>
        <w:rPr>
          <w:rFonts w:ascii="Times New Roman" w:hAnsi="Times New Roman" w:cs="Times New Roman"/>
          <w:sz w:val="24"/>
          <w:szCs w:val="24"/>
        </w:rPr>
      </w:pPr>
    </w:p>
    <w:p w:rsidR="00897008" w:rsidRPr="00B90DC3" w:rsidRDefault="00897008" w:rsidP="00897008">
      <w:pPr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lastRenderedPageBreak/>
        <w:t>Результаты ЕГЭ по обществознанию</w:t>
      </w:r>
    </w:p>
    <w:tbl>
      <w:tblPr>
        <w:tblStyle w:val="100"/>
        <w:tblW w:w="14425" w:type="dxa"/>
        <w:tblLook w:val="04A0" w:firstRow="1" w:lastRow="0" w:firstColumn="1" w:lastColumn="0" w:noHBand="0" w:noVBand="1"/>
      </w:tblPr>
      <w:tblGrid>
        <w:gridCol w:w="1951"/>
        <w:gridCol w:w="2693"/>
        <w:gridCol w:w="2127"/>
        <w:gridCol w:w="2126"/>
        <w:gridCol w:w="1843"/>
        <w:gridCol w:w="1842"/>
        <w:gridCol w:w="1843"/>
      </w:tblGrid>
      <w:tr w:rsidR="00897008" w:rsidRPr="00B90DC3" w:rsidTr="00B90DC3">
        <w:trPr>
          <w:trHeight w:val="265"/>
        </w:trPr>
        <w:tc>
          <w:tcPr>
            <w:tcW w:w="1951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9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2127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2126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Самый высокий балл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2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897008" w:rsidRPr="00B90DC3" w:rsidTr="00710BDC">
        <w:trPr>
          <w:trHeight w:val="252"/>
        </w:trPr>
        <w:tc>
          <w:tcPr>
            <w:tcW w:w="1951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</w:tcPr>
          <w:p w:rsidR="00897008" w:rsidRPr="00B90DC3" w:rsidRDefault="00A1490D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897008" w:rsidRPr="00B90DC3" w:rsidRDefault="00A1490D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0D"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  <w:tc>
          <w:tcPr>
            <w:tcW w:w="2126" w:type="dxa"/>
            <w:shd w:val="clear" w:color="auto" w:fill="FFFFFF" w:themeFill="background1"/>
          </w:tcPr>
          <w:p w:rsidR="00897008" w:rsidRPr="00B90DC3" w:rsidRDefault="00710BDC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  <w:tc>
          <w:tcPr>
            <w:tcW w:w="1842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60,73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08" w:rsidRPr="00B90DC3" w:rsidTr="003A0E97">
        <w:trPr>
          <w:trHeight w:val="252"/>
        </w:trPr>
        <w:tc>
          <w:tcPr>
            <w:tcW w:w="1951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693" w:type="dxa"/>
          </w:tcPr>
          <w:p w:rsidR="00897008" w:rsidRPr="00B90DC3" w:rsidRDefault="00A1490D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897008" w:rsidRPr="00B90DC3" w:rsidRDefault="00A1490D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90D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2126" w:type="dxa"/>
            <w:shd w:val="clear" w:color="auto" w:fill="FFFFFF" w:themeFill="background1"/>
          </w:tcPr>
          <w:p w:rsidR="00897008" w:rsidRPr="00B90DC3" w:rsidRDefault="003A0E97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61,88</w:t>
            </w:r>
          </w:p>
        </w:tc>
        <w:tc>
          <w:tcPr>
            <w:tcW w:w="1842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62,67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08" w:rsidRPr="00B90DC3" w:rsidTr="00B90DC3">
        <w:trPr>
          <w:trHeight w:val="252"/>
        </w:trPr>
        <w:tc>
          <w:tcPr>
            <w:tcW w:w="1951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693" w:type="dxa"/>
          </w:tcPr>
          <w:p w:rsidR="00897008" w:rsidRPr="00B90DC3" w:rsidRDefault="00A1490D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897008" w:rsidRPr="00B90DC3" w:rsidRDefault="00A1490D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2126" w:type="dxa"/>
          </w:tcPr>
          <w:p w:rsidR="00897008" w:rsidRPr="00B90DC3" w:rsidRDefault="00A1490D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1842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61,23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</w:tr>
    </w:tbl>
    <w:p w:rsidR="00897008" w:rsidRPr="00B90DC3" w:rsidRDefault="00897008" w:rsidP="00897008">
      <w:pPr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>Результаты ЕГЭ по английскому языку</w:t>
      </w:r>
    </w:p>
    <w:tbl>
      <w:tblPr>
        <w:tblStyle w:val="100"/>
        <w:tblW w:w="14425" w:type="dxa"/>
        <w:tblLook w:val="04A0" w:firstRow="1" w:lastRow="0" w:firstColumn="1" w:lastColumn="0" w:noHBand="0" w:noVBand="1"/>
      </w:tblPr>
      <w:tblGrid>
        <w:gridCol w:w="1875"/>
        <w:gridCol w:w="2769"/>
        <w:gridCol w:w="2127"/>
        <w:gridCol w:w="2126"/>
        <w:gridCol w:w="1843"/>
        <w:gridCol w:w="1842"/>
        <w:gridCol w:w="1843"/>
      </w:tblGrid>
      <w:tr w:rsidR="00897008" w:rsidRPr="00B90DC3" w:rsidTr="00B90DC3">
        <w:trPr>
          <w:trHeight w:val="265"/>
        </w:trPr>
        <w:tc>
          <w:tcPr>
            <w:tcW w:w="1875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769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2127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2126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Самый высокий балл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2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897008" w:rsidRPr="00B90DC3" w:rsidTr="00B90DC3">
        <w:trPr>
          <w:trHeight w:val="252"/>
        </w:trPr>
        <w:tc>
          <w:tcPr>
            <w:tcW w:w="1875" w:type="dxa"/>
          </w:tcPr>
          <w:p w:rsidR="00897008" w:rsidRPr="00B90DC3" w:rsidRDefault="00897008" w:rsidP="00E8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861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9" w:type="dxa"/>
          </w:tcPr>
          <w:p w:rsidR="00897008" w:rsidRPr="00B90DC3" w:rsidRDefault="00E861B1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897008" w:rsidRPr="00B90DC3" w:rsidRDefault="00897008" w:rsidP="00710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10B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897008" w:rsidRPr="00B90DC3" w:rsidRDefault="00897008" w:rsidP="00710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10B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75,1</w:t>
            </w:r>
          </w:p>
        </w:tc>
        <w:tc>
          <w:tcPr>
            <w:tcW w:w="1842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80,4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</w:tr>
    </w:tbl>
    <w:p w:rsidR="00897008" w:rsidRPr="00B90DC3" w:rsidRDefault="00897008" w:rsidP="00897008">
      <w:pPr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>Результаты ЕГЭ по информатике и ИКТ</w:t>
      </w:r>
    </w:p>
    <w:tbl>
      <w:tblPr>
        <w:tblStyle w:val="100"/>
        <w:tblW w:w="14425" w:type="dxa"/>
        <w:tblLook w:val="04A0" w:firstRow="1" w:lastRow="0" w:firstColumn="1" w:lastColumn="0" w:noHBand="0" w:noVBand="1"/>
      </w:tblPr>
      <w:tblGrid>
        <w:gridCol w:w="1875"/>
        <w:gridCol w:w="2769"/>
        <w:gridCol w:w="2127"/>
        <w:gridCol w:w="2126"/>
        <w:gridCol w:w="1843"/>
        <w:gridCol w:w="1842"/>
        <w:gridCol w:w="1843"/>
      </w:tblGrid>
      <w:tr w:rsidR="00897008" w:rsidRPr="00B90DC3" w:rsidTr="00B90DC3">
        <w:trPr>
          <w:trHeight w:val="265"/>
        </w:trPr>
        <w:tc>
          <w:tcPr>
            <w:tcW w:w="1875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769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2127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2126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Самый высокий балл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2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897008" w:rsidRPr="00B90DC3" w:rsidTr="00710BDC">
        <w:trPr>
          <w:trHeight w:val="252"/>
        </w:trPr>
        <w:tc>
          <w:tcPr>
            <w:tcW w:w="1875" w:type="dxa"/>
          </w:tcPr>
          <w:p w:rsidR="00897008" w:rsidRPr="00B90DC3" w:rsidRDefault="00897008" w:rsidP="00E8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861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9" w:type="dxa"/>
          </w:tcPr>
          <w:p w:rsidR="00897008" w:rsidRPr="00B90DC3" w:rsidRDefault="00E8514A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FFFFFF" w:themeFill="background1"/>
          </w:tcPr>
          <w:p w:rsidR="00897008" w:rsidRPr="00B90DC3" w:rsidRDefault="00710BDC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6" w:type="dxa"/>
            <w:shd w:val="clear" w:color="auto" w:fill="FFFFFF" w:themeFill="background1"/>
          </w:tcPr>
          <w:p w:rsidR="00897008" w:rsidRPr="00B90DC3" w:rsidRDefault="00710BDC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842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89,61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</w:tr>
    </w:tbl>
    <w:p w:rsidR="00897008" w:rsidRPr="00B90DC3" w:rsidRDefault="00897008" w:rsidP="00897008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008" w:rsidRPr="00B90DC3" w:rsidRDefault="00897008" w:rsidP="00897008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Сравнительные результаты ЕГЭ</w:t>
      </w:r>
    </w:p>
    <w:p w:rsidR="00897008" w:rsidRPr="00B90DC3" w:rsidRDefault="00897008" w:rsidP="00897008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3939" w:type="dxa"/>
        <w:jc w:val="center"/>
        <w:tblInd w:w="-23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62"/>
        <w:gridCol w:w="2126"/>
        <w:gridCol w:w="1134"/>
        <w:gridCol w:w="963"/>
        <w:gridCol w:w="909"/>
        <w:gridCol w:w="2002"/>
        <w:gridCol w:w="909"/>
        <w:gridCol w:w="792"/>
        <w:gridCol w:w="636"/>
        <w:gridCol w:w="1806"/>
      </w:tblGrid>
      <w:tr w:rsidR="00897008" w:rsidRPr="00B90DC3" w:rsidTr="00B90DC3">
        <w:trPr>
          <w:trHeight w:val="463"/>
          <w:jc w:val="center"/>
        </w:trPr>
        <w:tc>
          <w:tcPr>
            <w:tcW w:w="26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выпускников, сдававших экзамен</w:t>
            </w:r>
          </w:p>
        </w:tc>
        <w:tc>
          <w:tcPr>
            <w:tcW w:w="3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выпускников, сдававших экзамен</w:t>
            </w:r>
          </w:p>
        </w:tc>
        <w:tc>
          <w:tcPr>
            <w:tcW w:w="2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</w:t>
            </w:r>
          </w:p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</w:tr>
      <w:tr w:rsidR="00897008" w:rsidRPr="00B90DC3" w:rsidTr="00B90DC3">
        <w:trPr>
          <w:trHeight w:val="602"/>
          <w:jc w:val="center"/>
        </w:trPr>
        <w:tc>
          <w:tcPr>
            <w:tcW w:w="266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8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08" w:rsidRPr="00B90DC3" w:rsidTr="00B90DC3">
        <w:trPr>
          <w:trHeight w:val="302"/>
          <w:jc w:val="center"/>
        </w:trPr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A665D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74,20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74,53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73,6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74,2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97008" w:rsidRPr="0097685C" w:rsidRDefault="0097685C" w:rsidP="0097685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85C">
              <w:rPr>
                <w:rFonts w:ascii="Times New Roman" w:hAnsi="Times New Roman" w:cs="Times New Roman"/>
                <w:sz w:val="24"/>
                <w:szCs w:val="24"/>
              </w:rPr>
              <w:t>-1,3</w:t>
            </w:r>
          </w:p>
        </w:tc>
      </w:tr>
      <w:tr w:rsidR="00897008" w:rsidRPr="00B90DC3" w:rsidTr="00B90DC3">
        <w:trPr>
          <w:trHeight w:val="238"/>
          <w:jc w:val="center"/>
        </w:trPr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Математика (баз.)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A665D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4,54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4,40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4,6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4,5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97008" w:rsidRPr="0097685C" w:rsidRDefault="0097685C" w:rsidP="0097685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85C">
              <w:rPr>
                <w:rFonts w:ascii="Times New Roman" w:hAnsi="Times New Roman" w:cs="Times New Roman"/>
                <w:sz w:val="24"/>
                <w:szCs w:val="24"/>
              </w:rPr>
              <w:t>+0,3</w:t>
            </w:r>
          </w:p>
        </w:tc>
      </w:tr>
      <w:tr w:rsidR="00897008" w:rsidRPr="00B90DC3" w:rsidTr="00B90DC3">
        <w:trPr>
          <w:trHeight w:val="357"/>
          <w:jc w:val="center"/>
        </w:trPr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Математика (проф.)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A665D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58,54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57,59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62,4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63,9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97008" w:rsidRPr="0097685C" w:rsidRDefault="0097685C" w:rsidP="0097685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85C">
              <w:rPr>
                <w:rFonts w:ascii="Times New Roman" w:hAnsi="Times New Roman" w:cs="Times New Roman"/>
                <w:sz w:val="24"/>
                <w:szCs w:val="24"/>
              </w:rPr>
              <w:t>+8,7</w:t>
            </w:r>
          </w:p>
        </w:tc>
      </w:tr>
      <w:tr w:rsidR="00897008" w:rsidRPr="00B90DC3" w:rsidTr="00B90DC3">
        <w:trPr>
          <w:trHeight w:val="261"/>
          <w:jc w:val="center"/>
        </w:trPr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A665D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63,26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62,67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97008" w:rsidRPr="0097685C" w:rsidRDefault="0097685C" w:rsidP="0097685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85C">
              <w:rPr>
                <w:rFonts w:ascii="Times New Roman" w:hAnsi="Times New Roman" w:cs="Times New Roman"/>
                <w:sz w:val="24"/>
                <w:szCs w:val="24"/>
              </w:rPr>
              <w:t>+3,1</w:t>
            </w:r>
          </w:p>
        </w:tc>
      </w:tr>
      <w:tr w:rsidR="00897008" w:rsidRPr="00B90DC3" w:rsidTr="00B90DC3">
        <w:trPr>
          <w:trHeight w:val="223"/>
          <w:jc w:val="center"/>
        </w:trPr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A665D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54,26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58,29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64,4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58,5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97008" w:rsidRPr="0097685C" w:rsidRDefault="0097685C" w:rsidP="0097685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85C">
              <w:rPr>
                <w:rFonts w:ascii="Times New Roman" w:hAnsi="Times New Roman" w:cs="Times New Roman"/>
                <w:sz w:val="24"/>
                <w:szCs w:val="24"/>
              </w:rPr>
              <w:t>-0,3</w:t>
            </w:r>
          </w:p>
        </w:tc>
      </w:tr>
      <w:tr w:rsidR="00897008" w:rsidRPr="00B90DC3" w:rsidTr="00B90DC3">
        <w:trPr>
          <w:trHeight w:val="198"/>
          <w:jc w:val="center"/>
        </w:trPr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A665D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54,54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64,63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67,4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64,9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97008" w:rsidRPr="0097685C" w:rsidRDefault="0097685C" w:rsidP="0097685C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85C">
              <w:rPr>
                <w:rFonts w:ascii="Times New Roman" w:hAnsi="Times New Roman" w:cs="Times New Roman"/>
                <w:sz w:val="24"/>
                <w:szCs w:val="24"/>
              </w:rPr>
              <w:t>+0,3</w:t>
            </w:r>
          </w:p>
        </w:tc>
      </w:tr>
      <w:tr w:rsidR="00897008" w:rsidRPr="00B90DC3" w:rsidTr="00B90DC3">
        <w:trPr>
          <w:trHeight w:val="175"/>
          <w:jc w:val="center"/>
        </w:trPr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51,18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57,20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57,0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405" w:rsidRPr="00B90DC3" w:rsidTr="00B90DC3">
        <w:trPr>
          <w:trHeight w:val="175"/>
          <w:jc w:val="center"/>
        </w:trPr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B47405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B47405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B47405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B47405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B47405" w:rsidRPr="00B90DC3" w:rsidRDefault="00B47405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B47405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B47405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B47405" w:rsidRPr="00B47405" w:rsidRDefault="00B47405" w:rsidP="00B47405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4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64,2 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B47405" w:rsidRPr="00B47405" w:rsidRDefault="00B47405" w:rsidP="00B47405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405">
              <w:rPr>
                <w:rFonts w:ascii="Times New Roman" w:hAnsi="Times New Roman" w:cs="Times New Roman"/>
                <w:bCs/>
                <w:sz w:val="24"/>
                <w:szCs w:val="24"/>
              </w:rPr>
              <w:t>59,3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B47405" w:rsidRPr="00B90DC3" w:rsidRDefault="00B47405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7008" w:rsidRPr="00B90DC3" w:rsidRDefault="00897008" w:rsidP="00897008">
      <w:pPr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 xml:space="preserve">В 2017 – </w:t>
      </w:r>
      <w:r w:rsidR="0097685C">
        <w:rPr>
          <w:rFonts w:ascii="Times New Roman" w:hAnsi="Times New Roman" w:cs="Times New Roman"/>
          <w:sz w:val="24"/>
          <w:szCs w:val="24"/>
        </w:rPr>
        <w:t>3</w:t>
      </w:r>
      <w:r w:rsidRPr="00B90DC3">
        <w:rPr>
          <w:rFonts w:ascii="Times New Roman" w:hAnsi="Times New Roman" w:cs="Times New Roman"/>
          <w:sz w:val="24"/>
          <w:szCs w:val="24"/>
        </w:rPr>
        <w:t xml:space="preserve"> место, в 2018 - </w:t>
      </w:r>
      <w:r w:rsidR="0097685C">
        <w:rPr>
          <w:rFonts w:ascii="Times New Roman" w:hAnsi="Times New Roman" w:cs="Times New Roman"/>
          <w:sz w:val="24"/>
          <w:szCs w:val="24"/>
        </w:rPr>
        <w:t>7</w:t>
      </w:r>
      <w:r w:rsidRPr="00B90DC3">
        <w:rPr>
          <w:rFonts w:ascii="Times New Roman" w:hAnsi="Times New Roman" w:cs="Times New Roman"/>
          <w:sz w:val="24"/>
          <w:szCs w:val="24"/>
        </w:rPr>
        <w:t xml:space="preserve"> место, в 2019 – 1</w:t>
      </w:r>
      <w:r w:rsidR="0097685C">
        <w:rPr>
          <w:rFonts w:ascii="Times New Roman" w:hAnsi="Times New Roman" w:cs="Times New Roman"/>
          <w:sz w:val="24"/>
          <w:szCs w:val="24"/>
        </w:rPr>
        <w:t>7</w:t>
      </w:r>
      <w:r w:rsidRPr="00B90DC3">
        <w:rPr>
          <w:rFonts w:ascii="Times New Roman" w:hAnsi="Times New Roman" w:cs="Times New Roman"/>
          <w:sz w:val="24"/>
          <w:szCs w:val="24"/>
        </w:rPr>
        <w:t xml:space="preserve"> место.</w:t>
      </w:r>
    </w:p>
    <w:p w:rsidR="00897008" w:rsidRPr="00B90DC3" w:rsidRDefault="00897008" w:rsidP="00897008">
      <w:pPr>
        <w:rPr>
          <w:rFonts w:ascii="Times New Roman" w:hAnsi="Times New Roman" w:cs="Times New Roman"/>
          <w:b/>
          <w:sz w:val="24"/>
          <w:szCs w:val="24"/>
        </w:rPr>
      </w:pPr>
      <w:r w:rsidRPr="00B90DC3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proofErr w:type="spellStart"/>
      <w:r w:rsidRPr="00B90DC3">
        <w:rPr>
          <w:rFonts w:ascii="Times New Roman" w:hAnsi="Times New Roman" w:cs="Times New Roman"/>
          <w:b/>
          <w:sz w:val="24"/>
          <w:szCs w:val="24"/>
        </w:rPr>
        <w:t>высокобальников</w:t>
      </w:r>
      <w:proofErr w:type="spellEnd"/>
      <w:r w:rsidRPr="00B90DC3">
        <w:rPr>
          <w:rFonts w:ascii="Times New Roman" w:hAnsi="Times New Roman" w:cs="Times New Roman"/>
          <w:b/>
          <w:sz w:val="24"/>
          <w:szCs w:val="24"/>
        </w:rPr>
        <w:t xml:space="preserve"> по предметам.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00"/>
        <w:gridCol w:w="1698"/>
        <w:gridCol w:w="1606"/>
        <w:gridCol w:w="1559"/>
        <w:gridCol w:w="1843"/>
        <w:gridCol w:w="1995"/>
        <w:gridCol w:w="2901"/>
      </w:tblGrid>
      <w:tr w:rsidR="00897008" w:rsidRPr="00B90DC3" w:rsidTr="00B90DC3">
        <w:tc>
          <w:tcPr>
            <w:tcW w:w="2900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  <w:r w:rsidRPr="00B90DC3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1698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  <w:r w:rsidRPr="00B90DC3">
              <w:rPr>
                <w:sz w:val="24"/>
                <w:szCs w:val="24"/>
              </w:rPr>
              <w:t>2015</w:t>
            </w:r>
          </w:p>
        </w:tc>
        <w:tc>
          <w:tcPr>
            <w:tcW w:w="1606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  <w:r w:rsidRPr="00B90DC3">
              <w:rPr>
                <w:sz w:val="24"/>
                <w:szCs w:val="24"/>
              </w:rPr>
              <w:t>2016</w:t>
            </w:r>
          </w:p>
        </w:tc>
        <w:tc>
          <w:tcPr>
            <w:tcW w:w="1559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  <w:r w:rsidRPr="00B90DC3">
              <w:rPr>
                <w:sz w:val="24"/>
                <w:szCs w:val="24"/>
              </w:rPr>
              <w:t>2017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  <w:r w:rsidRPr="00B90DC3">
              <w:rPr>
                <w:sz w:val="24"/>
                <w:szCs w:val="24"/>
              </w:rPr>
              <w:t>2018</w:t>
            </w:r>
          </w:p>
        </w:tc>
        <w:tc>
          <w:tcPr>
            <w:tcW w:w="1995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  <w:r w:rsidRPr="00B90DC3">
              <w:rPr>
                <w:sz w:val="24"/>
                <w:szCs w:val="24"/>
              </w:rPr>
              <w:t>2019</w:t>
            </w:r>
          </w:p>
        </w:tc>
        <w:tc>
          <w:tcPr>
            <w:tcW w:w="2901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  <w:r w:rsidRPr="00B90DC3">
              <w:rPr>
                <w:sz w:val="24"/>
                <w:szCs w:val="24"/>
              </w:rPr>
              <w:t xml:space="preserve">Итого </w:t>
            </w:r>
          </w:p>
        </w:tc>
      </w:tr>
      <w:tr w:rsidR="00897008" w:rsidRPr="00B90DC3" w:rsidTr="00B90DC3">
        <w:tc>
          <w:tcPr>
            <w:tcW w:w="2900" w:type="dxa"/>
          </w:tcPr>
          <w:p w:rsidR="00897008" w:rsidRPr="00B90DC3" w:rsidRDefault="00897008" w:rsidP="00B90DC3">
            <w:pPr>
              <w:contextualSpacing/>
              <w:rPr>
                <w:iCs/>
                <w:sz w:val="24"/>
                <w:szCs w:val="24"/>
              </w:rPr>
            </w:pPr>
            <w:r w:rsidRPr="00B90DC3">
              <w:rPr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698" w:type="dxa"/>
          </w:tcPr>
          <w:p w:rsidR="00897008" w:rsidRPr="00B90DC3" w:rsidRDefault="0073348E" w:rsidP="00B90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06" w:type="dxa"/>
          </w:tcPr>
          <w:p w:rsidR="00897008" w:rsidRPr="00B90DC3" w:rsidRDefault="0073348E" w:rsidP="00B90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97008" w:rsidRPr="00B90DC3" w:rsidRDefault="0097685C" w:rsidP="00B90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97008" w:rsidRPr="00B90DC3" w:rsidRDefault="0073348E" w:rsidP="00B90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:rsidR="00897008" w:rsidRPr="00B90DC3" w:rsidRDefault="0097685C" w:rsidP="00B90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01" w:type="dxa"/>
          </w:tcPr>
          <w:p w:rsidR="00897008" w:rsidRPr="00B90DC3" w:rsidRDefault="00607259" w:rsidP="00B90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97008" w:rsidRPr="00B90DC3" w:rsidTr="00B90DC3">
        <w:tc>
          <w:tcPr>
            <w:tcW w:w="2900" w:type="dxa"/>
          </w:tcPr>
          <w:p w:rsidR="00897008" w:rsidRPr="00B90DC3" w:rsidRDefault="00897008" w:rsidP="00B90DC3">
            <w:pPr>
              <w:contextualSpacing/>
              <w:rPr>
                <w:iCs/>
                <w:sz w:val="24"/>
                <w:szCs w:val="24"/>
              </w:rPr>
            </w:pPr>
            <w:r w:rsidRPr="00B90DC3">
              <w:rPr>
                <w:iCs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698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2901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</w:tr>
      <w:tr w:rsidR="00897008" w:rsidRPr="00B90DC3" w:rsidTr="0097685C">
        <w:trPr>
          <w:trHeight w:val="64"/>
        </w:trPr>
        <w:tc>
          <w:tcPr>
            <w:tcW w:w="2900" w:type="dxa"/>
          </w:tcPr>
          <w:p w:rsidR="00897008" w:rsidRPr="00B90DC3" w:rsidRDefault="00897008" w:rsidP="00B90DC3">
            <w:pPr>
              <w:contextualSpacing/>
              <w:rPr>
                <w:iCs/>
                <w:sz w:val="24"/>
                <w:szCs w:val="24"/>
              </w:rPr>
            </w:pPr>
            <w:r w:rsidRPr="00B90DC3">
              <w:rPr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1698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2901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</w:tr>
      <w:tr w:rsidR="00897008" w:rsidRPr="00B90DC3" w:rsidTr="00B90DC3">
        <w:tc>
          <w:tcPr>
            <w:tcW w:w="2900" w:type="dxa"/>
          </w:tcPr>
          <w:p w:rsidR="00897008" w:rsidRPr="00B90DC3" w:rsidRDefault="00897008" w:rsidP="00B90DC3">
            <w:pPr>
              <w:contextualSpacing/>
              <w:rPr>
                <w:iCs/>
                <w:sz w:val="24"/>
                <w:szCs w:val="24"/>
              </w:rPr>
            </w:pPr>
            <w:r w:rsidRPr="00B90DC3">
              <w:rPr>
                <w:iCs/>
                <w:sz w:val="24"/>
                <w:szCs w:val="24"/>
              </w:rPr>
              <w:t>химия</w:t>
            </w:r>
          </w:p>
        </w:tc>
        <w:tc>
          <w:tcPr>
            <w:tcW w:w="1698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2901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</w:tr>
      <w:tr w:rsidR="00897008" w:rsidRPr="00B90DC3" w:rsidTr="00B90DC3">
        <w:tc>
          <w:tcPr>
            <w:tcW w:w="2900" w:type="dxa"/>
          </w:tcPr>
          <w:p w:rsidR="00897008" w:rsidRPr="00B90DC3" w:rsidRDefault="00897008" w:rsidP="00B90DC3">
            <w:pPr>
              <w:contextualSpacing/>
              <w:rPr>
                <w:iCs/>
                <w:sz w:val="24"/>
                <w:szCs w:val="24"/>
              </w:rPr>
            </w:pPr>
            <w:r w:rsidRPr="00B90DC3">
              <w:rPr>
                <w:iCs/>
                <w:sz w:val="24"/>
                <w:szCs w:val="24"/>
              </w:rPr>
              <w:t>биология</w:t>
            </w:r>
          </w:p>
        </w:tc>
        <w:tc>
          <w:tcPr>
            <w:tcW w:w="1698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97008" w:rsidRPr="00B90DC3" w:rsidRDefault="00607259" w:rsidP="00B90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2901" w:type="dxa"/>
          </w:tcPr>
          <w:p w:rsidR="00897008" w:rsidRPr="00B90DC3" w:rsidRDefault="00607259" w:rsidP="00B90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7008" w:rsidRPr="00B90DC3" w:rsidTr="00B90DC3">
        <w:tc>
          <w:tcPr>
            <w:tcW w:w="2900" w:type="dxa"/>
          </w:tcPr>
          <w:p w:rsidR="00897008" w:rsidRPr="00B90DC3" w:rsidRDefault="00897008" w:rsidP="00B90DC3">
            <w:pPr>
              <w:contextualSpacing/>
              <w:rPr>
                <w:iCs/>
                <w:sz w:val="24"/>
                <w:szCs w:val="24"/>
              </w:rPr>
            </w:pPr>
            <w:r w:rsidRPr="00B90DC3">
              <w:rPr>
                <w:iCs/>
                <w:sz w:val="24"/>
                <w:szCs w:val="24"/>
              </w:rPr>
              <w:t>физика</w:t>
            </w:r>
          </w:p>
        </w:tc>
        <w:tc>
          <w:tcPr>
            <w:tcW w:w="1698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2901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</w:tr>
      <w:tr w:rsidR="00897008" w:rsidRPr="00B90DC3" w:rsidTr="00B90DC3">
        <w:tc>
          <w:tcPr>
            <w:tcW w:w="2900" w:type="dxa"/>
          </w:tcPr>
          <w:p w:rsidR="00897008" w:rsidRPr="00B90DC3" w:rsidRDefault="00897008" w:rsidP="00B90DC3">
            <w:pPr>
              <w:contextualSpacing/>
              <w:rPr>
                <w:iCs/>
                <w:sz w:val="24"/>
                <w:szCs w:val="24"/>
              </w:rPr>
            </w:pPr>
            <w:r w:rsidRPr="00B90DC3">
              <w:rPr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1698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97008" w:rsidRPr="00B90DC3" w:rsidRDefault="0097685C" w:rsidP="00B90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2901" w:type="dxa"/>
          </w:tcPr>
          <w:p w:rsidR="00897008" w:rsidRPr="00B90DC3" w:rsidRDefault="00607259" w:rsidP="00B90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7008" w:rsidRPr="00B90DC3" w:rsidTr="00B90DC3">
        <w:tc>
          <w:tcPr>
            <w:tcW w:w="2900" w:type="dxa"/>
          </w:tcPr>
          <w:p w:rsidR="00897008" w:rsidRPr="00B90DC3" w:rsidRDefault="0073348E" w:rsidP="00B90DC3">
            <w:pPr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история</w:t>
            </w:r>
          </w:p>
        </w:tc>
        <w:tc>
          <w:tcPr>
            <w:tcW w:w="1698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2901" w:type="dxa"/>
          </w:tcPr>
          <w:p w:rsidR="00897008" w:rsidRPr="00B90DC3" w:rsidRDefault="00897008" w:rsidP="00B90DC3">
            <w:pPr>
              <w:rPr>
                <w:sz w:val="24"/>
                <w:szCs w:val="24"/>
              </w:rPr>
            </w:pPr>
          </w:p>
        </w:tc>
      </w:tr>
      <w:tr w:rsidR="00897008" w:rsidRPr="00B90DC3" w:rsidTr="00B90DC3">
        <w:tc>
          <w:tcPr>
            <w:tcW w:w="2900" w:type="dxa"/>
          </w:tcPr>
          <w:p w:rsidR="00897008" w:rsidRPr="00B90DC3" w:rsidRDefault="00897008" w:rsidP="00B90DC3">
            <w:pPr>
              <w:contextualSpacing/>
              <w:rPr>
                <w:b/>
                <w:iCs/>
                <w:sz w:val="24"/>
                <w:szCs w:val="24"/>
              </w:rPr>
            </w:pPr>
            <w:r w:rsidRPr="00B90DC3">
              <w:rPr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1698" w:type="dxa"/>
          </w:tcPr>
          <w:p w:rsidR="00897008" w:rsidRPr="00B90DC3" w:rsidRDefault="00607259" w:rsidP="00B90D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6" w:type="dxa"/>
          </w:tcPr>
          <w:p w:rsidR="00897008" w:rsidRPr="00B90DC3" w:rsidRDefault="00607259" w:rsidP="00B90D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97008" w:rsidRPr="00B90DC3" w:rsidRDefault="0097685C" w:rsidP="00B90D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97008" w:rsidRPr="00B90DC3" w:rsidRDefault="00607259" w:rsidP="00B90D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5" w:type="dxa"/>
          </w:tcPr>
          <w:p w:rsidR="00897008" w:rsidRPr="00B90DC3" w:rsidRDefault="0097685C" w:rsidP="00B90D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01" w:type="dxa"/>
          </w:tcPr>
          <w:p w:rsidR="00897008" w:rsidRPr="00B90DC3" w:rsidRDefault="00607259" w:rsidP="00B90D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</w:tbl>
    <w:p w:rsidR="00897008" w:rsidRPr="00B90DC3" w:rsidRDefault="00897008" w:rsidP="008970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008" w:rsidRPr="00B90DC3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года и результатам ЕГЭ претенденты из числа выпускников, прошедших государственную итоговую аттестацию и имеющие итоговые отметки «отлично» по всем учебным предметам учебного плана, </w:t>
      </w:r>
      <w:proofErr w:type="spell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изучавшимся</w:t>
      </w:r>
      <w:proofErr w:type="spell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уровне среднего общего образования,  подтве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дили право на медаль «За особые успехи в учении»:</w:t>
      </w:r>
    </w:p>
    <w:p w:rsidR="00897008" w:rsidRPr="00B90DC3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C7DB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- </w:t>
      </w:r>
      <w:r w:rsidR="002C7DB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</w:t>
      </w:r>
      <w:r w:rsidR="002C7DB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– </w:t>
      </w:r>
      <w:proofErr w:type="spellStart"/>
      <w:r w:rsidR="002C7DB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Муськина</w:t>
      </w:r>
      <w:proofErr w:type="spellEnd"/>
      <w:r w:rsidR="002C7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Динара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7008" w:rsidRPr="00B90DC3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2018 г.  - </w:t>
      </w:r>
      <w:r w:rsidR="002C7DB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– </w:t>
      </w:r>
      <w:r w:rsidR="002C7D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Сальникова Ирина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C7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Садыков Ренат, </w:t>
      </w:r>
      <w:proofErr w:type="spellStart"/>
      <w:r w:rsidR="002C7DBD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Фатыхова</w:t>
      </w:r>
      <w:proofErr w:type="spellEnd"/>
      <w:r w:rsidR="002C7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Лиана, Гаврилова Анастасия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7008" w:rsidRPr="00B90DC3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г. </w:t>
      </w:r>
      <w:r w:rsidR="002C7DB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7DB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</w:t>
      </w:r>
      <w:r w:rsidR="002C7DB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– </w:t>
      </w:r>
      <w:r w:rsidR="002C7DBD">
        <w:rPr>
          <w:rFonts w:ascii="Times New Roman" w:eastAsia="Times New Roman" w:hAnsi="Times New Roman" w:cs="Times New Roman"/>
          <w:sz w:val="24"/>
          <w:szCs w:val="24"/>
          <w:lang w:eastAsia="ru-RU"/>
        </w:rPr>
        <w:t>Зотова Анна</w:t>
      </w:r>
    </w:p>
    <w:p w:rsidR="00897008" w:rsidRPr="00B90DC3" w:rsidRDefault="00897008" w:rsidP="00F63F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008" w:rsidRPr="00F63F4E" w:rsidRDefault="00897008" w:rsidP="00F63F4E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89700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6.3.</w:t>
      </w:r>
      <w:r w:rsidR="00C20F25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</w:t>
      </w:r>
      <w:r w:rsidRPr="0089700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ИТОГИ ГОСУДАРСТВЕННОЙ ИТОГОВОЙ </w:t>
      </w:r>
      <w:r w:rsidR="00F63F4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АТТЕСТАЦИИ ВЫПУСКНИКОВ 9 КЛАССА</w:t>
      </w:r>
    </w:p>
    <w:p w:rsidR="00897008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Наконец 2018-2019 учебного года в 9-х классах обучались </w:t>
      </w:r>
      <w:r w:rsidR="004A5491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к государственной итоговой аттестации были допущены </w:t>
      </w:r>
      <w:r w:rsidR="004A5491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(100%). Успешно прошли государственную итоговую аттестацию, переступив минимальный порог по основным предметам (русский язык и математика) и двум предметам по выбору</w:t>
      </w:r>
      <w:r w:rsidR="004A5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(100%), что явилось основанием для  получения аттестата об основном общем образовании. </w:t>
      </w:r>
      <w:r w:rsidR="00A12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</w:t>
      </w:r>
      <w:r w:rsidR="00A1294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FC5A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Садриева</w:t>
      </w:r>
      <w:proofErr w:type="spellEnd"/>
      <w:r w:rsidR="00FC5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Р., Секерин М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.) получила аттестат об основном общем образовании особого образца (с отлич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ем). </w:t>
      </w:r>
    </w:p>
    <w:p w:rsidR="00897008" w:rsidRPr="00B90DC3" w:rsidRDefault="00A96F3F" w:rsidP="00A96F3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Предметы: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1701"/>
        <w:gridCol w:w="1134"/>
        <w:gridCol w:w="1701"/>
        <w:gridCol w:w="1985"/>
        <w:gridCol w:w="3685"/>
      </w:tblGrid>
      <w:tr w:rsidR="00897008" w:rsidRPr="00B90DC3" w:rsidTr="00B90DC3">
        <w:trPr>
          <w:cantSplit/>
          <w:trHeight w:val="1125"/>
        </w:trPr>
        <w:tc>
          <w:tcPr>
            <w:tcW w:w="2376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268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701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Количество  сдававших выпускников</w:t>
            </w:r>
          </w:p>
        </w:tc>
        <w:tc>
          <w:tcPr>
            <w:tcW w:w="1134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% от общего числа</w:t>
            </w:r>
          </w:p>
        </w:tc>
        <w:tc>
          <w:tcPr>
            <w:tcW w:w="1701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 В сравнении с прошлым годом</w:t>
            </w:r>
          </w:p>
        </w:tc>
        <w:tc>
          <w:tcPr>
            <w:tcW w:w="3685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человек и % от общего числа выпускников набравших ниже </w:t>
            </w:r>
            <w:proofErr w:type="gramStart"/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9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баллов</w:t>
            </w:r>
          </w:p>
        </w:tc>
      </w:tr>
      <w:tr w:rsidR="00897008" w:rsidRPr="00B90DC3" w:rsidTr="00B90DC3">
        <w:tc>
          <w:tcPr>
            <w:tcW w:w="2376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shd w:val="clear" w:color="auto" w:fill="auto"/>
          </w:tcPr>
          <w:p w:rsidR="00897008" w:rsidRPr="00B90DC3" w:rsidRDefault="00A12947" w:rsidP="00A12947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701" w:type="dxa"/>
            <w:shd w:val="clear" w:color="auto" w:fill="auto"/>
          </w:tcPr>
          <w:p w:rsidR="00897008" w:rsidRPr="00B90DC3" w:rsidRDefault="00A12947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897008" w:rsidRPr="00B90DC3" w:rsidRDefault="00EB771A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7008" w:rsidRPr="00B90DC3" w:rsidRDefault="00EB771A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985" w:type="dxa"/>
            <w:shd w:val="clear" w:color="auto" w:fill="auto"/>
          </w:tcPr>
          <w:p w:rsidR="00897008" w:rsidRPr="00B90DC3" w:rsidRDefault="00897008" w:rsidP="00EB771A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71A">
              <w:rPr>
                <w:rFonts w:ascii="Times New Roman" w:hAnsi="Times New Roman" w:cs="Times New Roman"/>
                <w:sz w:val="24"/>
                <w:szCs w:val="24"/>
              </w:rPr>
              <w:t xml:space="preserve">4,2 </w:t>
            </w: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(-0,</w:t>
            </w:r>
            <w:r w:rsidR="00EB77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008" w:rsidRPr="00B90DC3" w:rsidTr="00B90DC3">
        <w:tc>
          <w:tcPr>
            <w:tcW w:w="2376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  <w:shd w:val="clear" w:color="auto" w:fill="auto"/>
          </w:tcPr>
          <w:p w:rsidR="00897008" w:rsidRPr="00B90DC3" w:rsidRDefault="00A12947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1701" w:type="dxa"/>
            <w:shd w:val="clear" w:color="auto" w:fill="auto"/>
          </w:tcPr>
          <w:p w:rsidR="00897008" w:rsidRPr="00B90DC3" w:rsidRDefault="00A12947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897008" w:rsidRPr="00B90DC3" w:rsidRDefault="00EB771A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7008" w:rsidRPr="00B90DC3" w:rsidRDefault="00EB771A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985" w:type="dxa"/>
            <w:shd w:val="clear" w:color="auto" w:fill="auto"/>
          </w:tcPr>
          <w:p w:rsidR="00897008" w:rsidRPr="00B90DC3" w:rsidRDefault="00897008" w:rsidP="00EB771A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71A">
              <w:rPr>
                <w:rFonts w:ascii="Times New Roman" w:hAnsi="Times New Roman" w:cs="Times New Roman"/>
                <w:sz w:val="24"/>
                <w:szCs w:val="24"/>
              </w:rPr>
              <w:t xml:space="preserve">3,9 </w:t>
            </w: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(+0,</w:t>
            </w:r>
            <w:r w:rsidR="00EB77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008" w:rsidRPr="00B90DC3" w:rsidTr="00B90DC3">
        <w:tc>
          <w:tcPr>
            <w:tcW w:w="2376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shd w:val="clear" w:color="auto" w:fill="auto"/>
          </w:tcPr>
          <w:p w:rsidR="00897008" w:rsidRPr="00B90DC3" w:rsidRDefault="00A12947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701" w:type="dxa"/>
            <w:shd w:val="clear" w:color="auto" w:fill="auto"/>
          </w:tcPr>
          <w:p w:rsidR="00897008" w:rsidRPr="00B90DC3" w:rsidRDefault="00E217C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897008" w:rsidRPr="00B90DC3" w:rsidRDefault="00E217C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7008" w:rsidRPr="00B90DC3" w:rsidRDefault="00E217C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985" w:type="dxa"/>
            <w:shd w:val="clear" w:color="auto" w:fill="auto"/>
          </w:tcPr>
          <w:p w:rsidR="00897008" w:rsidRPr="00B90DC3" w:rsidRDefault="006939E2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  <w:shd w:val="clear" w:color="auto" w:fill="auto"/>
          </w:tcPr>
          <w:p w:rsidR="00897008" w:rsidRPr="00B90DC3" w:rsidRDefault="00EB771A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008" w:rsidRPr="00B90DC3" w:rsidTr="00B90DC3">
        <w:tc>
          <w:tcPr>
            <w:tcW w:w="2376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shd w:val="clear" w:color="auto" w:fill="auto"/>
          </w:tcPr>
          <w:p w:rsidR="00897008" w:rsidRPr="00B90DC3" w:rsidRDefault="00A12947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947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A12947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701" w:type="dxa"/>
            <w:shd w:val="clear" w:color="auto" w:fill="auto"/>
          </w:tcPr>
          <w:p w:rsidR="00897008" w:rsidRPr="00B90DC3" w:rsidRDefault="00E217C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897008" w:rsidRPr="00B90DC3" w:rsidRDefault="00E217C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E217CC">
              <w:rPr>
                <w:rFonts w:ascii="Times New Roman" w:hAnsi="Times New Roman" w:cs="Times New Roman"/>
                <w:sz w:val="24"/>
                <w:szCs w:val="24"/>
              </w:rPr>
              <w:t>29,41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7008" w:rsidRPr="00B90DC3" w:rsidRDefault="00E217C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985" w:type="dxa"/>
            <w:shd w:val="clear" w:color="auto" w:fill="auto"/>
          </w:tcPr>
          <w:p w:rsidR="00897008" w:rsidRPr="00B90DC3" w:rsidRDefault="006939E2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008" w:rsidRPr="00B90DC3" w:rsidTr="00B90DC3">
        <w:tc>
          <w:tcPr>
            <w:tcW w:w="2376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shd w:val="clear" w:color="auto" w:fill="auto"/>
          </w:tcPr>
          <w:p w:rsidR="00897008" w:rsidRPr="00B90DC3" w:rsidRDefault="00A12947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701" w:type="dxa"/>
            <w:shd w:val="clear" w:color="auto" w:fill="auto"/>
          </w:tcPr>
          <w:p w:rsidR="00897008" w:rsidRPr="00B90DC3" w:rsidRDefault="00E217C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897008" w:rsidRPr="00B90DC3" w:rsidRDefault="00E217C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7008" w:rsidRPr="00B90DC3" w:rsidRDefault="00E217C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85" w:type="dxa"/>
            <w:shd w:val="clear" w:color="auto" w:fill="auto"/>
          </w:tcPr>
          <w:p w:rsidR="00897008" w:rsidRPr="00B90DC3" w:rsidRDefault="00897008" w:rsidP="00E217CC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3,5 (+0,</w:t>
            </w:r>
            <w:r w:rsidR="00E217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008" w:rsidRPr="00B90DC3" w:rsidTr="00B90DC3">
        <w:tc>
          <w:tcPr>
            <w:tcW w:w="2376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shd w:val="clear" w:color="auto" w:fill="auto"/>
          </w:tcPr>
          <w:p w:rsidR="00897008" w:rsidRPr="00B90DC3" w:rsidRDefault="00A12947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701" w:type="dxa"/>
            <w:shd w:val="clear" w:color="auto" w:fill="auto"/>
          </w:tcPr>
          <w:p w:rsidR="00897008" w:rsidRPr="00B90DC3" w:rsidRDefault="00E217C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897008" w:rsidRPr="00B90DC3" w:rsidRDefault="00E217C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E217CC">
              <w:rPr>
                <w:rFonts w:ascii="Times New Roman" w:hAnsi="Times New Roman" w:cs="Times New Roman"/>
                <w:sz w:val="24"/>
                <w:szCs w:val="24"/>
              </w:rPr>
              <w:t>29,41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7008" w:rsidRPr="00B90DC3" w:rsidRDefault="00E217CC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985" w:type="dxa"/>
            <w:shd w:val="clear" w:color="auto" w:fill="auto"/>
          </w:tcPr>
          <w:p w:rsidR="00897008" w:rsidRPr="00B90DC3" w:rsidRDefault="00897008" w:rsidP="00E217CC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4,4 </w:t>
            </w:r>
            <w:r w:rsidR="00E217CC" w:rsidRPr="00B90D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–0,</w:t>
            </w:r>
            <w:r w:rsidR="00E217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897008" w:rsidRPr="00B90DC3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6FA6" w:rsidRPr="00B90DC3" w:rsidTr="00B90DC3">
        <w:tc>
          <w:tcPr>
            <w:tcW w:w="2376" w:type="dxa"/>
            <w:shd w:val="clear" w:color="auto" w:fill="auto"/>
          </w:tcPr>
          <w:p w:rsidR="00F36FA6" w:rsidRPr="00B90DC3" w:rsidRDefault="00F36FA6" w:rsidP="002C6FD4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 и ИКТ</w:t>
            </w:r>
          </w:p>
        </w:tc>
        <w:tc>
          <w:tcPr>
            <w:tcW w:w="2268" w:type="dxa"/>
            <w:shd w:val="clear" w:color="auto" w:fill="auto"/>
          </w:tcPr>
          <w:p w:rsidR="00F36FA6" w:rsidRPr="00B90DC3" w:rsidRDefault="00F36FA6" w:rsidP="002C6FD4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 А.Б.</w:t>
            </w:r>
          </w:p>
        </w:tc>
        <w:tc>
          <w:tcPr>
            <w:tcW w:w="1701" w:type="dxa"/>
            <w:shd w:val="clear" w:color="auto" w:fill="auto"/>
          </w:tcPr>
          <w:p w:rsidR="00F36FA6" w:rsidRPr="00B90DC3" w:rsidRDefault="00F36FA6" w:rsidP="002C6FD4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F36FA6" w:rsidRPr="00B90DC3" w:rsidRDefault="00F36FA6" w:rsidP="002C6FD4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6FA6" w:rsidRPr="00B90DC3" w:rsidRDefault="00F36FA6" w:rsidP="002C6FD4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985" w:type="dxa"/>
            <w:shd w:val="clear" w:color="auto" w:fill="auto"/>
          </w:tcPr>
          <w:p w:rsidR="00F36FA6" w:rsidRPr="00B90DC3" w:rsidRDefault="00F36FA6" w:rsidP="002C6FD4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 (0,2)</w:t>
            </w:r>
          </w:p>
        </w:tc>
        <w:tc>
          <w:tcPr>
            <w:tcW w:w="3685" w:type="dxa"/>
            <w:shd w:val="clear" w:color="auto" w:fill="auto"/>
          </w:tcPr>
          <w:p w:rsidR="00F36FA6" w:rsidRPr="00B90DC3" w:rsidRDefault="00F36FA6" w:rsidP="002C6FD4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6FA6" w:rsidRPr="00B90DC3" w:rsidTr="00B90DC3">
        <w:tc>
          <w:tcPr>
            <w:tcW w:w="2376" w:type="dxa"/>
            <w:shd w:val="clear" w:color="auto" w:fill="auto"/>
          </w:tcPr>
          <w:p w:rsidR="00F36FA6" w:rsidRPr="00B90DC3" w:rsidRDefault="00F36FA6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shd w:val="clear" w:color="auto" w:fill="auto"/>
          </w:tcPr>
          <w:p w:rsidR="00F36FA6" w:rsidRPr="00B90DC3" w:rsidRDefault="00F36FA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36FA6" w:rsidRPr="00B90DC3" w:rsidRDefault="00F36FA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6FA6" w:rsidRPr="00B90DC3" w:rsidRDefault="00F36FA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36FA6" w:rsidRPr="00B90DC3" w:rsidRDefault="00F36FA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36FA6" w:rsidRPr="00B90DC3" w:rsidRDefault="00F36FA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F36FA6" w:rsidRPr="00B90DC3" w:rsidRDefault="00F36FA6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97008" w:rsidRPr="00B90DC3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008" w:rsidRPr="00B90DC3" w:rsidRDefault="00897008" w:rsidP="0089700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математике (сдавали экзамен </w:t>
      </w:r>
      <w:r w:rsidR="00E217CC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учащихся): 1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подтвердили свои годовые оценки, 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показали результаты выше годовой оценки, 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3 - ниже годовой оценки (учитель </w:t>
      </w:r>
      <w:proofErr w:type="spellStart"/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Киямова</w:t>
      </w:r>
      <w:proofErr w:type="spellEnd"/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Ф.М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897008" w:rsidRPr="00B90DC3" w:rsidRDefault="00897008" w:rsidP="0089700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русскому языку (сдавали экзамен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учащихся): 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подтвердили свои годовые оценки, 1 учащи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показали результаты выше годовой оценки, 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ниже годовой оценки (учитель </w:t>
      </w:r>
      <w:proofErr w:type="spellStart"/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Ситдикова</w:t>
      </w:r>
      <w:proofErr w:type="spellEnd"/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Н.Н.)</w:t>
      </w:r>
    </w:p>
    <w:p w:rsidR="00897008" w:rsidRPr="00B90DC3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обществознанию (сдавали экзамен 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чел): 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подтвердили свои годовые оценки, 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ниже годовой оценки (учитель </w:t>
      </w:r>
      <w:proofErr w:type="spellStart"/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Ситд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</w:t>
      </w:r>
      <w:proofErr w:type="spellEnd"/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897008" w:rsidRPr="00B90DC3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географии (сдавали экзамен 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чел.): 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подтвердили свои годовые оценки, 1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показали результаты выше годовой оценки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939E2" w:rsidRP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1 - ниже годовой оценки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(учитель </w:t>
      </w:r>
      <w:proofErr w:type="spellStart"/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Муськина</w:t>
      </w:r>
      <w:proofErr w:type="spellEnd"/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Г.М.)</w:t>
      </w:r>
    </w:p>
    <w:p w:rsidR="00897008" w:rsidRPr="00B90DC3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химии (сдавало экзамен 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чел.): 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подтвердили свои годовые оценки, 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 показали результаты выше годовой оценки (учитель Нургалиева Н.А..). </w:t>
      </w:r>
    </w:p>
    <w:p w:rsidR="00897008" w:rsidRPr="00B90DC3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биологии (сдавали экзамен 13 чел.): 8 учащихся подтвердили свои годовые оценки, 4 учащихся показали ниже годовой оценки, 1 учащийся не преодолел минимальный порог (учитель Нургалиева Н.А.). </w:t>
      </w:r>
    </w:p>
    <w:p w:rsidR="00897008" w:rsidRPr="00B90DC3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информатике (сдавали экзамен 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чел.): 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подтвердил свои годовые оценки, 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 показал результаты 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годовой оценки (учитель 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Лапин А.Б.)</w:t>
      </w:r>
    </w:p>
    <w:p w:rsidR="00897008" w:rsidRPr="00B90DC3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008" w:rsidRPr="00B90DC3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отметить, что большая часть выпускников сдали ОГЭ по выбору и подтвердили годовые отметки по предметам: биология, </w:t>
      </w:r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химия, что говорит о системе работы учителей </w:t>
      </w:r>
      <w:proofErr w:type="spellStart"/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Муськиной</w:t>
      </w:r>
      <w:proofErr w:type="spellEnd"/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Мифтаховой</w:t>
      </w:r>
      <w:proofErr w:type="spellEnd"/>
      <w:r w:rsidR="00693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З.Р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подготовке выпускников к сдаче ОГЭ. </w:t>
      </w:r>
    </w:p>
    <w:p w:rsidR="00F36FA6" w:rsidRPr="00A96F3F" w:rsidRDefault="00F36FA6" w:rsidP="00A96F3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97008" w:rsidRPr="00B90DC3" w:rsidRDefault="00897008" w:rsidP="00897008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DC3">
        <w:rPr>
          <w:rFonts w:ascii="Times New Roman" w:hAnsi="Times New Roman" w:cs="Times New Roman"/>
          <w:b/>
          <w:sz w:val="24"/>
          <w:szCs w:val="24"/>
        </w:rPr>
        <w:t>Сравнительные результаты ОГЭ учащихся МБОУ «</w:t>
      </w:r>
      <w:r w:rsidR="008B31CF">
        <w:rPr>
          <w:rFonts w:ascii="Times New Roman" w:hAnsi="Times New Roman" w:cs="Times New Roman"/>
          <w:b/>
          <w:sz w:val="24"/>
          <w:szCs w:val="24"/>
        </w:rPr>
        <w:t>Малошильнинская</w:t>
      </w:r>
      <w:r w:rsidRPr="00B90DC3">
        <w:rPr>
          <w:rFonts w:ascii="Times New Roman" w:hAnsi="Times New Roman" w:cs="Times New Roman"/>
          <w:b/>
          <w:sz w:val="24"/>
          <w:szCs w:val="24"/>
        </w:rPr>
        <w:t xml:space="preserve"> СОШ» за 3 года</w:t>
      </w:r>
    </w:p>
    <w:p w:rsidR="00897008" w:rsidRPr="00B90DC3" w:rsidRDefault="00897008" w:rsidP="008970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>Результаты ОГЭ по русскому языку</w:t>
      </w:r>
    </w:p>
    <w:tbl>
      <w:tblPr>
        <w:tblStyle w:val="160"/>
        <w:tblW w:w="14409" w:type="dxa"/>
        <w:tblInd w:w="108" w:type="dxa"/>
        <w:tblLook w:val="04A0" w:firstRow="1" w:lastRow="0" w:firstColumn="1" w:lastColumn="0" w:noHBand="0" w:noVBand="1"/>
      </w:tblPr>
      <w:tblGrid>
        <w:gridCol w:w="972"/>
        <w:gridCol w:w="2830"/>
        <w:gridCol w:w="1518"/>
        <w:gridCol w:w="858"/>
        <w:gridCol w:w="858"/>
        <w:gridCol w:w="1003"/>
        <w:gridCol w:w="713"/>
        <w:gridCol w:w="2301"/>
        <w:gridCol w:w="1705"/>
        <w:gridCol w:w="1651"/>
      </w:tblGrid>
      <w:tr w:rsidR="00897008" w:rsidRPr="00B90DC3" w:rsidTr="00B90DC3">
        <w:trPr>
          <w:trHeight w:val="195"/>
        </w:trPr>
        <w:tc>
          <w:tcPr>
            <w:tcW w:w="972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 </w:t>
            </w:r>
          </w:p>
        </w:tc>
        <w:tc>
          <w:tcPr>
            <w:tcW w:w="2830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Всего выпускников</w:t>
            </w:r>
          </w:p>
        </w:tc>
        <w:tc>
          <w:tcPr>
            <w:tcW w:w="1518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Участвовало</w:t>
            </w:r>
          </w:p>
        </w:tc>
        <w:tc>
          <w:tcPr>
            <w:tcW w:w="858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301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Успеваемость</w:t>
            </w:r>
          </w:p>
        </w:tc>
        <w:tc>
          <w:tcPr>
            <w:tcW w:w="1705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</w:t>
            </w:r>
          </w:p>
        </w:tc>
        <w:tc>
          <w:tcPr>
            <w:tcW w:w="1651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</w:tr>
      <w:tr w:rsidR="00897008" w:rsidRPr="00B90DC3" w:rsidTr="00B90DC3">
        <w:trPr>
          <w:trHeight w:val="271"/>
        </w:trPr>
        <w:tc>
          <w:tcPr>
            <w:tcW w:w="972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2017</w:t>
            </w:r>
          </w:p>
        </w:tc>
        <w:tc>
          <w:tcPr>
            <w:tcW w:w="2830" w:type="dxa"/>
          </w:tcPr>
          <w:p w:rsidR="00897008" w:rsidRPr="00B90DC3" w:rsidRDefault="00E217CC" w:rsidP="00E217CC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1518" w:type="dxa"/>
          </w:tcPr>
          <w:p w:rsidR="00897008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858" w:type="dxa"/>
          </w:tcPr>
          <w:p w:rsidR="00897008" w:rsidRPr="00B90DC3" w:rsidRDefault="00C201B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897008" w:rsidRPr="00B90DC3" w:rsidRDefault="00C201B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:rsidR="00897008" w:rsidRPr="00B90DC3" w:rsidRDefault="00C201B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13" w:type="dxa"/>
          </w:tcPr>
          <w:p w:rsidR="00897008" w:rsidRPr="00B90DC3" w:rsidRDefault="00C201B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2301" w:type="dxa"/>
          </w:tcPr>
          <w:p w:rsidR="00897008" w:rsidRPr="00B90DC3" w:rsidRDefault="00C201B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705" w:type="dxa"/>
          </w:tcPr>
          <w:p w:rsidR="00897008" w:rsidRPr="00B90DC3" w:rsidRDefault="00C201B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62</w:t>
            </w:r>
          </w:p>
        </w:tc>
        <w:tc>
          <w:tcPr>
            <w:tcW w:w="1651" w:type="dxa"/>
          </w:tcPr>
          <w:p w:rsidR="00897008" w:rsidRPr="00B90DC3" w:rsidRDefault="00C201B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3,9</w:t>
            </w:r>
          </w:p>
        </w:tc>
      </w:tr>
      <w:tr w:rsidR="00897008" w:rsidRPr="00B90DC3" w:rsidTr="00B90DC3">
        <w:trPr>
          <w:trHeight w:val="271"/>
        </w:trPr>
        <w:tc>
          <w:tcPr>
            <w:tcW w:w="972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2018</w:t>
            </w:r>
          </w:p>
        </w:tc>
        <w:tc>
          <w:tcPr>
            <w:tcW w:w="2830" w:type="dxa"/>
          </w:tcPr>
          <w:p w:rsidR="00897008" w:rsidRPr="00B90DC3" w:rsidRDefault="00E217CC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518" w:type="dxa"/>
          </w:tcPr>
          <w:p w:rsidR="00897008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858" w:type="dxa"/>
          </w:tcPr>
          <w:p w:rsidR="00897008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897008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003" w:type="dxa"/>
          </w:tcPr>
          <w:p w:rsidR="00897008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897008" w:rsidRPr="00B90DC3" w:rsidRDefault="008E699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2301" w:type="dxa"/>
          </w:tcPr>
          <w:p w:rsidR="00897008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705" w:type="dxa"/>
          </w:tcPr>
          <w:p w:rsidR="00897008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94</w:t>
            </w:r>
          </w:p>
        </w:tc>
        <w:tc>
          <w:tcPr>
            <w:tcW w:w="1651" w:type="dxa"/>
          </w:tcPr>
          <w:p w:rsidR="00897008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4,2</w:t>
            </w:r>
          </w:p>
        </w:tc>
      </w:tr>
      <w:tr w:rsidR="00897008" w:rsidRPr="00B90DC3" w:rsidTr="00B90DC3">
        <w:trPr>
          <w:trHeight w:val="271"/>
        </w:trPr>
        <w:tc>
          <w:tcPr>
            <w:tcW w:w="972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2019</w:t>
            </w:r>
          </w:p>
        </w:tc>
        <w:tc>
          <w:tcPr>
            <w:tcW w:w="2830" w:type="dxa"/>
          </w:tcPr>
          <w:p w:rsidR="00897008" w:rsidRPr="00B90DC3" w:rsidRDefault="00E217CC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518" w:type="dxa"/>
          </w:tcPr>
          <w:p w:rsidR="00897008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858" w:type="dxa"/>
          </w:tcPr>
          <w:p w:rsidR="00897008" w:rsidRPr="00B90DC3" w:rsidRDefault="008E699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897008" w:rsidRPr="00B90DC3" w:rsidRDefault="008E699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003" w:type="dxa"/>
          </w:tcPr>
          <w:p w:rsidR="00897008" w:rsidRPr="00B90DC3" w:rsidRDefault="008E699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13" w:type="dxa"/>
          </w:tcPr>
          <w:p w:rsidR="00897008" w:rsidRPr="00B90DC3" w:rsidRDefault="008E699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2301" w:type="dxa"/>
          </w:tcPr>
          <w:p w:rsidR="00897008" w:rsidRPr="00B90DC3" w:rsidRDefault="008E699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705" w:type="dxa"/>
          </w:tcPr>
          <w:p w:rsidR="00897008" w:rsidRPr="00B90DC3" w:rsidRDefault="008E699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52,9</w:t>
            </w:r>
          </w:p>
        </w:tc>
        <w:tc>
          <w:tcPr>
            <w:tcW w:w="1651" w:type="dxa"/>
          </w:tcPr>
          <w:p w:rsidR="00897008" w:rsidRPr="00B90DC3" w:rsidRDefault="00C0489F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3,8</w:t>
            </w:r>
          </w:p>
        </w:tc>
      </w:tr>
    </w:tbl>
    <w:p w:rsidR="00897008" w:rsidRPr="00B90DC3" w:rsidRDefault="00897008" w:rsidP="008970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>Результаты ОГЭ по математике</w:t>
      </w:r>
    </w:p>
    <w:tbl>
      <w:tblPr>
        <w:tblStyle w:val="160"/>
        <w:tblW w:w="14434" w:type="dxa"/>
        <w:tblInd w:w="108" w:type="dxa"/>
        <w:tblLook w:val="04A0" w:firstRow="1" w:lastRow="0" w:firstColumn="1" w:lastColumn="0" w:noHBand="0" w:noVBand="1"/>
      </w:tblPr>
      <w:tblGrid>
        <w:gridCol w:w="974"/>
        <w:gridCol w:w="2854"/>
        <w:gridCol w:w="1535"/>
        <w:gridCol w:w="798"/>
        <w:gridCol w:w="946"/>
        <w:gridCol w:w="950"/>
        <w:gridCol w:w="647"/>
        <w:gridCol w:w="2378"/>
        <w:gridCol w:w="1534"/>
        <w:gridCol w:w="1818"/>
      </w:tblGrid>
      <w:tr w:rsidR="00897008" w:rsidRPr="00B90DC3" w:rsidTr="00B90DC3">
        <w:trPr>
          <w:trHeight w:val="254"/>
        </w:trPr>
        <w:tc>
          <w:tcPr>
            <w:tcW w:w="974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 </w:t>
            </w:r>
          </w:p>
        </w:tc>
        <w:tc>
          <w:tcPr>
            <w:tcW w:w="2854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Всего выпускников</w:t>
            </w:r>
          </w:p>
        </w:tc>
        <w:tc>
          <w:tcPr>
            <w:tcW w:w="1535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Участвовало</w:t>
            </w:r>
          </w:p>
        </w:tc>
        <w:tc>
          <w:tcPr>
            <w:tcW w:w="798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946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950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47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Успеваемость</w:t>
            </w:r>
          </w:p>
        </w:tc>
        <w:tc>
          <w:tcPr>
            <w:tcW w:w="1534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</w:t>
            </w:r>
          </w:p>
        </w:tc>
        <w:tc>
          <w:tcPr>
            <w:tcW w:w="1818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</w:tr>
      <w:tr w:rsidR="00897008" w:rsidRPr="00B90DC3" w:rsidTr="00B90DC3">
        <w:trPr>
          <w:trHeight w:val="321"/>
        </w:trPr>
        <w:tc>
          <w:tcPr>
            <w:tcW w:w="974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2017</w:t>
            </w:r>
          </w:p>
        </w:tc>
        <w:tc>
          <w:tcPr>
            <w:tcW w:w="2854" w:type="dxa"/>
          </w:tcPr>
          <w:p w:rsidR="00897008" w:rsidRPr="00B90DC3" w:rsidRDefault="001E608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1535" w:type="dxa"/>
          </w:tcPr>
          <w:p w:rsidR="00897008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798" w:type="dxa"/>
          </w:tcPr>
          <w:p w:rsidR="00897008" w:rsidRPr="00B90DC3" w:rsidRDefault="00C201B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946" w:type="dxa"/>
          </w:tcPr>
          <w:p w:rsidR="00897008" w:rsidRPr="00B90DC3" w:rsidRDefault="00C201B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950" w:type="dxa"/>
          </w:tcPr>
          <w:p w:rsidR="00897008" w:rsidRPr="00B90DC3" w:rsidRDefault="00C201B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647" w:type="dxa"/>
          </w:tcPr>
          <w:p w:rsidR="00897008" w:rsidRPr="00B90DC3" w:rsidRDefault="00C201B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2378" w:type="dxa"/>
          </w:tcPr>
          <w:p w:rsidR="00897008" w:rsidRPr="00B90DC3" w:rsidRDefault="00C201B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534" w:type="dxa"/>
          </w:tcPr>
          <w:p w:rsidR="00897008" w:rsidRPr="00B90DC3" w:rsidRDefault="00C201B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62</w:t>
            </w:r>
          </w:p>
        </w:tc>
        <w:tc>
          <w:tcPr>
            <w:tcW w:w="1818" w:type="dxa"/>
          </w:tcPr>
          <w:p w:rsidR="00897008" w:rsidRPr="00B90DC3" w:rsidRDefault="00C201B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3,7</w:t>
            </w:r>
          </w:p>
        </w:tc>
      </w:tr>
      <w:tr w:rsidR="001E6081" w:rsidRPr="00B90DC3" w:rsidTr="00B90DC3">
        <w:trPr>
          <w:trHeight w:val="321"/>
        </w:trPr>
        <w:tc>
          <w:tcPr>
            <w:tcW w:w="974" w:type="dxa"/>
          </w:tcPr>
          <w:p w:rsidR="001E6081" w:rsidRPr="00B90DC3" w:rsidRDefault="001E608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2018</w:t>
            </w:r>
          </w:p>
        </w:tc>
        <w:tc>
          <w:tcPr>
            <w:tcW w:w="2854" w:type="dxa"/>
          </w:tcPr>
          <w:p w:rsidR="001E6081" w:rsidRPr="00B90DC3" w:rsidRDefault="001E608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535" w:type="dxa"/>
          </w:tcPr>
          <w:p w:rsidR="001E6081" w:rsidRPr="00B90DC3" w:rsidRDefault="00E55B37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98" w:type="dxa"/>
          </w:tcPr>
          <w:p w:rsidR="001E6081" w:rsidRPr="00B90DC3" w:rsidRDefault="004C6586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1E6081" w:rsidRPr="00B90DC3" w:rsidRDefault="004C6586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:rsidR="001E6081" w:rsidRPr="00B90DC3" w:rsidRDefault="004C6586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47" w:type="dxa"/>
          </w:tcPr>
          <w:p w:rsidR="001E6081" w:rsidRPr="00B90DC3" w:rsidRDefault="00C0489F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2378" w:type="dxa"/>
          </w:tcPr>
          <w:p w:rsidR="001E6081" w:rsidRPr="00B90DC3" w:rsidRDefault="004C6586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534" w:type="dxa"/>
          </w:tcPr>
          <w:p w:rsidR="001E6081" w:rsidRPr="00B90DC3" w:rsidRDefault="004C6586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81</w:t>
            </w:r>
          </w:p>
        </w:tc>
        <w:tc>
          <w:tcPr>
            <w:tcW w:w="1818" w:type="dxa"/>
          </w:tcPr>
          <w:p w:rsidR="001E6081" w:rsidRPr="00B90DC3" w:rsidRDefault="004C6586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3,9</w:t>
            </w:r>
          </w:p>
        </w:tc>
      </w:tr>
      <w:tr w:rsidR="001E6081" w:rsidRPr="00B90DC3" w:rsidTr="00B90DC3">
        <w:trPr>
          <w:trHeight w:val="337"/>
        </w:trPr>
        <w:tc>
          <w:tcPr>
            <w:tcW w:w="974" w:type="dxa"/>
          </w:tcPr>
          <w:p w:rsidR="001E6081" w:rsidRPr="00B90DC3" w:rsidRDefault="001E608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2019</w:t>
            </w:r>
          </w:p>
        </w:tc>
        <w:tc>
          <w:tcPr>
            <w:tcW w:w="2854" w:type="dxa"/>
          </w:tcPr>
          <w:p w:rsidR="001E6081" w:rsidRPr="00B90DC3" w:rsidRDefault="001E608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535" w:type="dxa"/>
          </w:tcPr>
          <w:p w:rsidR="001E6081" w:rsidRPr="00B90DC3" w:rsidRDefault="00E55B37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798" w:type="dxa"/>
          </w:tcPr>
          <w:p w:rsidR="001E6081" w:rsidRPr="00B90DC3" w:rsidRDefault="00C0489F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46" w:type="dxa"/>
          </w:tcPr>
          <w:p w:rsidR="001E6081" w:rsidRPr="00B90DC3" w:rsidRDefault="00C0489F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50" w:type="dxa"/>
          </w:tcPr>
          <w:p w:rsidR="001E6081" w:rsidRPr="00B90DC3" w:rsidRDefault="00C0489F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7" w:type="dxa"/>
          </w:tcPr>
          <w:p w:rsidR="001E6081" w:rsidRPr="00B90DC3" w:rsidRDefault="00C0489F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378" w:type="dxa"/>
          </w:tcPr>
          <w:p w:rsidR="001E6081" w:rsidRPr="00B90DC3" w:rsidRDefault="00C0489F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534" w:type="dxa"/>
          </w:tcPr>
          <w:p w:rsidR="001E6081" w:rsidRPr="00B90DC3" w:rsidRDefault="00C0489F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88,2</w:t>
            </w:r>
          </w:p>
        </w:tc>
        <w:tc>
          <w:tcPr>
            <w:tcW w:w="1818" w:type="dxa"/>
          </w:tcPr>
          <w:p w:rsidR="001E6081" w:rsidRPr="00B90DC3" w:rsidRDefault="00C0489F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4,1</w:t>
            </w:r>
          </w:p>
        </w:tc>
      </w:tr>
    </w:tbl>
    <w:p w:rsidR="00897008" w:rsidRPr="00B90DC3" w:rsidRDefault="00897008" w:rsidP="008970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>Результаты ОГЭ по обществознанию</w:t>
      </w:r>
    </w:p>
    <w:tbl>
      <w:tblPr>
        <w:tblStyle w:val="160"/>
        <w:tblW w:w="14435" w:type="dxa"/>
        <w:tblInd w:w="108" w:type="dxa"/>
        <w:tblLook w:val="04A0" w:firstRow="1" w:lastRow="0" w:firstColumn="1" w:lastColumn="0" w:noHBand="0" w:noVBand="1"/>
      </w:tblPr>
      <w:tblGrid>
        <w:gridCol w:w="1005"/>
        <w:gridCol w:w="2823"/>
        <w:gridCol w:w="1576"/>
        <w:gridCol w:w="768"/>
        <w:gridCol w:w="903"/>
        <w:gridCol w:w="777"/>
        <w:gridCol w:w="760"/>
        <w:gridCol w:w="2382"/>
        <w:gridCol w:w="1622"/>
        <w:gridCol w:w="1819"/>
      </w:tblGrid>
      <w:tr w:rsidR="00897008" w:rsidRPr="00B90DC3" w:rsidTr="00B90DC3">
        <w:trPr>
          <w:trHeight w:val="233"/>
        </w:trPr>
        <w:tc>
          <w:tcPr>
            <w:tcW w:w="1005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 </w:t>
            </w:r>
          </w:p>
        </w:tc>
        <w:tc>
          <w:tcPr>
            <w:tcW w:w="2823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Всего выпускников</w:t>
            </w:r>
          </w:p>
        </w:tc>
        <w:tc>
          <w:tcPr>
            <w:tcW w:w="1576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Участвовало</w:t>
            </w:r>
          </w:p>
        </w:tc>
        <w:tc>
          <w:tcPr>
            <w:tcW w:w="768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903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77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60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Успеваемость</w:t>
            </w:r>
          </w:p>
        </w:tc>
        <w:tc>
          <w:tcPr>
            <w:tcW w:w="1622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</w:t>
            </w:r>
          </w:p>
        </w:tc>
        <w:tc>
          <w:tcPr>
            <w:tcW w:w="1819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</w:tr>
      <w:tr w:rsidR="001E6081" w:rsidRPr="00B90DC3" w:rsidTr="00B90DC3">
        <w:trPr>
          <w:trHeight w:val="314"/>
        </w:trPr>
        <w:tc>
          <w:tcPr>
            <w:tcW w:w="1005" w:type="dxa"/>
          </w:tcPr>
          <w:p w:rsidR="001E6081" w:rsidRPr="00B90DC3" w:rsidRDefault="001E608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2017</w:t>
            </w:r>
          </w:p>
        </w:tc>
        <w:tc>
          <w:tcPr>
            <w:tcW w:w="282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1576" w:type="dxa"/>
          </w:tcPr>
          <w:p w:rsidR="001E6081" w:rsidRPr="00B90DC3" w:rsidRDefault="003F7B8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68" w:type="dxa"/>
          </w:tcPr>
          <w:p w:rsidR="001E6081" w:rsidRPr="00B90DC3" w:rsidRDefault="003F7B8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1E6081" w:rsidRPr="00B90DC3" w:rsidRDefault="003F7B8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77" w:type="dxa"/>
          </w:tcPr>
          <w:p w:rsidR="001E6081" w:rsidRPr="00B90DC3" w:rsidRDefault="003F7B8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60" w:type="dxa"/>
          </w:tcPr>
          <w:p w:rsidR="001E6081" w:rsidRPr="00B90DC3" w:rsidRDefault="003F7B8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2382" w:type="dxa"/>
          </w:tcPr>
          <w:p w:rsidR="001E6081" w:rsidRPr="00B90DC3" w:rsidRDefault="003F7B8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622" w:type="dxa"/>
          </w:tcPr>
          <w:p w:rsidR="001E6081" w:rsidRPr="00B90DC3" w:rsidRDefault="003F7B8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1819" w:type="dxa"/>
          </w:tcPr>
          <w:p w:rsidR="001E6081" w:rsidRPr="00B90DC3" w:rsidRDefault="003F7B8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3,5</w:t>
            </w:r>
          </w:p>
        </w:tc>
      </w:tr>
      <w:tr w:rsidR="00E55B37" w:rsidRPr="00B90DC3" w:rsidTr="00B90DC3">
        <w:trPr>
          <w:trHeight w:val="314"/>
        </w:trPr>
        <w:tc>
          <w:tcPr>
            <w:tcW w:w="1005" w:type="dxa"/>
          </w:tcPr>
          <w:p w:rsidR="00E55B37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2018</w:t>
            </w:r>
          </w:p>
        </w:tc>
        <w:tc>
          <w:tcPr>
            <w:tcW w:w="2823" w:type="dxa"/>
          </w:tcPr>
          <w:p w:rsidR="00E55B37" w:rsidRPr="00B90DC3" w:rsidRDefault="00E55B37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576" w:type="dxa"/>
          </w:tcPr>
          <w:p w:rsidR="00E55B37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68" w:type="dxa"/>
          </w:tcPr>
          <w:p w:rsidR="00E55B37" w:rsidRPr="00B90DC3" w:rsidRDefault="00C201B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E55B37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77" w:type="dxa"/>
          </w:tcPr>
          <w:p w:rsidR="00E55B37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60" w:type="dxa"/>
          </w:tcPr>
          <w:p w:rsidR="00E55B37" w:rsidRPr="00B90DC3" w:rsidRDefault="00C201B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2382" w:type="dxa"/>
          </w:tcPr>
          <w:p w:rsidR="00E55B37" w:rsidRPr="00B90DC3" w:rsidRDefault="00E55B37" w:rsidP="005A43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622" w:type="dxa"/>
          </w:tcPr>
          <w:p w:rsidR="00E55B37" w:rsidRPr="00B90DC3" w:rsidRDefault="00E55B37" w:rsidP="005A43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819" w:type="dxa"/>
          </w:tcPr>
          <w:p w:rsidR="00E55B37" w:rsidRPr="00B90DC3" w:rsidRDefault="00E55B37" w:rsidP="005A43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E55B37" w:rsidRPr="00B90DC3" w:rsidTr="00B90DC3">
        <w:trPr>
          <w:trHeight w:val="329"/>
        </w:trPr>
        <w:tc>
          <w:tcPr>
            <w:tcW w:w="1005" w:type="dxa"/>
          </w:tcPr>
          <w:p w:rsidR="00E55B37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2019</w:t>
            </w:r>
          </w:p>
        </w:tc>
        <w:tc>
          <w:tcPr>
            <w:tcW w:w="2823" w:type="dxa"/>
          </w:tcPr>
          <w:p w:rsidR="00E55B37" w:rsidRPr="00B90DC3" w:rsidRDefault="00E55B37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576" w:type="dxa"/>
          </w:tcPr>
          <w:p w:rsidR="00E55B37" w:rsidRPr="00B90DC3" w:rsidRDefault="008C3B1F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68" w:type="dxa"/>
          </w:tcPr>
          <w:p w:rsidR="00E55B37" w:rsidRPr="00B90DC3" w:rsidRDefault="008C3B1F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3" w:type="dxa"/>
          </w:tcPr>
          <w:p w:rsidR="00E55B37" w:rsidRPr="00B90DC3" w:rsidRDefault="008C3B1F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77" w:type="dxa"/>
          </w:tcPr>
          <w:p w:rsidR="00E55B37" w:rsidRPr="00B90DC3" w:rsidRDefault="008C3B1F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60" w:type="dxa"/>
          </w:tcPr>
          <w:p w:rsidR="00E55B37" w:rsidRPr="00B90DC3" w:rsidRDefault="008C3B1F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382" w:type="dxa"/>
          </w:tcPr>
          <w:p w:rsidR="00E55B37" w:rsidRPr="00B90DC3" w:rsidRDefault="008C3B1F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622" w:type="dxa"/>
          </w:tcPr>
          <w:p w:rsidR="00E55B37" w:rsidRPr="00B90DC3" w:rsidRDefault="008C3B1F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819" w:type="dxa"/>
          </w:tcPr>
          <w:p w:rsidR="00E55B37" w:rsidRPr="00B90DC3" w:rsidRDefault="008C3B1F" w:rsidP="00E55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4,3</w:t>
            </w:r>
          </w:p>
        </w:tc>
      </w:tr>
    </w:tbl>
    <w:p w:rsidR="00897008" w:rsidRPr="00B90DC3" w:rsidRDefault="00897008" w:rsidP="008970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>Результаты ОГЭ по географии</w:t>
      </w:r>
    </w:p>
    <w:tbl>
      <w:tblPr>
        <w:tblStyle w:val="160"/>
        <w:tblW w:w="14436" w:type="dxa"/>
        <w:tblInd w:w="108" w:type="dxa"/>
        <w:tblLook w:val="04A0" w:firstRow="1" w:lastRow="0" w:firstColumn="1" w:lastColumn="0" w:noHBand="0" w:noVBand="1"/>
      </w:tblPr>
      <w:tblGrid>
        <w:gridCol w:w="1025"/>
        <w:gridCol w:w="2803"/>
        <w:gridCol w:w="1598"/>
        <w:gridCol w:w="792"/>
        <w:gridCol w:w="792"/>
        <w:gridCol w:w="801"/>
        <w:gridCol w:w="785"/>
        <w:gridCol w:w="2382"/>
        <w:gridCol w:w="1803"/>
        <w:gridCol w:w="1655"/>
      </w:tblGrid>
      <w:tr w:rsidR="00897008" w:rsidRPr="00B90DC3" w:rsidTr="00B90DC3">
        <w:trPr>
          <w:trHeight w:val="227"/>
        </w:trPr>
        <w:tc>
          <w:tcPr>
            <w:tcW w:w="1025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 </w:t>
            </w:r>
          </w:p>
        </w:tc>
        <w:tc>
          <w:tcPr>
            <w:tcW w:w="2803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Всего выпускников</w:t>
            </w:r>
          </w:p>
        </w:tc>
        <w:tc>
          <w:tcPr>
            <w:tcW w:w="1598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Участвовало</w:t>
            </w:r>
          </w:p>
        </w:tc>
        <w:tc>
          <w:tcPr>
            <w:tcW w:w="792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Успеваемость</w:t>
            </w:r>
          </w:p>
        </w:tc>
        <w:tc>
          <w:tcPr>
            <w:tcW w:w="1803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</w:t>
            </w:r>
          </w:p>
        </w:tc>
        <w:tc>
          <w:tcPr>
            <w:tcW w:w="1655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</w:tr>
      <w:tr w:rsidR="001E6081" w:rsidRPr="00B90DC3" w:rsidTr="00B90DC3">
        <w:trPr>
          <w:trHeight w:val="300"/>
        </w:trPr>
        <w:tc>
          <w:tcPr>
            <w:tcW w:w="1025" w:type="dxa"/>
          </w:tcPr>
          <w:p w:rsidR="001E6081" w:rsidRPr="00B90DC3" w:rsidRDefault="001E608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2017</w:t>
            </w:r>
          </w:p>
        </w:tc>
        <w:tc>
          <w:tcPr>
            <w:tcW w:w="2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1598" w:type="dxa"/>
          </w:tcPr>
          <w:p w:rsidR="001E6081" w:rsidRPr="00B90DC3" w:rsidRDefault="003F7B8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92" w:type="dxa"/>
          </w:tcPr>
          <w:p w:rsidR="001E6081" w:rsidRPr="00B90DC3" w:rsidRDefault="003F7B8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:rsidR="001E6081" w:rsidRPr="00B90DC3" w:rsidRDefault="003F7B8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1E6081" w:rsidRPr="00B90DC3" w:rsidRDefault="003F7B8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85" w:type="dxa"/>
          </w:tcPr>
          <w:p w:rsidR="001E6081" w:rsidRPr="00B90DC3" w:rsidRDefault="003F7B8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2382" w:type="dxa"/>
          </w:tcPr>
          <w:p w:rsidR="001E6081" w:rsidRPr="00B90DC3" w:rsidRDefault="001E608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803" w:type="dxa"/>
          </w:tcPr>
          <w:p w:rsidR="001E6081" w:rsidRPr="00B90DC3" w:rsidRDefault="003F7B8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75</w:t>
            </w:r>
          </w:p>
        </w:tc>
        <w:tc>
          <w:tcPr>
            <w:tcW w:w="1655" w:type="dxa"/>
          </w:tcPr>
          <w:p w:rsidR="001E6081" w:rsidRPr="00B90DC3" w:rsidRDefault="003F7B8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1E6081" w:rsidRPr="00B90DC3" w:rsidTr="00B90DC3">
        <w:trPr>
          <w:trHeight w:val="300"/>
        </w:trPr>
        <w:tc>
          <w:tcPr>
            <w:tcW w:w="1025" w:type="dxa"/>
          </w:tcPr>
          <w:p w:rsidR="001E6081" w:rsidRPr="00B90DC3" w:rsidRDefault="001E608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2018</w:t>
            </w:r>
          </w:p>
        </w:tc>
        <w:tc>
          <w:tcPr>
            <w:tcW w:w="2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598" w:type="dxa"/>
          </w:tcPr>
          <w:p w:rsidR="001E6081" w:rsidRPr="00B90DC3" w:rsidRDefault="001E608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:rsidR="001E6081" w:rsidRPr="00B90DC3" w:rsidRDefault="004C6586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92" w:type="dxa"/>
          </w:tcPr>
          <w:p w:rsidR="001E6081" w:rsidRPr="00B90DC3" w:rsidRDefault="004C6586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1E6081" w:rsidRPr="00B90DC3" w:rsidRDefault="00C201B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:rsidR="001E6081" w:rsidRPr="00B90DC3" w:rsidRDefault="00C201B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2382" w:type="dxa"/>
          </w:tcPr>
          <w:p w:rsidR="001E6081" w:rsidRPr="00B90DC3" w:rsidRDefault="001E608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803" w:type="dxa"/>
          </w:tcPr>
          <w:p w:rsidR="001E6081" w:rsidRPr="00B90DC3" w:rsidRDefault="001E608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655" w:type="dxa"/>
          </w:tcPr>
          <w:p w:rsidR="001E6081" w:rsidRPr="00B90DC3" w:rsidRDefault="004C6586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4,6</w:t>
            </w:r>
          </w:p>
        </w:tc>
      </w:tr>
      <w:tr w:rsidR="008C3B1F" w:rsidRPr="00B90DC3" w:rsidTr="00B90DC3">
        <w:trPr>
          <w:trHeight w:val="315"/>
        </w:trPr>
        <w:tc>
          <w:tcPr>
            <w:tcW w:w="1025" w:type="dxa"/>
          </w:tcPr>
          <w:p w:rsidR="008C3B1F" w:rsidRPr="00B90DC3" w:rsidRDefault="008C3B1F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2019</w:t>
            </w:r>
          </w:p>
        </w:tc>
        <w:tc>
          <w:tcPr>
            <w:tcW w:w="2803" w:type="dxa"/>
          </w:tcPr>
          <w:p w:rsidR="008C3B1F" w:rsidRPr="00B90DC3" w:rsidRDefault="008C3B1F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598" w:type="dxa"/>
          </w:tcPr>
          <w:p w:rsidR="008C3B1F" w:rsidRPr="00B90DC3" w:rsidRDefault="008C3B1F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:rsidR="008C3B1F" w:rsidRPr="00B90DC3" w:rsidRDefault="008C3B1F" w:rsidP="005A43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:rsidR="008C3B1F" w:rsidRPr="00B90DC3" w:rsidRDefault="008C3B1F" w:rsidP="005A43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8C3B1F" w:rsidRPr="00B90DC3" w:rsidRDefault="008C3B1F" w:rsidP="005A43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5" w:type="dxa"/>
          </w:tcPr>
          <w:p w:rsidR="008C3B1F" w:rsidRPr="00B90DC3" w:rsidRDefault="00C201B2" w:rsidP="005A43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382" w:type="dxa"/>
          </w:tcPr>
          <w:p w:rsidR="008C3B1F" w:rsidRPr="00B90DC3" w:rsidRDefault="008C3B1F" w:rsidP="005A43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803" w:type="dxa"/>
          </w:tcPr>
          <w:p w:rsidR="008C3B1F" w:rsidRPr="00B90DC3" w:rsidRDefault="008C3B1F" w:rsidP="005A43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655" w:type="dxa"/>
          </w:tcPr>
          <w:p w:rsidR="008C3B1F" w:rsidRPr="00B90DC3" w:rsidRDefault="008C3B1F" w:rsidP="005A43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4,2</w:t>
            </w:r>
          </w:p>
        </w:tc>
      </w:tr>
    </w:tbl>
    <w:p w:rsidR="00897008" w:rsidRPr="00B90DC3" w:rsidRDefault="00897008" w:rsidP="008970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lastRenderedPageBreak/>
        <w:t>Результаты ОГЭ по химии</w:t>
      </w:r>
    </w:p>
    <w:tbl>
      <w:tblPr>
        <w:tblStyle w:val="160"/>
        <w:tblW w:w="14436" w:type="dxa"/>
        <w:tblInd w:w="108" w:type="dxa"/>
        <w:tblLook w:val="04A0" w:firstRow="1" w:lastRow="0" w:firstColumn="1" w:lastColumn="0" w:noHBand="0" w:noVBand="1"/>
      </w:tblPr>
      <w:tblGrid>
        <w:gridCol w:w="1025"/>
        <w:gridCol w:w="2803"/>
        <w:gridCol w:w="1598"/>
        <w:gridCol w:w="792"/>
        <w:gridCol w:w="792"/>
        <w:gridCol w:w="801"/>
        <w:gridCol w:w="785"/>
        <w:gridCol w:w="2382"/>
        <w:gridCol w:w="1803"/>
        <w:gridCol w:w="1655"/>
      </w:tblGrid>
      <w:tr w:rsidR="00897008" w:rsidRPr="00B90DC3" w:rsidTr="00B90DC3">
        <w:trPr>
          <w:trHeight w:val="233"/>
        </w:trPr>
        <w:tc>
          <w:tcPr>
            <w:tcW w:w="1025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 </w:t>
            </w:r>
          </w:p>
        </w:tc>
        <w:tc>
          <w:tcPr>
            <w:tcW w:w="2803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Всего выпускников</w:t>
            </w:r>
          </w:p>
        </w:tc>
        <w:tc>
          <w:tcPr>
            <w:tcW w:w="1598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Участвовало</w:t>
            </w:r>
          </w:p>
        </w:tc>
        <w:tc>
          <w:tcPr>
            <w:tcW w:w="792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Успеваемость</w:t>
            </w:r>
          </w:p>
        </w:tc>
        <w:tc>
          <w:tcPr>
            <w:tcW w:w="1803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</w:t>
            </w:r>
          </w:p>
        </w:tc>
        <w:tc>
          <w:tcPr>
            <w:tcW w:w="1655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</w:tr>
      <w:tr w:rsidR="001E6081" w:rsidRPr="00B90DC3" w:rsidTr="00B90DC3">
        <w:trPr>
          <w:trHeight w:val="315"/>
        </w:trPr>
        <w:tc>
          <w:tcPr>
            <w:tcW w:w="1025" w:type="dxa"/>
          </w:tcPr>
          <w:p w:rsidR="001E6081" w:rsidRPr="00B90DC3" w:rsidRDefault="001E608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2017</w:t>
            </w:r>
          </w:p>
        </w:tc>
        <w:tc>
          <w:tcPr>
            <w:tcW w:w="2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1598" w:type="dxa"/>
          </w:tcPr>
          <w:p w:rsidR="001E6081" w:rsidRPr="00B90DC3" w:rsidRDefault="00DF774E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92" w:type="dxa"/>
          </w:tcPr>
          <w:p w:rsidR="001E6081" w:rsidRPr="00B90DC3" w:rsidRDefault="00DF774E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:rsidR="001E6081" w:rsidRPr="00B90DC3" w:rsidRDefault="00DF774E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1E6081" w:rsidRPr="00B90DC3" w:rsidRDefault="00DF774E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:rsidR="001E6081" w:rsidRPr="00B90DC3" w:rsidRDefault="00DF774E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2382" w:type="dxa"/>
          </w:tcPr>
          <w:p w:rsidR="001E6081" w:rsidRPr="00B90DC3" w:rsidRDefault="00DF774E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803" w:type="dxa"/>
          </w:tcPr>
          <w:p w:rsidR="001E6081" w:rsidRPr="00B90DC3" w:rsidRDefault="00DF774E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57</w:t>
            </w:r>
          </w:p>
        </w:tc>
        <w:tc>
          <w:tcPr>
            <w:tcW w:w="1655" w:type="dxa"/>
          </w:tcPr>
          <w:p w:rsidR="001E6081" w:rsidRPr="00B90DC3" w:rsidRDefault="00DF774E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3,6</w:t>
            </w:r>
          </w:p>
        </w:tc>
      </w:tr>
      <w:tr w:rsidR="001E6081" w:rsidRPr="00B90DC3" w:rsidTr="00B90DC3">
        <w:trPr>
          <w:trHeight w:val="315"/>
        </w:trPr>
        <w:tc>
          <w:tcPr>
            <w:tcW w:w="1025" w:type="dxa"/>
          </w:tcPr>
          <w:p w:rsidR="001E6081" w:rsidRPr="00B90DC3" w:rsidRDefault="001E608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2019</w:t>
            </w:r>
          </w:p>
        </w:tc>
        <w:tc>
          <w:tcPr>
            <w:tcW w:w="2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598" w:type="dxa"/>
          </w:tcPr>
          <w:p w:rsidR="001E6081" w:rsidRPr="00B90DC3" w:rsidRDefault="001E608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:rsidR="001E6081" w:rsidRPr="00B90DC3" w:rsidRDefault="00E55B37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2" w:type="dxa"/>
          </w:tcPr>
          <w:p w:rsidR="001E6081" w:rsidRPr="00B90DC3" w:rsidRDefault="00E55B37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1E6081" w:rsidRPr="00B90DC3" w:rsidRDefault="00C201B2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:rsidR="001E6081" w:rsidRPr="00B90DC3" w:rsidRDefault="00C201B2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382" w:type="dxa"/>
          </w:tcPr>
          <w:p w:rsidR="001E6081" w:rsidRPr="00B90DC3" w:rsidRDefault="00E55B37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803" w:type="dxa"/>
          </w:tcPr>
          <w:p w:rsidR="001E6081" w:rsidRPr="00B90DC3" w:rsidRDefault="00E55B37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655" w:type="dxa"/>
          </w:tcPr>
          <w:p w:rsidR="001E6081" w:rsidRPr="00B90DC3" w:rsidRDefault="00E55B37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4,6</w:t>
            </w:r>
          </w:p>
        </w:tc>
      </w:tr>
    </w:tbl>
    <w:p w:rsidR="00897008" w:rsidRPr="00B90DC3" w:rsidRDefault="00897008" w:rsidP="001E6081">
      <w:pPr>
        <w:tabs>
          <w:tab w:val="center" w:pos="7229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>Результаты ОГЭ по биологии</w:t>
      </w:r>
      <w:r w:rsidR="001E6081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160"/>
        <w:tblW w:w="14436" w:type="dxa"/>
        <w:tblInd w:w="108" w:type="dxa"/>
        <w:tblLook w:val="04A0" w:firstRow="1" w:lastRow="0" w:firstColumn="1" w:lastColumn="0" w:noHBand="0" w:noVBand="1"/>
      </w:tblPr>
      <w:tblGrid>
        <w:gridCol w:w="1025"/>
        <w:gridCol w:w="2803"/>
        <w:gridCol w:w="1598"/>
        <w:gridCol w:w="792"/>
        <w:gridCol w:w="792"/>
        <w:gridCol w:w="801"/>
        <w:gridCol w:w="785"/>
        <w:gridCol w:w="2382"/>
        <w:gridCol w:w="1803"/>
        <w:gridCol w:w="1655"/>
      </w:tblGrid>
      <w:tr w:rsidR="00897008" w:rsidRPr="00B90DC3" w:rsidTr="00B90DC3">
        <w:trPr>
          <w:trHeight w:val="318"/>
        </w:trPr>
        <w:tc>
          <w:tcPr>
            <w:tcW w:w="1025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 </w:t>
            </w:r>
          </w:p>
        </w:tc>
        <w:tc>
          <w:tcPr>
            <w:tcW w:w="2803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Всего выпускников</w:t>
            </w:r>
          </w:p>
        </w:tc>
        <w:tc>
          <w:tcPr>
            <w:tcW w:w="1598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Участвовало</w:t>
            </w:r>
          </w:p>
        </w:tc>
        <w:tc>
          <w:tcPr>
            <w:tcW w:w="792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Успеваемость</w:t>
            </w:r>
          </w:p>
        </w:tc>
        <w:tc>
          <w:tcPr>
            <w:tcW w:w="1803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</w:t>
            </w:r>
          </w:p>
        </w:tc>
        <w:tc>
          <w:tcPr>
            <w:tcW w:w="1655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</w:tr>
      <w:tr w:rsidR="00897008" w:rsidRPr="00B90DC3" w:rsidTr="00B90DC3">
        <w:trPr>
          <w:trHeight w:val="315"/>
        </w:trPr>
        <w:tc>
          <w:tcPr>
            <w:tcW w:w="1025" w:type="dxa"/>
          </w:tcPr>
          <w:p w:rsidR="00897008" w:rsidRPr="00B90DC3" w:rsidRDefault="00897008" w:rsidP="001E6081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201</w:t>
            </w:r>
            <w:r w:rsidR="001E6081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2803" w:type="dxa"/>
          </w:tcPr>
          <w:p w:rsidR="00897008" w:rsidRPr="00B90DC3" w:rsidRDefault="001E608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1598" w:type="dxa"/>
          </w:tcPr>
          <w:p w:rsidR="00897008" w:rsidRPr="00B90DC3" w:rsidRDefault="00CF69CB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92" w:type="dxa"/>
          </w:tcPr>
          <w:p w:rsidR="00897008" w:rsidRPr="00B90DC3" w:rsidRDefault="00CF69CB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897008" w:rsidRPr="00B90DC3" w:rsidRDefault="00CF69CB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897008" w:rsidRPr="00B90DC3" w:rsidRDefault="00CF69CB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85" w:type="dxa"/>
          </w:tcPr>
          <w:p w:rsidR="00897008" w:rsidRPr="00B90DC3" w:rsidRDefault="00CF69CB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2382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803" w:type="dxa"/>
          </w:tcPr>
          <w:p w:rsidR="00897008" w:rsidRPr="00B90DC3" w:rsidRDefault="00CF69CB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33,33</w:t>
            </w:r>
          </w:p>
        </w:tc>
        <w:tc>
          <w:tcPr>
            <w:tcW w:w="1655" w:type="dxa"/>
          </w:tcPr>
          <w:p w:rsidR="00897008" w:rsidRPr="00B90DC3" w:rsidRDefault="00CF69CB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3,2</w:t>
            </w:r>
          </w:p>
        </w:tc>
      </w:tr>
      <w:tr w:rsidR="00897008" w:rsidRPr="00B90DC3" w:rsidTr="00B90DC3">
        <w:trPr>
          <w:trHeight w:val="315"/>
        </w:trPr>
        <w:tc>
          <w:tcPr>
            <w:tcW w:w="1025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2019</w:t>
            </w:r>
          </w:p>
        </w:tc>
        <w:tc>
          <w:tcPr>
            <w:tcW w:w="2803" w:type="dxa"/>
          </w:tcPr>
          <w:p w:rsidR="00897008" w:rsidRPr="00B90DC3" w:rsidRDefault="00C201B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598" w:type="dxa"/>
          </w:tcPr>
          <w:p w:rsidR="00897008" w:rsidRPr="00B90DC3" w:rsidRDefault="001E608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01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82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92,3</w:t>
            </w:r>
          </w:p>
        </w:tc>
        <w:tc>
          <w:tcPr>
            <w:tcW w:w="1803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92,3</w:t>
            </w:r>
          </w:p>
        </w:tc>
        <w:tc>
          <w:tcPr>
            <w:tcW w:w="1655" w:type="dxa"/>
          </w:tcPr>
          <w:p w:rsidR="00897008" w:rsidRPr="00B90DC3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Cs/>
                <w:sz w:val="24"/>
                <w:szCs w:val="24"/>
              </w:rPr>
              <w:t>4,2</w:t>
            </w:r>
          </w:p>
        </w:tc>
      </w:tr>
    </w:tbl>
    <w:p w:rsidR="00897008" w:rsidRPr="00B90DC3" w:rsidRDefault="00897008" w:rsidP="008970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>Результаты ОГЭ по информатике</w:t>
      </w:r>
    </w:p>
    <w:tbl>
      <w:tblPr>
        <w:tblStyle w:val="160"/>
        <w:tblW w:w="14436" w:type="dxa"/>
        <w:tblInd w:w="108" w:type="dxa"/>
        <w:tblLook w:val="04A0" w:firstRow="1" w:lastRow="0" w:firstColumn="1" w:lastColumn="0" w:noHBand="0" w:noVBand="1"/>
      </w:tblPr>
      <w:tblGrid>
        <w:gridCol w:w="1025"/>
        <w:gridCol w:w="2803"/>
        <w:gridCol w:w="1598"/>
        <w:gridCol w:w="792"/>
        <w:gridCol w:w="792"/>
        <w:gridCol w:w="801"/>
        <w:gridCol w:w="785"/>
        <w:gridCol w:w="2382"/>
        <w:gridCol w:w="1803"/>
        <w:gridCol w:w="1655"/>
      </w:tblGrid>
      <w:tr w:rsidR="00897008" w:rsidRPr="00B90DC3" w:rsidTr="00B90DC3">
        <w:trPr>
          <w:trHeight w:val="267"/>
        </w:trPr>
        <w:tc>
          <w:tcPr>
            <w:tcW w:w="1025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 </w:t>
            </w:r>
          </w:p>
        </w:tc>
        <w:tc>
          <w:tcPr>
            <w:tcW w:w="2803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Всего выпускников</w:t>
            </w:r>
          </w:p>
        </w:tc>
        <w:tc>
          <w:tcPr>
            <w:tcW w:w="1598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Участвовало</w:t>
            </w:r>
          </w:p>
        </w:tc>
        <w:tc>
          <w:tcPr>
            <w:tcW w:w="792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Успеваемость</w:t>
            </w:r>
          </w:p>
        </w:tc>
        <w:tc>
          <w:tcPr>
            <w:tcW w:w="1803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</w:t>
            </w:r>
          </w:p>
        </w:tc>
        <w:tc>
          <w:tcPr>
            <w:tcW w:w="1655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</w:tr>
      <w:tr w:rsidR="001E6081" w:rsidRPr="00B90DC3" w:rsidTr="00B90DC3">
        <w:trPr>
          <w:trHeight w:val="267"/>
        </w:trPr>
        <w:tc>
          <w:tcPr>
            <w:tcW w:w="1025" w:type="dxa"/>
          </w:tcPr>
          <w:p w:rsidR="001E6081" w:rsidRPr="00B90DC3" w:rsidRDefault="001E608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2017</w:t>
            </w:r>
          </w:p>
        </w:tc>
        <w:tc>
          <w:tcPr>
            <w:tcW w:w="2803" w:type="dxa"/>
          </w:tcPr>
          <w:p w:rsidR="001E6081" w:rsidRPr="00B90DC3" w:rsidRDefault="001E608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1598" w:type="dxa"/>
          </w:tcPr>
          <w:p w:rsidR="001E6081" w:rsidRPr="00B90DC3" w:rsidRDefault="00CF69CB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92" w:type="dxa"/>
          </w:tcPr>
          <w:p w:rsidR="001E6081" w:rsidRPr="00B90DC3" w:rsidRDefault="00CF69CB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1E6081" w:rsidRPr="00B90DC3" w:rsidRDefault="00CF69CB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1E6081" w:rsidRPr="00B90DC3" w:rsidRDefault="00CF69CB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:rsidR="001E6081" w:rsidRPr="00B90DC3" w:rsidRDefault="00CF69CB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2382" w:type="dxa"/>
          </w:tcPr>
          <w:p w:rsidR="001E6081" w:rsidRPr="00B90DC3" w:rsidRDefault="00CF69CB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803" w:type="dxa"/>
          </w:tcPr>
          <w:p w:rsidR="001E6081" w:rsidRPr="00B90DC3" w:rsidRDefault="00CF69CB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1655" w:type="dxa"/>
          </w:tcPr>
          <w:p w:rsidR="001E6081" w:rsidRPr="00B90DC3" w:rsidRDefault="00CF69CB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3,5</w:t>
            </w:r>
          </w:p>
        </w:tc>
      </w:tr>
      <w:tr w:rsidR="001E6081" w:rsidRPr="00B90DC3" w:rsidTr="00B90DC3">
        <w:trPr>
          <w:trHeight w:val="267"/>
        </w:trPr>
        <w:tc>
          <w:tcPr>
            <w:tcW w:w="1025" w:type="dxa"/>
          </w:tcPr>
          <w:p w:rsidR="001E6081" w:rsidRPr="00B90DC3" w:rsidRDefault="001E608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2018</w:t>
            </w:r>
          </w:p>
        </w:tc>
        <w:tc>
          <w:tcPr>
            <w:tcW w:w="2803" w:type="dxa"/>
          </w:tcPr>
          <w:p w:rsidR="001E6081" w:rsidRPr="00B90DC3" w:rsidRDefault="001E6081" w:rsidP="001E6081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598" w:type="dxa"/>
          </w:tcPr>
          <w:p w:rsidR="001E6081" w:rsidRPr="00B90DC3" w:rsidRDefault="001E608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:rsidR="001E6081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:rsidR="001E6081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1E6081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85" w:type="dxa"/>
          </w:tcPr>
          <w:p w:rsidR="001E6081" w:rsidRPr="00B90DC3" w:rsidRDefault="00C201B2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2382" w:type="dxa"/>
          </w:tcPr>
          <w:p w:rsidR="001E6081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803" w:type="dxa"/>
          </w:tcPr>
          <w:p w:rsidR="001E6081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75</w:t>
            </w:r>
          </w:p>
        </w:tc>
        <w:tc>
          <w:tcPr>
            <w:tcW w:w="1655" w:type="dxa"/>
          </w:tcPr>
          <w:p w:rsidR="001E6081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897008" w:rsidRPr="00B90DC3" w:rsidTr="00B90DC3">
        <w:trPr>
          <w:trHeight w:val="315"/>
        </w:trPr>
        <w:tc>
          <w:tcPr>
            <w:tcW w:w="1025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2019</w:t>
            </w:r>
          </w:p>
        </w:tc>
        <w:tc>
          <w:tcPr>
            <w:tcW w:w="2803" w:type="dxa"/>
          </w:tcPr>
          <w:p w:rsidR="00897008" w:rsidRPr="00B90DC3" w:rsidRDefault="001E6081" w:rsidP="001E6081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598" w:type="dxa"/>
          </w:tcPr>
          <w:p w:rsidR="00897008" w:rsidRPr="00B90DC3" w:rsidRDefault="001E6081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897008"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:rsidR="00897008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:rsidR="00897008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801" w:type="dxa"/>
          </w:tcPr>
          <w:p w:rsidR="00897008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2382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803" w:type="dxa"/>
          </w:tcPr>
          <w:p w:rsidR="00897008" w:rsidRPr="00B90DC3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655" w:type="dxa"/>
          </w:tcPr>
          <w:p w:rsidR="00897008" w:rsidRPr="00B90DC3" w:rsidRDefault="00E55B37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3,8</w:t>
            </w:r>
          </w:p>
        </w:tc>
      </w:tr>
    </w:tbl>
    <w:p w:rsidR="001E6081" w:rsidRPr="00B90DC3" w:rsidRDefault="001E6081" w:rsidP="001E60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 xml:space="preserve">Результаты ОГЭ по </w:t>
      </w:r>
      <w:r>
        <w:rPr>
          <w:rFonts w:ascii="Times New Roman" w:hAnsi="Times New Roman" w:cs="Times New Roman"/>
          <w:sz w:val="24"/>
          <w:szCs w:val="24"/>
        </w:rPr>
        <w:t>физике</w:t>
      </w:r>
    </w:p>
    <w:tbl>
      <w:tblPr>
        <w:tblStyle w:val="160"/>
        <w:tblW w:w="14436" w:type="dxa"/>
        <w:tblInd w:w="108" w:type="dxa"/>
        <w:tblLook w:val="04A0" w:firstRow="1" w:lastRow="0" w:firstColumn="1" w:lastColumn="0" w:noHBand="0" w:noVBand="1"/>
      </w:tblPr>
      <w:tblGrid>
        <w:gridCol w:w="1025"/>
        <w:gridCol w:w="2803"/>
        <w:gridCol w:w="1598"/>
        <w:gridCol w:w="792"/>
        <w:gridCol w:w="792"/>
        <w:gridCol w:w="801"/>
        <w:gridCol w:w="785"/>
        <w:gridCol w:w="2382"/>
        <w:gridCol w:w="1803"/>
        <w:gridCol w:w="1655"/>
      </w:tblGrid>
      <w:tr w:rsidR="001E6081" w:rsidRPr="00B90DC3" w:rsidTr="005A43F5">
        <w:trPr>
          <w:trHeight w:val="267"/>
        </w:trPr>
        <w:tc>
          <w:tcPr>
            <w:tcW w:w="102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 </w:t>
            </w:r>
          </w:p>
        </w:tc>
        <w:tc>
          <w:tcPr>
            <w:tcW w:w="2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Всего выпускников</w:t>
            </w:r>
          </w:p>
        </w:tc>
        <w:tc>
          <w:tcPr>
            <w:tcW w:w="1598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Участвовало</w:t>
            </w:r>
          </w:p>
        </w:tc>
        <w:tc>
          <w:tcPr>
            <w:tcW w:w="79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Успеваемость</w:t>
            </w:r>
          </w:p>
        </w:tc>
        <w:tc>
          <w:tcPr>
            <w:tcW w:w="1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</w:t>
            </w:r>
          </w:p>
        </w:tc>
        <w:tc>
          <w:tcPr>
            <w:tcW w:w="165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</w:tr>
      <w:tr w:rsidR="001E6081" w:rsidRPr="00B90DC3" w:rsidTr="005A43F5">
        <w:trPr>
          <w:trHeight w:val="267"/>
        </w:trPr>
        <w:tc>
          <w:tcPr>
            <w:tcW w:w="102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2017</w:t>
            </w:r>
          </w:p>
        </w:tc>
        <w:tc>
          <w:tcPr>
            <w:tcW w:w="2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1598" w:type="dxa"/>
          </w:tcPr>
          <w:p w:rsidR="001E6081" w:rsidRPr="00B90DC3" w:rsidRDefault="00CF69CB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79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9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01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8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E6081" w:rsidRPr="00B90DC3" w:rsidTr="005A43F5">
        <w:trPr>
          <w:trHeight w:val="267"/>
        </w:trPr>
        <w:tc>
          <w:tcPr>
            <w:tcW w:w="102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2018</w:t>
            </w:r>
          </w:p>
        </w:tc>
        <w:tc>
          <w:tcPr>
            <w:tcW w:w="2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598" w:type="dxa"/>
          </w:tcPr>
          <w:p w:rsidR="001E6081" w:rsidRPr="00B90DC3" w:rsidRDefault="00E55B37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:rsidR="001E6081" w:rsidRPr="00B90DC3" w:rsidRDefault="00E55B37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:rsidR="001E6081" w:rsidRPr="00B90DC3" w:rsidRDefault="00C201B2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1E6081" w:rsidRPr="00B90DC3" w:rsidRDefault="00C201B2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:rsidR="001E6081" w:rsidRPr="00B90DC3" w:rsidRDefault="00C201B2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2382" w:type="dxa"/>
          </w:tcPr>
          <w:p w:rsidR="001E6081" w:rsidRPr="00B90DC3" w:rsidRDefault="00E55B37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803" w:type="dxa"/>
          </w:tcPr>
          <w:p w:rsidR="001E6081" w:rsidRPr="00B90DC3" w:rsidRDefault="00E55B37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655" w:type="dxa"/>
          </w:tcPr>
          <w:p w:rsidR="001E6081" w:rsidRPr="00B90DC3" w:rsidRDefault="00E55B37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1E6081" w:rsidRPr="00B90DC3" w:rsidTr="005A43F5">
        <w:trPr>
          <w:trHeight w:val="315"/>
        </w:trPr>
        <w:tc>
          <w:tcPr>
            <w:tcW w:w="102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2019</w:t>
            </w:r>
          </w:p>
        </w:tc>
        <w:tc>
          <w:tcPr>
            <w:tcW w:w="2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598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79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9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01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8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1E6081" w:rsidRPr="00B90DC3" w:rsidRDefault="001E6081" w:rsidP="001E60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>Результаты ОГЭ по и</w:t>
      </w:r>
      <w:r>
        <w:rPr>
          <w:rFonts w:ascii="Times New Roman" w:hAnsi="Times New Roman" w:cs="Times New Roman"/>
          <w:sz w:val="24"/>
          <w:szCs w:val="24"/>
        </w:rPr>
        <w:t>стории</w:t>
      </w:r>
    </w:p>
    <w:tbl>
      <w:tblPr>
        <w:tblStyle w:val="160"/>
        <w:tblW w:w="14436" w:type="dxa"/>
        <w:tblInd w:w="108" w:type="dxa"/>
        <w:tblLook w:val="04A0" w:firstRow="1" w:lastRow="0" w:firstColumn="1" w:lastColumn="0" w:noHBand="0" w:noVBand="1"/>
      </w:tblPr>
      <w:tblGrid>
        <w:gridCol w:w="1025"/>
        <w:gridCol w:w="2803"/>
        <w:gridCol w:w="1598"/>
        <w:gridCol w:w="792"/>
        <w:gridCol w:w="792"/>
        <w:gridCol w:w="801"/>
        <w:gridCol w:w="785"/>
        <w:gridCol w:w="2382"/>
        <w:gridCol w:w="1803"/>
        <w:gridCol w:w="1655"/>
      </w:tblGrid>
      <w:tr w:rsidR="001E6081" w:rsidRPr="00B90DC3" w:rsidTr="005A43F5">
        <w:trPr>
          <w:trHeight w:val="267"/>
        </w:trPr>
        <w:tc>
          <w:tcPr>
            <w:tcW w:w="102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 </w:t>
            </w:r>
          </w:p>
        </w:tc>
        <w:tc>
          <w:tcPr>
            <w:tcW w:w="2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Всего выпускников</w:t>
            </w:r>
          </w:p>
        </w:tc>
        <w:tc>
          <w:tcPr>
            <w:tcW w:w="1598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Участвовало</w:t>
            </w:r>
          </w:p>
        </w:tc>
        <w:tc>
          <w:tcPr>
            <w:tcW w:w="79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Успеваемость</w:t>
            </w:r>
          </w:p>
        </w:tc>
        <w:tc>
          <w:tcPr>
            <w:tcW w:w="1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</w:t>
            </w:r>
          </w:p>
        </w:tc>
        <w:tc>
          <w:tcPr>
            <w:tcW w:w="165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</w:tr>
      <w:tr w:rsidR="001E6081" w:rsidRPr="00B90DC3" w:rsidTr="005A43F5">
        <w:trPr>
          <w:trHeight w:val="267"/>
        </w:trPr>
        <w:tc>
          <w:tcPr>
            <w:tcW w:w="102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2017</w:t>
            </w:r>
          </w:p>
        </w:tc>
        <w:tc>
          <w:tcPr>
            <w:tcW w:w="2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1598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9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9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01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8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E6081" w:rsidRPr="00B90DC3" w:rsidTr="005A43F5">
        <w:trPr>
          <w:trHeight w:val="267"/>
        </w:trPr>
        <w:tc>
          <w:tcPr>
            <w:tcW w:w="102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2018</w:t>
            </w:r>
          </w:p>
        </w:tc>
        <w:tc>
          <w:tcPr>
            <w:tcW w:w="2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598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92" w:type="dxa"/>
          </w:tcPr>
          <w:p w:rsidR="001E6081" w:rsidRPr="00B90DC3" w:rsidRDefault="00C201B2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85" w:type="dxa"/>
          </w:tcPr>
          <w:p w:rsidR="001E6081" w:rsidRPr="00B90DC3" w:rsidRDefault="00C201B2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238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165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3,5</w:t>
            </w:r>
          </w:p>
        </w:tc>
      </w:tr>
      <w:tr w:rsidR="001E6081" w:rsidRPr="00B90DC3" w:rsidTr="005A43F5">
        <w:trPr>
          <w:trHeight w:val="315"/>
        </w:trPr>
        <w:tc>
          <w:tcPr>
            <w:tcW w:w="102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2019</w:t>
            </w:r>
          </w:p>
        </w:tc>
        <w:tc>
          <w:tcPr>
            <w:tcW w:w="2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598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79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9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01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8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1E6081" w:rsidRPr="00B90DC3" w:rsidRDefault="001E6081" w:rsidP="001E60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 xml:space="preserve">Результаты ОГЭ по </w:t>
      </w:r>
      <w:r>
        <w:rPr>
          <w:rFonts w:ascii="Times New Roman" w:hAnsi="Times New Roman" w:cs="Times New Roman"/>
          <w:sz w:val="24"/>
          <w:szCs w:val="24"/>
        </w:rPr>
        <w:t>английскому языку</w:t>
      </w:r>
    </w:p>
    <w:tbl>
      <w:tblPr>
        <w:tblStyle w:val="160"/>
        <w:tblW w:w="14436" w:type="dxa"/>
        <w:tblInd w:w="108" w:type="dxa"/>
        <w:tblLook w:val="04A0" w:firstRow="1" w:lastRow="0" w:firstColumn="1" w:lastColumn="0" w:noHBand="0" w:noVBand="1"/>
      </w:tblPr>
      <w:tblGrid>
        <w:gridCol w:w="1025"/>
        <w:gridCol w:w="2803"/>
        <w:gridCol w:w="1598"/>
        <w:gridCol w:w="792"/>
        <w:gridCol w:w="792"/>
        <w:gridCol w:w="801"/>
        <w:gridCol w:w="785"/>
        <w:gridCol w:w="2382"/>
        <w:gridCol w:w="1803"/>
        <w:gridCol w:w="1655"/>
      </w:tblGrid>
      <w:tr w:rsidR="001E6081" w:rsidRPr="00B90DC3" w:rsidTr="005A43F5">
        <w:trPr>
          <w:trHeight w:val="267"/>
        </w:trPr>
        <w:tc>
          <w:tcPr>
            <w:tcW w:w="102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 </w:t>
            </w:r>
          </w:p>
        </w:tc>
        <w:tc>
          <w:tcPr>
            <w:tcW w:w="2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Всего выпускников</w:t>
            </w:r>
          </w:p>
        </w:tc>
        <w:tc>
          <w:tcPr>
            <w:tcW w:w="1598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Участвовало</w:t>
            </w:r>
          </w:p>
        </w:tc>
        <w:tc>
          <w:tcPr>
            <w:tcW w:w="79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Успеваемость</w:t>
            </w:r>
          </w:p>
        </w:tc>
        <w:tc>
          <w:tcPr>
            <w:tcW w:w="1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</w:t>
            </w:r>
          </w:p>
        </w:tc>
        <w:tc>
          <w:tcPr>
            <w:tcW w:w="165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</w:tr>
      <w:tr w:rsidR="001E6081" w:rsidRPr="00B90DC3" w:rsidTr="005A43F5">
        <w:trPr>
          <w:trHeight w:val="267"/>
        </w:trPr>
        <w:tc>
          <w:tcPr>
            <w:tcW w:w="102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2017</w:t>
            </w:r>
          </w:p>
        </w:tc>
        <w:tc>
          <w:tcPr>
            <w:tcW w:w="2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1598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9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9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01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8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E6081" w:rsidRPr="00B90DC3" w:rsidTr="005A43F5">
        <w:trPr>
          <w:trHeight w:val="267"/>
        </w:trPr>
        <w:tc>
          <w:tcPr>
            <w:tcW w:w="102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2018</w:t>
            </w:r>
          </w:p>
        </w:tc>
        <w:tc>
          <w:tcPr>
            <w:tcW w:w="2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598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:rsidR="001E6081" w:rsidRPr="00B90DC3" w:rsidRDefault="00C201B2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1E6081" w:rsidRPr="00B90DC3" w:rsidRDefault="00E55B37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1E6081" w:rsidRPr="00B90DC3" w:rsidRDefault="00C201B2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:rsidR="001E6081" w:rsidRPr="00B90DC3" w:rsidRDefault="00C201B2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238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655" w:type="dxa"/>
          </w:tcPr>
          <w:p w:rsidR="001E6081" w:rsidRPr="00B90DC3" w:rsidRDefault="00E55B37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="001E6081">
              <w:rPr>
                <w:rFonts w:ascii="Times New Roman" w:hAnsi="Times New Roman" w:cs="Times New Roman"/>
                <w:iCs/>
                <w:sz w:val="24"/>
                <w:szCs w:val="24"/>
              </w:rPr>
              <w:t>,0</w:t>
            </w:r>
          </w:p>
        </w:tc>
      </w:tr>
      <w:tr w:rsidR="001E6081" w:rsidRPr="00B90DC3" w:rsidTr="005A43F5">
        <w:trPr>
          <w:trHeight w:val="315"/>
        </w:trPr>
        <w:tc>
          <w:tcPr>
            <w:tcW w:w="102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Cs/>
                <w:sz w:val="24"/>
                <w:szCs w:val="24"/>
              </w:rPr>
              <w:t>2019</w:t>
            </w:r>
          </w:p>
        </w:tc>
        <w:tc>
          <w:tcPr>
            <w:tcW w:w="2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598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79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9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01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8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2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03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5" w:type="dxa"/>
          </w:tcPr>
          <w:p w:rsidR="001E6081" w:rsidRPr="00B90DC3" w:rsidRDefault="001E6081" w:rsidP="005A43F5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897008" w:rsidRDefault="00897008" w:rsidP="0089700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008" w:rsidRPr="00B90DC3" w:rsidRDefault="00897008" w:rsidP="0089700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ОГЭ в сравнении с прошлым годом улучшились. Средний балл увеличился по следующим предметам: математика (</w:t>
      </w:r>
      <w:proofErr w:type="spellStart"/>
      <w:r w:rsidR="00CF69C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Киямова</w:t>
      </w:r>
      <w:proofErr w:type="spellEnd"/>
      <w:r w:rsidR="00CF6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Ф.М.),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обществознание (</w:t>
      </w:r>
      <w:proofErr w:type="spellStart"/>
      <w:r w:rsidR="00CF69C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Ситдикова</w:t>
      </w:r>
      <w:proofErr w:type="spellEnd"/>
      <w:r w:rsidR="00CF6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И.Р.)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химия, биология (</w:t>
      </w:r>
      <w:proofErr w:type="spellStart"/>
      <w:r w:rsidR="00CF69C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Мифтахова</w:t>
      </w:r>
      <w:proofErr w:type="spellEnd"/>
      <w:r w:rsidR="00CF6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З.Р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</w:t>
      </w:r>
      <w:r w:rsidR="00CF6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информатика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F69C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Лапин А.Б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.). Данные педагоги проводили систематическую целенаправленную работу с учащимися по подготовке к ОГЭ.</w:t>
      </w:r>
    </w:p>
    <w:p w:rsidR="00897008" w:rsidRPr="00B90DC3" w:rsidRDefault="00897008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3CE" w:rsidRDefault="00DE43CE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3CE" w:rsidRDefault="00DE43CE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3CE" w:rsidRDefault="00DE43CE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3CE" w:rsidRDefault="00DE43CE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F5" w:rsidRDefault="00897008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6.5. Результаты  Всероссийской проверочной работы  (ВПР)  </w:t>
      </w:r>
    </w:p>
    <w:tbl>
      <w:tblPr>
        <w:tblW w:w="152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42"/>
        <w:gridCol w:w="960"/>
        <w:gridCol w:w="1171"/>
        <w:gridCol w:w="1526"/>
        <w:gridCol w:w="595"/>
        <w:gridCol w:w="567"/>
        <w:gridCol w:w="567"/>
        <w:gridCol w:w="657"/>
        <w:gridCol w:w="1171"/>
        <w:gridCol w:w="1260"/>
        <w:gridCol w:w="996"/>
        <w:gridCol w:w="3645"/>
      </w:tblGrid>
      <w:tr w:rsidR="005A43F5" w:rsidRPr="005A43F5" w:rsidTr="005A43F5">
        <w:trPr>
          <w:trHeight w:val="94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учеников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Участвовали </w:t>
            </w:r>
            <w:proofErr w:type="gramStart"/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к/работе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успеваем</w:t>
            </w: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  <w:proofErr w:type="gramStart"/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</w:t>
            </w:r>
            <w:proofErr w:type="spellEnd"/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</w:tr>
      <w:tr w:rsidR="005A43F5" w:rsidRPr="005A43F5" w:rsidTr="005A43F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4,04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Шарипова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Львовна</w:t>
            </w:r>
          </w:p>
        </w:tc>
      </w:tr>
      <w:tr w:rsidR="005A43F5" w:rsidRPr="005A43F5" w:rsidTr="005A43F5">
        <w:trPr>
          <w:trHeight w:val="312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Шарипова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Львовна</w:t>
            </w:r>
          </w:p>
        </w:tc>
      </w:tr>
      <w:tr w:rsidR="005A43F5" w:rsidRPr="005A43F5" w:rsidTr="005A43F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4,12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Шарипова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Львовна</w:t>
            </w:r>
          </w:p>
        </w:tc>
      </w:tr>
      <w:tr w:rsidR="005A43F5" w:rsidRPr="005A43F5" w:rsidTr="005A43F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Лысова Людмила  Александровна</w:t>
            </w:r>
          </w:p>
        </w:tc>
      </w:tr>
      <w:tr w:rsidR="005A43F5" w:rsidRPr="005A43F5" w:rsidTr="005A43F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Лапин Александр Борисович</w:t>
            </w:r>
          </w:p>
        </w:tc>
      </w:tr>
      <w:tr w:rsidR="005A43F5" w:rsidRPr="005A43F5" w:rsidTr="005A43F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Ситдикова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Ильсияр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Рамилевна</w:t>
            </w:r>
            <w:proofErr w:type="spellEnd"/>
          </w:p>
        </w:tc>
      </w:tr>
      <w:tr w:rsidR="005A43F5" w:rsidRPr="005A43F5" w:rsidTr="005A43F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3,71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Мифтахова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Зульфия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</w:tr>
      <w:tr w:rsidR="005A43F5" w:rsidRPr="005A43F5" w:rsidTr="005A43F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Лапин Александр Борисович</w:t>
            </w:r>
          </w:p>
        </w:tc>
      </w:tr>
      <w:tr w:rsidR="005A43F5" w:rsidRPr="005A43F5" w:rsidTr="005A43F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Габитова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Саима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Сулеймановна</w:t>
            </w:r>
            <w:proofErr w:type="spellEnd"/>
          </w:p>
        </w:tc>
      </w:tr>
      <w:tr w:rsidR="005A43F5" w:rsidRPr="005A43F5" w:rsidTr="005A43F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Ситдикова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Ильсияр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Рамилевна</w:t>
            </w:r>
            <w:proofErr w:type="spellEnd"/>
          </w:p>
        </w:tc>
      </w:tr>
      <w:tr w:rsidR="005A43F5" w:rsidRPr="005A43F5" w:rsidTr="005A43F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Мифтахова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Зульфия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</w:tr>
      <w:tr w:rsidR="005A43F5" w:rsidRPr="005A43F5" w:rsidTr="005A43F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3,23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Ситдикова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Ильсияр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Рамилевна</w:t>
            </w:r>
            <w:proofErr w:type="spellEnd"/>
          </w:p>
        </w:tc>
      </w:tr>
      <w:tr w:rsidR="005A43F5" w:rsidRPr="005A43F5" w:rsidTr="005A43F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3,38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Муськина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Гульсум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Масгутовна</w:t>
            </w:r>
            <w:proofErr w:type="spellEnd"/>
          </w:p>
        </w:tc>
      </w:tr>
      <w:tr w:rsidR="005A43F5" w:rsidRPr="005A43F5" w:rsidTr="005A43F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Лапин Александр Борисович</w:t>
            </w:r>
          </w:p>
        </w:tc>
      </w:tr>
      <w:tr w:rsidR="005A43F5" w:rsidRPr="005A43F5" w:rsidTr="005A43F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3,27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Ситдикова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Нурания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Нурисламовна</w:t>
            </w:r>
            <w:proofErr w:type="spellEnd"/>
          </w:p>
        </w:tc>
      </w:tr>
      <w:tr w:rsidR="005A43F5" w:rsidRPr="005A43F5" w:rsidTr="005A43F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Мифтахова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Зульфия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</w:tr>
      <w:tr w:rsidR="005A43F5" w:rsidRPr="005A43F5" w:rsidTr="005A43F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Ситдикова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Ильсияр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Рамилевна</w:t>
            </w:r>
            <w:proofErr w:type="spellEnd"/>
          </w:p>
        </w:tc>
      </w:tr>
      <w:tr w:rsidR="005A43F5" w:rsidRPr="005A43F5" w:rsidTr="005A43F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A43F5" w:rsidRPr="005A43F5" w:rsidRDefault="005A43F5" w:rsidP="005A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3F5" w:rsidRPr="005A43F5" w:rsidRDefault="005A43F5" w:rsidP="005A4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Мифтахова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Зульфия</w:t>
            </w:r>
            <w:proofErr w:type="spellEnd"/>
            <w:r w:rsidRPr="005A43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</w:tr>
    </w:tbl>
    <w:p w:rsidR="005A43F5" w:rsidRDefault="005A43F5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895" w:rsidRPr="002C654B" w:rsidRDefault="00897008" w:rsidP="002C6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6.6. Результаты  Республиканского  этапа  Всероссийских и Республик</w:t>
      </w:r>
      <w:r w:rsidR="006C038C"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анских  предметных олимпиад 2018-2019</w:t>
      </w:r>
      <w:r w:rsidR="002C6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 года</w:t>
      </w:r>
    </w:p>
    <w:p w:rsidR="00A01895" w:rsidRPr="00B90DC3" w:rsidRDefault="00A01895" w:rsidP="002C654B">
      <w:pPr>
        <w:widowControl w:val="0"/>
        <w:spacing w:after="0" w:line="274" w:lineRule="exact"/>
        <w:ind w:firstLine="567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A01895" w:rsidRPr="00B90DC3" w:rsidRDefault="00A01895" w:rsidP="00A01895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обучающихся в конкурсах, олимпиадах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 у них определенные навыки и умения отвечать на вопросы, увеличивает объем знаний и расширяет кругозор. </w:t>
      </w: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годовым планом учебно-воспитательной работы, в целях выявления одаренных детей, отбора кандидатов для участия в муниципальном туре в октябре был проведен школьный тур Всероссийской предметной олимпиады  для учащихся 4-11 классов по предметам: астрономия, биология,  география, иностранный язык (английский), информатика, история,  литература, математика, обществознание,  основы безопасности жизнедеятельности,  право,  русский язык, технология, физика,  физическая культура,  химия.</w:t>
      </w:r>
      <w:proofErr w:type="gram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нем приняли участие 125 обучающихся 4-11 классов, 42% обучающихся  4-11 классов школы, которые имели возможность по св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выбору показать свои знания по различным предметам. В муниципальном этапе Всероссийской предметной олимпиады приняло участие 29 обучающихся школы (20% от числа всех учащихся 7-11 классов). Призерами муниципального этапа предметных олимпиад  стали 7  обучающихся школы - 24% от числа всех участников (в прошлом году было 11 уч-ся)</w:t>
      </w:r>
    </w:p>
    <w:p w:rsidR="008C35BE" w:rsidRPr="00B90DC3" w:rsidRDefault="008C35BE" w:rsidP="008C35BE">
      <w:pPr>
        <w:tabs>
          <w:tab w:val="left" w:pos="627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13"/>
        <w:tblW w:w="4641" w:type="pct"/>
        <w:tblLayout w:type="fixed"/>
        <w:tblLook w:val="04A0" w:firstRow="1" w:lastRow="0" w:firstColumn="1" w:lastColumn="0" w:noHBand="0" w:noVBand="1"/>
      </w:tblPr>
      <w:tblGrid>
        <w:gridCol w:w="1721"/>
        <w:gridCol w:w="1814"/>
        <w:gridCol w:w="1477"/>
        <w:gridCol w:w="1856"/>
        <w:gridCol w:w="1006"/>
        <w:gridCol w:w="1786"/>
        <w:gridCol w:w="4356"/>
      </w:tblGrid>
      <w:tr w:rsidR="002B7912" w:rsidRPr="00B90DC3" w:rsidTr="00CE526C">
        <w:trPr>
          <w:cantSplit/>
          <w:trHeight w:val="837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912" w:rsidRPr="00B90DC3" w:rsidRDefault="002B7912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912" w:rsidRPr="00B90DC3" w:rsidRDefault="002B7912" w:rsidP="00B90DC3">
            <w:pPr>
              <w:pStyle w:val="afc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Фамилия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912" w:rsidRPr="00B90DC3" w:rsidRDefault="002B7912" w:rsidP="00B90DC3">
            <w:pPr>
              <w:pStyle w:val="afc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Имя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912" w:rsidRPr="00B90DC3" w:rsidRDefault="002B7912" w:rsidP="00B90DC3">
            <w:pPr>
              <w:pStyle w:val="afc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Отчество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912" w:rsidRPr="00B90DC3" w:rsidRDefault="002B7912" w:rsidP="00B90DC3">
            <w:pPr>
              <w:pStyle w:val="afc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912" w:rsidRPr="00B90DC3" w:rsidRDefault="002B7912" w:rsidP="00B90DC3">
            <w:pPr>
              <w:pStyle w:val="afc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Статус (победитель/ призер)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912" w:rsidRPr="00B90DC3" w:rsidRDefault="002B7912" w:rsidP="00B90DC3">
            <w:pPr>
              <w:pStyle w:val="afc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B90D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Фамилия педагога, подготовившего, участника олимпиады)</w:t>
            </w:r>
            <w:proofErr w:type="gramEnd"/>
          </w:p>
        </w:tc>
      </w:tr>
      <w:tr w:rsidR="00D52E72" w:rsidRPr="00B90DC3" w:rsidTr="001C1AF6">
        <w:trPr>
          <w:trHeight w:val="345"/>
        </w:trPr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2E72" w:rsidRPr="00B90DC3" w:rsidRDefault="00D52E72" w:rsidP="00D52E72">
            <w:pPr>
              <w:pStyle w:val="afc"/>
              <w:tabs>
                <w:tab w:val="left" w:pos="1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Садриева</w:t>
            </w:r>
            <w:proofErr w:type="spellEnd"/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Резеда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</w:tr>
      <w:tr w:rsidR="00D52E72" w:rsidRPr="00B90DC3" w:rsidTr="001C1AF6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Зотова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E72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912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2B7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912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2B7912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</w:tr>
      <w:tr w:rsidR="00D52E72" w:rsidRPr="00B90DC3" w:rsidTr="00392344">
        <w:trPr>
          <w:trHeight w:val="345"/>
        </w:trPr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3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Зайцева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3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Злата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3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Львовна</w:t>
            </w:r>
          </w:p>
        </w:tc>
      </w:tr>
      <w:tr w:rsidR="00D52E72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E5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Мамаева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E5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E5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E72" w:rsidRPr="00B90DC3" w:rsidRDefault="00D52E72" w:rsidP="00D52E7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 Александр Борисович</w:t>
            </w:r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CE526C" w:rsidRDefault="004A3DEE" w:rsidP="004A3DEE">
            <w:pPr>
              <w:pStyle w:val="a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Олексенко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CE526C" w:rsidRDefault="004A3DEE" w:rsidP="004A3DEE">
            <w:pPr>
              <w:pStyle w:val="a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CE526C" w:rsidRDefault="004A3DEE" w:rsidP="004A3DEE">
            <w:pPr>
              <w:pStyle w:val="a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Юрьевич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Лапин Александр Борисович</w:t>
            </w:r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Сальникова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 Александр Борисович</w:t>
            </w:r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</w:t>
            </w:r>
            <w:proofErr w:type="spellEnd"/>
            <w:r w:rsidRPr="004A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</w:t>
            </w:r>
            <w:proofErr w:type="spellEnd"/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4A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Рустемович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Мухамматовна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4A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4A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Искандаровна</w:t>
            </w:r>
            <w:proofErr w:type="spellEnd"/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Мухамматовна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Евдокимов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Данила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Мухамматовна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4A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Стахеев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4A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4A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Мухамматовна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</w:t>
            </w:r>
            <w:proofErr w:type="spellEnd"/>
            <w:r w:rsidRPr="00CE5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E5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E5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Рашидович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Львовна</w:t>
            </w:r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CE526C" w:rsidRDefault="004A3DEE" w:rsidP="004A3DEE">
            <w:pPr>
              <w:pStyle w:val="a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Олексенко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CE526C" w:rsidRDefault="004A3DEE" w:rsidP="004A3DEE">
            <w:pPr>
              <w:pStyle w:val="a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CE526C" w:rsidRDefault="004A3DEE" w:rsidP="004A3DEE">
            <w:pPr>
              <w:pStyle w:val="af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Юрьевич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Лысова Людмила Александровна</w:t>
            </w:r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Сальникова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4A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Крапивина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4A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Оксана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4A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DEE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4A3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4A3DEE">
              <w:rPr>
                <w:rFonts w:ascii="Times New Roman" w:hAnsi="Times New Roman" w:cs="Times New Roman"/>
                <w:sz w:val="24"/>
                <w:szCs w:val="24"/>
              </w:rPr>
              <w:t>Резеда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DEE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Евдокимов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Данила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Сальникова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64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Зотова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64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64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Крылов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Олег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Мухамматовна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Евдокимов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Данила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Мухамматовна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</w:t>
            </w:r>
            <w:proofErr w:type="spellEnd"/>
            <w:r w:rsidRPr="00164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</w:t>
            </w:r>
            <w:proofErr w:type="spellEnd"/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64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Рустемович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Мухамматовна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Сенченков</w:t>
            </w:r>
            <w:proofErr w:type="spellEnd"/>
            <w:r w:rsidRPr="00A3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Мухамматовна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52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Николаев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52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52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Мухамматовна</w:t>
            </w:r>
            <w:proofErr w:type="spellEnd"/>
          </w:p>
        </w:tc>
      </w:tr>
      <w:tr w:rsidR="004A3DEE" w:rsidRPr="00B90DC3" w:rsidTr="001C1AF6">
        <w:trPr>
          <w:trHeight w:val="345"/>
        </w:trPr>
        <w:tc>
          <w:tcPr>
            <w:tcW w:w="61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Крылов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Олег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Мухамматовна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Евдокимов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Данила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390B">
              <w:rPr>
                <w:rFonts w:ascii="Times New Roman" w:hAnsi="Times New Roman" w:cs="Times New Roman"/>
                <w:sz w:val="24"/>
                <w:szCs w:val="24"/>
              </w:rPr>
              <w:t>Мухамматовна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3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Зайцева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3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Злата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3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41C3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</w:t>
            </w:r>
            <w:r>
              <w:t xml:space="preserve"> </w:t>
            </w:r>
            <w:r w:rsidRPr="00392344">
              <w:rPr>
                <w:rFonts w:ascii="Times New Roman" w:hAnsi="Times New Roman" w:cs="Times New Roman"/>
                <w:sz w:val="24"/>
                <w:szCs w:val="24"/>
              </w:rPr>
              <w:t xml:space="preserve">Инна </w:t>
            </w:r>
            <w:proofErr w:type="spellStart"/>
            <w:r w:rsidRPr="00392344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</w:t>
            </w:r>
            <w:r>
              <w:t xml:space="preserve"> </w:t>
            </w:r>
            <w:r w:rsidRPr="00392344">
              <w:rPr>
                <w:rFonts w:ascii="Times New Roman" w:hAnsi="Times New Roman" w:cs="Times New Roman"/>
                <w:sz w:val="24"/>
                <w:szCs w:val="24"/>
              </w:rPr>
              <w:t xml:space="preserve">Инна </w:t>
            </w:r>
            <w:proofErr w:type="spellStart"/>
            <w:r w:rsidRPr="00392344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41C3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Ларичева Ксения Александровна</w:t>
            </w:r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Сальникова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A3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</w:t>
            </w:r>
            <w:r>
              <w:t xml:space="preserve"> </w:t>
            </w:r>
            <w:r w:rsidRPr="00392344">
              <w:rPr>
                <w:rFonts w:ascii="Times New Roman" w:hAnsi="Times New Roman" w:cs="Times New Roman"/>
                <w:sz w:val="24"/>
                <w:szCs w:val="24"/>
              </w:rPr>
              <w:t xml:space="preserve">Инна </w:t>
            </w:r>
            <w:proofErr w:type="spellStart"/>
            <w:r w:rsidRPr="00392344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52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Зотова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52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52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</w:t>
            </w:r>
            <w:r>
              <w:t xml:space="preserve"> </w:t>
            </w:r>
            <w:r w:rsidRPr="00392344">
              <w:rPr>
                <w:rFonts w:ascii="Times New Roman" w:hAnsi="Times New Roman" w:cs="Times New Roman"/>
                <w:sz w:val="24"/>
                <w:szCs w:val="24"/>
              </w:rPr>
              <w:t xml:space="preserve">Инна </w:t>
            </w:r>
            <w:proofErr w:type="spellStart"/>
            <w:r w:rsidRPr="00392344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E5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Мамаева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E5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E5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Масгутовна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25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Маврин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25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25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Масгутовна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5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Григорьев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5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5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Вадимович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Галимуллин</w:t>
            </w:r>
            <w:proofErr w:type="spellEnd"/>
            <w:r w:rsidRPr="00D52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Гаяз</w:t>
            </w:r>
            <w:proofErr w:type="spellEnd"/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Салимович</w:t>
            </w:r>
            <w:proofErr w:type="spellEnd"/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52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Николаев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52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52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52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Зотова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52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52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25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Секерин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25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25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Сенченков</w:t>
            </w:r>
            <w:proofErr w:type="spellEnd"/>
            <w:r w:rsidRPr="00D25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25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25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Евдокимов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Данила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52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Хайрутдинов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52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Аяз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Алмазович</w:t>
            </w:r>
            <w:proofErr w:type="spellEnd"/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Даричева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E72">
              <w:rPr>
                <w:rFonts w:ascii="Times New Roman" w:hAnsi="Times New Roman" w:cs="Times New Roman"/>
                <w:sz w:val="24"/>
                <w:szCs w:val="24"/>
              </w:rPr>
              <w:t>Гилметдинов</w:t>
            </w:r>
            <w:proofErr w:type="spellEnd"/>
            <w:r w:rsidRPr="00D52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E72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52E72">
              <w:rPr>
                <w:rFonts w:ascii="Times New Roman" w:hAnsi="Times New Roman" w:cs="Times New Roman"/>
                <w:sz w:val="24"/>
                <w:szCs w:val="24"/>
              </w:rPr>
              <w:t>Данилович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Сенченкова</w:t>
            </w:r>
            <w:proofErr w:type="spellEnd"/>
            <w:r w:rsidRPr="00D52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52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D52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Николаев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Даричева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Шагивалеева</w:t>
            </w:r>
            <w:proofErr w:type="spellEnd"/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Динара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Фанисовна</w:t>
            </w:r>
            <w:proofErr w:type="spellEnd"/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50C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287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C">
              <w:rPr>
                <w:rFonts w:ascii="Times New Roman" w:hAnsi="Times New Roman" w:cs="Times New Roman"/>
                <w:sz w:val="24"/>
                <w:szCs w:val="24"/>
              </w:rPr>
              <w:t>Резеда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50C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Зотова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Зотова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5F5537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5F5537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537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tabs>
                <w:tab w:val="left" w:pos="1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Садриева</w:t>
            </w:r>
            <w:proofErr w:type="spellEnd"/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Резеда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Галимуллина</w:t>
            </w:r>
            <w:proofErr w:type="spellEnd"/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Гузель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Салимовна</w:t>
            </w:r>
            <w:proofErr w:type="spellEnd"/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5F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Акимова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5F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Мария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5F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Сергеевна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Курдюкова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ИКТ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Музафаров</w:t>
            </w:r>
            <w:proofErr w:type="spellEnd"/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Эрнест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Артурович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392344">
              <w:rPr>
                <w:rFonts w:ascii="Times New Roman" w:hAnsi="Times New Roman" w:cs="Times New Roman"/>
                <w:sz w:val="24"/>
                <w:szCs w:val="24"/>
              </w:rPr>
              <w:t>Лапин Александр Борисович</w:t>
            </w:r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Стахеев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5F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392344">
              <w:rPr>
                <w:rFonts w:ascii="Times New Roman" w:hAnsi="Times New Roman" w:cs="Times New Roman"/>
                <w:sz w:val="24"/>
                <w:szCs w:val="24"/>
              </w:rPr>
              <w:t>Лапин Александр Борисович</w:t>
            </w:r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4511A2" w:rsidRDefault="004A3DEE" w:rsidP="004A3DE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Сенченков</w:t>
            </w:r>
            <w:proofErr w:type="spellEnd"/>
            <w:r w:rsidRPr="001C1AF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/>
              </w:rPr>
              <w:t>Н</w:t>
            </w:r>
            <w:r w:rsidRPr="001C1AF6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кита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Рахимзановна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4511A2" w:rsidRDefault="004A3DEE" w:rsidP="004A3DE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Бикмайкина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Элеонора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Рахимзановна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4511A2" w:rsidRDefault="004A3DEE" w:rsidP="004A3DEE">
            <w:pPr>
              <w:tabs>
                <w:tab w:val="left" w:pos="284"/>
                <w:tab w:val="right" w:pos="2052"/>
              </w:tabs>
              <w:spacing w:after="0" w:line="24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 xml:space="preserve">Исламова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/>
              </w:rPr>
              <w:t>К</w:t>
            </w:r>
            <w:r w:rsidRPr="001C1AF6">
              <w:rPr>
                <w:rFonts w:ascii="Times New Roman" w:hAnsi="Times New Roman"/>
              </w:rPr>
              <w:t>а</w:t>
            </w:r>
            <w:r w:rsidRPr="001C1AF6">
              <w:rPr>
                <w:rFonts w:ascii="Times New Roman" w:hAnsi="Times New Roman"/>
              </w:rPr>
              <w:t>рина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6C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Рахимзановна</w:t>
            </w:r>
            <w:proofErr w:type="spellEnd"/>
          </w:p>
        </w:tc>
      </w:tr>
      <w:tr w:rsidR="004A3DEE" w:rsidRPr="00B90DC3" w:rsidTr="004511A2">
        <w:trPr>
          <w:trHeight w:val="345"/>
        </w:trPr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Крапивина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Оксана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Рахимзановна</w:t>
            </w:r>
            <w:proofErr w:type="spellEnd"/>
          </w:p>
        </w:tc>
      </w:tr>
      <w:tr w:rsidR="004A3DEE" w:rsidRPr="00B90DC3" w:rsidTr="004511A2">
        <w:trPr>
          <w:trHeight w:val="345"/>
        </w:trPr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4511A2" w:rsidRDefault="004A3DEE" w:rsidP="004A3DEE">
            <w:pPr>
              <w:spacing w:after="0" w:line="24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 xml:space="preserve">Крапивина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/>
              </w:rPr>
              <w:t>Д</w:t>
            </w:r>
            <w:r w:rsidRPr="001C1AF6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рья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Рахимзановна</w:t>
            </w:r>
            <w:proofErr w:type="spellEnd"/>
          </w:p>
        </w:tc>
      </w:tr>
      <w:tr w:rsidR="004A3DEE" w:rsidRPr="00B90DC3" w:rsidTr="004511A2">
        <w:trPr>
          <w:trHeight w:val="345"/>
        </w:trPr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1C1AF6" w:rsidRDefault="004A3DEE" w:rsidP="004A3DEE">
            <w:pPr>
              <w:spacing w:after="0" w:line="24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 xml:space="preserve">Попов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/>
              </w:rPr>
              <w:t>Генн</w:t>
            </w:r>
            <w:r w:rsidRPr="001C1AF6">
              <w:rPr>
                <w:rFonts w:ascii="Times New Roman" w:hAnsi="Times New Roman"/>
              </w:rPr>
              <w:t>а</w:t>
            </w:r>
            <w:r w:rsidRPr="001C1AF6">
              <w:rPr>
                <w:rFonts w:ascii="Times New Roman" w:hAnsi="Times New Roman"/>
              </w:rPr>
              <w:t>дий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Рахимзановна</w:t>
            </w:r>
            <w:proofErr w:type="spellEnd"/>
          </w:p>
        </w:tc>
      </w:tr>
      <w:tr w:rsidR="004A3DEE" w:rsidRPr="00B90DC3" w:rsidTr="004511A2">
        <w:trPr>
          <w:trHeight w:val="345"/>
        </w:trPr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4511A2" w:rsidRDefault="004A3DEE" w:rsidP="004A3DEE">
            <w:pPr>
              <w:spacing w:after="0" w:line="24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Холкин</w:t>
            </w:r>
            <w:r>
              <w:rPr>
                <w:rFonts w:ascii="Times New Roman" w:hAnsi="Times New Roman"/>
              </w:rPr>
              <w:t xml:space="preserve">а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Дарья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Рахимзановна</w:t>
            </w:r>
            <w:proofErr w:type="spellEnd"/>
          </w:p>
        </w:tc>
      </w:tr>
      <w:tr w:rsidR="004A3DEE" w:rsidRPr="00B90DC3" w:rsidTr="00392344">
        <w:trPr>
          <w:trHeight w:val="345"/>
        </w:trPr>
        <w:tc>
          <w:tcPr>
            <w:tcW w:w="6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4511A2" w:rsidRDefault="004A3DEE" w:rsidP="004A3DEE">
            <w:pPr>
              <w:widowControl w:val="0"/>
              <w:spacing w:after="0" w:line="274" w:lineRule="exact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C1AF6">
              <w:rPr>
                <w:rFonts w:ascii="Times New Roman" w:hAnsi="Times New Roman"/>
              </w:rPr>
              <w:t>Дакукин</w:t>
            </w:r>
            <w:proofErr w:type="spellEnd"/>
            <w:r w:rsidRPr="001C1AF6">
              <w:rPr>
                <w:rFonts w:ascii="Times New Roman" w:hAnsi="Times New Roman"/>
              </w:rPr>
              <w:t xml:space="preserve"> А.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Айзатович</w:t>
            </w:r>
            <w:proofErr w:type="spellEnd"/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DEE" w:rsidRPr="00B90DC3" w:rsidRDefault="004A3DEE" w:rsidP="004A3DEE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Рахимзановна</w:t>
            </w:r>
            <w:proofErr w:type="spellEnd"/>
          </w:p>
        </w:tc>
      </w:tr>
    </w:tbl>
    <w:p w:rsidR="008C35BE" w:rsidRPr="00B90DC3" w:rsidRDefault="008C35BE" w:rsidP="008C35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35BE" w:rsidRPr="00B90DC3" w:rsidRDefault="008C35BE" w:rsidP="008C35BE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92344" w:rsidRDefault="00392344" w:rsidP="008C35BE">
      <w:pPr>
        <w:widowControl w:val="0"/>
        <w:spacing w:after="0" w:line="274" w:lineRule="exact"/>
        <w:ind w:firstLine="567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511A2" w:rsidRDefault="004511A2" w:rsidP="004511A2">
      <w:pPr>
        <w:widowControl w:val="0"/>
        <w:spacing w:after="0" w:line="274" w:lineRule="exact"/>
        <w:ind w:firstLine="567"/>
        <w:rPr>
          <w:rFonts w:ascii="Times New Roman" w:hAnsi="Times New Roman"/>
        </w:rPr>
      </w:pPr>
    </w:p>
    <w:p w:rsidR="00392344" w:rsidRDefault="00392344" w:rsidP="008C35BE">
      <w:pPr>
        <w:widowControl w:val="0"/>
        <w:spacing w:after="0" w:line="274" w:lineRule="exact"/>
        <w:ind w:firstLine="567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392344" w:rsidRDefault="00392344" w:rsidP="008C35BE">
      <w:pPr>
        <w:widowControl w:val="0"/>
        <w:spacing w:after="0" w:line="274" w:lineRule="exact"/>
        <w:ind w:firstLine="567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392344" w:rsidRDefault="00392344" w:rsidP="008C35BE">
      <w:pPr>
        <w:widowControl w:val="0"/>
        <w:spacing w:after="0" w:line="274" w:lineRule="exact"/>
        <w:ind w:firstLine="567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392344" w:rsidRDefault="00392344" w:rsidP="008C35BE">
      <w:pPr>
        <w:widowControl w:val="0"/>
        <w:spacing w:after="0" w:line="274" w:lineRule="exact"/>
        <w:ind w:firstLine="567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392344" w:rsidRDefault="00392344" w:rsidP="008C35BE">
      <w:pPr>
        <w:widowControl w:val="0"/>
        <w:spacing w:after="0" w:line="274" w:lineRule="exact"/>
        <w:ind w:firstLine="567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511A2" w:rsidRPr="001C1AF6" w:rsidRDefault="004511A2" w:rsidP="004511A2">
      <w:pPr>
        <w:framePr w:hSpace="180" w:wrap="around" w:vAnchor="text" w:hAnchor="page" w:x="1682" w:y="884"/>
        <w:tabs>
          <w:tab w:val="left" w:pos="284"/>
        </w:tabs>
        <w:spacing w:after="0" w:line="240" w:lineRule="auto"/>
        <w:rPr>
          <w:rFonts w:ascii="Times New Roman" w:hAnsi="Times New Roman"/>
        </w:rPr>
      </w:pPr>
      <w:r w:rsidRPr="001C1AF6">
        <w:rPr>
          <w:rFonts w:ascii="Times New Roman" w:hAnsi="Times New Roman"/>
        </w:rPr>
        <w:t>.</w:t>
      </w:r>
    </w:p>
    <w:p w:rsidR="00392344" w:rsidRDefault="00392344" w:rsidP="008C35BE">
      <w:pPr>
        <w:widowControl w:val="0"/>
        <w:spacing w:after="0" w:line="274" w:lineRule="exact"/>
        <w:ind w:firstLine="567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392344" w:rsidRDefault="00392344" w:rsidP="008C35BE">
      <w:pPr>
        <w:widowControl w:val="0"/>
        <w:spacing w:after="0" w:line="274" w:lineRule="exact"/>
        <w:ind w:firstLine="567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392344" w:rsidRDefault="00392344" w:rsidP="008C35BE">
      <w:pPr>
        <w:widowControl w:val="0"/>
        <w:spacing w:after="0" w:line="274" w:lineRule="exact"/>
        <w:ind w:firstLine="567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392344" w:rsidRDefault="00392344" w:rsidP="008C35BE">
      <w:pPr>
        <w:widowControl w:val="0"/>
        <w:spacing w:after="0" w:line="274" w:lineRule="exact"/>
        <w:ind w:firstLine="567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392344" w:rsidRDefault="00392344" w:rsidP="008C35BE">
      <w:pPr>
        <w:widowControl w:val="0"/>
        <w:spacing w:after="0" w:line="274" w:lineRule="exact"/>
        <w:ind w:firstLine="567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392344" w:rsidRDefault="00392344" w:rsidP="00DE43CE">
      <w:pPr>
        <w:widowControl w:val="0"/>
        <w:spacing w:after="0" w:line="274" w:lineRule="exact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823058" w:rsidRPr="00B90DC3" w:rsidRDefault="008C35BE" w:rsidP="000745A8">
      <w:pPr>
        <w:widowControl w:val="0"/>
        <w:spacing w:after="0" w:line="274" w:lineRule="exact"/>
        <w:ind w:firstLine="567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B90DC3">
        <w:rPr>
          <w:rFonts w:ascii="Times New Roman" w:eastAsia="Arial" w:hAnsi="Times New Roman" w:cs="Times New Roman"/>
          <w:b/>
          <w:bCs/>
          <w:sz w:val="24"/>
          <w:szCs w:val="24"/>
        </w:rPr>
        <w:t>Сведения об участии обучающихся МБОУ «</w:t>
      </w:r>
      <w:r w:rsidR="008B31CF">
        <w:rPr>
          <w:rFonts w:ascii="Times New Roman" w:eastAsia="Arial" w:hAnsi="Times New Roman" w:cs="Times New Roman"/>
          <w:b/>
          <w:bCs/>
          <w:sz w:val="24"/>
          <w:szCs w:val="24"/>
        </w:rPr>
        <w:t>Малошильнинская</w:t>
      </w:r>
      <w:r w:rsidRPr="00B90DC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СОШ» в муниципальном этапе Всероссийской олимпиады школьников по общеобразовател</w:t>
      </w:r>
      <w:r w:rsidRPr="00B90DC3">
        <w:rPr>
          <w:rFonts w:ascii="Times New Roman" w:eastAsia="Arial" w:hAnsi="Times New Roman" w:cs="Times New Roman"/>
          <w:b/>
          <w:bCs/>
          <w:sz w:val="24"/>
          <w:szCs w:val="24"/>
        </w:rPr>
        <w:t>ь</w:t>
      </w:r>
      <w:r w:rsidRPr="00B90DC3">
        <w:rPr>
          <w:rFonts w:ascii="Times New Roman" w:eastAsia="Arial" w:hAnsi="Times New Roman" w:cs="Times New Roman"/>
          <w:b/>
          <w:bCs/>
          <w:sz w:val="24"/>
          <w:szCs w:val="24"/>
        </w:rPr>
        <w:t>ным предметам в 2018-2019 уч. году</w:t>
      </w:r>
    </w:p>
    <w:tbl>
      <w:tblPr>
        <w:tblStyle w:val="430"/>
        <w:tblW w:w="11154" w:type="dxa"/>
        <w:jc w:val="center"/>
        <w:tblInd w:w="-885" w:type="dxa"/>
        <w:tblLook w:val="04A0" w:firstRow="1" w:lastRow="0" w:firstColumn="1" w:lastColumn="0" w:noHBand="0" w:noVBand="1"/>
      </w:tblPr>
      <w:tblGrid>
        <w:gridCol w:w="2269"/>
        <w:gridCol w:w="1500"/>
        <w:gridCol w:w="1510"/>
        <w:gridCol w:w="1553"/>
        <w:gridCol w:w="2116"/>
        <w:gridCol w:w="2206"/>
      </w:tblGrid>
      <w:tr w:rsidR="00823058" w:rsidRPr="00823058" w:rsidTr="00823058">
        <w:trPr>
          <w:jc w:val="center"/>
        </w:trPr>
        <w:tc>
          <w:tcPr>
            <w:tcW w:w="2269" w:type="dxa"/>
          </w:tcPr>
          <w:p w:rsidR="00823058" w:rsidRPr="00823058" w:rsidRDefault="00823058" w:rsidP="008230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23058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1500" w:type="dxa"/>
          </w:tcPr>
          <w:p w:rsidR="00823058" w:rsidRPr="00823058" w:rsidRDefault="00823058" w:rsidP="008230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23058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1510" w:type="dxa"/>
          </w:tcPr>
          <w:p w:rsidR="00823058" w:rsidRPr="00823058" w:rsidRDefault="00823058" w:rsidP="008230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23058">
              <w:rPr>
                <w:rFonts w:ascii="Times New Roman" w:hAnsi="Times New Roman" w:cs="Times New Roman"/>
                <w:b/>
                <w:sz w:val="24"/>
              </w:rPr>
              <w:t xml:space="preserve"> баллы</w:t>
            </w:r>
          </w:p>
        </w:tc>
        <w:tc>
          <w:tcPr>
            <w:tcW w:w="1553" w:type="dxa"/>
          </w:tcPr>
          <w:p w:rsidR="00823058" w:rsidRPr="00823058" w:rsidRDefault="00823058" w:rsidP="008230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23058">
              <w:rPr>
                <w:rFonts w:ascii="Times New Roman" w:hAnsi="Times New Roman" w:cs="Times New Roman"/>
                <w:b/>
                <w:sz w:val="24"/>
              </w:rPr>
              <w:t xml:space="preserve"> место</w:t>
            </w:r>
          </w:p>
        </w:tc>
        <w:tc>
          <w:tcPr>
            <w:tcW w:w="2116" w:type="dxa"/>
          </w:tcPr>
          <w:p w:rsidR="00823058" w:rsidRPr="00823058" w:rsidRDefault="00823058" w:rsidP="008230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23058">
              <w:rPr>
                <w:rFonts w:ascii="Times New Roman" w:hAnsi="Times New Roman" w:cs="Times New Roman"/>
                <w:b/>
                <w:sz w:val="24"/>
              </w:rPr>
              <w:t>ФИО учащегося</w:t>
            </w:r>
          </w:p>
        </w:tc>
        <w:tc>
          <w:tcPr>
            <w:tcW w:w="2206" w:type="dxa"/>
          </w:tcPr>
          <w:p w:rsidR="00823058" w:rsidRPr="00823058" w:rsidRDefault="00823058" w:rsidP="008230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23058">
              <w:rPr>
                <w:rFonts w:ascii="Times New Roman" w:hAnsi="Times New Roman" w:cs="Times New Roman"/>
                <w:b/>
                <w:sz w:val="24"/>
              </w:rPr>
              <w:t xml:space="preserve"> ФИО учителя</w:t>
            </w:r>
          </w:p>
        </w:tc>
      </w:tr>
      <w:tr w:rsidR="00823058" w:rsidRPr="00823058" w:rsidTr="00823058">
        <w:trPr>
          <w:jc w:val="center"/>
        </w:trPr>
        <w:tc>
          <w:tcPr>
            <w:tcW w:w="2269" w:type="dxa"/>
          </w:tcPr>
          <w:p w:rsidR="00823058" w:rsidRPr="00823058" w:rsidRDefault="0082305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500" w:type="dxa"/>
          </w:tcPr>
          <w:p w:rsidR="00823058" w:rsidRPr="00823058" w:rsidRDefault="0082305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10" w:type="dxa"/>
          </w:tcPr>
          <w:p w:rsidR="00823058" w:rsidRPr="00823058" w:rsidRDefault="0082305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553" w:type="dxa"/>
          </w:tcPr>
          <w:p w:rsidR="00823058" w:rsidRPr="00823058" w:rsidRDefault="0082305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  <w:tc>
          <w:tcPr>
            <w:tcW w:w="2116" w:type="dxa"/>
          </w:tcPr>
          <w:p w:rsidR="00823058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Зотова А.</w:t>
            </w:r>
          </w:p>
        </w:tc>
        <w:tc>
          <w:tcPr>
            <w:tcW w:w="2206" w:type="dxa"/>
          </w:tcPr>
          <w:p w:rsidR="00823058" w:rsidRPr="00823058" w:rsidRDefault="0082305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23058">
              <w:rPr>
                <w:rFonts w:ascii="Times New Roman" w:hAnsi="Times New Roman" w:cs="Times New Roman"/>
                <w:sz w:val="24"/>
              </w:rPr>
              <w:t>Габитова</w:t>
            </w:r>
            <w:proofErr w:type="spellEnd"/>
            <w:r w:rsidRPr="00823058">
              <w:rPr>
                <w:rFonts w:ascii="Times New Roman" w:hAnsi="Times New Roman" w:cs="Times New Roman"/>
                <w:sz w:val="24"/>
              </w:rPr>
              <w:t xml:space="preserve"> С.С.</w:t>
            </w:r>
          </w:p>
        </w:tc>
      </w:tr>
      <w:tr w:rsidR="00823058" w:rsidRPr="00823058" w:rsidTr="00823058">
        <w:trPr>
          <w:jc w:val="center"/>
        </w:trPr>
        <w:tc>
          <w:tcPr>
            <w:tcW w:w="2269" w:type="dxa"/>
          </w:tcPr>
          <w:p w:rsidR="00823058" w:rsidRPr="00823058" w:rsidRDefault="0082305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500" w:type="dxa"/>
          </w:tcPr>
          <w:p w:rsidR="00823058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10" w:type="dxa"/>
          </w:tcPr>
          <w:p w:rsidR="00823058" w:rsidRPr="00823058" w:rsidRDefault="0082305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553" w:type="dxa"/>
          </w:tcPr>
          <w:p w:rsidR="00823058" w:rsidRPr="00823058" w:rsidRDefault="0082305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  <w:tc>
          <w:tcPr>
            <w:tcW w:w="2116" w:type="dxa"/>
          </w:tcPr>
          <w:p w:rsidR="00823058" w:rsidRPr="00823058" w:rsidRDefault="0082305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Александрова 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06" w:type="dxa"/>
          </w:tcPr>
          <w:p w:rsidR="00823058" w:rsidRPr="00823058" w:rsidRDefault="0082305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Лапин А.Б.</w:t>
            </w:r>
          </w:p>
        </w:tc>
      </w:tr>
      <w:tr w:rsidR="00DE43CE" w:rsidRPr="00823058" w:rsidTr="00823058">
        <w:trPr>
          <w:jc w:val="center"/>
        </w:trPr>
        <w:tc>
          <w:tcPr>
            <w:tcW w:w="2269" w:type="dxa"/>
            <w:vMerge w:val="restart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50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1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1553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2116" w:type="dxa"/>
          </w:tcPr>
          <w:p w:rsidR="00DE43CE" w:rsidRPr="00823058" w:rsidRDefault="00DE43CE" w:rsidP="00DE43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</w:t>
            </w:r>
          </w:p>
        </w:tc>
        <w:tc>
          <w:tcPr>
            <w:tcW w:w="220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Н.Л.</w:t>
            </w:r>
          </w:p>
        </w:tc>
      </w:tr>
      <w:tr w:rsidR="00DE43CE" w:rsidRPr="00823058" w:rsidTr="00823058">
        <w:trPr>
          <w:jc w:val="center"/>
        </w:trPr>
        <w:tc>
          <w:tcPr>
            <w:tcW w:w="2269" w:type="dxa"/>
            <w:vMerge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0" w:type="dxa"/>
          </w:tcPr>
          <w:p w:rsidR="00DE43CE" w:rsidRPr="00823058" w:rsidRDefault="00DE43CE" w:rsidP="00DE43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10" w:type="dxa"/>
          </w:tcPr>
          <w:p w:rsidR="00DE43CE" w:rsidRPr="00823058" w:rsidRDefault="00DE43CE" w:rsidP="00DE43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553" w:type="dxa"/>
          </w:tcPr>
          <w:p w:rsidR="00DE43CE" w:rsidRPr="00823058" w:rsidRDefault="00DE43CE" w:rsidP="00DE43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2116" w:type="dxa"/>
          </w:tcPr>
          <w:p w:rsidR="00DE43CE" w:rsidRPr="00823058" w:rsidRDefault="00DE43CE" w:rsidP="00DE43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Зотова А.</w:t>
            </w:r>
          </w:p>
        </w:tc>
        <w:tc>
          <w:tcPr>
            <w:tcW w:w="2206" w:type="dxa"/>
          </w:tcPr>
          <w:p w:rsidR="00DE43CE" w:rsidRPr="00823058" w:rsidRDefault="00DE43CE" w:rsidP="00DE43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23058">
              <w:rPr>
                <w:rFonts w:ascii="Times New Roman" w:hAnsi="Times New Roman" w:cs="Times New Roman"/>
                <w:sz w:val="24"/>
              </w:rPr>
              <w:t>Габитова</w:t>
            </w:r>
            <w:proofErr w:type="spellEnd"/>
            <w:r w:rsidRPr="00823058">
              <w:rPr>
                <w:rFonts w:ascii="Times New Roman" w:hAnsi="Times New Roman" w:cs="Times New Roman"/>
                <w:sz w:val="24"/>
              </w:rPr>
              <w:t xml:space="preserve"> С.С.</w:t>
            </w:r>
          </w:p>
        </w:tc>
      </w:tr>
      <w:tr w:rsidR="00DE43CE" w:rsidRPr="00823058" w:rsidTr="00823058">
        <w:trPr>
          <w:jc w:val="center"/>
        </w:trPr>
        <w:tc>
          <w:tcPr>
            <w:tcW w:w="2269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50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1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553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  <w:tc>
          <w:tcPr>
            <w:tcW w:w="211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Исаева 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0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23058">
              <w:rPr>
                <w:rFonts w:ascii="Times New Roman" w:hAnsi="Times New Roman" w:cs="Times New Roman"/>
                <w:sz w:val="24"/>
              </w:rPr>
              <w:t>Мифтахова</w:t>
            </w:r>
            <w:proofErr w:type="spellEnd"/>
            <w:r w:rsidRPr="00823058">
              <w:rPr>
                <w:rFonts w:ascii="Times New Roman" w:hAnsi="Times New Roman" w:cs="Times New Roman"/>
                <w:sz w:val="24"/>
              </w:rPr>
              <w:t xml:space="preserve"> З.Р.</w:t>
            </w:r>
          </w:p>
        </w:tc>
      </w:tr>
      <w:tr w:rsidR="00DE43CE" w:rsidRPr="00823058" w:rsidTr="00823058">
        <w:trPr>
          <w:jc w:val="center"/>
        </w:trPr>
        <w:tc>
          <w:tcPr>
            <w:tcW w:w="2269" w:type="dxa"/>
            <w:vMerge w:val="restart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физкультура</w:t>
            </w:r>
          </w:p>
        </w:tc>
        <w:tc>
          <w:tcPr>
            <w:tcW w:w="150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1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1553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211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23058">
              <w:rPr>
                <w:rFonts w:ascii="Times New Roman" w:hAnsi="Times New Roman" w:cs="Times New Roman"/>
                <w:sz w:val="24"/>
              </w:rPr>
              <w:t>Сенченков</w:t>
            </w:r>
            <w:proofErr w:type="spellEnd"/>
            <w:r w:rsidRPr="00823058">
              <w:rPr>
                <w:rFonts w:ascii="Times New Roman" w:hAnsi="Times New Roman" w:cs="Times New Roman"/>
                <w:sz w:val="24"/>
              </w:rPr>
              <w:t xml:space="preserve"> Н.</w:t>
            </w:r>
          </w:p>
        </w:tc>
        <w:tc>
          <w:tcPr>
            <w:tcW w:w="220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23058">
              <w:rPr>
                <w:rFonts w:ascii="Times New Roman" w:hAnsi="Times New Roman" w:cs="Times New Roman"/>
                <w:sz w:val="24"/>
              </w:rPr>
              <w:t>Садриева</w:t>
            </w:r>
            <w:proofErr w:type="spellEnd"/>
            <w:r w:rsidRPr="00823058">
              <w:rPr>
                <w:rFonts w:ascii="Times New Roman" w:hAnsi="Times New Roman" w:cs="Times New Roman"/>
                <w:sz w:val="24"/>
              </w:rPr>
              <w:t xml:space="preserve"> Л.Р.</w:t>
            </w:r>
          </w:p>
        </w:tc>
      </w:tr>
      <w:tr w:rsidR="000745A8" w:rsidRPr="00823058" w:rsidTr="00823058">
        <w:trPr>
          <w:jc w:val="center"/>
        </w:trPr>
        <w:tc>
          <w:tcPr>
            <w:tcW w:w="2269" w:type="dxa"/>
            <w:vMerge/>
          </w:tcPr>
          <w:p w:rsidR="000745A8" w:rsidRPr="00823058" w:rsidRDefault="000745A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0" w:type="dxa"/>
          </w:tcPr>
          <w:p w:rsidR="000745A8" w:rsidRDefault="000745A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10" w:type="dxa"/>
          </w:tcPr>
          <w:p w:rsidR="000745A8" w:rsidRPr="00823058" w:rsidRDefault="000745A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1553" w:type="dxa"/>
          </w:tcPr>
          <w:p w:rsidR="000745A8" w:rsidRPr="00823058" w:rsidRDefault="000745A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2116" w:type="dxa"/>
          </w:tcPr>
          <w:p w:rsidR="000745A8" w:rsidRPr="00823058" w:rsidRDefault="000745A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Крапивина Д.</w:t>
            </w:r>
          </w:p>
        </w:tc>
        <w:tc>
          <w:tcPr>
            <w:tcW w:w="2206" w:type="dxa"/>
          </w:tcPr>
          <w:p w:rsidR="000745A8" w:rsidRPr="00823058" w:rsidRDefault="000745A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23058">
              <w:rPr>
                <w:rFonts w:ascii="Times New Roman" w:hAnsi="Times New Roman" w:cs="Times New Roman"/>
                <w:sz w:val="24"/>
              </w:rPr>
              <w:t>Садриева</w:t>
            </w:r>
            <w:proofErr w:type="spellEnd"/>
            <w:r w:rsidRPr="00823058">
              <w:rPr>
                <w:rFonts w:ascii="Times New Roman" w:hAnsi="Times New Roman" w:cs="Times New Roman"/>
                <w:sz w:val="24"/>
              </w:rPr>
              <w:t xml:space="preserve"> Л.Р.</w:t>
            </w:r>
          </w:p>
        </w:tc>
      </w:tr>
      <w:tr w:rsidR="00DE43CE" w:rsidRPr="00823058" w:rsidTr="00823058">
        <w:trPr>
          <w:jc w:val="center"/>
        </w:trPr>
        <w:tc>
          <w:tcPr>
            <w:tcW w:w="2269" w:type="dxa"/>
            <w:vMerge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1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553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  <w:tc>
          <w:tcPr>
            <w:tcW w:w="211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 xml:space="preserve"> Крапивина О.</w:t>
            </w:r>
          </w:p>
        </w:tc>
        <w:tc>
          <w:tcPr>
            <w:tcW w:w="220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23058">
              <w:rPr>
                <w:rFonts w:ascii="Times New Roman" w:hAnsi="Times New Roman" w:cs="Times New Roman"/>
                <w:sz w:val="24"/>
              </w:rPr>
              <w:t>Садриева</w:t>
            </w:r>
            <w:proofErr w:type="spellEnd"/>
            <w:r w:rsidRPr="00823058">
              <w:rPr>
                <w:rFonts w:ascii="Times New Roman" w:hAnsi="Times New Roman" w:cs="Times New Roman"/>
                <w:sz w:val="24"/>
              </w:rPr>
              <w:t xml:space="preserve"> Л.Р.</w:t>
            </w:r>
          </w:p>
        </w:tc>
      </w:tr>
      <w:tr w:rsidR="00DE43CE" w:rsidRPr="00823058" w:rsidTr="00823058">
        <w:trPr>
          <w:jc w:val="center"/>
        </w:trPr>
        <w:tc>
          <w:tcPr>
            <w:tcW w:w="2269" w:type="dxa"/>
            <w:vMerge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1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1553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  <w:tc>
          <w:tcPr>
            <w:tcW w:w="211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Исламова Карина</w:t>
            </w:r>
          </w:p>
        </w:tc>
        <w:tc>
          <w:tcPr>
            <w:tcW w:w="2206" w:type="dxa"/>
          </w:tcPr>
          <w:p w:rsidR="00DE43CE" w:rsidRPr="00823058" w:rsidRDefault="00DE43CE" w:rsidP="00823058">
            <w:pPr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 xml:space="preserve">    </w:t>
            </w:r>
            <w:proofErr w:type="spellStart"/>
            <w:r w:rsidRPr="00823058">
              <w:rPr>
                <w:rFonts w:ascii="Times New Roman" w:hAnsi="Times New Roman" w:cs="Times New Roman"/>
                <w:sz w:val="24"/>
              </w:rPr>
              <w:t>Садриева</w:t>
            </w:r>
            <w:proofErr w:type="spellEnd"/>
            <w:r w:rsidRPr="00823058">
              <w:rPr>
                <w:rFonts w:ascii="Times New Roman" w:hAnsi="Times New Roman" w:cs="Times New Roman"/>
                <w:sz w:val="24"/>
              </w:rPr>
              <w:t xml:space="preserve"> Л.Р.</w:t>
            </w:r>
          </w:p>
        </w:tc>
      </w:tr>
      <w:tr w:rsidR="00DE43CE" w:rsidRPr="00823058" w:rsidTr="00823058">
        <w:trPr>
          <w:jc w:val="center"/>
        </w:trPr>
        <w:tc>
          <w:tcPr>
            <w:tcW w:w="2269" w:type="dxa"/>
            <w:vMerge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1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1553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  <w:tc>
          <w:tcPr>
            <w:tcW w:w="2116" w:type="dxa"/>
          </w:tcPr>
          <w:p w:rsidR="00DE43CE" w:rsidRPr="00823058" w:rsidRDefault="000745A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Дакукин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  <w:tc>
          <w:tcPr>
            <w:tcW w:w="220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23058">
              <w:rPr>
                <w:rFonts w:ascii="Times New Roman" w:hAnsi="Times New Roman" w:cs="Times New Roman"/>
                <w:sz w:val="24"/>
              </w:rPr>
              <w:t>Садриева</w:t>
            </w:r>
            <w:proofErr w:type="spellEnd"/>
            <w:r w:rsidRPr="00823058">
              <w:rPr>
                <w:rFonts w:ascii="Times New Roman" w:hAnsi="Times New Roman" w:cs="Times New Roman"/>
                <w:sz w:val="24"/>
              </w:rPr>
              <w:t xml:space="preserve"> Л.Р.</w:t>
            </w:r>
          </w:p>
        </w:tc>
      </w:tr>
      <w:tr w:rsidR="00DE43CE" w:rsidRPr="00823058" w:rsidTr="00823058">
        <w:trPr>
          <w:jc w:val="center"/>
        </w:trPr>
        <w:tc>
          <w:tcPr>
            <w:tcW w:w="2269" w:type="dxa"/>
            <w:vMerge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0" w:type="dxa"/>
          </w:tcPr>
          <w:p w:rsidR="00DE43CE" w:rsidRPr="00823058" w:rsidRDefault="00DE43CE" w:rsidP="00BD36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1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1553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  <w:tc>
          <w:tcPr>
            <w:tcW w:w="211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23058">
              <w:rPr>
                <w:rFonts w:ascii="Times New Roman" w:hAnsi="Times New Roman" w:cs="Times New Roman"/>
                <w:sz w:val="24"/>
              </w:rPr>
              <w:t>Бикмайкина</w:t>
            </w:r>
            <w:proofErr w:type="spellEnd"/>
            <w:r w:rsidRPr="00823058">
              <w:rPr>
                <w:rFonts w:ascii="Times New Roman" w:hAnsi="Times New Roman" w:cs="Times New Roman"/>
                <w:sz w:val="24"/>
              </w:rPr>
              <w:t xml:space="preserve"> Э.</w:t>
            </w:r>
          </w:p>
        </w:tc>
        <w:tc>
          <w:tcPr>
            <w:tcW w:w="220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23058">
              <w:rPr>
                <w:rFonts w:ascii="Times New Roman" w:hAnsi="Times New Roman" w:cs="Times New Roman"/>
                <w:sz w:val="24"/>
              </w:rPr>
              <w:t>Садриева</w:t>
            </w:r>
            <w:proofErr w:type="spellEnd"/>
            <w:r w:rsidRPr="00823058">
              <w:rPr>
                <w:rFonts w:ascii="Times New Roman" w:hAnsi="Times New Roman" w:cs="Times New Roman"/>
                <w:sz w:val="24"/>
              </w:rPr>
              <w:t xml:space="preserve"> Л.Р.</w:t>
            </w:r>
          </w:p>
        </w:tc>
      </w:tr>
      <w:tr w:rsidR="00DE43CE" w:rsidRPr="00823058" w:rsidTr="00823058">
        <w:trPr>
          <w:jc w:val="center"/>
        </w:trPr>
        <w:tc>
          <w:tcPr>
            <w:tcW w:w="2269" w:type="dxa"/>
            <w:vMerge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1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1553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  <w:tc>
          <w:tcPr>
            <w:tcW w:w="211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Гаврилова А.</w:t>
            </w:r>
          </w:p>
        </w:tc>
        <w:tc>
          <w:tcPr>
            <w:tcW w:w="220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23058">
              <w:rPr>
                <w:rFonts w:ascii="Times New Roman" w:hAnsi="Times New Roman" w:cs="Times New Roman"/>
                <w:sz w:val="24"/>
              </w:rPr>
              <w:t>Садриева</w:t>
            </w:r>
            <w:proofErr w:type="spellEnd"/>
            <w:r w:rsidRPr="00823058">
              <w:rPr>
                <w:rFonts w:ascii="Times New Roman" w:hAnsi="Times New Roman" w:cs="Times New Roman"/>
                <w:sz w:val="24"/>
              </w:rPr>
              <w:t xml:space="preserve"> Л.Р.</w:t>
            </w:r>
          </w:p>
        </w:tc>
      </w:tr>
      <w:tr w:rsidR="00DE43CE" w:rsidRPr="00823058" w:rsidTr="00823058">
        <w:trPr>
          <w:jc w:val="center"/>
        </w:trPr>
        <w:tc>
          <w:tcPr>
            <w:tcW w:w="2269" w:type="dxa"/>
            <w:vMerge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0" w:type="dxa"/>
          </w:tcPr>
          <w:p w:rsidR="00DE43CE" w:rsidRPr="00823058" w:rsidRDefault="00DE43CE" w:rsidP="000745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1</w:t>
            </w:r>
            <w:r w:rsidR="000745A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1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1553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  <w:tc>
          <w:tcPr>
            <w:tcW w:w="2116" w:type="dxa"/>
          </w:tcPr>
          <w:p w:rsidR="00DE43CE" w:rsidRPr="00823058" w:rsidRDefault="000745A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Попов Р.</w:t>
            </w:r>
          </w:p>
        </w:tc>
        <w:tc>
          <w:tcPr>
            <w:tcW w:w="220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23058">
              <w:rPr>
                <w:rFonts w:ascii="Times New Roman" w:hAnsi="Times New Roman" w:cs="Times New Roman"/>
                <w:sz w:val="24"/>
              </w:rPr>
              <w:t>Садриева</w:t>
            </w:r>
            <w:proofErr w:type="spellEnd"/>
            <w:r w:rsidRPr="00823058">
              <w:rPr>
                <w:rFonts w:ascii="Times New Roman" w:hAnsi="Times New Roman" w:cs="Times New Roman"/>
                <w:sz w:val="24"/>
              </w:rPr>
              <w:t xml:space="preserve"> Л.Р.</w:t>
            </w:r>
          </w:p>
        </w:tc>
      </w:tr>
      <w:tr w:rsidR="000745A8" w:rsidRPr="00823058" w:rsidTr="00823058">
        <w:trPr>
          <w:jc w:val="center"/>
        </w:trPr>
        <w:tc>
          <w:tcPr>
            <w:tcW w:w="2269" w:type="dxa"/>
          </w:tcPr>
          <w:p w:rsidR="000745A8" w:rsidRPr="00823058" w:rsidRDefault="000745A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ОБЖ</w:t>
            </w:r>
          </w:p>
        </w:tc>
        <w:tc>
          <w:tcPr>
            <w:tcW w:w="1500" w:type="dxa"/>
          </w:tcPr>
          <w:p w:rsidR="000745A8" w:rsidRPr="00823058" w:rsidRDefault="000745A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10" w:type="dxa"/>
          </w:tcPr>
          <w:p w:rsidR="000745A8" w:rsidRPr="00823058" w:rsidRDefault="000745A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553" w:type="dxa"/>
          </w:tcPr>
          <w:p w:rsidR="000745A8" w:rsidRPr="00823058" w:rsidRDefault="000745A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  <w:tc>
          <w:tcPr>
            <w:tcW w:w="2116" w:type="dxa"/>
          </w:tcPr>
          <w:p w:rsidR="000745A8" w:rsidRPr="00823058" w:rsidRDefault="000745A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Пилипенко С.</w:t>
            </w:r>
          </w:p>
        </w:tc>
        <w:tc>
          <w:tcPr>
            <w:tcW w:w="2206" w:type="dxa"/>
          </w:tcPr>
          <w:p w:rsidR="000745A8" w:rsidRPr="00823058" w:rsidRDefault="000745A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Рулева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Л.Н.</w:t>
            </w:r>
          </w:p>
        </w:tc>
      </w:tr>
      <w:tr w:rsidR="00DE43CE" w:rsidRPr="00823058" w:rsidTr="00823058">
        <w:trPr>
          <w:jc w:val="center"/>
        </w:trPr>
        <w:tc>
          <w:tcPr>
            <w:tcW w:w="2269" w:type="dxa"/>
            <w:vMerge w:val="restart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экология</w:t>
            </w:r>
          </w:p>
        </w:tc>
        <w:tc>
          <w:tcPr>
            <w:tcW w:w="150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1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553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  <w:tc>
          <w:tcPr>
            <w:tcW w:w="211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 xml:space="preserve"> Исаева 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0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23058">
              <w:rPr>
                <w:rFonts w:ascii="Times New Roman" w:hAnsi="Times New Roman" w:cs="Times New Roman"/>
                <w:sz w:val="24"/>
              </w:rPr>
              <w:t>Мифтахова</w:t>
            </w:r>
            <w:proofErr w:type="spellEnd"/>
            <w:r w:rsidRPr="00823058">
              <w:rPr>
                <w:rFonts w:ascii="Times New Roman" w:hAnsi="Times New Roman" w:cs="Times New Roman"/>
                <w:sz w:val="24"/>
              </w:rPr>
              <w:t xml:space="preserve"> З.Р.</w:t>
            </w:r>
          </w:p>
        </w:tc>
      </w:tr>
      <w:tr w:rsidR="00DE43CE" w:rsidRPr="00823058" w:rsidTr="00823058">
        <w:trPr>
          <w:jc w:val="center"/>
        </w:trPr>
        <w:tc>
          <w:tcPr>
            <w:tcW w:w="2269" w:type="dxa"/>
            <w:vMerge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0" w:type="dxa"/>
          </w:tcPr>
          <w:p w:rsidR="00DE43CE" w:rsidRPr="00823058" w:rsidRDefault="00DE43CE" w:rsidP="00BD36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1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553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211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 xml:space="preserve"> Евдокимов</w:t>
            </w:r>
            <w:proofErr w:type="gramStart"/>
            <w:r w:rsidRPr="00823058">
              <w:rPr>
                <w:rFonts w:ascii="Times New Roman" w:hAnsi="Times New Roman" w:cs="Times New Roman"/>
                <w:sz w:val="24"/>
              </w:rPr>
              <w:t xml:space="preserve"> Д</w:t>
            </w:r>
            <w:proofErr w:type="gramEnd"/>
          </w:p>
        </w:tc>
        <w:tc>
          <w:tcPr>
            <w:tcW w:w="220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23058">
              <w:rPr>
                <w:rFonts w:ascii="Times New Roman" w:hAnsi="Times New Roman" w:cs="Times New Roman"/>
                <w:sz w:val="24"/>
              </w:rPr>
              <w:t>Мифтахова</w:t>
            </w:r>
            <w:proofErr w:type="spellEnd"/>
            <w:r w:rsidRPr="00823058">
              <w:rPr>
                <w:rFonts w:ascii="Times New Roman" w:hAnsi="Times New Roman" w:cs="Times New Roman"/>
                <w:sz w:val="24"/>
              </w:rPr>
              <w:t xml:space="preserve"> З.Р.</w:t>
            </w:r>
          </w:p>
        </w:tc>
      </w:tr>
      <w:tr w:rsidR="00DE43CE" w:rsidRPr="00823058" w:rsidTr="00823058">
        <w:trPr>
          <w:jc w:val="center"/>
        </w:trPr>
        <w:tc>
          <w:tcPr>
            <w:tcW w:w="2269" w:type="dxa"/>
            <w:vMerge w:val="restart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1500" w:type="dxa"/>
          </w:tcPr>
          <w:p w:rsidR="00DE43CE" w:rsidRPr="00823058" w:rsidRDefault="000745A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10" w:type="dxa"/>
          </w:tcPr>
          <w:p w:rsidR="00DE43CE" w:rsidRPr="00823058" w:rsidRDefault="000745A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553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2116" w:type="dxa"/>
          </w:tcPr>
          <w:p w:rsidR="00DE43CE" w:rsidRPr="00823058" w:rsidRDefault="000745A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Зайцева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gramEnd"/>
          </w:p>
        </w:tc>
        <w:tc>
          <w:tcPr>
            <w:tcW w:w="2206" w:type="dxa"/>
          </w:tcPr>
          <w:p w:rsidR="00DE43CE" w:rsidRPr="00823058" w:rsidRDefault="000745A8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И.Р.</w:t>
            </w:r>
          </w:p>
        </w:tc>
      </w:tr>
      <w:tr w:rsidR="00DE43CE" w:rsidRPr="00823058" w:rsidTr="00823058">
        <w:trPr>
          <w:jc w:val="center"/>
        </w:trPr>
        <w:tc>
          <w:tcPr>
            <w:tcW w:w="2269" w:type="dxa"/>
            <w:vMerge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0" w:type="dxa"/>
          </w:tcPr>
          <w:p w:rsidR="00DE43CE" w:rsidRPr="00823058" w:rsidRDefault="00DE43CE" w:rsidP="00DE43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10" w:type="dxa"/>
          </w:tcPr>
          <w:p w:rsidR="00DE43CE" w:rsidRPr="00823058" w:rsidRDefault="00DE43CE" w:rsidP="00DE43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553" w:type="dxa"/>
          </w:tcPr>
          <w:p w:rsidR="00DE43CE" w:rsidRPr="00823058" w:rsidRDefault="00DE43CE" w:rsidP="00DE43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 xml:space="preserve">победитель </w:t>
            </w:r>
          </w:p>
        </w:tc>
        <w:tc>
          <w:tcPr>
            <w:tcW w:w="2116" w:type="dxa"/>
          </w:tcPr>
          <w:p w:rsidR="00DE43CE" w:rsidRPr="00823058" w:rsidRDefault="00DE43CE" w:rsidP="00DE43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Александрова И.</w:t>
            </w:r>
          </w:p>
        </w:tc>
        <w:tc>
          <w:tcPr>
            <w:tcW w:w="2206" w:type="dxa"/>
          </w:tcPr>
          <w:p w:rsidR="00DE43CE" w:rsidRPr="00823058" w:rsidRDefault="00DE43CE" w:rsidP="00DE43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Асанова Ю.Г.</w:t>
            </w:r>
          </w:p>
        </w:tc>
      </w:tr>
      <w:tr w:rsidR="00DE43CE" w:rsidRPr="00823058" w:rsidTr="00823058">
        <w:trPr>
          <w:jc w:val="center"/>
        </w:trPr>
        <w:tc>
          <w:tcPr>
            <w:tcW w:w="2269" w:type="dxa"/>
            <w:vMerge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1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553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  <w:tc>
          <w:tcPr>
            <w:tcW w:w="211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 xml:space="preserve"> Александрова М.</w:t>
            </w:r>
          </w:p>
        </w:tc>
        <w:tc>
          <w:tcPr>
            <w:tcW w:w="220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23058">
              <w:rPr>
                <w:rFonts w:ascii="Times New Roman" w:hAnsi="Times New Roman" w:cs="Times New Roman"/>
                <w:sz w:val="24"/>
              </w:rPr>
              <w:t>Даутова</w:t>
            </w:r>
            <w:proofErr w:type="spellEnd"/>
            <w:r w:rsidRPr="00823058">
              <w:rPr>
                <w:rFonts w:ascii="Times New Roman" w:hAnsi="Times New Roman" w:cs="Times New Roman"/>
                <w:sz w:val="24"/>
              </w:rPr>
              <w:t xml:space="preserve"> И.Г.</w:t>
            </w:r>
          </w:p>
        </w:tc>
      </w:tr>
      <w:tr w:rsidR="00DE43CE" w:rsidRPr="00823058" w:rsidTr="00823058">
        <w:trPr>
          <w:jc w:val="center"/>
        </w:trPr>
        <w:tc>
          <w:tcPr>
            <w:tcW w:w="2269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50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1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1553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211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 xml:space="preserve"> Николаев Е.</w:t>
            </w:r>
          </w:p>
        </w:tc>
        <w:tc>
          <w:tcPr>
            <w:tcW w:w="220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23058">
              <w:rPr>
                <w:rFonts w:ascii="Times New Roman" w:hAnsi="Times New Roman" w:cs="Times New Roman"/>
                <w:sz w:val="24"/>
              </w:rPr>
              <w:t>Даутов</w:t>
            </w:r>
            <w:proofErr w:type="spellEnd"/>
            <w:r w:rsidRPr="00823058">
              <w:rPr>
                <w:rFonts w:ascii="Times New Roman" w:hAnsi="Times New Roman" w:cs="Times New Roman"/>
                <w:sz w:val="24"/>
              </w:rPr>
              <w:t xml:space="preserve"> А.Г.</w:t>
            </w:r>
          </w:p>
        </w:tc>
      </w:tr>
      <w:tr w:rsidR="00DE43CE" w:rsidRPr="00823058" w:rsidTr="00823058">
        <w:trPr>
          <w:jc w:val="center"/>
        </w:trPr>
        <w:tc>
          <w:tcPr>
            <w:tcW w:w="2269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50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1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1553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  <w:tc>
          <w:tcPr>
            <w:tcW w:w="211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 xml:space="preserve"> Гильметдинов А.</w:t>
            </w:r>
          </w:p>
        </w:tc>
        <w:tc>
          <w:tcPr>
            <w:tcW w:w="220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 xml:space="preserve"> Михайлова Г.Р.</w:t>
            </w:r>
          </w:p>
        </w:tc>
      </w:tr>
      <w:tr w:rsidR="00DE43CE" w:rsidRPr="00823058" w:rsidTr="00823058">
        <w:trPr>
          <w:jc w:val="center"/>
        </w:trPr>
        <w:tc>
          <w:tcPr>
            <w:tcW w:w="2269" w:type="dxa"/>
            <w:vMerge w:val="restart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lastRenderedPageBreak/>
              <w:t>Татарский язык</w:t>
            </w:r>
          </w:p>
        </w:tc>
        <w:tc>
          <w:tcPr>
            <w:tcW w:w="150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1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3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 xml:space="preserve">призёр </w:t>
            </w:r>
          </w:p>
        </w:tc>
        <w:tc>
          <w:tcPr>
            <w:tcW w:w="211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Гильметдинов А.</w:t>
            </w:r>
          </w:p>
        </w:tc>
        <w:tc>
          <w:tcPr>
            <w:tcW w:w="220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Давлетова И.Г.</w:t>
            </w:r>
          </w:p>
        </w:tc>
      </w:tr>
      <w:tr w:rsidR="00DE43CE" w:rsidRPr="00823058" w:rsidTr="00823058">
        <w:trPr>
          <w:jc w:val="center"/>
        </w:trPr>
        <w:tc>
          <w:tcPr>
            <w:tcW w:w="2269" w:type="dxa"/>
            <w:vMerge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1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3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23058">
              <w:rPr>
                <w:rFonts w:ascii="Times New Roman" w:hAnsi="Times New Roman" w:cs="Times New Roman"/>
                <w:sz w:val="24"/>
              </w:rPr>
              <w:t>прзёр</w:t>
            </w:r>
            <w:proofErr w:type="spellEnd"/>
          </w:p>
        </w:tc>
        <w:tc>
          <w:tcPr>
            <w:tcW w:w="211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23058">
              <w:rPr>
                <w:rFonts w:ascii="Times New Roman" w:hAnsi="Times New Roman" w:cs="Times New Roman"/>
                <w:sz w:val="24"/>
              </w:rPr>
              <w:t>Шагивалеева</w:t>
            </w:r>
            <w:proofErr w:type="spellEnd"/>
            <w:r w:rsidRPr="00823058">
              <w:rPr>
                <w:rFonts w:ascii="Times New Roman" w:hAnsi="Times New Roman" w:cs="Times New Roman"/>
                <w:sz w:val="24"/>
              </w:rPr>
              <w:t xml:space="preserve"> Д.</w:t>
            </w:r>
          </w:p>
        </w:tc>
        <w:tc>
          <w:tcPr>
            <w:tcW w:w="220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Давлетова И.Г.</w:t>
            </w:r>
          </w:p>
        </w:tc>
      </w:tr>
      <w:tr w:rsidR="00DE43CE" w:rsidRPr="00823058" w:rsidTr="00823058">
        <w:trPr>
          <w:jc w:val="center"/>
        </w:trPr>
        <w:tc>
          <w:tcPr>
            <w:tcW w:w="2269" w:type="dxa"/>
            <w:vMerge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1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3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  <w:tc>
          <w:tcPr>
            <w:tcW w:w="211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 xml:space="preserve"> Александрова 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0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Ахметзянов Н.В.</w:t>
            </w:r>
          </w:p>
        </w:tc>
      </w:tr>
      <w:tr w:rsidR="00DE43CE" w:rsidRPr="00823058" w:rsidTr="00823058">
        <w:trPr>
          <w:jc w:val="center"/>
        </w:trPr>
        <w:tc>
          <w:tcPr>
            <w:tcW w:w="2269" w:type="dxa"/>
            <w:vMerge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0" w:type="dxa"/>
          </w:tcPr>
          <w:p w:rsidR="00DE43CE" w:rsidRPr="00823058" w:rsidRDefault="00DE43CE" w:rsidP="00BD36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1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3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211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Зотова 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0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Ахметзянов Н.В.</w:t>
            </w:r>
          </w:p>
        </w:tc>
      </w:tr>
      <w:tr w:rsidR="00DE43CE" w:rsidRPr="00823058" w:rsidTr="00823058">
        <w:trPr>
          <w:jc w:val="center"/>
        </w:trPr>
        <w:tc>
          <w:tcPr>
            <w:tcW w:w="2269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50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1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3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</w:t>
            </w:r>
            <w:r w:rsidRPr="00823058">
              <w:rPr>
                <w:rFonts w:ascii="Times New Roman" w:hAnsi="Times New Roman" w:cs="Times New Roman"/>
                <w:sz w:val="24"/>
              </w:rPr>
              <w:t>итель</w:t>
            </w:r>
          </w:p>
        </w:tc>
        <w:tc>
          <w:tcPr>
            <w:tcW w:w="211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Николаев 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0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23058">
              <w:rPr>
                <w:rFonts w:ascii="Times New Roman" w:hAnsi="Times New Roman" w:cs="Times New Roman"/>
                <w:sz w:val="24"/>
              </w:rPr>
              <w:t>Ситдикова</w:t>
            </w:r>
            <w:proofErr w:type="spellEnd"/>
            <w:r w:rsidRPr="00823058">
              <w:rPr>
                <w:rFonts w:ascii="Times New Roman" w:hAnsi="Times New Roman" w:cs="Times New Roman"/>
                <w:sz w:val="24"/>
              </w:rPr>
              <w:t xml:space="preserve"> Н.Н.</w:t>
            </w:r>
          </w:p>
        </w:tc>
      </w:tr>
      <w:tr w:rsidR="00DE43CE" w:rsidRPr="00823058" w:rsidTr="00823058">
        <w:trPr>
          <w:jc w:val="center"/>
        </w:trPr>
        <w:tc>
          <w:tcPr>
            <w:tcW w:w="2269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Астрономия</w:t>
            </w:r>
          </w:p>
        </w:tc>
        <w:tc>
          <w:tcPr>
            <w:tcW w:w="150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10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3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  <w:tc>
          <w:tcPr>
            <w:tcW w:w="211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3058">
              <w:rPr>
                <w:rFonts w:ascii="Times New Roman" w:hAnsi="Times New Roman" w:cs="Times New Roman"/>
                <w:sz w:val="24"/>
              </w:rPr>
              <w:t>Николаев Е.</w:t>
            </w:r>
          </w:p>
        </w:tc>
        <w:tc>
          <w:tcPr>
            <w:tcW w:w="2206" w:type="dxa"/>
          </w:tcPr>
          <w:p w:rsidR="00DE43CE" w:rsidRPr="00823058" w:rsidRDefault="00DE43CE" w:rsidP="00823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23058">
              <w:rPr>
                <w:rFonts w:ascii="Times New Roman" w:hAnsi="Times New Roman" w:cs="Times New Roman"/>
                <w:sz w:val="24"/>
              </w:rPr>
              <w:t>Киямова</w:t>
            </w:r>
            <w:proofErr w:type="spellEnd"/>
            <w:r w:rsidRPr="00823058">
              <w:rPr>
                <w:rFonts w:ascii="Times New Roman" w:hAnsi="Times New Roman" w:cs="Times New Roman"/>
                <w:sz w:val="24"/>
              </w:rPr>
              <w:t xml:space="preserve"> Ф.М.</w:t>
            </w:r>
          </w:p>
        </w:tc>
      </w:tr>
    </w:tbl>
    <w:p w:rsidR="008C35BE" w:rsidRPr="00B90DC3" w:rsidRDefault="008C35BE" w:rsidP="008C35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35BE" w:rsidRDefault="00823058" w:rsidP="008C35BE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8B59F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учащихся;</w:t>
      </w:r>
    </w:p>
    <w:p w:rsidR="00823058" w:rsidRPr="0054221F" w:rsidRDefault="00823058" w:rsidP="0054221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Призеров – 1</w:t>
      </w:r>
      <w:r w:rsidR="008B59F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</w:t>
      </w:r>
    </w:p>
    <w:p w:rsidR="008C35BE" w:rsidRPr="00B90DC3" w:rsidRDefault="008C35BE" w:rsidP="008C35BE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 сравнении с 2017-2018 учебным годом количество призеров и победителей увеличилось на </w:t>
      </w:r>
      <w:r w:rsidR="008230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Pr="00B90D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человек. </w:t>
      </w:r>
    </w:p>
    <w:p w:rsidR="00A96F3F" w:rsidRPr="00B90DC3" w:rsidRDefault="00A96F3F" w:rsidP="000745A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8C35BE" w:rsidRPr="000745A8" w:rsidRDefault="008C35BE" w:rsidP="000745A8">
      <w:pPr>
        <w:widowControl w:val="0"/>
        <w:spacing w:after="0" w:line="274" w:lineRule="exact"/>
        <w:ind w:firstLine="567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B90DC3">
        <w:rPr>
          <w:rFonts w:ascii="Times New Roman" w:eastAsia="Arial" w:hAnsi="Times New Roman" w:cs="Times New Roman"/>
          <w:b/>
          <w:bCs/>
          <w:sz w:val="24"/>
          <w:szCs w:val="24"/>
        </w:rPr>
        <w:t>Таблица 3 - Сведения об участии обучающихся МБОУ «</w:t>
      </w:r>
      <w:r w:rsidR="008B31CF">
        <w:rPr>
          <w:rFonts w:ascii="Times New Roman" w:eastAsia="Arial" w:hAnsi="Times New Roman" w:cs="Times New Roman"/>
          <w:b/>
          <w:bCs/>
          <w:sz w:val="24"/>
          <w:szCs w:val="24"/>
        </w:rPr>
        <w:t>Малошильнинская</w:t>
      </w:r>
      <w:r w:rsidRPr="00B90DC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СОШ» в республиканском этапе Всероссийской оли</w:t>
      </w:r>
      <w:r w:rsidRPr="00B90DC3">
        <w:rPr>
          <w:rFonts w:ascii="Times New Roman" w:eastAsia="Arial" w:hAnsi="Times New Roman" w:cs="Times New Roman"/>
          <w:b/>
          <w:bCs/>
          <w:sz w:val="24"/>
          <w:szCs w:val="24"/>
        </w:rPr>
        <w:t>м</w:t>
      </w:r>
      <w:r w:rsidRPr="00B90DC3">
        <w:rPr>
          <w:rFonts w:ascii="Times New Roman" w:eastAsia="Arial" w:hAnsi="Times New Roman" w:cs="Times New Roman"/>
          <w:b/>
          <w:bCs/>
          <w:sz w:val="24"/>
          <w:szCs w:val="24"/>
        </w:rPr>
        <w:t>пиады школьников по общеобразовательн</w:t>
      </w:r>
      <w:r w:rsidR="000745A8">
        <w:rPr>
          <w:rFonts w:ascii="Times New Roman" w:eastAsia="Arial" w:hAnsi="Times New Roman" w:cs="Times New Roman"/>
          <w:b/>
          <w:bCs/>
          <w:sz w:val="24"/>
          <w:szCs w:val="24"/>
        </w:rPr>
        <w:t>ым предметам в 2018-2019 уч. г.</w:t>
      </w:r>
    </w:p>
    <w:p w:rsidR="0054221F" w:rsidRPr="00B90DC3" w:rsidRDefault="0054221F" w:rsidP="008C35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280"/>
        <w:tblW w:w="0" w:type="auto"/>
        <w:tblLook w:val="04A0" w:firstRow="1" w:lastRow="0" w:firstColumn="1" w:lastColumn="0" w:noHBand="0" w:noVBand="1"/>
      </w:tblPr>
      <w:tblGrid>
        <w:gridCol w:w="2437"/>
        <w:gridCol w:w="2281"/>
        <w:gridCol w:w="1822"/>
        <w:gridCol w:w="1182"/>
        <w:gridCol w:w="1544"/>
        <w:gridCol w:w="1223"/>
        <w:gridCol w:w="1853"/>
        <w:gridCol w:w="2758"/>
      </w:tblGrid>
      <w:tr w:rsidR="008C35BE" w:rsidRPr="00B90DC3" w:rsidTr="00B90DC3">
        <w:trPr>
          <w:trHeight w:val="315"/>
        </w:trPr>
        <w:tc>
          <w:tcPr>
            <w:tcW w:w="0" w:type="auto"/>
            <w:gridSpan w:val="8"/>
            <w:noWrap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Список победителей и призеров республиканского этапа всероссийской (республиканской) олимпиады 2018/2019 учебного года  (по школам) «Путь к олимпу»</w:t>
            </w:r>
          </w:p>
        </w:tc>
      </w:tr>
      <w:tr w:rsidR="008C35BE" w:rsidRPr="00B90DC3" w:rsidTr="008B59F0">
        <w:trPr>
          <w:cantSplit/>
          <w:trHeight w:val="900"/>
        </w:trPr>
        <w:tc>
          <w:tcPr>
            <w:tcW w:w="2298" w:type="dxa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наименование образовательного учреждения </w:t>
            </w:r>
          </w:p>
        </w:tc>
        <w:tc>
          <w:tcPr>
            <w:tcW w:w="2079" w:type="dxa"/>
            <w:noWrap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Фамилия</w:t>
            </w:r>
          </w:p>
        </w:tc>
        <w:tc>
          <w:tcPr>
            <w:tcW w:w="0" w:type="auto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Имя</w:t>
            </w:r>
          </w:p>
        </w:tc>
        <w:tc>
          <w:tcPr>
            <w:tcW w:w="0" w:type="auto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Отчество</w:t>
            </w:r>
          </w:p>
        </w:tc>
        <w:tc>
          <w:tcPr>
            <w:tcW w:w="1105" w:type="dxa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1685" w:type="dxa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Статус (победитель/ призер)</w:t>
            </w:r>
          </w:p>
        </w:tc>
        <w:tc>
          <w:tcPr>
            <w:tcW w:w="3060" w:type="dxa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B90D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Фамилия педагога, подготовившего, участника олимпиады)</w:t>
            </w:r>
            <w:proofErr w:type="gramEnd"/>
          </w:p>
        </w:tc>
      </w:tr>
      <w:tr w:rsidR="008C35BE" w:rsidRPr="00B90DC3" w:rsidTr="008B59F0">
        <w:trPr>
          <w:trHeight w:val="345"/>
        </w:trPr>
        <w:tc>
          <w:tcPr>
            <w:tcW w:w="2298" w:type="dxa"/>
            <w:vMerge w:val="restart"/>
            <w:hideMark/>
          </w:tcPr>
          <w:p w:rsidR="008C35BE" w:rsidRPr="00B90DC3" w:rsidRDefault="008B31CF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Малошильнинская</w:t>
            </w:r>
            <w:r w:rsidR="008C35BE"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 СОШ        </w:t>
            </w:r>
          </w:p>
          <w:p w:rsidR="008C35BE" w:rsidRPr="00B90DC3" w:rsidRDefault="008C35B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 победит. - </w:t>
            </w:r>
            <w:r w:rsidR="008B59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8C35BE" w:rsidRPr="00B90DC3" w:rsidRDefault="008C35B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noWrap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hideMark/>
          </w:tcPr>
          <w:p w:rsidR="008C35BE" w:rsidRPr="00B90DC3" w:rsidRDefault="0082305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</w:t>
            </w:r>
          </w:p>
        </w:tc>
        <w:tc>
          <w:tcPr>
            <w:tcW w:w="0" w:type="auto"/>
            <w:hideMark/>
          </w:tcPr>
          <w:p w:rsidR="008C35BE" w:rsidRPr="00B90DC3" w:rsidRDefault="008B59F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0" w:type="auto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1105" w:type="dxa"/>
            <w:hideMark/>
          </w:tcPr>
          <w:p w:rsidR="008C35BE" w:rsidRPr="00B90DC3" w:rsidRDefault="008B59F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5" w:type="dxa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060" w:type="dxa"/>
            <w:hideMark/>
          </w:tcPr>
          <w:p w:rsidR="008C35BE" w:rsidRPr="00B90DC3" w:rsidRDefault="008B59F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Рафаковна</w:t>
            </w:r>
            <w:proofErr w:type="spellEnd"/>
          </w:p>
        </w:tc>
      </w:tr>
      <w:tr w:rsidR="008C35BE" w:rsidRPr="00B90DC3" w:rsidTr="008B59F0">
        <w:trPr>
          <w:trHeight w:val="345"/>
        </w:trPr>
        <w:tc>
          <w:tcPr>
            <w:tcW w:w="2298" w:type="dxa"/>
            <w:vMerge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noWrap/>
          </w:tcPr>
          <w:p w:rsidR="008C35BE" w:rsidRPr="00B90DC3" w:rsidRDefault="008B59F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B90DC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</w:tcPr>
          <w:p w:rsidR="008C35BE" w:rsidRPr="00B90DC3" w:rsidRDefault="008B59F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</w:p>
        </w:tc>
        <w:tc>
          <w:tcPr>
            <w:tcW w:w="0" w:type="auto"/>
          </w:tcPr>
          <w:p w:rsidR="008C35BE" w:rsidRPr="00B90DC3" w:rsidRDefault="008B59F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Резеда</w:t>
            </w:r>
          </w:p>
        </w:tc>
        <w:tc>
          <w:tcPr>
            <w:tcW w:w="0" w:type="auto"/>
          </w:tcPr>
          <w:p w:rsidR="008C35BE" w:rsidRPr="00B90DC3" w:rsidRDefault="008B59F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Рашидовна</w:t>
            </w:r>
          </w:p>
        </w:tc>
        <w:tc>
          <w:tcPr>
            <w:tcW w:w="1105" w:type="dxa"/>
            <w:noWrap/>
          </w:tcPr>
          <w:p w:rsidR="008C35BE" w:rsidRPr="00B90DC3" w:rsidRDefault="008B59F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5" w:type="dxa"/>
            <w:noWrap/>
          </w:tcPr>
          <w:p w:rsidR="008C35BE" w:rsidRPr="00B90DC3" w:rsidRDefault="008B59F0" w:rsidP="008B59F0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060" w:type="dxa"/>
          </w:tcPr>
          <w:p w:rsidR="008C35BE" w:rsidRPr="00B90DC3" w:rsidRDefault="008B59F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</w:tr>
      <w:tr w:rsidR="008C35BE" w:rsidRPr="00B90DC3" w:rsidTr="008B59F0">
        <w:trPr>
          <w:trHeight w:val="345"/>
        </w:trPr>
        <w:tc>
          <w:tcPr>
            <w:tcW w:w="2298" w:type="dxa"/>
            <w:vMerge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noWrap/>
          </w:tcPr>
          <w:p w:rsidR="008C35BE" w:rsidRPr="00B90DC3" w:rsidRDefault="008B59F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8C35BE" w:rsidRPr="00B90DC3" w:rsidRDefault="008B59F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 </w:t>
            </w:r>
          </w:p>
        </w:tc>
        <w:tc>
          <w:tcPr>
            <w:tcW w:w="0" w:type="auto"/>
          </w:tcPr>
          <w:p w:rsidR="008C35BE" w:rsidRPr="00B90DC3" w:rsidRDefault="008B59F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0" w:type="auto"/>
          </w:tcPr>
          <w:p w:rsidR="008C35BE" w:rsidRPr="00B90DC3" w:rsidRDefault="008B59F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105" w:type="dxa"/>
            <w:noWrap/>
          </w:tcPr>
          <w:p w:rsidR="008C35BE" w:rsidRPr="00B90DC3" w:rsidRDefault="008B59F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5" w:type="dxa"/>
            <w:noWrap/>
          </w:tcPr>
          <w:p w:rsidR="008C35BE" w:rsidRPr="00B90DC3" w:rsidRDefault="008B59F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060" w:type="dxa"/>
          </w:tcPr>
          <w:p w:rsidR="008C35BE" w:rsidRPr="00B90DC3" w:rsidRDefault="008B59F0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</w:p>
        </w:tc>
      </w:tr>
    </w:tbl>
    <w:p w:rsidR="008C35BE" w:rsidRPr="00B90DC3" w:rsidRDefault="008C35BE" w:rsidP="008C35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C35BE" w:rsidRPr="0054221F" w:rsidRDefault="008C35BE" w:rsidP="005422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22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муниципального этапа</w:t>
      </w:r>
      <w:r w:rsidR="0054221F" w:rsidRPr="005422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предметных олимпиад за 3 года.</w:t>
      </w:r>
    </w:p>
    <w:p w:rsidR="008C35BE" w:rsidRPr="00B90DC3" w:rsidRDefault="008C35BE" w:rsidP="00404C45">
      <w:pPr>
        <w:widowControl w:val="0"/>
        <w:numPr>
          <w:ilvl w:val="0"/>
          <w:numId w:val="2"/>
        </w:numPr>
        <w:spacing w:after="0" w:line="274" w:lineRule="exact"/>
        <w:ind w:left="360" w:right="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C3">
        <w:rPr>
          <w:rFonts w:ascii="Times New Roman" w:eastAsia="Times New Roman" w:hAnsi="Times New Roman" w:cs="Times New Roman"/>
          <w:sz w:val="24"/>
          <w:szCs w:val="24"/>
        </w:rPr>
        <w:t>наблюдается общая тенденция повышения результативности участия учащихся в школьном этапе в 2018/2019 учебном году по сравн</w:t>
      </w:r>
      <w:r w:rsidRPr="00B90DC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90DC3">
        <w:rPr>
          <w:rFonts w:ascii="Times New Roman" w:eastAsia="Times New Roman" w:hAnsi="Times New Roman" w:cs="Times New Roman"/>
          <w:sz w:val="24"/>
          <w:szCs w:val="24"/>
        </w:rPr>
        <w:t>нию с предыдущими годами. Это может свидетельствовать о повышении эффективности подготовки учащихся к участию в школьном этапе Всероссийских олимпиад</w:t>
      </w: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8C35BE" w:rsidRPr="00B90DC3" w:rsidRDefault="008C35BE" w:rsidP="00404C45">
      <w:pPr>
        <w:widowControl w:val="0"/>
        <w:numPr>
          <w:ilvl w:val="0"/>
          <w:numId w:val="2"/>
        </w:numPr>
        <w:spacing w:after="0" w:line="274" w:lineRule="exact"/>
        <w:ind w:left="360" w:right="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</w:rPr>
        <w:t>в тоже время необходимо отметить, что в сравнении с предыдущими годами увеличилось количество учеников, являющихся приз</w:t>
      </w:r>
      <w:r w:rsidRPr="00B90DC3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B90DC3">
        <w:rPr>
          <w:rFonts w:ascii="Times New Roman" w:eastAsia="Times New Roman" w:hAnsi="Times New Roman" w:cs="Times New Roman"/>
          <w:sz w:val="24"/>
          <w:szCs w:val="24"/>
        </w:rPr>
        <w:t>рами и победителями в отдельных предметных олимпиадах по английскому языку, физике, химии, обществознанию (то есть ранее один-два ученика давали результат в среднем в 5-6 олимпиадах, в 2016, 2017 году в среднем 1 ученик становится призёром двух олимпиад, в 2017 году в среднем 1 ученик становился</w:t>
      </w:r>
      <w:proofErr w:type="gramEnd"/>
      <w:r w:rsidRPr="00B90DC3">
        <w:rPr>
          <w:rFonts w:ascii="Times New Roman" w:eastAsia="Times New Roman" w:hAnsi="Times New Roman" w:cs="Times New Roman"/>
          <w:sz w:val="24"/>
          <w:szCs w:val="24"/>
        </w:rPr>
        <w:t xml:space="preserve"> призёром одной-двух олимпиад, хотя есть исключения в параллелях 7-11 классах).</w:t>
      </w:r>
    </w:p>
    <w:p w:rsidR="008C35BE" w:rsidRPr="00B90DC3" w:rsidRDefault="008C35BE" w:rsidP="00404C45">
      <w:pPr>
        <w:widowControl w:val="0"/>
        <w:numPr>
          <w:ilvl w:val="0"/>
          <w:numId w:val="2"/>
        </w:numPr>
        <w:spacing w:after="0" w:line="274" w:lineRule="exact"/>
        <w:ind w:left="360" w:right="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C3">
        <w:rPr>
          <w:rFonts w:ascii="Times New Roman" w:eastAsia="Times New Roman" w:hAnsi="Times New Roman" w:cs="Times New Roman"/>
          <w:sz w:val="24"/>
          <w:szCs w:val="24"/>
        </w:rPr>
        <w:t xml:space="preserve"> наблюдается общая тенденция значительного роста результативности участия 9 и11 классов в школьном этапе олимпиад. Этот факт объясняется результатами работы по профессиональной ориентации выпускников и подготовкой к ГИА.</w:t>
      </w:r>
    </w:p>
    <w:p w:rsidR="0054221F" w:rsidRDefault="008C35BE" w:rsidP="0054221F">
      <w:pPr>
        <w:widowControl w:val="0"/>
        <w:spacing w:after="0" w:line="274" w:lineRule="exact"/>
        <w:ind w:left="20"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C3">
        <w:rPr>
          <w:rFonts w:ascii="Times New Roman" w:eastAsia="Times New Roman" w:hAnsi="Times New Roman" w:cs="Times New Roman"/>
          <w:sz w:val="24"/>
          <w:szCs w:val="24"/>
        </w:rPr>
        <w:t xml:space="preserve">Анализ </w:t>
      </w: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</w:rPr>
        <w:t xml:space="preserve">данных, представленных </w:t>
      </w:r>
      <w:r w:rsidRPr="008B59F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8B59F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таблице  </w:t>
      </w:r>
      <w:r w:rsidRPr="008B59F0">
        <w:rPr>
          <w:rFonts w:ascii="Times New Roman" w:eastAsia="Times New Roman" w:hAnsi="Times New Roman" w:cs="Times New Roman"/>
          <w:sz w:val="24"/>
          <w:szCs w:val="24"/>
        </w:rPr>
        <w:t>показывает</w:t>
      </w:r>
      <w:proofErr w:type="gramEnd"/>
      <w:r w:rsidRPr="008B59F0">
        <w:rPr>
          <w:rFonts w:ascii="Times New Roman" w:eastAsia="Times New Roman" w:hAnsi="Times New Roman" w:cs="Times New Roman"/>
          <w:sz w:val="24"/>
          <w:szCs w:val="24"/>
        </w:rPr>
        <w:t>, что наибольшая доля победителей и призёров - это ученики 9-11 классов, а также 6,7,10, 11 классов. Этот факт позволяет нам</w:t>
      </w:r>
      <w:r w:rsidRPr="00B90DC3">
        <w:rPr>
          <w:rFonts w:ascii="Times New Roman" w:eastAsia="Times New Roman" w:hAnsi="Times New Roman" w:cs="Times New Roman"/>
          <w:sz w:val="24"/>
          <w:szCs w:val="24"/>
        </w:rPr>
        <w:t xml:space="preserve"> спланировать работу с указанной категорией школьников с целью улучшения качества участия учащихся в муниципальном э</w:t>
      </w:r>
      <w:r w:rsidR="0054221F">
        <w:rPr>
          <w:rFonts w:ascii="Times New Roman" w:eastAsia="Times New Roman" w:hAnsi="Times New Roman" w:cs="Times New Roman"/>
          <w:sz w:val="24"/>
          <w:szCs w:val="24"/>
        </w:rPr>
        <w:t>тапе олимпиад в следующем году.</w:t>
      </w:r>
    </w:p>
    <w:p w:rsidR="0054221F" w:rsidRPr="00B90DC3" w:rsidRDefault="0054221F" w:rsidP="00106695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35BE" w:rsidRPr="00B90DC3" w:rsidRDefault="008C35BE" w:rsidP="008C35BE">
      <w:pPr>
        <w:widowControl w:val="0"/>
        <w:spacing w:after="245" w:line="274" w:lineRule="exact"/>
        <w:ind w:left="8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0DC3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 победителей и призеров муниципального этапа Олимпиады в сравнении за 3 года</w:t>
      </w:r>
    </w:p>
    <w:tbl>
      <w:tblPr>
        <w:tblStyle w:val="a6"/>
        <w:tblW w:w="0" w:type="auto"/>
        <w:tblInd w:w="80" w:type="dxa"/>
        <w:tblLayout w:type="fixed"/>
        <w:tblLook w:val="04A0" w:firstRow="1" w:lastRow="0" w:firstColumn="1" w:lastColumn="0" w:noHBand="0" w:noVBand="1"/>
      </w:tblPr>
      <w:tblGrid>
        <w:gridCol w:w="385"/>
        <w:gridCol w:w="2904"/>
        <w:gridCol w:w="708"/>
        <w:gridCol w:w="567"/>
        <w:gridCol w:w="709"/>
        <w:gridCol w:w="709"/>
        <w:gridCol w:w="850"/>
        <w:gridCol w:w="709"/>
        <w:gridCol w:w="709"/>
        <w:gridCol w:w="850"/>
        <w:gridCol w:w="851"/>
        <w:gridCol w:w="850"/>
        <w:gridCol w:w="709"/>
        <w:gridCol w:w="709"/>
        <w:gridCol w:w="709"/>
        <w:gridCol w:w="708"/>
        <w:gridCol w:w="709"/>
      </w:tblGrid>
      <w:tr w:rsidR="008C35BE" w:rsidRPr="00B90DC3" w:rsidTr="00B90DC3">
        <w:trPr>
          <w:trHeight w:val="340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affd"/>
                <w:rFonts w:eastAsiaTheme="minorHAnsi"/>
                <w:color w:val="auto"/>
                <w:sz w:val="24"/>
                <w:szCs w:val="24"/>
              </w:rPr>
              <w:t>Предметы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affd"/>
                <w:rFonts w:eastAsiaTheme="minorHAnsi"/>
                <w:color w:val="auto"/>
                <w:sz w:val="24"/>
                <w:szCs w:val="24"/>
              </w:rPr>
              <w:t>2016-2017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affd"/>
                <w:rFonts w:eastAsiaTheme="minorHAnsi"/>
                <w:color w:val="auto"/>
                <w:sz w:val="24"/>
                <w:szCs w:val="24"/>
              </w:rPr>
              <w:t>2017-2018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affd"/>
                <w:rFonts w:eastAsiaTheme="minorHAnsi"/>
                <w:color w:val="auto"/>
                <w:sz w:val="24"/>
                <w:szCs w:val="24"/>
              </w:rPr>
              <w:t>2018-2019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C35BE" w:rsidRPr="00B90DC3" w:rsidTr="00251944">
        <w:trPr>
          <w:cantSplit/>
          <w:trHeight w:val="2234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BE" w:rsidRPr="00B90DC3" w:rsidRDefault="008C35BE" w:rsidP="00B90DC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BE" w:rsidRPr="00B90DC3" w:rsidRDefault="008C35BE" w:rsidP="00B90DC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affd"/>
                <w:rFonts w:eastAsiaTheme="minorHAnsi"/>
                <w:color w:val="auto"/>
                <w:sz w:val="24"/>
                <w:szCs w:val="24"/>
              </w:rPr>
              <w:t>Победители (республика)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Fonts w:ascii="Times New Roman" w:hAnsi="Times New Roman"/>
                <w:sz w:val="24"/>
                <w:szCs w:val="24"/>
              </w:rPr>
              <w:t>(муниципалитет)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affd"/>
                <w:rFonts w:eastAsiaTheme="minorHAnsi"/>
                <w:color w:val="auto"/>
                <w:sz w:val="24"/>
                <w:szCs w:val="24"/>
              </w:rPr>
              <w:t>Призеры (республика)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Fonts w:ascii="Times New Roman" w:hAnsi="Times New Roman"/>
                <w:sz w:val="24"/>
                <w:szCs w:val="24"/>
              </w:rPr>
              <w:t>(Муниципалитет)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affd"/>
                <w:rFonts w:eastAsiaTheme="minorHAnsi"/>
                <w:color w:val="auto"/>
                <w:sz w:val="24"/>
                <w:szCs w:val="24"/>
              </w:rPr>
              <w:t>Итого победителей, призеров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affd"/>
                <w:rFonts w:eastAsiaTheme="minorHAnsi"/>
                <w:color w:val="auto"/>
                <w:sz w:val="24"/>
                <w:szCs w:val="24"/>
              </w:rPr>
              <w:t>Победители (республика)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Fonts w:ascii="Times New Roman" w:hAnsi="Times New Roman"/>
                <w:sz w:val="24"/>
                <w:szCs w:val="24"/>
              </w:rPr>
              <w:t>(муниципалитет)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affd"/>
                <w:rFonts w:eastAsiaTheme="minorHAnsi"/>
                <w:color w:val="auto"/>
                <w:sz w:val="24"/>
                <w:szCs w:val="24"/>
              </w:rPr>
              <w:t>Призеры (республика)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Fonts w:ascii="Times New Roman" w:hAnsi="Times New Roman"/>
                <w:sz w:val="24"/>
                <w:szCs w:val="24"/>
              </w:rPr>
              <w:t>(муниципалитет)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affd"/>
                <w:rFonts w:eastAsiaTheme="minorHAnsi"/>
                <w:color w:val="auto"/>
                <w:sz w:val="24"/>
                <w:szCs w:val="24"/>
              </w:rPr>
              <w:t>Итого победителей, призеров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affd"/>
                <w:rFonts w:eastAsiaTheme="minorHAnsi"/>
                <w:color w:val="auto"/>
                <w:sz w:val="24"/>
                <w:szCs w:val="24"/>
              </w:rPr>
              <w:t>Победители  (республика)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Fonts w:ascii="Times New Roman" w:hAnsi="Times New Roman"/>
                <w:sz w:val="24"/>
                <w:szCs w:val="24"/>
              </w:rPr>
              <w:t>(муниципалитет)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affd"/>
                <w:rFonts w:eastAsiaTheme="minorHAnsi"/>
                <w:color w:val="auto"/>
                <w:sz w:val="24"/>
                <w:szCs w:val="24"/>
              </w:rPr>
              <w:t>Призеры (республика)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Fonts w:ascii="Times New Roman" w:hAnsi="Times New Roman"/>
                <w:sz w:val="24"/>
                <w:szCs w:val="24"/>
              </w:rPr>
              <w:t>(муниципалитет)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90DC3">
              <w:rPr>
                <w:rFonts w:ascii="Times New Roman" w:hAnsi="Times New Roman"/>
                <w:b/>
                <w:sz w:val="24"/>
                <w:szCs w:val="24"/>
              </w:rPr>
              <w:t>Итого победителей, призеров</w:t>
            </w:r>
          </w:p>
        </w:tc>
      </w:tr>
      <w:tr w:rsidR="008C35BE" w:rsidRPr="00B90DC3" w:rsidTr="00AD5971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BE" w:rsidRPr="00B90DC3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2b"/>
                <w:rFonts w:eastAsiaTheme="minorHAnsi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BE" w:rsidRPr="00B90DC3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BE" w:rsidRPr="00B90DC3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BE" w:rsidRPr="00B90DC3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BE" w:rsidRPr="00B90DC3" w:rsidRDefault="008C35BE" w:rsidP="00B90DC3">
            <w:pPr>
              <w:pStyle w:val="43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C35BE" w:rsidRPr="00B90DC3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BE" w:rsidRPr="00B90DC3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BE" w:rsidRPr="00B90DC3" w:rsidRDefault="008C35BE" w:rsidP="00B90DC3">
            <w:pPr>
              <w:pStyle w:val="43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BE" w:rsidRPr="00B90DC3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BE" w:rsidRPr="00AD5971" w:rsidRDefault="000752BD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D5971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C35BE" w:rsidRPr="00AD5971" w:rsidRDefault="00AD5971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AD5971">
              <w:rPr>
                <w:b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BE" w:rsidRPr="00B90DC3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BE" w:rsidRPr="00B90DC3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BE" w:rsidRPr="00B90DC3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BE" w:rsidRPr="00B90DC3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C35BE" w:rsidRPr="00B90DC3" w:rsidRDefault="00AD5971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0752BD" w:rsidRPr="00B90DC3" w:rsidTr="00AD5971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BD" w:rsidRPr="00B90DC3" w:rsidRDefault="000752BD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BD" w:rsidRPr="00B90DC3" w:rsidRDefault="000752BD" w:rsidP="00B90DC3">
            <w:pPr>
              <w:pStyle w:val="afc"/>
              <w:rPr>
                <w:rStyle w:val="2b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2b"/>
                <w:rFonts w:eastAsiaTheme="minorHAnsi"/>
                <w:color w:val="auto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BD" w:rsidRPr="00B90DC3" w:rsidRDefault="000752BD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BD" w:rsidRPr="00B90DC3" w:rsidRDefault="000752BD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BD" w:rsidRPr="00B90DC3" w:rsidRDefault="000752BD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BD" w:rsidRPr="00B90DC3" w:rsidRDefault="000752BD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752BD" w:rsidRPr="00B90DC3" w:rsidRDefault="000752BD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BD" w:rsidRPr="00B90DC3" w:rsidRDefault="000752BD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BD" w:rsidRPr="00B90DC3" w:rsidRDefault="000752BD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BD" w:rsidRPr="00B90DC3" w:rsidRDefault="000752BD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BD" w:rsidRPr="00AD5971" w:rsidRDefault="000752BD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D5971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752BD" w:rsidRPr="00AD5971" w:rsidRDefault="00AD5971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BD" w:rsidRPr="00B90DC3" w:rsidRDefault="000752BD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BD" w:rsidRPr="00B90DC3" w:rsidRDefault="000752BD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BD" w:rsidRPr="00B90DC3" w:rsidRDefault="000752BD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BD" w:rsidRPr="00B90DC3" w:rsidRDefault="00AD5971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752BD" w:rsidRPr="00B90DC3" w:rsidRDefault="00AD5971" w:rsidP="00AD5971">
            <w:pPr>
              <w:pStyle w:val="43"/>
              <w:shd w:val="clear" w:color="auto" w:fill="auto"/>
              <w:spacing w:line="220" w:lineRule="exact"/>
              <w:ind w:left="3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0E3E09" w:rsidRPr="00B90DC3" w:rsidTr="00AD5971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2b"/>
                <w:rFonts w:eastAsiaTheme="minorHAnsi"/>
                <w:color w:val="auto"/>
                <w:sz w:val="24"/>
                <w:szCs w:val="24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1B36F6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0E3E09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0E3E09">
              <w:rPr>
                <w:b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106695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B90DC3" w:rsidRDefault="00AD5971" w:rsidP="00AD5971">
            <w:pPr>
              <w:pStyle w:val="43"/>
              <w:shd w:val="clear" w:color="auto" w:fill="auto"/>
              <w:spacing w:line="220" w:lineRule="exact"/>
              <w:ind w:left="3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0E3E09" w:rsidRPr="00B90DC3" w:rsidTr="00AD5971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2b"/>
                <w:rFonts w:eastAsiaTheme="minorHAnsi"/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1B36F6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0E3E09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0E3E09">
              <w:rPr>
                <w:b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D5971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AD5971" w:rsidRDefault="00AD5971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B90DC3" w:rsidRDefault="00AD5971" w:rsidP="00AD5971">
            <w:pPr>
              <w:pStyle w:val="43"/>
              <w:shd w:val="clear" w:color="auto" w:fill="auto"/>
              <w:spacing w:line="220" w:lineRule="exact"/>
              <w:ind w:left="3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0E3E09" w:rsidRPr="00B90DC3" w:rsidTr="00AD5971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2b"/>
                <w:rFonts w:eastAsiaTheme="minorHAnsi"/>
                <w:color w:val="auto"/>
                <w:sz w:val="24"/>
                <w:szCs w:val="24"/>
              </w:rPr>
              <w:t>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1B36F6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E3E09" w:rsidRPr="000E3E09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0E3E09">
              <w:rPr>
                <w:b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0E3E09" w:rsidRPr="00B90DC3" w:rsidTr="00AD5971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2b"/>
                <w:rFonts w:eastAsiaTheme="minorHAnsi"/>
                <w:color w:val="auto"/>
                <w:sz w:val="24"/>
                <w:szCs w:val="24"/>
              </w:rPr>
              <w:t>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1B36F6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0E3E09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0E3E09" w:rsidRPr="00B90DC3" w:rsidTr="00AD5971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2b"/>
                <w:rFonts w:eastAsiaTheme="minorHAnsi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1B36F6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0E3E09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0E3E09">
              <w:rPr>
                <w:b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0E3E09">
            <w:pPr>
              <w:pStyle w:val="43"/>
              <w:shd w:val="clear" w:color="auto" w:fill="auto"/>
              <w:spacing w:line="220" w:lineRule="exact"/>
              <w:ind w:left="3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2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ind w:left="32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AD5971" w:rsidRDefault="00AD5971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106695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B90DC3" w:rsidRDefault="00AD5971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0E3E09" w:rsidRPr="00B90DC3" w:rsidTr="00AD5971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2b"/>
                <w:rFonts w:eastAsiaTheme="minorHAnsi"/>
                <w:color w:val="auto"/>
                <w:sz w:val="24"/>
                <w:szCs w:val="24"/>
              </w:rPr>
              <w:t>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1B36F6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0E3E09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0E3E09" w:rsidRPr="00B90DC3" w:rsidTr="00AD5971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2b"/>
                <w:rFonts w:eastAsiaTheme="minorHAnsi"/>
                <w:color w:val="auto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0E3E09">
            <w:pPr>
              <w:pStyle w:val="43"/>
              <w:shd w:val="clear" w:color="auto" w:fill="auto"/>
              <w:spacing w:line="220" w:lineRule="exact"/>
              <w:ind w:left="3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1B36F6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0E3E09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0E3E09">
              <w:rPr>
                <w:b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D5971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AD5971" w:rsidRDefault="00AD5971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0E3E09" w:rsidRPr="00B90DC3" w:rsidTr="00AD5971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afc"/>
              <w:rPr>
                <w:rStyle w:val="2b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2b"/>
                <w:rFonts w:eastAsiaTheme="minorHAnsi"/>
                <w:color w:val="auto"/>
                <w:sz w:val="24"/>
                <w:szCs w:val="24"/>
              </w:rPr>
              <w:t>Экология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0E3E09">
            <w:pPr>
              <w:pStyle w:val="43"/>
              <w:shd w:val="clear" w:color="auto" w:fill="auto"/>
              <w:spacing w:line="220" w:lineRule="exact"/>
              <w:ind w:left="34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1B36F6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0E3E09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0E3E09">
              <w:rPr>
                <w:b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D5971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E3E09" w:rsidRPr="00AD5971" w:rsidRDefault="00AD5971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E3E09" w:rsidRPr="00B90DC3" w:rsidRDefault="00AD5971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0E3E09" w:rsidRPr="00B90DC3" w:rsidTr="00AD5971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2b"/>
                <w:rFonts w:eastAsiaTheme="minorHAnsi"/>
                <w:color w:val="auto"/>
                <w:sz w:val="24"/>
                <w:szCs w:val="24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0E3E09">
            <w:pPr>
              <w:pStyle w:val="43"/>
              <w:shd w:val="clear" w:color="auto" w:fill="auto"/>
              <w:spacing w:line="220" w:lineRule="exact"/>
              <w:ind w:left="34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1B36F6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0E3E09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D5971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E3E09" w:rsidRPr="00AD5971" w:rsidRDefault="00AD5971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0E3E09" w:rsidRPr="00B90DC3" w:rsidTr="00AD5971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B90DC3">
              <w:rPr>
                <w:rStyle w:val="2b"/>
                <w:rFonts w:eastAsiaTheme="minorHAnsi"/>
                <w:color w:val="auto"/>
                <w:sz w:val="24"/>
                <w:szCs w:val="24"/>
              </w:rPr>
              <w:t>Английский</w:t>
            </w:r>
            <w:r w:rsidR="002519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0DC3">
              <w:rPr>
                <w:rStyle w:val="2b"/>
                <w:rFonts w:eastAsiaTheme="minorHAnsi"/>
                <w:color w:val="auto"/>
                <w:sz w:val="24"/>
                <w:szCs w:val="24"/>
              </w:rPr>
              <w:t>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0E3E09">
            <w:pPr>
              <w:pStyle w:val="43"/>
              <w:shd w:val="clear" w:color="auto" w:fill="auto"/>
              <w:spacing w:line="220" w:lineRule="exact"/>
              <w:ind w:left="3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1B36F6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E3E09" w:rsidRPr="000E3E09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0E3E09">
              <w:rPr>
                <w:b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D5971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AD5971" w:rsidRDefault="00AD5971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106695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106695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B90DC3" w:rsidRDefault="00AD5971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0E3E09" w:rsidRPr="00B90DC3" w:rsidTr="00AD5971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2b"/>
                <w:rFonts w:eastAsiaTheme="minorHAnsi"/>
                <w:color w:val="auto"/>
                <w:sz w:val="24"/>
                <w:szCs w:val="24"/>
              </w:rPr>
              <w:t>Технология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0E3E09">
            <w:pPr>
              <w:pStyle w:val="43"/>
              <w:shd w:val="clear" w:color="auto" w:fill="auto"/>
              <w:spacing w:line="220" w:lineRule="exact"/>
              <w:ind w:left="34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1B36F6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E3E09" w:rsidRPr="000E3E09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2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0E3E09" w:rsidRPr="00B90DC3" w:rsidTr="002B7912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2b"/>
                <w:rFonts w:eastAsiaTheme="minorHAnsi"/>
                <w:color w:val="auto"/>
                <w:sz w:val="24"/>
                <w:szCs w:val="24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0E3E09">
            <w:pPr>
              <w:pStyle w:val="43"/>
              <w:shd w:val="clear" w:color="auto" w:fill="auto"/>
              <w:spacing w:line="220" w:lineRule="exact"/>
              <w:ind w:left="3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1B36F6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E3E09" w:rsidRPr="000E3E09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0E3E09">
              <w:rPr>
                <w:b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E3E09" w:rsidRPr="00B90DC3" w:rsidRDefault="000745A8" w:rsidP="002B7912">
            <w:pPr>
              <w:pStyle w:val="43"/>
              <w:shd w:val="clear" w:color="auto" w:fill="auto"/>
              <w:spacing w:line="220" w:lineRule="exact"/>
              <w:ind w:left="3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0E3E09" w:rsidRPr="00B90DC3" w:rsidTr="00AD5971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B90DC3">
              <w:rPr>
                <w:rStyle w:val="2b"/>
                <w:rFonts w:eastAsiaTheme="minorHAnsi"/>
                <w:color w:val="auto"/>
                <w:sz w:val="24"/>
                <w:szCs w:val="24"/>
              </w:rPr>
              <w:t>Искусство</w:t>
            </w:r>
            <w:r w:rsidR="00106695">
              <w:rPr>
                <w:rStyle w:val="2b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B90DC3">
              <w:rPr>
                <w:rStyle w:val="2b"/>
                <w:rFonts w:eastAsiaTheme="minorHAnsi"/>
                <w:color w:val="auto"/>
                <w:sz w:val="24"/>
                <w:szCs w:val="24"/>
              </w:rPr>
              <w:t>(МХК)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0E3E09">
            <w:pPr>
              <w:pStyle w:val="43"/>
              <w:shd w:val="clear" w:color="auto" w:fill="auto"/>
              <w:spacing w:line="220" w:lineRule="exact"/>
              <w:ind w:left="34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1B36F6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0E3E09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0E3E09" w:rsidRPr="00B90DC3" w:rsidTr="00AD5971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2b"/>
                <w:rFonts w:eastAsiaTheme="minorHAnsi"/>
                <w:color w:val="auto"/>
                <w:sz w:val="24"/>
                <w:szCs w:val="24"/>
              </w:rPr>
              <w:t>Астрономия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0E3E09">
            <w:pPr>
              <w:pStyle w:val="43"/>
              <w:shd w:val="clear" w:color="auto" w:fill="auto"/>
              <w:spacing w:line="220" w:lineRule="exact"/>
              <w:ind w:left="3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1B36F6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0E3E09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0E3E09">
              <w:rPr>
                <w:b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106695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B90DC3" w:rsidRDefault="002B7912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0E3E09" w:rsidRPr="00B90DC3" w:rsidTr="00AD5971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2b"/>
                <w:rFonts w:eastAsiaTheme="minorHAnsi"/>
                <w:color w:val="auto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0E3E09">
            <w:pPr>
              <w:pStyle w:val="43"/>
              <w:shd w:val="clear" w:color="auto" w:fill="auto"/>
              <w:spacing w:line="220" w:lineRule="exact"/>
              <w:ind w:left="34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1B36F6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E3E09" w:rsidRPr="000E3E09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2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0E3E09" w:rsidRPr="00B90DC3" w:rsidTr="002B7912">
        <w:trPr>
          <w:trHeight w:val="254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B90DC3">
              <w:rPr>
                <w:rStyle w:val="2b"/>
                <w:rFonts w:eastAsiaTheme="minorHAnsi"/>
                <w:color w:val="auto"/>
                <w:sz w:val="24"/>
                <w:szCs w:val="24"/>
              </w:rPr>
              <w:t>Физическая</w:t>
            </w:r>
            <w:r w:rsidR="002B79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0DC3">
              <w:rPr>
                <w:rStyle w:val="2b"/>
                <w:rFonts w:eastAsiaTheme="minorHAnsi"/>
                <w:color w:val="auto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0E3E09">
            <w:pPr>
              <w:pStyle w:val="43"/>
              <w:shd w:val="clear" w:color="auto" w:fill="auto"/>
              <w:spacing w:line="220" w:lineRule="exact"/>
              <w:ind w:left="3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1B36F6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0E3E09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0E3E09">
              <w:rPr>
                <w:b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D5971">
              <w:rPr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AD5971" w:rsidRDefault="00AD5971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4511A2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B90DC3" w:rsidRDefault="004511A2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</w:t>
            </w:r>
          </w:p>
        </w:tc>
      </w:tr>
      <w:tr w:rsidR="000E3E09" w:rsidRPr="00B90DC3" w:rsidTr="00AD5971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0DC3">
              <w:rPr>
                <w:rStyle w:val="2b"/>
                <w:rFonts w:eastAsiaTheme="minorHAnsi"/>
                <w:color w:val="auto"/>
                <w:sz w:val="24"/>
                <w:szCs w:val="24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0E3E09">
            <w:pPr>
              <w:pStyle w:val="43"/>
              <w:shd w:val="clear" w:color="auto" w:fill="auto"/>
              <w:spacing w:line="220" w:lineRule="exact"/>
              <w:ind w:left="34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1B36F6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0E3E09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0E3E09">
              <w:rPr>
                <w:b/>
                <w:color w:val="auto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D5971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E3E09" w:rsidRPr="00AD5971" w:rsidRDefault="00AD5971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E3E09" w:rsidRPr="00B90DC3" w:rsidRDefault="002B7912" w:rsidP="002B7912">
            <w:pPr>
              <w:pStyle w:val="43"/>
              <w:shd w:val="clear" w:color="auto" w:fill="auto"/>
              <w:spacing w:line="220" w:lineRule="exact"/>
              <w:ind w:left="3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0E3E09" w:rsidRPr="00B90DC3" w:rsidTr="00AD5971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afc"/>
              <w:rPr>
                <w:rStyle w:val="2b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2b"/>
                <w:rFonts w:eastAsiaTheme="minorHAnsi"/>
                <w:color w:val="auto"/>
                <w:sz w:val="24"/>
                <w:szCs w:val="24"/>
              </w:rPr>
              <w:t>Астрономия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0E3E09">
            <w:pPr>
              <w:pStyle w:val="43"/>
              <w:shd w:val="clear" w:color="auto" w:fill="auto"/>
              <w:spacing w:line="220" w:lineRule="exact"/>
              <w:ind w:left="3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1B36F6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0E3E09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0E3E09">
              <w:rPr>
                <w:b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0E3E09">
            <w:pPr>
              <w:pStyle w:val="43"/>
              <w:shd w:val="clear" w:color="auto" w:fill="auto"/>
              <w:spacing w:line="220" w:lineRule="exact"/>
              <w:ind w:left="3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E3E09" w:rsidRPr="00AD5971" w:rsidRDefault="00AD5971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2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0E3E09" w:rsidRPr="00B90DC3" w:rsidTr="00AD5971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E09" w:rsidRPr="00B90DC3" w:rsidRDefault="000E3E09" w:rsidP="00B90DC3">
            <w:pPr>
              <w:pStyle w:val="afc"/>
              <w:rPr>
                <w:rStyle w:val="2b"/>
                <w:rFonts w:eastAsiaTheme="minorHAnsi"/>
                <w:color w:val="auto"/>
                <w:sz w:val="24"/>
                <w:szCs w:val="24"/>
              </w:rPr>
            </w:pPr>
            <w:r w:rsidRPr="00B90DC3">
              <w:rPr>
                <w:rStyle w:val="2b"/>
                <w:rFonts w:eastAsiaTheme="minorHAnsi"/>
                <w:color w:val="auto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0E3E09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0E3E09">
              <w:rPr>
                <w:b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AD5971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D5971"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E3E09" w:rsidRPr="00AD5971" w:rsidRDefault="00AD5971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E09" w:rsidRPr="00B90DC3" w:rsidRDefault="000E3E09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E3E09" w:rsidRPr="00B90DC3" w:rsidRDefault="002B7912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</w:t>
            </w:r>
          </w:p>
        </w:tc>
      </w:tr>
      <w:tr w:rsidR="000E3E09" w:rsidRPr="00B90DC3" w:rsidTr="00AD5971">
        <w:trPr>
          <w:trHeight w:val="293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9" w:rsidRPr="00B90DC3" w:rsidRDefault="000E3E09" w:rsidP="00B90DC3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E09" w:rsidRPr="00B90DC3" w:rsidRDefault="000E3E09" w:rsidP="00251944">
            <w:pPr>
              <w:pStyle w:val="43"/>
              <w:shd w:val="clear" w:color="auto" w:fill="auto"/>
              <w:spacing w:line="220" w:lineRule="exact"/>
              <w:jc w:val="right"/>
              <w:rPr>
                <w:color w:val="auto"/>
                <w:sz w:val="24"/>
                <w:szCs w:val="24"/>
                <w:lang w:eastAsia="en-US"/>
              </w:rPr>
            </w:pPr>
            <w:r w:rsidRPr="00B90DC3">
              <w:rPr>
                <w:rStyle w:val="affd"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251944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251944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251944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251944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0E3E09" w:rsidRDefault="000E3E09" w:rsidP="00251944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251944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251944">
            <w:pPr>
              <w:pStyle w:val="43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251944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AD5971" w:rsidRDefault="000E3E09" w:rsidP="00251944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D5971">
              <w:rPr>
                <w:color w:val="auto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0E3E09" w:rsidRDefault="000E3E09" w:rsidP="00251944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0E3E09">
              <w:rPr>
                <w:b/>
                <w:color w:val="auto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251944">
            <w:pPr>
              <w:pStyle w:val="43"/>
              <w:shd w:val="clear" w:color="auto" w:fill="auto"/>
              <w:spacing w:line="220" w:lineRule="exact"/>
              <w:ind w:right="34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106695" w:rsidP="00251944">
            <w:pPr>
              <w:pStyle w:val="43"/>
              <w:shd w:val="clear" w:color="auto" w:fill="auto"/>
              <w:tabs>
                <w:tab w:val="left" w:pos="459"/>
              </w:tabs>
              <w:spacing w:line="220" w:lineRule="exact"/>
              <w:ind w:right="3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106695" w:rsidP="00251944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E09" w:rsidRPr="00B90DC3" w:rsidRDefault="000E3E09" w:rsidP="004511A2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  <w:r w:rsidR="004511A2"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E09" w:rsidRPr="00B90DC3" w:rsidRDefault="00500E74" w:rsidP="000745A8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2</w:t>
            </w:r>
            <w:r w:rsidR="000745A8">
              <w:rPr>
                <w:b/>
                <w:color w:val="auto"/>
                <w:sz w:val="24"/>
                <w:szCs w:val="24"/>
                <w:lang w:eastAsia="en-US"/>
              </w:rPr>
              <w:t>6</w:t>
            </w:r>
          </w:p>
        </w:tc>
      </w:tr>
    </w:tbl>
    <w:p w:rsidR="00D709C2" w:rsidRDefault="00D709C2" w:rsidP="008C35BE">
      <w:pPr>
        <w:widowControl w:val="0"/>
        <w:spacing w:after="0" w:line="274" w:lineRule="exact"/>
        <w:ind w:lef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35BE" w:rsidRPr="00B90DC3" w:rsidRDefault="008C35BE" w:rsidP="008C35BE">
      <w:pPr>
        <w:widowControl w:val="0"/>
        <w:spacing w:after="0" w:line="274" w:lineRule="exact"/>
        <w:ind w:lef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C3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выше изложенного, можно сделать </w:t>
      </w:r>
      <w:r w:rsidRPr="00B90DC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>следующие выводы:</w:t>
      </w:r>
    </w:p>
    <w:p w:rsidR="008C35BE" w:rsidRPr="00B90DC3" w:rsidRDefault="008C35BE" w:rsidP="00404C45">
      <w:pPr>
        <w:widowControl w:val="0"/>
        <w:numPr>
          <w:ilvl w:val="0"/>
          <w:numId w:val="2"/>
        </w:numPr>
        <w:spacing w:after="0" w:line="274" w:lineRule="exact"/>
        <w:ind w:left="360" w:right="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C3">
        <w:rPr>
          <w:rFonts w:ascii="Times New Roman" w:eastAsia="Times New Roman" w:hAnsi="Times New Roman" w:cs="Times New Roman"/>
          <w:sz w:val="24"/>
          <w:szCs w:val="24"/>
        </w:rPr>
        <w:t xml:space="preserve"> в период с 2013/2014 по 2017/2018 учебные годы значительно растет количество учащихся, принявших участие в школьном этапе ВОШ, хотя в сравнении с прошлым годом наблюдается небольшой спад кол-ва учащихся, и количество участников олимпиады, по числу уч</w:t>
      </w:r>
      <w:r w:rsidRPr="00B90DC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90DC3">
        <w:rPr>
          <w:rFonts w:ascii="Times New Roman" w:eastAsia="Times New Roman" w:hAnsi="Times New Roman" w:cs="Times New Roman"/>
          <w:sz w:val="24"/>
          <w:szCs w:val="24"/>
        </w:rPr>
        <w:t xml:space="preserve">стия в </w:t>
      </w:r>
      <w:r w:rsidRPr="00B90DC3">
        <w:rPr>
          <w:rFonts w:ascii="Times New Roman" w:eastAsia="Times New Roman" w:hAnsi="Times New Roman" w:cs="Times New Roman"/>
          <w:sz w:val="24"/>
          <w:szCs w:val="24"/>
        </w:rPr>
        <w:lastRenderedPageBreak/>
        <w:t>каждой предметной олимпиаде. Важным моментом является то, что в целом по школе процент участия растет (</w:t>
      </w:r>
      <w:r w:rsidR="001B36F6">
        <w:rPr>
          <w:rFonts w:ascii="Times New Roman" w:eastAsia="Times New Roman" w:hAnsi="Times New Roman" w:cs="Times New Roman"/>
          <w:sz w:val="24"/>
          <w:szCs w:val="24"/>
        </w:rPr>
        <w:t>49</w:t>
      </w:r>
      <w:r w:rsidRPr="00B90DC3">
        <w:rPr>
          <w:rFonts w:ascii="Times New Roman" w:eastAsia="Times New Roman" w:hAnsi="Times New Roman" w:cs="Times New Roman"/>
          <w:sz w:val="24"/>
          <w:szCs w:val="24"/>
        </w:rPr>
        <w:t>% в 2016/2017 учебном г</w:t>
      </w:r>
      <w:r w:rsidRPr="00B90DC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90DC3">
        <w:rPr>
          <w:rFonts w:ascii="Times New Roman" w:eastAsia="Times New Roman" w:hAnsi="Times New Roman" w:cs="Times New Roman"/>
          <w:sz w:val="24"/>
          <w:szCs w:val="24"/>
        </w:rPr>
        <w:t xml:space="preserve">ду, </w:t>
      </w:r>
      <w:r w:rsidR="001B36F6">
        <w:rPr>
          <w:rFonts w:ascii="Times New Roman" w:eastAsia="Times New Roman" w:hAnsi="Times New Roman" w:cs="Times New Roman"/>
          <w:sz w:val="24"/>
          <w:szCs w:val="24"/>
        </w:rPr>
        <w:t>61</w:t>
      </w:r>
      <w:r w:rsidRPr="00B90DC3">
        <w:rPr>
          <w:rFonts w:ascii="Times New Roman" w:eastAsia="Times New Roman" w:hAnsi="Times New Roman" w:cs="Times New Roman"/>
          <w:sz w:val="24"/>
          <w:szCs w:val="24"/>
        </w:rPr>
        <w:t>% в 2017/2018 учебном году). Этот факт может свидетельствовать о росте популярности предметных олимпиад среди учащихся шк</w:t>
      </w:r>
      <w:r w:rsidRPr="00B90DC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90DC3">
        <w:rPr>
          <w:rFonts w:ascii="Times New Roman" w:eastAsia="Times New Roman" w:hAnsi="Times New Roman" w:cs="Times New Roman"/>
          <w:sz w:val="24"/>
          <w:szCs w:val="24"/>
        </w:rPr>
        <w:t>лы;</w:t>
      </w:r>
    </w:p>
    <w:p w:rsidR="008C35BE" w:rsidRPr="00B90DC3" w:rsidRDefault="008C35BE" w:rsidP="00404C45">
      <w:pPr>
        <w:widowControl w:val="0"/>
        <w:numPr>
          <w:ilvl w:val="0"/>
          <w:numId w:val="2"/>
        </w:numPr>
        <w:spacing w:after="0" w:line="274" w:lineRule="exact"/>
        <w:ind w:left="360" w:right="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DC3">
        <w:rPr>
          <w:rFonts w:ascii="Times New Roman" w:eastAsia="Times New Roman" w:hAnsi="Times New Roman" w:cs="Times New Roman"/>
          <w:sz w:val="24"/>
          <w:szCs w:val="24"/>
        </w:rPr>
        <w:t xml:space="preserve"> наблюдается увеличение результативности в 2017/2018 учебном году по сравнению с предыдущим годом. С результативностью выше средней по школе приняли участие в олимпиаде учащиеся 5, 6, 7, 8, 9-11 классов. Однако за период с 2013/2014 по 2017/2018 учебный год выявилась общая тенденция снижения результативности участия учащихся 4-х классов в школьной олимпиаде, что свидетельствует о недостаточно эффективной работе школы по подготовке учащихся данных параллелей к олимпиадам. Вместе с тем, в 2017/2018 учебном году наибольшая доля победителей и призёров школьного этапа ВОШ - это учащиеся 5, 6, 9, 10 и 11 классов, что позволяет администрации спланировать работу с указанной категорией школьников с целью повышения результативности участия в олимпиаде на муниципальном и рег</w:t>
      </w:r>
      <w:r w:rsidRPr="00B90DC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90DC3">
        <w:rPr>
          <w:rFonts w:ascii="Times New Roman" w:eastAsia="Times New Roman" w:hAnsi="Times New Roman" w:cs="Times New Roman"/>
          <w:sz w:val="24"/>
          <w:szCs w:val="24"/>
        </w:rPr>
        <w:t>ональном уровне.</w:t>
      </w:r>
    </w:p>
    <w:p w:rsidR="0054221F" w:rsidRPr="00B90DC3" w:rsidRDefault="0054221F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008" w:rsidRPr="00B90DC3" w:rsidRDefault="00BE0719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6.7. Состояние воспитательной работы и дополнительного образования</w:t>
      </w:r>
    </w:p>
    <w:p w:rsidR="00BE0719" w:rsidRPr="00B90DC3" w:rsidRDefault="00BE0719" w:rsidP="006F3B86">
      <w:pPr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90D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воспитательной работы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воспитание свободного гражданина с развитыми интеллектуальными способностями, творческим отн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шением к миру, чувством личной ответственности, твердой моралью, способного к преобразовательной, продуктивной деятельности, ориент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рованного на сохранение ценностей общечеловеческой и национальной культуры и саморазвитие.</w:t>
      </w:r>
    </w:p>
    <w:p w:rsidR="001B36F6" w:rsidRPr="001B36F6" w:rsidRDefault="00BE0719" w:rsidP="001B36F6">
      <w:pPr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B90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задачи:</w:t>
      </w:r>
    </w:p>
    <w:p w:rsidR="001B36F6" w:rsidRPr="001B36F6" w:rsidRDefault="001B36F6" w:rsidP="001B36F6">
      <w:pPr>
        <w:spacing w:after="0" w:line="29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6F6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-способствовать созданию условий для формирования важнейших качеств личности учащегося: инициативности,</w:t>
      </w:r>
    </w:p>
    <w:p w:rsidR="001B36F6" w:rsidRPr="001B36F6" w:rsidRDefault="001B36F6" w:rsidP="001B36F6">
      <w:pPr>
        <w:spacing w:after="0" w:line="29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-способности творчески мыслить и находить нестандартные решения, умение выбирать профессиональный путь, готовности </w:t>
      </w:r>
      <w:proofErr w:type="spellStart"/>
      <w:r w:rsidRPr="001B36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Start"/>
      <w:r w:rsidRPr="001B36F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1B36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1B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36F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чаться</w:t>
      </w:r>
      <w:proofErr w:type="spellEnd"/>
      <w:r w:rsidRPr="001B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чувство ответственности участников воспитательного процесса через дальнейшее развитие системы ученического само- управления.</w:t>
      </w:r>
    </w:p>
    <w:p w:rsidR="001B36F6" w:rsidRPr="001B36F6" w:rsidRDefault="001B36F6" w:rsidP="001B36F6">
      <w:pPr>
        <w:spacing w:after="0" w:line="29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6F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-повысить эффективность работы по гражданско-патриотическому и духовно–нравственному воспитанию.</w:t>
      </w:r>
    </w:p>
    <w:p w:rsidR="001B36F6" w:rsidRPr="001B36F6" w:rsidRDefault="001B36F6" w:rsidP="001B36F6">
      <w:pPr>
        <w:spacing w:after="0" w:line="29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-усилить работу по спортивно-оздоровительному направлению, а также по экологическому, трудовому воспитанию и </w:t>
      </w:r>
      <w:proofErr w:type="spellStart"/>
      <w:r w:rsidRPr="001B36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</w:t>
      </w:r>
      <w:proofErr w:type="gramStart"/>
      <w:r w:rsidRPr="001B36F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1B36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1B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36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нальной</w:t>
      </w:r>
      <w:proofErr w:type="spellEnd"/>
      <w:r w:rsidRPr="001B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ориентации.</w:t>
      </w:r>
    </w:p>
    <w:p w:rsidR="001B36F6" w:rsidRPr="001B36F6" w:rsidRDefault="001B36F6" w:rsidP="001B36F6">
      <w:pPr>
        <w:spacing w:after="0" w:line="29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B36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и укреплять школьные традиции, способствующие созданию общешкольного коллектива, воспитанию гражда</w:t>
      </w:r>
      <w:proofErr w:type="gramStart"/>
      <w:r w:rsidRPr="001B36F6">
        <w:rPr>
          <w:rFonts w:ascii="Times New Roman" w:eastAsia="Times New Roman" w:hAnsi="Times New Roman" w:cs="Times New Roman"/>
          <w:sz w:val="24"/>
          <w:szCs w:val="24"/>
          <w:lang w:eastAsia="ru-RU"/>
        </w:rPr>
        <w:t>н-</w:t>
      </w:r>
      <w:proofErr w:type="gramEnd"/>
      <w:r w:rsidRPr="001B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36F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</w:t>
      </w:r>
      <w:proofErr w:type="spellEnd"/>
      <w:r w:rsidRPr="001B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позиции и патриотических чувств, развитию толерантных отношений среди коллектива учащихся.</w:t>
      </w:r>
    </w:p>
    <w:p w:rsidR="001B36F6" w:rsidRPr="001B36F6" w:rsidRDefault="001B36F6" w:rsidP="001B36F6">
      <w:pPr>
        <w:spacing w:after="0" w:line="29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B36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профилактике правонарушений, безнадзорности и безопасности детей.</w:t>
      </w:r>
    </w:p>
    <w:p w:rsidR="001B36F6" w:rsidRDefault="001B36F6" w:rsidP="001B36F6">
      <w:pPr>
        <w:spacing w:after="0" w:line="29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B36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прививать сознательное отношение к труду через участие в трудовых акциях, организации волонтерского движения.</w:t>
      </w:r>
    </w:p>
    <w:p w:rsidR="001B36F6" w:rsidRPr="00B90DC3" w:rsidRDefault="001B36F6" w:rsidP="00BE0719">
      <w:pPr>
        <w:spacing w:after="0" w:line="29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719" w:rsidRPr="00B90DC3" w:rsidRDefault="00BE0719" w:rsidP="00BE07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1.Краткая характеристика школы</w:t>
      </w:r>
    </w:p>
    <w:p w:rsidR="00BE0719" w:rsidRPr="00B90DC3" w:rsidRDefault="00BE0719" w:rsidP="00BE0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конец</w:t>
      </w:r>
      <w:proofErr w:type="gram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2018-2019 учебного года в школе обучается </w:t>
      </w:r>
      <w:r w:rsidR="000752BD">
        <w:rPr>
          <w:rFonts w:ascii="Times New Roman" w:eastAsia="Times New Roman" w:hAnsi="Times New Roman" w:cs="Times New Roman"/>
          <w:sz w:val="24"/>
          <w:szCs w:val="24"/>
          <w:lang w:eastAsia="ru-RU"/>
        </w:rPr>
        <w:t>214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</w:t>
      </w:r>
    </w:p>
    <w:p w:rsidR="00BE0719" w:rsidRPr="00B90DC3" w:rsidRDefault="00BE0719" w:rsidP="00BE07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классе имеются дети </w:t>
      </w:r>
      <w:proofErr w:type="gramStart"/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</w:t>
      </w:r>
      <w:proofErr w:type="gramEnd"/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BE0719" w:rsidRPr="00B90DC3" w:rsidRDefault="00BE0719" w:rsidP="00BE0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1.многодетных семей: </w:t>
      </w:r>
    </w:p>
    <w:tbl>
      <w:tblPr>
        <w:tblStyle w:val="290"/>
        <w:tblW w:w="0" w:type="auto"/>
        <w:tblLook w:val="04A0" w:firstRow="1" w:lastRow="0" w:firstColumn="1" w:lastColumn="0" w:noHBand="0" w:noVBand="1"/>
      </w:tblPr>
      <w:tblGrid>
        <w:gridCol w:w="4785"/>
        <w:gridCol w:w="8364"/>
      </w:tblGrid>
      <w:tr w:rsidR="00BE0719" w:rsidRPr="00B90DC3" w:rsidTr="00B90DC3">
        <w:tc>
          <w:tcPr>
            <w:tcW w:w="4785" w:type="dxa"/>
          </w:tcPr>
          <w:p w:rsidR="00BE0719" w:rsidRPr="00B90DC3" w:rsidRDefault="00BE071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Количество семей</w:t>
            </w:r>
          </w:p>
        </w:tc>
        <w:tc>
          <w:tcPr>
            <w:tcW w:w="8364" w:type="dxa"/>
          </w:tcPr>
          <w:p w:rsidR="00BE0719" w:rsidRPr="00B90DC3" w:rsidRDefault="00BE071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BE0719" w:rsidRPr="00B90DC3" w:rsidTr="00B90DC3">
        <w:tc>
          <w:tcPr>
            <w:tcW w:w="4785" w:type="dxa"/>
          </w:tcPr>
          <w:p w:rsidR="00BE0719" w:rsidRPr="00B90DC3" w:rsidRDefault="00B51E59" w:rsidP="00B9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364" w:type="dxa"/>
          </w:tcPr>
          <w:p w:rsidR="00BE0719" w:rsidRPr="00B90DC3" w:rsidRDefault="00B51E59" w:rsidP="00B90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</w:tr>
    </w:tbl>
    <w:p w:rsidR="00BE0719" w:rsidRPr="00B90DC3" w:rsidRDefault="00BE0719" w:rsidP="00BE0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2.малообеспеченных семей: </w:t>
      </w:r>
    </w:p>
    <w:tbl>
      <w:tblPr>
        <w:tblStyle w:val="290"/>
        <w:tblW w:w="0" w:type="auto"/>
        <w:tblLook w:val="04A0" w:firstRow="1" w:lastRow="0" w:firstColumn="1" w:lastColumn="0" w:noHBand="0" w:noVBand="1"/>
      </w:tblPr>
      <w:tblGrid>
        <w:gridCol w:w="4785"/>
        <w:gridCol w:w="8364"/>
      </w:tblGrid>
      <w:tr w:rsidR="00BE0719" w:rsidRPr="00B90DC3" w:rsidTr="00B90DC3">
        <w:tc>
          <w:tcPr>
            <w:tcW w:w="4785" w:type="dxa"/>
          </w:tcPr>
          <w:p w:rsidR="00BE0719" w:rsidRPr="00B90DC3" w:rsidRDefault="00BE071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Количество семей</w:t>
            </w:r>
          </w:p>
        </w:tc>
        <w:tc>
          <w:tcPr>
            <w:tcW w:w="8364" w:type="dxa"/>
          </w:tcPr>
          <w:p w:rsidR="00BE0719" w:rsidRPr="00B90DC3" w:rsidRDefault="00BE071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BE0719" w:rsidRPr="00B90DC3" w:rsidTr="00B90DC3">
        <w:tc>
          <w:tcPr>
            <w:tcW w:w="4785" w:type="dxa"/>
          </w:tcPr>
          <w:p w:rsidR="00BE0719" w:rsidRPr="00B90DC3" w:rsidRDefault="00B51E5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4" w:type="dxa"/>
          </w:tcPr>
          <w:p w:rsidR="00BE0719" w:rsidRPr="00B90DC3" w:rsidRDefault="00B51E5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0745A8" w:rsidRDefault="000745A8" w:rsidP="00BE0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719" w:rsidRPr="00B90DC3" w:rsidRDefault="00BE0719" w:rsidP="00BE0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3.дети инвалиды: </w:t>
      </w:r>
    </w:p>
    <w:tbl>
      <w:tblPr>
        <w:tblStyle w:val="290"/>
        <w:tblW w:w="0" w:type="auto"/>
        <w:tblLook w:val="04A0" w:firstRow="1" w:lastRow="0" w:firstColumn="1" w:lastColumn="0" w:noHBand="0" w:noVBand="1"/>
      </w:tblPr>
      <w:tblGrid>
        <w:gridCol w:w="4785"/>
        <w:gridCol w:w="8364"/>
      </w:tblGrid>
      <w:tr w:rsidR="00BE0719" w:rsidRPr="00B90DC3" w:rsidTr="00B90DC3">
        <w:tc>
          <w:tcPr>
            <w:tcW w:w="4785" w:type="dxa"/>
          </w:tcPr>
          <w:p w:rsidR="00BE0719" w:rsidRPr="00B90DC3" w:rsidRDefault="00BE071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364" w:type="dxa"/>
          </w:tcPr>
          <w:p w:rsidR="00BE0719" w:rsidRPr="00B90DC3" w:rsidRDefault="00BE071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</w:tr>
      <w:tr w:rsidR="00BE0719" w:rsidRPr="00B90DC3" w:rsidTr="00B90DC3">
        <w:tc>
          <w:tcPr>
            <w:tcW w:w="4785" w:type="dxa"/>
          </w:tcPr>
          <w:p w:rsidR="00BE0719" w:rsidRPr="00B90DC3" w:rsidRDefault="00BE071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4" w:type="dxa"/>
          </w:tcPr>
          <w:p w:rsidR="00BE0719" w:rsidRPr="00B90DC3" w:rsidRDefault="000752BD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Сунгатуллин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Рафаэль</w:t>
            </w:r>
          </w:p>
        </w:tc>
      </w:tr>
    </w:tbl>
    <w:p w:rsidR="00BE0719" w:rsidRPr="00B90DC3" w:rsidRDefault="00BE0719" w:rsidP="00BE0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4.опекаемых детей: </w:t>
      </w:r>
    </w:p>
    <w:tbl>
      <w:tblPr>
        <w:tblStyle w:val="290"/>
        <w:tblW w:w="0" w:type="auto"/>
        <w:tblLook w:val="04A0" w:firstRow="1" w:lastRow="0" w:firstColumn="1" w:lastColumn="0" w:noHBand="0" w:noVBand="1"/>
      </w:tblPr>
      <w:tblGrid>
        <w:gridCol w:w="4785"/>
        <w:gridCol w:w="8364"/>
      </w:tblGrid>
      <w:tr w:rsidR="00BE0719" w:rsidRPr="00B90DC3" w:rsidTr="00B90DC3">
        <w:tc>
          <w:tcPr>
            <w:tcW w:w="4785" w:type="dxa"/>
          </w:tcPr>
          <w:p w:rsidR="00BE0719" w:rsidRPr="00B90DC3" w:rsidRDefault="00BE071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Количество семей</w:t>
            </w:r>
          </w:p>
        </w:tc>
        <w:tc>
          <w:tcPr>
            <w:tcW w:w="8364" w:type="dxa"/>
          </w:tcPr>
          <w:p w:rsidR="00BE0719" w:rsidRPr="00B90DC3" w:rsidRDefault="00BE071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BE0719" w:rsidRPr="00B90DC3" w:rsidTr="00B90DC3">
        <w:tc>
          <w:tcPr>
            <w:tcW w:w="4785" w:type="dxa"/>
          </w:tcPr>
          <w:p w:rsidR="00BE0719" w:rsidRPr="00B90DC3" w:rsidRDefault="00B51E5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4" w:type="dxa"/>
          </w:tcPr>
          <w:p w:rsidR="00BE0719" w:rsidRPr="00B90DC3" w:rsidRDefault="00B51E5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BE0719" w:rsidRPr="00B90DC3" w:rsidRDefault="00BE0719" w:rsidP="00BE0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719" w:rsidRPr="00B90DC3" w:rsidRDefault="00BE0719" w:rsidP="00BE0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6.социально неблагополучных семей: </w:t>
      </w:r>
    </w:p>
    <w:tbl>
      <w:tblPr>
        <w:tblStyle w:val="290"/>
        <w:tblW w:w="0" w:type="auto"/>
        <w:tblLook w:val="04A0" w:firstRow="1" w:lastRow="0" w:firstColumn="1" w:lastColumn="0" w:noHBand="0" w:noVBand="1"/>
      </w:tblPr>
      <w:tblGrid>
        <w:gridCol w:w="1951"/>
        <w:gridCol w:w="11198"/>
      </w:tblGrid>
      <w:tr w:rsidR="00BE0719" w:rsidRPr="00B90DC3" w:rsidTr="00B90DC3">
        <w:tc>
          <w:tcPr>
            <w:tcW w:w="1951" w:type="dxa"/>
          </w:tcPr>
          <w:p w:rsidR="00BE0719" w:rsidRPr="00B90DC3" w:rsidRDefault="00BE071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198" w:type="dxa"/>
          </w:tcPr>
          <w:p w:rsidR="00BE0719" w:rsidRPr="00B90DC3" w:rsidRDefault="00BE071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</w:tr>
      <w:tr w:rsidR="00BE0719" w:rsidRPr="00B90DC3" w:rsidTr="00B90DC3">
        <w:tc>
          <w:tcPr>
            <w:tcW w:w="1951" w:type="dxa"/>
          </w:tcPr>
          <w:p w:rsidR="00BE0719" w:rsidRPr="00B90DC3" w:rsidRDefault="00BE071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8" w:type="dxa"/>
          </w:tcPr>
          <w:p w:rsidR="00BE0719" w:rsidRPr="00B90DC3" w:rsidRDefault="00B51E5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Пархоменко Юлия Николаевна</w:t>
            </w:r>
          </w:p>
        </w:tc>
      </w:tr>
      <w:tr w:rsidR="00BE0719" w:rsidRPr="00B90DC3" w:rsidTr="00B90DC3">
        <w:tc>
          <w:tcPr>
            <w:tcW w:w="1951" w:type="dxa"/>
          </w:tcPr>
          <w:p w:rsidR="00BE0719" w:rsidRPr="00B90DC3" w:rsidRDefault="00BE071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8" w:type="dxa"/>
          </w:tcPr>
          <w:p w:rsidR="00BE0719" w:rsidRPr="00B90DC3" w:rsidRDefault="00BE071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0719" w:rsidRPr="00B90DC3" w:rsidRDefault="00BE0719" w:rsidP="00BE0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состоящих</w:t>
      </w:r>
      <w:proofErr w:type="gram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учете: </w:t>
      </w:r>
    </w:p>
    <w:tbl>
      <w:tblPr>
        <w:tblStyle w:val="290"/>
        <w:tblW w:w="0" w:type="auto"/>
        <w:tblLook w:val="04A0" w:firstRow="1" w:lastRow="0" w:firstColumn="1" w:lastColumn="0" w:noHBand="0" w:noVBand="1"/>
      </w:tblPr>
      <w:tblGrid>
        <w:gridCol w:w="1668"/>
        <w:gridCol w:w="11481"/>
      </w:tblGrid>
      <w:tr w:rsidR="00BE0719" w:rsidRPr="00B90DC3" w:rsidTr="00B90DC3">
        <w:tc>
          <w:tcPr>
            <w:tcW w:w="1668" w:type="dxa"/>
          </w:tcPr>
          <w:p w:rsidR="00BE0719" w:rsidRPr="00B90DC3" w:rsidRDefault="00BE071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481" w:type="dxa"/>
          </w:tcPr>
          <w:p w:rsidR="00BE0719" w:rsidRPr="00B90DC3" w:rsidRDefault="00BE071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</w:tr>
      <w:tr w:rsidR="00BE0719" w:rsidRPr="00B90DC3" w:rsidTr="00B90DC3">
        <w:tc>
          <w:tcPr>
            <w:tcW w:w="1668" w:type="dxa"/>
          </w:tcPr>
          <w:p w:rsidR="00BE0719" w:rsidRPr="00B90DC3" w:rsidRDefault="00BE071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1" w:type="dxa"/>
          </w:tcPr>
          <w:p w:rsidR="00BE0719" w:rsidRPr="00B90DC3" w:rsidRDefault="00B51E5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Докукин Артур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Айзатович</w:t>
            </w:r>
            <w:proofErr w:type="spellEnd"/>
          </w:p>
        </w:tc>
      </w:tr>
      <w:tr w:rsidR="00BE0719" w:rsidRPr="00B90DC3" w:rsidTr="00B90DC3">
        <w:tc>
          <w:tcPr>
            <w:tcW w:w="1668" w:type="dxa"/>
          </w:tcPr>
          <w:p w:rsidR="00BE0719" w:rsidRPr="00B90DC3" w:rsidRDefault="00BE071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81" w:type="dxa"/>
          </w:tcPr>
          <w:p w:rsidR="00BE0719" w:rsidRPr="00B90DC3" w:rsidRDefault="00B51E59" w:rsidP="00B90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Корабейников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Алексеевич</w:t>
            </w:r>
          </w:p>
        </w:tc>
      </w:tr>
    </w:tbl>
    <w:p w:rsidR="002B7912" w:rsidRDefault="00BE0719" w:rsidP="00BE0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BE0719" w:rsidRPr="00B90DC3" w:rsidRDefault="00BE0719" w:rsidP="00BE0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90D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 Анализ развития учащихся класса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Учащиеся принимали активное участие в классных и общешкольных мероприятиях, предметных олимпиадах, предметных неделях. На классных часах рассматривали вопросы культуры поведения, правил поведения в школе, общественных местах. 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Были проведены следующие мероприятия, проведённые по направления воспитательной работы: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Патриотическое направление: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Особое внимание уделяется </w:t>
      </w:r>
      <w:r w:rsidRPr="00B90D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патриотическому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воспитанию учащихся, ведь важнейшей педагогической задачей является воспитание патр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 Отечества. Постоянно ведется работа по воспитанию уважительного отношения к ветеранам войны, труда, к пожилым людям. Провели классные часы на тему «Уважай старших», «</w:t>
      </w:r>
      <w:r w:rsidR="004E3BCD" w:rsidRP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памяти воинов, исполнявших долг за пределами Отечества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«Что я знаю о войне?», беседы «Н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не забыт, ничто не забыто», «Бл</w:t>
      </w:r>
      <w:r w:rsid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окада Ленинграда», «Дети войны»,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Акция «Бессмертный полк».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Гражданско-правовое направление: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часы: «Права детей», «Покорителям космоса», «1 мая – день солидарности трудящихся». Беседы: </w:t>
      </w:r>
      <w:r w:rsidR="00A5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«Моя малая Родина»,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«Край</w:t>
      </w:r>
      <w:r w:rsidR="00A5708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 мы живём», «Мы - дети Татарстана», «Символы моей Родины», «Что значит быть настоящим гражданином?», «Коррупции НЕТ!». Школьный фотоко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«Моя Россия». 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Нравственно-эстетическое направление: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часы: «</w:t>
      </w:r>
      <w:r w:rsidR="00C5061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значит быть милосердным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?», «Наше настроение», «Хорошо ли быть злым?», «Поговорим о доброте», «Правила пов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 в общественных местах», «Наши помощники на дорогах». Беседы: «Правила поведения в школе», «Правила телефонного разг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вора», «Правила дружбы», «Культура речи», «</w:t>
      </w:r>
      <w:r w:rsidR="004E3BCD" w:rsidRP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День пожилого человека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Праздники «Посвящение в первоклассники», «Праздник урожая», «День мат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ри».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Экологическое направление: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уделялось и </w:t>
      </w:r>
      <w:r w:rsidRPr="00B90D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экологическому воспитанию.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Проводились классные часы на тему: «</w:t>
      </w:r>
      <w:r w:rsidR="0057332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рирода</w:t>
      </w:r>
      <w:r w:rsidR="00573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вокруг нас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5733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Пернатые др</w:t>
      </w:r>
      <w:r w:rsidR="0057332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73328">
        <w:rPr>
          <w:rFonts w:ascii="Times New Roman" w:eastAsia="Times New Roman" w:hAnsi="Times New Roman" w:cs="Times New Roman"/>
          <w:sz w:val="24"/>
          <w:szCs w:val="24"/>
          <w:lang w:eastAsia="ru-RU"/>
        </w:rPr>
        <w:t>зья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«Зимушка-зима», «Охраняй всё живое!», «</w:t>
      </w:r>
      <w:r w:rsidR="005733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</w:t>
      </w:r>
      <w:r w:rsidR="00573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="0057332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всовременном</w:t>
      </w:r>
      <w:proofErr w:type="spellEnd"/>
      <w:r w:rsidR="00573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мире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беседы «Чем живёт планета Земля?», «Живая и не живая природа».  Чистые игры-2019. Викторины о растениях и животных нашего края.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Физкультурно-оздоровительное направление: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Ежедневно проводилась утренняя зарядка, спортивные игры, подвижные игры на свежем воздухе, весёлые старты, учились соблюдать гигиен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 нормы и культуру быта. Проводились классные часы «Гигиена школьника», «</w:t>
      </w:r>
      <w:r w:rsidR="004E3BCD" w:rsidRP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Зимняя Спартакиада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«Спорт-это здоровье, с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ла, воля». Беседы о закаливании организма, танцевальный марафон «</w:t>
      </w:r>
      <w:r w:rsid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Танцуй, пока молодой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Интеллектуально-познавательное направление: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Викторины по сказкам, рассказам, окружающему миру. Просмотр фильма «Как празднуют Новый год в других странах». Школьный ко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поделок «Золотая осень», «Зимушка зима». Школьный конкурс «</w:t>
      </w:r>
      <w:proofErr w:type="gramStart"/>
      <w:r w:rsid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proofErr w:type="gramEnd"/>
      <w:r w:rsid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праздики</w:t>
      </w:r>
      <w:proofErr w:type="spellEnd"/>
      <w:r w:rsid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России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Праздник «Прощай, </w:t>
      </w:r>
      <w:r w:rsid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азбука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Индивидуальная работа с </w:t>
      </w: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обучающимися</w:t>
      </w:r>
      <w:proofErr w:type="gramEnd"/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велись индивидуальные беседы, консультации с учащимися, работа с одарёнными детьми, работа с отстающими детьми, анкетирование детей.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Семейное направление:</w:t>
      </w:r>
    </w:p>
    <w:p w:rsidR="00BE0719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течения года проводилось посещение семей учащихся, индивидуальные беседы с родителями, совместное определение перспектив и средств развития ученика, педагогические консультации, индивидуальные поручения. Информирование родителей о ходе и результатах обучения, воспитания и развития учащихся. С помощью тематических и итоговых родительских собраний, индивидуальных консультаций с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ставлялась карта развития и таблица результатов учебной деятельности учащихся. Родителям </w:t>
      </w:r>
      <w:r w:rsid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вручались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благодарственные и поздравител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</w:t>
      </w:r>
      <w:r w:rsid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3BCD" w:rsidRPr="004E3BCD" w:rsidRDefault="004E3BCD" w:rsidP="004E3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E3B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Школа взаимодействует с общественными организациями и социальными службами, правоохранительными органами, комиссией по делам несовершеннолетних и защите их прав.</w:t>
      </w:r>
    </w:p>
    <w:p w:rsidR="004E3BCD" w:rsidRPr="004E3BCD" w:rsidRDefault="004E3BCD" w:rsidP="004E3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ц</w:t>
      </w:r>
      <w:r w:rsidRP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елях профилактики безнадзорности и правонарушений несовершеннолетними в течение 2018-2019 учебного года решались </w:t>
      </w:r>
      <w:proofErr w:type="spellStart"/>
      <w:r w:rsidRP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>сл</w:t>
      </w:r>
      <w:proofErr w:type="gramStart"/>
      <w:r w:rsidRP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ющие задачи:</w:t>
      </w:r>
    </w:p>
    <w:p w:rsidR="004E3BCD" w:rsidRPr="004E3BCD" w:rsidRDefault="004E3BCD" w:rsidP="004E3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интересов и потребностей учащихся, трудностей и проблем, отклонений в поведении, уровня социальной защище</w:t>
      </w:r>
      <w:proofErr w:type="gramStart"/>
      <w:r w:rsidRP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>н-</w:t>
      </w:r>
      <w:proofErr w:type="gramEnd"/>
      <w:r w:rsidRP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proofErr w:type="spellEnd"/>
      <w:r w:rsidRP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адаптированности</w:t>
      </w:r>
      <w:proofErr w:type="spellEnd"/>
      <w:r w:rsidRP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социальной среде;</w:t>
      </w:r>
    </w:p>
    <w:p w:rsidR="004E3BCD" w:rsidRPr="004E3BCD" w:rsidRDefault="004E3BCD" w:rsidP="004E3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в жизненном самоопределении учащихся;</w:t>
      </w:r>
    </w:p>
    <w:p w:rsidR="004E3BCD" w:rsidRPr="004E3BCD" w:rsidRDefault="004E3BCD" w:rsidP="004E3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проблем учащихся;</w:t>
      </w:r>
    </w:p>
    <w:p w:rsidR="004E3BCD" w:rsidRPr="004E3BCD" w:rsidRDefault="004E3BCD" w:rsidP="004E3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уважения к закону, нормам коллективной жизни;</w:t>
      </w:r>
    </w:p>
    <w:p w:rsidR="004E3BCD" w:rsidRPr="004E3BCD" w:rsidRDefault="004E3BCD" w:rsidP="004E3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психологического комфорта и безопасности детей в школе и в семье;</w:t>
      </w:r>
    </w:p>
    <w:p w:rsidR="004E3BCD" w:rsidRPr="004E3BCD" w:rsidRDefault="004E3BCD" w:rsidP="004E3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асоциального поведения и правонарушений, пропаганда здорового образа жизни;</w:t>
      </w:r>
    </w:p>
    <w:p w:rsidR="004E3BCD" w:rsidRDefault="004E3BCD" w:rsidP="004E3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E3B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общечеловеческих норм гуманистической морали и культуры общения.</w:t>
      </w:r>
    </w:p>
    <w:p w:rsidR="004E3BCD" w:rsidRPr="00B90DC3" w:rsidRDefault="004E3BCD" w:rsidP="004E3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719" w:rsidRPr="00B90DC3" w:rsidRDefault="00BE0719" w:rsidP="00404C4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Анализ педагогического взаимодействия с семьями учащихся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 2018-2019 учебный год происходило налаживание контактов с семьями учащихся через привлечение родителей к участию в классных и школьных мероприятиях, совместные мероприятия, родительские собрания, индивидуальные встречи. Произошли положительные измен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в отношении родителей к школе за учебный год. Родительская общественность активно влияла на воспитательный проце</w:t>
      </w: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сс в шк</w:t>
      </w:r>
      <w:proofErr w:type="gram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 - совместное планирование, организация и проведение мероприятий.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Индивидуальные беседы с родителями, анкетирование на родительских собраниях показали, что в основном все дети имеют хорошие отн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 с родителями. В некоторых семьях есть место излишней строгости и завышенных требований к ребенку. В некоторых наоборот, не хв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тает контроля со стороны родителей. На решение этих проблем было обращено особое внимание.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учебного года сложились хорошие отношения с родителями учащихся. Наиболее эффективными формами взаимодействия были и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дивидуальные и групповые консультации для родителей. Посещаемость родительских собраний 90%.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Индивидуальная работа с родителями проводилась с целью оказания помощи в адаптации для новых учеников, для учеников, у кот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рых есть проблемы с учебой, в случае возникновения конфликтных ситуаций между детьми. Во всех случаях со стороны родителей наблюдалось понимание ситуации, готовность помочь в разрешении проблемы, активный отклик, предложения помощи и поддержки.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Родительский комитет   и Совет отцов в течение года активно участвовали в жизни школы, оказали помощь в осуществлении всех школ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и классных мероприятий, решении всех текущих вопросов.</w:t>
      </w:r>
    </w:p>
    <w:p w:rsidR="00BE0719" w:rsidRPr="000745A8" w:rsidRDefault="00BE0719" w:rsidP="00404C45">
      <w:pPr>
        <w:pStyle w:val="af3"/>
        <w:numPr>
          <w:ilvl w:val="0"/>
          <w:numId w:val="3"/>
        </w:numPr>
        <w:jc w:val="both"/>
        <w:rPr>
          <w:sz w:val="24"/>
          <w:szCs w:val="24"/>
        </w:rPr>
      </w:pPr>
      <w:r w:rsidRPr="000745A8">
        <w:rPr>
          <w:b/>
          <w:bCs/>
          <w:sz w:val="24"/>
          <w:szCs w:val="24"/>
          <w:u w:val="single"/>
        </w:rPr>
        <w:t>Анализ организации с педагогическим коллективом</w:t>
      </w:r>
    </w:p>
    <w:p w:rsidR="00BE0719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Проводились беседы с учителями – предметниками по вопросам успеваемости, воспитанности, активности учащихся на уроках. Тесное восп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тательное взаимодействие осуществлялось с медицинским работником </w:t>
      </w:r>
      <w:proofErr w:type="spell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Бетькинской</w:t>
      </w:r>
      <w:proofErr w:type="spell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амбулатории, а также с педагогом-психологом.  От всех получена эффективная помощь и поддержка в решении вопросов. При всем этом надо отметить, что наибольшее влияние на воспитание и пов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 учащихся все же оказывают те решения, которые принимаются в семьях, что не идет в разрез со школьными требованиями и пожелани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ми, то есть можно говорить, что постепенно формируется команда заинтересованных участников образовательного процесса. Достигнутый п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дагогический результат можно считать положительным, что следует из отзывов педагогов.</w:t>
      </w:r>
    </w:p>
    <w:p w:rsidR="00BE0719" w:rsidRPr="000745A8" w:rsidRDefault="00BE0719" w:rsidP="00404C45">
      <w:pPr>
        <w:pStyle w:val="af3"/>
        <w:numPr>
          <w:ilvl w:val="0"/>
          <w:numId w:val="3"/>
        </w:numPr>
        <w:jc w:val="both"/>
        <w:rPr>
          <w:sz w:val="24"/>
          <w:szCs w:val="24"/>
        </w:rPr>
      </w:pPr>
      <w:r w:rsidRPr="000745A8">
        <w:rPr>
          <w:b/>
          <w:bCs/>
          <w:sz w:val="24"/>
          <w:szCs w:val="24"/>
          <w:u w:val="single"/>
        </w:rPr>
        <w:t>Выводы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прошедший учебный год накоплен положительный опыт осуществления взаимодействия со всеми участниками образовательного проце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са. Можно отметить формирование осознанного и самостоятельного отношения учащихся к учебной и </w:t>
      </w:r>
      <w:proofErr w:type="spell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наличие заинт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ресованного участия в жизни школы, положительное отношение к процессу обучения и воспитания.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Показателями достижения таких результатов являются наличие интереса ко всем видам деятельности, неравнодушное отношение к проце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 и результатам учебной и </w:t>
      </w:r>
      <w:proofErr w:type="spell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активность участия во всех мероприятиях. К положительным результатам можно отнести наладившиеся отношения сотрудничества и заинтересованного взаимодействия с родителями класса.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последующий период работы необходимо активизировать работу родителей, обновляя состав родительского комитета, продолжить совместное планирование и реализацию школьных дел, повышению уровня коллективных взаимоотношений в нем, развивать навыки коллективной творческой деятельности для создания условий для личностного развития и социализации учащихся.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целом воспитательная работа в школе была многоплановой и разносторонней. Анализ воспитательной работы показал, что в течение учебного года был накоплен положительный опыт в организации внеклассных мероприятий с учащимися, работе с родителями. </w:t>
      </w:r>
    </w:p>
    <w:p w:rsidR="00BE0719" w:rsidRPr="00B90DC3" w:rsidRDefault="00BE0719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Успешному результату воспитательной работы в школе способствовали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E0719" w:rsidRPr="00B90DC3" w:rsidRDefault="00BE0719" w:rsidP="00404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Целесообразное планирование воспитательной работы по периодам в  соответствии с планом воспитательной работы района.</w:t>
      </w:r>
    </w:p>
    <w:p w:rsidR="00BE0719" w:rsidRPr="00B90DC3" w:rsidRDefault="00BE0719" w:rsidP="00404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оптимальных форм и методов воспитательной работы (классные часы, беседы, экскурсии, уроки мужества, проектная деятельность, уроки этики и культуры поведения и др.).</w:t>
      </w:r>
    </w:p>
    <w:p w:rsidR="00BE0719" w:rsidRPr="00B90DC3" w:rsidRDefault="00BE0719" w:rsidP="00404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  необходимых условий для проведения воспитательной работы (необходимые помещения, помощь педагогов ДО, </w:t>
      </w:r>
      <w:proofErr w:type="spell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Бетьки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ДК и библиотеки, администрации района, родителей).</w:t>
      </w:r>
    </w:p>
    <w:p w:rsidR="00BE0719" w:rsidRPr="00B90DC3" w:rsidRDefault="00BE0719" w:rsidP="00404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 детей в разнообразные виды внеурочной деятельности через кружки от ЦВР, ДШИ, ДЮСШ.</w:t>
      </w:r>
    </w:p>
    <w:p w:rsidR="00BE0719" w:rsidRPr="00B90DC3" w:rsidRDefault="00BE0719" w:rsidP="00404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родителей в жизни школы</w:t>
      </w:r>
    </w:p>
    <w:p w:rsidR="00BE0719" w:rsidRPr="00B90DC3" w:rsidRDefault="00BE0719" w:rsidP="00404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с  учащимися и их родителями.</w:t>
      </w:r>
    </w:p>
    <w:p w:rsidR="00BE0719" w:rsidRPr="00B90DC3" w:rsidRDefault="00BE0719" w:rsidP="00BE071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5A8" w:rsidRDefault="000745A8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5A8" w:rsidRDefault="000745A8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5A8" w:rsidRDefault="000745A8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5A8" w:rsidRDefault="000745A8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5A8" w:rsidRDefault="000745A8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5A8" w:rsidRDefault="000745A8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5A8" w:rsidRDefault="000745A8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5A8" w:rsidRDefault="000745A8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5A8" w:rsidRDefault="000745A8" w:rsidP="00BE07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0719" w:rsidRPr="000745A8" w:rsidRDefault="002C6FD4" w:rsidP="000745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Таблица достижений  </w:t>
      </w:r>
      <w:r w:rsidR="0007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2018-2019 </w:t>
      </w:r>
      <w:proofErr w:type="spellStart"/>
      <w:r w:rsidR="0007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gramStart"/>
      <w:r w:rsidR="0007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 w:rsidR="0007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оду</w:t>
      </w:r>
      <w:proofErr w:type="spellEnd"/>
      <w:r w:rsidR="0007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44"/>
        <w:tblpPr w:leftFromText="180" w:rightFromText="180" w:vertAnchor="page" w:horzAnchor="page" w:tblpX="1021" w:tblpY="3221"/>
        <w:tblW w:w="15324" w:type="dxa"/>
        <w:tblLook w:val="04A0" w:firstRow="1" w:lastRow="0" w:firstColumn="1" w:lastColumn="0" w:noHBand="0" w:noVBand="1"/>
      </w:tblPr>
      <w:tblGrid>
        <w:gridCol w:w="544"/>
        <w:gridCol w:w="5660"/>
        <w:gridCol w:w="2409"/>
        <w:gridCol w:w="4395"/>
        <w:gridCol w:w="2316"/>
      </w:tblGrid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60" w:type="dxa"/>
          </w:tcPr>
          <w:p w:rsidR="000745A8" w:rsidRPr="002C6FD4" w:rsidRDefault="000745A8" w:rsidP="005D4E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Наименования соревн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ваний,</w:t>
            </w:r>
          </w:p>
          <w:p w:rsidR="000745A8" w:rsidRPr="002C6FD4" w:rsidRDefault="000745A8" w:rsidP="005D4E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конкурсов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Сроки и место пр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ведения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Ф.И. участн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745A8" w:rsidRPr="002C6FD4" w:rsidTr="005D4E81">
        <w:tc>
          <w:tcPr>
            <w:tcW w:w="15324" w:type="dxa"/>
            <w:gridSpan w:val="5"/>
          </w:tcPr>
          <w:p w:rsidR="000745A8" w:rsidRPr="002C6FD4" w:rsidRDefault="000745A8" w:rsidP="005D4E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1. Республиканские соревнования, конкурсы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0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конкур</w:t>
            </w:r>
            <w:proofErr w:type="gram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с-</w:t>
            </w:r>
            <w:proofErr w:type="gram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выставка  авторских откр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ток Пёстрый саквояж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г. Наб. Челны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Мараткова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0" w:type="dxa"/>
          </w:tcPr>
          <w:p w:rsidR="000745A8" w:rsidRPr="002C6FD4" w:rsidRDefault="000745A8" w:rsidP="005D4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этап сдачи нормативов ГТО, среди населения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Актаныш</w:t>
            </w:r>
            <w:proofErr w:type="spellEnd"/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Команда школы 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0" w:type="dxa"/>
          </w:tcPr>
          <w:p w:rsidR="000745A8" w:rsidRPr="002C6FD4" w:rsidRDefault="000745A8" w:rsidP="005D4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творческий конкурс «Зимняя сказка»,  номинация Декоративно- прикладное тво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чество», д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плом 1 место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дистант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Апаликова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стасия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0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творческий конкурс «Золотая осень» 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Кокташева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Эл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нара</w:t>
            </w:r>
            <w:proofErr w:type="spellEnd"/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0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Региональный конкурс выставка по начальному м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дел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рованию «</w:t>
            </w: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Дергунчик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МАУ ДО ДЮЦ №14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Забродина Марг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рита</w:t>
            </w:r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Газимов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Амир</w:t>
            </w:r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Брусянин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</w:t>
            </w:r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Ямалова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Элина (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рук.</w:t>
            </w:r>
            <w:proofErr w:type="gram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Костромина В.А.)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Диплом 3 место</w:t>
            </w:r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2 место</w:t>
            </w:r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Диплом 2 место</w:t>
            </w:r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Диплом 2 место</w:t>
            </w:r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0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фестиваль искусств, декоративно-прикладного творчества «А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тын </w:t>
            </w: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куллар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МАУ ДО «ГЦДТ №1»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Костромина В.А.</w:t>
            </w:r>
            <w:proofErr w:type="gramEnd"/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место</w:t>
            </w:r>
          </w:p>
        </w:tc>
      </w:tr>
      <w:tr w:rsidR="000745A8" w:rsidRPr="002C6FD4" w:rsidTr="005D4E81">
        <w:tc>
          <w:tcPr>
            <w:tcW w:w="15324" w:type="dxa"/>
            <w:gridSpan w:val="5"/>
          </w:tcPr>
          <w:p w:rsidR="000745A8" w:rsidRPr="002C6FD4" w:rsidRDefault="000745A8" w:rsidP="005D4E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Общероссийские соревнования, конкурсы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0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Летний биатлон, среди юношей 2005-2006 г.р.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Смоленкск</w:t>
            </w:r>
            <w:proofErr w:type="spellEnd"/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Халеев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0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 творческий конкурс «Зимняя сказка», номинация «декоративно- прикладное творчество»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Интеллект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Апаликова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</w:t>
            </w:r>
            <w:proofErr w:type="gram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рук. Фили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пова К.О.)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0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 творческий конкурс «Зимняя сказка», номинация «декоративно- прикладное творчество»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Интеллект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Тагирова Наил</w:t>
            </w:r>
            <w:proofErr w:type="gram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я(</w:t>
            </w:r>
            <w:proofErr w:type="gram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рук.  </w:t>
            </w: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Черпакова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О.В.)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0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 творческий конкурс «Зимняя сказка», номинация «декоративно- прикладное творчество»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Интеллект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Софи</w:t>
            </w:r>
            <w:proofErr w:type="gram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я(</w:t>
            </w:r>
            <w:proofErr w:type="gram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рук.  </w:t>
            </w: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Черпакова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О.В.)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745A8" w:rsidRPr="002C6FD4" w:rsidTr="005D4E81">
        <w:tc>
          <w:tcPr>
            <w:tcW w:w="15324" w:type="dxa"/>
            <w:gridSpan w:val="5"/>
          </w:tcPr>
          <w:p w:rsidR="000745A8" w:rsidRPr="002C6FD4" w:rsidRDefault="000745A8" w:rsidP="005D4E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3. Муниципальные соревнования, конкурсы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0" w:type="dxa"/>
            <w:vAlign w:val="center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 Тукаевского района по плаванию 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П. Круглое поле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Александрова Ирина, </w:t>
            </w:r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Коняшкина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лина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 1 место</w:t>
            </w:r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0" w:type="dxa"/>
            <w:vAlign w:val="center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района  «КЭ</w:t>
            </w:r>
            <w:proofErr w:type="gram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С-</w:t>
            </w:r>
            <w:proofErr w:type="gram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баскет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Сосновый бор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Команда школы (мальч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proofErr w:type="gram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proofErr w:type="gramEnd"/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0" w:type="dxa"/>
            <w:vAlign w:val="center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района  «КЭ</w:t>
            </w:r>
            <w:proofErr w:type="gram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С-</w:t>
            </w:r>
            <w:proofErr w:type="gram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баскет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Сосновый бор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Команда школы (девочки)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0" w:type="dxa"/>
            <w:vAlign w:val="center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Надо жить честно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Тукаевский муниц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пальный  район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Даричева Ви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тория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0" w:type="dxa"/>
            <w:vAlign w:val="center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Надо жить честно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Тукаевский муниц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пальный  район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Тагирова Наиля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0745A8" w:rsidRPr="002C6FD4" w:rsidTr="005D4E81">
        <w:trPr>
          <w:trHeight w:val="429"/>
        </w:trPr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60" w:type="dxa"/>
            <w:vAlign w:val="center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Соревнования по теннису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Тукаевский муниц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пальный  район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Команда школы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60" w:type="dxa"/>
            <w:vAlign w:val="center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Весёлые старты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Тукаевский муниц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пальный  район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Команда школы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60" w:type="dxa"/>
            <w:vAlign w:val="center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игра по истории в рамках  празднов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ния 100 </w:t>
            </w: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летия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Татарской АССР, 50 </w:t>
            </w: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летия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КамАЗа.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Г. Наб. Челны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Команда школы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60" w:type="dxa"/>
            <w:vAlign w:val="center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Зональное первенство «КЭ</w:t>
            </w:r>
            <w:proofErr w:type="gram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С-</w:t>
            </w:r>
            <w:proofErr w:type="gram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баскет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Команда школы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60" w:type="dxa"/>
            <w:vAlign w:val="center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Тукаевского района по лыжным гонкам на призы Деда Мороза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Тукаевский муниц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пальный район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Команда школы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60" w:type="dxa"/>
            <w:vAlign w:val="center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Тукаевского м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ниципального района по шашкам, шахматам.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Тукаевский муниц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пальный район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Команда школы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60" w:type="dxa"/>
            <w:vAlign w:val="center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Тукаевского м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ниципального района по шашкам, шахматам.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Тукаевский муниц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пальный район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60" w:type="dxa"/>
            <w:vAlign w:val="center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«Всей семьёй на старт»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Тукаевский муниц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пальный район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Семья Садык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вых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0745A8" w:rsidRPr="002C6FD4" w:rsidTr="005D4E81">
        <w:trPr>
          <w:trHeight w:val="1030"/>
        </w:trPr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60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и прикладного творчества « Си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вол грядущего года»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Тукаевский муниц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пальный район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Быстров Денис </w:t>
            </w:r>
            <w:proofErr w:type="gram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Валеева Г.К.)</w:t>
            </w:r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Каримов Булат (Костромина В.А.)</w:t>
            </w:r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Гатаулина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(Костромина В.А.)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60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Тукаевского  района по лыжным гонкам  на приз Н.Х. </w:t>
            </w: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Шарипова</w:t>
            </w:r>
            <w:proofErr w:type="spellEnd"/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Тукаевский муниц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пальный район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Команда школы.</w:t>
            </w:r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Халеев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Г.,</w:t>
            </w:r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Галиеев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Исабаев Э</w:t>
            </w:r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Шагивалеева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316" w:type="dxa"/>
          </w:tcPr>
          <w:p w:rsidR="000745A8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место, 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место, 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место,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6 место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60" w:type="dxa"/>
            <w:vAlign w:val="center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 Республиканский конкур</w:t>
            </w:r>
            <w:proofErr w:type="gram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с-</w:t>
            </w:r>
            <w:proofErr w:type="gram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выставка д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коративно- </w:t>
            </w: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прикладног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ства «Поздравление Деду Морозу», рук. Валеева Г.К.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Г. Наб. Челны, 2020год</w:t>
            </w:r>
            <w:proofErr w:type="gram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,М</w:t>
            </w:r>
            <w:proofErr w:type="gram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АУДО «О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ниво»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Шамсутдинова Валерия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60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</w:t>
            </w:r>
            <w:proofErr w:type="gram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с-</w:t>
            </w:r>
            <w:proofErr w:type="gram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выста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ка декоративно –прикладного творчества «Подушка под ушко»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Г. Наб. Челны, 2019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Алимова </w:t>
            </w: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Айзиля</w:t>
            </w:r>
            <w:proofErr w:type="spellEnd"/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Газимов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Амир </w:t>
            </w:r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(рук.</w:t>
            </w:r>
            <w:proofErr w:type="gram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Валеева Г.К,)</w:t>
            </w:r>
            <w:proofErr w:type="gramEnd"/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Волкова Элла рук. Костромина В.А.), </w:t>
            </w:r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Никитин Вадим </w:t>
            </w:r>
            <w:proofErr w:type="gram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Костр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мина В.А)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Диплом 1 место</w:t>
            </w:r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3 место</w:t>
            </w:r>
          </w:p>
          <w:p w:rsidR="000745A8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  <w:proofErr w:type="gram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60" w:type="dxa"/>
            <w:vAlign w:val="center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конкурс  муниципальный этап «Лу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шая кормушка»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Тукаевский муниц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пальный район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Бузмакова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60" w:type="dxa"/>
            <w:vAlign w:val="center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 Республиканский конкур</w:t>
            </w:r>
            <w:proofErr w:type="gram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с-</w:t>
            </w:r>
            <w:proofErr w:type="gram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выставка д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коративно- </w:t>
            </w: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прикладног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ства «Поздравление Деду Морозу», рук. Костромина В.А.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Тукаевский муниц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пальный район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ляра</w:t>
            </w:r>
            <w:proofErr w:type="spellEnd"/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Диплом 1место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60" w:type="dxa"/>
            <w:vAlign w:val="center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«Символ года гр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дущего»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Тукаевский муниц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пальный район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рук. Костром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на В.А.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660" w:type="dxa"/>
            <w:vAlign w:val="center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«Символ года гр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дущего»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Тукаевский муниц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пальный район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Быстров Денис рук. Вал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ева 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0745A8" w:rsidRPr="002C6FD4" w:rsidTr="005D4E81">
        <w:tc>
          <w:tcPr>
            <w:tcW w:w="544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60" w:type="dxa"/>
            <w:vAlign w:val="center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«Символ года гр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дущего»</w:t>
            </w:r>
          </w:p>
        </w:tc>
        <w:tc>
          <w:tcPr>
            <w:tcW w:w="2409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Тукаевский муниц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пальный район</w:t>
            </w:r>
          </w:p>
        </w:tc>
        <w:tc>
          <w:tcPr>
            <w:tcW w:w="4395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Каримов Булат Костром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на В.А.</w:t>
            </w:r>
          </w:p>
        </w:tc>
        <w:tc>
          <w:tcPr>
            <w:tcW w:w="2316" w:type="dxa"/>
          </w:tcPr>
          <w:p w:rsidR="000745A8" w:rsidRPr="002C6FD4" w:rsidRDefault="000745A8" w:rsidP="005D4E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FD4">
              <w:rPr>
                <w:rFonts w:ascii="Times New Roman" w:eastAsia="Calibri" w:hAnsi="Times New Roman" w:cs="Times New Roman"/>
                <w:sz w:val="24"/>
                <w:szCs w:val="24"/>
              </w:rPr>
              <w:t>Грамота 2 место</w:t>
            </w:r>
          </w:p>
        </w:tc>
      </w:tr>
    </w:tbl>
    <w:p w:rsidR="000745A8" w:rsidRDefault="000745A8" w:rsidP="00BE0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5A8" w:rsidRPr="00B90DC3" w:rsidRDefault="000745A8" w:rsidP="00BE0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719" w:rsidRPr="00B90DC3" w:rsidRDefault="00BE0719" w:rsidP="00BE0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течение года велась систематическая работа по профилактике правонарушений с семьями и детьми, стоящими на ВШУ, и в группе риска. К профилактической работе были привлечены сотрудники ОДН, КДН, Соцзащиты, Управл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образования, психологи.</w:t>
      </w:r>
    </w:p>
    <w:p w:rsidR="00BE0719" w:rsidRPr="00B90DC3" w:rsidRDefault="00BE0719" w:rsidP="00BE0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Проведено </w:t>
      </w: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общешкольных родительских собрания, 4заседания родительского комитета школы и 4 заседания Совета отцов.</w:t>
      </w:r>
    </w:p>
    <w:p w:rsidR="00BE0719" w:rsidRPr="00B90DC3" w:rsidRDefault="00BE0719" w:rsidP="00BE0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Приняли участие в 36 спортивных мероприятиях, делах и соревнованиях по воспитанию ЗОЖ и по итогам года в районе 3 место по активн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и результативности в спортивной жи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ни района.</w:t>
      </w:r>
    </w:p>
    <w:p w:rsidR="00BE0719" w:rsidRPr="00B90DC3" w:rsidRDefault="00BE0719" w:rsidP="00BE07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 xml:space="preserve">     На базе школы прошло </w:t>
      </w:r>
      <w:r w:rsidRPr="00B90DC3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B90D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0DC3">
        <w:rPr>
          <w:rFonts w:ascii="Times New Roman" w:hAnsi="Times New Roman" w:cs="Times New Roman"/>
          <w:sz w:val="24"/>
          <w:szCs w:val="24"/>
        </w:rPr>
        <w:t>районных</w:t>
      </w:r>
      <w:proofErr w:type="gramEnd"/>
      <w:r w:rsidRPr="00B90DC3">
        <w:rPr>
          <w:rFonts w:ascii="Times New Roman" w:hAnsi="Times New Roman" w:cs="Times New Roman"/>
          <w:sz w:val="24"/>
          <w:szCs w:val="24"/>
        </w:rPr>
        <w:t xml:space="preserve"> сем</w:t>
      </w:r>
      <w:r w:rsidRPr="00B90DC3">
        <w:rPr>
          <w:rFonts w:ascii="Times New Roman" w:hAnsi="Times New Roman" w:cs="Times New Roman"/>
          <w:sz w:val="24"/>
          <w:szCs w:val="24"/>
        </w:rPr>
        <w:t>и</w:t>
      </w:r>
      <w:r w:rsidRPr="00B90DC3">
        <w:rPr>
          <w:rFonts w:ascii="Times New Roman" w:hAnsi="Times New Roman" w:cs="Times New Roman"/>
          <w:sz w:val="24"/>
          <w:szCs w:val="24"/>
        </w:rPr>
        <w:t>нара.</w:t>
      </w:r>
    </w:p>
    <w:p w:rsidR="00BE0719" w:rsidRPr="00B90DC3" w:rsidRDefault="00BE0719" w:rsidP="00BE07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 xml:space="preserve">     Субботников по благоустройству села и шк</w:t>
      </w:r>
      <w:r w:rsidRPr="00B90DC3">
        <w:rPr>
          <w:rFonts w:ascii="Times New Roman" w:hAnsi="Times New Roman" w:cs="Times New Roman"/>
          <w:sz w:val="24"/>
          <w:szCs w:val="24"/>
        </w:rPr>
        <w:t>о</w:t>
      </w:r>
      <w:r w:rsidRPr="00B90DC3">
        <w:rPr>
          <w:rFonts w:ascii="Times New Roman" w:hAnsi="Times New Roman" w:cs="Times New Roman"/>
          <w:sz w:val="24"/>
          <w:szCs w:val="24"/>
        </w:rPr>
        <w:t>лы</w:t>
      </w:r>
      <w:r w:rsidR="00844702">
        <w:rPr>
          <w:rFonts w:ascii="Times New Roman" w:hAnsi="Times New Roman" w:cs="Times New Roman"/>
          <w:sz w:val="24"/>
          <w:szCs w:val="24"/>
        </w:rPr>
        <w:t xml:space="preserve"> (</w:t>
      </w:r>
      <w:r w:rsidRPr="00B90DC3">
        <w:rPr>
          <w:rFonts w:ascii="Times New Roman" w:hAnsi="Times New Roman" w:cs="Times New Roman"/>
          <w:sz w:val="24"/>
          <w:szCs w:val="24"/>
        </w:rPr>
        <w:t>в том числе «Чистые игры») _</w:t>
      </w:r>
      <w:r w:rsidRPr="00B90DC3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B90DC3">
        <w:rPr>
          <w:rFonts w:ascii="Times New Roman" w:hAnsi="Times New Roman" w:cs="Times New Roman"/>
          <w:sz w:val="24"/>
          <w:szCs w:val="24"/>
        </w:rPr>
        <w:t>_.</w:t>
      </w:r>
    </w:p>
    <w:p w:rsidR="00BE0719" w:rsidRPr="00B90DC3" w:rsidRDefault="00BE0719" w:rsidP="00BE07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 xml:space="preserve">     Проведены совместные мероприятия:</w:t>
      </w:r>
    </w:p>
    <w:p w:rsidR="00BE0719" w:rsidRPr="00B90DC3" w:rsidRDefault="00BE0719" w:rsidP="00BE07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 xml:space="preserve">- с </w:t>
      </w:r>
      <w:proofErr w:type="spellStart"/>
      <w:r w:rsidR="00844702">
        <w:rPr>
          <w:rFonts w:ascii="Times New Roman" w:hAnsi="Times New Roman" w:cs="Times New Roman"/>
          <w:sz w:val="24"/>
          <w:szCs w:val="24"/>
        </w:rPr>
        <w:t>Малошильнинским</w:t>
      </w:r>
      <w:proofErr w:type="spellEnd"/>
      <w:r w:rsidR="00844702">
        <w:rPr>
          <w:rFonts w:ascii="Times New Roman" w:hAnsi="Times New Roman" w:cs="Times New Roman"/>
          <w:sz w:val="24"/>
          <w:szCs w:val="24"/>
        </w:rPr>
        <w:t xml:space="preserve"> С</w:t>
      </w:r>
      <w:r w:rsidRPr="00B90DC3">
        <w:rPr>
          <w:rFonts w:ascii="Times New Roman" w:hAnsi="Times New Roman" w:cs="Times New Roman"/>
          <w:sz w:val="24"/>
          <w:szCs w:val="24"/>
        </w:rPr>
        <w:t xml:space="preserve">ДК- </w:t>
      </w:r>
      <w:r w:rsidR="00844702">
        <w:rPr>
          <w:rFonts w:ascii="Times New Roman" w:hAnsi="Times New Roman" w:cs="Times New Roman"/>
          <w:sz w:val="24"/>
          <w:szCs w:val="24"/>
        </w:rPr>
        <w:t>4</w:t>
      </w:r>
    </w:p>
    <w:p w:rsidR="00BE0719" w:rsidRPr="00B90DC3" w:rsidRDefault="00BE0719" w:rsidP="00BE07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 xml:space="preserve">- с </w:t>
      </w:r>
      <w:proofErr w:type="spellStart"/>
      <w:r w:rsidR="00844702">
        <w:rPr>
          <w:rFonts w:ascii="Times New Roman" w:hAnsi="Times New Roman" w:cs="Times New Roman"/>
          <w:sz w:val="24"/>
          <w:szCs w:val="24"/>
        </w:rPr>
        <w:t>Малошильнинской</w:t>
      </w:r>
      <w:proofErr w:type="spellEnd"/>
      <w:r w:rsidRPr="00B90DC3">
        <w:rPr>
          <w:rFonts w:ascii="Times New Roman" w:hAnsi="Times New Roman" w:cs="Times New Roman"/>
          <w:sz w:val="24"/>
          <w:szCs w:val="24"/>
        </w:rPr>
        <w:t xml:space="preserve"> сельской </w:t>
      </w:r>
      <w:proofErr w:type="spellStart"/>
      <w:r w:rsidRPr="00B90DC3">
        <w:rPr>
          <w:rFonts w:ascii="Times New Roman" w:hAnsi="Times New Roman" w:cs="Times New Roman"/>
          <w:sz w:val="24"/>
          <w:szCs w:val="24"/>
        </w:rPr>
        <w:t>библеотекой</w:t>
      </w:r>
      <w:proofErr w:type="spellEnd"/>
      <w:r w:rsidR="00844702">
        <w:rPr>
          <w:rFonts w:ascii="Times New Roman" w:hAnsi="Times New Roman" w:cs="Times New Roman"/>
          <w:sz w:val="24"/>
          <w:szCs w:val="24"/>
        </w:rPr>
        <w:t xml:space="preserve"> </w:t>
      </w:r>
      <w:r w:rsidRPr="00B90DC3">
        <w:rPr>
          <w:rFonts w:ascii="Times New Roman" w:hAnsi="Times New Roman" w:cs="Times New Roman"/>
          <w:sz w:val="24"/>
          <w:szCs w:val="24"/>
        </w:rPr>
        <w:t>-</w:t>
      </w:r>
      <w:r w:rsidR="00844702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BE0719" w:rsidRPr="00B90DC3" w:rsidRDefault="00BE0719" w:rsidP="00BE07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 xml:space="preserve">- с ГИБДД- </w:t>
      </w:r>
      <w:r w:rsidR="00844702">
        <w:rPr>
          <w:rFonts w:ascii="Times New Roman" w:hAnsi="Times New Roman" w:cs="Times New Roman"/>
          <w:sz w:val="24"/>
          <w:szCs w:val="24"/>
        </w:rPr>
        <w:t>5</w:t>
      </w:r>
    </w:p>
    <w:p w:rsidR="00BE0719" w:rsidRPr="00B90DC3" w:rsidRDefault="00BE0719" w:rsidP="00BE07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 xml:space="preserve">- с </w:t>
      </w:r>
      <w:proofErr w:type="spellStart"/>
      <w:r w:rsidRPr="00B90DC3">
        <w:rPr>
          <w:rFonts w:ascii="Times New Roman" w:hAnsi="Times New Roman" w:cs="Times New Roman"/>
          <w:sz w:val="24"/>
          <w:szCs w:val="24"/>
        </w:rPr>
        <w:t>Тукаевской</w:t>
      </w:r>
      <w:proofErr w:type="spellEnd"/>
      <w:r w:rsidRPr="00B90DC3">
        <w:rPr>
          <w:rFonts w:ascii="Times New Roman" w:hAnsi="Times New Roman" w:cs="Times New Roman"/>
          <w:sz w:val="24"/>
          <w:szCs w:val="24"/>
        </w:rPr>
        <w:t xml:space="preserve"> ЦРБ- </w:t>
      </w:r>
      <w:r w:rsidR="00844702">
        <w:rPr>
          <w:rFonts w:ascii="Times New Roman" w:hAnsi="Times New Roman" w:cs="Times New Roman"/>
          <w:sz w:val="24"/>
          <w:szCs w:val="24"/>
        </w:rPr>
        <w:t>3</w:t>
      </w:r>
    </w:p>
    <w:p w:rsidR="00BE0719" w:rsidRPr="00B90DC3" w:rsidRDefault="00BE0719" w:rsidP="00BE07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>- с Соцзащитой- 4</w:t>
      </w:r>
    </w:p>
    <w:p w:rsidR="00BE0719" w:rsidRPr="00B90DC3" w:rsidRDefault="00BE0719" w:rsidP="00BE07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 xml:space="preserve">- С </w:t>
      </w:r>
      <w:proofErr w:type="spellStart"/>
      <w:r w:rsidR="00844702">
        <w:rPr>
          <w:rFonts w:ascii="Times New Roman" w:hAnsi="Times New Roman" w:cs="Times New Roman"/>
          <w:sz w:val="24"/>
          <w:szCs w:val="24"/>
        </w:rPr>
        <w:t>Малошильнинским</w:t>
      </w:r>
      <w:proofErr w:type="spellEnd"/>
      <w:r w:rsidRPr="00B90DC3">
        <w:rPr>
          <w:rFonts w:ascii="Times New Roman" w:hAnsi="Times New Roman" w:cs="Times New Roman"/>
          <w:sz w:val="24"/>
          <w:szCs w:val="24"/>
        </w:rPr>
        <w:t xml:space="preserve"> исполнительным комитетом-4</w:t>
      </w:r>
    </w:p>
    <w:p w:rsidR="00BE0719" w:rsidRPr="00B90DC3" w:rsidRDefault="00BE0719" w:rsidP="00BE07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 xml:space="preserve">- с </w:t>
      </w:r>
      <w:r w:rsidR="00844702">
        <w:rPr>
          <w:rFonts w:ascii="Times New Roman" w:hAnsi="Times New Roman" w:cs="Times New Roman"/>
          <w:sz w:val="24"/>
          <w:szCs w:val="24"/>
        </w:rPr>
        <w:t>МБДОУ</w:t>
      </w:r>
      <w:r w:rsidRPr="00B90DC3">
        <w:rPr>
          <w:rFonts w:ascii="Times New Roman" w:hAnsi="Times New Roman" w:cs="Times New Roman"/>
          <w:sz w:val="24"/>
          <w:szCs w:val="24"/>
        </w:rPr>
        <w:t xml:space="preserve"> «</w:t>
      </w:r>
      <w:r w:rsidR="00844702">
        <w:rPr>
          <w:rFonts w:ascii="Times New Roman" w:hAnsi="Times New Roman" w:cs="Times New Roman"/>
          <w:sz w:val="24"/>
          <w:szCs w:val="24"/>
        </w:rPr>
        <w:t>Колосок</w:t>
      </w:r>
      <w:r w:rsidRPr="00B90DC3">
        <w:rPr>
          <w:rFonts w:ascii="Times New Roman" w:hAnsi="Times New Roman" w:cs="Times New Roman"/>
          <w:sz w:val="24"/>
          <w:szCs w:val="24"/>
        </w:rPr>
        <w:t>»-2</w:t>
      </w:r>
    </w:p>
    <w:p w:rsidR="00BE0719" w:rsidRPr="00B90DC3" w:rsidRDefault="00BE0719" w:rsidP="00BE07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DC3">
        <w:rPr>
          <w:rFonts w:ascii="Times New Roman" w:hAnsi="Times New Roman" w:cs="Times New Roman"/>
          <w:sz w:val="24"/>
          <w:szCs w:val="24"/>
        </w:rPr>
        <w:t xml:space="preserve">- мероприятия с ВУЗами и </w:t>
      </w:r>
      <w:proofErr w:type="spellStart"/>
      <w:r w:rsidRPr="00B90DC3">
        <w:rPr>
          <w:rFonts w:ascii="Times New Roman" w:hAnsi="Times New Roman" w:cs="Times New Roman"/>
          <w:sz w:val="24"/>
          <w:szCs w:val="24"/>
        </w:rPr>
        <w:t>СУЗами</w:t>
      </w:r>
      <w:proofErr w:type="spellEnd"/>
      <w:r w:rsidRPr="00B90DC3">
        <w:rPr>
          <w:rFonts w:ascii="Times New Roman" w:hAnsi="Times New Roman" w:cs="Times New Roman"/>
          <w:sz w:val="24"/>
          <w:szCs w:val="24"/>
        </w:rPr>
        <w:t xml:space="preserve"> по профор</w:t>
      </w:r>
      <w:r w:rsidRPr="00B90DC3">
        <w:rPr>
          <w:rFonts w:ascii="Times New Roman" w:hAnsi="Times New Roman" w:cs="Times New Roman"/>
          <w:sz w:val="24"/>
          <w:szCs w:val="24"/>
        </w:rPr>
        <w:t>и</w:t>
      </w:r>
      <w:r w:rsidRPr="00B90DC3">
        <w:rPr>
          <w:rFonts w:ascii="Times New Roman" w:hAnsi="Times New Roman" w:cs="Times New Roman"/>
          <w:sz w:val="24"/>
          <w:szCs w:val="24"/>
        </w:rPr>
        <w:t xml:space="preserve">ентации выпускников- </w:t>
      </w:r>
      <w:r w:rsidR="00844702">
        <w:rPr>
          <w:rFonts w:ascii="Times New Roman" w:hAnsi="Times New Roman" w:cs="Times New Roman"/>
          <w:sz w:val="24"/>
          <w:szCs w:val="24"/>
        </w:rPr>
        <w:t>3</w:t>
      </w:r>
    </w:p>
    <w:p w:rsidR="0021391C" w:rsidRPr="00B90DC3" w:rsidRDefault="0021391C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4BA4" w:rsidRPr="00A14BA4" w:rsidRDefault="00A14BA4" w:rsidP="00A1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7.Обеспеченность учебной, учебно-методической и художественной литературой</w:t>
      </w:r>
      <w:r w:rsidRPr="00A14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4BA4" w:rsidRPr="00B90DC3" w:rsidRDefault="00A14BA4" w:rsidP="00A14B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библиотеки (</w:t>
      </w:r>
      <w:r w:rsidR="00156E01">
        <w:rPr>
          <w:rFonts w:ascii="Times New Roman" w:eastAsia="Times New Roman" w:hAnsi="Times New Roman" w:cs="Times New Roman"/>
          <w:sz w:val="24"/>
          <w:szCs w:val="24"/>
          <w:lang w:eastAsia="ru-RU"/>
        </w:rPr>
        <w:t>7568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экз.) укомплектован: </w:t>
      </w:r>
    </w:p>
    <w:p w:rsidR="00A14BA4" w:rsidRPr="00B90DC3" w:rsidRDefault="00A14BA4" w:rsidP="00A14B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справочной литературой  (</w:t>
      </w:r>
      <w:r w:rsidR="00156E0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экз.), </w:t>
      </w:r>
    </w:p>
    <w:p w:rsidR="00A14BA4" w:rsidRPr="00B90DC3" w:rsidRDefault="00A14BA4" w:rsidP="00A14B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 литературой  (</w:t>
      </w:r>
      <w:r w:rsidR="00156E01" w:rsidRPr="00156E01">
        <w:rPr>
          <w:rFonts w:ascii="Times New Roman" w:eastAsia="Times New Roman" w:hAnsi="Times New Roman" w:cs="Times New Roman"/>
          <w:sz w:val="24"/>
          <w:szCs w:val="24"/>
          <w:lang w:eastAsia="ru-RU"/>
        </w:rPr>
        <w:t>4512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экз.), </w:t>
      </w:r>
    </w:p>
    <w:p w:rsidR="00A14BA4" w:rsidRPr="00B90DC3" w:rsidRDefault="00A14BA4" w:rsidP="00A14B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методической литературой (</w:t>
      </w:r>
      <w:r w:rsidR="00156E01" w:rsidRPr="00156E01">
        <w:rPr>
          <w:rFonts w:ascii="Times New Roman" w:eastAsia="Times New Roman" w:hAnsi="Times New Roman" w:cs="Times New Roman"/>
          <w:sz w:val="24"/>
          <w:szCs w:val="24"/>
          <w:lang w:eastAsia="ru-RU"/>
        </w:rPr>
        <w:t>186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экз.), </w:t>
      </w:r>
    </w:p>
    <w:p w:rsidR="00A14BA4" w:rsidRPr="00B90DC3" w:rsidRDefault="00A14BA4" w:rsidP="00A14B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учебниками (</w:t>
      </w:r>
      <w:r w:rsidR="00156E01" w:rsidRPr="00156E01">
        <w:rPr>
          <w:rFonts w:ascii="Times New Roman" w:eastAsia="Times New Roman" w:hAnsi="Times New Roman" w:cs="Times New Roman"/>
          <w:sz w:val="24"/>
          <w:szCs w:val="24"/>
          <w:lang w:eastAsia="ru-RU"/>
        </w:rPr>
        <w:t>2735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экз.), </w:t>
      </w:r>
    </w:p>
    <w:p w:rsidR="00A14BA4" w:rsidRPr="00B90DC3" w:rsidRDefault="00156E01" w:rsidP="00A14B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0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156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A14BA4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56E01">
        <w:rPr>
          <w:rFonts w:ascii="Times New Roman" w:eastAsia="Times New Roman" w:hAnsi="Times New Roman" w:cs="Times New Roman"/>
          <w:sz w:val="24"/>
          <w:szCs w:val="24"/>
          <w:lang w:eastAsia="ru-RU"/>
        </w:rPr>
        <w:t>135</w:t>
      </w:r>
      <w:r w:rsidR="00A14BA4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шт.). </w:t>
      </w:r>
    </w:p>
    <w:p w:rsidR="00A14BA4" w:rsidRPr="00B90DC3" w:rsidRDefault="00A14BA4" w:rsidP="00A14B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компьютеров в библиотеке - 1</w:t>
      </w:r>
    </w:p>
    <w:p w:rsidR="00A14BA4" w:rsidRPr="00B90DC3" w:rsidRDefault="00A14BA4" w:rsidP="00A1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hAnsi="Times New Roman" w:cs="Times New Roman"/>
          <w:sz w:val="24"/>
          <w:szCs w:val="24"/>
          <w:lang w:eastAsia="ru-RU"/>
        </w:rPr>
        <w:t xml:space="preserve">В 2018 – 2019 учебном году фонд библиотеки пополнился учебной литературой в количестве </w:t>
      </w:r>
      <w:r w:rsidR="00156E01">
        <w:rPr>
          <w:rFonts w:ascii="Times New Roman" w:hAnsi="Times New Roman" w:cs="Times New Roman"/>
          <w:sz w:val="24"/>
          <w:szCs w:val="24"/>
          <w:lang w:eastAsia="ru-RU"/>
        </w:rPr>
        <w:t>295</w:t>
      </w:r>
      <w:r w:rsidRPr="00B90DC3">
        <w:rPr>
          <w:rFonts w:ascii="Times New Roman" w:hAnsi="Times New Roman" w:cs="Times New Roman"/>
          <w:sz w:val="24"/>
          <w:szCs w:val="24"/>
          <w:lang w:eastAsia="ru-RU"/>
        </w:rPr>
        <w:t xml:space="preserve"> экз. на сумму 9</w:t>
      </w:r>
      <w:r w:rsidR="00731D9C">
        <w:rPr>
          <w:rFonts w:ascii="Times New Roman" w:hAnsi="Times New Roman" w:cs="Times New Roman"/>
          <w:sz w:val="24"/>
          <w:szCs w:val="24"/>
          <w:lang w:eastAsia="ru-RU"/>
        </w:rPr>
        <w:t>7974</w:t>
      </w:r>
      <w:r w:rsidRPr="00B90DC3">
        <w:rPr>
          <w:rFonts w:ascii="Times New Roman" w:hAnsi="Times New Roman" w:cs="Times New Roman"/>
          <w:sz w:val="24"/>
          <w:szCs w:val="24"/>
          <w:lang w:eastAsia="ru-RU"/>
        </w:rPr>
        <w:t xml:space="preserve"> руб.</w:t>
      </w:r>
    </w:p>
    <w:p w:rsidR="00A14BA4" w:rsidRPr="00B90DC3" w:rsidRDefault="00A14BA4" w:rsidP="00A14B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Посещаемость библиотеки в среднем составляет </w:t>
      </w:r>
      <w:r w:rsidR="00731D9C">
        <w:rPr>
          <w:rFonts w:ascii="Times New Roman" w:eastAsia="Times New Roman" w:hAnsi="Times New Roman" w:cs="Times New Roman"/>
          <w:sz w:val="24"/>
          <w:szCs w:val="24"/>
          <w:lang w:eastAsia="ru-RU"/>
        </w:rPr>
        <w:t>81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что равно данному показателю прошлого года. Это значит, что из </w:t>
      </w:r>
      <w:r w:rsidR="00731D9C">
        <w:rPr>
          <w:rFonts w:ascii="Times New Roman" w:eastAsia="Times New Roman" w:hAnsi="Times New Roman" w:cs="Times New Roman"/>
          <w:sz w:val="24"/>
          <w:szCs w:val="24"/>
          <w:lang w:eastAsia="ru-RU"/>
        </w:rPr>
        <w:t>214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школы библиотеку посещают менее </w:t>
      </w:r>
      <w:r w:rsidR="00731D9C">
        <w:rPr>
          <w:rFonts w:ascii="Times New Roman" w:eastAsia="Times New Roman" w:hAnsi="Times New Roman" w:cs="Times New Roman"/>
          <w:sz w:val="24"/>
          <w:szCs w:val="24"/>
          <w:lang w:eastAsia="ru-RU"/>
        </w:rPr>
        <w:t>250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Самые читающие дети - учащиеся 1-4 классов. Число посещений – </w:t>
      </w:r>
      <w:r w:rsidR="00731D9C">
        <w:rPr>
          <w:rFonts w:ascii="Times New Roman" w:eastAsia="Times New Roman" w:hAnsi="Times New Roman" w:cs="Times New Roman"/>
          <w:sz w:val="24"/>
          <w:szCs w:val="24"/>
          <w:lang w:eastAsia="ru-RU"/>
        </w:rPr>
        <w:t>1723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объем книг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 – </w:t>
      </w:r>
      <w:r w:rsidR="00731D9C">
        <w:rPr>
          <w:rFonts w:ascii="Times New Roman" w:eastAsia="Times New Roman" w:hAnsi="Times New Roman" w:cs="Times New Roman"/>
          <w:sz w:val="24"/>
          <w:szCs w:val="24"/>
          <w:lang w:eastAsia="ru-RU"/>
        </w:rPr>
        <w:t>4856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</w:t>
      </w:r>
    </w:p>
    <w:p w:rsidR="00BE0719" w:rsidRDefault="00BE0719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5971" w:rsidRDefault="00AD5971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5A8" w:rsidRDefault="000745A8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5A8" w:rsidRPr="00B90DC3" w:rsidRDefault="000745A8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3B11" w:rsidRPr="00AD5971" w:rsidRDefault="006B3B11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8. Кадровое обеспеч</w:t>
      </w:r>
      <w:r w:rsidR="00AD5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ение </w:t>
      </w:r>
    </w:p>
    <w:p w:rsidR="006B3B11" w:rsidRPr="00B90DC3" w:rsidRDefault="006B3B11" w:rsidP="006B3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 педагогического коллектива МБОУ «</w:t>
      </w:r>
      <w:r w:rsidR="008B31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Малошильнинская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 в 2018-2019 учебном году входило </w:t>
      </w:r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</w:t>
      </w: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учителя - находились в декретном отпуске по уходу за ребенком, </w:t>
      </w:r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внешни</w:t>
      </w:r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совместител</w:t>
      </w:r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 ОБЖ.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высшей квалификационной кат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горией - </w:t>
      </w:r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(</w:t>
      </w:r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 </w:t>
      </w:r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Сальникова Елена Петровна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классы)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; с первой квалификационной категорией -1</w:t>
      </w:r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(</w:t>
      </w:r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>45,83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битова</w:t>
      </w:r>
      <w:proofErr w:type="spellEnd"/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С.С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награждена почетной грамотой РФ, </w:t>
      </w:r>
      <w:proofErr w:type="spellStart"/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Садриева</w:t>
      </w:r>
      <w:proofErr w:type="spellEnd"/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отличником физической культуры РТ,</w:t>
      </w:r>
      <w:r w:rsidR="00811D69" w:rsidRP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="00811D69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педагога награждены </w:t>
      </w:r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четной грамотой  МО и Н РТ: Михайлова Г.Р., </w:t>
      </w:r>
      <w:proofErr w:type="spellStart"/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Габитова</w:t>
      </w:r>
      <w:proofErr w:type="spellEnd"/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С.С., Сальникова Е.П.;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два  педагога награждены </w:t>
      </w:r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Благода</w:t>
      </w:r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ственным письмом МО и Н РТ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Киямова</w:t>
      </w:r>
      <w:proofErr w:type="spellEnd"/>
      <w:r w:rsidR="0081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Ф.М., Ахметзянов Н.В.</w:t>
      </w:r>
    </w:p>
    <w:p w:rsidR="009B1ED8" w:rsidRPr="00B90DC3" w:rsidRDefault="009B1ED8" w:rsidP="009B1E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современном этапе развития российской школы складывается новый ролевой стандарт профессиональной деятельности учителя. И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меняются содержание и подходы к педагогической деятельности. В школе разработана система курсовой подготовки кадров. В течение 2018-2019 учебного года из </w:t>
      </w:r>
      <w:r w:rsidR="00AA4E9C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педагогических работников школы </w:t>
      </w:r>
      <w:r w:rsidR="00AA4E9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(2</w:t>
      </w:r>
      <w:r w:rsidR="00AA4E9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%) повышали квалификацию:  на курсах повышения кв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лификации – 6 педагогов (</w:t>
      </w:r>
      <w:r w:rsidR="00AA4E9C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%),  курсах по цифровым образовательным технологиям – 1 педагог (</w:t>
      </w:r>
      <w:r w:rsidR="00AA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4%).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23 педагога  (70%) пр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няли участие в обучающих семинарах, форумах, конференциях, </w:t>
      </w:r>
      <w:proofErr w:type="spell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B1ED8" w:rsidRPr="00B90DC3" w:rsidRDefault="009B1ED8" w:rsidP="009B1E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Отмечается положительная динамика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участия членов педагогического коллектива школы в </w:t>
      </w:r>
      <w:proofErr w:type="spell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педагогихских</w:t>
      </w:r>
      <w:proofErr w:type="spell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конкурсах:</w:t>
      </w:r>
    </w:p>
    <w:p w:rsidR="009B1ED8" w:rsidRPr="00891319" w:rsidRDefault="009B1ED8" w:rsidP="00404C45">
      <w:pPr>
        <w:pStyle w:val="af3"/>
        <w:numPr>
          <w:ilvl w:val="0"/>
          <w:numId w:val="34"/>
        </w:numPr>
        <w:jc w:val="both"/>
        <w:rPr>
          <w:sz w:val="24"/>
          <w:szCs w:val="24"/>
        </w:rPr>
      </w:pPr>
      <w:r w:rsidRPr="00891319">
        <w:rPr>
          <w:sz w:val="24"/>
          <w:szCs w:val="24"/>
        </w:rPr>
        <w:t xml:space="preserve">учитель начальных классов </w:t>
      </w:r>
      <w:r w:rsidR="00746957" w:rsidRPr="00891319">
        <w:rPr>
          <w:sz w:val="24"/>
          <w:szCs w:val="24"/>
        </w:rPr>
        <w:t>Филиппова К.О.</w:t>
      </w:r>
      <w:r w:rsidRPr="00891319">
        <w:rPr>
          <w:sz w:val="24"/>
          <w:szCs w:val="24"/>
        </w:rPr>
        <w:t xml:space="preserve"> </w:t>
      </w:r>
      <w:r w:rsidR="00746957" w:rsidRPr="00891319">
        <w:rPr>
          <w:sz w:val="24"/>
          <w:szCs w:val="24"/>
        </w:rPr>
        <w:t>–</w:t>
      </w:r>
      <w:r w:rsidRPr="00891319">
        <w:rPr>
          <w:sz w:val="24"/>
          <w:szCs w:val="24"/>
        </w:rPr>
        <w:t xml:space="preserve"> </w:t>
      </w:r>
      <w:r w:rsidR="00746957" w:rsidRPr="00891319">
        <w:rPr>
          <w:sz w:val="24"/>
          <w:szCs w:val="24"/>
        </w:rPr>
        <w:t>участник ко</w:t>
      </w:r>
      <w:r w:rsidR="00891319" w:rsidRPr="00891319">
        <w:rPr>
          <w:sz w:val="24"/>
          <w:szCs w:val="24"/>
        </w:rPr>
        <w:t>н</w:t>
      </w:r>
      <w:r w:rsidR="00746957" w:rsidRPr="00891319">
        <w:rPr>
          <w:sz w:val="24"/>
          <w:szCs w:val="24"/>
        </w:rPr>
        <w:t>курса «Учитель года-2018» в номинации «Дебют»</w:t>
      </w:r>
      <w:r w:rsidRPr="00891319">
        <w:rPr>
          <w:sz w:val="24"/>
          <w:szCs w:val="24"/>
        </w:rPr>
        <w:t>;</w:t>
      </w:r>
    </w:p>
    <w:p w:rsidR="009B1ED8" w:rsidRPr="00891319" w:rsidRDefault="00746957" w:rsidP="00404C45">
      <w:pPr>
        <w:pStyle w:val="af3"/>
        <w:numPr>
          <w:ilvl w:val="0"/>
          <w:numId w:val="34"/>
        </w:numPr>
        <w:jc w:val="both"/>
        <w:rPr>
          <w:sz w:val="24"/>
          <w:szCs w:val="24"/>
        </w:rPr>
      </w:pPr>
      <w:r w:rsidRPr="00891319">
        <w:rPr>
          <w:sz w:val="24"/>
          <w:szCs w:val="24"/>
        </w:rPr>
        <w:t>учитель начальных классов Сальникова Е.П. – призер муниципального этапа конкурса «Сердце отдаю детям» в номинации», ном</w:t>
      </w:r>
      <w:r w:rsidRPr="00891319">
        <w:rPr>
          <w:sz w:val="24"/>
          <w:szCs w:val="24"/>
        </w:rPr>
        <w:t>и</w:t>
      </w:r>
      <w:r w:rsidRPr="00891319">
        <w:rPr>
          <w:sz w:val="24"/>
          <w:szCs w:val="24"/>
        </w:rPr>
        <w:t>нации  «Педагог дополнительного образования».</w:t>
      </w:r>
    </w:p>
    <w:p w:rsidR="009B1ED8" w:rsidRPr="00891319" w:rsidRDefault="009B1ED8" w:rsidP="00404C45">
      <w:pPr>
        <w:pStyle w:val="af3"/>
        <w:numPr>
          <w:ilvl w:val="0"/>
          <w:numId w:val="34"/>
        </w:numPr>
        <w:jc w:val="both"/>
        <w:rPr>
          <w:sz w:val="24"/>
          <w:szCs w:val="24"/>
        </w:rPr>
      </w:pPr>
      <w:r w:rsidRPr="00891319">
        <w:rPr>
          <w:sz w:val="24"/>
          <w:szCs w:val="24"/>
        </w:rPr>
        <w:t xml:space="preserve">учитель </w:t>
      </w:r>
      <w:r w:rsidR="00746957" w:rsidRPr="00891319">
        <w:rPr>
          <w:sz w:val="24"/>
          <w:szCs w:val="24"/>
        </w:rPr>
        <w:t>русского</w:t>
      </w:r>
      <w:r w:rsidRPr="00891319">
        <w:rPr>
          <w:sz w:val="24"/>
          <w:szCs w:val="24"/>
        </w:rPr>
        <w:t xml:space="preserve"> языка</w:t>
      </w:r>
      <w:r w:rsidR="00746957" w:rsidRPr="00891319">
        <w:rPr>
          <w:sz w:val="24"/>
          <w:szCs w:val="24"/>
        </w:rPr>
        <w:t xml:space="preserve"> и литературы Лысова Л.А</w:t>
      </w:r>
      <w:r w:rsidRPr="00891319">
        <w:rPr>
          <w:sz w:val="24"/>
          <w:szCs w:val="24"/>
        </w:rPr>
        <w:t>. – лауреат муниципального этапа всероссийского конкурса «Учитель года»</w:t>
      </w:r>
      <w:r w:rsidR="00746957" w:rsidRPr="00891319">
        <w:rPr>
          <w:sz w:val="24"/>
          <w:szCs w:val="24"/>
        </w:rPr>
        <w:t xml:space="preserve"> в н</w:t>
      </w:r>
      <w:r w:rsidR="00746957" w:rsidRPr="00891319">
        <w:rPr>
          <w:sz w:val="24"/>
          <w:szCs w:val="24"/>
        </w:rPr>
        <w:t>о</w:t>
      </w:r>
      <w:r w:rsidR="00746957" w:rsidRPr="00891319">
        <w:rPr>
          <w:sz w:val="24"/>
          <w:szCs w:val="24"/>
        </w:rPr>
        <w:t>минации «</w:t>
      </w:r>
      <w:proofErr w:type="spellStart"/>
      <w:r w:rsidR="00746957" w:rsidRPr="00891319">
        <w:rPr>
          <w:sz w:val="24"/>
          <w:szCs w:val="24"/>
        </w:rPr>
        <w:t>Класный</w:t>
      </w:r>
      <w:proofErr w:type="spellEnd"/>
      <w:r w:rsidR="00746957" w:rsidRPr="00891319">
        <w:rPr>
          <w:sz w:val="24"/>
          <w:szCs w:val="24"/>
        </w:rPr>
        <w:t xml:space="preserve"> руководитель»</w:t>
      </w:r>
      <w:r w:rsidRPr="00891319">
        <w:rPr>
          <w:sz w:val="24"/>
          <w:szCs w:val="24"/>
        </w:rPr>
        <w:t>;</w:t>
      </w:r>
    </w:p>
    <w:p w:rsidR="00891319" w:rsidRPr="00891319" w:rsidRDefault="00891319" w:rsidP="00404C45">
      <w:pPr>
        <w:pStyle w:val="af3"/>
        <w:numPr>
          <w:ilvl w:val="0"/>
          <w:numId w:val="34"/>
        </w:numPr>
        <w:jc w:val="both"/>
        <w:rPr>
          <w:sz w:val="24"/>
          <w:szCs w:val="24"/>
        </w:rPr>
      </w:pPr>
      <w:r w:rsidRPr="00891319">
        <w:rPr>
          <w:sz w:val="24"/>
          <w:szCs w:val="24"/>
        </w:rPr>
        <w:t xml:space="preserve">учитель начальных классов Валеева Г.К. – призер </w:t>
      </w:r>
      <w:r w:rsidRPr="00891319">
        <w:rPr>
          <w:rFonts w:eastAsia="Calibri"/>
          <w:sz w:val="24"/>
          <w:szCs w:val="24"/>
        </w:rPr>
        <w:t>Всероссийский конкурс  «Учитель здоровья России - 2018».</w:t>
      </w:r>
    </w:p>
    <w:p w:rsidR="00BE0719" w:rsidRPr="00B90DC3" w:rsidRDefault="00BE0719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3B11" w:rsidRPr="00B90DC3" w:rsidRDefault="006B3B11" w:rsidP="006B3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Методическая и научно-исследовательская деятельность</w:t>
      </w:r>
    </w:p>
    <w:p w:rsidR="006B3B11" w:rsidRPr="006B3B11" w:rsidRDefault="006B3B11" w:rsidP="006B3B1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6B3B11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 xml:space="preserve">       В школе работает </w:t>
      </w:r>
      <w:r w:rsidR="00DD029C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3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 xml:space="preserve"> методических объединени</w:t>
      </w:r>
      <w:r w:rsidRPr="00B90DC3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я</w:t>
      </w:r>
      <w:r w:rsidRPr="006B3B11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 xml:space="preserve">:  </w:t>
      </w:r>
    </w:p>
    <w:p w:rsidR="006B3B11" w:rsidRPr="006B3B11" w:rsidRDefault="006B3B11" w:rsidP="006B3B1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6B3B11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- МО учителей начальных классов</w:t>
      </w:r>
      <w:r w:rsidR="00513147" w:rsidRPr="00B90DC3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 xml:space="preserve">, руководитель </w:t>
      </w:r>
      <w:proofErr w:type="spellStart"/>
      <w:r w:rsidR="00DD029C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Шарипова</w:t>
      </w:r>
      <w:proofErr w:type="spellEnd"/>
      <w:r w:rsidR="00DD029C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 xml:space="preserve"> Н.Л</w:t>
      </w:r>
      <w:r w:rsidR="00513147" w:rsidRPr="00B90DC3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.</w:t>
      </w:r>
      <w:r w:rsidRPr="006B3B11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 xml:space="preserve"> </w:t>
      </w:r>
    </w:p>
    <w:p w:rsidR="006B3B11" w:rsidRPr="00B90DC3" w:rsidRDefault="006B3B11" w:rsidP="006B3B1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6B3B11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 xml:space="preserve">- МО учителей гуманитарного </w:t>
      </w:r>
      <w:proofErr w:type="spellStart"/>
      <w:r w:rsidRPr="006B3B11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цикла,</w:t>
      </w:r>
      <w:r w:rsidR="00513147" w:rsidRPr="00B90DC3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руководитель</w:t>
      </w:r>
      <w:proofErr w:type="spellEnd"/>
      <w:r w:rsidR="00513147" w:rsidRPr="00B90DC3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 xml:space="preserve"> </w:t>
      </w:r>
      <w:proofErr w:type="spellStart"/>
      <w:r w:rsidR="00DD029C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Габитова</w:t>
      </w:r>
      <w:proofErr w:type="spellEnd"/>
      <w:r w:rsidR="00DD029C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 xml:space="preserve"> С.С</w:t>
      </w:r>
      <w:r w:rsidR="00513147" w:rsidRPr="00B90DC3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.</w:t>
      </w:r>
    </w:p>
    <w:p w:rsidR="006B3B11" w:rsidRPr="006B3B11" w:rsidRDefault="006B3B11" w:rsidP="006B3B1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6B3B11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- МО учителей естественно</w:t>
      </w:r>
      <w:r w:rsidR="00513147" w:rsidRPr="00B90DC3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научного</w:t>
      </w:r>
      <w:r w:rsidRPr="006B3B11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 xml:space="preserve"> цикла,</w:t>
      </w:r>
      <w:r w:rsidR="00513147" w:rsidRPr="00B90DC3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 xml:space="preserve"> руководитель </w:t>
      </w:r>
      <w:proofErr w:type="spellStart"/>
      <w:r w:rsidR="00DD029C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Киямова</w:t>
      </w:r>
      <w:proofErr w:type="spellEnd"/>
      <w:r w:rsidR="00DD029C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 xml:space="preserve"> Ф.М.</w:t>
      </w:r>
    </w:p>
    <w:p w:rsidR="005D1E6C" w:rsidRPr="00B90DC3" w:rsidRDefault="006B3B11" w:rsidP="005D1E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B11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 xml:space="preserve">       </w:t>
      </w:r>
      <w:r w:rsidR="005D1E6C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методическое объединение имело свой план работы, работало над своей методической темой, тесно связанной с методич</w:t>
      </w:r>
      <w:r w:rsidR="005D1E6C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D1E6C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темой школы. Проанализировав работу методических объединений, следует отметить, что ШМО всех циклов работали над созд</w:t>
      </w:r>
      <w:r w:rsidR="005D1E6C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D1E6C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нием системы обучения, обеспечивающей потребность каждого ученика в соответствии с его склонностями, интересами и возможностями. Проводилась работа по освоению учителями современных методик и технологий обучения. Уделялось внимание формированию у учащихся навыков творческой деятельности; сохранению и поддержанию </w:t>
      </w:r>
      <w:proofErr w:type="spellStart"/>
      <w:r w:rsidR="005D1E6C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="005D1E6C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среды. Поставленные перед методическими объединениями задачи решались через совершенствование методик проведения урока, индивидуальной и групповой работы со слабоуспевающими и одаренными учащимися, коррекцию знаний учащихся на основе диагностической деятельности учителя, развитие способностей и природных задатков учащихся, повышение мотивации к обучению у учащихся, знакомство учителей с новинками педагогической и методической литературы.  В методических объединениях каждый учитель работал над своей темой самообразования, однако в ШМО отсутствует работа по обобщению учителями результатов  своей работы, с которыми он знакомил бы своих коллег на заседаниях методических объединений. Педагоги школы участвуют в профессиональных конкурсах, </w:t>
      </w:r>
      <w:proofErr w:type="spellStart"/>
      <w:r w:rsidR="005D1E6C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="005D1E6C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повышают свою квалификацию дистанц</w:t>
      </w:r>
      <w:r w:rsidR="005D1E6C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D1E6C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онно, однако не </w:t>
      </w:r>
      <w:r w:rsidR="0098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всегда </w:t>
      </w:r>
      <w:r w:rsidR="005D1E6C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</w:t>
      </w:r>
      <w:r w:rsidR="009853F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D1E6C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своими знани</w:t>
      </w:r>
      <w:r w:rsidR="005D1E6C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D1E6C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и успехами с коллегами на заседаниях ШМО. </w:t>
      </w:r>
    </w:p>
    <w:p w:rsidR="006B3B11" w:rsidRPr="00B90DC3" w:rsidRDefault="006B3B11" w:rsidP="005D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1319" w:rsidRDefault="00891319" w:rsidP="008913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221F" w:rsidRDefault="0054221F" w:rsidP="008913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221F" w:rsidRDefault="0054221F" w:rsidP="008913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221F" w:rsidRDefault="0054221F" w:rsidP="008913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1319" w:rsidRPr="00891319" w:rsidRDefault="00891319" w:rsidP="008913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1319">
        <w:rPr>
          <w:rFonts w:ascii="Times New Roman" w:eastAsia="Calibri" w:hAnsi="Times New Roman" w:cs="Times New Roman"/>
          <w:b/>
          <w:sz w:val="24"/>
          <w:szCs w:val="24"/>
        </w:rPr>
        <w:t xml:space="preserve">Анализ работы МО начальных классов и оздоровительно-эстетического цикла </w:t>
      </w:r>
    </w:p>
    <w:p w:rsidR="00891319" w:rsidRPr="00891319" w:rsidRDefault="00891319" w:rsidP="008913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1319">
        <w:rPr>
          <w:rFonts w:ascii="Times New Roman" w:eastAsia="Calibri" w:hAnsi="Times New Roman" w:cs="Times New Roman"/>
          <w:b/>
          <w:sz w:val="24"/>
          <w:szCs w:val="24"/>
        </w:rPr>
        <w:t>МБОУ «Малошильнинская СОШ»</w:t>
      </w:r>
    </w:p>
    <w:p w:rsidR="00891319" w:rsidRPr="00891319" w:rsidRDefault="00891319" w:rsidP="008913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1319">
        <w:rPr>
          <w:rFonts w:ascii="Times New Roman" w:eastAsia="Calibri" w:hAnsi="Times New Roman" w:cs="Times New Roman"/>
          <w:b/>
          <w:sz w:val="24"/>
          <w:szCs w:val="24"/>
        </w:rPr>
        <w:t>за 2018/2019 учебный год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          Анализ работы МО проводится с целью оценки деятельности учителей начальных классов, разработки целей на 2019-2020 учебный год, для определения путей совершенствования работы МО учителей начальной школы.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         Повышение эффективности образовательного процесса в школе является одной из ведущих задач модернизации структуры и содерж</w:t>
      </w:r>
      <w:r w:rsidRPr="00891319">
        <w:rPr>
          <w:rFonts w:ascii="Times New Roman" w:eastAsia="Calibri" w:hAnsi="Times New Roman" w:cs="Times New Roman"/>
          <w:sz w:val="24"/>
          <w:szCs w:val="24"/>
        </w:rPr>
        <w:t>а</w:t>
      </w:r>
      <w:r w:rsidRPr="00891319">
        <w:rPr>
          <w:rFonts w:ascii="Times New Roman" w:eastAsia="Calibri" w:hAnsi="Times New Roman" w:cs="Times New Roman"/>
          <w:sz w:val="24"/>
          <w:szCs w:val="24"/>
        </w:rPr>
        <w:t>ния общего образования. В современной школе методическая работа направлена  на совершенствование педагогического  мастерства уч</w:t>
      </w:r>
      <w:r w:rsidRPr="00891319">
        <w:rPr>
          <w:rFonts w:ascii="Times New Roman" w:eastAsia="Calibri" w:hAnsi="Times New Roman" w:cs="Times New Roman"/>
          <w:sz w:val="24"/>
          <w:szCs w:val="24"/>
        </w:rPr>
        <w:t>и</w:t>
      </w:r>
      <w:r w:rsidRPr="00891319">
        <w:rPr>
          <w:rFonts w:ascii="Times New Roman" w:eastAsia="Calibri" w:hAnsi="Times New Roman" w:cs="Times New Roman"/>
          <w:sz w:val="24"/>
          <w:szCs w:val="24"/>
        </w:rPr>
        <w:t>тельских  кадров, включение в педагогический  поиск, применение  ИКТ в образовательном  процессе. В 2018– 2019 учебном году МО раб</w:t>
      </w:r>
      <w:r w:rsidRPr="00891319">
        <w:rPr>
          <w:rFonts w:ascii="Times New Roman" w:eastAsia="Calibri" w:hAnsi="Times New Roman" w:cs="Times New Roman"/>
          <w:sz w:val="24"/>
          <w:szCs w:val="24"/>
        </w:rPr>
        <w:t>о</w:t>
      </w:r>
      <w:r w:rsidRPr="00891319">
        <w:rPr>
          <w:rFonts w:ascii="Times New Roman" w:eastAsia="Calibri" w:hAnsi="Times New Roman" w:cs="Times New Roman"/>
          <w:sz w:val="24"/>
          <w:szCs w:val="24"/>
        </w:rPr>
        <w:t>тало по теме:</w:t>
      </w:r>
      <w:r w:rsidRPr="00891319">
        <w:rPr>
          <w:rFonts w:ascii="Times New Roman" w:eastAsia="Calibri" w:hAnsi="Times New Roman" w:cs="Times New Roman"/>
          <w:color w:val="000080"/>
          <w:sz w:val="24"/>
          <w:szCs w:val="24"/>
        </w:rPr>
        <w:t xml:space="preserve">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«Повышение  эффективности  и  качества  образования  в  начальной  школе  в  условиях  реализации ФГОС НОО»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педагогического мастерства в условиях ФГОС, путём внедрения в учебно-воспитательный процесс современных о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разовательных технологий.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9131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                    </w:t>
      </w:r>
      <w:r w:rsidRPr="0089131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 xml:space="preserve"> Задачи начальной школы на 2018/19 учебный год: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Продолжить теоретическую и практическую деятельность по освоению педагогами ФГОС  НОО второго поколения;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 Проектировать образовательное содержание, направленное на формирование у младших школьников системы ключевых компетенций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Произвести отбор методов, средств, приемов, технологий, соответствующих новым ФГОС.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Внедрить в практику работы всех учителей МО технологии, направленные на формирование компетентностей обучающихся.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Продолжить изучение и внедрение в практику наиболее эффективных </w:t>
      </w:r>
      <w:proofErr w:type="spellStart"/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учащи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Внедрить опыт творчески работающих учителей через мастер-классы (открытые уроки), обучающие семинары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Развитие творческой деятельности учащихся, как основополагающего фактора развития мыслительных и личностных способностей д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Ожидаемые результаты работы: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• рост качества знаний обучающихся;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овладение учителями МО системой преподавания предметов в соответствии с новым ФГОС;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• создание условий в процессе обучения для формирования у обучающихся ключевых компетентностей.                              </w:t>
      </w:r>
    </w:p>
    <w:p w:rsidR="00891319" w:rsidRPr="00891319" w:rsidRDefault="00891319" w:rsidP="00891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Направления работы</w:t>
      </w:r>
      <w:r w:rsidRPr="00891319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 </w:t>
      </w:r>
      <w:r w:rsidRPr="00891319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МО на 2018 - 2019 учебный год: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Информационная деятельность: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новинок в методической литературе в целях совершенствования педагогической деятельности.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Организационная и </w:t>
      </w:r>
      <w:proofErr w:type="spellStart"/>
      <w:r w:rsidRPr="008913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</w:t>
      </w:r>
      <w:proofErr w:type="spellEnd"/>
      <w:r w:rsidRPr="008913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воспитательная деятельность: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Заседания методического совета.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Изучение нормативной и методической документации по вопросам  образования.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Отбор содержания и составление учебных программ.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Утверждение индивидуальных программ по предметам.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proofErr w:type="spellStart"/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 учителями с последующим самоанализом  достигнутых результатов.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Организация открытых уроков по определенной теме с целью обмена  опытом.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Организация и проведение предметных недель в школе.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Организация и проведение  предметных олимпиад, конкурсов, смотров.</w:t>
      </w:r>
      <w:r w:rsidRPr="008913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Выступления учителей начальных классов на МО, практико-ориентированных семинарах, педагогических советах.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 Повышение квалификации педагогов на курсах. Прохождение аттестации педагогических кадров.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Развитие системы работы с детьми, имеющими повышенные интеллектуальные способности.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Оказание социально – педагогической поддержки детям группы «особого внимания», активизация работу по профилактике безнадзо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ности и беспризорности, преступлений и правонарушений </w:t>
      </w:r>
      <w:proofErr w:type="gramStart"/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</w:t>
      </w:r>
      <w:proofErr w:type="gramEnd"/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Сохранение  и укрепление здоровья обучающихся  и педагогов, воспитание  потребности в здоровом образе жизни.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деятельность: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Анализ методической деятельности за 2017 - 2018 учебный год и планирование на 2018 - 2019 учебный год.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Изучение направлений деятельности педагогов (тема самообразования).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Анализ работы педагогов с целью оказания помощи.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Методическая деятельность: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Методическое сопровождение преподавания по новым  образовательным стандартам второго поколения в начальной школе.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Работа над методической темой, представляющей реальную необходимость и профессиональный интерес.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Совершенствование  методического уровня педагогов в овладении  новыми педагогическими технологиями, </w:t>
      </w:r>
      <w:r w:rsidRPr="00891319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через систему повышения кв</w:t>
      </w:r>
      <w:r w:rsidRPr="00891319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а</w:t>
      </w:r>
      <w:r w:rsidRPr="00891319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лификации и самообразования каждого учителя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Внедрение  в практику  работы всех учителей  МО технологий, направленных на формиров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Организация системной работы с детьми, имеющими повышенные интеллектуальные способности.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Поиск, обобщение, анализ и внедрение передового  педагогического опыта в различных формах;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Пополнение методической копилки необходимым информационным материалом для оказания помощи учителю в работе;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Методическое сопровождение самообразования и саморазвития педагогов;   ознакомление с методическими разработками различных авт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Совершенствование форм работы с одарёнными детьми.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Консультативная деятельность: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*</w:t>
      </w:r>
      <w:r w:rsidRPr="00891319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 Консультирование педагогов по вопросам составления рабочих программ и </w:t>
      </w:r>
      <w:r w:rsidRPr="00891319">
        <w:rPr>
          <w:rFonts w:ascii="Times New Roman" w:eastAsia="Times New Roman" w:hAnsi="Times New Roman" w:cs="Times New Roman"/>
          <w:color w:val="161908"/>
          <w:spacing w:val="-1"/>
          <w:sz w:val="24"/>
          <w:szCs w:val="24"/>
          <w:lang w:eastAsia="ru-RU"/>
        </w:rPr>
        <w:t>тематического планирования.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* 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педагогов с целью ликвидации затруднений в педагогической деятельности.</w:t>
      </w:r>
    </w:p>
    <w:p w:rsidR="00891319" w:rsidRPr="00891319" w:rsidRDefault="00891319" w:rsidP="00891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* Консультирование педагогов по вопросам в сфере формирования универсальных учебных действий в рамках ФГОС.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Организационные формы работы: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Заседания методического объединения.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Методическая помощь и индивидуальные консультации по вопросам преподавания предметов начальной школы, организации внеклас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деятельности.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педагогами.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Выступления учителей начальных классов на МО, практико-ориентированных семинарах, педагогических советах.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 Повышение квалификации педагогов на курсах.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Прохождение аттестации педагогических кадров.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     Учителя начальных классов в 2018-2019 учебном году продолжали работать по системе УМК «Перспектива». </w:t>
      </w:r>
      <w:proofErr w:type="gramStart"/>
      <w:r w:rsidRPr="00891319">
        <w:rPr>
          <w:rFonts w:ascii="Times New Roman" w:eastAsia="Calibri" w:hAnsi="Times New Roman" w:cs="Times New Roman"/>
          <w:sz w:val="24"/>
          <w:szCs w:val="24"/>
        </w:rPr>
        <w:t>Обучение учащихся по</w:t>
      </w:r>
      <w:proofErr w:type="gram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этой системе  направлено на личностное развитие, способствующее овладению необходимых жизненно важных знаний, умений и навыков, успешной социальной адаптации через коррекционно-развивающее обучение и воспитание.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     Работа МО учителей начальных классов ведётся по утверждённому плану работы и направлена на повышение качества образования мла</w:t>
      </w:r>
      <w:r w:rsidRPr="00891319">
        <w:rPr>
          <w:rFonts w:ascii="Times New Roman" w:eastAsia="Calibri" w:hAnsi="Times New Roman" w:cs="Times New Roman"/>
          <w:sz w:val="24"/>
          <w:szCs w:val="24"/>
        </w:rPr>
        <w:t>д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ших школьников.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    Педагогическим коллективом проделана большая работа по повышению качества образования, развитию личности младшего школ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ь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ника, раскрытию его творческих способностей и интереса к учению. Этому способствовало проведение внеурочной деятельности: предметных недель, различных конкурсов, индивидуальных занятий с учащимися по расширению кругозора, разработка проектов.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Решающую роль в развитии личности школьника нес непосредственно учебный процесс, чему способствовали дифференцированный по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ход к учащимся, опора на индивидуальные особенности младших школьников, применение современных технологий в образовательном пр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цессе, в том числе и ИКТ.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В состав МО в 2018-2019 г. входит 8 учителей, которые имеют квалификационные категории: 1 учитель - высшую квалификационную кат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горию (Сальникова Е.П.),  4  - 1 квалификационную категорию (</w:t>
      </w:r>
      <w:proofErr w:type="spellStart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Шарипова</w:t>
      </w:r>
      <w:proofErr w:type="spellEnd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Н.Л., </w:t>
      </w:r>
      <w:proofErr w:type="spellStart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Рулева</w:t>
      </w:r>
      <w:proofErr w:type="spellEnd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Л.Н., </w:t>
      </w:r>
      <w:proofErr w:type="spellStart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Черпакова</w:t>
      </w:r>
      <w:proofErr w:type="spellEnd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О.В., Валеева Г.К.), 1 – СЗД (Соловьева Н.А.), 2  - не имеет категории (Филиппова К.О., </w:t>
      </w:r>
      <w:proofErr w:type="spellStart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Курдюкова</w:t>
      </w:r>
      <w:proofErr w:type="spellEnd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Е.С.)</w:t>
      </w:r>
      <w:proofErr w:type="gramEnd"/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1319" w:rsidRPr="00891319" w:rsidRDefault="00891319" w:rsidP="008913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1319">
        <w:rPr>
          <w:rFonts w:ascii="Times New Roman" w:eastAsia="Calibri" w:hAnsi="Times New Roman" w:cs="Times New Roman"/>
          <w:b/>
          <w:sz w:val="24"/>
          <w:szCs w:val="24"/>
        </w:rPr>
        <w:t>Анализ качества  знаний,  умений  и  навыков  учащихся начальной школы</w:t>
      </w:r>
    </w:p>
    <w:p w:rsidR="00891319" w:rsidRPr="00891319" w:rsidRDefault="00891319" w:rsidP="008913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1319">
        <w:rPr>
          <w:rFonts w:ascii="Times New Roman" w:eastAsia="Calibri" w:hAnsi="Times New Roman" w:cs="Times New Roman"/>
          <w:b/>
          <w:sz w:val="24"/>
          <w:szCs w:val="24"/>
        </w:rPr>
        <w:t>Результаты  успеваемости  в  начальной  школе за  2018-2019  учебный  год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На начало 2018–2019 учебного года в начальной школе обучалось 107 учеников. Окончили учебный год – 107 учащихся. В учебном году п</w:t>
      </w:r>
      <w:r w:rsidRPr="00891319">
        <w:rPr>
          <w:rFonts w:ascii="Times New Roman" w:eastAsia="Calibri" w:hAnsi="Times New Roman" w:cs="Times New Roman"/>
          <w:sz w:val="24"/>
          <w:szCs w:val="24"/>
        </w:rPr>
        <w:t>е</w:t>
      </w:r>
      <w:r w:rsidRPr="00891319">
        <w:rPr>
          <w:rFonts w:ascii="Times New Roman" w:eastAsia="Calibri" w:hAnsi="Times New Roman" w:cs="Times New Roman"/>
          <w:sz w:val="24"/>
          <w:szCs w:val="24"/>
        </w:rPr>
        <w:t>ред начальной школой стояли следующие задачи:</w:t>
      </w:r>
    </w:p>
    <w:p w:rsidR="00891319" w:rsidRPr="00891319" w:rsidRDefault="00891319" w:rsidP="00404C45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по внедрению ФГОС НОО в 1, 2, 3 и 4 классах.</w:t>
      </w:r>
    </w:p>
    <w:p w:rsidR="00891319" w:rsidRPr="00891319" w:rsidRDefault="00891319" w:rsidP="00404C45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преподавания</w:t>
      </w:r>
    </w:p>
    <w:p w:rsidR="00891319" w:rsidRPr="00891319" w:rsidRDefault="00891319" w:rsidP="00404C45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уровнем знаний, умений и навыков </w:t>
      </w:r>
    </w:p>
    <w:p w:rsidR="00891319" w:rsidRPr="00891319" w:rsidRDefault="00891319" w:rsidP="00404C45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ведением </w:t>
      </w:r>
      <w:proofErr w:type="spellStart"/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внутришкольной</w:t>
      </w:r>
      <w:proofErr w:type="spellEnd"/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документации</w:t>
      </w:r>
    </w:p>
    <w:p w:rsidR="00891319" w:rsidRPr="00891319" w:rsidRDefault="00891319" w:rsidP="00404C45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воспитательного процесса, состоящего в целенаправленном формировании высоконравственной, гарм</w:t>
      </w: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нично развивающейся личности младшего школьника</w:t>
      </w:r>
    </w:p>
    <w:p w:rsidR="00891319" w:rsidRPr="00891319" w:rsidRDefault="00891319" w:rsidP="00404C45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поддержания и улучшения здоровья ученика в режиме школьного дня.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Обучение в начальной школе ведется по программе «Перспектива, которые в полной мере соответствуют достижению прочного усвоения базовых знаний в соответствии с имеющимися стандартами образования. Все обучающиеся в начальной школе овладели программными знаниями, умениями и навыками по всем учебным предметам и переведены в следующий класс. Успеваемость по начальной школе – 99 %.  Среди уч</w:t>
      </w:r>
      <w:r w:rsidRPr="00891319">
        <w:rPr>
          <w:rFonts w:ascii="Times New Roman" w:eastAsia="Calibri" w:hAnsi="Times New Roman" w:cs="Times New Roman"/>
          <w:sz w:val="24"/>
          <w:szCs w:val="24"/>
        </w:rPr>
        <w:t>а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щихся 2 – 4 классов – 56 учащихся учебный год закончили без троек, что составляет  77 %.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Уровень </w:t>
      </w:r>
      <w:proofErr w:type="spellStart"/>
      <w:r w:rsidRPr="00891319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по сравнению с прошлым учебным годом стал ниже на 1 %.</w:t>
      </w:r>
    </w:p>
    <w:p w:rsidR="00891319" w:rsidRPr="00891319" w:rsidRDefault="00891319" w:rsidP="008913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1319">
        <w:rPr>
          <w:rFonts w:ascii="Times New Roman" w:eastAsia="Calibri" w:hAnsi="Times New Roman" w:cs="Times New Roman"/>
          <w:b/>
          <w:sz w:val="24"/>
          <w:szCs w:val="24"/>
        </w:rPr>
        <w:t>Динамика успеваемости и качества знаний в начальной школе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6"/>
        <w:gridCol w:w="1701"/>
        <w:gridCol w:w="1701"/>
        <w:gridCol w:w="1701"/>
        <w:gridCol w:w="2120"/>
        <w:gridCol w:w="2693"/>
      </w:tblGrid>
      <w:tr w:rsidR="00891319" w:rsidRPr="00891319" w:rsidTr="00891319">
        <w:trPr>
          <w:jc w:val="center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913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8913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8913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9131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2015-2016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9131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9131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9131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2018-2019</w:t>
            </w:r>
          </w:p>
        </w:tc>
      </w:tr>
      <w:tr w:rsidR="00891319" w:rsidRPr="00891319" w:rsidTr="00891319">
        <w:trPr>
          <w:jc w:val="center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уч. 2 -4 </w:t>
            </w:r>
            <w:proofErr w:type="spellStart"/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</w:tr>
      <w:tr w:rsidR="00891319" w:rsidRPr="00891319" w:rsidTr="00891319">
        <w:trPr>
          <w:trHeight w:val="70"/>
          <w:jc w:val="center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Успеваем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99%</w:t>
            </w:r>
          </w:p>
        </w:tc>
      </w:tr>
      <w:tr w:rsidR="00891319" w:rsidRPr="00891319" w:rsidTr="00891319">
        <w:trPr>
          <w:jc w:val="center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66,1%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77%</w:t>
            </w:r>
          </w:p>
        </w:tc>
      </w:tr>
    </w:tbl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Из проведённого анализа следует, что качество знаний в начальной школе за четыре года стабильные, в 2017-2018 учебном году наблюдаем п</w:t>
      </w:r>
      <w:r w:rsidRPr="00891319">
        <w:rPr>
          <w:rFonts w:ascii="Times New Roman" w:eastAsia="Calibri" w:hAnsi="Times New Roman" w:cs="Times New Roman"/>
          <w:sz w:val="24"/>
          <w:szCs w:val="24"/>
        </w:rPr>
        <w:t>о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вышение качества знаний от 67% до 78%, в 2018-2019 учебном году идёт занижение качества знаний на 1 % </w:t>
      </w:r>
      <w:proofErr w:type="gramStart"/>
      <w:r w:rsidRPr="00891319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78% до 77%.</w:t>
      </w:r>
    </w:p>
    <w:p w:rsidR="00891319" w:rsidRPr="00891319" w:rsidRDefault="00891319" w:rsidP="008913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В результате реализации плана </w:t>
      </w:r>
      <w:proofErr w:type="spellStart"/>
      <w:r w:rsidRPr="00891319">
        <w:rPr>
          <w:rFonts w:ascii="Times New Roman" w:eastAsia="Calibri" w:hAnsi="Times New Roman" w:cs="Times New Roman"/>
          <w:sz w:val="24"/>
          <w:szCs w:val="24"/>
        </w:rPr>
        <w:t>внутришкольного</w:t>
      </w:r>
      <w:proofErr w:type="spell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контроля  2018-2019 учебного года проводились административные контрольные раб</w:t>
      </w:r>
      <w:r w:rsidRPr="00891319">
        <w:rPr>
          <w:rFonts w:ascii="Times New Roman" w:eastAsia="Calibri" w:hAnsi="Times New Roman" w:cs="Times New Roman"/>
          <w:sz w:val="24"/>
          <w:szCs w:val="24"/>
        </w:rPr>
        <w:t>о</w:t>
      </w:r>
      <w:r w:rsidRPr="00891319">
        <w:rPr>
          <w:rFonts w:ascii="Times New Roman" w:eastAsia="Calibri" w:hAnsi="Times New Roman" w:cs="Times New Roman"/>
          <w:sz w:val="24"/>
          <w:szCs w:val="24"/>
        </w:rPr>
        <w:t>ты во 2-4 классах:</w:t>
      </w:r>
    </w:p>
    <w:p w:rsidR="00891319" w:rsidRDefault="00891319" w:rsidP="008913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45A8" w:rsidRDefault="000745A8" w:rsidP="008913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45A8" w:rsidRDefault="000745A8" w:rsidP="008913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45A8" w:rsidRPr="00891319" w:rsidRDefault="000745A8" w:rsidP="008913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2054"/>
        <w:gridCol w:w="1735"/>
        <w:gridCol w:w="1226"/>
        <w:gridCol w:w="1735"/>
        <w:gridCol w:w="1226"/>
        <w:gridCol w:w="1735"/>
        <w:gridCol w:w="1226"/>
        <w:gridCol w:w="1735"/>
        <w:gridCol w:w="1226"/>
      </w:tblGrid>
      <w:tr w:rsidR="00891319" w:rsidRPr="00891319" w:rsidTr="00891319">
        <w:trPr>
          <w:trHeight w:val="288"/>
        </w:trPr>
        <w:tc>
          <w:tcPr>
            <w:tcW w:w="26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Четверть</w:t>
            </w:r>
          </w:p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IV</w:t>
            </w:r>
          </w:p>
        </w:tc>
      </w:tr>
      <w:tr w:rsidR="00891319" w:rsidRPr="00891319" w:rsidTr="00891319">
        <w:trPr>
          <w:trHeight w:val="263"/>
        </w:trPr>
        <w:tc>
          <w:tcPr>
            <w:tcW w:w="2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</w:t>
            </w:r>
          </w:p>
        </w:tc>
      </w:tr>
      <w:tr w:rsidR="00891319" w:rsidRPr="00891319" w:rsidTr="00891319">
        <w:trPr>
          <w:trHeight w:val="26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57%</w:t>
            </w:r>
          </w:p>
        </w:tc>
      </w:tr>
      <w:tr w:rsidR="00891319" w:rsidRPr="00891319" w:rsidTr="00891319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92 %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69 %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85%</w:t>
            </w:r>
          </w:p>
        </w:tc>
      </w:tr>
      <w:tr w:rsidR="00891319" w:rsidRPr="00891319" w:rsidTr="00891319">
        <w:trPr>
          <w:trHeight w:val="25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84 %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63 %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67 %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82,35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76,47</w:t>
            </w:r>
          </w:p>
        </w:tc>
      </w:tr>
      <w:tr w:rsidR="00891319" w:rsidRPr="00891319" w:rsidTr="00891319">
        <w:trPr>
          <w:trHeight w:val="3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47%</w:t>
            </w:r>
          </w:p>
        </w:tc>
      </w:tr>
      <w:tr w:rsidR="00891319" w:rsidRPr="00891319" w:rsidTr="00891319">
        <w:trPr>
          <w:trHeight w:val="31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72%</w:t>
            </w:r>
          </w:p>
        </w:tc>
      </w:tr>
      <w:tr w:rsidR="00891319" w:rsidRPr="00891319" w:rsidTr="00891319">
        <w:trPr>
          <w:trHeight w:val="31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82%</w:t>
            </w:r>
          </w:p>
        </w:tc>
      </w:tr>
    </w:tbl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В результате мониторинга можно увидеть что, во 2 и 4 классах стабильная успеваемость, а качество знаний улучшается, начиная с первой че</w:t>
      </w:r>
      <w:r w:rsidRPr="00891319">
        <w:rPr>
          <w:rFonts w:ascii="Times New Roman" w:eastAsia="Calibri" w:hAnsi="Times New Roman" w:cs="Times New Roman"/>
          <w:sz w:val="24"/>
          <w:szCs w:val="24"/>
        </w:rPr>
        <w:t>т</w:t>
      </w:r>
      <w:r w:rsidRPr="00891319">
        <w:rPr>
          <w:rFonts w:ascii="Times New Roman" w:eastAsia="Calibri" w:hAnsi="Times New Roman" w:cs="Times New Roman"/>
          <w:sz w:val="24"/>
          <w:szCs w:val="24"/>
        </w:rPr>
        <w:t>верти и до четвёртой четверти.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Анализ  контрольных  работ  по русскому  языку  показал  следующие  типичные  ошибки  учащихся. Достаточно распространенные  ошибки - пропуск,  замена, перестановка  букв;  безударные  гласные, проверяемые  ударением;   написание  предлогов; безударные  гласные  непроверяемые  ударением; разделительный   ь   знак; написание  гласных  после шипящих.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Большой  процент  учащихся допустили ошибки на  тему «Безударные  гласные,  проверяемые  ударением».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Причиной большого  количества  таких  ошибок  явилось  плохое  усвоение  темы «Безударные  гласные  в  </w:t>
      </w:r>
      <w:proofErr w:type="gramStart"/>
      <w:r w:rsidRPr="00891319">
        <w:rPr>
          <w:rFonts w:ascii="Times New Roman" w:eastAsia="Calibri" w:hAnsi="Times New Roman" w:cs="Times New Roman"/>
          <w:sz w:val="24"/>
          <w:szCs w:val="24"/>
        </w:rPr>
        <w:t>корне  слова</w:t>
      </w:r>
      <w:proofErr w:type="gramEnd"/>
      <w:r w:rsidRPr="00891319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Учитывая типичные ошибки в следующем учебном году необходимо:</w:t>
      </w:r>
    </w:p>
    <w:p w:rsidR="00891319" w:rsidRPr="00891319" w:rsidRDefault="00891319" w:rsidP="00404C45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 строить методическую работу по предупреждению ошибок – грамматических, орфографических, пунктуационных;</w:t>
      </w:r>
    </w:p>
    <w:p w:rsidR="00891319" w:rsidRPr="00891319" w:rsidRDefault="00891319" w:rsidP="00404C45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работу над орфографическими ошибками, связанными с неумением подбирать слова в сильной позиции, применять правила к конкретным ситуациям;</w:t>
      </w:r>
    </w:p>
    <w:p w:rsidR="00891319" w:rsidRPr="00891319" w:rsidRDefault="00891319" w:rsidP="00404C45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постоянный тренинг по предупреждению ошибок;</w:t>
      </w:r>
    </w:p>
    <w:p w:rsidR="00891319" w:rsidRPr="00891319" w:rsidRDefault="00891319" w:rsidP="00404C45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уделять особое внимание целенаправленному повторению ключевых тем курса предусмотренных государственной програ</w:t>
      </w: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Анализ контрольной работы по математике показал, что большая часть ошибок приходится на решение уравнений и задач.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В следующем учебном году необходимо:</w:t>
      </w:r>
    </w:p>
    <w:p w:rsidR="00891319" w:rsidRPr="00891319" w:rsidRDefault="00891319" w:rsidP="00404C45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индивидуальный </w:t>
      </w:r>
      <w:proofErr w:type="gramStart"/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уровнем знаний учащихся, классифицировать вычислительные ошибки и проводить работу по их устранению;</w:t>
      </w:r>
    </w:p>
    <w:p w:rsidR="00891319" w:rsidRPr="00891319" w:rsidRDefault="00891319" w:rsidP="00404C45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 отрабатывать алгоритм работы с текстовой задачей;</w:t>
      </w:r>
    </w:p>
    <w:p w:rsidR="00891319" w:rsidRPr="00891319" w:rsidRDefault="00891319" w:rsidP="00404C45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систему формирования вычислительных навыков, обращая особое внимание на обратные арифметические операции;</w:t>
      </w:r>
    </w:p>
    <w:p w:rsidR="00891319" w:rsidRPr="00891319" w:rsidRDefault="00891319" w:rsidP="00404C45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шире внедрять в практику приемы преподавания, способствующие развитию логического мышления.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По результатам мониторинга прослеживается хорошая динамика успеваемости и качества знаний в 4 классе.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Данные показатели говорят о хорошей готовности </w:t>
      </w:r>
      <w:proofErr w:type="gramStart"/>
      <w:r w:rsidRPr="00891319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к такого рода мониторингу. Детей начальных классов уже с 1 класса необх</w:t>
      </w:r>
      <w:r w:rsidRPr="00891319">
        <w:rPr>
          <w:rFonts w:ascii="Times New Roman" w:eastAsia="Calibri" w:hAnsi="Times New Roman" w:cs="Times New Roman"/>
          <w:sz w:val="24"/>
          <w:szCs w:val="24"/>
        </w:rPr>
        <w:t>о</w:t>
      </w:r>
      <w:r w:rsidRPr="00891319">
        <w:rPr>
          <w:rFonts w:ascii="Times New Roman" w:eastAsia="Calibri" w:hAnsi="Times New Roman" w:cs="Times New Roman"/>
          <w:sz w:val="24"/>
          <w:szCs w:val="24"/>
        </w:rPr>
        <w:t>димо приучать к проектной деятельности, проверки знаний в жестких временных рамках.</w:t>
      </w:r>
    </w:p>
    <w:p w:rsidR="00891319" w:rsidRPr="00891319" w:rsidRDefault="00891319" w:rsidP="0089131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891319" w:rsidRPr="00891319" w:rsidRDefault="00891319" w:rsidP="0089131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891319" w:rsidRPr="00891319" w:rsidRDefault="00891319" w:rsidP="0089131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891319" w:rsidRPr="00891319" w:rsidRDefault="00891319" w:rsidP="008913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131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Анализ работы по ФГОС в 1-4 классах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Pr="00891319">
        <w:rPr>
          <w:rFonts w:ascii="Times New Roman" w:eastAsia="Calibri" w:hAnsi="Times New Roman" w:cs="Times New Roman"/>
          <w:sz w:val="24"/>
          <w:szCs w:val="24"/>
        </w:rPr>
        <w:t>С 1 сентября 2011 года в МБОУ «Малошильнинская СОШ» в первом классе осуществлен переход  на Федеральный государственный образ</w:t>
      </w:r>
      <w:r w:rsidRPr="00891319">
        <w:rPr>
          <w:rFonts w:ascii="Times New Roman" w:eastAsia="Calibri" w:hAnsi="Times New Roman" w:cs="Times New Roman"/>
          <w:sz w:val="24"/>
          <w:szCs w:val="24"/>
        </w:rPr>
        <w:t>о</w:t>
      </w:r>
      <w:r w:rsidRPr="00891319">
        <w:rPr>
          <w:rFonts w:ascii="Times New Roman" w:eastAsia="Calibri" w:hAnsi="Times New Roman" w:cs="Times New Roman"/>
          <w:sz w:val="24"/>
          <w:szCs w:val="24"/>
        </w:rPr>
        <w:t>вательный стандарт начального общего образования (ФГОС  НОО,  который  потребовал серьёзных изменений на начальной ступени образов</w:t>
      </w:r>
      <w:r w:rsidRPr="00891319">
        <w:rPr>
          <w:rFonts w:ascii="Times New Roman" w:eastAsia="Calibri" w:hAnsi="Times New Roman" w:cs="Times New Roman"/>
          <w:sz w:val="24"/>
          <w:szCs w:val="24"/>
        </w:rPr>
        <w:t>а</w:t>
      </w:r>
      <w:r w:rsidRPr="00891319">
        <w:rPr>
          <w:rFonts w:ascii="Times New Roman" w:eastAsia="Calibri" w:hAnsi="Times New Roman" w:cs="Times New Roman"/>
          <w:sz w:val="24"/>
          <w:szCs w:val="24"/>
        </w:rPr>
        <w:t>ния, в организации школьной жизни, в деятельности всего педагогического коллектива.</w:t>
      </w:r>
      <w:proofErr w:type="gramEnd"/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Достижение основной цели и решение поставленных задач по внедрению ФГОС НОО осуществлялось </w:t>
      </w:r>
      <w:proofErr w:type="gramStart"/>
      <w:r w:rsidRPr="00891319">
        <w:rPr>
          <w:rFonts w:ascii="Times New Roman" w:eastAsia="Calibri" w:hAnsi="Times New Roman" w:cs="Times New Roman"/>
          <w:sz w:val="24"/>
          <w:szCs w:val="24"/>
        </w:rPr>
        <w:t>через</w:t>
      </w:r>
      <w:proofErr w:type="gramEnd"/>
      <w:r w:rsidRPr="0089131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91319" w:rsidRPr="00891319" w:rsidRDefault="00891319" w:rsidP="00404C45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рабочей группы по введению ФГОС НОО;</w:t>
      </w:r>
    </w:p>
    <w:p w:rsidR="00891319" w:rsidRPr="00891319" w:rsidRDefault="00891319" w:rsidP="00404C45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координацию деятельности администрации школы, Совета школы, педагогического совета, методического объединения учителей начальных классов; </w:t>
      </w:r>
    </w:p>
    <w:p w:rsidR="00891319" w:rsidRPr="00891319" w:rsidRDefault="00891319" w:rsidP="00404C45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нормативно-правовой  базы, регламентирующей внедрение ФГОС;</w:t>
      </w:r>
    </w:p>
    <w:p w:rsidR="00891319" w:rsidRPr="00891319" w:rsidRDefault="00891319" w:rsidP="00404C45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 в соответствие с требованиями ФГОС начального общего образования и новыми тарифно-квалификационными характер</w:t>
      </w: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стиками должностных инструкций работников образовательного учреждения (заместителя директора по УВР, учителя начальных кла</w:t>
      </w: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сов, педагога дополнительного образования, классного руководителя);</w:t>
      </w:r>
    </w:p>
    <w:p w:rsidR="00891319" w:rsidRPr="00891319" w:rsidRDefault="00891319" w:rsidP="00404C45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педагогического, методического, кадрового и материально-технического потенциала образовательного учреждения: осущест</w:t>
      </w: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  подбора и расстановки кадров; прохождение курсовой переподготовки кадров;</w:t>
      </w:r>
    </w:p>
    <w:p w:rsidR="00891319" w:rsidRPr="00891319" w:rsidRDefault="00891319" w:rsidP="00404C45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материально-технической базы с целью создания развивающей среды в начальном звене;  </w:t>
      </w:r>
    </w:p>
    <w:p w:rsidR="00891319" w:rsidRPr="00891319" w:rsidRDefault="00891319" w:rsidP="00404C45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деятельности школы по внедрению ФГОС НОО;</w:t>
      </w:r>
    </w:p>
    <w:p w:rsidR="00891319" w:rsidRPr="00891319" w:rsidRDefault="00891319" w:rsidP="00404C45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и утверждение плана-графика мероприятий по обеспечению введения ФГОС  НОО;</w:t>
      </w:r>
    </w:p>
    <w:p w:rsidR="00891319" w:rsidRPr="00891319" w:rsidRDefault="00891319" w:rsidP="00404C45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списка учебников и учебных пособий, используемых в образовательном процессе в соответствии с ФГОС  НОО;</w:t>
      </w:r>
    </w:p>
    <w:p w:rsidR="00891319" w:rsidRPr="00891319" w:rsidRDefault="00891319" w:rsidP="00404C45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на основе примерной основной образовательной программы начального общего образования  основной образовательной пр</w:t>
      </w: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граммы  НОО  МБОУ «Малошильнинская СОШ»;</w:t>
      </w:r>
    </w:p>
    <w:p w:rsidR="00891319" w:rsidRPr="00891319" w:rsidRDefault="00891319" w:rsidP="00404C45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 рабочих образовательных  программ по учебным дисциплинам; </w:t>
      </w:r>
    </w:p>
    <w:p w:rsidR="00891319" w:rsidRPr="00891319" w:rsidRDefault="00891319" w:rsidP="00404C45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 систематического анализа результатов работы по внедрению ФГОС НОО;</w:t>
      </w:r>
    </w:p>
    <w:p w:rsidR="00891319" w:rsidRPr="00891319" w:rsidRDefault="00891319" w:rsidP="00404C45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методической помощи учителю 1-4 классов и педагогам, ведущим часы внеурочной деятельности.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В образовательном учреждении была собрана вся необходимая нормативно-правовая база. Документация школьного уровня так же подготовлена в полном объёме. Разработаны и утверждены Положения о рабочей группе, о Совете, составлены план-график, план рабочей группы по введению и апробации ФГОС. Составлен перечень мероприятий по апробации материалов, регламентирующих создание методических, кадровых, материально-технических и санитарно-гигиенических условий для полноценной реализации основной образовательной программы начального общего образования.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Возможность апробации введения ФГОС второго поколения на базе школы была рассмотрена на педагогическом совете, родительских собраниях, заседании методического объединения учителей начальных классов. Проведён анализ ресурсов учебной и методической литературы, программного обеспечения используемого для организации системно-</w:t>
      </w:r>
      <w:proofErr w:type="spellStart"/>
      <w:r w:rsidRPr="00891319"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подхода к организации образов</w:t>
      </w:r>
      <w:r w:rsidRPr="00891319">
        <w:rPr>
          <w:rFonts w:ascii="Times New Roman" w:eastAsia="Calibri" w:hAnsi="Times New Roman" w:cs="Times New Roman"/>
          <w:sz w:val="24"/>
          <w:szCs w:val="24"/>
        </w:rPr>
        <w:t>а</w:t>
      </w:r>
      <w:r w:rsidRPr="00891319">
        <w:rPr>
          <w:rFonts w:ascii="Times New Roman" w:eastAsia="Calibri" w:hAnsi="Times New Roman" w:cs="Times New Roman"/>
          <w:sz w:val="24"/>
          <w:szCs w:val="24"/>
        </w:rPr>
        <w:t>тельного процесса, в том числе – внеурочной деятельности учащихся.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Накануне нового учебного года интенсивно проводилась информационная работа с родителями будущих первоклассников по вопросам организации обучения детей, обсудили проект стандартов, познакомили родителей с образовательной программой.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Успех реализации стандартов второго поколения в большей степени зависит от учителя, поэтому на протяжении 2010 - 2015 годов   шло акти</w:t>
      </w:r>
      <w:r w:rsidRPr="00891319">
        <w:rPr>
          <w:rFonts w:ascii="Times New Roman" w:eastAsia="Calibri" w:hAnsi="Times New Roman" w:cs="Times New Roman"/>
          <w:sz w:val="24"/>
          <w:szCs w:val="24"/>
        </w:rPr>
        <w:t>в</w:t>
      </w:r>
      <w:r w:rsidRPr="00891319">
        <w:rPr>
          <w:rFonts w:ascii="Times New Roman" w:eastAsia="Calibri" w:hAnsi="Times New Roman" w:cs="Times New Roman"/>
          <w:sz w:val="24"/>
          <w:szCs w:val="24"/>
        </w:rPr>
        <w:t>ное освещение и разъяснение  концепции государственных образовательных стандартов общего образования нового поколения среди педагог</w:t>
      </w:r>
      <w:r w:rsidRPr="00891319">
        <w:rPr>
          <w:rFonts w:ascii="Times New Roman" w:eastAsia="Calibri" w:hAnsi="Times New Roman" w:cs="Times New Roman"/>
          <w:sz w:val="24"/>
          <w:szCs w:val="24"/>
        </w:rPr>
        <w:t>и</w:t>
      </w:r>
      <w:r w:rsidRPr="00891319">
        <w:rPr>
          <w:rFonts w:ascii="Times New Roman" w:eastAsia="Calibri" w:hAnsi="Times New Roman" w:cs="Times New Roman"/>
          <w:sz w:val="24"/>
          <w:szCs w:val="24"/>
        </w:rPr>
        <w:t>ческих работников школы.</w:t>
      </w:r>
    </w:p>
    <w:p w:rsidR="00891319" w:rsidRPr="00891319" w:rsidRDefault="00891319" w:rsidP="00AD59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Новый стандарт предъявляет новые требования к результатам начального образования. </w:t>
      </w:r>
      <w:proofErr w:type="gramStart"/>
      <w:r w:rsidRPr="00891319">
        <w:rPr>
          <w:rFonts w:ascii="Times New Roman" w:eastAsia="Calibri" w:hAnsi="Times New Roman" w:cs="Times New Roman"/>
          <w:sz w:val="24"/>
          <w:szCs w:val="24"/>
        </w:rPr>
        <w:t>Их можно достигнуть, благодаря современным УМК, включающим учебные пособия нового поколения, отвечающие всем требованиям стандарта: оптимальное развитие каждого р</w:t>
      </w:r>
      <w:r w:rsidRPr="00891319">
        <w:rPr>
          <w:rFonts w:ascii="Times New Roman" w:eastAsia="Calibri" w:hAnsi="Times New Roman" w:cs="Times New Roman"/>
          <w:sz w:val="24"/>
          <w:szCs w:val="24"/>
        </w:rPr>
        <w:t>е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бенка на </w:t>
      </w:r>
      <w:r w:rsidRPr="00891319">
        <w:rPr>
          <w:rFonts w:ascii="Times New Roman" w:eastAsia="Calibri" w:hAnsi="Times New Roman" w:cs="Times New Roman"/>
          <w:sz w:val="24"/>
          <w:szCs w:val="24"/>
        </w:rPr>
        <w:lastRenderedPageBreak/>
        <w:t>основе педагогической поддержки его индивидуальности, в условиях специально организованной учебной деятельности, где ученик в</w:t>
      </w:r>
      <w:r w:rsidRPr="00891319">
        <w:rPr>
          <w:rFonts w:ascii="Times New Roman" w:eastAsia="Calibri" w:hAnsi="Times New Roman" w:cs="Times New Roman"/>
          <w:sz w:val="24"/>
          <w:szCs w:val="24"/>
        </w:rPr>
        <w:t>ы</w:t>
      </w:r>
      <w:r w:rsidRPr="00891319">
        <w:rPr>
          <w:rFonts w:ascii="Times New Roman" w:eastAsia="Calibri" w:hAnsi="Times New Roman" w:cs="Times New Roman"/>
          <w:sz w:val="24"/>
          <w:szCs w:val="24"/>
        </w:rPr>
        <w:t>ступает то в роли обучаемого, то в роли обучающего, то в роли организатора учебной ситуации.</w:t>
      </w:r>
      <w:proofErr w:type="gram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Обучение осуществляется по программе «Перспект</w:t>
      </w:r>
      <w:r w:rsidRPr="00891319">
        <w:rPr>
          <w:rFonts w:ascii="Times New Roman" w:eastAsia="Calibri" w:hAnsi="Times New Roman" w:cs="Times New Roman"/>
          <w:sz w:val="24"/>
          <w:szCs w:val="24"/>
        </w:rPr>
        <w:t>и</w:t>
      </w:r>
      <w:r w:rsidRPr="00891319">
        <w:rPr>
          <w:rFonts w:ascii="Times New Roman" w:eastAsia="Calibri" w:hAnsi="Times New Roman" w:cs="Times New Roman"/>
          <w:sz w:val="24"/>
          <w:szCs w:val="24"/>
        </w:rPr>
        <w:t>ва» (ФГОС)</w:t>
      </w:r>
    </w:p>
    <w:p w:rsidR="00891319" w:rsidRPr="00891319" w:rsidRDefault="00891319" w:rsidP="00AD59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Система заданий разного уровня трудностей, сочетание индивидуальной деятельности ребенка позволяют обеспечить условия, при которых обучение идет впереди развития, т.е. в зоне ближайшего развития каждого ученика на основе учета уровня его актуального разв</w:t>
      </w:r>
      <w:r w:rsidRPr="00891319">
        <w:rPr>
          <w:rFonts w:ascii="Times New Roman" w:eastAsia="Calibri" w:hAnsi="Times New Roman" w:cs="Times New Roman"/>
          <w:sz w:val="24"/>
          <w:szCs w:val="24"/>
        </w:rPr>
        <w:t>и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тия. </w:t>
      </w:r>
    </w:p>
    <w:p w:rsidR="00891319" w:rsidRPr="00891319" w:rsidRDefault="00891319" w:rsidP="00AD59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Родители учащихся ознакомлены с новыми формами, закрепляющими права и обязанности всех участников образовательного пр</w:t>
      </w:r>
      <w:r w:rsidRPr="00891319">
        <w:rPr>
          <w:rFonts w:ascii="Times New Roman" w:eastAsia="Calibri" w:hAnsi="Times New Roman" w:cs="Times New Roman"/>
          <w:sz w:val="24"/>
          <w:szCs w:val="24"/>
        </w:rPr>
        <w:t>о</w:t>
      </w:r>
      <w:r w:rsidRPr="00891319">
        <w:rPr>
          <w:rFonts w:ascii="Times New Roman" w:eastAsia="Calibri" w:hAnsi="Times New Roman" w:cs="Times New Roman"/>
          <w:sz w:val="24"/>
          <w:szCs w:val="24"/>
        </w:rPr>
        <w:t>цесса в условиях внедрения ФГОС второго поколения. Первый месяц апробации условий введения ФГОС второго поколения позволил сд</w:t>
      </w:r>
      <w:r w:rsidRPr="00891319">
        <w:rPr>
          <w:rFonts w:ascii="Times New Roman" w:eastAsia="Calibri" w:hAnsi="Times New Roman" w:cs="Times New Roman"/>
          <w:sz w:val="24"/>
          <w:szCs w:val="24"/>
        </w:rPr>
        <w:t>е</w:t>
      </w:r>
      <w:r w:rsidRPr="00891319">
        <w:rPr>
          <w:rFonts w:ascii="Times New Roman" w:eastAsia="Calibri" w:hAnsi="Times New Roman" w:cs="Times New Roman"/>
          <w:sz w:val="24"/>
          <w:szCs w:val="24"/>
        </w:rPr>
        <w:t>лать вывод о том, что такого рода реформирование системы работы образовательного учреждения давно назрело. Внеурочные занятия оказались востреб</w:t>
      </w:r>
      <w:r w:rsidRPr="00891319">
        <w:rPr>
          <w:rFonts w:ascii="Times New Roman" w:eastAsia="Calibri" w:hAnsi="Times New Roman" w:cs="Times New Roman"/>
          <w:sz w:val="24"/>
          <w:szCs w:val="24"/>
        </w:rPr>
        <w:t>о</w:t>
      </w:r>
      <w:r w:rsidRPr="00891319">
        <w:rPr>
          <w:rFonts w:ascii="Times New Roman" w:eastAsia="Calibri" w:hAnsi="Times New Roman" w:cs="Times New Roman"/>
          <w:sz w:val="24"/>
          <w:szCs w:val="24"/>
        </w:rPr>
        <w:t>ванными и родителями, и детьми. По сравнению с прошлыми годами, первоклассники плавно и безболезненно адаптировались в условиях н</w:t>
      </w:r>
      <w:r w:rsidRPr="00891319">
        <w:rPr>
          <w:rFonts w:ascii="Times New Roman" w:eastAsia="Calibri" w:hAnsi="Times New Roman" w:cs="Times New Roman"/>
          <w:sz w:val="24"/>
          <w:szCs w:val="24"/>
        </w:rPr>
        <w:t>о</w:t>
      </w:r>
      <w:r w:rsidRPr="00891319">
        <w:rPr>
          <w:rFonts w:ascii="Times New Roman" w:eastAsia="Calibri" w:hAnsi="Times New Roman" w:cs="Times New Roman"/>
          <w:sz w:val="24"/>
          <w:szCs w:val="24"/>
        </w:rPr>
        <w:t>вой образовательной среды.</w:t>
      </w:r>
    </w:p>
    <w:p w:rsidR="00891319" w:rsidRPr="00891319" w:rsidRDefault="00891319" w:rsidP="00AD59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Во главу угла была поставлена задача укрепления здоровья детей, развитие их физического, нравственного и интеллектуального потенциала. Каждая минута, проведённая в школе, дает детям положительный опыт общения, позволяет проявить себя как активную, творческую личность, расширяет его представления об окружающем мире. Дети оживлённо общались с педагогами и друг с другом - в классах сложились доброжелательные взаимоотношения, что является одним из условий формирования </w:t>
      </w:r>
      <w:proofErr w:type="spellStart"/>
      <w:r w:rsidRPr="00891319">
        <w:rPr>
          <w:rFonts w:ascii="Times New Roman" w:eastAsia="Calibri" w:hAnsi="Times New Roman" w:cs="Times New Roman"/>
          <w:sz w:val="24"/>
          <w:szCs w:val="24"/>
        </w:rPr>
        <w:t>здоровьесберегающей</w:t>
      </w:r>
      <w:proofErr w:type="spell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ср</w:t>
      </w:r>
      <w:r w:rsidRPr="00891319">
        <w:rPr>
          <w:rFonts w:ascii="Times New Roman" w:eastAsia="Calibri" w:hAnsi="Times New Roman" w:cs="Times New Roman"/>
          <w:sz w:val="24"/>
          <w:szCs w:val="24"/>
        </w:rPr>
        <w:t>е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ды. </w:t>
      </w:r>
    </w:p>
    <w:p w:rsidR="00891319" w:rsidRPr="00891319" w:rsidRDefault="00891319" w:rsidP="00AD59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Выполнение этих требований осуществлялось не только через учебную деятельность младших школьников, но и через внеурочную, к</w:t>
      </w:r>
      <w:r w:rsidRPr="00891319">
        <w:rPr>
          <w:rFonts w:ascii="Times New Roman" w:eastAsia="Calibri" w:hAnsi="Times New Roman" w:cs="Times New Roman"/>
          <w:sz w:val="24"/>
          <w:szCs w:val="24"/>
        </w:rPr>
        <w:t>о</w:t>
      </w:r>
      <w:r w:rsidRPr="00891319">
        <w:rPr>
          <w:rFonts w:ascii="Times New Roman" w:eastAsia="Calibri" w:hAnsi="Times New Roman" w:cs="Times New Roman"/>
          <w:sz w:val="24"/>
          <w:szCs w:val="24"/>
        </w:rPr>
        <w:t>торая является принципиально новым требованием  ФГОС  НОО.</w:t>
      </w:r>
    </w:p>
    <w:p w:rsidR="00891319" w:rsidRPr="00891319" w:rsidRDefault="00891319" w:rsidP="00AD59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С одной стороны, организация внеурочной деятельности для школы, педагога-дело не новое. В систему работы классного руковод</w:t>
      </w:r>
      <w:r w:rsidRPr="00891319">
        <w:rPr>
          <w:rFonts w:ascii="Times New Roman" w:eastAsia="Calibri" w:hAnsi="Times New Roman" w:cs="Times New Roman"/>
          <w:sz w:val="24"/>
          <w:szCs w:val="24"/>
        </w:rPr>
        <w:t>и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теля всегда включался комплекс воспитательных мероприятий, направленных на реализацию тех или иных образовательных целей и задач. </w:t>
      </w:r>
      <w:proofErr w:type="gramStart"/>
      <w:r w:rsidRPr="00891319">
        <w:rPr>
          <w:rFonts w:ascii="Times New Roman" w:eastAsia="Calibri" w:hAnsi="Times New Roman" w:cs="Times New Roman"/>
          <w:sz w:val="24"/>
          <w:szCs w:val="24"/>
        </w:rPr>
        <w:t>Тем не менее, в документах, материалах сопровождения ФГОС неоднократно подчеркивается, что воспитание в школе — это не специальные мер</w:t>
      </w:r>
      <w:r w:rsidRPr="00891319">
        <w:rPr>
          <w:rFonts w:ascii="Times New Roman" w:eastAsia="Calibri" w:hAnsi="Times New Roman" w:cs="Times New Roman"/>
          <w:sz w:val="24"/>
          <w:szCs w:val="24"/>
        </w:rPr>
        <w:t>о</w:t>
      </w:r>
      <w:r w:rsidRPr="00891319">
        <w:rPr>
          <w:rFonts w:ascii="Times New Roman" w:eastAsia="Calibri" w:hAnsi="Times New Roman" w:cs="Times New Roman"/>
          <w:sz w:val="24"/>
          <w:szCs w:val="24"/>
        </w:rPr>
        <w:t>п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риятия или комплекс мероприятий 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«…подход, при котором воспитание сведено к проведению мероприятий и фактически отделено от соде</w:t>
      </w:r>
      <w:r w:rsidRPr="00891319">
        <w:rPr>
          <w:rFonts w:ascii="Times New Roman" w:eastAsia="Calibri" w:hAnsi="Times New Roman" w:cs="Times New Roman"/>
          <w:sz w:val="24"/>
          <w:szCs w:val="24"/>
        </w:rPr>
        <w:t>р</w:t>
      </w:r>
      <w:r w:rsidRPr="00891319">
        <w:rPr>
          <w:rFonts w:ascii="Times New Roman" w:eastAsia="Calibri" w:hAnsi="Times New Roman" w:cs="Times New Roman"/>
          <w:sz w:val="24"/>
          <w:szCs w:val="24"/>
        </w:rPr>
        <w:t>жания деятельности ребёнка в школе, в семье, в группе сверстников, в обществе, от его социального и информационного окружения, усиливает объективно существующую в современной культуре тенденцию к изоляции</w:t>
      </w:r>
      <w:proofErr w:type="gram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детской субкультуры от мира не только взро</w:t>
      </w:r>
      <w:r w:rsidRPr="00891319">
        <w:rPr>
          <w:rFonts w:ascii="Times New Roman" w:eastAsia="Calibri" w:hAnsi="Times New Roman" w:cs="Times New Roman"/>
          <w:sz w:val="24"/>
          <w:szCs w:val="24"/>
        </w:rPr>
        <w:t>с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лых, но и от старшего поколения детей и молодёжи. </w:t>
      </w:r>
      <w:proofErr w:type="gramStart"/>
      <w:r w:rsidRPr="00891319">
        <w:rPr>
          <w:rFonts w:ascii="Times New Roman" w:eastAsia="Calibri" w:hAnsi="Times New Roman" w:cs="Times New Roman"/>
          <w:sz w:val="24"/>
          <w:szCs w:val="24"/>
        </w:rPr>
        <w:t>Это приводит к ещё большему нарушению механизмов трансляции культурного и социального опыта, разрыву связей между поколениями, снижению её жизненного потенциала, росту неуверенности в со</w:t>
      </w:r>
      <w:r w:rsidRPr="00891319">
        <w:rPr>
          <w:rFonts w:ascii="Times New Roman" w:eastAsia="Calibri" w:hAnsi="Times New Roman" w:cs="Times New Roman"/>
          <w:sz w:val="24"/>
          <w:szCs w:val="24"/>
        </w:rPr>
        <w:t>б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ственных силах, падению доверия другим людям, обществу, государству, миру, самой жизни» (Примерная программа воспитания и социализации обучающихся (начальное общее образование). </w:t>
      </w:r>
      <w:proofErr w:type="gramEnd"/>
    </w:p>
    <w:p w:rsidR="00891319" w:rsidRPr="00891319" w:rsidRDefault="00891319" w:rsidP="00AD59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Таким образом, главной задачей педагогов, осуществляющих внеурочную работу, стало формирование личности обучающегося, к</w:t>
      </w:r>
      <w:r w:rsidRPr="00891319">
        <w:rPr>
          <w:rFonts w:ascii="Times New Roman" w:eastAsia="Calibri" w:hAnsi="Times New Roman" w:cs="Times New Roman"/>
          <w:sz w:val="24"/>
          <w:szCs w:val="24"/>
        </w:rPr>
        <w:t>о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торая является принципиальным условием его самоопределения в той или иной социокультурной ситуации. А одним </w:t>
      </w:r>
      <w:proofErr w:type="gramStart"/>
      <w:r w:rsidRPr="00891319">
        <w:rPr>
          <w:rFonts w:ascii="Times New Roman" w:eastAsia="Calibri" w:hAnsi="Times New Roman" w:cs="Times New Roman"/>
          <w:sz w:val="24"/>
          <w:szCs w:val="24"/>
        </w:rPr>
        <w:t>из</w:t>
      </w:r>
      <w:proofErr w:type="gram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91319">
        <w:rPr>
          <w:rFonts w:ascii="Times New Roman" w:eastAsia="Calibri" w:hAnsi="Times New Roman" w:cs="Times New Roman"/>
          <w:sz w:val="24"/>
          <w:szCs w:val="24"/>
        </w:rPr>
        <w:t>основным</w:t>
      </w:r>
      <w:proofErr w:type="gram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средств решения данной задачи стало осуществление взаимосвязи и преемственности общего и дополнительного образования как механизма обеспечения полноты и цельности образования. </w:t>
      </w:r>
    </w:p>
    <w:p w:rsidR="00891319" w:rsidRPr="00891319" w:rsidRDefault="00891319" w:rsidP="00AD59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Реализация программ внеурочной деятельности четко направлена на поэтапное достижение трех уровней результатов: приобретение школьником социальных знаний, формирование позитивных отношений школьника к базовым ценностям общества (человек, семья, Отеч</w:t>
      </w:r>
      <w:r w:rsidRPr="00891319">
        <w:rPr>
          <w:rFonts w:ascii="Times New Roman" w:eastAsia="Calibri" w:hAnsi="Times New Roman" w:cs="Times New Roman"/>
          <w:sz w:val="24"/>
          <w:szCs w:val="24"/>
        </w:rPr>
        <w:t>е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ство, природа, мир, знания, труд, культура), ценностного отношения к социальной реальности в целом; получение школьником опыта самостоятельного социального действия.               </w:t>
      </w:r>
    </w:p>
    <w:p w:rsidR="00891319" w:rsidRPr="00891319" w:rsidRDefault="00891319" w:rsidP="00AD59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Рассматривая вопросы организации внеурочной деятельности в первом классе, и, в частности, выбора  ее содержательных направл</w:t>
      </w:r>
      <w:r w:rsidRPr="00891319">
        <w:rPr>
          <w:rFonts w:ascii="Times New Roman" w:eastAsia="Calibri" w:hAnsi="Times New Roman" w:cs="Times New Roman"/>
          <w:sz w:val="24"/>
          <w:szCs w:val="24"/>
        </w:rPr>
        <w:t>е</w:t>
      </w:r>
      <w:r w:rsidRPr="00891319">
        <w:rPr>
          <w:rFonts w:ascii="Times New Roman" w:eastAsia="Calibri" w:hAnsi="Times New Roman" w:cs="Times New Roman"/>
          <w:sz w:val="24"/>
          <w:szCs w:val="24"/>
        </w:rPr>
        <w:t>ний, прежде всего, ориентировались на запросы родителей первоклассников, на приоритетные направления деятельности образовательного учреждения.</w:t>
      </w:r>
    </w:p>
    <w:p w:rsidR="00891319" w:rsidRPr="00891319" w:rsidRDefault="00891319" w:rsidP="00AD59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Основным преимуществом внеурочной деятельности является предоставление обучающимся возможности широкого спектра занятий, направленных на их развитие. </w:t>
      </w:r>
      <w:proofErr w:type="gramStart"/>
      <w:r w:rsidRPr="00891319">
        <w:rPr>
          <w:rFonts w:ascii="Times New Roman" w:eastAsia="Calibri" w:hAnsi="Times New Roman" w:cs="Times New Roman"/>
          <w:sz w:val="24"/>
          <w:szCs w:val="24"/>
        </w:rPr>
        <w:t>Часы, отводимые на внеурочную деятельность, использовались по желанию обучающихся и в формах, отличительных от урочной системы обучения.</w:t>
      </w:r>
      <w:proofErr w:type="gramEnd"/>
    </w:p>
    <w:p w:rsidR="00891319" w:rsidRPr="00891319" w:rsidRDefault="00891319" w:rsidP="00AD59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1319" w:rsidRPr="00891319" w:rsidRDefault="00891319" w:rsidP="008913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1319">
        <w:rPr>
          <w:rFonts w:ascii="Times New Roman" w:eastAsia="Calibri" w:hAnsi="Times New Roman" w:cs="Times New Roman"/>
          <w:b/>
          <w:sz w:val="24"/>
          <w:szCs w:val="24"/>
        </w:rPr>
        <w:t>Внеурочная деятельность в начальной  школе представлена следующими направлениями</w:t>
      </w:r>
    </w:p>
    <w:tbl>
      <w:tblPr>
        <w:tblW w:w="13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4077"/>
        <w:gridCol w:w="1418"/>
        <w:gridCol w:w="1843"/>
        <w:gridCol w:w="1843"/>
        <w:gridCol w:w="1417"/>
      </w:tblGrid>
      <w:tr w:rsidR="00891319" w:rsidRPr="00891319" w:rsidTr="00891319">
        <w:tc>
          <w:tcPr>
            <w:tcW w:w="2694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4077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 а, 1б классы</w:t>
            </w:r>
          </w:p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2   класс</w:t>
            </w:r>
          </w:p>
        </w:tc>
        <w:tc>
          <w:tcPr>
            <w:tcW w:w="1843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3 а, 3 б классы</w:t>
            </w:r>
          </w:p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  <w:p w:rsidR="00891319" w:rsidRPr="00891319" w:rsidRDefault="00891319" w:rsidP="0089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1319" w:rsidRPr="00891319" w:rsidTr="00891319">
        <w:trPr>
          <w:trHeight w:val="364"/>
        </w:trPr>
        <w:tc>
          <w:tcPr>
            <w:tcW w:w="2694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</w:t>
            </w:r>
            <w:proofErr w:type="gramStart"/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оздоровительное</w:t>
            </w:r>
          </w:p>
        </w:tc>
        <w:tc>
          <w:tcPr>
            <w:tcW w:w="4077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Общая физическая подг</w:t>
            </w: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товка</w:t>
            </w:r>
          </w:p>
        </w:tc>
        <w:tc>
          <w:tcPr>
            <w:tcW w:w="1418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1319" w:rsidRPr="00891319" w:rsidTr="00891319">
        <w:tc>
          <w:tcPr>
            <w:tcW w:w="2694" w:type="dxa"/>
            <w:vMerge w:val="restart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1319" w:rsidRPr="00891319" w:rsidTr="00891319">
        <w:trPr>
          <w:trHeight w:val="244"/>
        </w:trPr>
        <w:tc>
          <w:tcPr>
            <w:tcW w:w="2694" w:type="dxa"/>
            <w:vMerge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Веселая граммат</w:t>
            </w: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418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1319" w:rsidRPr="00891319" w:rsidTr="00891319">
        <w:trPr>
          <w:trHeight w:val="299"/>
        </w:trPr>
        <w:tc>
          <w:tcPr>
            <w:tcW w:w="2694" w:type="dxa"/>
            <w:vMerge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Юный исследов</w:t>
            </w: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тель </w:t>
            </w:r>
          </w:p>
        </w:tc>
        <w:tc>
          <w:tcPr>
            <w:tcW w:w="1418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1319" w:rsidRPr="00891319" w:rsidTr="00891319">
        <w:tc>
          <w:tcPr>
            <w:tcW w:w="2694" w:type="dxa"/>
            <w:vMerge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Юный математик</w:t>
            </w:r>
          </w:p>
        </w:tc>
        <w:tc>
          <w:tcPr>
            <w:tcW w:w="1418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1319" w:rsidRPr="00891319" w:rsidTr="00891319">
        <w:tc>
          <w:tcPr>
            <w:tcW w:w="2694" w:type="dxa"/>
            <w:vMerge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1418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1319" w:rsidRPr="00891319" w:rsidTr="00891319">
        <w:tc>
          <w:tcPr>
            <w:tcW w:w="2694" w:type="dxa"/>
            <w:vMerge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Я и мир</w:t>
            </w:r>
          </w:p>
        </w:tc>
        <w:tc>
          <w:tcPr>
            <w:tcW w:w="1418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1319" w:rsidRPr="00891319" w:rsidTr="00891319">
        <w:tc>
          <w:tcPr>
            <w:tcW w:w="2694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077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Палитра</w:t>
            </w:r>
          </w:p>
        </w:tc>
        <w:tc>
          <w:tcPr>
            <w:tcW w:w="1418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1319" w:rsidRPr="00891319" w:rsidTr="00891319">
        <w:tc>
          <w:tcPr>
            <w:tcW w:w="2694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4077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часы, экскурсии</w:t>
            </w:r>
          </w:p>
        </w:tc>
        <w:tc>
          <w:tcPr>
            <w:tcW w:w="1418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1319" w:rsidRPr="00891319" w:rsidTr="00891319">
        <w:tc>
          <w:tcPr>
            <w:tcW w:w="2694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4077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часы, экскурсии, ко</w:t>
            </w: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1418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1319" w:rsidRPr="00891319" w:rsidTr="00891319">
        <w:tc>
          <w:tcPr>
            <w:tcW w:w="6771" w:type="dxa"/>
            <w:gridSpan w:val="2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1319" w:rsidRPr="00891319" w:rsidRDefault="00891319" w:rsidP="00891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Система внеурочной деятельности в образовательном учреждении направлена на предоставление возможности свободного выбора дет</w:t>
      </w:r>
      <w:r w:rsidRPr="00891319">
        <w:rPr>
          <w:rFonts w:ascii="Times New Roman" w:eastAsia="Calibri" w:hAnsi="Times New Roman" w:cs="Times New Roman"/>
          <w:sz w:val="24"/>
          <w:szCs w:val="24"/>
        </w:rPr>
        <w:t>ь</w:t>
      </w:r>
      <w:r w:rsidRPr="00891319">
        <w:rPr>
          <w:rFonts w:ascii="Times New Roman" w:eastAsia="Calibri" w:hAnsi="Times New Roman" w:cs="Times New Roman"/>
          <w:sz w:val="24"/>
          <w:szCs w:val="24"/>
        </w:rPr>
        <w:t>ми программ, которые близки им по природе, отвечают внутренним потребностям, помогают удовлетворить образовательные запросы, почу</w:t>
      </w:r>
      <w:r w:rsidRPr="00891319">
        <w:rPr>
          <w:rFonts w:ascii="Times New Roman" w:eastAsia="Calibri" w:hAnsi="Times New Roman" w:cs="Times New Roman"/>
          <w:sz w:val="24"/>
          <w:szCs w:val="24"/>
        </w:rPr>
        <w:t>в</w:t>
      </w:r>
      <w:r w:rsidRPr="00891319">
        <w:rPr>
          <w:rFonts w:ascii="Times New Roman" w:eastAsia="Calibri" w:hAnsi="Times New Roman" w:cs="Times New Roman"/>
          <w:sz w:val="24"/>
          <w:szCs w:val="24"/>
        </w:rPr>
        <w:t>ствовать себя успешным, реализовать и развить свои таланты.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Активно привлекаются к организации внеурочной деятельности родители </w:t>
      </w:r>
      <w:proofErr w:type="gramStart"/>
      <w:r w:rsidRPr="00891319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. Так за 2018-2019 учебный год совместно с ними были проведены такие мероприятия как: «Праздник Осени», «Мамин день», «Новый год», «Смотр строя и песни», «Прощание с Азбукой» и др.  </w:t>
      </w:r>
    </w:p>
    <w:p w:rsidR="00891319" w:rsidRPr="00891319" w:rsidRDefault="00891319" w:rsidP="00891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91319">
        <w:rPr>
          <w:rFonts w:ascii="Times New Roman" w:eastAsia="Calibri" w:hAnsi="Times New Roman" w:cs="Times New Roman"/>
          <w:sz w:val="24"/>
          <w:szCs w:val="24"/>
        </w:rPr>
        <w:t>Одним из важнейших условий реализации основной образовательной программы начального общего образования является матер</w:t>
      </w:r>
      <w:r w:rsidRPr="00891319">
        <w:rPr>
          <w:rFonts w:ascii="Times New Roman" w:eastAsia="Calibri" w:hAnsi="Times New Roman" w:cs="Times New Roman"/>
          <w:sz w:val="24"/>
          <w:szCs w:val="24"/>
        </w:rPr>
        <w:t>и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ально-техническое обеспечение как </w:t>
      </w:r>
      <w:proofErr w:type="spellStart"/>
      <w:r w:rsidRPr="00891319">
        <w:rPr>
          <w:rFonts w:ascii="Times New Roman" w:eastAsia="Calibri" w:hAnsi="Times New Roman" w:cs="Times New Roman"/>
          <w:sz w:val="24"/>
          <w:szCs w:val="24"/>
        </w:rPr>
        <w:t>общепредметное</w:t>
      </w:r>
      <w:proofErr w:type="spell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, так и оснащение внеурочной деятельности – это, в первую очередь, библиотечный фонд, технические средства обучения, экранно-звуковые пособия, наглядные средства – приоритеты отдаются средствам и объектам обучения нового поколения, учитывающим современные тенденции в технике и технологиях, ориентированным на применение и реализацию </w:t>
      </w:r>
      <w:proofErr w:type="spellStart"/>
      <w:r w:rsidRPr="00891319">
        <w:rPr>
          <w:rFonts w:ascii="Times New Roman" w:eastAsia="Calibri" w:hAnsi="Times New Roman" w:cs="Times New Roman"/>
          <w:sz w:val="24"/>
          <w:szCs w:val="24"/>
        </w:rPr>
        <w:t>компетентностного</w:t>
      </w:r>
      <w:proofErr w:type="spell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подхода.</w:t>
      </w:r>
      <w:proofErr w:type="gramEnd"/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Информационно-методические ресурсы занимают свое место в системе ресурсного обеспечения реализации основной образовательной программы начального общего образования. Учителями накапливаются и сохраняются материалы о личностном развитии учащихся (портфолио, диагностические карты, отслеживается мониторинг </w:t>
      </w:r>
      <w:proofErr w:type="spellStart"/>
      <w:r w:rsidRPr="00891319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учащихся), дифференцированно составляются планы по предметам. Для успешной учебной деятельности учащихся школа частично оснащена печатными и электронными носителями учебной (образовательной) информации, мультимедийными, аудио и видеоматериалами, цифровыми образовательными ресурсами по программе «Перспектива». Имеет доступ в Интернет. В кабинет начальных классов была установлена интерактивная доска, но, несмотря на это, оборуд</w:t>
      </w:r>
      <w:r w:rsidRPr="00891319">
        <w:rPr>
          <w:rFonts w:ascii="Times New Roman" w:eastAsia="Calibri" w:hAnsi="Times New Roman" w:cs="Times New Roman"/>
          <w:sz w:val="24"/>
          <w:szCs w:val="24"/>
        </w:rPr>
        <w:t>о</w:t>
      </w:r>
      <w:r w:rsidRPr="00891319">
        <w:rPr>
          <w:rFonts w:ascii="Times New Roman" w:eastAsia="Calibri" w:hAnsi="Times New Roman" w:cs="Times New Roman"/>
          <w:sz w:val="24"/>
          <w:szCs w:val="24"/>
        </w:rPr>
        <w:t>вания кабинета недостаточно для полной реализации требований ФГОС. Для полной реализации условий и ресурсного обеспечения образов</w:t>
      </w:r>
      <w:r w:rsidRPr="00891319">
        <w:rPr>
          <w:rFonts w:ascii="Times New Roman" w:eastAsia="Calibri" w:hAnsi="Times New Roman" w:cs="Times New Roman"/>
          <w:sz w:val="24"/>
          <w:szCs w:val="24"/>
        </w:rPr>
        <w:t>а</w:t>
      </w:r>
      <w:r w:rsidRPr="00891319">
        <w:rPr>
          <w:rFonts w:ascii="Times New Roman" w:eastAsia="Calibri" w:hAnsi="Times New Roman" w:cs="Times New Roman"/>
          <w:sz w:val="24"/>
          <w:szCs w:val="24"/>
        </w:rPr>
        <w:t>тельных программ начального общего образования, школа должна решить следующие проблемы:</w:t>
      </w:r>
    </w:p>
    <w:p w:rsidR="00891319" w:rsidRPr="00891319" w:rsidRDefault="00891319" w:rsidP="00404C45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современным нормативно-программным и учебно-методическим сопровождением содержательной части новых станда</w:t>
      </w: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тов;</w:t>
      </w:r>
    </w:p>
    <w:p w:rsidR="00891319" w:rsidRPr="00891319" w:rsidRDefault="00891319" w:rsidP="00404C45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обеспечение комплектом учебников для 1-4 классов;</w:t>
      </w:r>
    </w:p>
    <w:p w:rsidR="00891319" w:rsidRPr="00891319" w:rsidRDefault="00891319" w:rsidP="00404C45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диагностическим инструментарием по оценке достижения планируемых результатов обучения;</w:t>
      </w:r>
    </w:p>
    <w:p w:rsidR="00891319" w:rsidRPr="00891319" w:rsidRDefault="00891319" w:rsidP="00404C45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продолжить оснащение учебных кабинетов необходимым оборудованием в соответствии с Требованиями   ФГОС.</w:t>
      </w:r>
    </w:p>
    <w:p w:rsidR="00891319" w:rsidRPr="00891319" w:rsidRDefault="00891319" w:rsidP="00891319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С первых дней педагогами школы ведется образовательный мониторинг.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Условием изучения результатов усвоения обязательного программного материала является </w:t>
      </w:r>
      <w:proofErr w:type="spellStart"/>
      <w:r w:rsidRPr="00891319">
        <w:rPr>
          <w:rFonts w:ascii="Times New Roman" w:eastAsia="Calibri" w:hAnsi="Times New Roman" w:cs="Times New Roman"/>
          <w:sz w:val="24"/>
          <w:szCs w:val="24"/>
        </w:rPr>
        <w:t>поэтапность</w:t>
      </w:r>
      <w:proofErr w:type="spell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I этап - изучение исходного уровня готовности учащихся к обучению в данном классе;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II этап - анализ динамики эффективности образовательного процесса в сравнении с результатами входной диагностики;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III этап - итоговая диагностика, ставящая целью определение уровня готовности учащихся к обучению на следующей ступени. </w:t>
      </w:r>
    </w:p>
    <w:p w:rsidR="00891319" w:rsidRPr="00891319" w:rsidRDefault="00891319" w:rsidP="00891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Диагностический анализ даёт возможность получить объективную и очень конкретную информацию об уровне усвоения каждым школьником программного материала: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• выявить и измерить уровень успешности </w:t>
      </w:r>
      <w:proofErr w:type="gramStart"/>
      <w:r w:rsidRPr="00891319">
        <w:rPr>
          <w:rFonts w:ascii="Times New Roman" w:eastAsia="Calibri" w:hAnsi="Times New Roman" w:cs="Times New Roman"/>
          <w:sz w:val="24"/>
          <w:szCs w:val="24"/>
        </w:rPr>
        <w:t>обучения по предметам</w:t>
      </w:r>
      <w:proofErr w:type="gram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каждого ученика, класса;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• определить уровень усвоения отдельных тем из изученного курса;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• выявить затруднения учащихся и пробелы в их подготовке;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• дифференцировать учащихся по успешности обучения.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В начале сентября в 1 а и 1 б классах был проведен мониторинг готовности первоклассников к обучению. Его целью являлась оценка адаптац</w:t>
      </w:r>
      <w:r w:rsidRPr="00891319">
        <w:rPr>
          <w:rFonts w:ascii="Times New Roman" w:eastAsia="Calibri" w:hAnsi="Times New Roman" w:cs="Times New Roman"/>
          <w:sz w:val="24"/>
          <w:szCs w:val="24"/>
        </w:rPr>
        <w:t>и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онного потенциала первоклассников в начальный период обучения. Оценка процесса адаптации проводилась </w:t>
      </w:r>
      <w:proofErr w:type="gramStart"/>
      <w:r w:rsidRPr="00891319">
        <w:rPr>
          <w:rFonts w:ascii="Times New Roman" w:eastAsia="Calibri" w:hAnsi="Times New Roman" w:cs="Times New Roman"/>
          <w:sz w:val="24"/>
          <w:szCs w:val="24"/>
        </w:rPr>
        <w:t>через</w:t>
      </w:r>
      <w:proofErr w:type="gramEnd"/>
      <w:r w:rsidRPr="0089131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91319" w:rsidRPr="00891319" w:rsidRDefault="00891319" w:rsidP="00404C45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собственной продуктивной деятельности ребенка;</w:t>
      </w:r>
    </w:p>
    <w:p w:rsidR="00891319" w:rsidRPr="00891319" w:rsidRDefault="00891319" w:rsidP="00404C45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учителя (который взаимодействует с ребенком в школе).</w:t>
      </w:r>
    </w:p>
    <w:p w:rsidR="00891319" w:rsidRPr="00891319" w:rsidRDefault="00891319" w:rsidP="00891319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Входные диагностики  были направлены для выявления состояния зрительного восприятия, мелкой моторики руки, пространственного восприятия, умения ориентироваться на плоскости, фонематического слуха и фонематического восприятия. Результаты входной диагностики показали, что 17 учащихся имеют высокий уровень, 17 - средний уровень и 2 – низкий уровень. Полученные данные были использованы для ос</w:t>
      </w:r>
      <w:r w:rsidRPr="00891319">
        <w:rPr>
          <w:rFonts w:ascii="Times New Roman" w:eastAsia="Calibri" w:hAnsi="Times New Roman" w:cs="Times New Roman"/>
          <w:sz w:val="24"/>
          <w:szCs w:val="24"/>
        </w:rPr>
        <w:t>у</w:t>
      </w:r>
      <w:r w:rsidRPr="00891319">
        <w:rPr>
          <w:rFonts w:ascii="Times New Roman" w:eastAsia="Calibri" w:hAnsi="Times New Roman" w:cs="Times New Roman"/>
          <w:sz w:val="24"/>
          <w:szCs w:val="24"/>
        </w:rPr>
        <w:t>ществления индивидуально-дифференцированного подхода к ребёнку при обучении в 1 классе.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Результаты  комплексных работ, проведенных в 1 классах,  позволяют сделать вывод, что включение в контрольно-оценочную систему шк</w:t>
      </w:r>
      <w:r w:rsidRPr="00891319">
        <w:rPr>
          <w:rFonts w:ascii="Times New Roman" w:eastAsia="Calibri" w:hAnsi="Times New Roman" w:cs="Times New Roman"/>
          <w:sz w:val="24"/>
          <w:szCs w:val="24"/>
        </w:rPr>
        <w:t>о</w:t>
      </w:r>
      <w:r w:rsidRPr="00891319">
        <w:rPr>
          <w:rFonts w:ascii="Times New Roman" w:eastAsia="Calibri" w:hAnsi="Times New Roman" w:cs="Times New Roman"/>
          <w:sz w:val="24"/>
          <w:szCs w:val="24"/>
        </w:rPr>
        <w:t>лы заданий УУД позволило:</w:t>
      </w:r>
    </w:p>
    <w:p w:rsidR="00891319" w:rsidRPr="00891319" w:rsidRDefault="00891319" w:rsidP="00404C45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Поднять интерес учащихся к обучению, а также развивать их творческую самостоятельность;</w:t>
      </w:r>
    </w:p>
    <w:p w:rsidR="00891319" w:rsidRPr="00891319" w:rsidRDefault="00891319" w:rsidP="00404C45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благоприятные условия для развития умений и способностей быстрого мышления, к изложениям кратких, но точных выв</w:t>
      </w: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дов;</w:t>
      </w:r>
    </w:p>
    <w:p w:rsidR="00891319" w:rsidRPr="00891319" w:rsidRDefault="00891319" w:rsidP="00404C45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роль знаний и увидеть их применение на практике, ощутить  взаимосвязь разных областей знаний.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Итоговое оценивание школьника за год непосредственно зависит от интегральной </w:t>
      </w:r>
      <w:proofErr w:type="spellStart"/>
      <w:r w:rsidRPr="00891319">
        <w:rPr>
          <w:rFonts w:ascii="Times New Roman" w:eastAsia="Calibri" w:hAnsi="Times New Roman" w:cs="Times New Roman"/>
          <w:sz w:val="24"/>
          <w:szCs w:val="24"/>
        </w:rPr>
        <w:t>критериальной</w:t>
      </w:r>
      <w:proofErr w:type="spell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оценки </w:t>
      </w:r>
      <w:proofErr w:type="spellStart"/>
      <w:r w:rsidRPr="00891319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универсал</w:t>
      </w:r>
      <w:r w:rsidRPr="00891319">
        <w:rPr>
          <w:rFonts w:ascii="Times New Roman" w:eastAsia="Calibri" w:hAnsi="Times New Roman" w:cs="Times New Roman"/>
          <w:sz w:val="24"/>
          <w:szCs w:val="24"/>
        </w:rPr>
        <w:t>ь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ных учебных действий, отражающейся в их «Портфолио - портфель достижений». Учителями 1-х  классов заведены «Портфолио» на каждого ученика.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К концу  года был собран соответствующий накопительный материал. Результаты мониторинга первоклассников по итогам года выстро</w:t>
      </w:r>
      <w:r w:rsidRPr="00891319">
        <w:rPr>
          <w:rFonts w:ascii="Times New Roman" w:eastAsia="Calibri" w:hAnsi="Times New Roman" w:cs="Times New Roman"/>
          <w:sz w:val="24"/>
          <w:szCs w:val="24"/>
        </w:rPr>
        <w:t>и</w:t>
      </w:r>
      <w:r w:rsidRPr="00891319">
        <w:rPr>
          <w:rFonts w:ascii="Times New Roman" w:eastAsia="Calibri" w:hAnsi="Times New Roman" w:cs="Times New Roman"/>
          <w:sz w:val="24"/>
          <w:szCs w:val="24"/>
        </w:rPr>
        <w:t>лись следующим образом: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Работа включает в себя задания на выявление </w:t>
      </w:r>
      <w:proofErr w:type="spellStart"/>
      <w:r w:rsidRPr="00891319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(регулятивные и познавательные УУД) и личностных результатов.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Затруднения у учащихся вызвали задания:</w:t>
      </w:r>
    </w:p>
    <w:p w:rsidR="00891319" w:rsidRPr="00891319" w:rsidRDefault="00891319" w:rsidP="00404C45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переводить информацию из одного вида в другой (из рисунка в схему, из схемы в текст);</w:t>
      </w:r>
    </w:p>
    <w:p w:rsidR="00891319" w:rsidRPr="00891319" w:rsidRDefault="00891319" w:rsidP="00404C45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извлекать информацию из сюжетного рисунка;</w:t>
      </w:r>
    </w:p>
    <w:p w:rsidR="00891319" w:rsidRPr="00891319" w:rsidRDefault="00891319" w:rsidP="00404C45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вычитывать информацию из текста и схемы;</w:t>
      </w:r>
    </w:p>
    <w:p w:rsidR="00891319" w:rsidRPr="00891319" w:rsidRDefault="00891319" w:rsidP="00404C45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определять, верно ли выполнено задание, вызвало наибольшее затруднение.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Анализ посещённых уроков в 1 классах свидетельствует о том, что все первоклассники овладели программными знаниями, умениями и нав</w:t>
      </w:r>
      <w:r w:rsidRPr="00891319">
        <w:rPr>
          <w:rFonts w:ascii="Times New Roman" w:eastAsia="Calibri" w:hAnsi="Times New Roman" w:cs="Times New Roman"/>
          <w:sz w:val="24"/>
          <w:szCs w:val="24"/>
        </w:rPr>
        <w:t>ы</w:t>
      </w:r>
      <w:r w:rsidRPr="00891319">
        <w:rPr>
          <w:rFonts w:ascii="Times New Roman" w:eastAsia="Calibri" w:hAnsi="Times New Roman" w:cs="Times New Roman"/>
          <w:sz w:val="24"/>
          <w:szCs w:val="24"/>
        </w:rPr>
        <w:t>ками по всем учебным предметам. На основе данных результатов можно утверждать, что у всех первоклассников заложены основы знаний, умений и навыков, необходимые для продолжения обучения, а также сформирован интерес к учебно-познавательной деятельн</w:t>
      </w:r>
      <w:r w:rsidRPr="00891319">
        <w:rPr>
          <w:rFonts w:ascii="Times New Roman" w:eastAsia="Calibri" w:hAnsi="Times New Roman" w:cs="Times New Roman"/>
          <w:sz w:val="24"/>
          <w:szCs w:val="24"/>
        </w:rPr>
        <w:t>о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сти.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lastRenderedPageBreak/>
        <w:t>Реализация ФГОС НОО показала как свои положительные стороны, так и выявили ряд проблем:</w:t>
      </w:r>
    </w:p>
    <w:p w:rsidR="00891319" w:rsidRPr="00891319" w:rsidRDefault="00891319" w:rsidP="00404C4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свободного помещения для занятий внеурочной деятельностью;</w:t>
      </w:r>
    </w:p>
    <w:p w:rsidR="00891319" w:rsidRPr="00891319" w:rsidRDefault="00891319" w:rsidP="00404C4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недостаточное привлечение специалистов дополнительного образования для организации занятий внеурочной деятельностью.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Для полной реализации условий и ресурсного обеспечения образовательных программ начального общего образования необходимо решить следующие задачи при оказании методической поддержки:</w:t>
      </w:r>
    </w:p>
    <w:p w:rsidR="00891319" w:rsidRPr="00891319" w:rsidRDefault="00891319" w:rsidP="00404C45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современным нормативно-программным и учебно-методическим сопровождением содержательной части новых станда</w:t>
      </w: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тов;</w:t>
      </w:r>
    </w:p>
    <w:p w:rsidR="00891319" w:rsidRPr="00891319" w:rsidRDefault="00891319" w:rsidP="00404C45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диагностическим инструментарием по оценке достижения планируемых результатов обучения;</w:t>
      </w:r>
    </w:p>
    <w:p w:rsidR="00891319" w:rsidRPr="00891319" w:rsidRDefault="00891319" w:rsidP="00404C45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электронные ресурсы для обеспечения деятельности учителей начальных классов; </w:t>
      </w:r>
    </w:p>
    <w:p w:rsidR="00891319" w:rsidRPr="00891319" w:rsidRDefault="00891319" w:rsidP="00404C45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методические рекомендации по введению новых форм оценивания;</w:t>
      </w:r>
    </w:p>
    <w:p w:rsidR="00891319" w:rsidRPr="00891319" w:rsidRDefault="00891319" w:rsidP="00404C45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ввести в структуру образовательного процесса современные методики и технологии оценивания, позволяющие увидеть динамику р</w:t>
      </w: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 и развития ребенка;</w:t>
      </w:r>
    </w:p>
    <w:p w:rsidR="00891319" w:rsidRPr="00891319" w:rsidRDefault="00891319" w:rsidP="00404C45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повышения квалификации педагогов по вопросам реализации ФГОС;</w:t>
      </w:r>
    </w:p>
    <w:p w:rsidR="00891319" w:rsidRPr="00891319" w:rsidRDefault="00891319" w:rsidP="00404C45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проведения внеурочной деятельности;</w:t>
      </w:r>
    </w:p>
    <w:p w:rsidR="00891319" w:rsidRPr="00891319" w:rsidRDefault="00891319" w:rsidP="00404C45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систему просвещения родительской общественности о достижениях и проблемах реализации ФГОС с использованием всех информационных ресурсов.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Итак, первые проявления результатов введения стандартов: Стандарт для детей: изменился характер деятельности учащихся - исследовател</w:t>
      </w:r>
      <w:r w:rsidRPr="00891319">
        <w:rPr>
          <w:rFonts w:ascii="Times New Roman" w:eastAsia="Calibri" w:hAnsi="Times New Roman" w:cs="Times New Roman"/>
          <w:sz w:val="24"/>
          <w:szCs w:val="24"/>
        </w:rPr>
        <w:t>ь</w:t>
      </w:r>
      <w:r w:rsidRPr="00891319">
        <w:rPr>
          <w:rFonts w:ascii="Times New Roman" w:eastAsia="Calibri" w:hAnsi="Times New Roman" w:cs="Times New Roman"/>
          <w:sz w:val="24"/>
          <w:szCs w:val="24"/>
        </w:rPr>
        <w:t>ский, творческий, продуктивный; повысилась доля самостоятельной работы учащихся на уроке; появилась возможность применять зн</w:t>
      </w:r>
      <w:r w:rsidRPr="00891319">
        <w:rPr>
          <w:rFonts w:ascii="Times New Roman" w:eastAsia="Calibri" w:hAnsi="Times New Roman" w:cs="Times New Roman"/>
          <w:sz w:val="24"/>
          <w:szCs w:val="24"/>
        </w:rPr>
        <w:t>а</w:t>
      </w:r>
      <w:r w:rsidRPr="00891319">
        <w:rPr>
          <w:rFonts w:ascii="Times New Roman" w:eastAsia="Calibri" w:hAnsi="Times New Roman" w:cs="Times New Roman"/>
          <w:sz w:val="24"/>
          <w:szCs w:val="24"/>
        </w:rPr>
        <w:t>ния при выполнении практико-ориентированных заданий; снизилась тревожность, повысилась мотивация к учению.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Стандарт для учителей: возрос интерес к ученику, семье, мнению о себе; активизировалась стремление к повышению квалификации и своего профессионального уровня, освоению новых технологий и средств обучения.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Стандарт для родителей: повысилась заинтересованность родителей в участии в образовательной деятельности, управлении школой; изм</w:t>
      </w:r>
      <w:r w:rsidRPr="00891319">
        <w:rPr>
          <w:rFonts w:ascii="Times New Roman" w:eastAsia="Calibri" w:hAnsi="Times New Roman" w:cs="Times New Roman"/>
          <w:sz w:val="24"/>
          <w:szCs w:val="24"/>
        </w:rPr>
        <w:t>е</w:t>
      </w:r>
      <w:r w:rsidRPr="00891319">
        <w:rPr>
          <w:rFonts w:ascii="Times New Roman" w:eastAsia="Calibri" w:hAnsi="Times New Roman" w:cs="Times New Roman"/>
          <w:sz w:val="24"/>
          <w:szCs w:val="24"/>
        </w:rPr>
        <w:t>нился характер взаимодействия с учителем; появилась возможность родителям самим продолжать учиться.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Мы надеемся, что все перечисленные изменения уже положительно влияют на качество образования в начальной школе.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Таким образом, для успешной реализации ФГОС второго поколения необходимо:</w:t>
      </w:r>
    </w:p>
    <w:p w:rsidR="00891319" w:rsidRPr="00891319" w:rsidRDefault="00891319" w:rsidP="00404C45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оснащение учебных кабинетов необходимым оборудованием в соответствии с Требованиями  ФГОС.</w:t>
      </w:r>
    </w:p>
    <w:p w:rsidR="00891319" w:rsidRPr="00891319" w:rsidRDefault="00891319" w:rsidP="00404C45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материальную базу.</w:t>
      </w:r>
    </w:p>
    <w:p w:rsidR="00891319" w:rsidRPr="00891319" w:rsidRDefault="00891319" w:rsidP="00404C45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критерии системы оценивания учащихся во второй половине дня.</w:t>
      </w:r>
    </w:p>
    <w:p w:rsidR="00891319" w:rsidRPr="00891319" w:rsidRDefault="00891319" w:rsidP="00404C45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формированию банка образовательных программ для второй половины дня.</w:t>
      </w:r>
    </w:p>
    <w:p w:rsidR="00891319" w:rsidRPr="00891319" w:rsidRDefault="00891319" w:rsidP="00404C45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учителей информационно-методическими ресурсами в соответствии с планируемыми результатами освоения программ начального образования;</w:t>
      </w:r>
    </w:p>
    <w:p w:rsidR="00891319" w:rsidRPr="00891319" w:rsidRDefault="00891319" w:rsidP="00404C45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электронные ресурсы для обеспечения деятельности учителей начальных классов.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91319">
        <w:rPr>
          <w:rFonts w:ascii="Times New Roman" w:eastAsia="Calibri" w:hAnsi="Times New Roman" w:cs="Times New Roman"/>
          <w:b/>
          <w:i/>
          <w:sz w:val="24"/>
          <w:szCs w:val="24"/>
        </w:rPr>
        <w:t>Выводы:</w:t>
      </w:r>
    </w:p>
    <w:p w:rsidR="00891319" w:rsidRPr="00891319" w:rsidRDefault="00891319" w:rsidP="00404C45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ФГОС НОО в 1 - 4 классах прошло достаточно  успешно.</w:t>
      </w:r>
    </w:p>
    <w:p w:rsidR="00891319" w:rsidRPr="00891319" w:rsidRDefault="00891319" w:rsidP="00404C45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школы, работающие в рамках ФГОС, эффективно применяют на практике различные инновационные технологии</w:t>
      </w:r>
    </w:p>
    <w:p w:rsidR="00891319" w:rsidRPr="00891319" w:rsidRDefault="00891319" w:rsidP="00404C45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деятельности школы  по  внедрению ФГОС показывает, что  обновление структуры и содержания образования, педагог</w:t>
      </w: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ческих технологий, существенно, повысила эффективность функционирования и развития ОУ.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1319" w:rsidRPr="00891319" w:rsidRDefault="00891319" w:rsidP="00891319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91319">
        <w:rPr>
          <w:rFonts w:ascii="Times New Roman" w:eastAsia="Calibri" w:hAnsi="Times New Roman" w:cs="Times New Roman"/>
          <w:i/>
          <w:sz w:val="24"/>
          <w:szCs w:val="24"/>
          <w:u w:val="single"/>
        </w:rPr>
        <w:lastRenderedPageBreak/>
        <w:t>Методическая работа учителей начальных классов (участие педагогов в муниципальных, районных семинарах, конференциях, методич</w:t>
      </w:r>
      <w:r w:rsidRPr="00891319">
        <w:rPr>
          <w:rFonts w:ascii="Times New Roman" w:eastAsia="Calibri" w:hAnsi="Times New Roman" w:cs="Times New Roman"/>
          <w:i/>
          <w:sz w:val="24"/>
          <w:szCs w:val="24"/>
          <w:u w:val="single"/>
        </w:rPr>
        <w:t>е</w:t>
      </w:r>
      <w:r w:rsidRPr="00891319">
        <w:rPr>
          <w:rFonts w:ascii="Times New Roman" w:eastAsia="Calibri" w:hAnsi="Times New Roman" w:cs="Times New Roman"/>
          <w:i/>
          <w:sz w:val="24"/>
          <w:szCs w:val="24"/>
          <w:u w:val="single"/>
        </w:rPr>
        <w:t>ских днях)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     Методическая работа – это целостная, основанная на достижениях науки,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</w:t>
      </w:r>
      <w:r w:rsidRPr="00891319">
        <w:rPr>
          <w:rFonts w:ascii="Times New Roman" w:eastAsia="Calibri" w:hAnsi="Times New Roman" w:cs="Times New Roman"/>
          <w:sz w:val="24"/>
          <w:szCs w:val="24"/>
        </w:rPr>
        <w:t>и</w:t>
      </w:r>
      <w:r w:rsidRPr="00891319">
        <w:rPr>
          <w:rFonts w:ascii="Times New Roman" w:eastAsia="Calibri" w:hAnsi="Times New Roman" w:cs="Times New Roman"/>
          <w:sz w:val="24"/>
          <w:szCs w:val="24"/>
        </w:rPr>
        <w:t>кации и профессионального мастерства каждого учителя.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     В современной школе методическая работа направлена на совершенствование педагогического мастерства учительских  кадров, включ</w:t>
      </w:r>
      <w:r w:rsidRPr="00891319">
        <w:rPr>
          <w:rFonts w:ascii="Times New Roman" w:eastAsia="Calibri" w:hAnsi="Times New Roman" w:cs="Times New Roman"/>
          <w:sz w:val="24"/>
          <w:szCs w:val="24"/>
        </w:rPr>
        <w:t>е</w:t>
      </w:r>
      <w:r w:rsidRPr="00891319">
        <w:rPr>
          <w:rFonts w:ascii="Times New Roman" w:eastAsia="Calibri" w:hAnsi="Times New Roman" w:cs="Times New Roman"/>
          <w:sz w:val="24"/>
          <w:szCs w:val="24"/>
        </w:rPr>
        <w:t>ние в педагогический  поиск, применение  ИКТ в образовательном  процессе</w:t>
      </w:r>
      <w:proofErr w:type="gramStart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91319">
        <w:rPr>
          <w:rFonts w:ascii="Times New Roman" w:eastAsia="Calibri" w:hAnsi="Times New Roman" w:cs="Times New Roman"/>
          <w:bCs/>
          <w:sz w:val="24"/>
          <w:szCs w:val="24"/>
        </w:rPr>
        <w:t>О</w:t>
      </w:r>
      <w:proofErr w:type="gramEnd"/>
      <w:r w:rsidRPr="00891319">
        <w:rPr>
          <w:rFonts w:ascii="Times New Roman" w:eastAsia="Calibri" w:hAnsi="Times New Roman" w:cs="Times New Roman"/>
          <w:bCs/>
          <w:sz w:val="24"/>
          <w:szCs w:val="24"/>
        </w:rPr>
        <w:t>дной из важнейших функций МО является оказание конкре</w:t>
      </w:r>
      <w:r w:rsidRPr="00891319">
        <w:rPr>
          <w:rFonts w:ascii="Times New Roman" w:eastAsia="Calibri" w:hAnsi="Times New Roman" w:cs="Times New Roman"/>
          <w:bCs/>
          <w:sz w:val="24"/>
          <w:szCs w:val="24"/>
        </w:rPr>
        <w:t>т</w:t>
      </w:r>
      <w:r w:rsidRPr="00891319">
        <w:rPr>
          <w:rFonts w:ascii="Times New Roman" w:eastAsia="Calibri" w:hAnsi="Times New Roman" w:cs="Times New Roman"/>
          <w:bCs/>
          <w:sz w:val="24"/>
          <w:szCs w:val="24"/>
        </w:rPr>
        <w:t xml:space="preserve">ной и своевременной методической помощи, содействие росту педагогического мастерства учителя. В основе работы с педагогическими кадрами лежит диагностика, помогающая выявить профессиональные запросы и потребности. На основе её результатов дифференцированно распределяется работа с </w:t>
      </w:r>
      <w:proofErr w:type="gramStart"/>
      <w:r w:rsidRPr="00891319">
        <w:rPr>
          <w:rFonts w:ascii="Times New Roman" w:eastAsia="Calibri" w:hAnsi="Times New Roman" w:cs="Times New Roman"/>
          <w:bCs/>
          <w:sz w:val="24"/>
          <w:szCs w:val="24"/>
        </w:rPr>
        <w:t>кадрами</w:t>
      </w:r>
      <w:proofErr w:type="gramEnd"/>
      <w:r w:rsidRPr="00891319">
        <w:rPr>
          <w:rFonts w:ascii="Times New Roman" w:eastAsia="Calibri" w:hAnsi="Times New Roman" w:cs="Times New Roman"/>
          <w:bCs/>
          <w:sz w:val="24"/>
          <w:szCs w:val="24"/>
        </w:rPr>
        <w:t xml:space="preserve"> и выбираются адекватные формы её проведения. </w:t>
      </w:r>
      <w:r w:rsidRPr="00891319">
        <w:rPr>
          <w:rFonts w:ascii="Times New Roman" w:eastAsia="Calibri" w:hAnsi="Times New Roman" w:cs="Times New Roman"/>
          <w:sz w:val="24"/>
          <w:szCs w:val="24"/>
        </w:rPr>
        <w:t>Повышение квалификации помогает учит</w:t>
      </w:r>
      <w:r w:rsidRPr="00891319">
        <w:rPr>
          <w:rFonts w:ascii="Times New Roman" w:eastAsia="Calibri" w:hAnsi="Times New Roman" w:cs="Times New Roman"/>
          <w:sz w:val="24"/>
          <w:szCs w:val="24"/>
        </w:rPr>
        <w:t>е</w:t>
      </w:r>
      <w:r w:rsidRPr="00891319">
        <w:rPr>
          <w:rFonts w:ascii="Times New Roman" w:eastAsia="Calibri" w:hAnsi="Times New Roman" w:cs="Times New Roman"/>
          <w:sz w:val="24"/>
          <w:szCs w:val="24"/>
        </w:rPr>
        <w:t>лю избавиться от устаревших взглядов, делает его более восприимчивым к внешним изменениям, что в конечном итоге повышает его конкурентоспосо</w:t>
      </w:r>
      <w:r w:rsidRPr="00891319">
        <w:rPr>
          <w:rFonts w:ascii="Times New Roman" w:eastAsia="Calibri" w:hAnsi="Times New Roman" w:cs="Times New Roman"/>
          <w:sz w:val="24"/>
          <w:szCs w:val="24"/>
        </w:rPr>
        <w:t>б</w:t>
      </w:r>
      <w:r w:rsidRPr="00891319">
        <w:rPr>
          <w:rFonts w:ascii="Times New Roman" w:eastAsia="Calibri" w:hAnsi="Times New Roman" w:cs="Times New Roman"/>
          <w:sz w:val="24"/>
          <w:szCs w:val="24"/>
        </w:rPr>
        <w:t>ность. Научно-методическая работа стимулирует профессиональное развитие педагога, способствует его самореализации, решению профессионал</w:t>
      </w:r>
      <w:r w:rsidRPr="00891319">
        <w:rPr>
          <w:rFonts w:ascii="Times New Roman" w:eastAsia="Calibri" w:hAnsi="Times New Roman" w:cs="Times New Roman"/>
          <w:sz w:val="24"/>
          <w:szCs w:val="24"/>
        </w:rPr>
        <w:t>ь</w:t>
      </w:r>
      <w:r w:rsidRPr="00891319">
        <w:rPr>
          <w:rFonts w:ascii="Times New Roman" w:eastAsia="Calibri" w:hAnsi="Times New Roman" w:cs="Times New Roman"/>
          <w:sz w:val="24"/>
          <w:szCs w:val="24"/>
        </w:rPr>
        <w:t>ных и ли</w:t>
      </w:r>
      <w:r w:rsidRPr="00891319">
        <w:rPr>
          <w:rFonts w:ascii="Times New Roman" w:eastAsia="Calibri" w:hAnsi="Times New Roman" w:cs="Times New Roman"/>
          <w:sz w:val="24"/>
          <w:szCs w:val="24"/>
        </w:rPr>
        <w:t>ч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ных проблем, позволяет получить большее удовлетворение от работы.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    Совершенствование педагогического мастерства учителя через МО предполагает различную научно-методическую деятельность:</w:t>
      </w:r>
    </w:p>
    <w:p w:rsidR="00891319" w:rsidRPr="00891319" w:rsidRDefault="00891319" w:rsidP="00404C4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Постоянное ознакомление с современными научными исследованиями в области преподавания различных дисциплин;</w:t>
      </w:r>
    </w:p>
    <w:p w:rsidR="00891319" w:rsidRPr="00891319" w:rsidRDefault="00891319" w:rsidP="00404C4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Изучение прогрессивного опыта коллег по проблемам организации различных форм</w:t>
      </w:r>
    </w:p>
    <w:p w:rsidR="00891319" w:rsidRPr="00891319" w:rsidRDefault="00891319" w:rsidP="00404C4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Ознакомление с новыми программами и концепциями обучения и оценка их;</w:t>
      </w:r>
    </w:p>
    <w:p w:rsidR="00891319" w:rsidRPr="00891319" w:rsidRDefault="00891319" w:rsidP="00404C4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Повышение квалификации (в большей степени через обучение на разнообразных проблемных курсах и т.д.);</w:t>
      </w:r>
    </w:p>
    <w:p w:rsidR="00891319" w:rsidRPr="00891319" w:rsidRDefault="00891319" w:rsidP="00404C4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Стремление учителя к повышению квалификационного разряда;</w:t>
      </w:r>
    </w:p>
    <w:p w:rsidR="00891319" w:rsidRPr="00891319" w:rsidRDefault="00891319" w:rsidP="00404C4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Самообразование, направленное на расширение и углубление профессиональн</w:t>
      </w:r>
      <w:proofErr w:type="gramStart"/>
      <w:r w:rsidRPr="00891319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методических знаний и умений, совершенствование уровня предметной подготовки;</w:t>
      </w:r>
    </w:p>
    <w:p w:rsidR="00891319" w:rsidRPr="00891319" w:rsidRDefault="00891319" w:rsidP="00404C4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Посещение уроков своих коллег, обмен мнениями по вопросам организации, методов преподавания;</w:t>
      </w:r>
    </w:p>
    <w:p w:rsidR="00891319" w:rsidRPr="00891319" w:rsidRDefault="00891319" w:rsidP="00404C4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Проведение выставок, смотров творческой деятельности учителя (доклады, выступления, конспекты открытых уроков, внеклассных мероприятий и т.д.).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    За истекший год было проведено 5 заседаний МО в различных формах: презентаций педагогического опыта, </w:t>
      </w:r>
    </w:p>
    <w:p w:rsidR="00891319" w:rsidRPr="00891319" w:rsidRDefault="00891319" w:rsidP="00404C4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методических диалогов, </w:t>
      </w:r>
    </w:p>
    <w:p w:rsidR="00891319" w:rsidRPr="00891319" w:rsidRDefault="00891319" w:rsidP="00404C4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тренингов, </w:t>
      </w:r>
    </w:p>
    <w:p w:rsidR="00891319" w:rsidRPr="00891319" w:rsidRDefault="00891319" w:rsidP="00404C4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методических посиделок, </w:t>
      </w:r>
    </w:p>
    <w:p w:rsidR="00891319" w:rsidRPr="00891319" w:rsidRDefault="00891319" w:rsidP="00404C4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мастер-классов, </w:t>
      </w:r>
    </w:p>
    <w:p w:rsidR="00891319" w:rsidRPr="00891319" w:rsidRDefault="00891319" w:rsidP="00404C4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деловых игр, </w:t>
      </w:r>
    </w:p>
    <w:p w:rsidR="00891319" w:rsidRPr="00891319" w:rsidRDefault="00891319" w:rsidP="00404C4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семинаров-практикумов, </w:t>
      </w:r>
    </w:p>
    <w:p w:rsidR="00891319" w:rsidRPr="00891319" w:rsidRDefault="00891319" w:rsidP="00404C4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учебы педагогических кадров.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891319" w:rsidRPr="00891319" w:rsidRDefault="00891319" w:rsidP="00891319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Тематика заседаний методического объединения определялась задачами методической работы школы. </w:t>
      </w:r>
      <w:r w:rsidRPr="00891319">
        <w:rPr>
          <w:rFonts w:ascii="Times New Roman" w:eastAsia="Calibri" w:hAnsi="Times New Roman" w:cs="Times New Roman"/>
          <w:sz w:val="24"/>
          <w:szCs w:val="24"/>
        </w:rPr>
        <w:t>При выборе тем учитывались пр</w:t>
      </w:r>
      <w:r w:rsidRPr="00891319">
        <w:rPr>
          <w:rFonts w:ascii="Times New Roman" w:eastAsia="Calibri" w:hAnsi="Times New Roman" w:cs="Times New Roman"/>
          <w:sz w:val="24"/>
          <w:szCs w:val="24"/>
        </w:rPr>
        <w:t>о</w:t>
      </w:r>
      <w:r w:rsidRPr="00891319">
        <w:rPr>
          <w:rFonts w:ascii="Times New Roman" w:eastAsia="Calibri" w:hAnsi="Times New Roman" w:cs="Times New Roman"/>
          <w:sz w:val="24"/>
          <w:szCs w:val="24"/>
        </w:rPr>
        <w:t>фессиональные запросы педагогических работников, актуальность рассматриваемых вопросов, их значение для совершенствования к</w:t>
      </w:r>
      <w:r w:rsidRPr="00891319">
        <w:rPr>
          <w:rFonts w:ascii="Times New Roman" w:eastAsia="Calibri" w:hAnsi="Times New Roman" w:cs="Times New Roman"/>
          <w:sz w:val="24"/>
          <w:szCs w:val="24"/>
        </w:rPr>
        <w:t>а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чества педагогической деятельности и, как следствие этого, повышения качества учебно-воспитательного процесса в школе.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Все заседания проведены своевременно. В 2018 – 2019 учебном году методическое объединение учителей начальной школы продо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л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жило работу по освоению федеральных государственных образовательных стандартов. Были затронуты вопросы изучения нормативной базы, требований к структуре основной образовательной программы, требований к условиям реализации программы и планируемых результатов, 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организовано обсуждение программы формирования и развития универсальных учебных действий. На заседаниях МО учителей начальных классов    рассматривались предложения по важным проблемам и методикам обучения для повышения эффективности и качества образовательного процесса. Изучались не только теоретические вопросы, но и проводились практические семинары, на которых учителя обм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нивались своим опытом, что позволило заинтересовать учителей проводимой работой, способствовало проявлению инициативы, творчества.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      Особое внимание уделено мониторингу знаний и умений обучающихся. На заседаниях были проанализированы все проведённые диагн</w:t>
      </w:r>
      <w:r w:rsidRPr="00891319">
        <w:rPr>
          <w:rFonts w:ascii="Times New Roman" w:eastAsia="Calibri" w:hAnsi="Times New Roman" w:cs="Times New Roman"/>
          <w:sz w:val="24"/>
          <w:szCs w:val="24"/>
        </w:rPr>
        <w:t>о</w:t>
      </w:r>
      <w:r w:rsidRPr="00891319">
        <w:rPr>
          <w:rFonts w:ascii="Times New Roman" w:eastAsia="Calibri" w:hAnsi="Times New Roman" w:cs="Times New Roman"/>
          <w:sz w:val="24"/>
          <w:szCs w:val="24"/>
        </w:rPr>
        <w:t>стические работы, внеклассные мероприятия для детей и родителей.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1319" w:rsidRPr="00891319" w:rsidRDefault="00891319" w:rsidP="0089131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891319">
        <w:rPr>
          <w:rFonts w:ascii="Times New Roman" w:eastAsia="Calibri" w:hAnsi="Times New Roman" w:cs="Times New Roman"/>
          <w:i/>
          <w:sz w:val="24"/>
          <w:szCs w:val="24"/>
        </w:rPr>
        <w:t>Повышение квалификации педагогов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       Успех реализации стандартов второго поколения в большей степени зависит от педагога. Необходимость совершенствования педагогических знаний, появление новых стратегий обучения в начальном звене, внедрение школьных технологий, реализация модели ли</w:t>
      </w:r>
      <w:r w:rsidRPr="00891319">
        <w:rPr>
          <w:rFonts w:ascii="Times New Roman" w:eastAsia="Calibri" w:hAnsi="Times New Roman" w:cs="Times New Roman"/>
          <w:sz w:val="24"/>
          <w:szCs w:val="24"/>
        </w:rPr>
        <w:t>ч</w:t>
      </w:r>
      <w:r w:rsidRPr="00891319">
        <w:rPr>
          <w:rFonts w:ascii="Times New Roman" w:eastAsia="Calibri" w:hAnsi="Times New Roman" w:cs="Times New Roman"/>
          <w:sz w:val="24"/>
          <w:szCs w:val="24"/>
        </w:rPr>
        <w:t>ностно-ориентированного обучения требуют от педагогов постоянной работы над повышением своей квалификации. Особенно остро ощущае</w:t>
      </w:r>
      <w:r w:rsidRPr="00891319">
        <w:rPr>
          <w:rFonts w:ascii="Times New Roman" w:eastAsia="Calibri" w:hAnsi="Times New Roman" w:cs="Times New Roman"/>
          <w:sz w:val="24"/>
          <w:szCs w:val="24"/>
        </w:rPr>
        <w:t>т</w:t>
      </w:r>
      <w:r w:rsidRPr="00891319">
        <w:rPr>
          <w:rFonts w:ascii="Times New Roman" w:eastAsia="Calibri" w:hAnsi="Times New Roman" w:cs="Times New Roman"/>
          <w:sz w:val="24"/>
          <w:szCs w:val="24"/>
        </w:rPr>
        <w:t>ся эта необходимость в условиях модернизации современного образования и введение новых ФГОС. Систематически проводится работа по п</w:t>
      </w:r>
      <w:r w:rsidRPr="00891319">
        <w:rPr>
          <w:rFonts w:ascii="Times New Roman" w:eastAsia="Calibri" w:hAnsi="Times New Roman" w:cs="Times New Roman"/>
          <w:sz w:val="24"/>
          <w:szCs w:val="24"/>
        </w:rPr>
        <w:t>о</w:t>
      </w:r>
      <w:r w:rsidRPr="00891319">
        <w:rPr>
          <w:rFonts w:ascii="Times New Roman" w:eastAsia="Calibri" w:hAnsi="Times New Roman" w:cs="Times New Roman"/>
          <w:sz w:val="24"/>
          <w:szCs w:val="24"/>
        </w:rPr>
        <w:t>выш</w:t>
      </w:r>
      <w:r w:rsidRPr="00891319">
        <w:rPr>
          <w:rFonts w:ascii="Times New Roman" w:eastAsia="Calibri" w:hAnsi="Times New Roman" w:cs="Times New Roman"/>
          <w:sz w:val="24"/>
          <w:szCs w:val="24"/>
        </w:rPr>
        <w:t>е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нию квалификации педагогов по следующей структуре, состоящая из трех направлений: </w:t>
      </w:r>
    </w:p>
    <w:p w:rsidR="00891319" w:rsidRPr="00891319" w:rsidRDefault="00891319" w:rsidP="00404C45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Профессиональное совершенствование: курсовая подготовка; участие в работе предметных объединений; повышение категории через аттестационные процессы и участие в различных конкурсах. </w:t>
      </w:r>
    </w:p>
    <w:p w:rsidR="00891319" w:rsidRPr="00891319" w:rsidRDefault="00891319" w:rsidP="00404C45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Непрерывное самообразование: целевое изучение новых стандартов, программ по предметам; изучение и апробация новых технологий; участие в методических семинарах, конференциях, конкурсах профессионального мастерства. </w:t>
      </w:r>
    </w:p>
    <w:p w:rsidR="00891319" w:rsidRPr="00891319" w:rsidRDefault="00891319" w:rsidP="00404C45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Освоение инновационных технологий: в ходе реализации ООП НОО были изучены и использованы на практике новые образовател</w:t>
      </w:r>
      <w:r w:rsidRPr="00891319">
        <w:rPr>
          <w:rFonts w:ascii="Times New Roman" w:eastAsia="Calibri" w:hAnsi="Times New Roman" w:cs="Times New Roman"/>
          <w:sz w:val="24"/>
          <w:szCs w:val="24"/>
        </w:rPr>
        <w:t>ь</w:t>
      </w:r>
      <w:r w:rsidRPr="00891319">
        <w:rPr>
          <w:rFonts w:ascii="Times New Roman" w:eastAsia="Calibri" w:hAnsi="Times New Roman" w:cs="Times New Roman"/>
          <w:sz w:val="24"/>
          <w:szCs w:val="24"/>
        </w:rPr>
        <w:t>ные технологии.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       Педагоги постоянно работают над задачей формирования творчески работающего коллектива учителей – единомышленников. В этом году преподаватели повышали свой профессиональный уровень, посещая курсы и семинары.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       Учителя начального образования нашей школы прошли обучение на курсах в АНО ДПО «Академия менеджмента» по проблеме:</w:t>
      </w:r>
    </w:p>
    <w:tbl>
      <w:tblPr>
        <w:tblW w:w="12986" w:type="dxa"/>
        <w:tblLook w:val="04A0" w:firstRow="1" w:lastRow="0" w:firstColumn="1" w:lastColumn="0" w:noHBand="0" w:noVBand="1"/>
      </w:tblPr>
      <w:tblGrid>
        <w:gridCol w:w="250"/>
        <w:gridCol w:w="9356"/>
        <w:gridCol w:w="3380"/>
      </w:tblGrid>
      <w:tr w:rsidR="00891319" w:rsidRPr="00891319" w:rsidTr="00891319">
        <w:tc>
          <w:tcPr>
            <w:tcW w:w="250" w:type="dxa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891319" w:rsidRPr="00891319" w:rsidRDefault="00891319" w:rsidP="00AD59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«Совершенствование методической компетентности учителя начальных классов в условиях федерального государственного образовательного стандарта» (</w:t>
            </w:r>
            <w:proofErr w:type="spellStart"/>
            <w:r w:rsidRPr="008913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Шарипова</w:t>
            </w:r>
            <w:proofErr w:type="spellEnd"/>
            <w:r w:rsidRPr="008913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Н.Л., </w:t>
            </w:r>
            <w:proofErr w:type="spellStart"/>
            <w:r w:rsidRPr="008913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8913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AD59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лева</w:t>
            </w:r>
            <w:proofErr w:type="spellEnd"/>
            <w:r w:rsidR="00AD59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Л.Н., </w:t>
            </w:r>
            <w:proofErr w:type="spellStart"/>
            <w:r w:rsidR="00AD59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Черпакова</w:t>
            </w:r>
            <w:proofErr w:type="spellEnd"/>
            <w:r w:rsidR="00AD59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О.В.)</w:t>
            </w:r>
          </w:p>
        </w:tc>
        <w:tc>
          <w:tcPr>
            <w:tcW w:w="3380" w:type="dxa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Учителя начальных классов в 2018-2019 учебном году принимали участие в семинарах: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480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5"/>
        <w:gridCol w:w="8844"/>
        <w:gridCol w:w="4648"/>
      </w:tblGrid>
      <w:tr w:rsidR="00891319" w:rsidRPr="00891319" w:rsidTr="00891319">
        <w:tc>
          <w:tcPr>
            <w:tcW w:w="353" w:type="pct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6" w:type="pct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«Система выращивания в детях письменно-речевой деятельности. Урок как свет и судьба для каждого ребенка»</w:t>
            </w:r>
          </w:p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М.Н. Абрамова (г. Москва)</w:t>
            </w:r>
          </w:p>
        </w:tc>
        <w:tc>
          <w:tcPr>
            <w:tcW w:w="1601" w:type="pct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13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Шарипова</w:t>
            </w:r>
            <w:proofErr w:type="spellEnd"/>
            <w:r w:rsidRPr="008913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Н.Л., </w:t>
            </w:r>
          </w:p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913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Рулева</w:t>
            </w:r>
            <w:proofErr w:type="spellEnd"/>
            <w:r w:rsidRPr="008913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Л.Н.,</w:t>
            </w:r>
          </w:p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13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Черпакова</w:t>
            </w:r>
            <w:proofErr w:type="spellEnd"/>
            <w:r w:rsidRPr="008913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О.В.</w:t>
            </w:r>
          </w:p>
        </w:tc>
      </w:tr>
      <w:tr w:rsidR="00891319" w:rsidRPr="00891319" w:rsidTr="00891319">
        <w:tc>
          <w:tcPr>
            <w:tcW w:w="353" w:type="pct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46" w:type="pct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«Основные трудности младших школьников при решении текстовых задач».                </w:t>
            </w:r>
          </w:p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Устиловская</w:t>
            </w:r>
            <w:proofErr w:type="spellEnd"/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(г. Москва)</w:t>
            </w:r>
          </w:p>
        </w:tc>
        <w:tc>
          <w:tcPr>
            <w:tcW w:w="1601" w:type="pct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913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Шарипова</w:t>
            </w:r>
            <w:proofErr w:type="spellEnd"/>
            <w:r w:rsidRPr="008913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Н.Л., </w:t>
            </w:r>
          </w:p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913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Рулева</w:t>
            </w:r>
            <w:proofErr w:type="spellEnd"/>
            <w:r w:rsidRPr="008913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Л.Н.,</w:t>
            </w:r>
          </w:p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13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Черпакова</w:t>
            </w:r>
            <w:proofErr w:type="spellEnd"/>
            <w:r w:rsidRPr="008913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О.В.</w:t>
            </w:r>
          </w:p>
        </w:tc>
      </w:tr>
    </w:tbl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Учителя  приняли  участие   в конкурсах профессионального мастерства: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8"/>
        <w:gridCol w:w="2996"/>
        <w:gridCol w:w="2996"/>
      </w:tblGrid>
      <w:tr w:rsidR="00891319" w:rsidRPr="00891319" w:rsidTr="00891319">
        <w:trPr>
          <w:trHeight w:val="264"/>
        </w:trPr>
        <w:tc>
          <w:tcPr>
            <w:tcW w:w="3016" w:type="pct"/>
          </w:tcPr>
          <w:p w:rsidR="00891319" w:rsidRPr="00891319" w:rsidRDefault="00891319" w:rsidP="0089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конкурс  «Учитель здоровья России - 2018».</w:t>
            </w:r>
          </w:p>
        </w:tc>
        <w:tc>
          <w:tcPr>
            <w:tcW w:w="992" w:type="pct"/>
            <w:tcBorders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992" w:type="pct"/>
            <w:tcBorders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Валеева Г.К.</w:t>
            </w:r>
          </w:p>
        </w:tc>
      </w:tr>
      <w:tr w:rsidR="00891319" w:rsidRPr="00891319" w:rsidTr="00891319">
        <w:trPr>
          <w:trHeight w:val="542"/>
        </w:trPr>
        <w:tc>
          <w:tcPr>
            <w:tcW w:w="3016" w:type="pct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профессионального мастерства педагогов дополнител</w:t>
            </w: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ного образования «Сердце отдаю детям»</w:t>
            </w:r>
          </w:p>
        </w:tc>
        <w:tc>
          <w:tcPr>
            <w:tcW w:w="992" w:type="pct"/>
            <w:tcBorders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992" w:type="pct"/>
            <w:tcBorders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Сальникова Е.П.</w:t>
            </w:r>
          </w:p>
        </w:tc>
      </w:tr>
      <w:tr w:rsidR="00891319" w:rsidRPr="00891319" w:rsidTr="00891319">
        <w:trPr>
          <w:trHeight w:val="398"/>
        </w:trPr>
        <w:tc>
          <w:tcPr>
            <w:tcW w:w="3016" w:type="pct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года - дебют</w:t>
            </w:r>
          </w:p>
        </w:tc>
        <w:tc>
          <w:tcPr>
            <w:tcW w:w="992" w:type="pct"/>
            <w:tcBorders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992" w:type="pct"/>
            <w:tcBorders>
              <w:right w:val="single" w:sz="4" w:space="0" w:color="auto"/>
            </w:tcBorders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Филиппова К.О.</w:t>
            </w:r>
          </w:p>
        </w:tc>
      </w:tr>
    </w:tbl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ab/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  Учителя повышали свой уровень образования дистанционно, участвуя в работе </w:t>
      </w:r>
      <w:proofErr w:type="spellStart"/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вебинаров</w:t>
      </w:r>
      <w:proofErr w:type="spellEnd"/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на различные темы.</w:t>
      </w:r>
    </w:p>
    <w:p w:rsidR="00891319" w:rsidRPr="00891319" w:rsidRDefault="00891319" w:rsidP="00404C4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Риски подготовки к Всероссийской проверочной работе в начальной школе</w:t>
      </w:r>
    </w:p>
    <w:p w:rsidR="00891319" w:rsidRPr="00891319" w:rsidRDefault="00891319" w:rsidP="00404C4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Проект «Открытый урок с «Просвещением».  «Русский язык. Правописание буквосочетаний с шипящими звуками»</w:t>
      </w:r>
    </w:p>
    <w:p w:rsidR="00891319" w:rsidRPr="00891319" w:rsidRDefault="00891319" w:rsidP="00404C4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«Основные требования к школьным учебникам по начальным классам: выбор, особенности, преимущества»  </w:t>
      </w:r>
    </w:p>
    <w:p w:rsidR="00891319" w:rsidRPr="00891319" w:rsidRDefault="00891319" w:rsidP="00404C4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«Работа с электронной формой учебника. Администрирование и получение доступа»</w:t>
      </w:r>
    </w:p>
    <w:p w:rsidR="00891319" w:rsidRPr="00891319" w:rsidRDefault="00891319" w:rsidP="00404C4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Диагностика </w:t>
      </w:r>
      <w:proofErr w:type="spellStart"/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метапредметных</w:t>
      </w:r>
      <w:proofErr w:type="spellEnd"/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образовательных результатов во втором классе</w:t>
      </w:r>
    </w:p>
    <w:p w:rsidR="00891319" w:rsidRPr="00891319" w:rsidRDefault="00891319" w:rsidP="00404C4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Особенности проектирования современного урока в соответствии с ФГОС НОО. УМК «Перспектива» </w:t>
      </w:r>
    </w:p>
    <w:p w:rsidR="00891319" w:rsidRPr="00891319" w:rsidRDefault="00891319" w:rsidP="00404C4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Обучение младших школьником решению задач с пропорциональными величинами</w:t>
      </w:r>
    </w:p>
    <w:p w:rsidR="00891319" w:rsidRPr="00891319" w:rsidRDefault="00891319" w:rsidP="00404C4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Особенности организации проектной деятельности младших школьников</w:t>
      </w:r>
      <w:proofErr w:type="gramStart"/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 примере УМК «Школа России»)</w:t>
      </w:r>
    </w:p>
    <w:p w:rsidR="00891319" w:rsidRPr="00891319" w:rsidRDefault="00891319" w:rsidP="00404C4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Обучение навыкам литературной творческой деятельности в курсе «Литературное чтение» УМК «Школа России»</w:t>
      </w:r>
    </w:p>
    <w:p w:rsidR="00891319" w:rsidRPr="00891319" w:rsidRDefault="00891319" w:rsidP="00404C4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Диагностика </w:t>
      </w:r>
      <w:proofErr w:type="spellStart"/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метапредметных</w:t>
      </w:r>
      <w:proofErr w:type="spellEnd"/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образовательных результатов в третьем классе</w:t>
      </w:r>
    </w:p>
    <w:p w:rsidR="00891319" w:rsidRPr="00891319" w:rsidRDefault="00891319" w:rsidP="00404C4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Диагностика </w:t>
      </w:r>
      <w:proofErr w:type="spellStart"/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метапредметных</w:t>
      </w:r>
      <w:proofErr w:type="spellEnd"/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образовательных результатов в четвертом классе</w:t>
      </w:r>
    </w:p>
    <w:p w:rsidR="00891319" w:rsidRPr="00891319" w:rsidRDefault="00891319" w:rsidP="00404C4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Проект «Открытый урок с «Просвещением». Окружающий мир (начальная школа) 2-4 классы. «Формирование </w:t>
      </w:r>
      <w:proofErr w:type="spellStart"/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метапредметных</w:t>
      </w:r>
      <w:proofErr w:type="spellEnd"/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ум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ний на уроках окружающего мира. Системная подготовка к ВПР»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    Каждый член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МО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в течение года работал по выбранной методической теме, повышая свое педагогическое мастерство, стремясь нал</w:t>
      </w:r>
      <w:r w:rsidRPr="00891319">
        <w:rPr>
          <w:rFonts w:ascii="Times New Roman" w:eastAsia="Calibri" w:hAnsi="Times New Roman" w:cs="Times New Roman"/>
          <w:sz w:val="24"/>
          <w:szCs w:val="24"/>
        </w:rPr>
        <w:t>а</w:t>
      </w:r>
      <w:r w:rsidRPr="00891319">
        <w:rPr>
          <w:rFonts w:ascii="Times New Roman" w:eastAsia="Calibri" w:hAnsi="Times New Roman" w:cs="Times New Roman"/>
          <w:sz w:val="24"/>
          <w:szCs w:val="24"/>
        </w:rPr>
        <w:t>дить свои оригинальные подходы, обоснованно и компетентно внося изменения в уже имеющуюся технологию средства, формы, приемы обуч</w:t>
      </w:r>
      <w:r w:rsidRPr="00891319">
        <w:rPr>
          <w:rFonts w:ascii="Times New Roman" w:eastAsia="Calibri" w:hAnsi="Times New Roman" w:cs="Times New Roman"/>
          <w:sz w:val="24"/>
          <w:szCs w:val="24"/>
        </w:rPr>
        <w:t>е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ния. Организация работы по теме самообразования являет собой систему непрерывного образования педагогов. 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Выбор учителем методич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ской темы по самообразованию определяется потребностью учителя в повышении своей научно-теоретической подготовки, в совершенствовании практических умений и навыков, необходимых в педагогической деятельности, дальнейшем изучении вопросов дидактики, психологии, теории воспитания, в овладении анализом и синтезом научно-практической деятельности. Следует отметить, что темы самообразования есть у всех учителей.  Многие из учителей МО имеют четкий план работы над темой самообразования. Результатом да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ной работы являются выступления на МО, педсоветах,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отчеты учителей по обобщению своего опыта и по вопросам введения и реализ</w:t>
      </w:r>
      <w:r w:rsidRPr="00891319">
        <w:rPr>
          <w:rFonts w:ascii="Times New Roman" w:eastAsia="Calibri" w:hAnsi="Times New Roman" w:cs="Times New Roman"/>
          <w:sz w:val="24"/>
          <w:szCs w:val="24"/>
        </w:rPr>
        <w:t>а</w:t>
      </w:r>
      <w:r w:rsidRPr="00891319">
        <w:rPr>
          <w:rFonts w:ascii="Times New Roman" w:eastAsia="Calibri" w:hAnsi="Times New Roman" w:cs="Times New Roman"/>
          <w:sz w:val="24"/>
          <w:szCs w:val="24"/>
        </w:rPr>
        <w:t>ции ФГОС НОО.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       С целью накопления, систематизации материала по своей методической теме каждый учитель ведет «портфолио», где отражаются результаты педагогической деятельности. </w:t>
      </w:r>
      <w:r w:rsidRPr="00891319">
        <w:rPr>
          <w:rFonts w:ascii="Times New Roman" w:eastAsia="Times New Roman" w:hAnsi="Times New Roman" w:cs="Times New Roman"/>
          <w:sz w:val="24"/>
          <w:szCs w:val="24"/>
        </w:rPr>
        <w:t>Это способствует повышению профессионального мастерства педагогов, ориентации их на решение совр</w:t>
      </w:r>
      <w:r w:rsidRPr="0089131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91319">
        <w:rPr>
          <w:rFonts w:ascii="Times New Roman" w:eastAsia="Times New Roman" w:hAnsi="Times New Roman" w:cs="Times New Roman"/>
          <w:sz w:val="24"/>
          <w:szCs w:val="24"/>
        </w:rPr>
        <w:t xml:space="preserve">менных задач образования, </w:t>
      </w:r>
      <w:proofErr w:type="gramStart"/>
      <w:r w:rsidRPr="00891319">
        <w:rPr>
          <w:rFonts w:ascii="Times New Roman" w:eastAsia="Times New Roman" w:hAnsi="Times New Roman" w:cs="Times New Roman"/>
          <w:sz w:val="24"/>
          <w:szCs w:val="24"/>
        </w:rPr>
        <w:t>что</w:t>
      </w:r>
      <w:proofErr w:type="gramEnd"/>
      <w:r w:rsidRPr="00891319">
        <w:rPr>
          <w:rFonts w:ascii="Times New Roman" w:eastAsia="Times New Roman" w:hAnsi="Times New Roman" w:cs="Times New Roman"/>
          <w:sz w:val="24"/>
          <w:szCs w:val="24"/>
        </w:rPr>
        <w:t xml:space="preserve"> в конечном счёте, направлено на повышение качества образовательного процесса в начальных классах.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    На протяжении учебного года проводились открытые уроки и </w:t>
      </w:r>
      <w:proofErr w:type="spellStart"/>
      <w:r w:rsidRPr="00891319">
        <w:rPr>
          <w:rFonts w:ascii="Times New Roman" w:eastAsia="Calibri" w:hAnsi="Times New Roman" w:cs="Times New Roman"/>
          <w:sz w:val="24"/>
          <w:szCs w:val="24"/>
        </w:rPr>
        <w:t>взаимопосещение</w:t>
      </w:r>
      <w:proofErr w:type="spell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уроков, непрерывное совершенствование уровня педагогического мастерства учителей, применение педагогического опыты, творческие отчеты учителей; изучение нормативной и методической документации по вопросам образования. Такой комплексный подход позволил каждому учителю найти свое место с учетом индивидуальных во</w:t>
      </w:r>
      <w:r w:rsidRPr="00891319">
        <w:rPr>
          <w:rFonts w:ascii="Times New Roman" w:eastAsia="Calibri" w:hAnsi="Times New Roman" w:cs="Times New Roman"/>
          <w:sz w:val="24"/>
          <w:szCs w:val="24"/>
        </w:rPr>
        <w:t>з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можностей.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    В образовательный процесс учителя начальных классов   внедряли новые педагогические технологии:</w:t>
      </w:r>
    </w:p>
    <w:p w:rsidR="00891319" w:rsidRPr="00891319" w:rsidRDefault="00891319" w:rsidP="00404C45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Обучение на основе «учебных ситуаций»</w:t>
      </w:r>
    </w:p>
    <w:p w:rsidR="00891319" w:rsidRPr="00891319" w:rsidRDefault="00891319" w:rsidP="00404C45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Проектная деятельность</w:t>
      </w:r>
    </w:p>
    <w:p w:rsidR="00891319" w:rsidRPr="00891319" w:rsidRDefault="00891319" w:rsidP="00404C45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Уровневая дифференциация</w:t>
      </w:r>
    </w:p>
    <w:p w:rsidR="00891319" w:rsidRPr="00891319" w:rsidRDefault="00891319" w:rsidP="00404C45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Информационно-коммуникационные технологии</w:t>
      </w:r>
    </w:p>
    <w:p w:rsidR="00891319" w:rsidRPr="00891319" w:rsidRDefault="00891319" w:rsidP="00404C45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Формирование универсальных учебных действий</w:t>
      </w:r>
    </w:p>
    <w:p w:rsidR="00891319" w:rsidRPr="00891319" w:rsidRDefault="00891319" w:rsidP="00404C45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Система оценки</w:t>
      </w:r>
      <w:r w:rsidRPr="00891319">
        <w:rPr>
          <w:rFonts w:ascii="Times New Roman" w:eastAsia="Calibri" w:hAnsi="Times New Roman" w:cs="Times New Roman"/>
          <w:sz w:val="24"/>
          <w:szCs w:val="24"/>
        </w:rPr>
        <w:br/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С целью совершенствования технологии организации и проведения современного урока, изучения опыта работы коллег, обмена оп</w:t>
      </w:r>
      <w:r w:rsidRPr="00891319">
        <w:rPr>
          <w:rFonts w:ascii="Times New Roman" w:eastAsia="Calibri" w:hAnsi="Times New Roman" w:cs="Times New Roman"/>
          <w:sz w:val="24"/>
          <w:szCs w:val="24"/>
        </w:rPr>
        <w:t>ы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том по вопросам преподавания было организовано </w:t>
      </w:r>
      <w:proofErr w:type="spellStart"/>
      <w:r w:rsidRPr="00891319">
        <w:rPr>
          <w:rFonts w:ascii="Times New Roman" w:eastAsia="Calibri" w:hAnsi="Times New Roman" w:cs="Times New Roman"/>
          <w:sz w:val="24"/>
          <w:szCs w:val="24"/>
        </w:rPr>
        <w:t>взаимопосещение</w:t>
      </w:r>
      <w:proofErr w:type="spell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уроков.</w:t>
      </w:r>
    </w:p>
    <w:p w:rsidR="00891319" w:rsidRPr="00891319" w:rsidRDefault="00891319" w:rsidP="0089131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891319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u w:val="single"/>
        </w:rPr>
        <w:t>Организация внеклассной работы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Внеклассная работа  способствует более разностороннему раскрытию индивидуальных способностей ребенка, которые не всегда уд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ется рассмотреть на уроке; обогащает личный опыт ребенка, его знания о разнообразии человеческой деятельности, ребенок приобретает необходимые практические умения и навыки; способствует развитию у детей интереса к различным видам деятельности, желания активно участв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вать в продуктивной, одобряемой обществом деятельности, дети не только проявляют свои индивидуальные особенности, но и учатся жить в колле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тиве, т.е. сотрудничать друг с другом, заботиться о своих товарищах, ставить себя на место другого человека и пр.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Коллектив учителей начального звена осуществлял воспитательные задачи. Они состояли в целенаправленном формировании высоконравственной, гармонично развитой личности младшего школьника. Это решалось созданием содружества детей и взрослых, связанн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ы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ми едиными целями, деятельностью, гуманными отношениями, развитием через воспитывающие ситуации и разнообразную творческую де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тельность. </w:t>
      </w:r>
      <w:proofErr w:type="gramStart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По</w:t>
      </w:r>
      <w:proofErr w:type="gramEnd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приоритетным</w:t>
      </w:r>
      <w:proofErr w:type="gramEnd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направлением за год были проведены конкурсы, утренники, праздники, концерты, экскурсии, веселые ста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ты, и т.д.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 В целях реализации </w:t>
      </w:r>
      <w:proofErr w:type="spellStart"/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традиционно проводились «Весёлые старты». Все классы принимали участие в праздниках: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«День защиты детей», «День Здоровья».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На тематических и классных часах проводились всевозможные беседы, конкурсы, посвящённые здоровому образу жизни, на уроках проводились обязательные физкультминутки.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течени</w:t>
      </w:r>
      <w:proofErr w:type="gramStart"/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проводилось много мероприятий для учащихся начальной школы: </w:t>
      </w:r>
      <w:proofErr w:type="gramStart"/>
      <w:r w:rsidRPr="00891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«Осенний калейдоскоп», «Масленица», </w:t>
      </w:r>
      <w:r w:rsidRPr="00891319">
        <w:rPr>
          <w:rFonts w:ascii="Times New Roman" w:eastAsia="Calibri" w:hAnsi="Times New Roman" w:cs="Times New Roman"/>
          <w:sz w:val="24"/>
          <w:szCs w:val="24"/>
        </w:rPr>
        <w:t>«Посвящ</w:t>
      </w:r>
      <w:r w:rsidRPr="00891319">
        <w:rPr>
          <w:rFonts w:ascii="Times New Roman" w:eastAsia="Calibri" w:hAnsi="Times New Roman" w:cs="Times New Roman"/>
          <w:sz w:val="24"/>
          <w:szCs w:val="24"/>
        </w:rPr>
        <w:t>е</w:t>
      </w:r>
      <w:r w:rsidRPr="00891319">
        <w:rPr>
          <w:rFonts w:ascii="Times New Roman" w:eastAsia="Calibri" w:hAnsi="Times New Roman" w:cs="Times New Roman"/>
          <w:sz w:val="24"/>
          <w:szCs w:val="24"/>
        </w:rPr>
        <w:t>ние в первоклассники», «Прощание с Азбукой», «Смотр строя и песни», «А ну-ка, девочки», «Прощание с начальной школой», и т. д.</w:t>
      </w:r>
      <w:proofErr w:type="gramEnd"/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Учащиеся начальной школы были активными участниками школьных творческих конкурсов поделок «Осенние фантазии», «Зимняя ска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ка», рисунков.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мероприятия прошли на высоком уровне, в интересной форме и получили положительные отклики от коллег и родителей, этому способствовала комфортная образовательная среда.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    В 2018-2019 учебном году в рамках МО начальных классов велась целенаправленная системная работа с одарёнными детьми и детьми, имеющими высокий уровень учебной мотивации. Учащиеся участвовали в предметных олимпиадах на уровне школы, победители -  в райо</w:t>
      </w:r>
      <w:r w:rsidRPr="00891319">
        <w:rPr>
          <w:rFonts w:ascii="Times New Roman" w:eastAsia="Calibri" w:hAnsi="Times New Roman" w:cs="Times New Roman"/>
          <w:sz w:val="24"/>
          <w:szCs w:val="24"/>
        </w:rPr>
        <w:t>н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ных олимпиадах: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3352"/>
        <w:gridCol w:w="1822"/>
        <w:gridCol w:w="2079"/>
        <w:gridCol w:w="2116"/>
      </w:tblGrid>
      <w:tr w:rsidR="00891319" w:rsidRPr="00891319" w:rsidTr="00891319">
        <w:tc>
          <w:tcPr>
            <w:tcW w:w="769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proofErr w:type="gramStart"/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52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822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79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16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91319" w:rsidRPr="00891319" w:rsidTr="00891319">
        <w:tc>
          <w:tcPr>
            <w:tcW w:w="769" w:type="dxa"/>
            <w:shd w:val="clear" w:color="auto" w:fill="auto"/>
          </w:tcPr>
          <w:p w:rsidR="00891319" w:rsidRPr="00891319" w:rsidRDefault="00891319" w:rsidP="00404C4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Габитов</w:t>
            </w:r>
            <w:proofErr w:type="spellEnd"/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1822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16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91319" w:rsidRPr="00891319" w:rsidTr="00891319">
        <w:tc>
          <w:tcPr>
            <w:tcW w:w="769" w:type="dxa"/>
            <w:shd w:val="clear" w:color="auto" w:fill="auto"/>
          </w:tcPr>
          <w:p w:rsidR="00891319" w:rsidRPr="00891319" w:rsidRDefault="00891319" w:rsidP="00404C4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Зайцева Злата</w:t>
            </w:r>
          </w:p>
        </w:tc>
        <w:tc>
          <w:tcPr>
            <w:tcW w:w="1822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16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91319" w:rsidRPr="00891319" w:rsidTr="00891319">
        <w:tc>
          <w:tcPr>
            <w:tcW w:w="769" w:type="dxa"/>
            <w:shd w:val="clear" w:color="auto" w:fill="auto"/>
          </w:tcPr>
          <w:p w:rsidR="00891319" w:rsidRPr="00891319" w:rsidRDefault="00891319" w:rsidP="00404C4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Пилипенко Серафима</w:t>
            </w:r>
          </w:p>
        </w:tc>
        <w:tc>
          <w:tcPr>
            <w:tcW w:w="1822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079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16" w:type="dxa"/>
            <w:shd w:val="clear" w:color="auto" w:fill="auto"/>
          </w:tcPr>
          <w:p w:rsidR="00891319" w:rsidRPr="00891319" w:rsidRDefault="00891319" w:rsidP="00891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19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Творческий потенциал внеурочной деятельности по предметам успешно реализуется в таких формах, как творческие соревнования, конку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сы. Дети принимали активное участие в конкурсах различного уровня: </w:t>
      </w:r>
    </w:p>
    <w:p w:rsidR="00891319" w:rsidRDefault="00891319" w:rsidP="00404C4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  <w:sectPr w:rsidR="00891319" w:rsidSect="00DE43CE">
          <w:type w:val="continuous"/>
          <w:pgSz w:w="16838" w:h="11906" w:orient="landscape"/>
          <w:pgMar w:top="426" w:right="678" w:bottom="426" w:left="1276" w:header="708" w:footer="294" w:gutter="0"/>
          <w:cols w:space="314"/>
          <w:docGrid w:linePitch="299"/>
        </w:sectPr>
      </w:pPr>
    </w:p>
    <w:p w:rsidR="00891319" w:rsidRPr="00891319" w:rsidRDefault="00891319" w:rsidP="00404C4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VI</w:t>
      </w: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Всероссийская олимпиада по татарскому языку «</w:t>
      </w:r>
      <w:proofErr w:type="spellStart"/>
      <w:r w:rsidRPr="00891319">
        <w:rPr>
          <w:rFonts w:ascii="Times New Roman" w:eastAsia="Calibri" w:hAnsi="Times New Roman" w:cs="Times New Roman"/>
          <w:sz w:val="24"/>
          <w:szCs w:val="24"/>
        </w:rPr>
        <w:t>Туган</w:t>
      </w:r>
      <w:proofErr w:type="spell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 тел»</w:t>
      </w:r>
    </w:p>
    <w:p w:rsidR="00891319" w:rsidRPr="00891319" w:rsidRDefault="00891319" w:rsidP="00404C4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Конкурс рисунков «Мы ценим, мы дорожим!»</w:t>
      </w:r>
    </w:p>
    <w:p w:rsidR="00891319" w:rsidRPr="00891319" w:rsidRDefault="00891319" w:rsidP="00404C4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Конкурс рисунков «Учусь быть гражданином»</w:t>
      </w:r>
    </w:p>
    <w:p w:rsidR="00891319" w:rsidRPr="00891319" w:rsidRDefault="00891319" w:rsidP="00404C4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lastRenderedPageBreak/>
        <w:t>Фотоконкурс «Семьи счастливые моменты»</w:t>
      </w:r>
    </w:p>
    <w:p w:rsidR="00891319" w:rsidRPr="00891319" w:rsidRDefault="00891319" w:rsidP="00404C4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Моя родословная </w:t>
      </w:r>
    </w:p>
    <w:p w:rsidR="00891319" w:rsidRPr="00891319" w:rsidRDefault="00891319" w:rsidP="00404C4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Безопасность на льду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891319" w:rsidRPr="00891319" w:rsidRDefault="00891319" w:rsidP="00404C4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Творчество против коррупции </w:t>
      </w:r>
    </w:p>
    <w:p w:rsidR="00891319" w:rsidRPr="00891319" w:rsidRDefault="00891319" w:rsidP="00404C4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lastRenderedPageBreak/>
        <w:t>«На страже Отечества»</w:t>
      </w:r>
    </w:p>
    <w:p w:rsidR="00891319" w:rsidRPr="00891319" w:rsidRDefault="00891319" w:rsidP="00404C4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Объекты культурного наследия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891319" w:rsidRPr="00891319" w:rsidRDefault="00891319" w:rsidP="00404C4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lastRenderedPageBreak/>
        <w:t>Зеленый карандаш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891319" w:rsidRPr="00891319" w:rsidRDefault="00891319" w:rsidP="00404C4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Дорога без опасности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891319" w:rsidSect="00891319">
          <w:type w:val="continuous"/>
          <w:pgSz w:w="16838" w:h="11906" w:orient="landscape"/>
          <w:pgMar w:top="566" w:right="566" w:bottom="426" w:left="1843" w:header="708" w:footer="294" w:gutter="0"/>
          <w:cols w:num="2" w:space="314"/>
          <w:docGrid w:linePitch="299"/>
        </w:sectPr>
      </w:pP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       Учащиеся начальной школы принимали активное участие в дистанционных международных, всероссийских, региональных меропри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тиях: </w:t>
      </w:r>
    </w:p>
    <w:p w:rsidR="00891319" w:rsidRPr="00891319" w:rsidRDefault="00891319" w:rsidP="00404C45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Осенняя олимпиада</w:t>
      </w:r>
      <w:r w:rsidR="005422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«Русский с Пушкиным» 2018</w:t>
      </w:r>
    </w:p>
    <w:p w:rsidR="00891319" w:rsidRPr="00891319" w:rsidRDefault="00891319" w:rsidP="00404C45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Олимпиада «</w:t>
      </w:r>
      <w:proofErr w:type="spellStart"/>
      <w:r w:rsidRPr="00891319">
        <w:rPr>
          <w:rFonts w:ascii="Times New Roman" w:eastAsia="Calibri" w:hAnsi="Times New Roman" w:cs="Times New Roman"/>
          <w:sz w:val="24"/>
          <w:szCs w:val="24"/>
        </w:rPr>
        <w:t>Заврики</w:t>
      </w:r>
      <w:proofErr w:type="spellEnd"/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» по русскому языку декабрь 2018- январь 2019 для 1-го класса на сайте </w:t>
      </w:r>
      <w:proofErr w:type="spellStart"/>
      <w:r w:rsidRPr="00891319">
        <w:rPr>
          <w:rFonts w:ascii="Times New Roman" w:eastAsia="Calibri" w:hAnsi="Times New Roman" w:cs="Times New Roman"/>
          <w:sz w:val="24"/>
          <w:szCs w:val="24"/>
        </w:rPr>
        <w:t>Учи</w:t>
      </w:r>
      <w:proofErr w:type="gramStart"/>
      <w:r w:rsidRPr="00891319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Pr="00891319">
        <w:rPr>
          <w:rFonts w:ascii="Times New Roman" w:eastAsia="Calibri" w:hAnsi="Times New Roman" w:cs="Times New Roman"/>
          <w:sz w:val="24"/>
          <w:szCs w:val="24"/>
        </w:rPr>
        <w:t>у</w:t>
      </w:r>
      <w:proofErr w:type="spellEnd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891319" w:rsidRPr="00891319" w:rsidRDefault="00891319" w:rsidP="00404C45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AFAFA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Всероссийская </w:t>
      </w:r>
      <w:proofErr w:type="spellStart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межпредметная</w:t>
      </w:r>
      <w:proofErr w:type="spellEnd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онлайн-олимпиада </w:t>
      </w:r>
      <w:proofErr w:type="spellStart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Учи</w:t>
      </w:r>
      <w:proofErr w:type="gramStart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.р</w:t>
      </w:r>
      <w:proofErr w:type="gramEnd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у</w:t>
      </w:r>
      <w:proofErr w:type="spellEnd"/>
      <w:r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AFAFA"/>
        </w:rPr>
        <w:t xml:space="preserve"> </w:t>
      </w:r>
    </w:p>
    <w:p w:rsidR="00891319" w:rsidRPr="00891319" w:rsidRDefault="0054221F" w:rsidP="00404C45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AFAF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II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международная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онлайн-</w:t>
      </w:r>
      <w:r w:rsidR="00891319"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олимпиада по математике</w:t>
      </w:r>
      <w:r w:rsidR="00891319" w:rsidRPr="008913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AFAFA"/>
        </w:rPr>
        <w:t xml:space="preserve">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Участие в подобных мероприятиях создает прекрасные возможности для раскрытия творческого потенциала школьников, вызывает п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ложительную мотивацию, формирует активную жизненную позицию, повышает интерес к изучению предмета, способствует развитию творческого мышления, обеспечивает участие в различных видах деятельности, что, в конечном итоге, способствует развитию личности учеников.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Неотъемлемой частью воспитательной работы в начальной школе является взаимодействие учителя и семьи ребёнка. Родители получ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ют необходимую </w:t>
      </w:r>
      <w:proofErr w:type="spellStart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психолого</w:t>
      </w:r>
      <w:proofErr w:type="spellEnd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педагогическую  помощь, рекомендации по организации развивающей среды ребёнка, необходимости с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блюдать режим дня школьника на родительских собраниях и индивидуальных консультациях. Также родители активно привлекались к проведению внеклассных мероприятий, что положительно сказывается на укреплении связей семьи и школы, благотворно влияет на восп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тание и образование ребёнка.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В течение всего года была организована  совместная плодотворная работа школы, семьи и   библиотеки.   Ребята приобщались  к кул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ь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туре чтения, узнавали  о творчестве писателей и поэтов, также активно принимали  участие в организуемых библиотекой мероприятиях. Таким образом, кропотливая и творческая работа библиотекаря, учителя, родителей обязательно принесёт  свои плоды – укрепит  контакт библиотеки со школой и семьей, положительно скажется  на читательской активности и культуре детей. Сотрудничество школы, родителей с библиотекой убеждает не только в полезности чтения книги, но и заставляет посмотреть на библиотеку как на организатора интересного и полезного досуга, место неформального общения, центр консультирования по вопросам детской литературы, педагогики детского чтения.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h.gjdgxs"/>
      <w:bookmarkEnd w:id="0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       </w:t>
      </w:r>
      <w:bookmarkStart w:id="1" w:name="h.30j0zll"/>
      <w:bookmarkEnd w:id="1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Проанализировав работу методического объединения, следует отметить, что учителя работают над созданием системы обучения, обе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Большое внимание уделяется формированию навыков тво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ческой научно-исследовательской деятельности учащихся; внедрению и освоению учащимися информационно – компьютерных технол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гий; формированию универсальных учебных действий у учащихся.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 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Таким образом, анализ</w:t>
      </w:r>
      <w:r w:rsidRPr="00891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методического объединения показал, что  запланированный план работы МО  практически выполнен. Тематика заседаний отражала основные проблемные вопросы, стоящие перед методическим объединением. Заседания были тщательно продуманы и подготовлены. Выступления и выводы основывались на практических результатах. Учителя старались создать наиболее бл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9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гоприятные условия для развития учащихся с высоким уровнем интеллекта, проявляющих интерес к изучению предметов.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Наряду с имеющимися положительными тенденциями в методической   работе  педагогического коллектива имеются и определенные недостатки: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 Необходимо активнее внедрять формы и методы работы на уроке и внеурочной деятельности с целью повышения качества образования.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-    Преемственность между ступенями образования</w:t>
      </w:r>
      <w:bookmarkStart w:id="2" w:name="h.1fob9te"/>
      <w:bookmarkEnd w:id="2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-  Необходимо шире использовать методы поддержки и развития слабоуспевающих и одарённых учащихся.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 -  Недостаточная подготовка к предметным олимпиадам</w:t>
      </w:r>
      <w:proofErr w:type="gramStart"/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-  Учителям МО следует смелее принимать участие в профессиональных конкурсах, печатать сценарии праздников, конспекты уроков, пр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зентации в различных изданиях, активнее использовать для этого возможности Интернета.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Calibri" w:hAnsi="Times New Roman" w:cs="Times New Roman"/>
          <w:color w:val="000000"/>
          <w:sz w:val="24"/>
          <w:szCs w:val="24"/>
        </w:rPr>
        <w:t>-   Совершенствование процедуры мониторинга качества образования в ОУ.</w:t>
      </w:r>
      <w:bookmarkStart w:id="3" w:name="h.3znysh7"/>
      <w:bookmarkEnd w:id="3"/>
    </w:p>
    <w:p w:rsidR="00891319" w:rsidRPr="00891319" w:rsidRDefault="00891319" w:rsidP="00891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91319">
        <w:rPr>
          <w:rFonts w:ascii="Times New Roman" w:eastAsia="Calibri" w:hAnsi="Times New Roman" w:cs="Times New Roman"/>
          <w:b/>
          <w:i/>
          <w:sz w:val="24"/>
          <w:szCs w:val="24"/>
        </w:rPr>
        <w:t>Вывод:</w:t>
      </w:r>
    </w:p>
    <w:p w:rsidR="00891319" w:rsidRPr="00891319" w:rsidRDefault="00891319" w:rsidP="008913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Итоги  работы  в 2018 – 2019 учебном году позволяют признать деятельность  методического   объединения   «удовлетворительной».</w:t>
      </w:r>
    </w:p>
    <w:p w:rsidR="00891319" w:rsidRPr="00891319" w:rsidRDefault="00891319" w:rsidP="0089131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891319">
        <w:rPr>
          <w:rFonts w:ascii="Times New Roman" w:eastAsia="Calibri" w:hAnsi="Times New Roman" w:cs="Times New Roman"/>
          <w:i/>
          <w:sz w:val="24"/>
          <w:szCs w:val="24"/>
        </w:rPr>
        <w:t>Задачи на 2019 – 2020 учебный год</w:t>
      </w:r>
    </w:p>
    <w:p w:rsidR="00891319" w:rsidRPr="00891319" w:rsidRDefault="00891319" w:rsidP="00891319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1319">
        <w:rPr>
          <w:rFonts w:ascii="Times New Roman" w:eastAsia="Times New Roman" w:hAnsi="Times New Roman" w:cs="Times New Roman"/>
          <w:sz w:val="24"/>
          <w:szCs w:val="24"/>
        </w:rPr>
        <w:tab/>
        <w:t>1.Осваивать и</w:t>
      </w:r>
      <w:r w:rsidRPr="008913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91319">
        <w:rPr>
          <w:rFonts w:ascii="Times New Roman" w:eastAsia="Times New Roman" w:hAnsi="Times New Roman" w:cs="Times New Roman"/>
          <w:sz w:val="24"/>
          <w:szCs w:val="24"/>
        </w:rPr>
        <w:t>применять на практике инновационные педагогические технологии, способствующие повышению качества обучения,  для реализации современных требований образования;</w:t>
      </w:r>
    </w:p>
    <w:p w:rsidR="00891319" w:rsidRPr="00891319" w:rsidRDefault="00891319" w:rsidP="00891319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319">
        <w:rPr>
          <w:rFonts w:ascii="Times New Roman" w:eastAsia="Times New Roman" w:hAnsi="Times New Roman" w:cs="Times New Roman"/>
          <w:sz w:val="24"/>
          <w:szCs w:val="24"/>
        </w:rPr>
        <w:t>2.Создавать оптимальные условия для развития основных компетенций учащихся сообразно с их интересами, способностями и возможн</w:t>
      </w:r>
      <w:r w:rsidRPr="0089131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91319">
        <w:rPr>
          <w:rFonts w:ascii="Times New Roman" w:eastAsia="Times New Roman" w:hAnsi="Times New Roman" w:cs="Times New Roman"/>
          <w:sz w:val="24"/>
          <w:szCs w:val="24"/>
        </w:rPr>
        <w:t>стями;</w:t>
      </w:r>
    </w:p>
    <w:p w:rsidR="00891319" w:rsidRPr="00891319" w:rsidRDefault="00891319" w:rsidP="00891319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319">
        <w:rPr>
          <w:rFonts w:ascii="Times New Roman" w:eastAsia="Times New Roman" w:hAnsi="Times New Roman" w:cs="Times New Roman"/>
          <w:sz w:val="24"/>
          <w:szCs w:val="24"/>
        </w:rPr>
        <w:t>3.Повышать уровень общей дидактической и методической подготовки педагогов;</w:t>
      </w:r>
    </w:p>
    <w:p w:rsidR="00891319" w:rsidRPr="00891319" w:rsidRDefault="00891319" w:rsidP="00891319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319">
        <w:rPr>
          <w:rFonts w:ascii="Times New Roman" w:eastAsia="Times New Roman" w:hAnsi="Times New Roman" w:cs="Times New Roman"/>
          <w:sz w:val="24"/>
          <w:szCs w:val="24"/>
        </w:rPr>
        <w:t>4.Создать условия для повышения уровня квалификации педагога;</w:t>
      </w:r>
    </w:p>
    <w:p w:rsidR="00891319" w:rsidRPr="00891319" w:rsidRDefault="00891319" w:rsidP="00891319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319">
        <w:rPr>
          <w:rFonts w:ascii="Times New Roman" w:eastAsia="Times New Roman" w:hAnsi="Times New Roman" w:cs="Times New Roman"/>
          <w:sz w:val="24"/>
          <w:szCs w:val="24"/>
        </w:rPr>
        <w:t>5.Проводить обмен опытом успешной педагогической деятельности;</w:t>
      </w:r>
    </w:p>
    <w:p w:rsidR="00891319" w:rsidRPr="00891319" w:rsidRDefault="00891319" w:rsidP="00891319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319">
        <w:rPr>
          <w:rFonts w:ascii="Times New Roman" w:eastAsia="Times New Roman" w:hAnsi="Times New Roman" w:cs="Times New Roman"/>
          <w:sz w:val="24"/>
          <w:szCs w:val="24"/>
        </w:rPr>
        <w:t>6.Выявлять, пропагандировать и осуществлять новые подходы к организации обучения и воспитания;</w:t>
      </w:r>
    </w:p>
    <w:p w:rsidR="00891319" w:rsidRPr="00891319" w:rsidRDefault="00891319" w:rsidP="00891319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319">
        <w:rPr>
          <w:rFonts w:ascii="Times New Roman" w:eastAsia="Times New Roman" w:hAnsi="Times New Roman" w:cs="Times New Roman"/>
          <w:sz w:val="24"/>
          <w:szCs w:val="24"/>
        </w:rPr>
        <w:t>7.Создавать условия для самообразования педагогов</w:t>
      </w:r>
    </w:p>
    <w:p w:rsidR="00891319" w:rsidRPr="00891319" w:rsidRDefault="00891319" w:rsidP="0089131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 xml:space="preserve">8.Продолжить изучение нормативной базы ФГОС НОО; </w:t>
      </w:r>
    </w:p>
    <w:p w:rsidR="00542966" w:rsidRPr="00AD5971" w:rsidRDefault="00891319" w:rsidP="00AD597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19">
        <w:rPr>
          <w:rFonts w:ascii="Times New Roman" w:eastAsia="Calibri" w:hAnsi="Times New Roman" w:cs="Times New Roman"/>
          <w:sz w:val="24"/>
          <w:szCs w:val="24"/>
        </w:rPr>
        <w:t>9.Совершенствовать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</w:t>
      </w:r>
      <w:r w:rsidRPr="00891319">
        <w:rPr>
          <w:rFonts w:ascii="Times New Roman" w:eastAsia="Calibri" w:hAnsi="Times New Roman" w:cs="Times New Roman"/>
          <w:sz w:val="24"/>
          <w:szCs w:val="24"/>
        </w:rPr>
        <w:t>а</w:t>
      </w:r>
      <w:r w:rsidR="00AD5971">
        <w:rPr>
          <w:rFonts w:ascii="Times New Roman" w:eastAsia="Calibri" w:hAnsi="Times New Roman" w:cs="Times New Roman"/>
          <w:sz w:val="24"/>
          <w:szCs w:val="24"/>
        </w:rPr>
        <w:t xml:space="preserve">зования. </w:t>
      </w:r>
    </w:p>
    <w:p w:rsidR="00AD5971" w:rsidRDefault="00542966" w:rsidP="0071450D">
      <w:pPr>
        <w:tabs>
          <w:tab w:val="left" w:pos="426"/>
          <w:tab w:val="left" w:pos="851"/>
          <w:tab w:val="left" w:pos="1134"/>
        </w:tabs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714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</w:p>
    <w:p w:rsidR="0071450D" w:rsidRPr="0071450D" w:rsidRDefault="00542966" w:rsidP="0071450D">
      <w:pPr>
        <w:tabs>
          <w:tab w:val="left" w:pos="426"/>
          <w:tab w:val="left" w:pos="851"/>
          <w:tab w:val="left" w:pos="1134"/>
        </w:tabs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14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450D" w:rsidRPr="0071450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Анализ работы методического объединения гуманитарного цикла за 2018-2019 учебный год</w:t>
      </w:r>
    </w:p>
    <w:p w:rsidR="0071450D" w:rsidRPr="0071450D" w:rsidRDefault="0071450D" w:rsidP="0071450D">
      <w:pPr>
        <w:tabs>
          <w:tab w:val="left" w:pos="426"/>
          <w:tab w:val="left" w:pos="851"/>
          <w:tab w:val="left" w:pos="1134"/>
        </w:tabs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1450D" w:rsidRPr="0071450D" w:rsidRDefault="0071450D" w:rsidP="0071450D">
      <w:pPr>
        <w:tabs>
          <w:tab w:val="left" w:pos="426"/>
          <w:tab w:val="left" w:pos="851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прошедшем учебном году МО ГЦ работало над темой: «Повышение качества преподавания предметов гуманитарного цикла, внедрение в учебный процесс новых технологий обучения».</w:t>
      </w:r>
    </w:p>
    <w:p w:rsidR="0071450D" w:rsidRPr="0071450D" w:rsidRDefault="0071450D" w:rsidP="0071450D">
      <w:pPr>
        <w:tabs>
          <w:tab w:val="left" w:pos="426"/>
          <w:tab w:val="left" w:pos="851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Были поставлены следующие цели методической деятельности МО гуманитарного цикла:</w:t>
      </w:r>
    </w:p>
    <w:p w:rsidR="0071450D" w:rsidRDefault="0071450D" w:rsidP="0071450D">
      <w:pPr>
        <w:tabs>
          <w:tab w:val="left" w:pos="426"/>
          <w:tab w:val="left" w:pos="851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епрерывное совершенствование уровня педагогического мастерства педагогов, </w:t>
      </w:r>
    </w:p>
    <w:p w:rsidR="0071450D" w:rsidRPr="0071450D" w:rsidRDefault="0071450D" w:rsidP="0071450D">
      <w:pPr>
        <w:tabs>
          <w:tab w:val="left" w:pos="426"/>
          <w:tab w:val="left" w:pos="851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- </w:t>
      </w:r>
      <w:r w:rsidRPr="0071450D">
        <w:rPr>
          <w:rFonts w:ascii="Times New Roman" w:eastAsia="Calibri" w:hAnsi="Times New Roman" w:cs="Times New Roman"/>
          <w:sz w:val="24"/>
          <w:szCs w:val="24"/>
        </w:rPr>
        <w:t>обогащение и развитие творческого потенциала участников М/О, их эрудиции и компетентности в области предметов гуманитарного цикла в условиях ИК.</w:t>
      </w:r>
    </w:p>
    <w:p w:rsidR="0071450D" w:rsidRPr="0071450D" w:rsidRDefault="0071450D" w:rsidP="0071450D">
      <w:pPr>
        <w:tabs>
          <w:tab w:val="left" w:pos="426"/>
          <w:tab w:val="left" w:pos="851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          А также задачи методической деятельности были:</w:t>
      </w:r>
    </w:p>
    <w:p w:rsidR="0071450D" w:rsidRPr="0071450D" w:rsidRDefault="0071450D" w:rsidP="0071450D">
      <w:pPr>
        <w:tabs>
          <w:tab w:val="left" w:pos="42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 - обеспечение роста профессиональной компетенции педагогов, усиление воспитывающей цели урока (подготовка к введению новых ФГОС).</w:t>
      </w:r>
    </w:p>
    <w:p w:rsidR="0071450D" w:rsidRPr="0071450D" w:rsidRDefault="0071450D" w:rsidP="0071450D">
      <w:pPr>
        <w:tabs>
          <w:tab w:val="left" w:pos="42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- усиление воспитывающей цели урока (подготовка к введению </w:t>
      </w:r>
      <w:proofErr w:type="gramStart"/>
      <w:r w:rsidRPr="0071450D">
        <w:rPr>
          <w:rFonts w:ascii="Times New Roman" w:eastAsia="Calibri" w:hAnsi="Times New Roman" w:cs="Times New Roman"/>
          <w:sz w:val="24"/>
          <w:szCs w:val="24"/>
        </w:rPr>
        <w:t>новых</w:t>
      </w:r>
      <w:proofErr w:type="gramEnd"/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 ФГОС);</w:t>
      </w:r>
    </w:p>
    <w:p w:rsidR="0071450D" w:rsidRPr="0071450D" w:rsidRDefault="0071450D" w:rsidP="0071450D">
      <w:pPr>
        <w:tabs>
          <w:tab w:val="left" w:pos="42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- создание оптимальных условий для выявления, развития и реализации потенциальных способностей, одаренных и высокомотивирова</w:t>
      </w:r>
      <w:r w:rsidRPr="0071450D">
        <w:rPr>
          <w:rFonts w:ascii="Times New Roman" w:eastAsia="Calibri" w:hAnsi="Times New Roman" w:cs="Times New Roman"/>
          <w:sz w:val="24"/>
          <w:szCs w:val="24"/>
        </w:rPr>
        <w:t>н</w:t>
      </w:r>
      <w:r w:rsidRPr="0071450D">
        <w:rPr>
          <w:rFonts w:ascii="Times New Roman" w:eastAsia="Calibri" w:hAnsi="Times New Roman" w:cs="Times New Roman"/>
          <w:sz w:val="24"/>
          <w:szCs w:val="24"/>
        </w:rPr>
        <w:t>ных обучающихся;</w:t>
      </w:r>
    </w:p>
    <w:p w:rsidR="0071450D" w:rsidRPr="0071450D" w:rsidRDefault="0071450D" w:rsidP="0071450D">
      <w:pPr>
        <w:tabs>
          <w:tab w:val="left" w:pos="42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- обобщение и распространение положительного педагогического опыта педагогов МО;</w:t>
      </w:r>
    </w:p>
    <w:p w:rsidR="0071450D" w:rsidRPr="0071450D" w:rsidRDefault="0071450D" w:rsidP="0071450D">
      <w:pPr>
        <w:tabs>
          <w:tab w:val="left" w:pos="42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- совершенствование работы педагогов с разными категориями обучающихся на основе личностно-ориентированного подхода;</w:t>
      </w:r>
    </w:p>
    <w:p w:rsidR="0071450D" w:rsidRPr="0071450D" w:rsidRDefault="0071450D" w:rsidP="0071450D">
      <w:pPr>
        <w:tabs>
          <w:tab w:val="left" w:pos="42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- организация исследовательской и проектной деятельности </w:t>
      </w:r>
      <w:proofErr w:type="gramStart"/>
      <w:r w:rsidRPr="0071450D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 (индивидуальной и коллективной);</w:t>
      </w:r>
    </w:p>
    <w:p w:rsidR="0071450D" w:rsidRPr="0071450D" w:rsidRDefault="0071450D" w:rsidP="0071450D">
      <w:pPr>
        <w:tabs>
          <w:tab w:val="left" w:pos="42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lastRenderedPageBreak/>
        <w:t>- использование ИКТ на уроках для повышения их эффективности;</w:t>
      </w:r>
    </w:p>
    <w:p w:rsidR="0071450D" w:rsidRPr="0071450D" w:rsidRDefault="0071450D" w:rsidP="0071450D">
      <w:pPr>
        <w:tabs>
          <w:tab w:val="left" w:pos="42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организация системной подготовки к ОГЭ и ЕГЭ по русскому языку, английского языка, обществознанию, истории;</w:t>
      </w:r>
    </w:p>
    <w:p w:rsidR="0071450D" w:rsidRPr="0071450D" w:rsidRDefault="0071450D" w:rsidP="0071450D">
      <w:pPr>
        <w:tabs>
          <w:tab w:val="left" w:pos="42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- внедрение новых образовательных технологий в педагогическую деятельность участников объединения с целью повышения творческого потенциала обучающихся.</w:t>
      </w:r>
    </w:p>
    <w:p w:rsidR="0071450D" w:rsidRPr="0071450D" w:rsidRDefault="0071450D" w:rsidP="0071450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планом учителя-предметники посещают курсы, направленные на повышение профессионального мастерства. П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дагогический опыт совершенствуется и в рамках МО. Это выступления на заседаниях МО с докладами по темам самообразования, осво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ние новых педагогических технологий, инновационная работа по предметам.</w:t>
      </w:r>
    </w:p>
    <w:p w:rsidR="0071450D" w:rsidRPr="0071450D" w:rsidRDefault="0071450D" w:rsidP="007145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Роль методической работы возрастает в современных условиях в связи с необходимостью использовать новые методики, приемы, технол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гии обучения. </w:t>
      </w:r>
      <w:proofErr w:type="gramStart"/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обучающимися, коррекции знаний обучающихся на основе диагностической де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тельности учителя, развития способностей и природных задатков обучающихся, ознакомления учителей с новой педагогической и метод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ческой литературой.</w:t>
      </w:r>
      <w:proofErr w:type="gramEnd"/>
    </w:p>
    <w:p w:rsidR="0071450D" w:rsidRPr="0071450D" w:rsidRDefault="0071450D" w:rsidP="0071450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Одним из важных аспектов в деятельности МО является изучение и анализ новых форм итоговой аттестации выпускников по ру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скому языку и литературе, английскому языку, истории и обществознанию. Для решения задачи повышения качества образования, форм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рования опыта подготовки обучающихся к итоговой аттестации в 9-ом, в 11-ом классах были проведены групповые и индивидуальные ко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сульт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ции.</w:t>
      </w:r>
    </w:p>
    <w:p w:rsidR="0071450D" w:rsidRPr="0071450D" w:rsidRDefault="0071450D" w:rsidP="0071450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Каждый учитель-предметник в соответствии с выбранными УМК, рекомендованными Министерством образования РФ, составил рабочие программы.</w:t>
      </w:r>
    </w:p>
    <w:p w:rsidR="0071450D" w:rsidRPr="0071450D" w:rsidRDefault="0071450D" w:rsidP="0071450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Все программы соответствуют обязательному минимуму содержания образования, предусмотрены региональный компонент, пр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межуточный и итоговый контроль знаний учащихся, уроки развития речи (русский язык и литература), уроки внеклассного чтения (литер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тура). Таким образом, все рабочие программы соответствовали всем нормам и требованиям </w:t>
      </w:r>
      <w:proofErr w:type="spellStart"/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ГОСов</w:t>
      </w:r>
      <w:proofErr w:type="spellEnd"/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1450D" w:rsidRPr="0071450D" w:rsidRDefault="0071450D" w:rsidP="007145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Все программы были пройдены в полном объеме. Отставания в прохождении учебного материала были скорректированы за счет р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зерва, выдачи программного материала блоками.</w:t>
      </w:r>
    </w:p>
    <w:p w:rsidR="0071450D" w:rsidRPr="0071450D" w:rsidRDefault="0071450D" w:rsidP="007145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В 2018-2019 учебном году учителя МО работали над совершенствованием кабинетной системы. Широко использовались ТСО на уроках, продолжалось накопление и систематизация наглядного, дидактического и раздаточного материалов. Разработана единая форма паспорта кабинета, включающая систематизацию накопленного материала.</w:t>
      </w:r>
    </w:p>
    <w:p w:rsidR="0071450D" w:rsidRPr="0071450D" w:rsidRDefault="0071450D" w:rsidP="007145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Создано огромное количество печатного материала по предметам в форме контрольных, самостоятельных, тестовых работ, перф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карт, н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которые из них выполнены с использованием ИКТ в форме игр-презентаций. Создано большое количество презентаций к урокам. </w:t>
      </w:r>
      <w:proofErr w:type="gramStart"/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Во всех учебных кабинетах имеется необходимый материал для работы: дидактический материал, различные словари, иллюстративный м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териал, репродукции картин, портреты, карточки для индивидуальной работы, словари (толковые, орфографические, лингвистические, фразеологические и др.), хрестоматии, справочники.</w:t>
      </w:r>
      <w:proofErr w:type="gramEnd"/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Преподаватели занимаются разработкой учебных программ по предметам гуманита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ного цикла для элективных и факультативных курсов.</w:t>
      </w:r>
    </w:p>
    <w:p w:rsidR="0071450D" w:rsidRPr="0071450D" w:rsidRDefault="0071450D" w:rsidP="007145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В 2019-2020 учебном году необходимо продолжить активную работу по развитию учебно-методической базы кабинетов.</w:t>
      </w:r>
    </w:p>
    <w:p w:rsidR="0071450D" w:rsidRPr="0071450D" w:rsidRDefault="0071450D" w:rsidP="007145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Следует отметить, что учителя МО гуманитарного цикла продолжают использовать нестандартные и нетрадиционные формы работы, ра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личные педагогические технологии и их элементы. Хочется отметить мотивационную готовность к оценке индивидуальных достижений участников образовательного сообщества, уроки всех учителей гуманитарного цикла содержательны, логически стройны, отработаны и п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репроверены многолетней практикой. Учителя эффективно используют информационно-коммуникационные технологии для разработки и проведения уроков.</w:t>
      </w:r>
    </w:p>
    <w:p w:rsidR="0071450D" w:rsidRPr="0071450D" w:rsidRDefault="0071450D" w:rsidP="0071450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Дальнейшая деятельность учителей в рамках создания единого информационно-образовательного пространства обеспечит кач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ственные изменения в организации и содержании образовательного процесса, а также в характере результатов обучения. Поэтому работу в данном направлении необходимо развивать и совершенствовать.</w:t>
      </w:r>
    </w:p>
    <w:p w:rsidR="0071450D" w:rsidRPr="0071450D" w:rsidRDefault="0071450D" w:rsidP="0071450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инновационных технологий помогает учителям-предметникам найти индивидуальный подход к каждому ученику, дифф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ренцированно оценивать знания ребят, поощрять и поддерживать их творчество, развивать их интеллект.</w:t>
      </w:r>
    </w:p>
    <w:p w:rsidR="0071450D" w:rsidRPr="0071450D" w:rsidRDefault="0071450D" w:rsidP="0071450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71450D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Уровень качества обучения.</w:t>
      </w:r>
    </w:p>
    <w:p w:rsidR="0071450D" w:rsidRPr="0071450D" w:rsidRDefault="0071450D" w:rsidP="007145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Успеваемость обучения остается стабильной — 100%. Качество знаний по сравнению с предыдущим учебным годом увеличилось. Этому способствовали:</w:t>
      </w:r>
    </w:p>
    <w:p w:rsidR="0071450D" w:rsidRPr="0071450D" w:rsidRDefault="0071450D" w:rsidP="007145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- работа учителей по формированию познавательного интереса обучающихся;</w:t>
      </w:r>
    </w:p>
    <w:p w:rsidR="0071450D" w:rsidRPr="0071450D" w:rsidRDefault="0071450D" w:rsidP="007145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- индивидуальный подход к ученикам, позволяющий учителю повысить мотивацию учебной деятельности;</w:t>
      </w:r>
    </w:p>
    <w:p w:rsidR="0071450D" w:rsidRPr="0071450D" w:rsidRDefault="0071450D" w:rsidP="007145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- совершенствование урока, использование личностно-ориентированных технологий.</w:t>
      </w:r>
    </w:p>
    <w:p w:rsidR="0071450D" w:rsidRPr="0071450D" w:rsidRDefault="0071450D" w:rsidP="007145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71450D">
        <w:rPr>
          <w:rFonts w:ascii="Times New Roman" w:eastAsia="Calibri" w:hAnsi="Times New Roman" w:cs="Times New Roman"/>
          <w:i/>
          <w:sz w:val="24"/>
          <w:szCs w:val="24"/>
          <w:u w:val="single"/>
        </w:rPr>
        <w:t>На  заседаниях методических объединений обсуждались следующие вопросы:</w:t>
      </w:r>
    </w:p>
    <w:p w:rsidR="0071450D" w:rsidRPr="0071450D" w:rsidRDefault="0071450D" w:rsidP="00404C4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Об использовании в учебном процессе инновационных образовательных технологий.</w:t>
      </w:r>
    </w:p>
    <w:p w:rsidR="0071450D" w:rsidRPr="0071450D" w:rsidRDefault="0071450D" w:rsidP="00404C4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Изучение нормативно-правовых документов по ФГОС НОО</w:t>
      </w:r>
    </w:p>
    <w:p w:rsidR="0071450D" w:rsidRPr="0071450D" w:rsidRDefault="0071450D" w:rsidP="00404C4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Изучение нормативно-правовых документов по ФГОС ООО</w:t>
      </w:r>
    </w:p>
    <w:p w:rsidR="0071450D" w:rsidRPr="0071450D" w:rsidRDefault="0071450D" w:rsidP="00404C4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Изучение нормативно-правовых документов по аттестации.</w:t>
      </w:r>
    </w:p>
    <w:p w:rsidR="0071450D" w:rsidRPr="0071450D" w:rsidRDefault="0071450D" w:rsidP="00404C4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Компьютеризация урока.</w:t>
      </w:r>
    </w:p>
    <w:p w:rsidR="0071450D" w:rsidRPr="0071450D" w:rsidRDefault="0071450D" w:rsidP="00404C4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Применение ИКТ и технологий развития мышления на различных этапах урока.</w:t>
      </w:r>
    </w:p>
    <w:p w:rsidR="0071450D" w:rsidRPr="0071450D" w:rsidRDefault="0071450D" w:rsidP="00404C4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Подготовка к ОГЭ-9 и ЕГЭ.</w:t>
      </w:r>
    </w:p>
    <w:p w:rsidR="0071450D" w:rsidRPr="0071450D" w:rsidRDefault="0071450D" w:rsidP="00404C4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Результаты пробных ГИА и ЕГЭ по предметам.</w:t>
      </w:r>
    </w:p>
    <w:p w:rsidR="0071450D" w:rsidRPr="0071450D" w:rsidRDefault="0071450D" w:rsidP="00404C4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Подготовка к муниципальному и региональному турам Всероссийских олимпиад школьников.</w:t>
      </w:r>
    </w:p>
    <w:p w:rsidR="0071450D" w:rsidRPr="0071450D" w:rsidRDefault="0071450D" w:rsidP="007145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450D" w:rsidRPr="0071450D" w:rsidRDefault="0071450D" w:rsidP="007145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Анализируя, проведенные в течение этого учебного года мероприятия, контрольные работы, результаты предметных олимпиад, можно сделать вывод об активности членов МО со своими учениками в участии мероприятий разного уровня. В 201</w:t>
      </w:r>
      <w:r w:rsidRPr="0071450D">
        <w:rPr>
          <w:rFonts w:ascii="Times New Roman" w:eastAsia="Calibri" w:hAnsi="Times New Roman" w:cs="Times New Roman"/>
          <w:sz w:val="24"/>
          <w:szCs w:val="24"/>
          <w:lang w:val="tt-RU"/>
        </w:rPr>
        <w:t>8-</w:t>
      </w:r>
      <w:r w:rsidRPr="0071450D">
        <w:rPr>
          <w:rFonts w:ascii="Times New Roman" w:eastAsia="Calibri" w:hAnsi="Times New Roman" w:cs="Times New Roman"/>
          <w:sz w:val="24"/>
          <w:szCs w:val="24"/>
        </w:rPr>
        <w:t>2019 учебном году школа заняла 3 первых мест</w:t>
      </w:r>
      <w:r w:rsidR="00106695">
        <w:rPr>
          <w:rFonts w:ascii="Times New Roman" w:eastAsia="Calibri" w:hAnsi="Times New Roman" w:cs="Times New Roman"/>
          <w:sz w:val="24"/>
          <w:szCs w:val="24"/>
        </w:rPr>
        <w:t>а</w:t>
      </w: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 (по русскому, английскому языках и татарскому языку) и  призовые места в районных олимпиадах (по лит</w:t>
      </w:r>
      <w:r w:rsidRPr="0071450D">
        <w:rPr>
          <w:rFonts w:ascii="Times New Roman" w:eastAsia="Calibri" w:hAnsi="Times New Roman" w:cs="Times New Roman"/>
          <w:sz w:val="24"/>
          <w:szCs w:val="24"/>
        </w:rPr>
        <w:t>е</w:t>
      </w:r>
      <w:r w:rsidRPr="0071450D">
        <w:rPr>
          <w:rFonts w:ascii="Times New Roman" w:eastAsia="Calibri" w:hAnsi="Times New Roman" w:cs="Times New Roman"/>
          <w:sz w:val="24"/>
          <w:szCs w:val="24"/>
        </w:rPr>
        <w:t>ратуре, татарскому языку), также приняли участие в республиканском туре олимпиаде по английскому языку (Александрова Ирина, пр</w:t>
      </w:r>
      <w:r w:rsidRPr="0071450D">
        <w:rPr>
          <w:rFonts w:ascii="Times New Roman" w:eastAsia="Calibri" w:hAnsi="Times New Roman" w:cs="Times New Roman"/>
          <w:sz w:val="24"/>
          <w:szCs w:val="24"/>
        </w:rPr>
        <w:t>и</w:t>
      </w:r>
      <w:r w:rsidRPr="0071450D">
        <w:rPr>
          <w:rFonts w:ascii="Times New Roman" w:eastAsia="Calibri" w:hAnsi="Times New Roman" w:cs="Times New Roman"/>
          <w:sz w:val="24"/>
          <w:szCs w:val="24"/>
        </w:rPr>
        <w:t>зёр), русскому языку (</w:t>
      </w:r>
      <w:proofErr w:type="spellStart"/>
      <w:r w:rsidRPr="0071450D">
        <w:rPr>
          <w:rFonts w:ascii="Times New Roman" w:eastAsia="Calibri" w:hAnsi="Times New Roman" w:cs="Times New Roman"/>
          <w:sz w:val="24"/>
          <w:szCs w:val="24"/>
        </w:rPr>
        <w:t>Габитов</w:t>
      </w:r>
      <w:proofErr w:type="spellEnd"/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 Руслан, участник). Плодотворно приняли участие и в региональных олимпиадах по истории и обществозн</w:t>
      </w:r>
      <w:r w:rsidRPr="0071450D">
        <w:rPr>
          <w:rFonts w:ascii="Times New Roman" w:eastAsia="Calibri" w:hAnsi="Times New Roman" w:cs="Times New Roman"/>
          <w:sz w:val="24"/>
          <w:szCs w:val="24"/>
        </w:rPr>
        <w:t>а</w:t>
      </w:r>
      <w:r w:rsidRPr="0071450D">
        <w:rPr>
          <w:rFonts w:ascii="Times New Roman" w:eastAsia="Calibri" w:hAnsi="Times New Roman" w:cs="Times New Roman"/>
          <w:sz w:val="24"/>
          <w:szCs w:val="24"/>
        </w:rPr>
        <w:t>нию, проводимых ГОУ ВО «НГПУ»  (</w:t>
      </w:r>
      <w:proofErr w:type="spellStart"/>
      <w:r w:rsidRPr="0071450D">
        <w:rPr>
          <w:rFonts w:ascii="Times New Roman" w:eastAsia="Calibri" w:hAnsi="Times New Roman" w:cs="Times New Roman"/>
          <w:sz w:val="24"/>
          <w:szCs w:val="24"/>
        </w:rPr>
        <w:t>Сенченков</w:t>
      </w:r>
      <w:proofErr w:type="spellEnd"/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 Никита, призёр).</w:t>
      </w:r>
    </w:p>
    <w:p w:rsidR="0071450D" w:rsidRPr="0071450D" w:rsidRDefault="0071450D" w:rsidP="007145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В текущем учебном году члены методического объединения активно организовывали в рамках школы предметные недели, откр</w:t>
      </w:r>
      <w:r w:rsidRPr="0071450D">
        <w:rPr>
          <w:rFonts w:ascii="Times New Roman" w:eastAsia="Calibri" w:hAnsi="Times New Roman" w:cs="Times New Roman"/>
          <w:sz w:val="24"/>
          <w:szCs w:val="24"/>
        </w:rPr>
        <w:t>ы</w:t>
      </w: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тые мероприятия, как на </w:t>
      </w:r>
      <w:proofErr w:type="gramStart"/>
      <w:r w:rsidRPr="0071450D">
        <w:rPr>
          <w:rFonts w:ascii="Times New Roman" w:eastAsia="Calibri" w:hAnsi="Times New Roman" w:cs="Times New Roman"/>
          <w:sz w:val="24"/>
          <w:szCs w:val="24"/>
        </w:rPr>
        <w:t>школьном</w:t>
      </w:r>
      <w:proofErr w:type="gramEnd"/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 так и на муниципальном уровне.</w:t>
      </w:r>
    </w:p>
    <w:p w:rsidR="0071450D" w:rsidRPr="0071450D" w:rsidRDefault="0071450D" w:rsidP="007145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Вся работа методического объединения сориентирована на перспективу развития школы, оказание помощи учителям в поиске и освоении новшеств, анализ их эффективности.</w:t>
      </w:r>
    </w:p>
    <w:p w:rsidR="0071450D" w:rsidRPr="0071450D" w:rsidRDefault="0071450D" w:rsidP="007145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Развитие школы невозможно без новых идей, подходов, без совместной работы ученых, педагогов-практиков, родителей, учеников. Каждая инновация требует апробации, проверки временем. </w:t>
      </w:r>
    </w:p>
    <w:p w:rsidR="0071450D" w:rsidRPr="0071450D" w:rsidRDefault="0071450D" w:rsidP="007145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Конечная цель методической работы – хороший уровень знаний учащихся. К этой цели вели нас все мероприятия: открытые уроки, предметные недели, творческие группы, отчеты.</w:t>
      </w:r>
    </w:p>
    <w:p w:rsidR="0071450D" w:rsidRPr="0071450D" w:rsidRDefault="0071450D" w:rsidP="007145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Систематизации методической работы, созданию атмосферы коллективного поиска и творчества, формированию и распростран</w:t>
      </w:r>
      <w:r w:rsidRPr="0071450D">
        <w:rPr>
          <w:rFonts w:ascii="Times New Roman" w:eastAsia="Calibri" w:hAnsi="Times New Roman" w:cs="Times New Roman"/>
          <w:sz w:val="24"/>
          <w:szCs w:val="24"/>
        </w:rPr>
        <w:t>е</w:t>
      </w:r>
      <w:r w:rsidRPr="0071450D">
        <w:rPr>
          <w:rFonts w:ascii="Times New Roman" w:eastAsia="Calibri" w:hAnsi="Times New Roman" w:cs="Times New Roman"/>
          <w:sz w:val="24"/>
          <w:szCs w:val="24"/>
        </w:rPr>
        <w:t>нию передового педагогического опыта, включенности каждого в инновационную деятельность, работу по самосовершенствованию сп</w:t>
      </w:r>
      <w:r w:rsidRPr="0071450D">
        <w:rPr>
          <w:rFonts w:ascii="Times New Roman" w:eastAsia="Calibri" w:hAnsi="Times New Roman" w:cs="Times New Roman"/>
          <w:sz w:val="24"/>
          <w:szCs w:val="24"/>
        </w:rPr>
        <w:t>о</w:t>
      </w:r>
      <w:r w:rsidRPr="0071450D">
        <w:rPr>
          <w:rFonts w:ascii="Times New Roman" w:eastAsia="Calibri" w:hAnsi="Times New Roman" w:cs="Times New Roman"/>
          <w:sz w:val="24"/>
          <w:szCs w:val="24"/>
        </w:rPr>
        <w:lastRenderedPageBreak/>
        <w:t>собствует организация деятельности МО по работе над единой методической темой школы: «Формирование конкурентоспособной личн</w:t>
      </w:r>
      <w:r w:rsidRPr="0071450D">
        <w:rPr>
          <w:rFonts w:ascii="Times New Roman" w:eastAsia="Calibri" w:hAnsi="Times New Roman" w:cs="Times New Roman"/>
          <w:sz w:val="24"/>
          <w:szCs w:val="24"/>
        </w:rPr>
        <w:t>о</w:t>
      </w: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сти в условиях модернизации образовательного процесса». Каждому педагогу предлагается определить один из аспектов проблемы для собственной разработки.  </w:t>
      </w:r>
    </w:p>
    <w:p w:rsidR="0071450D" w:rsidRPr="0071450D" w:rsidRDefault="0071450D" w:rsidP="0071450D">
      <w:pPr>
        <w:keepNext/>
        <w:tabs>
          <w:tab w:val="left" w:pos="426"/>
          <w:tab w:val="left" w:pos="851"/>
          <w:tab w:val="left" w:pos="1134"/>
        </w:tabs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50D">
        <w:rPr>
          <w:rFonts w:ascii="Times New Roman" w:eastAsia="Calibri" w:hAnsi="Times New Roman" w:cs="Times New Roman"/>
          <w:sz w:val="24"/>
          <w:szCs w:val="24"/>
          <w:lang w:eastAsia="ru-RU"/>
        </w:rPr>
        <w:t>Были проведены предметные недели русского языка и литературы, истории и обществознания, иностранного языка в 5-11 классах</w:t>
      </w:r>
    </w:p>
    <w:p w:rsidR="0071450D" w:rsidRPr="0071450D" w:rsidRDefault="0071450D" w:rsidP="0071450D">
      <w:pPr>
        <w:tabs>
          <w:tab w:val="left" w:pos="426"/>
          <w:tab w:val="left" w:pos="851"/>
          <w:tab w:val="left" w:pos="1134"/>
        </w:tabs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1450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В намеченных мероприятиях предметных недель приняли участие все учителя методического объединения. Педагоги вместе со сво</w:t>
      </w:r>
      <w:r w:rsidRPr="0071450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71450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 учащимися подготовили и провели интересные и познавательные мероприятия.</w:t>
      </w:r>
    </w:p>
    <w:p w:rsidR="0071450D" w:rsidRPr="0071450D" w:rsidRDefault="0071450D" w:rsidP="0071450D">
      <w:pPr>
        <w:tabs>
          <w:tab w:val="left" w:pos="426"/>
          <w:tab w:val="left" w:pos="851"/>
          <w:tab w:val="left" w:pos="1134"/>
        </w:tabs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450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В ходе проведения предметных недель учителя проявили хорошие организаторские способности. Разнообразные формы работы в</w:t>
      </w:r>
      <w:r w:rsidRPr="0071450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ы</w:t>
      </w:r>
      <w:r w:rsidRPr="0071450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звали повышенный интерес у учащихся. В ходе их подготовки и проведения с помощью научно - популярной литературы ребята объясняли многие лингвистические термины, получили толкование разных по сфере употребления групп слов, ученики имели возможность познак</w:t>
      </w:r>
      <w:r w:rsidRPr="0071450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Pr="0071450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миться с жизнью и деятельностью ученых – лингвистов. </w:t>
      </w:r>
      <w:r w:rsidRPr="0071450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К участию в предметных неделях были привлечены учащиеся 5-11 классов. Предметные недели   способствовали развитию любознательности, инициативности, трудолюбия, настойчивости и творчества учащихся.</w:t>
      </w:r>
    </w:p>
    <w:p w:rsidR="0071450D" w:rsidRPr="0071450D" w:rsidRDefault="0071450D" w:rsidP="00714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0D">
        <w:rPr>
          <w:rFonts w:ascii="Times New Roman" w:eastAsia="Times New Roman" w:hAnsi="Times New Roman" w:cs="Times New Roman"/>
          <w:sz w:val="24"/>
          <w:szCs w:val="24"/>
        </w:rPr>
        <w:t>Работа, проведённая в кабинетах в течение учебного года:</w:t>
      </w:r>
    </w:p>
    <w:p w:rsidR="0071450D" w:rsidRPr="0071450D" w:rsidRDefault="0071450D" w:rsidP="00404C4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0D">
        <w:rPr>
          <w:rFonts w:ascii="Times New Roman" w:eastAsia="Times New Roman" w:hAnsi="Times New Roman" w:cs="Times New Roman"/>
          <w:sz w:val="24"/>
          <w:szCs w:val="24"/>
        </w:rPr>
        <w:t>Обновлен информационный стенд «Русский язык. Правила».</w:t>
      </w:r>
    </w:p>
    <w:p w:rsidR="0071450D" w:rsidRPr="0071450D" w:rsidRDefault="0071450D" w:rsidP="00404C4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0D">
        <w:rPr>
          <w:rFonts w:ascii="Times New Roman" w:eastAsia="Times New Roman" w:hAnsi="Times New Roman" w:cs="Times New Roman"/>
          <w:sz w:val="24"/>
          <w:szCs w:val="24"/>
        </w:rPr>
        <w:t>Изготовлены плакаты с правилами по русскому языку.</w:t>
      </w:r>
    </w:p>
    <w:p w:rsidR="0071450D" w:rsidRPr="0071450D" w:rsidRDefault="0071450D" w:rsidP="00404C4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0D">
        <w:rPr>
          <w:rFonts w:ascii="Times New Roman" w:eastAsia="Times New Roman" w:hAnsi="Times New Roman" w:cs="Times New Roman"/>
          <w:sz w:val="24"/>
          <w:szCs w:val="24"/>
        </w:rPr>
        <w:t>Куплена литература по методике преподавания русского языка и литературы.</w:t>
      </w:r>
    </w:p>
    <w:p w:rsidR="0071450D" w:rsidRPr="0071450D" w:rsidRDefault="0071450D" w:rsidP="00404C4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0D">
        <w:rPr>
          <w:rFonts w:ascii="Times New Roman" w:eastAsia="Times New Roman" w:hAnsi="Times New Roman" w:cs="Times New Roman"/>
          <w:sz w:val="24"/>
          <w:szCs w:val="24"/>
        </w:rPr>
        <w:t>Оформлена годовая подписка на журналы «Русский язык в школе»,  «Литература в школе».</w:t>
      </w:r>
    </w:p>
    <w:p w:rsidR="0071450D" w:rsidRPr="0071450D" w:rsidRDefault="0071450D" w:rsidP="00404C4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0D">
        <w:rPr>
          <w:rFonts w:ascii="Times New Roman" w:eastAsia="Times New Roman" w:hAnsi="Times New Roman" w:cs="Times New Roman"/>
          <w:sz w:val="24"/>
          <w:szCs w:val="24"/>
        </w:rPr>
        <w:t>Стенд с проектными работами учащихся.</w:t>
      </w:r>
    </w:p>
    <w:p w:rsidR="0071450D" w:rsidRPr="0071450D" w:rsidRDefault="0071450D" w:rsidP="00404C45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В ходе реализации гранта «</w:t>
      </w:r>
      <w:r w:rsidRPr="0071450D">
        <w:rPr>
          <w:rFonts w:ascii="Times New Roman" w:eastAsia="Calibri" w:hAnsi="Times New Roman" w:cs="Times New Roman"/>
          <w:sz w:val="24"/>
          <w:szCs w:val="24"/>
          <w:lang w:val="en-US"/>
        </w:rPr>
        <w:t>VIII</w:t>
      </w: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 Конкурс социально-значимых проектов ПАО «Лукойл» для кабинета истории приобретены:</w:t>
      </w:r>
    </w:p>
    <w:p w:rsidR="0071450D" w:rsidRPr="0071450D" w:rsidRDefault="0071450D" w:rsidP="0071450D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1. Проектор.</w:t>
      </w:r>
    </w:p>
    <w:p w:rsidR="0071450D" w:rsidRPr="0071450D" w:rsidRDefault="0071450D" w:rsidP="0071450D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2. Витрина для музейных экспонатов.</w:t>
      </w:r>
    </w:p>
    <w:p w:rsidR="0071450D" w:rsidRPr="0071450D" w:rsidRDefault="0071450D" w:rsidP="0071450D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3. Стенды.</w:t>
      </w:r>
    </w:p>
    <w:p w:rsidR="0071450D" w:rsidRPr="0071450D" w:rsidRDefault="0071450D" w:rsidP="0071450D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4. Канцтовары.</w:t>
      </w:r>
    </w:p>
    <w:p w:rsidR="0071450D" w:rsidRPr="0071450D" w:rsidRDefault="0071450D" w:rsidP="0071450D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5. Оргтехника.</w:t>
      </w:r>
    </w:p>
    <w:p w:rsidR="0071450D" w:rsidRPr="0071450D" w:rsidRDefault="0071450D" w:rsidP="0071450D">
      <w:pPr>
        <w:tabs>
          <w:tab w:val="left" w:pos="426"/>
          <w:tab w:val="left" w:pos="851"/>
          <w:tab w:val="left" w:pos="1134"/>
        </w:tabs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1450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Однако в работе учителей слабо наблюдалась организация деятельности обучающихся с низкой мотивацией. Предметные недели должны иметь практическую значимость и способствовать овладению учащимися предметом как средством общения в повседневной жи</w:t>
      </w:r>
      <w:r w:rsidRPr="0071450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</w:t>
      </w:r>
      <w:r w:rsidRPr="0071450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 и учебной деятельности, воспитывать уважение к родному языку, повышать интерес к языку как явлению культуры, к самому предм</w:t>
      </w:r>
      <w:r w:rsidRPr="0071450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71450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ту.  Анализируя проведенную работу, можно сделать выводы: применение нетрадиционных форм обучения позволяет значительно расш</w:t>
      </w:r>
      <w:r w:rsidRPr="0071450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71450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рить поля деятельности учителя, отойти от строгих рамок. Нетрадиционные формы работы позволяют разнообразить учебную деятел</w:t>
      </w:r>
      <w:r w:rsidRPr="0071450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ь</w:t>
      </w:r>
      <w:r w:rsidRPr="0071450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ность, способствуют повышению интеллектуальной активности учащихся, следовательно, и эффективность обучения. Игра помогает с</w:t>
      </w:r>
      <w:r w:rsidRPr="0071450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Pr="0071450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здать атмосферу непринужденности, увлекает сотворчеством, разряжает напряженную обстановку.</w:t>
      </w:r>
    </w:p>
    <w:p w:rsidR="0071450D" w:rsidRPr="0071450D" w:rsidRDefault="0071450D" w:rsidP="0071450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1450D">
        <w:rPr>
          <w:rFonts w:ascii="Times New Roman" w:eastAsia="Calibri" w:hAnsi="Times New Roman" w:cs="Times New Roman"/>
          <w:b/>
          <w:i/>
          <w:sz w:val="24"/>
          <w:szCs w:val="24"/>
        </w:rPr>
        <w:t>Обеспечение общественного участия в жизни школы</w:t>
      </w:r>
    </w:p>
    <w:p w:rsidR="0071450D" w:rsidRPr="0071450D" w:rsidRDefault="0071450D" w:rsidP="007145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В целях обеспечения общественного участия в жизни школы мы сотрудничаем с местной газетой «Светлый путь», но в этом уче</w:t>
      </w:r>
      <w:r w:rsidRPr="0071450D">
        <w:rPr>
          <w:rFonts w:ascii="Times New Roman" w:eastAsia="Calibri" w:hAnsi="Times New Roman" w:cs="Times New Roman"/>
          <w:sz w:val="24"/>
          <w:szCs w:val="24"/>
        </w:rPr>
        <w:t>б</w:t>
      </w:r>
      <w:r w:rsidRPr="0071450D">
        <w:rPr>
          <w:rFonts w:ascii="Times New Roman" w:eastAsia="Calibri" w:hAnsi="Times New Roman" w:cs="Times New Roman"/>
          <w:sz w:val="24"/>
          <w:szCs w:val="24"/>
        </w:rPr>
        <w:t>ном году на её страницах редко появлялись заметки и работы наших учащихся и учителей.</w:t>
      </w:r>
    </w:p>
    <w:p w:rsidR="0071450D" w:rsidRPr="0071450D" w:rsidRDefault="0071450D" w:rsidP="007145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Наше МО участвует в работе школьного сайт, который способствует организации открытого образовательного пространства. В </w:t>
      </w:r>
      <w:proofErr w:type="gramStart"/>
      <w:r w:rsidRPr="0071450D">
        <w:rPr>
          <w:rFonts w:ascii="Times New Roman" w:eastAsia="Calibri" w:hAnsi="Times New Roman" w:cs="Times New Roman"/>
          <w:sz w:val="24"/>
          <w:szCs w:val="24"/>
        </w:rPr>
        <w:t>н</w:t>
      </w:r>
      <w:r w:rsidRPr="0071450D">
        <w:rPr>
          <w:rFonts w:ascii="Times New Roman" w:eastAsia="Calibri" w:hAnsi="Times New Roman" w:cs="Times New Roman"/>
          <w:sz w:val="24"/>
          <w:szCs w:val="24"/>
        </w:rPr>
        <w:t>о</w:t>
      </w:r>
      <w:r w:rsidRPr="0071450D">
        <w:rPr>
          <w:rFonts w:ascii="Times New Roman" w:eastAsia="Calibri" w:hAnsi="Times New Roman" w:cs="Times New Roman"/>
          <w:sz w:val="24"/>
          <w:szCs w:val="24"/>
        </w:rPr>
        <w:t>востном</w:t>
      </w:r>
      <w:proofErr w:type="gramEnd"/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 блоге отражена жизнь школы: участия в республиканских, районных, школьных мероприятиях, соревнованиях, конкурсах.</w:t>
      </w:r>
    </w:p>
    <w:p w:rsidR="0071450D" w:rsidRPr="0071450D" w:rsidRDefault="0071450D" w:rsidP="007145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1450D">
        <w:rPr>
          <w:rFonts w:ascii="Times New Roman" w:eastAsia="Calibri" w:hAnsi="Times New Roman" w:cs="Times New Roman"/>
          <w:b/>
          <w:i/>
          <w:sz w:val="24"/>
          <w:szCs w:val="24"/>
        </w:rPr>
        <w:t>Выводы:</w:t>
      </w:r>
    </w:p>
    <w:p w:rsidR="0071450D" w:rsidRPr="0071450D" w:rsidRDefault="0071450D" w:rsidP="00404C45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Работа МО организовано на демократических началах.</w:t>
      </w:r>
    </w:p>
    <w:p w:rsidR="0071450D" w:rsidRPr="0071450D" w:rsidRDefault="0071450D" w:rsidP="00404C45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На заседаниях МО происходит систематический анализ учебно-воспитательного процесса, ознакомление  с достижениями передового опыта.</w:t>
      </w:r>
      <w:r w:rsidRPr="0071450D">
        <w:rPr>
          <w:rFonts w:ascii="Times New Roman" w:eastAsia="Calibri" w:hAnsi="Times New Roman" w:cs="Times New Roman"/>
          <w:sz w:val="24"/>
          <w:szCs w:val="24"/>
        </w:rPr>
        <w:tab/>
      </w:r>
    </w:p>
    <w:p w:rsidR="0071450D" w:rsidRPr="0071450D" w:rsidRDefault="0071450D" w:rsidP="00404C45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lastRenderedPageBreak/>
        <w:t>Работу МО можно оценить  на оценку «удовлетворительно».</w:t>
      </w:r>
    </w:p>
    <w:p w:rsidR="0071450D" w:rsidRPr="0071450D" w:rsidRDefault="0071450D" w:rsidP="00404C45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Активно велась работа Методическая работа всего МО гуманитарного цикла.</w:t>
      </w:r>
    </w:p>
    <w:p w:rsidR="0071450D" w:rsidRPr="0071450D" w:rsidRDefault="0071450D" w:rsidP="00404C45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Продолжить активное сотрудничество со средствами массовой информации.</w:t>
      </w:r>
    </w:p>
    <w:p w:rsidR="0071450D" w:rsidRPr="0071450D" w:rsidRDefault="0071450D" w:rsidP="00404C45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Развивается сайт школы</w:t>
      </w:r>
    </w:p>
    <w:p w:rsidR="0071450D" w:rsidRPr="0071450D" w:rsidRDefault="0071450D" w:rsidP="007145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1450D">
        <w:rPr>
          <w:rFonts w:ascii="Times New Roman" w:eastAsia="Calibri" w:hAnsi="Times New Roman" w:cs="Times New Roman"/>
          <w:b/>
          <w:i/>
          <w:sz w:val="24"/>
          <w:szCs w:val="24"/>
        </w:rPr>
        <w:t>Рекомендации:</w:t>
      </w:r>
    </w:p>
    <w:p w:rsidR="0071450D" w:rsidRPr="0071450D" w:rsidRDefault="0071450D" w:rsidP="00404C4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Скорректировать работу  МО  в 20</w:t>
      </w:r>
      <w:r w:rsidRPr="0071450D">
        <w:rPr>
          <w:rFonts w:ascii="Times New Roman" w:eastAsia="Calibri" w:hAnsi="Times New Roman" w:cs="Times New Roman"/>
          <w:sz w:val="24"/>
          <w:szCs w:val="24"/>
          <w:lang w:val="tt-RU"/>
        </w:rPr>
        <w:t>19</w:t>
      </w:r>
      <w:r w:rsidRPr="0071450D">
        <w:rPr>
          <w:rFonts w:ascii="Times New Roman" w:eastAsia="Calibri" w:hAnsi="Times New Roman" w:cs="Times New Roman"/>
          <w:sz w:val="24"/>
          <w:szCs w:val="24"/>
        </w:rPr>
        <w:t>-2020 учебном году.</w:t>
      </w:r>
    </w:p>
    <w:p w:rsidR="0071450D" w:rsidRPr="0071450D" w:rsidRDefault="0071450D" w:rsidP="00404C4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Активизировать работу учителей в общешкольных мероприятиях.</w:t>
      </w:r>
    </w:p>
    <w:p w:rsidR="0071450D" w:rsidRPr="0071450D" w:rsidRDefault="0071450D" w:rsidP="00404C4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Организовать работу рабочей группы учителей, работающих над внедрением ФГОС ООО.</w:t>
      </w:r>
    </w:p>
    <w:p w:rsidR="0071450D" w:rsidRPr="0071450D" w:rsidRDefault="0071450D" w:rsidP="00404C4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Направить работу методических объединений на повышение качества и успеваемости, учащихся в ходе реализации ФГОС второго поколения НОО </w:t>
      </w:r>
      <w:proofErr w:type="gramStart"/>
      <w:r w:rsidRPr="0071450D">
        <w:rPr>
          <w:rFonts w:ascii="Times New Roman" w:eastAsia="Calibri" w:hAnsi="Times New Roman" w:cs="Times New Roman"/>
          <w:sz w:val="24"/>
          <w:szCs w:val="24"/>
        </w:rPr>
        <w:t>и ООО</w:t>
      </w:r>
      <w:proofErr w:type="gramEnd"/>
      <w:r w:rsidRPr="007145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1450D" w:rsidRPr="0071450D" w:rsidRDefault="0071450D" w:rsidP="0071450D">
      <w:pPr>
        <w:widowControl w:val="0"/>
        <w:autoSpaceDE w:val="0"/>
        <w:autoSpaceDN w:val="0"/>
        <w:adjustRightInd w:val="0"/>
        <w:spacing w:after="0" w:line="240" w:lineRule="auto"/>
        <w:ind w:left="177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450D" w:rsidRPr="0071450D" w:rsidRDefault="0071450D" w:rsidP="0071450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1450D">
        <w:rPr>
          <w:rFonts w:ascii="Times New Roman" w:eastAsia="Calibri" w:hAnsi="Times New Roman" w:cs="Times New Roman"/>
          <w:b/>
          <w:i/>
          <w:sz w:val="24"/>
          <w:szCs w:val="24"/>
        </w:rPr>
        <w:t>Создание системы поддержки талантливых детей и их сопровождение в течение всего периода обучения в школе</w:t>
      </w:r>
    </w:p>
    <w:p w:rsidR="0071450D" w:rsidRPr="0071450D" w:rsidRDefault="0071450D" w:rsidP="007145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 Одним из необходимых условий в работе с одаренными детьми является принцип, учитывающий специфику интересов, склонн</w:t>
      </w:r>
      <w:r w:rsidRPr="0071450D">
        <w:rPr>
          <w:rFonts w:ascii="Times New Roman" w:eastAsia="Calibri" w:hAnsi="Times New Roman" w:cs="Times New Roman"/>
          <w:sz w:val="24"/>
          <w:szCs w:val="24"/>
        </w:rPr>
        <w:t>о</w:t>
      </w:r>
      <w:r w:rsidRPr="0071450D">
        <w:rPr>
          <w:rFonts w:ascii="Times New Roman" w:eastAsia="Calibri" w:hAnsi="Times New Roman" w:cs="Times New Roman"/>
          <w:sz w:val="24"/>
          <w:szCs w:val="24"/>
        </w:rPr>
        <w:t>стей учащихся. Он реализуется через занятия по собственному выбору ребенка в рамках дополнительного образования.</w:t>
      </w:r>
    </w:p>
    <w:p w:rsidR="0071450D" w:rsidRPr="0071450D" w:rsidRDefault="0071450D" w:rsidP="00404C4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Индивидуальные занятия, занятия в малых группах по плану кружков и спецкурсов. </w:t>
      </w:r>
    </w:p>
    <w:p w:rsidR="0071450D" w:rsidRPr="0071450D" w:rsidRDefault="0071450D" w:rsidP="00404C4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Система творческих конкурсов, олимпиад. </w:t>
      </w:r>
    </w:p>
    <w:p w:rsidR="0071450D" w:rsidRPr="0071450D" w:rsidRDefault="0071450D" w:rsidP="007145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Перед нами возникла необходимость найти такие средства и формы воспитательной работы с классами, которые могли бы увлечь детей общностью интересов и повести их к вершинам успеха. Один из очень важных вопросов детской психологии и педагогики — это в</w:t>
      </w:r>
      <w:r w:rsidRPr="0071450D">
        <w:rPr>
          <w:rFonts w:ascii="Times New Roman" w:eastAsia="Calibri" w:hAnsi="Times New Roman" w:cs="Times New Roman"/>
          <w:sz w:val="24"/>
          <w:szCs w:val="24"/>
        </w:rPr>
        <w:t>о</w:t>
      </w:r>
      <w:r w:rsidRPr="0071450D">
        <w:rPr>
          <w:rFonts w:ascii="Times New Roman" w:eastAsia="Calibri" w:hAnsi="Times New Roman" w:cs="Times New Roman"/>
          <w:sz w:val="24"/>
          <w:szCs w:val="24"/>
        </w:rPr>
        <w:t>прос о творчестве детей и о значении творческой работы для общего развития ребенка. Существует распространенное мнение, что творч</w:t>
      </w:r>
      <w:r w:rsidRPr="0071450D">
        <w:rPr>
          <w:rFonts w:ascii="Times New Roman" w:eastAsia="Calibri" w:hAnsi="Times New Roman" w:cs="Times New Roman"/>
          <w:sz w:val="24"/>
          <w:szCs w:val="24"/>
        </w:rPr>
        <w:t>е</w:t>
      </w:r>
      <w:r w:rsidRPr="0071450D">
        <w:rPr>
          <w:rFonts w:ascii="Times New Roman" w:eastAsia="Calibri" w:hAnsi="Times New Roman" w:cs="Times New Roman"/>
          <w:sz w:val="24"/>
          <w:szCs w:val="24"/>
        </w:rPr>
        <w:t>ство является уделом избранных и что только тот, кто одарен особым талантом, должен его развивать в себе, и может считаться призва</w:t>
      </w:r>
      <w:r w:rsidRPr="0071450D">
        <w:rPr>
          <w:rFonts w:ascii="Times New Roman" w:eastAsia="Calibri" w:hAnsi="Times New Roman" w:cs="Times New Roman"/>
          <w:sz w:val="24"/>
          <w:szCs w:val="24"/>
        </w:rPr>
        <w:t>н</w:t>
      </w:r>
      <w:r w:rsidRPr="0071450D">
        <w:rPr>
          <w:rFonts w:ascii="Times New Roman" w:eastAsia="Calibri" w:hAnsi="Times New Roman" w:cs="Times New Roman"/>
          <w:sz w:val="24"/>
          <w:szCs w:val="24"/>
        </w:rPr>
        <w:t>ным к таланту. Однако этот вывод является спорным, а с точки зрения школы — недопустимым. И наша задача – сделать творчество но</w:t>
      </w:r>
      <w:r w:rsidRPr="0071450D">
        <w:rPr>
          <w:rFonts w:ascii="Times New Roman" w:eastAsia="Calibri" w:hAnsi="Times New Roman" w:cs="Times New Roman"/>
          <w:sz w:val="24"/>
          <w:szCs w:val="24"/>
        </w:rPr>
        <w:t>р</w:t>
      </w: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мальным и постоянным спутником детского развития. А это зависит от каждодневного труда учителя, такта и душевной щедрости. </w:t>
      </w:r>
    </w:p>
    <w:p w:rsidR="0071450D" w:rsidRPr="0071450D" w:rsidRDefault="0071450D" w:rsidP="007145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Важно определить темп и найти педагогические возможности творческого развития ребенка. Важно работать с ребенком в той ст</w:t>
      </w:r>
      <w:r w:rsidRPr="0071450D">
        <w:rPr>
          <w:rFonts w:ascii="Times New Roman" w:eastAsia="Calibri" w:hAnsi="Times New Roman" w:cs="Times New Roman"/>
          <w:sz w:val="24"/>
          <w:szCs w:val="24"/>
        </w:rPr>
        <w:t>е</w:t>
      </w:r>
      <w:r w:rsidRPr="0071450D">
        <w:rPr>
          <w:rFonts w:ascii="Times New Roman" w:eastAsia="Calibri" w:hAnsi="Times New Roman" w:cs="Times New Roman"/>
          <w:sz w:val="24"/>
          <w:szCs w:val="24"/>
        </w:rPr>
        <w:t>пени трудности, которую он выбирает сам, и с каждым годом, в зависимости от успешности дела, эту планку поднимать, чтобы иметь во</w:t>
      </w:r>
      <w:r w:rsidRPr="0071450D">
        <w:rPr>
          <w:rFonts w:ascii="Times New Roman" w:eastAsia="Calibri" w:hAnsi="Times New Roman" w:cs="Times New Roman"/>
          <w:sz w:val="24"/>
          <w:szCs w:val="24"/>
        </w:rPr>
        <w:t>з</w:t>
      </w: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можность роста. </w:t>
      </w:r>
    </w:p>
    <w:p w:rsidR="0071450D" w:rsidRDefault="0071450D" w:rsidP="0071450D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Для раскрытия творческих способностей детей применялись активные формы и методы: </w:t>
      </w:r>
    </w:p>
    <w:p w:rsidR="0071450D" w:rsidRDefault="0071450D" w:rsidP="00404C45">
      <w:pPr>
        <w:pStyle w:val="af3"/>
        <w:numPr>
          <w:ilvl w:val="0"/>
          <w:numId w:val="14"/>
        </w:numPr>
        <w:ind w:left="284" w:hanging="142"/>
        <w:rPr>
          <w:rFonts w:eastAsia="Calibri"/>
          <w:sz w:val="24"/>
          <w:szCs w:val="24"/>
        </w:rPr>
        <w:sectPr w:rsidR="0071450D" w:rsidSect="0071450D">
          <w:type w:val="continuous"/>
          <w:pgSz w:w="16838" w:h="11906" w:orient="landscape"/>
          <w:pgMar w:top="566" w:right="566" w:bottom="426" w:left="1843" w:header="708" w:footer="294" w:gutter="0"/>
          <w:cols w:space="314"/>
          <w:docGrid w:linePitch="299"/>
        </w:sectPr>
      </w:pPr>
    </w:p>
    <w:p w:rsidR="0071450D" w:rsidRPr="0071450D" w:rsidRDefault="0071450D" w:rsidP="00404C45">
      <w:pPr>
        <w:pStyle w:val="af3"/>
        <w:numPr>
          <w:ilvl w:val="0"/>
          <w:numId w:val="14"/>
        </w:numPr>
        <w:ind w:left="284" w:hanging="142"/>
        <w:rPr>
          <w:rFonts w:eastAsia="Calibri"/>
          <w:sz w:val="24"/>
          <w:szCs w:val="24"/>
        </w:rPr>
      </w:pPr>
      <w:r w:rsidRPr="0071450D">
        <w:rPr>
          <w:rFonts w:eastAsia="Calibri"/>
          <w:sz w:val="24"/>
          <w:szCs w:val="24"/>
        </w:rPr>
        <w:lastRenderedPageBreak/>
        <w:t xml:space="preserve">беседы; </w:t>
      </w:r>
    </w:p>
    <w:p w:rsidR="0071450D" w:rsidRPr="0071450D" w:rsidRDefault="0071450D" w:rsidP="00404C45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дискуссии; </w:t>
      </w:r>
    </w:p>
    <w:p w:rsidR="0071450D" w:rsidRPr="0071450D" w:rsidRDefault="0071450D" w:rsidP="00404C45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игры; </w:t>
      </w:r>
    </w:p>
    <w:p w:rsidR="0071450D" w:rsidRPr="0071450D" w:rsidRDefault="0071450D" w:rsidP="00404C45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состязания; </w:t>
      </w:r>
    </w:p>
    <w:p w:rsidR="0071450D" w:rsidRPr="0071450D" w:rsidRDefault="0071450D" w:rsidP="00404C45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походы и экскурсии;</w:t>
      </w:r>
    </w:p>
    <w:p w:rsidR="0071450D" w:rsidRPr="0071450D" w:rsidRDefault="0071450D" w:rsidP="00404C45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конкурсы;</w:t>
      </w:r>
    </w:p>
    <w:p w:rsidR="0071450D" w:rsidRPr="0071450D" w:rsidRDefault="0071450D" w:rsidP="00404C45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142"/>
        <w:contextualSpacing/>
        <w:rPr>
          <w:rFonts w:ascii="Times New Roman" w:eastAsia="Calibri" w:hAnsi="Times New Roman" w:cs="Times New Roman"/>
          <w:sz w:val="24"/>
          <w:szCs w:val="24"/>
        </w:rPr>
        <w:sectPr w:rsidR="0071450D" w:rsidRPr="0071450D" w:rsidSect="0071450D">
          <w:type w:val="continuous"/>
          <w:pgSz w:w="16838" w:h="11906" w:orient="landscape"/>
          <w:pgMar w:top="566" w:right="566" w:bottom="426" w:left="1843" w:header="708" w:footer="294" w:gutter="0"/>
          <w:cols w:num="2" w:space="313"/>
          <w:docGrid w:linePitch="299"/>
        </w:sectPr>
      </w:pPr>
    </w:p>
    <w:p w:rsidR="0071450D" w:rsidRPr="0071450D" w:rsidRDefault="0071450D" w:rsidP="00404C45">
      <w:pPr>
        <w:widowControl w:val="0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турниры; </w:t>
      </w:r>
    </w:p>
    <w:p w:rsidR="0071450D" w:rsidRPr="0071450D" w:rsidRDefault="0071450D" w:rsidP="00404C45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 w:hanging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собеседования; </w:t>
      </w:r>
    </w:p>
    <w:p w:rsidR="0071450D" w:rsidRPr="0071450D" w:rsidRDefault="0071450D" w:rsidP="00404C45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 w:hanging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олимпиады; </w:t>
      </w:r>
    </w:p>
    <w:p w:rsidR="0071450D" w:rsidRPr="0071450D" w:rsidRDefault="0071450D" w:rsidP="00404C45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 w:hanging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наблюдения; </w:t>
      </w:r>
    </w:p>
    <w:p w:rsidR="0071450D" w:rsidRPr="0071450D" w:rsidRDefault="0071450D" w:rsidP="00404C45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 w:hanging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индивидуальные занятия; </w:t>
      </w:r>
    </w:p>
    <w:p w:rsidR="0071450D" w:rsidRPr="0071450D" w:rsidRDefault="0071450D" w:rsidP="00404C45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 w:hanging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художественно-эстетическая деятельность и т.д.</w:t>
      </w:r>
    </w:p>
    <w:p w:rsidR="0071450D" w:rsidRDefault="0071450D" w:rsidP="0071450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  <w:sectPr w:rsidR="0071450D" w:rsidSect="0071450D">
          <w:footerReference w:type="even" r:id="rId10"/>
          <w:footerReference w:type="default" r:id="rId11"/>
          <w:type w:val="continuous"/>
          <w:pgSz w:w="16838" w:h="11906" w:orient="landscape"/>
          <w:pgMar w:top="567" w:right="678" w:bottom="397" w:left="1701" w:header="284" w:footer="709" w:gutter="0"/>
          <w:cols w:num="2" w:space="285"/>
          <w:titlePg/>
          <w:docGrid w:linePitch="360"/>
        </w:sectPr>
      </w:pPr>
    </w:p>
    <w:p w:rsidR="0071450D" w:rsidRPr="0071450D" w:rsidRDefault="0071450D" w:rsidP="0071450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71450D" w:rsidRPr="0071450D" w:rsidRDefault="0071450D" w:rsidP="007145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sz w:val="24"/>
          <w:szCs w:val="24"/>
        </w:rPr>
        <w:t>С хорошими результатами прошли школьные олимпиады, предметные недели. Практически все учащиеся школы приняли в них п</w:t>
      </w:r>
      <w:r w:rsidRPr="0071450D">
        <w:rPr>
          <w:rFonts w:ascii="Times New Roman" w:eastAsia="Calibri" w:hAnsi="Times New Roman" w:cs="Times New Roman"/>
          <w:sz w:val="24"/>
          <w:szCs w:val="24"/>
        </w:rPr>
        <w:t>о</w:t>
      </w: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сильное участие. Приняли участие и  в  конкурсах: </w:t>
      </w:r>
      <w:proofErr w:type="gramStart"/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«Всероссийский конкурс сочинений 2018 года» (победитель - Мамаева Дарья, призер – </w:t>
      </w:r>
      <w:proofErr w:type="spellStart"/>
      <w:r w:rsidRPr="0071450D">
        <w:rPr>
          <w:rFonts w:ascii="Times New Roman" w:eastAsia="Calibri" w:hAnsi="Times New Roman" w:cs="Times New Roman"/>
          <w:sz w:val="24"/>
          <w:szCs w:val="24"/>
        </w:rPr>
        <w:t>Садриева</w:t>
      </w:r>
      <w:proofErr w:type="spellEnd"/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 Резеда), </w:t>
      </w:r>
      <w:r w:rsidRPr="0071450D">
        <w:rPr>
          <w:rFonts w:ascii="Times New Roman" w:eastAsia="Calibri" w:hAnsi="Times New Roman" w:cs="Times New Roman"/>
          <w:sz w:val="24"/>
          <w:szCs w:val="24"/>
          <w:lang w:val="en-US"/>
        </w:rPr>
        <w:t>VIII</w:t>
      </w: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 республиканского конкурса научно-исследовательских  и творческих работ учащихся «Аксаковские чтения» (Хо</w:t>
      </w:r>
      <w:r w:rsidRPr="0071450D">
        <w:rPr>
          <w:rFonts w:ascii="Times New Roman" w:eastAsia="Calibri" w:hAnsi="Times New Roman" w:cs="Times New Roman"/>
          <w:sz w:val="24"/>
          <w:szCs w:val="24"/>
        </w:rPr>
        <w:t>л</w:t>
      </w:r>
      <w:r w:rsidRPr="0071450D">
        <w:rPr>
          <w:rFonts w:ascii="Times New Roman" w:eastAsia="Calibri" w:hAnsi="Times New Roman" w:cs="Times New Roman"/>
          <w:sz w:val="24"/>
          <w:szCs w:val="24"/>
        </w:rPr>
        <w:t>кина Дарья, победитель),   «Конкурс сочинений, приуроченный ко Дню юриста» (</w:t>
      </w:r>
      <w:proofErr w:type="spellStart"/>
      <w:r w:rsidRPr="0071450D">
        <w:rPr>
          <w:rFonts w:ascii="Times New Roman" w:eastAsia="Calibri" w:hAnsi="Times New Roman" w:cs="Times New Roman"/>
          <w:sz w:val="24"/>
          <w:szCs w:val="24"/>
        </w:rPr>
        <w:t>Музафаров</w:t>
      </w:r>
      <w:proofErr w:type="spellEnd"/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 Эрнест, участник), республиканский конкурс по английскому языку среди обучающихся образовательных учреждении РТ «</w:t>
      </w:r>
      <w:proofErr w:type="spellStart"/>
      <w:r w:rsidRPr="0071450D">
        <w:rPr>
          <w:rFonts w:ascii="Times New Roman" w:eastAsia="Calibri" w:hAnsi="Times New Roman" w:cs="Times New Roman"/>
          <w:sz w:val="24"/>
          <w:szCs w:val="24"/>
          <w:lang w:val="en-US"/>
        </w:rPr>
        <w:t>Languaqe</w:t>
      </w:r>
      <w:proofErr w:type="spellEnd"/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450D">
        <w:rPr>
          <w:rFonts w:ascii="Times New Roman" w:eastAsia="Calibri" w:hAnsi="Times New Roman" w:cs="Times New Roman"/>
          <w:sz w:val="24"/>
          <w:szCs w:val="24"/>
          <w:lang w:val="en-US"/>
        </w:rPr>
        <w:t>world</w:t>
      </w:r>
      <w:r w:rsidRPr="0071450D">
        <w:rPr>
          <w:rFonts w:ascii="Times New Roman" w:eastAsia="Calibri" w:hAnsi="Times New Roman" w:cs="Times New Roman"/>
          <w:sz w:val="24"/>
          <w:szCs w:val="24"/>
        </w:rPr>
        <w:t>» от Фонда президентских грантов (Алекса</w:t>
      </w:r>
      <w:r w:rsidRPr="0071450D">
        <w:rPr>
          <w:rFonts w:ascii="Times New Roman" w:eastAsia="Calibri" w:hAnsi="Times New Roman" w:cs="Times New Roman"/>
          <w:sz w:val="24"/>
          <w:szCs w:val="24"/>
        </w:rPr>
        <w:t>н</w:t>
      </w:r>
      <w:r w:rsidRPr="0071450D">
        <w:rPr>
          <w:rFonts w:ascii="Times New Roman" w:eastAsia="Calibri" w:hAnsi="Times New Roman" w:cs="Times New Roman"/>
          <w:sz w:val="24"/>
          <w:szCs w:val="24"/>
        </w:rPr>
        <w:t>дрова Ирина и Александрова Мария – победители).</w:t>
      </w:r>
      <w:proofErr w:type="gramEnd"/>
    </w:p>
    <w:p w:rsidR="0071450D" w:rsidRPr="0071450D" w:rsidRDefault="0071450D" w:rsidP="007145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50D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Рекомендации:</w:t>
      </w:r>
      <w:r w:rsidRPr="0071450D">
        <w:rPr>
          <w:rFonts w:ascii="Times New Roman" w:eastAsia="Calibri" w:hAnsi="Times New Roman" w:cs="Times New Roman"/>
          <w:sz w:val="24"/>
          <w:szCs w:val="24"/>
        </w:rPr>
        <w:t xml:space="preserve"> Продолжить социально-педагогическое сопровождение процесса личностного становления учащихся с акцентом на «гру</w:t>
      </w:r>
      <w:r w:rsidRPr="0071450D">
        <w:rPr>
          <w:rFonts w:ascii="Times New Roman" w:eastAsia="Calibri" w:hAnsi="Times New Roman" w:cs="Times New Roman"/>
          <w:sz w:val="24"/>
          <w:szCs w:val="24"/>
        </w:rPr>
        <w:t>п</w:t>
      </w:r>
      <w:r w:rsidRPr="0071450D">
        <w:rPr>
          <w:rFonts w:ascii="Times New Roman" w:eastAsia="Calibri" w:hAnsi="Times New Roman" w:cs="Times New Roman"/>
          <w:sz w:val="24"/>
          <w:szCs w:val="24"/>
        </w:rPr>
        <w:t>пу риска» и одарённых детей.</w:t>
      </w:r>
    </w:p>
    <w:p w:rsidR="0071450D" w:rsidRDefault="0071450D" w:rsidP="00714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1AF6" w:rsidRPr="001C1AF6" w:rsidRDefault="001C1AF6" w:rsidP="001C1AF6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1C1AF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Анализ работы МО</w:t>
      </w:r>
    </w:p>
    <w:p w:rsidR="001C1AF6" w:rsidRPr="001C1AF6" w:rsidRDefault="001C1AF6" w:rsidP="001C1AF6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1C1AF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учителей естественно-математического цикла МБОУ «Малошильнинская СОШ»</w:t>
      </w:r>
    </w:p>
    <w:p w:rsidR="001C1AF6" w:rsidRPr="001C1AF6" w:rsidRDefault="001C1AF6" w:rsidP="001C1AF6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1C1AF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за 2018-2019 учебный год.</w:t>
      </w:r>
    </w:p>
    <w:p w:rsidR="001C1AF6" w:rsidRPr="001C1AF6" w:rsidRDefault="001C1AF6" w:rsidP="006126A4">
      <w:pPr>
        <w:spacing w:after="0"/>
        <w:ind w:firstLine="397"/>
        <w:rPr>
          <w:rFonts w:ascii="Times New Roman" w:hAnsi="Times New Roman" w:cs="Times New Roman"/>
          <w:sz w:val="24"/>
          <w:szCs w:val="24"/>
        </w:rPr>
      </w:pPr>
      <w:r w:rsidRPr="001C1AF6">
        <w:rPr>
          <w:rFonts w:ascii="Times New Roman" w:hAnsi="Times New Roman" w:cs="Times New Roman"/>
          <w:sz w:val="24"/>
          <w:szCs w:val="24"/>
        </w:rPr>
        <w:t>Методическое объединение учителей естественно-математического цикла МБОУ «Малошильнинская СОШ» включает в себя ниже п</w:t>
      </w:r>
      <w:r w:rsidRPr="001C1AF6">
        <w:rPr>
          <w:rFonts w:ascii="Times New Roman" w:hAnsi="Times New Roman" w:cs="Times New Roman"/>
          <w:sz w:val="24"/>
          <w:szCs w:val="24"/>
        </w:rPr>
        <w:t>е</w:t>
      </w:r>
      <w:r w:rsidRPr="001C1AF6">
        <w:rPr>
          <w:rFonts w:ascii="Times New Roman" w:hAnsi="Times New Roman" w:cs="Times New Roman"/>
          <w:sz w:val="24"/>
          <w:szCs w:val="24"/>
        </w:rPr>
        <w:t>речисленных учителей:</w:t>
      </w:r>
    </w:p>
    <w:p w:rsidR="001C1AF6" w:rsidRPr="001C1AF6" w:rsidRDefault="001C1AF6" w:rsidP="00404C45">
      <w:pPr>
        <w:numPr>
          <w:ilvl w:val="0"/>
          <w:numId w:val="36"/>
        </w:numPr>
        <w:tabs>
          <w:tab w:val="clear" w:pos="720"/>
          <w:tab w:val="num" w:pos="426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proofErr w:type="spellStart"/>
      <w:r w:rsidRPr="001C1AF6">
        <w:rPr>
          <w:rFonts w:ascii="Times New Roman" w:hAnsi="Times New Roman" w:cs="Times New Roman"/>
          <w:sz w:val="24"/>
          <w:szCs w:val="24"/>
        </w:rPr>
        <w:t>Киямова</w:t>
      </w:r>
      <w:proofErr w:type="spellEnd"/>
      <w:r w:rsidRPr="001C1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AF6">
        <w:rPr>
          <w:rFonts w:ascii="Times New Roman" w:hAnsi="Times New Roman" w:cs="Times New Roman"/>
          <w:sz w:val="24"/>
          <w:szCs w:val="24"/>
        </w:rPr>
        <w:t>Фируза</w:t>
      </w:r>
      <w:proofErr w:type="spellEnd"/>
      <w:r w:rsidRPr="001C1AF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C1AF6">
        <w:rPr>
          <w:rFonts w:ascii="Times New Roman" w:hAnsi="Times New Roman" w:cs="Times New Roman"/>
          <w:sz w:val="24"/>
          <w:szCs w:val="24"/>
        </w:rPr>
        <w:t>Мухамматовна</w:t>
      </w:r>
      <w:proofErr w:type="spellEnd"/>
      <w:r w:rsidRPr="001C1AF6">
        <w:rPr>
          <w:rFonts w:ascii="Times New Roman" w:hAnsi="Times New Roman" w:cs="Times New Roman"/>
          <w:sz w:val="24"/>
          <w:szCs w:val="24"/>
        </w:rPr>
        <w:t xml:space="preserve"> – учитель физики и математики.</w:t>
      </w:r>
    </w:p>
    <w:p w:rsidR="001C1AF6" w:rsidRPr="001C1AF6" w:rsidRDefault="001C1AF6" w:rsidP="00404C45">
      <w:pPr>
        <w:numPr>
          <w:ilvl w:val="0"/>
          <w:numId w:val="36"/>
        </w:numPr>
        <w:tabs>
          <w:tab w:val="clear" w:pos="720"/>
          <w:tab w:val="num" w:pos="426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proofErr w:type="spellStart"/>
      <w:r w:rsidRPr="001C1AF6">
        <w:rPr>
          <w:rFonts w:ascii="Times New Roman" w:hAnsi="Times New Roman" w:cs="Times New Roman"/>
          <w:sz w:val="24"/>
          <w:szCs w:val="24"/>
        </w:rPr>
        <w:t>Муськина</w:t>
      </w:r>
      <w:proofErr w:type="spellEnd"/>
      <w:r w:rsidRPr="001C1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AF6">
        <w:rPr>
          <w:rFonts w:ascii="Times New Roman" w:hAnsi="Times New Roman" w:cs="Times New Roman"/>
          <w:sz w:val="24"/>
          <w:szCs w:val="24"/>
        </w:rPr>
        <w:t>Гульсум</w:t>
      </w:r>
      <w:proofErr w:type="spellEnd"/>
      <w:r w:rsidRPr="001C1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AF6">
        <w:rPr>
          <w:rFonts w:ascii="Times New Roman" w:hAnsi="Times New Roman" w:cs="Times New Roman"/>
          <w:sz w:val="24"/>
          <w:szCs w:val="24"/>
        </w:rPr>
        <w:t>Мазгутовна</w:t>
      </w:r>
      <w:proofErr w:type="spellEnd"/>
      <w:r w:rsidRPr="001C1AF6">
        <w:rPr>
          <w:rFonts w:ascii="Times New Roman" w:hAnsi="Times New Roman" w:cs="Times New Roman"/>
          <w:sz w:val="24"/>
          <w:szCs w:val="24"/>
        </w:rPr>
        <w:t xml:space="preserve"> – учитель географии.</w:t>
      </w:r>
    </w:p>
    <w:p w:rsidR="001C1AF6" w:rsidRPr="001C1AF6" w:rsidRDefault="001C1AF6" w:rsidP="00404C45">
      <w:pPr>
        <w:numPr>
          <w:ilvl w:val="0"/>
          <w:numId w:val="36"/>
        </w:numPr>
        <w:tabs>
          <w:tab w:val="clear" w:pos="720"/>
          <w:tab w:val="num" w:pos="426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proofErr w:type="spellStart"/>
      <w:r w:rsidRPr="001C1AF6"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 w:rsidRPr="001C1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AF6"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r w:rsidRPr="001C1AF6">
        <w:rPr>
          <w:rFonts w:ascii="Times New Roman" w:hAnsi="Times New Roman" w:cs="Times New Roman"/>
          <w:sz w:val="24"/>
          <w:szCs w:val="24"/>
        </w:rPr>
        <w:t xml:space="preserve"> Рустамовна – учитель биологии и химии. </w:t>
      </w:r>
    </w:p>
    <w:p w:rsidR="001C1AF6" w:rsidRDefault="001C1AF6" w:rsidP="00404C45">
      <w:pPr>
        <w:numPr>
          <w:ilvl w:val="0"/>
          <w:numId w:val="36"/>
        </w:numPr>
        <w:tabs>
          <w:tab w:val="clear" w:pos="720"/>
          <w:tab w:val="num" w:pos="426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1C1AF6">
        <w:rPr>
          <w:rFonts w:ascii="Times New Roman" w:hAnsi="Times New Roman" w:cs="Times New Roman"/>
          <w:sz w:val="24"/>
          <w:szCs w:val="24"/>
        </w:rPr>
        <w:t>Лапин Александр Борисович – учитель информатики и математики.</w:t>
      </w:r>
    </w:p>
    <w:p w:rsidR="00024AAE" w:rsidRPr="001C1AF6" w:rsidRDefault="00024AAE" w:rsidP="00404C45">
      <w:pPr>
        <w:numPr>
          <w:ilvl w:val="0"/>
          <w:numId w:val="36"/>
        </w:numPr>
        <w:tabs>
          <w:tab w:val="clear" w:pos="720"/>
          <w:tab w:val="num" w:pos="426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Садриева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Рахимзановна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учитель физической культуры.</w:t>
      </w:r>
    </w:p>
    <w:p w:rsidR="001C1AF6" w:rsidRPr="001C1AF6" w:rsidRDefault="001C1AF6" w:rsidP="006126A4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1C1AF6">
        <w:rPr>
          <w:rFonts w:ascii="Times New Roman" w:hAnsi="Times New Roman" w:cs="Times New Roman"/>
          <w:sz w:val="24"/>
          <w:szCs w:val="24"/>
        </w:rPr>
        <w:t>Все учителя имеют высшее образование, с первой  квалификационной категорией – 4,    СЗД– 1.</w:t>
      </w:r>
    </w:p>
    <w:p w:rsidR="001C1AF6" w:rsidRPr="001C1AF6" w:rsidRDefault="001C1AF6" w:rsidP="006126A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26A4">
        <w:rPr>
          <w:rFonts w:ascii="Times New Roman" w:hAnsi="Times New Roman" w:cs="Times New Roman"/>
          <w:sz w:val="24"/>
          <w:szCs w:val="24"/>
        </w:rPr>
        <w:t>В этом учебном году МО учителей естественно-математического цикла работало над методической темой</w:t>
      </w:r>
      <w:proofErr w:type="gramStart"/>
      <w:r w:rsidRPr="001C1AF6">
        <w:rPr>
          <w:rFonts w:ascii="Times New Roman" w:hAnsi="Times New Roman" w:cs="Times New Roman"/>
          <w:sz w:val="24"/>
          <w:szCs w:val="24"/>
        </w:rPr>
        <w:t>.</w:t>
      </w:r>
      <w:r w:rsidRPr="006126A4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End"/>
      <w:r w:rsidRPr="006126A4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6126A4">
        <w:rPr>
          <w:rFonts w:ascii="Times New Roman" w:hAnsi="Times New Roman" w:cs="Times New Roman"/>
          <w:sz w:val="24"/>
          <w:szCs w:val="24"/>
        </w:rPr>
        <w:t xml:space="preserve"> по</w:t>
      </w:r>
      <w:r w:rsidRPr="006126A4">
        <w:rPr>
          <w:rFonts w:ascii="Times New Roman" w:hAnsi="Times New Roman" w:cs="Times New Roman"/>
          <w:sz w:val="24"/>
          <w:szCs w:val="24"/>
        </w:rPr>
        <w:t>д</w:t>
      </w:r>
      <w:r w:rsidRPr="006126A4">
        <w:rPr>
          <w:rFonts w:ascii="Times New Roman" w:hAnsi="Times New Roman" w:cs="Times New Roman"/>
          <w:sz w:val="24"/>
          <w:szCs w:val="24"/>
        </w:rPr>
        <w:t>ход в обучении и воспитании, как основа для совершенствования творческого потенциала всех участников образовательного процесса и п</w:t>
      </w:r>
      <w:r w:rsidRPr="006126A4">
        <w:rPr>
          <w:rFonts w:ascii="Times New Roman" w:hAnsi="Times New Roman" w:cs="Times New Roman"/>
          <w:sz w:val="24"/>
          <w:szCs w:val="24"/>
        </w:rPr>
        <w:t>о</w:t>
      </w:r>
      <w:r w:rsidRPr="006126A4">
        <w:rPr>
          <w:rFonts w:ascii="Times New Roman" w:hAnsi="Times New Roman" w:cs="Times New Roman"/>
          <w:sz w:val="24"/>
          <w:szCs w:val="24"/>
        </w:rPr>
        <w:t>вышения качества образования</w:t>
      </w:r>
      <w:r w:rsidRPr="001C1AF6">
        <w:rPr>
          <w:rFonts w:ascii="Times New Roman" w:hAnsi="Times New Roman"/>
          <w:sz w:val="24"/>
          <w:szCs w:val="24"/>
        </w:rPr>
        <w:t>».</w:t>
      </w:r>
    </w:p>
    <w:p w:rsidR="001C1AF6" w:rsidRPr="001C1AF6" w:rsidRDefault="001C1AF6" w:rsidP="006126A4">
      <w:pPr>
        <w:spacing w:after="0"/>
        <w:ind w:firstLine="397"/>
        <w:rPr>
          <w:rFonts w:ascii="Times New Roman" w:hAnsi="Times New Roman" w:cs="Times New Roman"/>
          <w:sz w:val="24"/>
          <w:szCs w:val="24"/>
        </w:rPr>
      </w:pPr>
      <w:r w:rsidRPr="001C1AF6">
        <w:rPr>
          <w:rFonts w:ascii="Times New Roman" w:hAnsi="Times New Roman" w:cs="Times New Roman"/>
          <w:sz w:val="24"/>
          <w:szCs w:val="24"/>
        </w:rPr>
        <w:t>Задачами  ШМО на 2018-2019 учебный год было:</w:t>
      </w:r>
    </w:p>
    <w:p w:rsidR="001C1AF6" w:rsidRPr="001C1AF6" w:rsidRDefault="001C1AF6" w:rsidP="00404C45">
      <w:pPr>
        <w:numPr>
          <w:ilvl w:val="0"/>
          <w:numId w:val="37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AF6">
        <w:rPr>
          <w:rFonts w:ascii="Times New Roman" w:hAnsi="Times New Roman" w:cs="Times New Roman"/>
          <w:sz w:val="24"/>
          <w:szCs w:val="24"/>
        </w:rPr>
        <w:t>Совершенствовать уровень педагогического мастерства преподавателей, их эрудиции и компетентности в организации, проведении и обеспечении образовательного процесса, используя современные образовательные технологии.</w:t>
      </w:r>
    </w:p>
    <w:p w:rsidR="001C1AF6" w:rsidRPr="001C1AF6" w:rsidRDefault="001C1AF6" w:rsidP="00404C45">
      <w:pPr>
        <w:numPr>
          <w:ilvl w:val="0"/>
          <w:numId w:val="3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AF6">
        <w:rPr>
          <w:rFonts w:ascii="Times New Roman" w:hAnsi="Times New Roman" w:cs="Times New Roman"/>
          <w:sz w:val="24"/>
          <w:szCs w:val="24"/>
        </w:rPr>
        <w:t xml:space="preserve">Продолжить работу над  индивидуализацией процесса обучения и дифференцированному подходу к </w:t>
      </w:r>
      <w:proofErr w:type="gramStart"/>
      <w:r w:rsidRPr="001C1AF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C1AF6">
        <w:rPr>
          <w:rFonts w:ascii="Times New Roman" w:hAnsi="Times New Roman" w:cs="Times New Roman"/>
          <w:sz w:val="24"/>
          <w:szCs w:val="24"/>
        </w:rPr>
        <w:t>.</w:t>
      </w:r>
    </w:p>
    <w:p w:rsidR="001C1AF6" w:rsidRPr="001C1AF6" w:rsidRDefault="001C1AF6" w:rsidP="00404C45">
      <w:pPr>
        <w:numPr>
          <w:ilvl w:val="0"/>
          <w:numId w:val="3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AF6">
        <w:rPr>
          <w:rFonts w:ascii="Times New Roman" w:hAnsi="Times New Roman" w:cs="Times New Roman"/>
          <w:sz w:val="24"/>
          <w:szCs w:val="24"/>
        </w:rPr>
        <w:t>Усилить работу с одаренными учащимися (участие  в олимпиадном движении, конкурсах разного уровня).</w:t>
      </w:r>
    </w:p>
    <w:p w:rsidR="001C1AF6" w:rsidRPr="001C1AF6" w:rsidRDefault="001C1AF6" w:rsidP="00404C45">
      <w:pPr>
        <w:numPr>
          <w:ilvl w:val="0"/>
          <w:numId w:val="3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AF6">
        <w:rPr>
          <w:rFonts w:ascii="Times New Roman" w:hAnsi="Times New Roman" w:cs="Times New Roman"/>
          <w:sz w:val="24"/>
          <w:szCs w:val="24"/>
        </w:rPr>
        <w:t>Продолжить работу по созданию копилки разработок уроков с использованием компьютерных технологий.</w:t>
      </w:r>
    </w:p>
    <w:p w:rsidR="001C1AF6" w:rsidRPr="001C1AF6" w:rsidRDefault="001C1AF6" w:rsidP="00404C45">
      <w:pPr>
        <w:numPr>
          <w:ilvl w:val="0"/>
          <w:numId w:val="3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AF6">
        <w:rPr>
          <w:rFonts w:ascii="Times New Roman" w:hAnsi="Times New Roman" w:cs="Times New Roman"/>
          <w:sz w:val="24"/>
          <w:szCs w:val="24"/>
        </w:rPr>
        <w:t>Применять  современных педагогических технологий на уроках естественно-математического цикла.</w:t>
      </w:r>
    </w:p>
    <w:p w:rsidR="001C1AF6" w:rsidRPr="006126A4" w:rsidRDefault="001C1AF6" w:rsidP="00404C45">
      <w:pPr>
        <w:numPr>
          <w:ilvl w:val="0"/>
          <w:numId w:val="3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AF6">
        <w:rPr>
          <w:rFonts w:ascii="Times New Roman" w:hAnsi="Times New Roman" w:cs="Times New Roman"/>
          <w:sz w:val="24"/>
          <w:szCs w:val="24"/>
        </w:rPr>
        <w:t>Участвовать на конкурсах, грантах.</w:t>
      </w:r>
    </w:p>
    <w:p w:rsidR="001C1AF6" w:rsidRPr="001C1AF6" w:rsidRDefault="001C1AF6" w:rsidP="006126A4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Учителя методического объединения работали по федеральному базисному учебному плану, руководствуясь государственными пр</w:t>
      </w: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</w:t>
      </w: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граммами. Во всех классах программа по предметам была выполнена. Программный курс по предметам выполнен без отставания. Учебн</w:t>
      </w: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и</w:t>
      </w: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ки, по которым велось обучение, соответствуют программному обеспечению (год, издание), все ученики были обеспечены учебными пос</w:t>
      </w: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</w:t>
      </w: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биями.  5,6,7,8 классы обучались по программе ФГОС.</w:t>
      </w:r>
    </w:p>
    <w:p w:rsidR="001C1AF6" w:rsidRPr="001C1AF6" w:rsidRDefault="001C1AF6" w:rsidP="00612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AF6">
        <w:rPr>
          <w:rFonts w:ascii="Times New Roman" w:hAnsi="Times New Roman" w:cs="Times New Roman"/>
        </w:rPr>
        <w:t>Проведено 7 заседаний</w:t>
      </w:r>
      <w:proofErr w:type="gramStart"/>
      <w:r w:rsidRPr="001C1AF6">
        <w:rPr>
          <w:rFonts w:ascii="Times New Roman" w:hAnsi="Times New Roman" w:cs="Times New Roman"/>
        </w:rPr>
        <w:t xml:space="preserve"> .</w:t>
      </w:r>
      <w:proofErr w:type="gramEnd"/>
      <w:r w:rsidRPr="001C1AF6">
        <w:rPr>
          <w:rFonts w:ascii="Times New Roman" w:hAnsi="Times New Roman" w:cs="Times New Roman"/>
        </w:rPr>
        <w:t xml:space="preserve"> </w:t>
      </w:r>
      <w:r w:rsidRPr="001C1AF6">
        <w:rPr>
          <w:rFonts w:ascii="Times New Roman" w:hAnsi="Times New Roman" w:cs="Times New Roman"/>
          <w:sz w:val="24"/>
          <w:szCs w:val="24"/>
        </w:rPr>
        <w:t>На этих заседаниях рассматривались вопросы учебной, методической и внеклассной работы по предметам цикла, в</w:t>
      </w:r>
      <w:r w:rsidRPr="001C1AF6">
        <w:rPr>
          <w:rFonts w:ascii="Times New Roman" w:hAnsi="Times New Roman" w:cs="Times New Roman"/>
          <w:sz w:val="24"/>
          <w:szCs w:val="24"/>
        </w:rPr>
        <w:t>о</w:t>
      </w:r>
      <w:r w:rsidRPr="001C1AF6">
        <w:rPr>
          <w:rFonts w:ascii="Times New Roman" w:hAnsi="Times New Roman" w:cs="Times New Roman"/>
          <w:sz w:val="24"/>
          <w:szCs w:val="24"/>
        </w:rPr>
        <w:t>просы по подготовке учащихся 9 и 11  классов к итоговой аттестации по математике, информатике, географии, биологии и химии,  подг</w:t>
      </w:r>
      <w:r w:rsidRPr="001C1AF6">
        <w:rPr>
          <w:rFonts w:ascii="Times New Roman" w:hAnsi="Times New Roman" w:cs="Times New Roman"/>
          <w:sz w:val="24"/>
          <w:szCs w:val="24"/>
        </w:rPr>
        <w:t>о</w:t>
      </w:r>
      <w:r w:rsidRPr="001C1AF6">
        <w:rPr>
          <w:rFonts w:ascii="Times New Roman" w:hAnsi="Times New Roman" w:cs="Times New Roman"/>
          <w:sz w:val="24"/>
          <w:szCs w:val="24"/>
        </w:rPr>
        <w:t xml:space="preserve">товка к </w:t>
      </w:r>
      <w:r w:rsidRPr="001C1AF6">
        <w:rPr>
          <w:rFonts w:ascii="Times New Roman" w:hAnsi="Times New Roman" w:cs="Times New Roman"/>
        </w:rPr>
        <w:t xml:space="preserve">промежуточной аттестации, </w:t>
      </w:r>
      <w:r w:rsidRPr="001C1AF6">
        <w:rPr>
          <w:rFonts w:ascii="Times New Roman" w:hAnsi="Times New Roman" w:cs="Times New Roman"/>
          <w:sz w:val="24"/>
          <w:szCs w:val="24"/>
        </w:rPr>
        <w:t xml:space="preserve"> подготовка и проведение ВПР по математике в 5, 6 классе и по каждому вопросу были приняты соотве</w:t>
      </w:r>
      <w:r w:rsidRPr="001C1AF6">
        <w:rPr>
          <w:rFonts w:ascii="Times New Roman" w:hAnsi="Times New Roman" w:cs="Times New Roman"/>
          <w:sz w:val="24"/>
          <w:szCs w:val="24"/>
        </w:rPr>
        <w:t>т</w:t>
      </w:r>
      <w:r w:rsidRPr="001C1AF6">
        <w:rPr>
          <w:rFonts w:ascii="Times New Roman" w:hAnsi="Times New Roman" w:cs="Times New Roman"/>
          <w:sz w:val="24"/>
          <w:szCs w:val="24"/>
        </w:rPr>
        <w:t xml:space="preserve">ствующие решения. </w:t>
      </w:r>
    </w:p>
    <w:p w:rsidR="001C1AF6" w:rsidRPr="001C1AF6" w:rsidRDefault="001C1AF6" w:rsidP="006126A4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1C1AF6" w:rsidRPr="001C1AF6" w:rsidRDefault="001C1AF6" w:rsidP="001C1AF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45"/>
        <w:tblW w:w="14885" w:type="dxa"/>
        <w:tblInd w:w="-318" w:type="dxa"/>
        <w:tblLook w:val="04A0" w:firstRow="1" w:lastRow="0" w:firstColumn="1" w:lastColumn="0" w:noHBand="0" w:noVBand="1"/>
      </w:tblPr>
      <w:tblGrid>
        <w:gridCol w:w="336"/>
        <w:gridCol w:w="1508"/>
        <w:gridCol w:w="13041"/>
      </w:tblGrid>
      <w:tr w:rsidR="001C1AF6" w:rsidRPr="001C1AF6" w:rsidTr="006126A4">
        <w:tc>
          <w:tcPr>
            <w:tcW w:w="14885" w:type="dxa"/>
            <w:gridSpan w:val="3"/>
          </w:tcPr>
          <w:p w:rsidR="001C1AF6" w:rsidRPr="001C1AF6" w:rsidRDefault="001C1AF6" w:rsidP="001C1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Количество и тематика заседаний.</w:t>
            </w:r>
          </w:p>
          <w:p w:rsidR="001C1AF6" w:rsidRPr="001C1AF6" w:rsidRDefault="001C1AF6" w:rsidP="001C1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AF6" w:rsidRPr="001C1AF6" w:rsidTr="006126A4">
        <w:tc>
          <w:tcPr>
            <w:tcW w:w="336" w:type="dxa"/>
          </w:tcPr>
          <w:p w:rsidR="001C1AF6" w:rsidRPr="001C1AF6" w:rsidRDefault="001C1AF6" w:rsidP="001C1AF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8" w:type="dxa"/>
          </w:tcPr>
          <w:p w:rsidR="001C1AF6" w:rsidRPr="001C1AF6" w:rsidRDefault="001C1AF6" w:rsidP="001C1AF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Заседание 1</w:t>
            </w:r>
          </w:p>
        </w:tc>
        <w:tc>
          <w:tcPr>
            <w:tcW w:w="13041" w:type="dxa"/>
          </w:tcPr>
          <w:p w:rsidR="001C1AF6" w:rsidRPr="001C1AF6" w:rsidRDefault="001C1AF6" w:rsidP="001C1AF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AF6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t>Планирование работы МО.</w:t>
            </w:r>
            <w:r w:rsidRPr="001C1AF6">
              <w:rPr>
                <w:rFonts w:ascii="Courier New" w:eastAsia="Courier New" w:hAnsi="Courier New" w:cs="Courier New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C1AF6">
              <w:rPr>
                <w:rFonts w:ascii="Times New Roman" w:eastAsia="Courier New" w:hAnsi="Times New Roman" w:cs="Courier New"/>
                <w:bCs/>
                <w:color w:val="000000"/>
                <w:sz w:val="24"/>
                <w:szCs w:val="24"/>
                <w:lang w:eastAsia="ru-RU"/>
              </w:rPr>
              <w:t>Изучение нормативных документов и рекоме</w:t>
            </w:r>
            <w:r w:rsidRPr="001C1AF6">
              <w:rPr>
                <w:rFonts w:ascii="Times New Roman" w:eastAsia="Courier New" w:hAnsi="Times New Roman" w:cs="Courier New"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1C1AF6">
              <w:rPr>
                <w:rFonts w:ascii="Times New Roman" w:eastAsia="Courier New" w:hAnsi="Times New Roman" w:cs="Courier New"/>
                <w:bCs/>
                <w:color w:val="000000"/>
                <w:sz w:val="24"/>
                <w:szCs w:val="24"/>
                <w:lang w:eastAsia="ru-RU"/>
              </w:rPr>
              <w:t>даций</w:t>
            </w:r>
            <w:r w:rsidRPr="001C1AF6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>.</w:t>
            </w:r>
            <w:r w:rsidRPr="001C1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деятельности МО за 2017-2018 учебный год</w:t>
            </w:r>
          </w:p>
        </w:tc>
      </w:tr>
      <w:tr w:rsidR="001C1AF6" w:rsidRPr="001C1AF6" w:rsidTr="006126A4">
        <w:tc>
          <w:tcPr>
            <w:tcW w:w="336" w:type="dxa"/>
          </w:tcPr>
          <w:p w:rsidR="001C1AF6" w:rsidRPr="001C1AF6" w:rsidRDefault="001C1AF6" w:rsidP="001C1AF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8" w:type="dxa"/>
          </w:tcPr>
          <w:p w:rsidR="001C1AF6" w:rsidRPr="001C1AF6" w:rsidRDefault="001C1AF6" w:rsidP="001C1AF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Заседание 2</w:t>
            </w:r>
          </w:p>
        </w:tc>
        <w:tc>
          <w:tcPr>
            <w:tcW w:w="13041" w:type="dxa"/>
          </w:tcPr>
          <w:p w:rsidR="001C1AF6" w:rsidRPr="001C1AF6" w:rsidRDefault="001C1AF6" w:rsidP="001C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A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Компетентностный</w:t>
            </w:r>
            <w:proofErr w:type="spellEnd"/>
            <w:r w:rsidRPr="001C1A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подход как механизм реализации ФГОС нового пок</w:t>
            </w:r>
            <w:r w:rsidRPr="001C1A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A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ления.</w:t>
            </w:r>
          </w:p>
        </w:tc>
      </w:tr>
      <w:tr w:rsidR="001C1AF6" w:rsidRPr="001C1AF6" w:rsidTr="006126A4">
        <w:tc>
          <w:tcPr>
            <w:tcW w:w="336" w:type="dxa"/>
          </w:tcPr>
          <w:p w:rsidR="001C1AF6" w:rsidRPr="001C1AF6" w:rsidRDefault="001C1AF6" w:rsidP="001C1AF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8" w:type="dxa"/>
          </w:tcPr>
          <w:p w:rsidR="001C1AF6" w:rsidRPr="001C1AF6" w:rsidRDefault="001C1AF6" w:rsidP="001C1AF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Заседание 3</w:t>
            </w:r>
          </w:p>
        </w:tc>
        <w:tc>
          <w:tcPr>
            <w:tcW w:w="13041" w:type="dxa"/>
          </w:tcPr>
          <w:p w:rsidR="001C1AF6" w:rsidRPr="001C1AF6" w:rsidRDefault="001C1AF6" w:rsidP="001C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«ситуации успеха» для всестороннего развития личности.</w:t>
            </w:r>
            <w:r w:rsidRPr="001C1AF6">
              <w:rPr>
                <w:bCs/>
                <w:sz w:val="26"/>
                <w:szCs w:val="26"/>
              </w:rPr>
              <w:t xml:space="preserve"> </w:t>
            </w:r>
            <w:r w:rsidRPr="001C1AF6">
              <w:rPr>
                <w:rFonts w:ascii="Times New Roman" w:hAnsi="Times New Roman"/>
                <w:bCs/>
                <w:sz w:val="24"/>
                <w:szCs w:val="24"/>
              </w:rPr>
              <w:t>Повышение качества образования предметов естестве</w:t>
            </w:r>
            <w:r w:rsidRPr="001C1AF6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1C1AF6">
              <w:rPr>
                <w:rFonts w:ascii="Times New Roman" w:hAnsi="Times New Roman"/>
                <w:bCs/>
                <w:sz w:val="24"/>
                <w:szCs w:val="24"/>
              </w:rPr>
              <w:t xml:space="preserve">но – математического цикла. </w:t>
            </w:r>
            <w:r w:rsidRPr="001C1AF6">
              <w:rPr>
                <w:rFonts w:ascii="Times New Roman" w:hAnsi="Times New Roman"/>
                <w:sz w:val="24"/>
                <w:szCs w:val="24"/>
              </w:rPr>
              <w:t>Работа с одаренными детьми</w:t>
            </w:r>
            <w:r w:rsidRPr="001C1AF6">
              <w:rPr>
                <w:sz w:val="26"/>
                <w:szCs w:val="26"/>
              </w:rPr>
              <w:t>.</w:t>
            </w:r>
          </w:p>
        </w:tc>
      </w:tr>
      <w:tr w:rsidR="001C1AF6" w:rsidRPr="001C1AF6" w:rsidTr="006126A4">
        <w:tc>
          <w:tcPr>
            <w:tcW w:w="336" w:type="dxa"/>
          </w:tcPr>
          <w:p w:rsidR="001C1AF6" w:rsidRPr="001C1AF6" w:rsidRDefault="001C1AF6" w:rsidP="001C1AF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8" w:type="dxa"/>
          </w:tcPr>
          <w:p w:rsidR="001C1AF6" w:rsidRPr="001C1AF6" w:rsidRDefault="001C1AF6" w:rsidP="001C1AF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Заседание 4</w:t>
            </w:r>
          </w:p>
        </w:tc>
        <w:tc>
          <w:tcPr>
            <w:tcW w:w="13041" w:type="dxa"/>
          </w:tcPr>
          <w:p w:rsidR="001C1AF6" w:rsidRPr="001C1AF6" w:rsidRDefault="001C1AF6" w:rsidP="001C1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AF6">
              <w:rPr>
                <w:rFonts w:ascii="Times New Roman" w:hAnsi="Times New Roman"/>
                <w:sz w:val="24"/>
                <w:szCs w:val="24"/>
              </w:rPr>
              <w:t>Повышение качества учебно-воспитательного процесса через внедрение в практику работы учителей современных образ</w:t>
            </w:r>
            <w:r w:rsidRPr="001C1AF6">
              <w:rPr>
                <w:rFonts w:ascii="Times New Roman" w:hAnsi="Times New Roman"/>
                <w:sz w:val="24"/>
                <w:szCs w:val="24"/>
              </w:rPr>
              <w:t>о</w:t>
            </w:r>
            <w:r w:rsidRPr="001C1AF6">
              <w:rPr>
                <w:rFonts w:ascii="Times New Roman" w:hAnsi="Times New Roman"/>
                <w:sz w:val="24"/>
                <w:szCs w:val="24"/>
              </w:rPr>
              <w:t>вательных технологий.</w:t>
            </w:r>
          </w:p>
        </w:tc>
      </w:tr>
      <w:tr w:rsidR="001C1AF6" w:rsidRPr="001C1AF6" w:rsidTr="006126A4">
        <w:tc>
          <w:tcPr>
            <w:tcW w:w="336" w:type="dxa"/>
          </w:tcPr>
          <w:p w:rsidR="001C1AF6" w:rsidRPr="001C1AF6" w:rsidRDefault="001C1AF6" w:rsidP="001C1AF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8" w:type="dxa"/>
          </w:tcPr>
          <w:p w:rsidR="001C1AF6" w:rsidRPr="001C1AF6" w:rsidRDefault="001C1AF6" w:rsidP="001C1AF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Заседание 5</w:t>
            </w:r>
          </w:p>
        </w:tc>
        <w:tc>
          <w:tcPr>
            <w:tcW w:w="13041" w:type="dxa"/>
          </w:tcPr>
          <w:p w:rsidR="001C1AF6" w:rsidRPr="001C1AF6" w:rsidRDefault="001C1AF6" w:rsidP="001C1AF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AF6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t>Современные педагогические технологии в практике работы учителя в ко</w:t>
            </w:r>
            <w:r w:rsidRPr="001C1AF6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t>н</w:t>
            </w:r>
            <w:r w:rsidRPr="001C1AF6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t>спекте ФГОС</w:t>
            </w:r>
          </w:p>
        </w:tc>
      </w:tr>
      <w:tr w:rsidR="001C1AF6" w:rsidRPr="001C1AF6" w:rsidTr="006126A4">
        <w:tc>
          <w:tcPr>
            <w:tcW w:w="336" w:type="dxa"/>
          </w:tcPr>
          <w:p w:rsidR="001C1AF6" w:rsidRPr="001C1AF6" w:rsidRDefault="001C1AF6" w:rsidP="001C1AF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C1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08" w:type="dxa"/>
          </w:tcPr>
          <w:p w:rsidR="001C1AF6" w:rsidRPr="001C1AF6" w:rsidRDefault="001C1AF6" w:rsidP="001C1AF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1C1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/>
              </w:rPr>
              <w:t>Заседание</w:t>
            </w:r>
            <w:proofErr w:type="spellEnd"/>
            <w:r w:rsidRPr="001C1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6</w:t>
            </w:r>
          </w:p>
        </w:tc>
        <w:tc>
          <w:tcPr>
            <w:tcW w:w="13041" w:type="dxa"/>
          </w:tcPr>
          <w:p w:rsidR="001C1AF6" w:rsidRPr="001C1AF6" w:rsidRDefault="001C1AF6" w:rsidP="001C1AF6">
            <w:pPr>
              <w:widowControl w:val="0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1C1AF6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t>Промежуточная аттестация по предметам.</w:t>
            </w:r>
          </w:p>
        </w:tc>
      </w:tr>
      <w:tr w:rsidR="001C1AF6" w:rsidRPr="001C1AF6" w:rsidTr="006126A4">
        <w:tc>
          <w:tcPr>
            <w:tcW w:w="336" w:type="dxa"/>
          </w:tcPr>
          <w:p w:rsidR="001C1AF6" w:rsidRPr="001C1AF6" w:rsidRDefault="001C1AF6" w:rsidP="001C1AF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08" w:type="dxa"/>
          </w:tcPr>
          <w:p w:rsidR="001C1AF6" w:rsidRPr="001C1AF6" w:rsidRDefault="001C1AF6" w:rsidP="001C1AF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1C1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ru-RU"/>
              </w:rPr>
              <w:t>Заседание 7</w:t>
            </w:r>
          </w:p>
        </w:tc>
        <w:tc>
          <w:tcPr>
            <w:tcW w:w="13041" w:type="dxa"/>
          </w:tcPr>
          <w:p w:rsidR="001C1AF6" w:rsidRPr="001C1AF6" w:rsidRDefault="001C1AF6" w:rsidP="001C1AF6">
            <w:pPr>
              <w:widowControl w:val="0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val="tt-RU" w:eastAsia="ru-RU"/>
              </w:rPr>
            </w:pPr>
            <w:r w:rsidRPr="001C1AF6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val="tt-RU" w:eastAsia="ru-RU"/>
              </w:rPr>
              <w:t>Итоги года</w:t>
            </w:r>
          </w:p>
        </w:tc>
      </w:tr>
    </w:tbl>
    <w:p w:rsidR="001C1AF6" w:rsidRPr="001C1AF6" w:rsidRDefault="001C1AF6" w:rsidP="001C1AF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1C1AF6" w:rsidRPr="001C1AF6" w:rsidRDefault="001C1AF6" w:rsidP="006126A4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    Дополнительно рассматривались вопросы: работа с электронным дневником; формы работы с одарёнными детьми; подготовка учащи</w:t>
      </w: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х</w:t>
      </w: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ся к исследовательской работе; анализ  тренировочных работ в 9, 11 классах</w:t>
      </w:r>
      <w:proofErr w:type="gramStart"/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,.</w:t>
      </w:r>
      <w:proofErr w:type="gramEnd"/>
    </w:p>
    <w:p w:rsidR="001C1AF6" w:rsidRPr="001C1AF6" w:rsidRDefault="006126A4" w:rsidP="006126A4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C1AF6" w:rsidRPr="001C1AF6">
        <w:rPr>
          <w:rFonts w:ascii="Times New Roman" w:hAnsi="Times New Roman" w:cs="Times New Roman"/>
          <w:sz w:val="24"/>
          <w:szCs w:val="24"/>
        </w:rPr>
        <w:t xml:space="preserve">Систематическое повышение профессионального уровня является важнейшим условием успешной работы каждого педагога. В 2018 – 2019 учебном году </w:t>
      </w:r>
      <w:r w:rsidR="001C1AF6" w:rsidRPr="001C1AF6">
        <w:rPr>
          <w:rFonts w:ascii="Times New Roman" w:hAnsi="Times New Roman" w:cs="Times New Roman"/>
        </w:rPr>
        <w:t>курсы прошел учитель математики и информ</w:t>
      </w:r>
      <w:r w:rsidR="001C1AF6" w:rsidRPr="001C1AF6">
        <w:rPr>
          <w:rFonts w:ascii="Times New Roman" w:hAnsi="Times New Roman" w:cs="Times New Roman"/>
        </w:rPr>
        <w:t>а</w:t>
      </w:r>
      <w:r w:rsidR="001C1AF6" w:rsidRPr="001C1AF6">
        <w:rPr>
          <w:rFonts w:ascii="Times New Roman" w:hAnsi="Times New Roman" w:cs="Times New Roman"/>
        </w:rPr>
        <w:t>тики Лапин А.Б.</w:t>
      </w:r>
      <w:r w:rsidR="001C1AF6" w:rsidRPr="001C1AF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C1AF6" w:rsidRPr="001C1AF6" w:rsidRDefault="001C1AF6" w:rsidP="0061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C1AF6"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1C1AF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Совершенствование методических и предметных компетентностей учителя математики с учетом требований ФГОС», 96ч., </w:t>
      </w:r>
      <w:proofErr w:type="spellStart"/>
      <w:r w:rsidRPr="001C1AF6">
        <w:rPr>
          <w:rFonts w:ascii="Times New Roman" w:hAnsi="Times New Roman" w:cs="Times New Roman"/>
          <w:sz w:val="24"/>
          <w:szCs w:val="24"/>
          <w:u w:val="single"/>
        </w:rPr>
        <w:t>Елабужский</w:t>
      </w:r>
      <w:proofErr w:type="spellEnd"/>
      <w:r w:rsidRPr="001C1AF6">
        <w:rPr>
          <w:rFonts w:ascii="Times New Roman" w:hAnsi="Times New Roman" w:cs="Times New Roman"/>
          <w:sz w:val="24"/>
          <w:szCs w:val="24"/>
          <w:u w:val="single"/>
        </w:rPr>
        <w:t xml:space="preserve"> институт (филиал) ФГАОУВО «Казанский</w:t>
      </w:r>
    </w:p>
    <w:p w:rsidR="001C1AF6" w:rsidRPr="001C1AF6" w:rsidRDefault="001C1AF6" w:rsidP="006126A4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/>
        </w:rPr>
      </w:pP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/>
        </w:rPr>
        <w:t>(Приволжский) федеральный университет».</w:t>
      </w:r>
    </w:p>
    <w:p w:rsidR="001C1AF6" w:rsidRPr="001C1AF6" w:rsidRDefault="001C1AF6" w:rsidP="001C1AF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6126A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Участие в семинарах по теме:</w:t>
      </w:r>
    </w:p>
    <w:tbl>
      <w:tblPr>
        <w:tblStyle w:val="45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8051"/>
        <w:gridCol w:w="2268"/>
        <w:gridCol w:w="1276"/>
        <w:gridCol w:w="1427"/>
      </w:tblGrid>
      <w:tr w:rsidR="001C1AF6" w:rsidRPr="001C1AF6" w:rsidTr="00024AAE">
        <w:tc>
          <w:tcPr>
            <w:tcW w:w="851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051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Тема семинара </w:t>
            </w:r>
          </w:p>
        </w:tc>
        <w:tc>
          <w:tcPr>
            <w:tcW w:w="2268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276" w:type="dxa"/>
          </w:tcPr>
          <w:p w:rsidR="001C1AF6" w:rsidRPr="001C1AF6" w:rsidRDefault="001C1AF6" w:rsidP="001C1AF6">
            <w:pPr>
              <w:tabs>
                <w:tab w:val="left" w:pos="284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27" w:type="dxa"/>
          </w:tcPr>
          <w:p w:rsidR="001C1AF6" w:rsidRPr="001C1AF6" w:rsidRDefault="001C1AF6" w:rsidP="001C1AF6">
            <w:pPr>
              <w:tabs>
                <w:tab w:val="left" w:pos="284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Место пр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</w:p>
        </w:tc>
      </w:tr>
      <w:tr w:rsidR="001C1AF6" w:rsidRPr="001C1AF6" w:rsidTr="00024AAE">
        <w:tc>
          <w:tcPr>
            <w:tcW w:w="851" w:type="dxa"/>
          </w:tcPr>
          <w:p w:rsidR="001C1AF6" w:rsidRPr="001C1AF6" w:rsidRDefault="001C1AF6" w:rsidP="00404C45">
            <w:pPr>
              <w:numPr>
                <w:ilvl w:val="0"/>
                <w:numId w:val="43"/>
              </w:num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1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</w:rPr>
              <w:t>«Методические рекомендации по подготовке учащихся к ОГЭ и ЕГЭ по математ</w:t>
            </w:r>
            <w:r w:rsidRPr="001C1AF6">
              <w:rPr>
                <w:rFonts w:ascii="Times New Roman" w:hAnsi="Times New Roman" w:cs="Times New Roman"/>
              </w:rPr>
              <w:t>и</w:t>
            </w:r>
            <w:r w:rsidRPr="001C1AF6">
              <w:rPr>
                <w:rFonts w:ascii="Times New Roman" w:hAnsi="Times New Roman" w:cs="Times New Roman"/>
              </w:rPr>
              <w:t>ке. О степени обоснованности получения верных ответов и доказательств в зад</w:t>
            </w:r>
            <w:r w:rsidRPr="001C1AF6">
              <w:rPr>
                <w:rFonts w:ascii="Times New Roman" w:hAnsi="Times New Roman" w:cs="Times New Roman"/>
              </w:rPr>
              <w:t>а</w:t>
            </w:r>
            <w:r w:rsidRPr="001C1AF6">
              <w:rPr>
                <w:rFonts w:ascii="Times New Roman" w:hAnsi="Times New Roman" w:cs="Times New Roman"/>
              </w:rPr>
              <w:t>ниях с полным развернутым ответом»</w:t>
            </w:r>
          </w:p>
        </w:tc>
        <w:tc>
          <w:tcPr>
            <w:tcW w:w="2268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</w:rPr>
              <w:t>региональный ур</w:t>
            </w:r>
            <w:r w:rsidRPr="001C1AF6">
              <w:rPr>
                <w:rFonts w:ascii="Times New Roman" w:hAnsi="Times New Roman" w:cs="Times New Roman"/>
              </w:rPr>
              <w:t>о</w:t>
            </w:r>
            <w:r w:rsidRPr="001C1AF6">
              <w:rPr>
                <w:rFonts w:ascii="Times New Roman" w:hAnsi="Times New Roman" w:cs="Times New Roman"/>
              </w:rPr>
              <w:t>вень</w:t>
            </w:r>
          </w:p>
        </w:tc>
        <w:tc>
          <w:tcPr>
            <w:tcW w:w="1276" w:type="dxa"/>
          </w:tcPr>
          <w:p w:rsidR="001C1AF6" w:rsidRPr="001C1AF6" w:rsidRDefault="001C1AF6" w:rsidP="001C1AF6">
            <w:pPr>
              <w:tabs>
                <w:tab w:val="left" w:pos="284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</w:rPr>
              <w:t>Лапин А.Б</w:t>
            </w:r>
          </w:p>
        </w:tc>
        <w:tc>
          <w:tcPr>
            <w:tcW w:w="1427" w:type="dxa"/>
          </w:tcPr>
          <w:p w:rsidR="001C1AF6" w:rsidRPr="001C1AF6" w:rsidRDefault="001C1AF6" w:rsidP="001C1AF6">
            <w:pPr>
              <w:tabs>
                <w:tab w:val="left" w:pos="284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1AF6" w:rsidRPr="001C1AF6" w:rsidRDefault="001C1AF6" w:rsidP="006126A4">
      <w:pPr>
        <w:tabs>
          <w:tab w:val="left" w:pos="284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C1AF6" w:rsidRPr="001C1AF6" w:rsidRDefault="001C1AF6" w:rsidP="006126A4">
      <w:pPr>
        <w:tabs>
          <w:tab w:val="left" w:pos="284"/>
        </w:tabs>
        <w:spacing w:after="0"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1C1AF6">
        <w:rPr>
          <w:rFonts w:ascii="Times New Roman" w:hAnsi="Times New Roman" w:cs="Times New Roman"/>
          <w:sz w:val="24"/>
          <w:szCs w:val="24"/>
        </w:rPr>
        <w:t>Обмен опытом (где выступали, с чем выступали)</w:t>
      </w:r>
    </w:p>
    <w:tbl>
      <w:tblPr>
        <w:tblStyle w:val="45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8051"/>
        <w:gridCol w:w="1843"/>
        <w:gridCol w:w="1276"/>
        <w:gridCol w:w="1984"/>
      </w:tblGrid>
      <w:tr w:rsidR="001C1AF6" w:rsidRPr="001C1AF6" w:rsidTr="006126A4">
        <w:tc>
          <w:tcPr>
            <w:tcW w:w="851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051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Тема семинара </w:t>
            </w:r>
          </w:p>
        </w:tc>
        <w:tc>
          <w:tcPr>
            <w:tcW w:w="1843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276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Место провед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1C1AF6" w:rsidRPr="001C1AF6" w:rsidTr="006126A4">
        <w:tc>
          <w:tcPr>
            <w:tcW w:w="851" w:type="dxa"/>
          </w:tcPr>
          <w:p w:rsidR="001C1AF6" w:rsidRPr="001C1AF6" w:rsidRDefault="001C1AF6" w:rsidP="00404C45">
            <w:pPr>
              <w:numPr>
                <w:ilvl w:val="0"/>
                <w:numId w:val="44"/>
              </w:num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1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Актуальные вопросы методики преподавания математики. Пу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ликация в книге </w:t>
            </w:r>
            <w:r w:rsidRPr="001C1A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научно-практической конференции «Преемстве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ность эколого-географического образования учащейся молод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жи в школе и ВУЗЕ» Казань</w:t>
            </w:r>
          </w:p>
        </w:tc>
        <w:tc>
          <w:tcPr>
            <w:tcW w:w="1843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</w:rPr>
              <w:lastRenderedPageBreak/>
              <w:t>Всероссийский уровень</w:t>
            </w:r>
          </w:p>
        </w:tc>
        <w:tc>
          <w:tcPr>
            <w:tcW w:w="1276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</w:rPr>
              <w:t>Лапин А.Б</w:t>
            </w:r>
          </w:p>
        </w:tc>
        <w:tc>
          <w:tcPr>
            <w:tcW w:w="1984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Тлянче-Тамак</w:t>
            </w:r>
            <w:proofErr w:type="spell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, 2018 г</w:t>
            </w:r>
          </w:p>
        </w:tc>
      </w:tr>
      <w:tr w:rsidR="001C1AF6" w:rsidRPr="001C1AF6" w:rsidTr="006126A4">
        <w:trPr>
          <w:trHeight w:val="656"/>
        </w:trPr>
        <w:tc>
          <w:tcPr>
            <w:tcW w:w="851" w:type="dxa"/>
          </w:tcPr>
          <w:p w:rsidR="001C1AF6" w:rsidRPr="001C1AF6" w:rsidRDefault="001C1AF6" w:rsidP="00404C45">
            <w:pPr>
              <w:numPr>
                <w:ilvl w:val="0"/>
                <w:numId w:val="44"/>
              </w:num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1" w:type="dxa"/>
          </w:tcPr>
          <w:p w:rsidR="001C1AF6" w:rsidRPr="001C1AF6" w:rsidRDefault="001C1AF6" w:rsidP="006126A4">
            <w:pPr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C1AF6">
              <w:rPr>
                <w:rFonts w:ascii="Times New Roman" w:hAnsi="Times New Roman"/>
                <w:sz w:val="24"/>
                <w:szCs w:val="24"/>
                <w:u w:val="single"/>
              </w:rPr>
              <w:t>Выступление на заседании ШМО</w:t>
            </w:r>
            <w:proofErr w:type="gramStart"/>
            <w:r w:rsidRPr="001C1AF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:</w:t>
            </w:r>
            <w:proofErr w:type="gramEnd"/>
            <w:r w:rsidRPr="001C1AF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«Повышение  качества знаний учащихся по математике в рамках подготовки к успе</w:t>
            </w:r>
            <w:r w:rsidRPr="001C1AF6">
              <w:rPr>
                <w:rFonts w:ascii="Times New Roman" w:hAnsi="Times New Roman"/>
                <w:sz w:val="24"/>
                <w:szCs w:val="24"/>
                <w:u w:val="single"/>
              </w:rPr>
              <w:t>ш</w:t>
            </w:r>
            <w:r w:rsidRPr="001C1AF6">
              <w:rPr>
                <w:rFonts w:ascii="Times New Roman" w:hAnsi="Times New Roman"/>
                <w:sz w:val="24"/>
                <w:szCs w:val="24"/>
                <w:u w:val="single"/>
              </w:rPr>
              <w:t>ной  сдаче ЕГЭ и ОГЭ».</w:t>
            </w:r>
          </w:p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1C1AF6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276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1C1AF6">
              <w:rPr>
                <w:rFonts w:ascii="Times New Roman" w:hAnsi="Times New Roman" w:cs="Times New Roman"/>
              </w:rPr>
              <w:t>Лапин А.Б.</w:t>
            </w:r>
          </w:p>
        </w:tc>
        <w:tc>
          <w:tcPr>
            <w:tcW w:w="1984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Малош</w:t>
            </w:r>
            <w:proofErr w:type="spell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. СОШ»</w:t>
            </w:r>
          </w:p>
        </w:tc>
      </w:tr>
      <w:tr w:rsidR="001C1AF6" w:rsidRPr="001C1AF6" w:rsidTr="006126A4">
        <w:tc>
          <w:tcPr>
            <w:tcW w:w="851" w:type="dxa"/>
          </w:tcPr>
          <w:p w:rsidR="001C1AF6" w:rsidRPr="001C1AF6" w:rsidRDefault="001C1AF6" w:rsidP="00404C45">
            <w:pPr>
              <w:numPr>
                <w:ilvl w:val="0"/>
                <w:numId w:val="44"/>
              </w:num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1" w:type="dxa"/>
          </w:tcPr>
          <w:p w:rsidR="001C1AF6" w:rsidRPr="006126A4" w:rsidRDefault="001C1AF6" w:rsidP="006126A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26A4">
              <w:rPr>
                <w:rFonts w:ascii="Times New Roman" w:hAnsi="Times New Roman"/>
                <w:sz w:val="24"/>
                <w:szCs w:val="24"/>
              </w:rPr>
              <w:t>Выступление на заседании ШМО  по теме: «Повышение  качества знаний учащихся по физике</w:t>
            </w:r>
          </w:p>
          <w:p w:rsidR="001C1AF6" w:rsidRPr="006126A4" w:rsidRDefault="001C1AF6" w:rsidP="006126A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26A4">
              <w:rPr>
                <w:rFonts w:ascii="Times New Roman" w:hAnsi="Times New Roman"/>
                <w:sz w:val="24"/>
                <w:szCs w:val="24"/>
              </w:rPr>
              <w:t xml:space="preserve"> в рамках подготовки к успе</w:t>
            </w:r>
            <w:r w:rsidRPr="006126A4">
              <w:rPr>
                <w:rFonts w:ascii="Times New Roman" w:hAnsi="Times New Roman"/>
                <w:sz w:val="24"/>
                <w:szCs w:val="24"/>
              </w:rPr>
              <w:t>ш</w:t>
            </w:r>
            <w:r w:rsidRPr="006126A4">
              <w:rPr>
                <w:rFonts w:ascii="Times New Roman" w:hAnsi="Times New Roman"/>
                <w:sz w:val="24"/>
                <w:szCs w:val="24"/>
              </w:rPr>
              <w:t>ной  сдаче ЕГЭ и ОГЭ».</w:t>
            </w:r>
          </w:p>
          <w:p w:rsidR="001C1AF6" w:rsidRPr="001C1AF6" w:rsidRDefault="001C1AF6" w:rsidP="006126A4">
            <w:pPr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1C1AF6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276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1C1AF6">
              <w:rPr>
                <w:rFonts w:ascii="Times New Roman" w:hAnsi="Times New Roman" w:cs="Times New Roman"/>
              </w:rPr>
              <w:t>Киямова</w:t>
            </w:r>
            <w:proofErr w:type="spellEnd"/>
            <w:r w:rsidRPr="001C1AF6">
              <w:rPr>
                <w:rFonts w:ascii="Times New Roman" w:hAnsi="Times New Roman" w:cs="Times New Roman"/>
              </w:rPr>
              <w:t xml:space="preserve"> Ф.М.</w:t>
            </w:r>
          </w:p>
        </w:tc>
        <w:tc>
          <w:tcPr>
            <w:tcW w:w="1984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45A8" w:rsidRDefault="000745A8" w:rsidP="001C1AF6">
      <w:pPr>
        <w:tabs>
          <w:tab w:val="left" w:pos="284"/>
        </w:tabs>
        <w:spacing w:after="0" w:line="36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1C1AF6" w:rsidRPr="001C1AF6" w:rsidRDefault="001C1AF6" w:rsidP="001C1AF6">
      <w:pPr>
        <w:tabs>
          <w:tab w:val="left" w:pos="284"/>
        </w:tabs>
        <w:spacing w:after="0" w:line="36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1C1AF6">
        <w:rPr>
          <w:rFonts w:ascii="Times New Roman" w:hAnsi="Times New Roman" w:cs="Times New Roman"/>
          <w:sz w:val="24"/>
          <w:szCs w:val="24"/>
        </w:rPr>
        <w:t>Подготовка к ЕГЭ и ОГЭ</w:t>
      </w:r>
    </w:p>
    <w:tbl>
      <w:tblPr>
        <w:tblStyle w:val="45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2835"/>
        <w:gridCol w:w="2693"/>
        <w:gridCol w:w="2126"/>
      </w:tblGrid>
      <w:tr w:rsidR="001C1AF6" w:rsidRPr="001C1AF6" w:rsidTr="006126A4">
        <w:tc>
          <w:tcPr>
            <w:tcW w:w="567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ФИО учителя, к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торый готовит к экзаменам</w:t>
            </w:r>
          </w:p>
        </w:tc>
        <w:tc>
          <w:tcPr>
            <w:tcW w:w="2835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126" w:type="dxa"/>
          </w:tcPr>
          <w:p w:rsidR="001C1AF6" w:rsidRPr="001C1AF6" w:rsidRDefault="001C1AF6" w:rsidP="001C1AF6">
            <w:pPr>
              <w:tabs>
                <w:tab w:val="left" w:pos="284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Форма экзамена</w:t>
            </w:r>
          </w:p>
          <w:p w:rsidR="001C1AF6" w:rsidRPr="001C1AF6" w:rsidRDefault="001C1AF6" w:rsidP="001C1AF6">
            <w:pPr>
              <w:tabs>
                <w:tab w:val="left" w:pos="284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(ОГЭ или ЕГЭ)</w:t>
            </w:r>
          </w:p>
        </w:tc>
      </w:tr>
      <w:tr w:rsidR="001C1AF6" w:rsidRPr="001C1AF6" w:rsidTr="006126A4">
        <w:tc>
          <w:tcPr>
            <w:tcW w:w="567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1C1AF6" w:rsidRPr="001C1AF6" w:rsidRDefault="001C1AF6" w:rsidP="00B076CA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Лапин А</w:t>
            </w:r>
            <w:r w:rsidR="00B076CA">
              <w:rPr>
                <w:rFonts w:ascii="Times New Roman" w:hAnsi="Times New Roman" w:cs="Times New Roman"/>
                <w:sz w:val="24"/>
                <w:szCs w:val="24"/>
              </w:rPr>
              <w:t>лександр Борисович</w:t>
            </w:r>
          </w:p>
        </w:tc>
        <w:tc>
          <w:tcPr>
            <w:tcW w:w="2835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C1AF6" w:rsidRPr="001C1AF6" w:rsidRDefault="001C1AF6" w:rsidP="001C1AF6">
            <w:pPr>
              <w:tabs>
                <w:tab w:val="left" w:pos="284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</w:tr>
      <w:tr w:rsidR="001C1AF6" w:rsidRPr="001C1AF6" w:rsidTr="006126A4">
        <w:tc>
          <w:tcPr>
            <w:tcW w:w="567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Лапин </w:t>
            </w:r>
            <w:r w:rsidR="00B076CA" w:rsidRPr="001C1A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76CA">
              <w:rPr>
                <w:rFonts w:ascii="Times New Roman" w:hAnsi="Times New Roman" w:cs="Times New Roman"/>
                <w:sz w:val="24"/>
                <w:szCs w:val="24"/>
              </w:rPr>
              <w:t>лександр Борисович</w:t>
            </w:r>
          </w:p>
        </w:tc>
        <w:tc>
          <w:tcPr>
            <w:tcW w:w="2835" w:type="dxa"/>
          </w:tcPr>
          <w:p w:rsidR="001C1AF6" w:rsidRPr="001C1AF6" w:rsidRDefault="006126A4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C1AF6" w:rsidRPr="001C1AF6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9 класс</w:t>
            </w:r>
          </w:p>
        </w:tc>
        <w:tc>
          <w:tcPr>
            <w:tcW w:w="2693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:rsidR="001C1AF6" w:rsidRPr="001C1AF6" w:rsidRDefault="001C1AF6" w:rsidP="001C1AF6">
            <w:pPr>
              <w:tabs>
                <w:tab w:val="left" w:pos="284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</w:tr>
      <w:tr w:rsidR="001C1AF6" w:rsidRPr="001C1AF6" w:rsidTr="006126A4">
        <w:tc>
          <w:tcPr>
            <w:tcW w:w="567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Мухамматовна</w:t>
            </w:r>
            <w:proofErr w:type="spellEnd"/>
          </w:p>
        </w:tc>
        <w:tc>
          <w:tcPr>
            <w:tcW w:w="2835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Математика  11класс</w:t>
            </w:r>
          </w:p>
        </w:tc>
        <w:tc>
          <w:tcPr>
            <w:tcW w:w="2693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C1AF6" w:rsidRPr="001C1AF6" w:rsidRDefault="001C1AF6" w:rsidP="001C1AF6">
            <w:pPr>
              <w:tabs>
                <w:tab w:val="left" w:pos="284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</w:tr>
      <w:tr w:rsidR="001C1AF6" w:rsidRPr="001C1AF6" w:rsidTr="006126A4">
        <w:tc>
          <w:tcPr>
            <w:tcW w:w="567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Мухамматовна</w:t>
            </w:r>
            <w:proofErr w:type="spellEnd"/>
          </w:p>
        </w:tc>
        <w:tc>
          <w:tcPr>
            <w:tcW w:w="2835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Математика  10класс</w:t>
            </w:r>
          </w:p>
        </w:tc>
        <w:tc>
          <w:tcPr>
            <w:tcW w:w="2693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1C1AF6" w:rsidRPr="001C1AF6" w:rsidRDefault="001C1AF6" w:rsidP="001C1AF6">
            <w:pPr>
              <w:tabs>
                <w:tab w:val="left" w:pos="284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</w:tr>
      <w:tr w:rsidR="001C1AF6" w:rsidRPr="001C1AF6" w:rsidTr="006126A4">
        <w:tc>
          <w:tcPr>
            <w:tcW w:w="567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Мухамматовна</w:t>
            </w:r>
            <w:proofErr w:type="spellEnd"/>
          </w:p>
        </w:tc>
        <w:tc>
          <w:tcPr>
            <w:tcW w:w="2835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Математика  8класс</w:t>
            </w:r>
          </w:p>
        </w:tc>
        <w:tc>
          <w:tcPr>
            <w:tcW w:w="2693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1C1AF6" w:rsidRPr="001C1AF6" w:rsidRDefault="001C1AF6" w:rsidP="001C1AF6">
            <w:pPr>
              <w:tabs>
                <w:tab w:val="left" w:pos="284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</w:tr>
      <w:tr w:rsidR="001C1AF6" w:rsidRPr="001C1AF6" w:rsidTr="006126A4">
        <w:tc>
          <w:tcPr>
            <w:tcW w:w="567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Мухамматовна</w:t>
            </w:r>
            <w:proofErr w:type="spellEnd"/>
          </w:p>
        </w:tc>
        <w:tc>
          <w:tcPr>
            <w:tcW w:w="2835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Физика  10класс</w:t>
            </w:r>
          </w:p>
        </w:tc>
        <w:tc>
          <w:tcPr>
            <w:tcW w:w="2693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C1AF6" w:rsidRPr="001C1AF6" w:rsidRDefault="001C1AF6" w:rsidP="001C1AF6">
            <w:pPr>
              <w:tabs>
                <w:tab w:val="left" w:pos="284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</w:tr>
      <w:tr w:rsidR="001C1AF6" w:rsidRPr="001C1AF6" w:rsidTr="006126A4">
        <w:tc>
          <w:tcPr>
            <w:tcW w:w="567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Мухамматовна</w:t>
            </w:r>
            <w:proofErr w:type="spellEnd"/>
          </w:p>
        </w:tc>
        <w:tc>
          <w:tcPr>
            <w:tcW w:w="2835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Физика 8 класс</w:t>
            </w:r>
          </w:p>
        </w:tc>
        <w:tc>
          <w:tcPr>
            <w:tcW w:w="2693" w:type="dxa"/>
          </w:tcPr>
          <w:p w:rsidR="001C1AF6" w:rsidRPr="001C1AF6" w:rsidRDefault="001C1AF6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C1AF6" w:rsidRPr="001C1AF6" w:rsidRDefault="001C1AF6" w:rsidP="001C1AF6">
            <w:pPr>
              <w:tabs>
                <w:tab w:val="left" w:pos="284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</w:tr>
    </w:tbl>
    <w:p w:rsidR="000745A8" w:rsidRDefault="000745A8" w:rsidP="001C1AF6">
      <w:pPr>
        <w:contextualSpacing/>
        <w:rPr>
          <w:rFonts w:ascii="Times New Roman" w:hAnsi="Times New Roman"/>
          <w:sz w:val="24"/>
          <w:szCs w:val="24"/>
          <w:u w:val="single"/>
        </w:rPr>
      </w:pPr>
    </w:p>
    <w:p w:rsidR="001C1AF6" w:rsidRPr="001C1AF6" w:rsidRDefault="001C1AF6" w:rsidP="001C1AF6">
      <w:pPr>
        <w:contextualSpacing/>
        <w:rPr>
          <w:rFonts w:ascii="Times New Roman" w:hAnsi="Times New Roman"/>
          <w:sz w:val="24"/>
          <w:szCs w:val="24"/>
          <w:u w:val="single"/>
        </w:rPr>
      </w:pPr>
      <w:r w:rsidRPr="001C1AF6">
        <w:rPr>
          <w:rFonts w:ascii="Times New Roman" w:hAnsi="Times New Roman"/>
          <w:sz w:val="24"/>
          <w:szCs w:val="24"/>
          <w:u w:val="single"/>
        </w:rPr>
        <w:t xml:space="preserve">Участие в </w:t>
      </w:r>
      <w:proofErr w:type="spellStart"/>
      <w:r w:rsidRPr="001C1AF6">
        <w:rPr>
          <w:rFonts w:ascii="Times New Roman" w:hAnsi="Times New Roman"/>
          <w:sz w:val="24"/>
          <w:szCs w:val="24"/>
          <w:u w:val="single"/>
        </w:rPr>
        <w:t>вебинарах</w:t>
      </w:r>
      <w:proofErr w:type="spellEnd"/>
      <w:r w:rsidRPr="001C1AF6">
        <w:rPr>
          <w:rFonts w:ascii="Times New Roman" w:hAnsi="Times New Roman"/>
          <w:sz w:val="24"/>
          <w:szCs w:val="24"/>
          <w:u w:val="single"/>
        </w:rPr>
        <w:t>:</w:t>
      </w:r>
    </w:p>
    <w:p w:rsidR="001C1AF6" w:rsidRPr="006126A4" w:rsidRDefault="001C1AF6" w:rsidP="001C1AF6">
      <w:pPr>
        <w:contextualSpacing/>
        <w:rPr>
          <w:rFonts w:ascii="Times New Roman" w:hAnsi="Times New Roman" w:cs="Times New Roman"/>
          <w:sz w:val="24"/>
          <w:szCs w:val="24"/>
        </w:rPr>
      </w:pPr>
      <w:r w:rsidRPr="006126A4">
        <w:rPr>
          <w:rFonts w:ascii="Times New Roman" w:hAnsi="Times New Roman" w:cs="Times New Roman"/>
          <w:sz w:val="24"/>
          <w:szCs w:val="24"/>
        </w:rPr>
        <w:t xml:space="preserve"> «Различные подходы к организации работы в классе. Смешанное обучение»</w:t>
      </w:r>
      <w:r w:rsidR="006126A4">
        <w:rPr>
          <w:rFonts w:ascii="Times New Roman" w:hAnsi="Times New Roman" w:cs="Times New Roman"/>
          <w:sz w:val="24"/>
          <w:szCs w:val="24"/>
        </w:rPr>
        <w:t xml:space="preserve">, </w:t>
      </w:r>
      <w:r w:rsidRPr="006126A4">
        <w:rPr>
          <w:rFonts w:ascii="Times New Roman" w:hAnsi="Times New Roman" w:cs="Times New Roman"/>
          <w:sz w:val="24"/>
          <w:szCs w:val="24"/>
        </w:rPr>
        <w:t xml:space="preserve"> Лапин А.Б.</w:t>
      </w:r>
    </w:p>
    <w:p w:rsidR="001C1AF6" w:rsidRPr="006126A4" w:rsidRDefault="001C1AF6" w:rsidP="001C1AF6">
      <w:pPr>
        <w:contextualSpacing/>
        <w:rPr>
          <w:rFonts w:ascii="Times New Roman" w:hAnsi="Times New Roman" w:cs="Times New Roman"/>
          <w:sz w:val="24"/>
          <w:szCs w:val="24"/>
        </w:rPr>
      </w:pPr>
      <w:r w:rsidRPr="006126A4">
        <w:rPr>
          <w:rFonts w:ascii="Times New Roman" w:hAnsi="Times New Roman" w:cs="Times New Roman"/>
          <w:sz w:val="24"/>
          <w:szCs w:val="24"/>
        </w:rPr>
        <w:t xml:space="preserve"> «Оценка </w:t>
      </w:r>
      <w:proofErr w:type="spellStart"/>
      <w:r w:rsidRPr="006126A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126A4">
        <w:rPr>
          <w:rFonts w:ascii="Times New Roman" w:hAnsi="Times New Roman" w:cs="Times New Roman"/>
          <w:sz w:val="24"/>
          <w:szCs w:val="24"/>
        </w:rPr>
        <w:t xml:space="preserve">  исследовательской и проектной деятельности в основной школе»</w:t>
      </w:r>
      <w:r w:rsidR="006126A4">
        <w:rPr>
          <w:rFonts w:ascii="Times New Roman" w:hAnsi="Times New Roman" w:cs="Times New Roman"/>
          <w:sz w:val="24"/>
          <w:szCs w:val="24"/>
        </w:rPr>
        <w:t>,</w:t>
      </w:r>
      <w:r w:rsidRPr="006126A4">
        <w:rPr>
          <w:rFonts w:ascii="Times New Roman" w:hAnsi="Times New Roman" w:cs="Times New Roman"/>
          <w:sz w:val="24"/>
          <w:szCs w:val="24"/>
        </w:rPr>
        <w:t xml:space="preserve"> Лапин А.Б.</w:t>
      </w:r>
    </w:p>
    <w:p w:rsidR="001C1AF6" w:rsidRPr="006126A4" w:rsidRDefault="001C1AF6" w:rsidP="001C1AF6">
      <w:pPr>
        <w:contextualSpacing/>
        <w:rPr>
          <w:rFonts w:ascii="Times New Roman" w:hAnsi="Times New Roman" w:cs="Times New Roman"/>
          <w:sz w:val="24"/>
          <w:szCs w:val="24"/>
        </w:rPr>
      </w:pPr>
      <w:r w:rsidRPr="006126A4">
        <w:rPr>
          <w:rFonts w:ascii="Times New Roman" w:hAnsi="Times New Roman" w:cs="Times New Roman"/>
          <w:sz w:val="24"/>
          <w:szCs w:val="24"/>
        </w:rPr>
        <w:t>«Решени</w:t>
      </w:r>
      <w:r w:rsidR="006126A4">
        <w:rPr>
          <w:rFonts w:ascii="Times New Roman" w:hAnsi="Times New Roman" w:cs="Times New Roman"/>
          <w:sz w:val="24"/>
          <w:szCs w:val="24"/>
        </w:rPr>
        <w:t xml:space="preserve">е качественных задач по физике», </w:t>
      </w:r>
      <w:proofErr w:type="spellStart"/>
      <w:r w:rsidRPr="006126A4">
        <w:rPr>
          <w:rFonts w:ascii="Times New Roman" w:hAnsi="Times New Roman" w:cs="Times New Roman"/>
          <w:sz w:val="24"/>
          <w:szCs w:val="24"/>
        </w:rPr>
        <w:t>Киямова</w:t>
      </w:r>
      <w:proofErr w:type="spellEnd"/>
      <w:r w:rsidRPr="006126A4">
        <w:rPr>
          <w:rFonts w:ascii="Times New Roman" w:hAnsi="Times New Roman" w:cs="Times New Roman"/>
          <w:sz w:val="24"/>
          <w:szCs w:val="24"/>
        </w:rPr>
        <w:t xml:space="preserve"> Ф.М.</w:t>
      </w:r>
    </w:p>
    <w:p w:rsidR="006126A4" w:rsidRPr="001C1AF6" w:rsidRDefault="001C1AF6" w:rsidP="006126A4">
      <w:pPr>
        <w:contextualSpacing/>
        <w:rPr>
          <w:rFonts w:ascii="Times New Roman" w:hAnsi="Times New Roman" w:cs="Times New Roman"/>
          <w:sz w:val="24"/>
          <w:szCs w:val="24"/>
        </w:rPr>
      </w:pPr>
      <w:r w:rsidRPr="006126A4">
        <w:rPr>
          <w:rFonts w:ascii="Times New Roman" w:hAnsi="Times New Roman" w:cs="Times New Roman"/>
          <w:sz w:val="24"/>
          <w:szCs w:val="24"/>
        </w:rPr>
        <w:t xml:space="preserve"> «Решение заданий ЕГЭ в основной школе»</w:t>
      </w:r>
      <w:r w:rsidR="006126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26A4">
        <w:rPr>
          <w:rFonts w:ascii="Times New Roman" w:hAnsi="Times New Roman" w:cs="Times New Roman"/>
          <w:sz w:val="24"/>
          <w:szCs w:val="24"/>
        </w:rPr>
        <w:t>Киямова</w:t>
      </w:r>
      <w:proofErr w:type="spellEnd"/>
      <w:r w:rsidR="006126A4">
        <w:rPr>
          <w:rFonts w:ascii="Times New Roman" w:hAnsi="Times New Roman" w:cs="Times New Roman"/>
          <w:sz w:val="24"/>
          <w:szCs w:val="24"/>
        </w:rPr>
        <w:t xml:space="preserve"> Ф.М.</w:t>
      </w:r>
    </w:p>
    <w:p w:rsidR="001C1AF6" w:rsidRPr="006126A4" w:rsidRDefault="001C1AF6" w:rsidP="00404C45">
      <w:pPr>
        <w:numPr>
          <w:ilvl w:val="0"/>
          <w:numId w:val="38"/>
        </w:numPr>
        <w:tabs>
          <w:tab w:val="left" w:pos="284"/>
        </w:tabs>
        <w:spacing w:after="0" w:line="240" w:lineRule="auto"/>
        <w:ind w:hanging="1440"/>
        <w:contextualSpacing/>
        <w:rPr>
          <w:rFonts w:ascii="Times New Roman" w:hAnsi="Times New Roman" w:cs="Times New Roman"/>
          <w:sz w:val="24"/>
          <w:szCs w:val="24"/>
        </w:rPr>
      </w:pPr>
      <w:r w:rsidRPr="001C1AF6">
        <w:rPr>
          <w:rFonts w:ascii="Times New Roman" w:hAnsi="Times New Roman" w:cs="Times New Roman"/>
          <w:sz w:val="24"/>
          <w:szCs w:val="24"/>
        </w:rPr>
        <w:t xml:space="preserve">Конкурсы, олимпиады (по предмету) в которых приняли  участие  УЧАЩИЕСЯ </w:t>
      </w:r>
      <w:r w:rsidR="006126A4">
        <w:rPr>
          <w:rFonts w:ascii="Times New Roman" w:hAnsi="Times New Roman" w:cs="Times New Roman"/>
          <w:sz w:val="24"/>
          <w:szCs w:val="24"/>
        </w:rPr>
        <w:t xml:space="preserve">учителя математики </w:t>
      </w:r>
      <w:proofErr w:type="spellStart"/>
      <w:r w:rsidR="006126A4">
        <w:rPr>
          <w:rFonts w:ascii="Times New Roman" w:hAnsi="Times New Roman" w:cs="Times New Roman"/>
          <w:sz w:val="24"/>
          <w:szCs w:val="24"/>
        </w:rPr>
        <w:t>Киямовой</w:t>
      </w:r>
      <w:proofErr w:type="spellEnd"/>
      <w:r w:rsidR="006126A4">
        <w:rPr>
          <w:rFonts w:ascii="Times New Roman" w:hAnsi="Times New Roman" w:cs="Times New Roman"/>
          <w:sz w:val="24"/>
          <w:szCs w:val="24"/>
        </w:rPr>
        <w:t xml:space="preserve"> Ф.М</w:t>
      </w:r>
    </w:p>
    <w:tbl>
      <w:tblPr>
        <w:tblStyle w:val="45"/>
        <w:tblpPr w:leftFromText="180" w:rightFromText="180" w:vertAnchor="text" w:horzAnchor="margin" w:tblpY="286"/>
        <w:tblW w:w="13858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843"/>
        <w:gridCol w:w="2127"/>
        <w:gridCol w:w="3117"/>
        <w:gridCol w:w="851"/>
        <w:gridCol w:w="1984"/>
      </w:tblGrid>
      <w:tr w:rsidR="006126A4" w:rsidRPr="001C1AF6" w:rsidTr="006126A4">
        <w:tc>
          <w:tcPr>
            <w:tcW w:w="675" w:type="dxa"/>
          </w:tcPr>
          <w:p w:rsidR="006126A4" w:rsidRPr="001C1AF6" w:rsidRDefault="006126A4" w:rsidP="006126A4">
            <w:pPr>
              <w:tabs>
                <w:tab w:val="left" w:pos="284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6126A4" w:rsidRPr="001C1AF6" w:rsidRDefault="006126A4" w:rsidP="006126A4">
            <w:pPr>
              <w:tabs>
                <w:tab w:val="left" w:pos="284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Название олимпиады</w:t>
            </w:r>
          </w:p>
        </w:tc>
        <w:tc>
          <w:tcPr>
            <w:tcW w:w="1843" w:type="dxa"/>
          </w:tcPr>
          <w:p w:rsidR="006126A4" w:rsidRPr="001C1AF6" w:rsidRDefault="006126A4" w:rsidP="006126A4">
            <w:pPr>
              <w:tabs>
                <w:tab w:val="left" w:pos="284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Очно или д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станционно</w:t>
            </w:r>
          </w:p>
        </w:tc>
        <w:tc>
          <w:tcPr>
            <w:tcW w:w="2127" w:type="dxa"/>
          </w:tcPr>
          <w:p w:rsidR="006126A4" w:rsidRPr="001C1AF6" w:rsidRDefault="006126A4" w:rsidP="006126A4">
            <w:pPr>
              <w:tabs>
                <w:tab w:val="left" w:pos="284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Уровен</w:t>
            </w:r>
            <w:proofErr w:type="gram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spellStart"/>
            <w:proofErr w:type="gram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26A4" w:rsidRPr="001C1AF6" w:rsidRDefault="006126A4" w:rsidP="006126A4">
            <w:pPr>
              <w:tabs>
                <w:tab w:val="left" w:pos="284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респуб</w:t>
            </w:r>
            <w:proofErr w:type="spell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всерос</w:t>
            </w:r>
            <w:proofErr w:type="spell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-й)</w:t>
            </w:r>
            <w:proofErr w:type="gramEnd"/>
          </w:p>
        </w:tc>
        <w:tc>
          <w:tcPr>
            <w:tcW w:w="3117" w:type="dxa"/>
          </w:tcPr>
          <w:p w:rsidR="006126A4" w:rsidRPr="001C1AF6" w:rsidRDefault="006126A4" w:rsidP="006126A4">
            <w:pPr>
              <w:tabs>
                <w:tab w:val="left" w:pos="284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ФИО уч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щегося</w:t>
            </w:r>
          </w:p>
        </w:tc>
        <w:tc>
          <w:tcPr>
            <w:tcW w:w="851" w:type="dxa"/>
          </w:tcPr>
          <w:p w:rsidR="006126A4" w:rsidRPr="001C1AF6" w:rsidRDefault="006126A4" w:rsidP="006126A4">
            <w:pPr>
              <w:tabs>
                <w:tab w:val="left" w:pos="284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6126A4" w:rsidRPr="001C1AF6" w:rsidRDefault="006126A4" w:rsidP="006126A4">
            <w:pPr>
              <w:tabs>
                <w:tab w:val="left" w:pos="284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126A4" w:rsidRPr="001C1AF6" w:rsidTr="006126A4">
        <w:tc>
          <w:tcPr>
            <w:tcW w:w="675" w:type="dxa"/>
          </w:tcPr>
          <w:p w:rsidR="006126A4" w:rsidRPr="001C1AF6" w:rsidRDefault="006126A4" w:rsidP="006126A4">
            <w:pPr>
              <w:ind w:left="720" w:hanging="360"/>
              <w:jc w:val="both"/>
            </w:pPr>
            <w:r>
              <w:t>1</w:t>
            </w:r>
          </w:p>
        </w:tc>
        <w:tc>
          <w:tcPr>
            <w:tcW w:w="3261" w:type="dxa"/>
          </w:tcPr>
          <w:p w:rsidR="006126A4" w:rsidRPr="001C1AF6" w:rsidRDefault="006126A4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математике</w:t>
            </w:r>
          </w:p>
        </w:tc>
        <w:tc>
          <w:tcPr>
            <w:tcW w:w="1843" w:type="dxa"/>
          </w:tcPr>
          <w:p w:rsidR="006126A4" w:rsidRPr="001C1AF6" w:rsidRDefault="006126A4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2127" w:type="dxa"/>
          </w:tcPr>
          <w:p w:rsidR="006126A4" w:rsidRPr="001C1AF6" w:rsidRDefault="006126A4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117" w:type="dxa"/>
          </w:tcPr>
          <w:p w:rsidR="006126A4" w:rsidRPr="001C1AF6" w:rsidRDefault="006126A4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Холкина Даша </w:t>
            </w:r>
          </w:p>
        </w:tc>
        <w:tc>
          <w:tcPr>
            <w:tcW w:w="851" w:type="dxa"/>
          </w:tcPr>
          <w:p w:rsidR="006126A4" w:rsidRPr="001C1AF6" w:rsidRDefault="006126A4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6126A4" w:rsidRPr="001C1AF6" w:rsidRDefault="006126A4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6126A4" w:rsidRPr="001C1AF6" w:rsidTr="006126A4">
        <w:tc>
          <w:tcPr>
            <w:tcW w:w="675" w:type="dxa"/>
          </w:tcPr>
          <w:p w:rsidR="006126A4" w:rsidRPr="001C1AF6" w:rsidRDefault="006126A4" w:rsidP="006126A4">
            <w:pPr>
              <w:ind w:left="720" w:hanging="360"/>
              <w:jc w:val="both"/>
            </w:pPr>
            <w:r>
              <w:t>2</w:t>
            </w:r>
          </w:p>
        </w:tc>
        <w:tc>
          <w:tcPr>
            <w:tcW w:w="3261" w:type="dxa"/>
          </w:tcPr>
          <w:p w:rsidR="006126A4" w:rsidRPr="001C1AF6" w:rsidRDefault="006126A4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математике</w:t>
            </w:r>
          </w:p>
        </w:tc>
        <w:tc>
          <w:tcPr>
            <w:tcW w:w="1843" w:type="dxa"/>
          </w:tcPr>
          <w:p w:rsidR="006126A4" w:rsidRPr="001C1AF6" w:rsidRDefault="006126A4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2127" w:type="dxa"/>
          </w:tcPr>
          <w:p w:rsidR="006126A4" w:rsidRPr="001C1AF6" w:rsidRDefault="006126A4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117" w:type="dxa"/>
          </w:tcPr>
          <w:p w:rsidR="006126A4" w:rsidRPr="001C1AF6" w:rsidRDefault="006126A4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Холкина Даша</w:t>
            </w:r>
          </w:p>
          <w:p w:rsidR="006126A4" w:rsidRPr="001C1AF6" w:rsidRDefault="006126A4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  <w:proofErr w:type="spell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  <w:p w:rsidR="006126A4" w:rsidRPr="001C1AF6" w:rsidRDefault="006126A4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Шагивал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</w:p>
        </w:tc>
        <w:tc>
          <w:tcPr>
            <w:tcW w:w="851" w:type="dxa"/>
          </w:tcPr>
          <w:p w:rsidR="006126A4" w:rsidRPr="001C1AF6" w:rsidRDefault="006126A4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126A4" w:rsidRPr="006126A4" w:rsidRDefault="006126A4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26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126A4" w:rsidRPr="001C1AF6" w:rsidRDefault="006126A4" w:rsidP="006126A4">
            <w:pPr>
              <w:tabs>
                <w:tab w:val="left" w:pos="284"/>
              </w:tabs>
              <w:contextualSpacing/>
            </w:pPr>
            <w:r w:rsidRPr="006126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6126A4" w:rsidRPr="001C1AF6" w:rsidRDefault="006126A4" w:rsidP="006126A4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6126A4" w:rsidRPr="001C1AF6" w:rsidRDefault="006126A4" w:rsidP="006126A4"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6126A4" w:rsidRPr="001C1AF6" w:rsidRDefault="006126A4" w:rsidP="006126A4"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1C1AF6" w:rsidRPr="001C1AF6" w:rsidRDefault="001C1AF6" w:rsidP="001C1AF6">
      <w:pPr>
        <w:tabs>
          <w:tab w:val="left" w:pos="284"/>
        </w:tabs>
        <w:spacing w:after="0" w:line="360" w:lineRule="auto"/>
        <w:ind w:left="1440" w:hanging="1440"/>
        <w:contextualSpacing/>
        <w:rPr>
          <w:rFonts w:ascii="Times New Roman" w:hAnsi="Times New Roman" w:cs="Times New Roman"/>
          <w:sz w:val="24"/>
          <w:szCs w:val="24"/>
        </w:rPr>
      </w:pPr>
    </w:p>
    <w:p w:rsidR="001C1AF6" w:rsidRPr="001C1AF6" w:rsidRDefault="001C1AF6" w:rsidP="001C1AF6">
      <w:pPr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:rsidR="006126A4" w:rsidRDefault="006126A4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26A4" w:rsidRDefault="006126A4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26A4" w:rsidRDefault="006126A4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745A8" w:rsidRDefault="000745A8" w:rsidP="006126A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5A8" w:rsidRDefault="000745A8" w:rsidP="006126A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5A8" w:rsidRDefault="000745A8" w:rsidP="006126A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5A8" w:rsidRDefault="000745A8" w:rsidP="006126A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AF6" w:rsidRPr="001C1AF6" w:rsidRDefault="001C1AF6" w:rsidP="006126A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AF6">
        <w:rPr>
          <w:rFonts w:ascii="Times New Roman" w:hAnsi="Times New Roman" w:cs="Times New Roman"/>
          <w:sz w:val="24"/>
          <w:szCs w:val="24"/>
        </w:rPr>
        <w:t>3) Конкурсы, олимпиады (по предмету) в которых приняли  уч</w:t>
      </w:r>
      <w:r w:rsidRPr="001C1AF6">
        <w:rPr>
          <w:rFonts w:ascii="Times New Roman" w:hAnsi="Times New Roman" w:cs="Times New Roman"/>
          <w:sz w:val="24"/>
          <w:szCs w:val="24"/>
        </w:rPr>
        <w:t>а</w:t>
      </w:r>
      <w:r w:rsidRPr="001C1AF6">
        <w:rPr>
          <w:rFonts w:ascii="Times New Roman" w:hAnsi="Times New Roman" w:cs="Times New Roman"/>
          <w:sz w:val="24"/>
          <w:szCs w:val="24"/>
        </w:rPr>
        <w:t xml:space="preserve">стие  УЧАЩИЕСЯ учителя физики </w:t>
      </w:r>
      <w:proofErr w:type="spellStart"/>
      <w:r w:rsidRPr="001C1AF6">
        <w:rPr>
          <w:rFonts w:ascii="Times New Roman" w:hAnsi="Times New Roman" w:cs="Times New Roman"/>
          <w:sz w:val="24"/>
          <w:szCs w:val="24"/>
        </w:rPr>
        <w:t>Киямовой</w:t>
      </w:r>
      <w:proofErr w:type="spellEnd"/>
      <w:r w:rsidRPr="001C1AF6">
        <w:rPr>
          <w:rFonts w:ascii="Times New Roman" w:hAnsi="Times New Roman" w:cs="Times New Roman"/>
          <w:sz w:val="24"/>
          <w:szCs w:val="24"/>
        </w:rPr>
        <w:t xml:space="preserve"> Ф.М. </w:t>
      </w:r>
    </w:p>
    <w:tbl>
      <w:tblPr>
        <w:tblStyle w:val="45"/>
        <w:tblpPr w:leftFromText="180" w:rightFromText="180" w:vertAnchor="text" w:horzAnchor="margin" w:tblpY="269"/>
        <w:tblW w:w="14426" w:type="dxa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418"/>
        <w:gridCol w:w="2126"/>
        <w:gridCol w:w="2977"/>
        <w:gridCol w:w="851"/>
        <w:gridCol w:w="1701"/>
      </w:tblGrid>
      <w:tr w:rsidR="00024AAE" w:rsidRPr="001C1AF6" w:rsidTr="00024AAE">
        <w:tc>
          <w:tcPr>
            <w:tcW w:w="675" w:type="dxa"/>
          </w:tcPr>
          <w:p w:rsidR="00024AAE" w:rsidRPr="001C1AF6" w:rsidRDefault="00024AAE" w:rsidP="00024AAE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024AAE" w:rsidRPr="001C1AF6" w:rsidRDefault="00024AAE" w:rsidP="00024AAE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Название олимпиады</w:t>
            </w:r>
          </w:p>
        </w:tc>
        <w:tc>
          <w:tcPr>
            <w:tcW w:w="1418" w:type="dxa"/>
          </w:tcPr>
          <w:p w:rsidR="00024AAE" w:rsidRPr="001C1AF6" w:rsidRDefault="00024AAE" w:rsidP="00024AAE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Очно или дистанц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онно</w:t>
            </w:r>
          </w:p>
        </w:tc>
        <w:tc>
          <w:tcPr>
            <w:tcW w:w="2126" w:type="dxa"/>
          </w:tcPr>
          <w:p w:rsidR="00024AAE" w:rsidRPr="001C1AF6" w:rsidRDefault="00024AAE" w:rsidP="00024AAE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Уровен</w:t>
            </w:r>
            <w:proofErr w:type="gram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spellStart"/>
            <w:proofErr w:type="gram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4AAE" w:rsidRPr="001C1AF6" w:rsidRDefault="00024AAE" w:rsidP="00024AAE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респуб</w:t>
            </w:r>
            <w:proofErr w:type="spell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всерос</w:t>
            </w:r>
            <w:proofErr w:type="spell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-й)</w:t>
            </w:r>
            <w:proofErr w:type="gramEnd"/>
          </w:p>
        </w:tc>
        <w:tc>
          <w:tcPr>
            <w:tcW w:w="2977" w:type="dxa"/>
          </w:tcPr>
          <w:p w:rsidR="00024AAE" w:rsidRPr="001C1AF6" w:rsidRDefault="00024AAE" w:rsidP="00024AAE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ФИО учащ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гося</w:t>
            </w:r>
          </w:p>
        </w:tc>
        <w:tc>
          <w:tcPr>
            <w:tcW w:w="851" w:type="dxa"/>
          </w:tcPr>
          <w:p w:rsidR="00024AAE" w:rsidRPr="001C1AF6" w:rsidRDefault="00024AAE" w:rsidP="00024AAE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024AAE" w:rsidRPr="001C1AF6" w:rsidRDefault="00024AAE" w:rsidP="00024AAE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Резул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</w:tr>
      <w:tr w:rsidR="00024AAE" w:rsidRPr="001C1AF6" w:rsidTr="00024AAE">
        <w:tc>
          <w:tcPr>
            <w:tcW w:w="675" w:type="dxa"/>
          </w:tcPr>
          <w:p w:rsidR="00024AAE" w:rsidRPr="001C1AF6" w:rsidRDefault="00024AAE" w:rsidP="00024AAE">
            <w:pPr>
              <w:ind w:left="720" w:hanging="360"/>
              <w:jc w:val="both"/>
            </w:pPr>
          </w:p>
        </w:tc>
        <w:tc>
          <w:tcPr>
            <w:tcW w:w="4678" w:type="dxa"/>
          </w:tcPr>
          <w:p w:rsidR="00024AAE" w:rsidRPr="001C1AF6" w:rsidRDefault="00024AAE" w:rsidP="00024AAE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физ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</w:p>
        </w:tc>
        <w:tc>
          <w:tcPr>
            <w:tcW w:w="1418" w:type="dxa"/>
          </w:tcPr>
          <w:p w:rsidR="00024AAE" w:rsidRPr="001C1AF6" w:rsidRDefault="00024AAE" w:rsidP="00024AAE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2126" w:type="dxa"/>
          </w:tcPr>
          <w:p w:rsidR="00024AAE" w:rsidRPr="001C1AF6" w:rsidRDefault="00024AAE" w:rsidP="00024AAE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977" w:type="dxa"/>
          </w:tcPr>
          <w:p w:rsidR="00024AAE" w:rsidRPr="001C1AF6" w:rsidRDefault="00024AAE" w:rsidP="00024AAE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Галимуллин</w:t>
            </w:r>
            <w:proofErr w:type="spell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Гаяз</w:t>
            </w:r>
            <w:proofErr w:type="spellEnd"/>
          </w:p>
          <w:p w:rsidR="00024AAE" w:rsidRPr="001C1AF6" w:rsidRDefault="00024AAE" w:rsidP="00024AAE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Евдокимов Данила</w:t>
            </w:r>
          </w:p>
        </w:tc>
        <w:tc>
          <w:tcPr>
            <w:tcW w:w="851" w:type="dxa"/>
          </w:tcPr>
          <w:p w:rsidR="00024AAE" w:rsidRPr="001C1AF6" w:rsidRDefault="00024AAE" w:rsidP="00024AAE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24AAE" w:rsidRPr="006126A4" w:rsidRDefault="00024AAE" w:rsidP="00024AAE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26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24AAE" w:rsidRPr="001C1AF6" w:rsidRDefault="00024AAE" w:rsidP="00024AAE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Учас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</w:tr>
      <w:tr w:rsidR="00024AAE" w:rsidRPr="001C1AF6" w:rsidTr="00024AAE">
        <w:tc>
          <w:tcPr>
            <w:tcW w:w="675" w:type="dxa"/>
          </w:tcPr>
          <w:p w:rsidR="00024AAE" w:rsidRPr="001C1AF6" w:rsidRDefault="00024AAE" w:rsidP="00024AAE">
            <w:pPr>
              <w:ind w:left="720" w:hanging="360"/>
              <w:jc w:val="both"/>
            </w:pPr>
          </w:p>
        </w:tc>
        <w:tc>
          <w:tcPr>
            <w:tcW w:w="4678" w:type="dxa"/>
          </w:tcPr>
          <w:p w:rsidR="00024AAE" w:rsidRPr="001C1AF6" w:rsidRDefault="00024AAE" w:rsidP="00024AAE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 xml:space="preserve">Мы за </w:t>
            </w:r>
            <w:proofErr w:type="spellStart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энергоэффекти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- 2019</w:t>
            </w:r>
          </w:p>
        </w:tc>
        <w:tc>
          <w:tcPr>
            <w:tcW w:w="1418" w:type="dxa"/>
          </w:tcPr>
          <w:p w:rsidR="00024AAE" w:rsidRPr="001C1AF6" w:rsidRDefault="00024AAE" w:rsidP="00024AAE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2126" w:type="dxa"/>
          </w:tcPr>
          <w:p w:rsidR="00024AAE" w:rsidRPr="001C1AF6" w:rsidRDefault="00024AAE" w:rsidP="00024AAE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</w:tcPr>
          <w:p w:rsidR="00024AAE" w:rsidRPr="001C1AF6" w:rsidRDefault="00024AAE" w:rsidP="00024AAE">
            <w:pPr>
              <w:tabs>
                <w:tab w:val="left" w:pos="284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Евдокимов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Данила</w:t>
            </w:r>
          </w:p>
        </w:tc>
        <w:tc>
          <w:tcPr>
            <w:tcW w:w="851" w:type="dxa"/>
          </w:tcPr>
          <w:p w:rsidR="00024AAE" w:rsidRPr="001C1AF6" w:rsidRDefault="00024AAE" w:rsidP="00024AAE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24AAE" w:rsidRPr="001C1AF6" w:rsidRDefault="00024AAE" w:rsidP="00024AAE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Учас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C1AF6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</w:tr>
    </w:tbl>
    <w:p w:rsidR="000745A8" w:rsidRDefault="000745A8" w:rsidP="001C1AF6">
      <w:pPr>
        <w:tabs>
          <w:tab w:val="left" w:pos="284"/>
        </w:tabs>
        <w:spacing w:after="0" w:line="360" w:lineRule="auto"/>
        <w:ind w:left="1080" w:hanging="1080"/>
        <w:rPr>
          <w:rFonts w:ascii="Times New Roman" w:hAnsi="Times New Roman" w:cs="Times New Roman"/>
          <w:sz w:val="24"/>
        </w:rPr>
      </w:pPr>
    </w:p>
    <w:p w:rsidR="000745A8" w:rsidRDefault="000745A8" w:rsidP="001C1AF6">
      <w:pPr>
        <w:tabs>
          <w:tab w:val="left" w:pos="284"/>
        </w:tabs>
        <w:spacing w:after="0" w:line="360" w:lineRule="auto"/>
        <w:ind w:left="1080" w:hanging="1080"/>
        <w:rPr>
          <w:rFonts w:ascii="Times New Roman" w:hAnsi="Times New Roman" w:cs="Times New Roman"/>
          <w:sz w:val="24"/>
        </w:rPr>
      </w:pPr>
    </w:p>
    <w:p w:rsidR="001C1AF6" w:rsidRPr="00024AAE" w:rsidRDefault="001C1AF6" w:rsidP="001C1AF6">
      <w:pPr>
        <w:tabs>
          <w:tab w:val="left" w:pos="284"/>
        </w:tabs>
        <w:spacing w:after="0" w:line="360" w:lineRule="auto"/>
        <w:ind w:left="1080" w:hanging="1080"/>
        <w:rPr>
          <w:rFonts w:ascii="Times New Roman" w:hAnsi="Times New Roman" w:cs="Times New Roman"/>
          <w:sz w:val="24"/>
        </w:rPr>
      </w:pPr>
      <w:r w:rsidRPr="00024AAE">
        <w:rPr>
          <w:rFonts w:ascii="Times New Roman" w:hAnsi="Times New Roman" w:cs="Times New Roman"/>
          <w:sz w:val="24"/>
        </w:rPr>
        <w:t>Конкурсы, олимпиады (по предмету) в которых приняла  участие учитель физкул</w:t>
      </w:r>
      <w:r w:rsidRPr="00024AAE">
        <w:rPr>
          <w:rFonts w:ascii="Times New Roman" w:hAnsi="Times New Roman" w:cs="Times New Roman"/>
          <w:sz w:val="24"/>
        </w:rPr>
        <w:t>ь</w:t>
      </w:r>
      <w:r w:rsidRPr="00024AAE">
        <w:rPr>
          <w:rFonts w:ascii="Times New Roman" w:hAnsi="Times New Roman" w:cs="Times New Roman"/>
          <w:sz w:val="24"/>
        </w:rPr>
        <w:t xml:space="preserve">туры </w:t>
      </w:r>
      <w:proofErr w:type="spellStart"/>
      <w:r w:rsidRPr="00024AAE">
        <w:rPr>
          <w:rFonts w:ascii="Times New Roman" w:hAnsi="Times New Roman" w:cs="Times New Roman"/>
          <w:sz w:val="24"/>
        </w:rPr>
        <w:t>Садриева</w:t>
      </w:r>
      <w:proofErr w:type="spellEnd"/>
      <w:r w:rsidRPr="00024AAE">
        <w:rPr>
          <w:rFonts w:ascii="Times New Roman" w:hAnsi="Times New Roman" w:cs="Times New Roman"/>
          <w:sz w:val="24"/>
        </w:rPr>
        <w:t xml:space="preserve"> Л.Р.</w:t>
      </w:r>
    </w:p>
    <w:tbl>
      <w:tblPr>
        <w:tblStyle w:val="45"/>
        <w:tblpPr w:leftFromText="180" w:rightFromText="180" w:vertAnchor="text" w:horzAnchor="margin" w:tblpX="108" w:tblpY="194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6488"/>
        <w:gridCol w:w="1701"/>
        <w:gridCol w:w="2126"/>
        <w:gridCol w:w="2126"/>
      </w:tblGrid>
      <w:tr w:rsidR="001C1AF6" w:rsidRPr="001C1AF6" w:rsidTr="00B076CA">
        <w:tc>
          <w:tcPr>
            <w:tcW w:w="566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024AAE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024AAE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024AAE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6488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024AAE">
              <w:rPr>
                <w:rFonts w:ascii="Times New Roman" w:hAnsi="Times New Roman" w:cs="Times New Roman"/>
                <w:sz w:val="24"/>
              </w:rPr>
              <w:t>Название конкурса</w:t>
            </w:r>
          </w:p>
        </w:tc>
        <w:tc>
          <w:tcPr>
            <w:tcW w:w="1701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024AAE">
              <w:rPr>
                <w:rFonts w:ascii="Times New Roman" w:hAnsi="Times New Roman" w:cs="Times New Roman"/>
                <w:sz w:val="24"/>
              </w:rPr>
              <w:t>Очно или д</w:t>
            </w:r>
            <w:r w:rsidRPr="00024AAE">
              <w:rPr>
                <w:rFonts w:ascii="Times New Roman" w:hAnsi="Times New Roman" w:cs="Times New Roman"/>
                <w:sz w:val="24"/>
              </w:rPr>
              <w:t>и</w:t>
            </w:r>
            <w:r w:rsidRPr="00024AAE">
              <w:rPr>
                <w:rFonts w:ascii="Times New Roman" w:hAnsi="Times New Roman" w:cs="Times New Roman"/>
                <w:sz w:val="24"/>
              </w:rPr>
              <w:t>станционно</w:t>
            </w:r>
          </w:p>
        </w:tc>
        <w:tc>
          <w:tcPr>
            <w:tcW w:w="2126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24AAE">
              <w:rPr>
                <w:rFonts w:ascii="Times New Roman" w:hAnsi="Times New Roman" w:cs="Times New Roman"/>
                <w:sz w:val="24"/>
              </w:rPr>
              <w:t>Уровень</w:t>
            </w:r>
            <w:r w:rsidR="00024AA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24AAE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024AAE">
              <w:rPr>
                <w:rFonts w:ascii="Times New Roman" w:hAnsi="Times New Roman" w:cs="Times New Roman"/>
                <w:sz w:val="24"/>
              </w:rPr>
              <w:t>муниц</w:t>
            </w:r>
            <w:proofErr w:type="spellEnd"/>
            <w:r w:rsidRPr="00024AAE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</w:p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024AAE">
              <w:rPr>
                <w:rFonts w:ascii="Times New Roman" w:hAnsi="Times New Roman" w:cs="Times New Roman"/>
                <w:sz w:val="24"/>
              </w:rPr>
              <w:t>респуб</w:t>
            </w:r>
            <w:proofErr w:type="spellEnd"/>
            <w:r w:rsidRPr="00024AA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024AAE">
              <w:rPr>
                <w:rFonts w:ascii="Times New Roman" w:hAnsi="Times New Roman" w:cs="Times New Roman"/>
                <w:sz w:val="24"/>
              </w:rPr>
              <w:t>всерос</w:t>
            </w:r>
            <w:proofErr w:type="spellEnd"/>
            <w:r w:rsidRPr="00024AAE">
              <w:rPr>
                <w:rFonts w:ascii="Times New Roman" w:hAnsi="Times New Roman" w:cs="Times New Roman"/>
                <w:sz w:val="24"/>
              </w:rPr>
              <w:t>-й)</w:t>
            </w:r>
            <w:proofErr w:type="gramEnd"/>
          </w:p>
        </w:tc>
        <w:tc>
          <w:tcPr>
            <w:tcW w:w="2126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024AAE">
              <w:rPr>
                <w:rFonts w:ascii="Times New Roman" w:hAnsi="Times New Roman" w:cs="Times New Roman"/>
                <w:sz w:val="24"/>
              </w:rPr>
              <w:t>Результат</w:t>
            </w:r>
          </w:p>
        </w:tc>
      </w:tr>
      <w:tr w:rsidR="001C1AF6" w:rsidRPr="001C1AF6" w:rsidTr="00B076CA">
        <w:tc>
          <w:tcPr>
            <w:tcW w:w="566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024AA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488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024AA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Первенство по настольному теннису.</w:t>
            </w:r>
          </w:p>
        </w:tc>
        <w:tc>
          <w:tcPr>
            <w:tcW w:w="1701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024AAE">
              <w:rPr>
                <w:rFonts w:ascii="Times New Roman" w:hAnsi="Times New Roman" w:cs="Times New Roman"/>
                <w:sz w:val="24"/>
              </w:rPr>
              <w:t>очно</w:t>
            </w:r>
          </w:p>
        </w:tc>
        <w:tc>
          <w:tcPr>
            <w:tcW w:w="2126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024AAE"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2126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024AAE">
              <w:rPr>
                <w:rFonts w:ascii="Times New Roman" w:hAnsi="Times New Roman" w:cs="Times New Roman"/>
                <w:sz w:val="24"/>
              </w:rPr>
              <w:t>Грамота призер</w:t>
            </w:r>
          </w:p>
        </w:tc>
      </w:tr>
      <w:tr w:rsidR="001C1AF6" w:rsidRPr="001C1AF6" w:rsidTr="00B076CA">
        <w:tc>
          <w:tcPr>
            <w:tcW w:w="566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024AA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488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024AAE">
              <w:rPr>
                <w:rFonts w:ascii="Times New Roman" w:hAnsi="Times New Roman" w:cs="Times New Roman"/>
                <w:sz w:val="24"/>
              </w:rPr>
              <w:t>Первенство района по стрельбе</w:t>
            </w:r>
          </w:p>
        </w:tc>
        <w:tc>
          <w:tcPr>
            <w:tcW w:w="1701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024AAE">
              <w:rPr>
                <w:rFonts w:ascii="Times New Roman" w:hAnsi="Times New Roman" w:cs="Times New Roman"/>
                <w:sz w:val="24"/>
              </w:rPr>
              <w:t>очно</w:t>
            </w:r>
          </w:p>
        </w:tc>
        <w:tc>
          <w:tcPr>
            <w:tcW w:w="2126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024AAE"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2126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</w:pPr>
            <w:r w:rsidRPr="00024AAE"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5 место</w:t>
            </w:r>
          </w:p>
        </w:tc>
      </w:tr>
      <w:tr w:rsidR="001C1AF6" w:rsidRPr="001C1AF6" w:rsidTr="00B076CA">
        <w:trPr>
          <w:trHeight w:val="410"/>
        </w:trPr>
        <w:tc>
          <w:tcPr>
            <w:tcW w:w="566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024AA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488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lang w:val="en-US"/>
              </w:rPr>
            </w:pPr>
            <w:r w:rsidRPr="00024AAE">
              <w:rPr>
                <w:rFonts w:ascii="Times New Roman" w:hAnsi="Times New Roman" w:cs="Times New Roman"/>
                <w:sz w:val="24"/>
              </w:rPr>
              <w:t>Первенство района по шашкам.</w:t>
            </w:r>
          </w:p>
        </w:tc>
        <w:tc>
          <w:tcPr>
            <w:tcW w:w="1701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024AAE">
              <w:rPr>
                <w:rFonts w:ascii="Times New Roman" w:hAnsi="Times New Roman" w:cs="Times New Roman"/>
                <w:sz w:val="24"/>
              </w:rPr>
              <w:t>очно</w:t>
            </w:r>
          </w:p>
        </w:tc>
        <w:tc>
          <w:tcPr>
            <w:tcW w:w="2126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024AAE"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2126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024AAE">
              <w:rPr>
                <w:rFonts w:ascii="Times New Roman" w:hAnsi="Times New Roman" w:cs="Times New Roman"/>
                <w:sz w:val="24"/>
              </w:rPr>
              <w:t>Грамота Призер</w:t>
            </w:r>
          </w:p>
        </w:tc>
      </w:tr>
      <w:tr w:rsidR="001C1AF6" w:rsidRPr="001C1AF6" w:rsidTr="00B076CA">
        <w:trPr>
          <w:trHeight w:val="415"/>
        </w:trPr>
        <w:tc>
          <w:tcPr>
            <w:tcW w:w="566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024AAE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6488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024AAE">
              <w:rPr>
                <w:rFonts w:ascii="Times New Roman" w:hAnsi="Times New Roman" w:cs="Times New Roman"/>
                <w:sz w:val="24"/>
              </w:rPr>
              <w:t>Спартакиада работников образования Тукаевского района</w:t>
            </w:r>
          </w:p>
        </w:tc>
        <w:tc>
          <w:tcPr>
            <w:tcW w:w="1701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024AAE">
              <w:rPr>
                <w:rFonts w:ascii="Times New Roman" w:hAnsi="Times New Roman" w:cs="Times New Roman"/>
                <w:sz w:val="24"/>
              </w:rPr>
              <w:t>очно</w:t>
            </w:r>
          </w:p>
        </w:tc>
        <w:tc>
          <w:tcPr>
            <w:tcW w:w="2126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024AAE"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2126" w:type="dxa"/>
          </w:tcPr>
          <w:p w:rsidR="001C1AF6" w:rsidRPr="00024AAE" w:rsidRDefault="001C1AF6" w:rsidP="004511A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024AAE">
              <w:rPr>
                <w:rFonts w:ascii="Times New Roman" w:hAnsi="Times New Roman" w:cs="Times New Roman"/>
                <w:sz w:val="24"/>
              </w:rPr>
              <w:t>участие</w:t>
            </w:r>
          </w:p>
        </w:tc>
      </w:tr>
    </w:tbl>
    <w:p w:rsidR="001C1AF6" w:rsidRPr="001C1AF6" w:rsidRDefault="001C1AF6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6126A4" w:rsidRDefault="006126A4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6126A4" w:rsidRDefault="006126A4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6126A4" w:rsidRDefault="006126A4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6126A4" w:rsidRDefault="006126A4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6126A4" w:rsidRDefault="006126A4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0745A8" w:rsidRDefault="000745A8" w:rsidP="00024AA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0745A8" w:rsidRDefault="000745A8" w:rsidP="00024AA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0745A8" w:rsidRDefault="000745A8" w:rsidP="00024AA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1C1AF6" w:rsidRPr="00B74CB0" w:rsidRDefault="001C1AF6" w:rsidP="00024AA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B74CB0">
        <w:rPr>
          <w:rFonts w:ascii="Times New Roman" w:hAnsi="Times New Roman" w:cs="Times New Roman"/>
          <w:sz w:val="24"/>
        </w:rPr>
        <w:lastRenderedPageBreak/>
        <w:t>Конкурсы, олимпиады (по предмету) в которых приняли  участие  УЧАЩИЕСЯ учителя физкул</w:t>
      </w:r>
      <w:r w:rsidRPr="00B74CB0">
        <w:rPr>
          <w:rFonts w:ascii="Times New Roman" w:hAnsi="Times New Roman" w:cs="Times New Roman"/>
          <w:sz w:val="24"/>
        </w:rPr>
        <w:t>ь</w:t>
      </w:r>
      <w:r w:rsidRPr="00B74CB0">
        <w:rPr>
          <w:rFonts w:ascii="Times New Roman" w:hAnsi="Times New Roman" w:cs="Times New Roman"/>
          <w:sz w:val="24"/>
        </w:rPr>
        <w:t xml:space="preserve">туры </w:t>
      </w:r>
      <w:proofErr w:type="spellStart"/>
      <w:r w:rsidRPr="00B74CB0">
        <w:rPr>
          <w:rFonts w:ascii="Times New Roman" w:hAnsi="Times New Roman" w:cs="Times New Roman"/>
          <w:sz w:val="24"/>
        </w:rPr>
        <w:t>Садриевой</w:t>
      </w:r>
      <w:proofErr w:type="spellEnd"/>
      <w:r w:rsidRPr="00B74CB0">
        <w:rPr>
          <w:rFonts w:ascii="Times New Roman" w:hAnsi="Times New Roman" w:cs="Times New Roman"/>
          <w:sz w:val="24"/>
        </w:rPr>
        <w:t xml:space="preserve"> Л.Р.</w:t>
      </w:r>
    </w:p>
    <w:tbl>
      <w:tblPr>
        <w:tblStyle w:val="1110"/>
        <w:tblpPr w:leftFromText="180" w:rightFromText="180" w:vertAnchor="text" w:horzAnchor="margin" w:tblpX="70" w:tblpY="194"/>
        <w:tblW w:w="13575" w:type="dxa"/>
        <w:tblLayout w:type="fixed"/>
        <w:tblLook w:val="04A0" w:firstRow="1" w:lastRow="0" w:firstColumn="1" w:lastColumn="0" w:noHBand="0" w:noVBand="1"/>
      </w:tblPr>
      <w:tblGrid>
        <w:gridCol w:w="704"/>
        <w:gridCol w:w="3940"/>
        <w:gridCol w:w="1701"/>
        <w:gridCol w:w="2268"/>
        <w:gridCol w:w="2410"/>
        <w:gridCol w:w="1134"/>
        <w:gridCol w:w="1418"/>
      </w:tblGrid>
      <w:tr w:rsidR="001C1AF6" w:rsidRPr="001C1AF6" w:rsidTr="00024AA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 xml:space="preserve">№ </w:t>
            </w:r>
            <w:proofErr w:type="gramStart"/>
            <w:r w:rsidRPr="001C1AF6">
              <w:rPr>
                <w:rFonts w:ascii="Times New Roman" w:hAnsi="Times New Roman"/>
              </w:rPr>
              <w:t>п</w:t>
            </w:r>
            <w:proofErr w:type="gramEnd"/>
            <w:r w:rsidRPr="001C1AF6">
              <w:rPr>
                <w:rFonts w:ascii="Times New Roman" w:hAnsi="Times New Roman"/>
              </w:rPr>
              <w:t>/п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B74CB0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  <w:r w:rsidRPr="00B74CB0">
              <w:rPr>
                <w:rFonts w:ascii="Times New Roman" w:hAnsi="Times New Roman"/>
                <w:sz w:val="24"/>
              </w:rPr>
              <w:t>Название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B74CB0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  <w:r w:rsidRPr="00B74CB0">
              <w:rPr>
                <w:rFonts w:ascii="Times New Roman" w:hAnsi="Times New Roman"/>
                <w:sz w:val="24"/>
              </w:rPr>
              <w:t>Очно или д</w:t>
            </w:r>
            <w:r w:rsidRPr="00B74CB0">
              <w:rPr>
                <w:rFonts w:ascii="Times New Roman" w:hAnsi="Times New Roman"/>
                <w:sz w:val="24"/>
              </w:rPr>
              <w:t>и</w:t>
            </w:r>
            <w:r w:rsidRPr="00B74CB0">
              <w:rPr>
                <w:rFonts w:ascii="Times New Roman" w:hAnsi="Times New Roman"/>
                <w:sz w:val="24"/>
              </w:rPr>
              <w:t>станц</w:t>
            </w:r>
            <w:r w:rsidRPr="00B74CB0">
              <w:rPr>
                <w:rFonts w:ascii="Times New Roman" w:hAnsi="Times New Roman"/>
                <w:sz w:val="24"/>
              </w:rPr>
              <w:t>и</w:t>
            </w:r>
            <w:r w:rsidRPr="00B74CB0">
              <w:rPr>
                <w:rFonts w:ascii="Times New Roman" w:hAnsi="Times New Roman"/>
                <w:sz w:val="24"/>
              </w:rPr>
              <w:t>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B74CB0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  <w:proofErr w:type="gramStart"/>
            <w:r w:rsidRPr="00B74CB0">
              <w:rPr>
                <w:rFonts w:ascii="Times New Roman" w:hAnsi="Times New Roman"/>
                <w:sz w:val="24"/>
              </w:rPr>
              <w:t>Уровень (</w:t>
            </w:r>
            <w:proofErr w:type="spellStart"/>
            <w:r w:rsidRPr="00B74CB0">
              <w:rPr>
                <w:rFonts w:ascii="Times New Roman" w:hAnsi="Times New Roman"/>
                <w:sz w:val="24"/>
              </w:rPr>
              <w:t>муниц</w:t>
            </w:r>
            <w:proofErr w:type="spellEnd"/>
            <w:r w:rsidRPr="00B74CB0">
              <w:rPr>
                <w:rFonts w:ascii="Times New Roman" w:hAnsi="Times New Roman"/>
                <w:sz w:val="24"/>
              </w:rPr>
              <w:t>,</w:t>
            </w:r>
            <w:proofErr w:type="gramEnd"/>
          </w:p>
          <w:p w:rsidR="001C1AF6" w:rsidRPr="00B74CB0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B74CB0">
              <w:rPr>
                <w:rFonts w:ascii="Times New Roman" w:hAnsi="Times New Roman"/>
                <w:sz w:val="24"/>
              </w:rPr>
              <w:t>респуб</w:t>
            </w:r>
            <w:proofErr w:type="spellEnd"/>
            <w:r w:rsidRPr="00B74CB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B74CB0">
              <w:rPr>
                <w:rFonts w:ascii="Times New Roman" w:hAnsi="Times New Roman"/>
                <w:sz w:val="24"/>
              </w:rPr>
              <w:t>вс</w:t>
            </w:r>
            <w:r w:rsidRPr="00B74CB0">
              <w:rPr>
                <w:rFonts w:ascii="Times New Roman" w:hAnsi="Times New Roman"/>
                <w:sz w:val="24"/>
              </w:rPr>
              <w:t>е</w:t>
            </w:r>
            <w:r w:rsidRPr="00B74CB0">
              <w:rPr>
                <w:rFonts w:ascii="Times New Roman" w:hAnsi="Times New Roman"/>
                <w:sz w:val="24"/>
              </w:rPr>
              <w:t>рос</w:t>
            </w:r>
            <w:proofErr w:type="spellEnd"/>
            <w:r w:rsidRPr="00B74CB0">
              <w:rPr>
                <w:rFonts w:ascii="Times New Roman" w:hAnsi="Times New Roman"/>
                <w:sz w:val="24"/>
              </w:rPr>
              <w:t>-й)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B74CB0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  <w:r w:rsidRPr="00B74CB0">
              <w:rPr>
                <w:rFonts w:ascii="Times New Roman" w:hAnsi="Times New Roman"/>
                <w:sz w:val="24"/>
              </w:rPr>
              <w:t>ФИО учащегося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B74CB0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  <w:r w:rsidRPr="00B74CB0"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B74CB0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  <w:r w:rsidRPr="00B74CB0">
              <w:rPr>
                <w:rFonts w:ascii="Times New Roman" w:hAnsi="Times New Roman"/>
                <w:sz w:val="24"/>
              </w:rPr>
              <w:t>Результат</w:t>
            </w:r>
          </w:p>
        </w:tc>
      </w:tr>
      <w:tr w:rsidR="001C1AF6" w:rsidRPr="001C1AF6" w:rsidTr="00024AAE">
        <w:trPr>
          <w:trHeight w:val="211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B74CB0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  <w:r w:rsidRPr="00B74CB0">
              <w:rPr>
                <w:rFonts w:ascii="Times New Roman" w:hAnsi="Times New Roman"/>
                <w:sz w:val="24"/>
              </w:rPr>
              <w:t>Всероссийская олимпиада школ</w:t>
            </w:r>
            <w:r w:rsidRPr="00B74CB0">
              <w:rPr>
                <w:rFonts w:ascii="Times New Roman" w:hAnsi="Times New Roman"/>
                <w:sz w:val="24"/>
              </w:rPr>
              <w:t>ь</w:t>
            </w:r>
            <w:r w:rsidRPr="00B74CB0">
              <w:rPr>
                <w:rFonts w:ascii="Times New Roman" w:hAnsi="Times New Roman"/>
                <w:sz w:val="24"/>
              </w:rPr>
              <w:t>ников по физич</w:t>
            </w:r>
            <w:r w:rsidRPr="00B74CB0">
              <w:rPr>
                <w:rFonts w:ascii="Times New Roman" w:hAnsi="Times New Roman"/>
                <w:sz w:val="24"/>
              </w:rPr>
              <w:t>е</w:t>
            </w:r>
            <w:r w:rsidRPr="00B74CB0">
              <w:rPr>
                <w:rFonts w:ascii="Times New Roman" w:hAnsi="Times New Roman"/>
                <w:sz w:val="24"/>
              </w:rPr>
              <w:t>ской культуре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024AAE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024AAE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муниц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и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Сенченков</w:t>
            </w:r>
            <w:proofErr w:type="spellEnd"/>
            <w:r w:rsidRPr="001C1AF6">
              <w:rPr>
                <w:rFonts w:ascii="Times New Roman" w:hAnsi="Times New Roman"/>
              </w:rPr>
              <w:t xml:space="preserve"> Никита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Бикмайкина</w:t>
            </w:r>
            <w:proofErr w:type="spellEnd"/>
            <w:r w:rsidRPr="001C1AF6">
              <w:rPr>
                <w:rFonts w:ascii="Times New Roman" w:hAnsi="Times New Roman"/>
              </w:rPr>
              <w:t xml:space="preserve"> Э.</w:t>
            </w:r>
          </w:p>
          <w:p w:rsidR="001C1AF6" w:rsidRPr="001C1AF6" w:rsidRDefault="001C1AF6" w:rsidP="004511A2">
            <w:pPr>
              <w:tabs>
                <w:tab w:val="left" w:pos="284"/>
                <w:tab w:val="right" w:pos="2052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Исламова Карина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Крапивина О.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Крапивина Даша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Попов Геннадий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Холкина Д.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Дакукин</w:t>
            </w:r>
            <w:proofErr w:type="spellEnd"/>
            <w:r w:rsidRPr="001C1AF6">
              <w:rPr>
                <w:rFonts w:ascii="Times New Roman" w:hAnsi="Times New Roman"/>
              </w:rPr>
              <w:t xml:space="preserve"> 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9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11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9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8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7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9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8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Призер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Призер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Призер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Победитель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Призер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Победитель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Призер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Участник</w:t>
            </w:r>
          </w:p>
        </w:tc>
      </w:tr>
      <w:tr w:rsidR="001C1AF6" w:rsidRPr="001C1AF6" w:rsidTr="00024AAE">
        <w:trPr>
          <w:trHeight w:val="2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B74CB0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  <w:r w:rsidRPr="00B74CB0">
              <w:rPr>
                <w:rFonts w:ascii="Times New Roman" w:hAnsi="Times New Roman"/>
                <w:bCs/>
                <w:sz w:val="24"/>
              </w:rPr>
              <w:t>Первенство Тукаевского муниц</w:t>
            </w:r>
            <w:r w:rsidRPr="00B74CB0">
              <w:rPr>
                <w:rFonts w:ascii="Times New Roman" w:hAnsi="Times New Roman"/>
                <w:bCs/>
                <w:sz w:val="24"/>
              </w:rPr>
              <w:t>и</w:t>
            </w:r>
            <w:r w:rsidRPr="00B74CB0">
              <w:rPr>
                <w:rFonts w:ascii="Times New Roman" w:hAnsi="Times New Roman"/>
                <w:bCs/>
                <w:sz w:val="24"/>
              </w:rPr>
              <w:t>пальн</w:t>
            </w:r>
            <w:r w:rsidRPr="00B74CB0">
              <w:rPr>
                <w:rFonts w:ascii="Times New Roman" w:hAnsi="Times New Roman"/>
                <w:bCs/>
                <w:sz w:val="24"/>
              </w:rPr>
              <w:t>о</w:t>
            </w:r>
            <w:r w:rsidRPr="00B74CB0">
              <w:rPr>
                <w:rFonts w:ascii="Times New Roman" w:hAnsi="Times New Roman"/>
                <w:bCs/>
                <w:sz w:val="24"/>
              </w:rPr>
              <w:t>го района по баскетболу и Чемпионат Школьной баскетбол</w:t>
            </w:r>
            <w:r w:rsidRPr="00B74CB0">
              <w:rPr>
                <w:rFonts w:ascii="Times New Roman" w:hAnsi="Times New Roman"/>
                <w:bCs/>
                <w:sz w:val="24"/>
              </w:rPr>
              <w:t>ь</w:t>
            </w:r>
            <w:r w:rsidRPr="00B74CB0">
              <w:rPr>
                <w:rFonts w:ascii="Times New Roman" w:hAnsi="Times New Roman"/>
                <w:bCs/>
                <w:sz w:val="24"/>
              </w:rPr>
              <w:t>ной лиги «КЭС-БАСКЕТ».</w:t>
            </w:r>
            <w:r w:rsidRPr="00B74CB0">
              <w:rPr>
                <w:rFonts w:ascii="Times New Roman" w:hAnsi="Times New Roman"/>
                <w:bCs/>
                <w:sz w:val="24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024AAE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Муниц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и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пальный</w:t>
            </w:r>
          </w:p>
          <w:p w:rsidR="001C1AF6" w:rsidRPr="00024AAE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C1AF6" w:rsidRPr="00024AAE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Шагивалеева</w:t>
            </w:r>
            <w:proofErr w:type="spellEnd"/>
            <w:r w:rsidRPr="001C1AF6">
              <w:rPr>
                <w:rFonts w:ascii="Times New Roman" w:hAnsi="Times New Roman"/>
              </w:rPr>
              <w:t xml:space="preserve"> Д.,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Крапивина О.,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Сенченкова</w:t>
            </w:r>
            <w:proofErr w:type="spellEnd"/>
            <w:r w:rsidRPr="001C1AF6">
              <w:rPr>
                <w:rFonts w:ascii="Times New Roman" w:hAnsi="Times New Roman"/>
              </w:rPr>
              <w:t xml:space="preserve"> А.,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Карпова В.,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Ягафарова</w:t>
            </w:r>
            <w:proofErr w:type="spellEnd"/>
            <w:r w:rsidRPr="001C1AF6">
              <w:rPr>
                <w:rFonts w:ascii="Times New Roman" w:hAnsi="Times New Roman"/>
              </w:rPr>
              <w:t xml:space="preserve"> Г.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Халеева</w:t>
            </w:r>
            <w:proofErr w:type="spellEnd"/>
            <w:r w:rsidRPr="001C1AF6">
              <w:rPr>
                <w:rFonts w:ascii="Times New Roman" w:hAnsi="Times New Roman"/>
              </w:rPr>
              <w:t xml:space="preserve"> Э.,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Галимуллина</w:t>
            </w:r>
            <w:proofErr w:type="spellEnd"/>
            <w:r w:rsidRPr="001C1AF6">
              <w:rPr>
                <w:rFonts w:ascii="Times New Roman" w:hAnsi="Times New Roman"/>
              </w:rPr>
              <w:t xml:space="preserve"> Г.,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 xml:space="preserve">Сафина Г.. 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Маратаева</w:t>
            </w:r>
            <w:proofErr w:type="spellEnd"/>
            <w:r w:rsidRPr="001C1AF6">
              <w:rPr>
                <w:rFonts w:ascii="Times New Roman" w:hAnsi="Times New Roman"/>
              </w:rPr>
              <w:t xml:space="preserve">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10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8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9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8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7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9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8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8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Победители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</w:tc>
      </w:tr>
      <w:tr w:rsidR="001C1AF6" w:rsidRPr="001C1AF6" w:rsidTr="00024AAE">
        <w:trPr>
          <w:trHeight w:val="1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3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B74CB0" w:rsidRDefault="001C1AF6" w:rsidP="00B74CB0">
            <w:pPr>
              <w:tabs>
                <w:tab w:val="left" w:pos="284"/>
                <w:tab w:val="left" w:pos="1212"/>
              </w:tabs>
              <w:rPr>
                <w:rFonts w:ascii="Times New Roman" w:hAnsi="Times New Roman"/>
                <w:sz w:val="24"/>
                <w:szCs w:val="24"/>
              </w:rPr>
            </w:pPr>
            <w:r w:rsidRPr="00B74CB0">
              <w:rPr>
                <w:rFonts w:ascii="Times New Roman" w:hAnsi="Times New Roman"/>
                <w:sz w:val="24"/>
                <w:szCs w:val="24"/>
              </w:rPr>
              <w:t>Первенство по настольному тенн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>и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>су.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024AAE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024AAE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муниц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и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Галимуллина</w:t>
            </w:r>
            <w:proofErr w:type="spellEnd"/>
            <w:r w:rsidRPr="001C1AF6">
              <w:rPr>
                <w:rFonts w:ascii="Times New Roman" w:hAnsi="Times New Roman"/>
              </w:rPr>
              <w:t xml:space="preserve"> Г.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Гилметдинов</w:t>
            </w:r>
            <w:proofErr w:type="spellEnd"/>
            <w:r w:rsidRPr="001C1AF6">
              <w:rPr>
                <w:rFonts w:ascii="Times New Roman" w:hAnsi="Times New Roman"/>
              </w:rPr>
              <w:t xml:space="preserve"> А.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Шагивалеева</w:t>
            </w:r>
            <w:proofErr w:type="spellEnd"/>
            <w:r w:rsidRPr="001C1AF6">
              <w:rPr>
                <w:rFonts w:ascii="Times New Roman" w:hAnsi="Times New Roman"/>
              </w:rPr>
              <w:t xml:space="preserve"> Д</w:t>
            </w:r>
            <w:r w:rsidRPr="001C1AF6">
              <w:rPr>
                <w:rFonts w:ascii="Times New Roman" w:hAnsi="Times New Roman"/>
              </w:rPr>
              <w:t>и</w:t>
            </w:r>
            <w:r w:rsidRPr="001C1AF6">
              <w:rPr>
                <w:rFonts w:ascii="Times New Roman" w:hAnsi="Times New Roman"/>
              </w:rPr>
              <w:t>ана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Крапивина</w:t>
            </w:r>
            <w:proofErr w:type="gramStart"/>
            <w:r w:rsidRPr="001C1AF6">
              <w:rPr>
                <w:rFonts w:ascii="Times New Roman" w:hAnsi="Times New Roman"/>
              </w:rPr>
              <w:t xml:space="preserve"> О</w:t>
            </w:r>
            <w:proofErr w:type="gramEnd"/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Шагивалеева</w:t>
            </w:r>
            <w:proofErr w:type="spellEnd"/>
            <w:r w:rsidRPr="001C1AF6">
              <w:rPr>
                <w:rFonts w:ascii="Times New Roman" w:hAnsi="Times New Roman"/>
              </w:rPr>
              <w:t xml:space="preserve"> 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r w:rsidRPr="001C1AF6">
              <w:t>8</w:t>
            </w:r>
          </w:p>
          <w:p w:rsidR="001C1AF6" w:rsidRPr="001C1AF6" w:rsidRDefault="001C1AF6" w:rsidP="004511A2">
            <w:r w:rsidRPr="001C1AF6">
              <w:t>7</w:t>
            </w:r>
          </w:p>
          <w:p w:rsidR="001C1AF6" w:rsidRPr="001C1AF6" w:rsidRDefault="001C1AF6" w:rsidP="004511A2">
            <w:r w:rsidRPr="001C1AF6">
              <w:t>4</w:t>
            </w:r>
          </w:p>
          <w:p w:rsidR="001C1AF6" w:rsidRPr="001C1AF6" w:rsidRDefault="001C1AF6" w:rsidP="004511A2">
            <w:r w:rsidRPr="001C1AF6">
              <w:t>8</w:t>
            </w:r>
          </w:p>
          <w:p w:rsidR="001C1AF6" w:rsidRPr="001C1AF6" w:rsidRDefault="001C1AF6" w:rsidP="004511A2">
            <w:r w:rsidRPr="001C1AF6"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3 место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2 место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3 место</w:t>
            </w:r>
          </w:p>
          <w:p w:rsidR="001C1AF6" w:rsidRPr="001C1AF6" w:rsidRDefault="001C1AF6" w:rsidP="004511A2">
            <w:pPr>
              <w:jc w:val="center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2</w:t>
            </w:r>
          </w:p>
          <w:p w:rsidR="001C1AF6" w:rsidRPr="001C1AF6" w:rsidRDefault="001C1AF6" w:rsidP="004511A2">
            <w:pPr>
              <w:jc w:val="center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</w:t>
            </w:r>
          </w:p>
        </w:tc>
      </w:tr>
      <w:tr w:rsidR="001C1AF6" w:rsidRPr="001C1AF6" w:rsidTr="00024AAE">
        <w:trPr>
          <w:trHeight w:val="5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4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B74CB0" w:rsidRDefault="001C1AF6" w:rsidP="00B74CB0">
            <w:pPr>
              <w:tabs>
                <w:tab w:val="left" w:pos="1212"/>
              </w:tabs>
              <w:rPr>
                <w:rFonts w:ascii="Times New Roman" w:hAnsi="Times New Roman"/>
                <w:sz w:val="24"/>
                <w:szCs w:val="24"/>
              </w:rPr>
            </w:pPr>
            <w:r w:rsidRPr="00B74CB0">
              <w:rPr>
                <w:rFonts w:ascii="Times New Roman" w:hAnsi="Times New Roman"/>
                <w:sz w:val="24"/>
                <w:szCs w:val="24"/>
              </w:rPr>
              <w:t xml:space="preserve">Лыжные </w:t>
            </w:r>
            <w:proofErr w:type="gramStart"/>
            <w:r w:rsidRPr="00B74CB0">
              <w:rPr>
                <w:rFonts w:ascii="Times New Roman" w:hAnsi="Times New Roman"/>
                <w:sz w:val="24"/>
                <w:szCs w:val="24"/>
              </w:rPr>
              <w:t>гонки</w:t>
            </w:r>
            <w:proofErr w:type="gramEnd"/>
            <w:r w:rsidRPr="00B74CB0">
              <w:rPr>
                <w:rFonts w:ascii="Times New Roman" w:hAnsi="Times New Roman"/>
                <w:sz w:val="24"/>
                <w:szCs w:val="24"/>
              </w:rPr>
              <w:t xml:space="preserve"> посвященные о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>т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>крытию лыжного сезона.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024AAE" w:rsidRDefault="001C1AF6" w:rsidP="004511A2">
            <w:pPr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муниц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и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Галимуллина</w:t>
            </w:r>
            <w:proofErr w:type="spellEnd"/>
            <w:r w:rsidRPr="001C1AF6">
              <w:rPr>
                <w:rFonts w:ascii="Times New Roman" w:hAnsi="Times New Roman"/>
              </w:rPr>
              <w:t xml:space="preserve"> Г.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1AF6">
              <w:rPr>
                <w:rFonts w:ascii="Times New Roman" w:hAnsi="Times New Roman"/>
              </w:rPr>
              <w:t>Галиев</w:t>
            </w:r>
            <w:proofErr w:type="spellEnd"/>
            <w:r w:rsidRPr="001C1AF6">
              <w:rPr>
                <w:rFonts w:ascii="Times New Roman" w:hAnsi="Times New Roman"/>
              </w:rPr>
              <w:t xml:space="preserve"> </w:t>
            </w:r>
            <w:proofErr w:type="spellStart"/>
            <w:r w:rsidRPr="001C1AF6">
              <w:rPr>
                <w:rFonts w:ascii="Times New Roman" w:hAnsi="Times New Roman"/>
              </w:rPr>
              <w:t>Данис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8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– </w:t>
            </w:r>
            <w:r w:rsidRPr="001C1AF6">
              <w:rPr>
                <w:rFonts w:ascii="Times New Roman" w:hAnsi="Times New Roman"/>
                <w:sz w:val="24"/>
                <w:szCs w:val="24"/>
              </w:rPr>
              <w:t>место.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2 место.</w:t>
            </w:r>
          </w:p>
        </w:tc>
      </w:tr>
      <w:tr w:rsidR="001C1AF6" w:rsidRPr="001C1AF6" w:rsidTr="00024AAE">
        <w:trPr>
          <w:trHeight w:val="5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5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B74CB0" w:rsidRDefault="001C1AF6" w:rsidP="00B74CB0">
            <w:pPr>
              <w:tabs>
                <w:tab w:val="left" w:pos="284"/>
                <w:tab w:val="left" w:pos="1212"/>
              </w:tabs>
              <w:rPr>
                <w:rFonts w:ascii="Times New Roman" w:hAnsi="Times New Roman"/>
                <w:sz w:val="24"/>
                <w:szCs w:val="24"/>
              </w:rPr>
            </w:pPr>
            <w:r w:rsidRPr="00B74CB0">
              <w:rPr>
                <w:rFonts w:ascii="Times New Roman" w:hAnsi="Times New Roman"/>
                <w:sz w:val="24"/>
                <w:szCs w:val="24"/>
              </w:rPr>
              <w:t>Первенство  по плаванию среди учащи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>х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>ся общеобразовательных школ ра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>й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>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024AAE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024AAE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муниц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и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Халеева</w:t>
            </w:r>
            <w:proofErr w:type="spellEnd"/>
            <w:r w:rsidRPr="001C1AF6">
              <w:rPr>
                <w:rFonts w:ascii="Times New Roman" w:hAnsi="Times New Roman"/>
              </w:rPr>
              <w:t xml:space="preserve"> </w:t>
            </w:r>
            <w:proofErr w:type="spellStart"/>
            <w:r w:rsidRPr="001C1AF6">
              <w:rPr>
                <w:rFonts w:ascii="Times New Roman" w:hAnsi="Times New Roman"/>
              </w:rPr>
              <w:t>Эльвина</w:t>
            </w:r>
            <w:proofErr w:type="spellEnd"/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Крылов Олег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9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3 место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</w:p>
        </w:tc>
      </w:tr>
      <w:tr w:rsidR="001C1AF6" w:rsidRPr="001C1AF6" w:rsidTr="00024AAE">
        <w:trPr>
          <w:trHeight w:val="4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6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B74CB0" w:rsidRDefault="001C1AF6" w:rsidP="00B74CB0">
            <w:pPr>
              <w:tabs>
                <w:tab w:val="left" w:pos="284"/>
                <w:tab w:val="left" w:pos="1212"/>
              </w:tabs>
              <w:rPr>
                <w:rFonts w:ascii="Times New Roman" w:hAnsi="Times New Roman"/>
                <w:sz w:val="24"/>
                <w:szCs w:val="24"/>
              </w:rPr>
            </w:pPr>
            <w:r w:rsidRPr="00B74CB0">
              <w:rPr>
                <w:rFonts w:ascii="Times New Roman" w:hAnsi="Times New Roman"/>
                <w:sz w:val="24"/>
                <w:szCs w:val="24"/>
              </w:rPr>
              <w:t>Региональный турнир по каратэ п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>а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>мяти тр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>е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>нера Закирова И. 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024AAE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0C7EA7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Муниц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и</w:t>
            </w:r>
            <w:r w:rsidR="000C7EA7" w:rsidRPr="00024AAE">
              <w:rPr>
                <w:rFonts w:ascii="Times New Roman" w:hAnsi="Times New Roman"/>
                <w:sz w:val="24"/>
                <w:szCs w:val="24"/>
              </w:rPr>
              <w:t>пальный</w:t>
            </w:r>
          </w:p>
          <w:p w:rsidR="001C1AF6" w:rsidRPr="00024AAE" w:rsidRDefault="001C1AF6" w:rsidP="004511A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Минхаиров</w:t>
            </w:r>
            <w:proofErr w:type="spellEnd"/>
            <w:r w:rsidRPr="001C1AF6">
              <w:rPr>
                <w:rFonts w:ascii="Times New Roman" w:hAnsi="Times New Roman"/>
              </w:rPr>
              <w:t xml:space="preserve">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3 место</w:t>
            </w:r>
          </w:p>
        </w:tc>
      </w:tr>
      <w:tr w:rsidR="001C1AF6" w:rsidRPr="001C1AF6" w:rsidTr="00024AAE">
        <w:trPr>
          <w:trHeight w:val="21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B74CB0" w:rsidRDefault="001C1AF6" w:rsidP="00B74CB0">
            <w:pPr>
              <w:tabs>
                <w:tab w:val="left" w:pos="284"/>
                <w:tab w:val="left" w:pos="1212"/>
              </w:tabs>
              <w:rPr>
                <w:rFonts w:ascii="Times New Roman" w:hAnsi="Times New Roman"/>
                <w:sz w:val="24"/>
                <w:szCs w:val="24"/>
              </w:rPr>
            </w:pPr>
            <w:r w:rsidRPr="00B74CB0">
              <w:rPr>
                <w:rFonts w:ascii="Times New Roman" w:hAnsi="Times New Roman"/>
                <w:sz w:val="24"/>
                <w:szCs w:val="24"/>
              </w:rPr>
              <w:t>Первенство по шашкам и шахматам на призы за</w:t>
            </w:r>
            <w:r w:rsidR="000C7EA7" w:rsidRPr="00B74CB0">
              <w:rPr>
                <w:rFonts w:ascii="Times New Roman" w:hAnsi="Times New Roman"/>
                <w:sz w:val="24"/>
                <w:szCs w:val="24"/>
              </w:rPr>
              <w:t>служенного работника фи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 xml:space="preserve">зической культуры РТ Т.Г. </w:t>
            </w:r>
            <w:proofErr w:type="spellStart"/>
            <w:r w:rsidRPr="00B74CB0">
              <w:rPr>
                <w:rFonts w:ascii="Times New Roman" w:hAnsi="Times New Roman"/>
                <w:sz w:val="24"/>
                <w:szCs w:val="24"/>
              </w:rPr>
              <w:t>Ба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>х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>тигареева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очно</w:t>
            </w:r>
          </w:p>
          <w:p w:rsidR="001C1AF6" w:rsidRPr="00024AAE" w:rsidRDefault="001C1AF6" w:rsidP="004511A2">
            <w:pPr>
              <w:rPr>
                <w:sz w:val="24"/>
                <w:szCs w:val="24"/>
              </w:rPr>
            </w:pPr>
          </w:p>
          <w:p w:rsidR="001C1AF6" w:rsidRPr="00024AAE" w:rsidRDefault="001C1AF6" w:rsidP="004511A2">
            <w:pPr>
              <w:jc w:val="center"/>
              <w:rPr>
                <w:sz w:val="24"/>
                <w:szCs w:val="24"/>
              </w:rPr>
            </w:pPr>
          </w:p>
          <w:p w:rsidR="001C1AF6" w:rsidRPr="00024AAE" w:rsidRDefault="001C1AF6" w:rsidP="004511A2">
            <w:pPr>
              <w:jc w:val="center"/>
              <w:rPr>
                <w:sz w:val="24"/>
                <w:szCs w:val="24"/>
              </w:rPr>
            </w:pPr>
          </w:p>
          <w:p w:rsidR="001C1AF6" w:rsidRPr="00024AAE" w:rsidRDefault="001C1AF6" w:rsidP="004511A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муниц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и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пальный</w:t>
            </w:r>
          </w:p>
          <w:p w:rsidR="001C1AF6" w:rsidRPr="00024AAE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C1AF6" w:rsidRPr="00024AAE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C1AF6" w:rsidRPr="00024AAE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Журавлева Э.,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Зотова А.,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Маврин Д.,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Выходцев А.,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Гамируллин</w:t>
            </w:r>
            <w:proofErr w:type="spellEnd"/>
            <w:r w:rsidRPr="001C1AF6">
              <w:rPr>
                <w:rFonts w:ascii="Times New Roman" w:hAnsi="Times New Roman"/>
              </w:rPr>
              <w:t xml:space="preserve"> Д.,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Гильметдинов А..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Сальникова К.,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Садриева</w:t>
            </w:r>
            <w:proofErr w:type="spellEnd"/>
            <w:r w:rsidRPr="001C1AF6">
              <w:rPr>
                <w:rFonts w:ascii="Times New Roman" w:hAnsi="Times New Roman"/>
              </w:rPr>
              <w:t xml:space="preserve"> Л.,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Коняшкина</w:t>
            </w:r>
            <w:proofErr w:type="spellEnd"/>
            <w:r w:rsidRPr="001C1AF6">
              <w:rPr>
                <w:rFonts w:ascii="Times New Roman" w:hAnsi="Times New Roman"/>
              </w:rPr>
              <w:t xml:space="preserve"> Е.,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Александров А.,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Быстров Д.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Командное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7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10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9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8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9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7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7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6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2 место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  <w:p w:rsidR="001C1AF6" w:rsidRPr="001C1AF6" w:rsidRDefault="001C1AF6" w:rsidP="004511A2">
            <w:pPr>
              <w:jc w:val="center"/>
              <w:rPr>
                <w:rFonts w:ascii="Times New Roman" w:hAnsi="Times New Roman"/>
              </w:rPr>
            </w:pP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2 место</w:t>
            </w:r>
          </w:p>
        </w:tc>
      </w:tr>
      <w:tr w:rsidR="001C1AF6" w:rsidRPr="001C1AF6" w:rsidTr="00024AAE">
        <w:trPr>
          <w:trHeight w:val="86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8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B74CB0" w:rsidRDefault="001C1AF6" w:rsidP="00B74CB0">
            <w:pPr>
              <w:tabs>
                <w:tab w:val="left" w:pos="284"/>
                <w:tab w:val="left" w:pos="1212"/>
              </w:tabs>
              <w:rPr>
                <w:rFonts w:ascii="Times New Roman" w:hAnsi="Times New Roman"/>
                <w:sz w:val="24"/>
                <w:szCs w:val="24"/>
              </w:rPr>
            </w:pPr>
            <w:r w:rsidRPr="00B74CB0">
              <w:rPr>
                <w:rFonts w:ascii="Times New Roman" w:hAnsi="Times New Roman"/>
                <w:sz w:val="24"/>
                <w:szCs w:val="24"/>
              </w:rPr>
              <w:t>Лыжные гонки на приз деда мороза.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024AAE" w:rsidRDefault="001C1AF6" w:rsidP="004511A2">
            <w:pPr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024AAE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муниц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и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Халеев</w:t>
            </w:r>
            <w:proofErr w:type="spellEnd"/>
            <w:r w:rsidRPr="001C1AF6">
              <w:rPr>
                <w:rFonts w:ascii="Times New Roman" w:hAnsi="Times New Roman"/>
              </w:rPr>
              <w:t xml:space="preserve"> Т.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Галиев</w:t>
            </w:r>
            <w:proofErr w:type="spellEnd"/>
            <w:r w:rsidRPr="001C1AF6">
              <w:rPr>
                <w:rFonts w:ascii="Times New Roman" w:hAnsi="Times New Roman"/>
              </w:rPr>
              <w:t xml:space="preserve"> Д.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Исабаев</w:t>
            </w:r>
            <w:proofErr w:type="gramStart"/>
            <w:r w:rsidRPr="001C1AF6">
              <w:rPr>
                <w:rFonts w:ascii="Times New Roman" w:hAnsi="Times New Roman"/>
              </w:rPr>
              <w:t xml:space="preserve"> Э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7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4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 место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 место</w:t>
            </w:r>
          </w:p>
        </w:tc>
      </w:tr>
      <w:tr w:rsidR="001C1AF6" w:rsidRPr="001C1AF6" w:rsidTr="00024AAE">
        <w:trPr>
          <w:trHeight w:val="2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9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B74CB0" w:rsidRDefault="001C1AF6" w:rsidP="00B74CB0">
            <w:pPr>
              <w:tabs>
                <w:tab w:val="left" w:pos="284"/>
                <w:tab w:val="left" w:pos="1212"/>
              </w:tabs>
              <w:rPr>
                <w:rFonts w:ascii="Times New Roman" w:hAnsi="Times New Roman"/>
                <w:sz w:val="24"/>
                <w:szCs w:val="24"/>
              </w:rPr>
            </w:pPr>
            <w:r w:rsidRPr="00B74CB0">
              <w:rPr>
                <w:rFonts w:ascii="Times New Roman" w:hAnsi="Times New Roman"/>
                <w:sz w:val="24"/>
                <w:szCs w:val="24"/>
              </w:rPr>
              <w:t>Фестиваль ГТО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Муниц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и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 xml:space="preserve">пальный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Сдали на значки</w:t>
            </w:r>
          </w:p>
        </w:tc>
      </w:tr>
      <w:tr w:rsidR="001C1AF6" w:rsidRPr="001C1AF6" w:rsidTr="00024AAE">
        <w:trPr>
          <w:trHeight w:val="20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B74CB0" w:rsidRDefault="001C1AF6" w:rsidP="00B74CB0">
            <w:pPr>
              <w:tabs>
                <w:tab w:val="left" w:pos="284"/>
                <w:tab w:val="left" w:pos="1212"/>
              </w:tabs>
              <w:rPr>
                <w:rFonts w:ascii="Times New Roman" w:hAnsi="Times New Roman"/>
                <w:sz w:val="24"/>
                <w:szCs w:val="24"/>
              </w:rPr>
            </w:pPr>
            <w:r w:rsidRPr="00B74CB0">
              <w:rPr>
                <w:rFonts w:ascii="Times New Roman" w:hAnsi="Times New Roman"/>
                <w:sz w:val="24"/>
                <w:szCs w:val="24"/>
              </w:rPr>
              <w:t>Зимний фестиваль ГТО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Регионал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ь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Халеев</w:t>
            </w:r>
            <w:proofErr w:type="spellEnd"/>
            <w:r w:rsidRPr="001C1AF6">
              <w:rPr>
                <w:rFonts w:ascii="Times New Roman" w:hAnsi="Times New Roman"/>
              </w:rPr>
              <w:t xml:space="preserve"> Т.,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Галиев</w:t>
            </w:r>
            <w:proofErr w:type="spellEnd"/>
            <w:r w:rsidRPr="001C1AF6">
              <w:rPr>
                <w:rFonts w:ascii="Times New Roman" w:hAnsi="Times New Roman"/>
              </w:rPr>
              <w:t xml:space="preserve"> Д.,</w:t>
            </w:r>
          </w:p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Шагивалеева</w:t>
            </w:r>
            <w:proofErr w:type="spellEnd"/>
            <w:r w:rsidRPr="001C1AF6">
              <w:rPr>
                <w:rFonts w:ascii="Times New Roman" w:hAnsi="Times New Roman"/>
              </w:rPr>
              <w:t xml:space="preserve"> 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7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4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</w:tc>
      </w:tr>
      <w:tr w:rsidR="001C1AF6" w:rsidRPr="001C1AF6" w:rsidTr="00024AAE">
        <w:trPr>
          <w:trHeight w:val="20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11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B74CB0" w:rsidRDefault="001C1AF6" w:rsidP="00B74CB0">
            <w:pPr>
              <w:tabs>
                <w:tab w:val="left" w:pos="284"/>
                <w:tab w:val="left" w:pos="1212"/>
              </w:tabs>
              <w:rPr>
                <w:rFonts w:ascii="Times New Roman" w:hAnsi="Times New Roman"/>
                <w:sz w:val="24"/>
                <w:szCs w:val="24"/>
              </w:rPr>
            </w:pPr>
            <w:r w:rsidRPr="00B74CB0">
              <w:rPr>
                <w:rFonts w:ascii="Times New Roman" w:hAnsi="Times New Roman"/>
                <w:sz w:val="24"/>
                <w:szCs w:val="24"/>
              </w:rPr>
              <w:t>Камский лыжный марафон среди взро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>с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 xml:space="preserve">лых </w:t>
            </w:r>
            <w:proofErr w:type="spellStart"/>
            <w:r w:rsidRPr="00B74CB0">
              <w:rPr>
                <w:rFonts w:ascii="Times New Roman" w:hAnsi="Times New Roman"/>
                <w:sz w:val="24"/>
                <w:szCs w:val="24"/>
              </w:rPr>
              <w:t>мужщин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Регионал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ь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Халеев</w:t>
            </w:r>
            <w:proofErr w:type="spellEnd"/>
            <w:r w:rsidRPr="001C1AF6">
              <w:rPr>
                <w:rFonts w:ascii="Times New Roman" w:hAnsi="Times New Roman"/>
              </w:rPr>
              <w:t xml:space="preserve"> Тимур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3 место</w:t>
            </w:r>
          </w:p>
        </w:tc>
      </w:tr>
      <w:tr w:rsidR="001C1AF6" w:rsidRPr="001C1AF6" w:rsidTr="00024AAE">
        <w:trPr>
          <w:trHeight w:val="20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B74CB0" w:rsidRDefault="001C1AF6" w:rsidP="00B74CB0">
            <w:pPr>
              <w:tabs>
                <w:tab w:val="left" w:pos="284"/>
                <w:tab w:val="left" w:pos="1212"/>
              </w:tabs>
              <w:rPr>
                <w:rFonts w:ascii="Times New Roman" w:hAnsi="Times New Roman"/>
                <w:sz w:val="24"/>
                <w:szCs w:val="24"/>
              </w:rPr>
            </w:pPr>
            <w:r w:rsidRPr="00B74CB0">
              <w:rPr>
                <w:rFonts w:ascii="Times New Roman" w:hAnsi="Times New Roman"/>
                <w:sz w:val="24"/>
                <w:szCs w:val="24"/>
              </w:rPr>
              <w:t xml:space="preserve">Биатлон на кубок Анны </w:t>
            </w:r>
            <w:proofErr w:type="spellStart"/>
            <w:r w:rsidRPr="00B74CB0">
              <w:rPr>
                <w:rFonts w:ascii="Times New Roman" w:hAnsi="Times New Roman"/>
                <w:sz w:val="24"/>
                <w:szCs w:val="24"/>
              </w:rPr>
              <w:t>Богалий</w:t>
            </w:r>
            <w:proofErr w:type="spellEnd"/>
            <w:r w:rsidRPr="00B74C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Халеев</w:t>
            </w:r>
            <w:proofErr w:type="spellEnd"/>
            <w:r w:rsidRPr="001C1AF6">
              <w:rPr>
                <w:rFonts w:ascii="Times New Roman" w:hAnsi="Times New Roman"/>
              </w:rPr>
              <w:t xml:space="preserve"> Тимур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2 место</w:t>
            </w:r>
          </w:p>
        </w:tc>
      </w:tr>
      <w:tr w:rsidR="001C1AF6" w:rsidRPr="001C1AF6" w:rsidTr="00024AAE">
        <w:trPr>
          <w:trHeight w:val="15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13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B74CB0" w:rsidRDefault="001C1AF6" w:rsidP="00B74CB0">
            <w:pPr>
              <w:tabs>
                <w:tab w:val="left" w:pos="284"/>
                <w:tab w:val="left" w:pos="1212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 xml:space="preserve">Первенство района по </w:t>
            </w:r>
            <w:proofErr w:type="spellStart"/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полиатлону</w:t>
            </w:r>
            <w:proofErr w:type="spellEnd"/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Муниц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и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Галимуллина</w:t>
            </w:r>
            <w:proofErr w:type="spellEnd"/>
            <w:r w:rsidRPr="001C1AF6">
              <w:rPr>
                <w:rFonts w:ascii="Times New Roman" w:hAnsi="Times New Roman"/>
              </w:rPr>
              <w:t xml:space="preserve"> Г.,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Галиев</w:t>
            </w:r>
            <w:proofErr w:type="spellEnd"/>
            <w:r w:rsidRPr="001C1AF6">
              <w:rPr>
                <w:rFonts w:ascii="Times New Roman" w:hAnsi="Times New Roman"/>
              </w:rPr>
              <w:t xml:space="preserve"> Д.,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Шагивалеева</w:t>
            </w:r>
            <w:proofErr w:type="spellEnd"/>
            <w:r w:rsidRPr="001C1AF6">
              <w:rPr>
                <w:rFonts w:ascii="Times New Roman" w:hAnsi="Times New Roman"/>
              </w:rPr>
              <w:t xml:space="preserve"> Д</w:t>
            </w:r>
            <w:r w:rsidRPr="001C1AF6">
              <w:rPr>
                <w:rFonts w:ascii="Times New Roman" w:hAnsi="Times New Roman"/>
              </w:rPr>
              <w:t>и</w:t>
            </w:r>
            <w:r w:rsidRPr="001C1AF6">
              <w:rPr>
                <w:rFonts w:ascii="Times New Roman" w:hAnsi="Times New Roman"/>
              </w:rPr>
              <w:t>нара</w:t>
            </w:r>
            <w:proofErr w:type="gramStart"/>
            <w:r w:rsidRPr="001C1AF6">
              <w:rPr>
                <w:rFonts w:ascii="Times New Roman" w:hAnsi="Times New Roman"/>
              </w:rPr>
              <w:t>.,</w:t>
            </w:r>
            <w:proofErr w:type="gramEnd"/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Халеев</w:t>
            </w:r>
            <w:proofErr w:type="spellEnd"/>
            <w:r w:rsidRPr="001C1AF6">
              <w:rPr>
                <w:rFonts w:ascii="Times New Roman" w:hAnsi="Times New Roman"/>
              </w:rPr>
              <w:t xml:space="preserve"> Т.,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Исабаев Э.</w:t>
            </w:r>
          </w:p>
          <w:p w:rsidR="001C1AF6" w:rsidRPr="001C1AF6" w:rsidRDefault="001C1AF6" w:rsidP="004511A2">
            <w:r w:rsidRPr="001C1AF6">
              <w:rPr>
                <w:rFonts w:ascii="Times New Roman" w:hAnsi="Times New Roman"/>
              </w:rPr>
              <w:t>Командное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8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4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10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7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 место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3 место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2 место</w:t>
            </w:r>
          </w:p>
        </w:tc>
      </w:tr>
      <w:tr w:rsidR="001C1AF6" w:rsidRPr="001C1AF6" w:rsidTr="00024AAE">
        <w:trPr>
          <w:trHeight w:val="20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 xml:space="preserve">14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B74CB0" w:rsidRDefault="001C1AF6" w:rsidP="00B74CB0">
            <w:pPr>
              <w:tabs>
                <w:tab w:val="left" w:pos="284"/>
                <w:tab w:val="left" w:pos="1212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 xml:space="preserve">Закрытие лыжного сезона и 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 xml:space="preserve"> Че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>м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>пионат Тукаевского муниципальн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>о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>го района по лыжным гонкам, п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>о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>священный памяти Героя Советск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>о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 xml:space="preserve">го Союза Нурми </w:t>
            </w:r>
            <w:proofErr w:type="spellStart"/>
            <w:r w:rsidRPr="00B74CB0">
              <w:rPr>
                <w:rFonts w:ascii="Times New Roman" w:hAnsi="Times New Roman"/>
                <w:sz w:val="24"/>
                <w:szCs w:val="24"/>
              </w:rPr>
              <w:t>Шар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>и</w:t>
            </w:r>
            <w:r w:rsidRPr="00B74CB0">
              <w:rPr>
                <w:rFonts w:ascii="Times New Roman" w:hAnsi="Times New Roman"/>
                <w:sz w:val="24"/>
                <w:szCs w:val="24"/>
              </w:rPr>
              <w:t>пова</w:t>
            </w:r>
            <w:proofErr w:type="spellEnd"/>
            <w:r w:rsidRPr="00B74CB0">
              <w:rPr>
                <w:rFonts w:ascii="Times New Roman" w:hAnsi="Times New Roman"/>
                <w:sz w:val="24"/>
                <w:szCs w:val="24"/>
              </w:rPr>
              <w:t xml:space="preserve"> среди начальных классов.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Муниц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и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Шагивалеева</w:t>
            </w:r>
            <w:proofErr w:type="spellEnd"/>
            <w:r w:rsidRPr="001C1AF6">
              <w:rPr>
                <w:rFonts w:ascii="Times New Roman" w:hAnsi="Times New Roman"/>
              </w:rPr>
              <w:t xml:space="preserve"> Д</w:t>
            </w:r>
            <w:r w:rsidRPr="001C1AF6">
              <w:rPr>
                <w:rFonts w:ascii="Times New Roman" w:hAnsi="Times New Roman"/>
              </w:rPr>
              <w:t>и</w:t>
            </w:r>
            <w:r w:rsidRPr="001C1AF6">
              <w:rPr>
                <w:rFonts w:ascii="Times New Roman" w:hAnsi="Times New Roman"/>
              </w:rPr>
              <w:t>ана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Исабаев Эмир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4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3 место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 место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</w:tc>
      </w:tr>
      <w:tr w:rsidR="001C1AF6" w:rsidRPr="001C1AF6" w:rsidTr="00024AAE">
        <w:trPr>
          <w:trHeight w:val="20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15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B74CB0" w:rsidRDefault="001C1AF6" w:rsidP="00B74CB0">
            <w:pPr>
              <w:tabs>
                <w:tab w:val="left" w:pos="284"/>
                <w:tab w:val="left" w:pos="1212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Первенство района по бадминтону.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Муниц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и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5 место</w:t>
            </w:r>
          </w:p>
        </w:tc>
      </w:tr>
      <w:tr w:rsidR="001C1AF6" w:rsidRPr="001C1AF6" w:rsidTr="00024AAE">
        <w:trPr>
          <w:trHeight w:val="20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B74CB0" w:rsidRDefault="001C1AF6" w:rsidP="00B74CB0">
            <w:pPr>
              <w:tabs>
                <w:tab w:val="left" w:pos="284"/>
                <w:tab w:val="left" w:pos="1212"/>
              </w:tabs>
              <w:rPr>
                <w:rFonts w:ascii="Times New Roman" w:hAnsi="Times New Roman"/>
                <w:sz w:val="24"/>
                <w:szCs w:val="24"/>
              </w:rPr>
            </w:pP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Первенство Тукаевского муниц</w:t>
            </w: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пальн</w:t>
            </w: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го района по баскетболу и Чемпионат Школьной баскетбол</w:t>
            </w: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ной лиги «КЭС-</w:t>
            </w:r>
            <w:proofErr w:type="spellStart"/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БАСКЕТ»</w:t>
            </w:r>
            <w:proofErr w:type="gramStart"/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.ю</w:t>
            </w:r>
            <w:proofErr w:type="gramEnd"/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ноши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Муниц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и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пальный</w:t>
            </w:r>
          </w:p>
          <w:p w:rsidR="001C1AF6" w:rsidRPr="00024AAE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(зона)</w:t>
            </w:r>
          </w:p>
          <w:p w:rsidR="001C1AF6" w:rsidRPr="00024AAE" w:rsidRDefault="001C1AF6" w:rsidP="004511A2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(финал)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2 место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4место</w:t>
            </w:r>
          </w:p>
        </w:tc>
      </w:tr>
      <w:tr w:rsidR="001C1AF6" w:rsidRPr="001C1AF6" w:rsidTr="00024AAE">
        <w:trPr>
          <w:trHeight w:val="20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17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B74CB0" w:rsidRDefault="001C1AF6" w:rsidP="00B74CB0">
            <w:pPr>
              <w:tabs>
                <w:tab w:val="left" w:pos="284"/>
                <w:tab w:val="left" w:pos="1212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Первенство района по волейболу.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Муниц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и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7 место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</w:tc>
      </w:tr>
      <w:tr w:rsidR="001C1AF6" w:rsidRPr="001C1AF6" w:rsidTr="00024AAE">
        <w:trPr>
          <w:trHeight w:val="20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18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B74CB0" w:rsidRDefault="001C1AF6" w:rsidP="00B74CB0">
            <w:pPr>
              <w:tabs>
                <w:tab w:val="left" w:pos="284"/>
                <w:tab w:val="left" w:pos="1212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Первенство района по мини футб</w:t>
            </w: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лу.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Муниц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и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10 место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</w:tc>
      </w:tr>
      <w:tr w:rsidR="001C1AF6" w:rsidRPr="001C1AF6" w:rsidTr="00024AAE">
        <w:trPr>
          <w:trHeight w:val="20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19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B74CB0" w:rsidRDefault="001C1AF6" w:rsidP="00B74CB0">
            <w:pPr>
              <w:tabs>
                <w:tab w:val="left" w:pos="284"/>
                <w:tab w:val="left" w:pos="1212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Первенство района по стрельбе.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Муниц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и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5 место</w:t>
            </w:r>
          </w:p>
        </w:tc>
      </w:tr>
      <w:tr w:rsidR="001C1AF6" w:rsidRPr="001C1AF6" w:rsidTr="00024AAE">
        <w:trPr>
          <w:trHeight w:val="3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20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B74CB0" w:rsidRDefault="001C1AF6" w:rsidP="00B74CB0">
            <w:pPr>
              <w:tabs>
                <w:tab w:val="left" w:pos="284"/>
                <w:tab w:val="left" w:pos="1212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Биатлон «Кубок Пионер»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Всеросси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й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 xml:space="preserve">ские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Халеев</w:t>
            </w:r>
            <w:proofErr w:type="spellEnd"/>
            <w:r w:rsidRPr="001C1AF6">
              <w:rPr>
                <w:rFonts w:ascii="Times New Roman" w:hAnsi="Times New Roman"/>
              </w:rPr>
              <w:t xml:space="preserve"> 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 место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</w:tc>
      </w:tr>
      <w:tr w:rsidR="001C1AF6" w:rsidRPr="001C1AF6" w:rsidTr="00024AAE">
        <w:trPr>
          <w:trHeight w:val="20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21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B74CB0" w:rsidRDefault="001C1AF6" w:rsidP="00B74CB0">
            <w:pPr>
              <w:tabs>
                <w:tab w:val="left" w:pos="284"/>
                <w:tab w:val="left" w:pos="1212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Первенство района по настольному те</w:t>
            </w: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нису.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Муниц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и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Шагивалеева</w:t>
            </w:r>
            <w:proofErr w:type="spellEnd"/>
            <w:r w:rsidRPr="001C1AF6">
              <w:rPr>
                <w:rFonts w:ascii="Times New Roman" w:hAnsi="Times New Roman"/>
              </w:rPr>
              <w:t xml:space="preserve"> Д.,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Крапивина О.,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ШагивалееваД</w:t>
            </w:r>
            <w:proofErr w:type="spellEnd"/>
            <w:r w:rsidRPr="001C1AF6">
              <w:rPr>
                <w:rFonts w:ascii="Times New Roman" w:hAnsi="Times New Roman"/>
              </w:rPr>
              <w:t>.,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Гилметдинов</w:t>
            </w:r>
            <w:proofErr w:type="spellEnd"/>
            <w:r w:rsidRPr="001C1AF6">
              <w:rPr>
                <w:rFonts w:ascii="Times New Roman" w:hAnsi="Times New Roman"/>
              </w:rPr>
              <w:t xml:space="preserve"> 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2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2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</w:tc>
      </w:tr>
      <w:tr w:rsidR="001C1AF6" w:rsidRPr="001C1AF6" w:rsidTr="00024AAE">
        <w:trPr>
          <w:trHeight w:val="20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22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B74CB0" w:rsidRDefault="001C1AF6" w:rsidP="00B74CB0">
            <w:pPr>
              <w:tabs>
                <w:tab w:val="left" w:pos="284"/>
                <w:tab w:val="left" w:pos="1212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Первенство по легкоатлетическому кро</w:t>
            </w: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су.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Муниц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и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Командное место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Сенченков</w:t>
            </w:r>
            <w:proofErr w:type="spellEnd"/>
            <w:r w:rsidRPr="001C1AF6">
              <w:rPr>
                <w:rFonts w:ascii="Times New Roman" w:hAnsi="Times New Roman"/>
              </w:rPr>
              <w:t xml:space="preserve"> Никита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Галимуллина</w:t>
            </w:r>
            <w:proofErr w:type="spellEnd"/>
            <w:r w:rsidRPr="001C1AF6">
              <w:rPr>
                <w:rFonts w:ascii="Times New Roman" w:hAnsi="Times New Roman"/>
              </w:rPr>
              <w:t xml:space="preserve"> Г</w:t>
            </w:r>
            <w:r w:rsidRPr="001C1AF6">
              <w:rPr>
                <w:rFonts w:ascii="Times New Roman" w:hAnsi="Times New Roman"/>
              </w:rPr>
              <w:t>у</w:t>
            </w:r>
            <w:r w:rsidRPr="001C1AF6">
              <w:rPr>
                <w:rFonts w:ascii="Times New Roman" w:hAnsi="Times New Roman"/>
              </w:rPr>
              <w:t>зель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9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Победители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3 место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 место</w:t>
            </w:r>
          </w:p>
        </w:tc>
      </w:tr>
      <w:tr w:rsidR="001C1AF6" w:rsidRPr="001C1AF6" w:rsidTr="00024AAE">
        <w:trPr>
          <w:trHeight w:val="20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23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B74CB0" w:rsidRDefault="001C1AF6" w:rsidP="00B74CB0">
            <w:pPr>
              <w:tabs>
                <w:tab w:val="left" w:pos="284"/>
                <w:tab w:val="left" w:pos="1212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Первенство района по легкой атл</w:t>
            </w: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 xml:space="preserve">тике на кубок мастера спорта СССР </w:t>
            </w:r>
            <w:proofErr w:type="spellStart"/>
            <w:r w:rsidRPr="00B74CB0">
              <w:rPr>
                <w:rFonts w:ascii="Times New Roman" w:hAnsi="Times New Roman"/>
                <w:bCs/>
                <w:sz w:val="24"/>
                <w:szCs w:val="24"/>
              </w:rPr>
              <w:t>Ф.Ш.Шаемова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024AAE" w:rsidRDefault="001C1AF6" w:rsidP="004511A2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4AAE">
              <w:rPr>
                <w:rFonts w:ascii="Times New Roman" w:hAnsi="Times New Roman"/>
                <w:sz w:val="24"/>
                <w:szCs w:val="24"/>
              </w:rPr>
              <w:t>Муниц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и</w:t>
            </w:r>
            <w:r w:rsidRPr="00024AAE">
              <w:rPr>
                <w:rFonts w:ascii="Times New Roman" w:hAnsi="Times New Roman"/>
                <w:sz w:val="24"/>
                <w:szCs w:val="24"/>
              </w:rPr>
              <w:t>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Командное место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Сенченков</w:t>
            </w:r>
            <w:proofErr w:type="spellEnd"/>
            <w:r w:rsidRPr="001C1AF6">
              <w:rPr>
                <w:rFonts w:ascii="Times New Roman" w:hAnsi="Times New Roman"/>
              </w:rPr>
              <w:t xml:space="preserve"> Никита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proofErr w:type="spellStart"/>
            <w:r w:rsidRPr="001C1AF6">
              <w:rPr>
                <w:rFonts w:ascii="Times New Roman" w:hAnsi="Times New Roman"/>
              </w:rPr>
              <w:t>Маратаева</w:t>
            </w:r>
            <w:proofErr w:type="spellEnd"/>
            <w:r w:rsidRPr="001C1AF6">
              <w:rPr>
                <w:rFonts w:ascii="Times New Roman" w:hAnsi="Times New Roman"/>
              </w:rPr>
              <w:t xml:space="preserve"> Мил</w:t>
            </w:r>
            <w:r w:rsidRPr="001C1AF6">
              <w:rPr>
                <w:rFonts w:ascii="Times New Roman" w:hAnsi="Times New Roman"/>
              </w:rPr>
              <w:t>е</w:t>
            </w:r>
            <w:r w:rsidRPr="001C1AF6">
              <w:rPr>
                <w:rFonts w:ascii="Times New Roman" w:hAnsi="Times New Roman"/>
              </w:rPr>
              <w:t>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9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Победители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2 место</w:t>
            </w:r>
          </w:p>
          <w:p w:rsidR="001C1AF6" w:rsidRPr="001C1AF6" w:rsidRDefault="001C1AF6" w:rsidP="004511A2">
            <w:pPr>
              <w:rPr>
                <w:rFonts w:ascii="Times New Roman" w:hAnsi="Times New Roman"/>
              </w:rPr>
            </w:pPr>
            <w:r w:rsidRPr="001C1AF6">
              <w:rPr>
                <w:rFonts w:ascii="Times New Roman" w:hAnsi="Times New Roman"/>
              </w:rPr>
              <w:t>1 место</w:t>
            </w:r>
          </w:p>
        </w:tc>
      </w:tr>
    </w:tbl>
    <w:p w:rsidR="001C1AF6" w:rsidRPr="001C1AF6" w:rsidRDefault="001C1AF6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1C1AF6" w:rsidRPr="001C1AF6" w:rsidRDefault="001C1AF6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4511A2" w:rsidRDefault="004511A2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4511A2" w:rsidRDefault="004511A2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4511A2" w:rsidRDefault="004511A2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4511A2" w:rsidRDefault="004511A2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4511A2" w:rsidRDefault="004511A2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4511A2" w:rsidRDefault="004511A2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4511A2" w:rsidRDefault="004511A2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4511A2" w:rsidRDefault="004511A2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4511A2" w:rsidRDefault="004511A2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4511A2" w:rsidRDefault="004511A2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4511A2" w:rsidRDefault="004511A2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4511A2" w:rsidRDefault="004511A2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4511A2" w:rsidRDefault="004511A2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4511A2" w:rsidRDefault="004511A2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4511A2" w:rsidRDefault="004511A2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1C1AF6" w:rsidRPr="00024AAE" w:rsidRDefault="001C1AF6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i/>
          <w:sz w:val="24"/>
          <w:u w:val="single"/>
        </w:rPr>
      </w:pPr>
      <w:r w:rsidRPr="00024AAE">
        <w:rPr>
          <w:rFonts w:ascii="Times New Roman" w:hAnsi="Times New Roman" w:cs="Times New Roman"/>
          <w:sz w:val="24"/>
        </w:rPr>
        <w:t>Уч</w:t>
      </w:r>
      <w:r w:rsidRPr="00024AAE">
        <w:rPr>
          <w:rFonts w:ascii="Times New Roman" w:hAnsi="Times New Roman" w:cs="Times New Roman"/>
          <w:sz w:val="24"/>
        </w:rPr>
        <w:t>и</w:t>
      </w:r>
      <w:r w:rsidRPr="00024AAE">
        <w:rPr>
          <w:rFonts w:ascii="Times New Roman" w:hAnsi="Times New Roman" w:cs="Times New Roman"/>
          <w:sz w:val="24"/>
        </w:rPr>
        <w:t>теля методического объединения  в своей     работе  используют современные технологии и обучающие стру</w:t>
      </w:r>
      <w:r w:rsidRPr="00024AAE">
        <w:rPr>
          <w:rFonts w:ascii="Times New Roman" w:hAnsi="Times New Roman" w:cs="Times New Roman"/>
          <w:sz w:val="24"/>
        </w:rPr>
        <w:t>к</w:t>
      </w:r>
      <w:r w:rsidRPr="00024AAE">
        <w:rPr>
          <w:rFonts w:ascii="Times New Roman" w:hAnsi="Times New Roman" w:cs="Times New Roman"/>
          <w:sz w:val="24"/>
        </w:rPr>
        <w:t>туры:</w:t>
      </w:r>
    </w:p>
    <w:p w:rsidR="001C1AF6" w:rsidRPr="00024AAE" w:rsidRDefault="001C1AF6" w:rsidP="00404C45">
      <w:pPr>
        <w:numPr>
          <w:ilvl w:val="0"/>
          <w:numId w:val="40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/>
          <w:sz w:val="24"/>
          <w:u w:val="single"/>
        </w:rPr>
      </w:pPr>
      <w:r w:rsidRPr="00024AAE">
        <w:rPr>
          <w:rFonts w:ascii="Times New Roman" w:hAnsi="Times New Roman" w:cs="Times New Roman"/>
          <w:i/>
          <w:sz w:val="24"/>
          <w:u w:val="single"/>
        </w:rPr>
        <w:t>информационно-коммуникативные техн</w:t>
      </w:r>
      <w:r w:rsidRPr="00024AAE">
        <w:rPr>
          <w:rFonts w:ascii="Times New Roman" w:hAnsi="Times New Roman" w:cs="Times New Roman"/>
          <w:i/>
          <w:sz w:val="24"/>
          <w:u w:val="single"/>
        </w:rPr>
        <w:t>о</w:t>
      </w:r>
      <w:r w:rsidRPr="00024AAE">
        <w:rPr>
          <w:rFonts w:ascii="Times New Roman" w:hAnsi="Times New Roman" w:cs="Times New Roman"/>
          <w:i/>
          <w:sz w:val="24"/>
          <w:u w:val="single"/>
        </w:rPr>
        <w:t xml:space="preserve">логии, </w:t>
      </w:r>
    </w:p>
    <w:p w:rsidR="001C1AF6" w:rsidRPr="00024AAE" w:rsidRDefault="001C1AF6" w:rsidP="00404C45">
      <w:pPr>
        <w:numPr>
          <w:ilvl w:val="0"/>
          <w:numId w:val="39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/>
          <w:sz w:val="24"/>
          <w:u w:val="single"/>
        </w:rPr>
      </w:pPr>
      <w:r w:rsidRPr="00024AAE">
        <w:rPr>
          <w:rFonts w:ascii="Times New Roman" w:hAnsi="Times New Roman" w:cs="Times New Roman"/>
          <w:i/>
          <w:sz w:val="24"/>
          <w:u w:val="single"/>
        </w:rPr>
        <w:t>личностно-ориентир</w:t>
      </w:r>
      <w:r w:rsidRPr="00024AAE">
        <w:rPr>
          <w:rFonts w:ascii="Times New Roman" w:hAnsi="Times New Roman" w:cs="Times New Roman"/>
          <w:i/>
          <w:sz w:val="24"/>
          <w:u w:val="single"/>
        </w:rPr>
        <w:t>о</w:t>
      </w:r>
      <w:r w:rsidRPr="00024AAE">
        <w:rPr>
          <w:rFonts w:ascii="Times New Roman" w:hAnsi="Times New Roman" w:cs="Times New Roman"/>
          <w:i/>
          <w:sz w:val="24"/>
          <w:u w:val="single"/>
        </w:rPr>
        <w:t>ванные,</w:t>
      </w:r>
    </w:p>
    <w:p w:rsidR="001C1AF6" w:rsidRPr="00024AAE" w:rsidRDefault="001C1AF6" w:rsidP="00404C45">
      <w:pPr>
        <w:numPr>
          <w:ilvl w:val="0"/>
          <w:numId w:val="39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u w:val="single"/>
        </w:rPr>
      </w:pPr>
      <w:r w:rsidRPr="00024AAE">
        <w:rPr>
          <w:rFonts w:ascii="Times New Roman" w:hAnsi="Times New Roman" w:cs="Times New Roman"/>
          <w:i/>
          <w:sz w:val="24"/>
          <w:u w:val="single"/>
        </w:rPr>
        <w:t>игр</w:t>
      </w:r>
      <w:r w:rsidRPr="00024AAE">
        <w:rPr>
          <w:rFonts w:ascii="Times New Roman" w:hAnsi="Times New Roman" w:cs="Times New Roman"/>
          <w:i/>
          <w:sz w:val="24"/>
          <w:u w:val="single"/>
        </w:rPr>
        <w:t>о</w:t>
      </w:r>
      <w:r w:rsidRPr="00024AAE">
        <w:rPr>
          <w:rFonts w:ascii="Times New Roman" w:hAnsi="Times New Roman" w:cs="Times New Roman"/>
          <w:i/>
          <w:sz w:val="24"/>
          <w:u w:val="single"/>
        </w:rPr>
        <w:t>вые</w:t>
      </w:r>
      <w:r w:rsidRPr="00024AAE">
        <w:rPr>
          <w:rFonts w:ascii="Times New Roman" w:hAnsi="Times New Roman" w:cs="Times New Roman"/>
          <w:sz w:val="24"/>
          <w:u w:val="single"/>
        </w:rPr>
        <w:t xml:space="preserve">, </w:t>
      </w:r>
    </w:p>
    <w:p w:rsidR="001C1AF6" w:rsidRPr="00024AAE" w:rsidRDefault="001C1AF6" w:rsidP="001C1AF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</w:rPr>
      </w:pPr>
    </w:p>
    <w:p w:rsidR="001C1AF6" w:rsidRPr="00024AAE" w:rsidRDefault="001C1AF6" w:rsidP="001C1AF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24AAE">
        <w:rPr>
          <w:rFonts w:ascii="Times New Roman" w:hAnsi="Times New Roman" w:cs="Times New Roman"/>
          <w:sz w:val="24"/>
        </w:rPr>
        <w:t>1</w:t>
      </w:r>
      <w:r w:rsidRPr="00024AAE">
        <w:rPr>
          <w:rFonts w:ascii="Times New Roman" w:hAnsi="Times New Roman" w:cs="Times New Roman"/>
          <w:b/>
          <w:sz w:val="24"/>
        </w:rPr>
        <w:t xml:space="preserve">. </w:t>
      </w:r>
      <w:r w:rsidRPr="00024AAE">
        <w:rPr>
          <w:rFonts w:ascii="Times New Roman" w:hAnsi="Times New Roman" w:cs="Times New Roman"/>
          <w:b/>
          <w:i/>
          <w:sz w:val="24"/>
        </w:rPr>
        <w:t>Спортивные мер</w:t>
      </w:r>
      <w:r w:rsidRPr="00024AAE">
        <w:rPr>
          <w:rFonts w:ascii="Times New Roman" w:hAnsi="Times New Roman" w:cs="Times New Roman"/>
          <w:b/>
          <w:i/>
          <w:sz w:val="24"/>
        </w:rPr>
        <w:t>о</w:t>
      </w:r>
      <w:r w:rsidRPr="00024AAE">
        <w:rPr>
          <w:rFonts w:ascii="Times New Roman" w:hAnsi="Times New Roman" w:cs="Times New Roman"/>
          <w:b/>
          <w:i/>
          <w:sz w:val="24"/>
        </w:rPr>
        <w:t>приятия:</w:t>
      </w:r>
    </w:p>
    <w:p w:rsidR="001C1AF6" w:rsidRDefault="001C1AF6" w:rsidP="00024AA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12121"/>
          <w:sz w:val="24"/>
          <w:u w:val="single"/>
          <w:lang w:eastAsia="ru-RU"/>
        </w:rPr>
      </w:pPr>
      <w:r w:rsidRPr="00024AAE">
        <w:rPr>
          <w:rFonts w:ascii="Times New Roman" w:hAnsi="Times New Roman" w:cs="Times New Roman"/>
          <w:i/>
          <w:sz w:val="24"/>
          <w:u w:val="single"/>
        </w:rPr>
        <w:t>Всемирный день здоровья, зимняя спартакиада, кросс Татарстана, день бегуна, веселые старты, лыжня России, «Зарница», товарищ</w:t>
      </w:r>
      <w:r w:rsidRPr="00024AAE">
        <w:rPr>
          <w:rFonts w:ascii="Times New Roman" w:hAnsi="Times New Roman" w:cs="Times New Roman"/>
          <w:i/>
          <w:sz w:val="24"/>
          <w:u w:val="single"/>
        </w:rPr>
        <w:t>е</w:t>
      </w:r>
      <w:r w:rsidRPr="00024AAE">
        <w:rPr>
          <w:rFonts w:ascii="Times New Roman" w:hAnsi="Times New Roman" w:cs="Times New Roman"/>
          <w:i/>
          <w:sz w:val="24"/>
          <w:u w:val="single"/>
        </w:rPr>
        <w:t>ские встречи по баскетболу, волейболу, лучший теннисист школы, двоеборье (прыжки через скакалку, подтягивание), «ГТО»,</w:t>
      </w:r>
      <w:r w:rsidRPr="00024AAE">
        <w:rPr>
          <w:rFonts w:ascii="Times New Roman" w:eastAsia="Times New Roman" w:hAnsi="Times New Roman" w:cs="Times New Roman"/>
          <w:i/>
          <w:color w:val="212121"/>
          <w:sz w:val="24"/>
          <w:u w:val="single"/>
          <w:lang w:eastAsia="ru-RU"/>
        </w:rPr>
        <w:t xml:space="preserve"> веселые старты в 5 классе в рамках акции «Спорт-альтернатива пагубным привычкам», «Русский </w:t>
      </w:r>
      <w:proofErr w:type="spellStart"/>
      <w:r w:rsidRPr="00024AAE">
        <w:rPr>
          <w:rFonts w:ascii="Times New Roman" w:eastAsia="Times New Roman" w:hAnsi="Times New Roman" w:cs="Times New Roman"/>
          <w:i/>
          <w:color w:val="212121"/>
          <w:sz w:val="24"/>
          <w:u w:val="single"/>
          <w:lang w:eastAsia="ru-RU"/>
        </w:rPr>
        <w:t>силомер»</w:t>
      </w:r>
      <w:proofErr w:type="gramStart"/>
      <w:r w:rsidRPr="00024AAE">
        <w:rPr>
          <w:rFonts w:ascii="Times New Roman" w:eastAsia="Times New Roman" w:hAnsi="Times New Roman" w:cs="Times New Roman"/>
          <w:i/>
          <w:color w:val="212121"/>
          <w:sz w:val="24"/>
          <w:u w:val="single"/>
          <w:lang w:eastAsia="ru-RU"/>
        </w:rPr>
        <w:t>,о</w:t>
      </w:r>
      <w:proofErr w:type="gramEnd"/>
      <w:r w:rsidRPr="00024AAE">
        <w:rPr>
          <w:rFonts w:ascii="Times New Roman" w:eastAsia="Times New Roman" w:hAnsi="Times New Roman" w:cs="Times New Roman"/>
          <w:i/>
          <w:color w:val="212121"/>
          <w:sz w:val="24"/>
          <w:u w:val="single"/>
          <w:lang w:eastAsia="ru-RU"/>
        </w:rPr>
        <w:t>ткрытый</w:t>
      </w:r>
      <w:proofErr w:type="spellEnd"/>
      <w:r w:rsidRPr="00024AAE">
        <w:rPr>
          <w:rFonts w:ascii="Times New Roman" w:eastAsia="Times New Roman" w:hAnsi="Times New Roman" w:cs="Times New Roman"/>
          <w:i/>
          <w:color w:val="212121"/>
          <w:sz w:val="24"/>
          <w:u w:val="single"/>
          <w:lang w:eastAsia="ru-RU"/>
        </w:rPr>
        <w:t xml:space="preserve"> урок Униве</w:t>
      </w:r>
      <w:r w:rsidRPr="00024AAE">
        <w:rPr>
          <w:rFonts w:ascii="Times New Roman" w:eastAsia="Times New Roman" w:hAnsi="Times New Roman" w:cs="Times New Roman"/>
          <w:i/>
          <w:color w:val="212121"/>
          <w:sz w:val="24"/>
          <w:u w:val="single"/>
          <w:lang w:eastAsia="ru-RU"/>
        </w:rPr>
        <w:t>р</w:t>
      </w:r>
      <w:r w:rsidRPr="00024AAE">
        <w:rPr>
          <w:rFonts w:ascii="Times New Roman" w:eastAsia="Times New Roman" w:hAnsi="Times New Roman" w:cs="Times New Roman"/>
          <w:i/>
          <w:color w:val="212121"/>
          <w:sz w:val="24"/>
          <w:u w:val="single"/>
          <w:lang w:eastAsia="ru-RU"/>
        </w:rPr>
        <w:t>сиада 2019», ритмическая зарядка, неделя здоровья РДШ.</w:t>
      </w:r>
    </w:p>
    <w:p w:rsidR="00024AAE" w:rsidRPr="00024AAE" w:rsidRDefault="00024AAE" w:rsidP="00024AA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12121"/>
          <w:sz w:val="24"/>
          <w:u w:val="single"/>
          <w:lang w:eastAsia="ru-RU"/>
        </w:rPr>
      </w:pPr>
    </w:p>
    <w:p w:rsidR="001C1AF6" w:rsidRPr="001C1AF6" w:rsidRDefault="001C1AF6" w:rsidP="001C1AF6">
      <w:pPr>
        <w:rPr>
          <w:sz w:val="28"/>
          <w:szCs w:val="28"/>
        </w:rPr>
      </w:pPr>
      <w:r w:rsidRPr="001C1AF6">
        <w:rPr>
          <w:rFonts w:ascii="Times New Roman" w:hAnsi="Times New Roman" w:cs="Times New Roman"/>
          <w:sz w:val="24"/>
          <w:szCs w:val="24"/>
        </w:rPr>
        <w:lastRenderedPageBreak/>
        <w:t>Согласно методической теме МО каждый педагог работает по индивидуальной теме самоо</w:t>
      </w:r>
      <w:r w:rsidRPr="001C1AF6">
        <w:rPr>
          <w:rFonts w:ascii="Times New Roman" w:hAnsi="Times New Roman" w:cs="Times New Roman"/>
          <w:sz w:val="24"/>
          <w:szCs w:val="24"/>
        </w:rPr>
        <w:t>б</w:t>
      </w:r>
      <w:r w:rsidRPr="001C1AF6">
        <w:rPr>
          <w:rFonts w:ascii="Times New Roman" w:hAnsi="Times New Roman" w:cs="Times New Roman"/>
          <w:sz w:val="24"/>
          <w:szCs w:val="24"/>
        </w:rPr>
        <w:t>разования</w:t>
      </w:r>
      <w:r w:rsidRPr="001C1AF6">
        <w:rPr>
          <w:sz w:val="28"/>
          <w:szCs w:val="28"/>
        </w:rPr>
        <w:t>.</w:t>
      </w:r>
    </w:p>
    <w:tbl>
      <w:tblPr>
        <w:tblW w:w="144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695"/>
        <w:gridCol w:w="2582"/>
        <w:gridCol w:w="8474"/>
      </w:tblGrid>
      <w:tr w:rsidR="001C1AF6" w:rsidRPr="001C1AF6" w:rsidTr="000C7EA7">
        <w:tc>
          <w:tcPr>
            <w:tcW w:w="708" w:type="dxa"/>
            <w:shd w:val="clear" w:color="auto" w:fill="auto"/>
            <w:vAlign w:val="center"/>
          </w:tcPr>
          <w:p w:rsidR="001C1AF6" w:rsidRPr="001C1AF6" w:rsidRDefault="001C1AF6" w:rsidP="001C1A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AF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C1AF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C1AF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95" w:type="dxa"/>
            <w:shd w:val="clear" w:color="auto" w:fill="auto"/>
            <w:vAlign w:val="center"/>
          </w:tcPr>
          <w:p w:rsidR="000C7EA7" w:rsidRDefault="001C1AF6" w:rsidP="001C1A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Фамилия, имя, </w:t>
            </w:r>
          </w:p>
          <w:p w:rsidR="001C1AF6" w:rsidRPr="001C1AF6" w:rsidRDefault="001C1AF6" w:rsidP="001C1A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отч</w:t>
            </w: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ство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1C1AF6" w:rsidRPr="001C1AF6" w:rsidRDefault="001C1AF6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Преподаваемые пре</w:t>
            </w: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меты и классы</w:t>
            </w:r>
          </w:p>
        </w:tc>
        <w:tc>
          <w:tcPr>
            <w:tcW w:w="8474" w:type="dxa"/>
            <w:shd w:val="clear" w:color="auto" w:fill="auto"/>
            <w:vAlign w:val="center"/>
          </w:tcPr>
          <w:p w:rsidR="001C1AF6" w:rsidRPr="001C1AF6" w:rsidRDefault="001C1AF6" w:rsidP="001C1A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Методическая тема, над которой работает учитель</w:t>
            </w:r>
          </w:p>
        </w:tc>
      </w:tr>
      <w:tr w:rsidR="001C1AF6" w:rsidRPr="001C1AF6" w:rsidTr="000C7EA7">
        <w:tc>
          <w:tcPr>
            <w:tcW w:w="708" w:type="dxa"/>
            <w:shd w:val="clear" w:color="auto" w:fill="auto"/>
          </w:tcPr>
          <w:p w:rsidR="001C1AF6" w:rsidRPr="001C1AF6" w:rsidRDefault="001C1AF6" w:rsidP="00404C45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</w:tcPr>
          <w:p w:rsidR="000C7EA7" w:rsidRDefault="001C1AF6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proofErr w:type="spellStart"/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Киямова</w:t>
            </w:r>
            <w:proofErr w:type="spellEnd"/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Фируза</w:t>
            </w:r>
            <w:proofErr w:type="spellEnd"/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</w:p>
          <w:p w:rsidR="001C1AF6" w:rsidRPr="001C1AF6" w:rsidRDefault="001C1AF6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proofErr w:type="spellStart"/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Мухамм</w:t>
            </w: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товна</w:t>
            </w:r>
            <w:proofErr w:type="spellEnd"/>
          </w:p>
        </w:tc>
        <w:tc>
          <w:tcPr>
            <w:tcW w:w="2582" w:type="dxa"/>
            <w:shd w:val="clear" w:color="auto" w:fill="auto"/>
          </w:tcPr>
          <w:p w:rsidR="001C1AF6" w:rsidRPr="001C1AF6" w:rsidRDefault="001C1AF6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Математика 8,10,11</w:t>
            </w:r>
          </w:p>
          <w:p w:rsidR="001C1AF6" w:rsidRPr="001C1AF6" w:rsidRDefault="001C1AF6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Физика 7-11</w:t>
            </w:r>
          </w:p>
        </w:tc>
        <w:tc>
          <w:tcPr>
            <w:tcW w:w="8474" w:type="dxa"/>
            <w:shd w:val="clear" w:color="auto" w:fill="auto"/>
          </w:tcPr>
          <w:p w:rsidR="001C1AF6" w:rsidRPr="001C1AF6" w:rsidRDefault="001C1AF6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Организация проектн</w:t>
            </w:r>
            <w:proofErr w:type="gramStart"/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о-</w:t>
            </w:r>
            <w:proofErr w:type="gramEnd"/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исследовательской деятельности учащихся по физ</w:t>
            </w: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ке</w:t>
            </w:r>
          </w:p>
        </w:tc>
      </w:tr>
      <w:tr w:rsidR="001C1AF6" w:rsidRPr="001C1AF6" w:rsidTr="000C7EA7">
        <w:tc>
          <w:tcPr>
            <w:tcW w:w="708" w:type="dxa"/>
            <w:shd w:val="clear" w:color="auto" w:fill="auto"/>
          </w:tcPr>
          <w:p w:rsidR="001C1AF6" w:rsidRPr="001C1AF6" w:rsidRDefault="001C1AF6" w:rsidP="00404C45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</w:tcPr>
          <w:p w:rsidR="001C1AF6" w:rsidRPr="001C1AF6" w:rsidRDefault="000C7EA7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1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="001C1AF6" w:rsidRPr="001C1AF6">
              <w:rPr>
                <w:rFonts w:ascii="Times New Roman" w:hAnsi="Times New Roman"/>
                <w:spacing w:val="1"/>
                <w:sz w:val="24"/>
                <w:szCs w:val="24"/>
              </w:rPr>
              <w:t>Зульфия</w:t>
            </w:r>
            <w:proofErr w:type="spellEnd"/>
          </w:p>
          <w:p w:rsidR="001C1AF6" w:rsidRPr="001C1AF6" w:rsidRDefault="001C1AF6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Рустамовна</w:t>
            </w:r>
          </w:p>
        </w:tc>
        <w:tc>
          <w:tcPr>
            <w:tcW w:w="2582" w:type="dxa"/>
            <w:shd w:val="clear" w:color="auto" w:fill="auto"/>
          </w:tcPr>
          <w:p w:rsidR="001C1AF6" w:rsidRPr="001C1AF6" w:rsidRDefault="001C1AF6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Биология 6 – 11</w:t>
            </w:r>
          </w:p>
          <w:p w:rsidR="001C1AF6" w:rsidRPr="001C1AF6" w:rsidRDefault="001C1AF6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Химия 8 – 11</w:t>
            </w:r>
          </w:p>
          <w:p w:rsidR="001C1AF6" w:rsidRPr="001C1AF6" w:rsidRDefault="001C1AF6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Природовед. 5</w:t>
            </w:r>
          </w:p>
        </w:tc>
        <w:tc>
          <w:tcPr>
            <w:tcW w:w="8474" w:type="dxa"/>
            <w:shd w:val="clear" w:color="auto" w:fill="auto"/>
          </w:tcPr>
          <w:p w:rsidR="001C1AF6" w:rsidRPr="001C1AF6" w:rsidRDefault="001C1AF6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Дифференцированный контроль знаний учащихся в преподавании химии</w:t>
            </w:r>
          </w:p>
        </w:tc>
      </w:tr>
      <w:tr w:rsidR="001C1AF6" w:rsidRPr="001C1AF6" w:rsidTr="000C7EA7">
        <w:tc>
          <w:tcPr>
            <w:tcW w:w="708" w:type="dxa"/>
            <w:shd w:val="clear" w:color="auto" w:fill="auto"/>
          </w:tcPr>
          <w:p w:rsidR="001C1AF6" w:rsidRPr="001C1AF6" w:rsidRDefault="001C1AF6" w:rsidP="00404C45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</w:tcPr>
          <w:p w:rsidR="001C1AF6" w:rsidRPr="001C1AF6" w:rsidRDefault="000C7EA7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1"/>
                <w:sz w:val="24"/>
                <w:szCs w:val="24"/>
              </w:rPr>
              <w:t>Муськина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="001C1AF6" w:rsidRPr="001C1AF6">
              <w:rPr>
                <w:rFonts w:ascii="Times New Roman" w:hAnsi="Times New Roman"/>
                <w:spacing w:val="1"/>
                <w:sz w:val="24"/>
                <w:szCs w:val="24"/>
              </w:rPr>
              <w:t>Гульсум</w:t>
            </w:r>
            <w:proofErr w:type="spellEnd"/>
          </w:p>
          <w:p w:rsidR="001C1AF6" w:rsidRPr="001C1AF6" w:rsidRDefault="001C1AF6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proofErr w:type="spellStart"/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Масгутовна</w:t>
            </w:r>
            <w:proofErr w:type="spellEnd"/>
          </w:p>
        </w:tc>
        <w:tc>
          <w:tcPr>
            <w:tcW w:w="2582" w:type="dxa"/>
            <w:shd w:val="clear" w:color="auto" w:fill="auto"/>
          </w:tcPr>
          <w:p w:rsidR="001C1AF6" w:rsidRPr="001C1AF6" w:rsidRDefault="001C1AF6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География  7, 8, 9, 10</w:t>
            </w:r>
          </w:p>
        </w:tc>
        <w:tc>
          <w:tcPr>
            <w:tcW w:w="8474" w:type="dxa"/>
            <w:shd w:val="clear" w:color="auto" w:fill="auto"/>
          </w:tcPr>
          <w:p w:rsidR="001C1AF6" w:rsidRPr="001C1AF6" w:rsidRDefault="001C1AF6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Развитие творческих способностей на ур</w:t>
            </w: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ках географии</w:t>
            </w:r>
          </w:p>
        </w:tc>
      </w:tr>
      <w:tr w:rsidR="001C1AF6" w:rsidRPr="001C1AF6" w:rsidTr="000C7EA7">
        <w:tc>
          <w:tcPr>
            <w:tcW w:w="708" w:type="dxa"/>
            <w:shd w:val="clear" w:color="auto" w:fill="auto"/>
          </w:tcPr>
          <w:p w:rsidR="001C1AF6" w:rsidRPr="001C1AF6" w:rsidRDefault="001C1AF6" w:rsidP="00404C45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</w:tcPr>
          <w:p w:rsidR="000C7EA7" w:rsidRDefault="001C1AF6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proofErr w:type="spellStart"/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Садриева</w:t>
            </w:r>
            <w:proofErr w:type="spellEnd"/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Лилия </w:t>
            </w:r>
          </w:p>
          <w:p w:rsidR="001C1AF6" w:rsidRPr="001C1AF6" w:rsidRDefault="001C1AF6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proofErr w:type="spellStart"/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Рахимз</w:t>
            </w: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новна</w:t>
            </w:r>
            <w:proofErr w:type="spellEnd"/>
          </w:p>
        </w:tc>
        <w:tc>
          <w:tcPr>
            <w:tcW w:w="2582" w:type="dxa"/>
            <w:shd w:val="clear" w:color="auto" w:fill="auto"/>
          </w:tcPr>
          <w:p w:rsidR="001C1AF6" w:rsidRPr="001C1AF6" w:rsidRDefault="001C1AF6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Физкультура 5-11 и ОБЖ8,10, 11</w:t>
            </w:r>
          </w:p>
        </w:tc>
        <w:tc>
          <w:tcPr>
            <w:tcW w:w="8474" w:type="dxa"/>
            <w:shd w:val="clear" w:color="auto" w:fill="auto"/>
          </w:tcPr>
          <w:p w:rsidR="001C1AF6" w:rsidRPr="001C1AF6" w:rsidRDefault="001C1AF6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C1AF6"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Обеспечение полноценного физического развития и укрепления         зд</w:t>
            </w:r>
            <w:r w:rsidRPr="001C1AF6"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о</w:t>
            </w:r>
            <w:r w:rsidRPr="001C1AF6"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ровья у учащихся.</w:t>
            </w:r>
          </w:p>
        </w:tc>
      </w:tr>
      <w:tr w:rsidR="001C1AF6" w:rsidRPr="001C1AF6" w:rsidTr="000C7EA7">
        <w:trPr>
          <w:trHeight w:val="443"/>
        </w:trPr>
        <w:tc>
          <w:tcPr>
            <w:tcW w:w="708" w:type="dxa"/>
            <w:shd w:val="clear" w:color="auto" w:fill="auto"/>
          </w:tcPr>
          <w:p w:rsidR="001C1AF6" w:rsidRPr="001C1AF6" w:rsidRDefault="001C1AF6" w:rsidP="00404C45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</w:tcPr>
          <w:p w:rsidR="000C7EA7" w:rsidRDefault="001C1AF6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Лапин Александр </w:t>
            </w:r>
          </w:p>
          <w:p w:rsidR="001C1AF6" w:rsidRPr="001C1AF6" w:rsidRDefault="001C1AF6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Бор</w:t>
            </w: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сович</w:t>
            </w:r>
          </w:p>
        </w:tc>
        <w:tc>
          <w:tcPr>
            <w:tcW w:w="2582" w:type="dxa"/>
            <w:shd w:val="clear" w:color="auto" w:fill="auto"/>
          </w:tcPr>
          <w:p w:rsidR="001C1AF6" w:rsidRPr="001C1AF6" w:rsidRDefault="001C1AF6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Математика 5,6,7,9 Информатика 8,9,10,11</w:t>
            </w:r>
          </w:p>
        </w:tc>
        <w:tc>
          <w:tcPr>
            <w:tcW w:w="8474" w:type="dxa"/>
            <w:shd w:val="clear" w:color="auto" w:fill="auto"/>
          </w:tcPr>
          <w:p w:rsidR="001C1AF6" w:rsidRPr="001C1AF6" w:rsidRDefault="001C1AF6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Повышение качества образования по предмету через реализацию проек</w:t>
            </w: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1C1AF6">
              <w:rPr>
                <w:rFonts w:ascii="Times New Roman" w:hAnsi="Times New Roman"/>
                <w:spacing w:val="1"/>
                <w:sz w:val="24"/>
                <w:szCs w:val="24"/>
              </w:rPr>
              <w:t>ного метода обучения</w:t>
            </w:r>
          </w:p>
          <w:p w:rsidR="001C1AF6" w:rsidRPr="001C1AF6" w:rsidRDefault="001C1AF6" w:rsidP="001C1AF6">
            <w:pPr>
              <w:spacing w:after="0" w:line="240" w:lineRule="auto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</w:tr>
    </w:tbl>
    <w:p w:rsidR="001C1AF6" w:rsidRPr="001C1AF6" w:rsidRDefault="001C1AF6" w:rsidP="001C1AF6">
      <w:pPr>
        <w:rPr>
          <w:rFonts w:ascii="Times New Roman" w:hAnsi="Times New Roman"/>
        </w:rPr>
      </w:pPr>
    </w:p>
    <w:p w:rsidR="001C1AF6" w:rsidRPr="001C1AF6" w:rsidRDefault="001C1AF6" w:rsidP="000C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1AF6">
        <w:rPr>
          <w:rFonts w:ascii="Times New Roman" w:hAnsi="Times New Roman" w:cs="Times New Roman"/>
          <w:color w:val="000000"/>
          <w:sz w:val="24"/>
          <w:szCs w:val="24"/>
        </w:rPr>
        <w:t xml:space="preserve">Собственная методическая система каждого учителя представлена следующими уровнями: </w:t>
      </w:r>
    </w:p>
    <w:p w:rsidR="001C1AF6" w:rsidRPr="001C1AF6" w:rsidRDefault="001C1AF6" w:rsidP="000C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1AF6">
        <w:rPr>
          <w:rFonts w:ascii="Times New Roman" w:hAnsi="Times New Roman" w:cs="Times New Roman"/>
          <w:color w:val="000000"/>
          <w:sz w:val="24"/>
          <w:szCs w:val="24"/>
        </w:rPr>
        <w:t xml:space="preserve"> урочная деятельность – способствует комплексному усвоению знаний по предмету; </w:t>
      </w:r>
    </w:p>
    <w:p w:rsidR="001C1AF6" w:rsidRPr="001C1AF6" w:rsidRDefault="001C1AF6" w:rsidP="000C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1AF6">
        <w:rPr>
          <w:rFonts w:ascii="Times New Roman" w:hAnsi="Times New Roman" w:cs="Times New Roman"/>
          <w:color w:val="000000"/>
          <w:sz w:val="24"/>
          <w:szCs w:val="24"/>
        </w:rPr>
        <w:t xml:space="preserve"> внеурочная деятельность – расширяет и углубляет представления об изучаемом предмете; </w:t>
      </w:r>
    </w:p>
    <w:p w:rsidR="001C1AF6" w:rsidRPr="001C1AF6" w:rsidRDefault="001C1AF6" w:rsidP="000C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1AF6">
        <w:rPr>
          <w:rFonts w:ascii="Times New Roman" w:hAnsi="Times New Roman" w:cs="Times New Roman"/>
          <w:color w:val="000000"/>
          <w:sz w:val="24"/>
          <w:szCs w:val="24"/>
        </w:rPr>
        <w:t xml:space="preserve"> представление результатов учебной деятельности в олимпиадах, конкурсах, конференциях. </w:t>
      </w:r>
    </w:p>
    <w:p w:rsidR="001C1AF6" w:rsidRPr="001C1AF6" w:rsidRDefault="001C1AF6" w:rsidP="000C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C1AF6" w:rsidRPr="001C1AF6" w:rsidRDefault="001C1AF6" w:rsidP="000C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1AF6">
        <w:rPr>
          <w:rFonts w:ascii="Times New Roman" w:hAnsi="Times New Roman" w:cs="Times New Roman"/>
          <w:color w:val="000000"/>
          <w:sz w:val="24"/>
          <w:szCs w:val="24"/>
        </w:rPr>
        <w:t xml:space="preserve">Основой методической системы являются современные образовательные и педагогические технологии, которые учителя МО используют в своей работе: </w:t>
      </w:r>
    </w:p>
    <w:p w:rsidR="001C1AF6" w:rsidRPr="001C1AF6" w:rsidRDefault="001C1AF6" w:rsidP="000C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1AF6">
        <w:rPr>
          <w:rFonts w:ascii="Times New Roman" w:hAnsi="Times New Roman" w:cs="Times New Roman"/>
          <w:color w:val="000000"/>
          <w:sz w:val="24"/>
          <w:szCs w:val="24"/>
        </w:rPr>
        <w:t xml:space="preserve"> </w:t>
      </w:r>
      <w:proofErr w:type="spellStart"/>
      <w:r w:rsidRPr="001C1AF6">
        <w:rPr>
          <w:rFonts w:ascii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1C1AF6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технологии; </w:t>
      </w:r>
    </w:p>
    <w:p w:rsidR="001C1AF6" w:rsidRPr="001C1AF6" w:rsidRDefault="001C1AF6" w:rsidP="000C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1AF6">
        <w:rPr>
          <w:rFonts w:ascii="Times New Roman" w:hAnsi="Times New Roman" w:cs="Times New Roman"/>
          <w:color w:val="000000"/>
          <w:sz w:val="24"/>
          <w:szCs w:val="24"/>
        </w:rPr>
        <w:t xml:space="preserve"> технологии дифференцированного обучения; </w:t>
      </w:r>
    </w:p>
    <w:p w:rsidR="001C1AF6" w:rsidRPr="001C1AF6" w:rsidRDefault="001C1AF6" w:rsidP="000C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1AF6">
        <w:rPr>
          <w:rFonts w:ascii="Times New Roman" w:hAnsi="Times New Roman" w:cs="Times New Roman"/>
          <w:color w:val="000000"/>
          <w:sz w:val="24"/>
          <w:szCs w:val="24"/>
        </w:rPr>
        <w:t xml:space="preserve"> технология развивающего обучения; </w:t>
      </w:r>
    </w:p>
    <w:p w:rsidR="001C1AF6" w:rsidRPr="001C1AF6" w:rsidRDefault="001C1AF6" w:rsidP="000C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1AF6">
        <w:rPr>
          <w:rFonts w:ascii="Times New Roman" w:hAnsi="Times New Roman" w:cs="Times New Roman"/>
          <w:color w:val="000000"/>
          <w:sz w:val="24"/>
          <w:szCs w:val="24"/>
        </w:rPr>
        <w:t xml:space="preserve"> технология проблемного обучения; </w:t>
      </w:r>
    </w:p>
    <w:p w:rsidR="001C1AF6" w:rsidRPr="001C1AF6" w:rsidRDefault="001C1AF6" w:rsidP="000C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1AF6">
        <w:rPr>
          <w:rFonts w:ascii="Times New Roman" w:hAnsi="Times New Roman" w:cs="Times New Roman"/>
          <w:color w:val="000000"/>
          <w:sz w:val="24"/>
          <w:szCs w:val="24"/>
        </w:rPr>
        <w:t xml:space="preserve"> технология </w:t>
      </w:r>
      <w:proofErr w:type="spellStart"/>
      <w:r w:rsidRPr="001C1AF6">
        <w:rPr>
          <w:rFonts w:ascii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1C1AF6">
        <w:rPr>
          <w:rFonts w:ascii="Times New Roman" w:hAnsi="Times New Roman" w:cs="Times New Roman"/>
          <w:color w:val="000000"/>
          <w:sz w:val="24"/>
          <w:szCs w:val="24"/>
        </w:rPr>
        <w:t xml:space="preserve"> метода; </w:t>
      </w:r>
    </w:p>
    <w:p w:rsidR="001C1AF6" w:rsidRPr="001C1AF6" w:rsidRDefault="001C1AF6" w:rsidP="000C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1AF6">
        <w:rPr>
          <w:rFonts w:ascii="Times New Roman" w:hAnsi="Times New Roman" w:cs="Times New Roman"/>
          <w:color w:val="000000"/>
          <w:sz w:val="24"/>
          <w:szCs w:val="24"/>
        </w:rPr>
        <w:t xml:space="preserve"> технологии личностно – ориентированного обучения («Педагогическая мастерская», технология развития критического мышления); </w:t>
      </w:r>
    </w:p>
    <w:p w:rsidR="001C1AF6" w:rsidRPr="001C1AF6" w:rsidRDefault="001C1AF6" w:rsidP="000C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1AF6">
        <w:rPr>
          <w:rFonts w:ascii="Times New Roman" w:hAnsi="Times New Roman" w:cs="Times New Roman"/>
          <w:color w:val="000000"/>
          <w:sz w:val="24"/>
          <w:szCs w:val="24"/>
        </w:rPr>
        <w:t xml:space="preserve"> технологии активных методов обучения (АМО); </w:t>
      </w:r>
    </w:p>
    <w:p w:rsidR="001C1AF6" w:rsidRPr="001C1AF6" w:rsidRDefault="001C1AF6" w:rsidP="000C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1AF6">
        <w:rPr>
          <w:rFonts w:ascii="Times New Roman" w:hAnsi="Times New Roman" w:cs="Times New Roman"/>
          <w:color w:val="000000"/>
          <w:sz w:val="24"/>
          <w:szCs w:val="24"/>
        </w:rPr>
        <w:t xml:space="preserve"> технология проектной деятельности; </w:t>
      </w:r>
    </w:p>
    <w:p w:rsidR="001C1AF6" w:rsidRPr="001C1AF6" w:rsidRDefault="001C1AF6" w:rsidP="000C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1AF6">
        <w:rPr>
          <w:rFonts w:ascii="Times New Roman" w:hAnsi="Times New Roman" w:cs="Times New Roman"/>
          <w:color w:val="000000"/>
          <w:sz w:val="24"/>
          <w:szCs w:val="24"/>
        </w:rPr>
        <w:t xml:space="preserve"> информационно-коммуникационные технологии. </w:t>
      </w:r>
    </w:p>
    <w:p w:rsidR="001C1AF6" w:rsidRPr="001C1AF6" w:rsidRDefault="001C1AF6" w:rsidP="000C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C1AF6" w:rsidRPr="001C1AF6" w:rsidRDefault="001C1AF6" w:rsidP="000C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1AF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Инновационные образовательные и педагогические технологии обеспечивают высокое качество организации образовательного процесса. Следует отметить, что при выборе образовательных технологий в обучении детей учителями МО ЕМЦ учитывается </w:t>
      </w:r>
    </w:p>
    <w:p w:rsidR="001C1AF6" w:rsidRPr="001C1AF6" w:rsidRDefault="001C1AF6" w:rsidP="000C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AF6">
        <w:rPr>
          <w:rFonts w:ascii="Times New Roman" w:hAnsi="Times New Roman" w:cs="Times New Roman"/>
          <w:sz w:val="24"/>
          <w:szCs w:val="24"/>
        </w:rPr>
        <w:t>замедленный темп формирования знаний, утомляемость, познавательная пассивность, индивидуальные психофизические особенности об</w:t>
      </w:r>
      <w:r w:rsidRPr="001C1AF6">
        <w:rPr>
          <w:rFonts w:ascii="Times New Roman" w:hAnsi="Times New Roman" w:cs="Times New Roman"/>
          <w:sz w:val="24"/>
          <w:szCs w:val="24"/>
        </w:rPr>
        <w:t>у</w:t>
      </w:r>
      <w:r w:rsidRPr="001C1AF6">
        <w:rPr>
          <w:rFonts w:ascii="Times New Roman" w:hAnsi="Times New Roman" w:cs="Times New Roman"/>
          <w:sz w:val="24"/>
          <w:szCs w:val="24"/>
        </w:rPr>
        <w:t xml:space="preserve">чающихся. </w:t>
      </w:r>
    </w:p>
    <w:p w:rsidR="001C1AF6" w:rsidRPr="001C1AF6" w:rsidRDefault="001C1AF6" w:rsidP="000C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AF6">
        <w:rPr>
          <w:rFonts w:ascii="Times New Roman" w:hAnsi="Times New Roman" w:cs="Times New Roman"/>
          <w:sz w:val="24"/>
          <w:szCs w:val="24"/>
        </w:rPr>
        <w:t xml:space="preserve">Основными формами работы по повышению педагогического мастерства стали: </w:t>
      </w:r>
    </w:p>
    <w:p w:rsidR="001C1AF6" w:rsidRPr="001C1AF6" w:rsidRDefault="001C1AF6" w:rsidP="00404C45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AF6">
        <w:rPr>
          <w:rFonts w:ascii="Times New Roman" w:hAnsi="Times New Roman" w:cs="Times New Roman"/>
          <w:sz w:val="24"/>
          <w:szCs w:val="24"/>
        </w:rPr>
        <w:t xml:space="preserve">прохождение плановой курсовой подготовки; </w:t>
      </w:r>
    </w:p>
    <w:p w:rsidR="001C1AF6" w:rsidRPr="001C1AF6" w:rsidRDefault="001C1AF6" w:rsidP="00404C45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AF6">
        <w:rPr>
          <w:rFonts w:ascii="Times New Roman" w:hAnsi="Times New Roman" w:cs="Times New Roman"/>
          <w:sz w:val="24"/>
          <w:szCs w:val="24"/>
        </w:rPr>
        <w:t xml:space="preserve"> участие в работе педсоветов, семинаров, круглых столов, конференций; </w:t>
      </w:r>
    </w:p>
    <w:p w:rsidR="001C1AF6" w:rsidRPr="001C1AF6" w:rsidRDefault="001C1AF6" w:rsidP="00404C45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AF6">
        <w:rPr>
          <w:rFonts w:ascii="Times New Roman" w:hAnsi="Times New Roman" w:cs="Times New Roman"/>
          <w:sz w:val="24"/>
          <w:szCs w:val="24"/>
        </w:rPr>
        <w:t xml:space="preserve"> организация и проведение предметной недели; </w:t>
      </w:r>
    </w:p>
    <w:p w:rsidR="001C1AF6" w:rsidRPr="001C1AF6" w:rsidRDefault="001C1AF6" w:rsidP="00404C45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C1AF6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1C1AF6">
        <w:rPr>
          <w:rFonts w:ascii="Times New Roman" w:hAnsi="Times New Roman" w:cs="Times New Roman"/>
          <w:sz w:val="24"/>
          <w:szCs w:val="24"/>
        </w:rPr>
        <w:t xml:space="preserve"> учебных мероприятий; </w:t>
      </w:r>
    </w:p>
    <w:p w:rsidR="001C1AF6" w:rsidRPr="001C1AF6" w:rsidRDefault="001C1AF6" w:rsidP="00404C45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AF6">
        <w:rPr>
          <w:rFonts w:ascii="Times New Roman" w:hAnsi="Times New Roman" w:cs="Times New Roman"/>
          <w:sz w:val="24"/>
          <w:szCs w:val="24"/>
        </w:rPr>
        <w:t xml:space="preserve">работа над индивидуальной методической темой; </w:t>
      </w:r>
    </w:p>
    <w:p w:rsidR="001C1AF6" w:rsidRPr="001C1AF6" w:rsidRDefault="001C1AF6" w:rsidP="00404C45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AF6">
        <w:rPr>
          <w:rFonts w:ascii="Times New Roman" w:hAnsi="Times New Roman" w:cs="Times New Roman"/>
          <w:sz w:val="24"/>
          <w:szCs w:val="24"/>
        </w:rPr>
        <w:t xml:space="preserve">участие в профессиональных конкурсах; </w:t>
      </w:r>
    </w:p>
    <w:p w:rsidR="001C1AF6" w:rsidRPr="001C1AF6" w:rsidRDefault="001C1AF6" w:rsidP="00404C45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AF6">
        <w:rPr>
          <w:rFonts w:ascii="Times New Roman" w:hAnsi="Times New Roman" w:cs="Times New Roman"/>
          <w:sz w:val="24"/>
          <w:szCs w:val="24"/>
        </w:rPr>
        <w:t xml:space="preserve"> участие в работе сетевых профессиональных сообществ. </w:t>
      </w:r>
    </w:p>
    <w:p w:rsidR="001C1AF6" w:rsidRPr="001C1AF6" w:rsidRDefault="001C1AF6" w:rsidP="001C1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AF6" w:rsidRPr="001C1AF6" w:rsidRDefault="001C1AF6" w:rsidP="001C1AF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    Таким образом, анализ работы показал, что задачи, поставленные перед методическим объединением  на 2018-2019 учебный год, в о</w:t>
      </w: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</w:t>
      </w: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новном решены:</w:t>
      </w:r>
    </w:p>
    <w:p w:rsidR="001C1AF6" w:rsidRPr="001C1AF6" w:rsidRDefault="001C1AF6" w:rsidP="001C1AF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 повышается профессиональный уровень учителей, принимали активное участие на семинарах  муниципального уровня; курсовой подг</w:t>
      </w: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</w:t>
      </w: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товке;</w:t>
      </w:r>
    </w:p>
    <w:p w:rsidR="001C1AF6" w:rsidRPr="001C1AF6" w:rsidRDefault="001C1AF6" w:rsidP="001C1AF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 на заседаниях рассматривались вопросы теории и методики преподавания предметов цикла;</w:t>
      </w:r>
    </w:p>
    <w:p w:rsidR="001C1AF6" w:rsidRPr="001C1AF6" w:rsidRDefault="001C1AF6" w:rsidP="001C1AF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- всеми учителями ведется отслеживание результатов своей деятельности, т.е. совершенствуется мониторинг </w:t>
      </w:r>
      <w:proofErr w:type="spellStart"/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учащихся с ц</w:t>
      </w: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е</w:t>
      </w: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лью повышения качества образования;</w:t>
      </w:r>
    </w:p>
    <w:p w:rsidR="001C1AF6" w:rsidRPr="001C1AF6" w:rsidRDefault="001C1AF6" w:rsidP="001C1AF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C1AF6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- </w:t>
      </w: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учебный план в 2018 – 2019 учебном году выполнен, теоретическая и практическая части пройдены, </w:t>
      </w:r>
      <w:proofErr w:type="spellStart"/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обучащиеся</w:t>
      </w:r>
      <w:proofErr w:type="spellEnd"/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успешно освоили пре</w:t>
      </w: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д</w:t>
      </w:r>
      <w:r w:rsidRPr="001C1AF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меты естественно – математического цикла</w:t>
      </w:r>
    </w:p>
    <w:p w:rsidR="001C1AF6" w:rsidRPr="001C1AF6" w:rsidRDefault="001C1AF6" w:rsidP="001C1AF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C1AF6">
        <w:rPr>
          <w:rFonts w:ascii="Times New Roman" w:hAnsi="Times New Roman" w:cs="Times New Roman"/>
          <w:sz w:val="24"/>
          <w:szCs w:val="24"/>
        </w:rPr>
        <w:t xml:space="preserve">       В новом учебном году перед учителями МО стоит задача повышения качества знаний учащихся, качественная подготовка учащихся к итоговой аттестации. Необходимо добиваться образовательного стандарта на основе государственного федерального стандарта образов</w:t>
      </w:r>
      <w:r w:rsidRPr="001C1AF6">
        <w:rPr>
          <w:rFonts w:ascii="Times New Roman" w:hAnsi="Times New Roman" w:cs="Times New Roman"/>
          <w:sz w:val="24"/>
          <w:szCs w:val="24"/>
        </w:rPr>
        <w:t>а</w:t>
      </w:r>
      <w:r w:rsidRPr="001C1AF6">
        <w:rPr>
          <w:rFonts w:ascii="Times New Roman" w:hAnsi="Times New Roman" w:cs="Times New Roman"/>
          <w:sz w:val="24"/>
          <w:szCs w:val="24"/>
        </w:rPr>
        <w:t xml:space="preserve">ния с использованием современных  педагогических технологий, способствовать интеллектуальному и креативному развитию учащихся с помощью формирования основ мышления, вычислительных навыков для применения знаний на практике. </w:t>
      </w:r>
    </w:p>
    <w:p w:rsidR="006B3B11" w:rsidRPr="00B90DC3" w:rsidRDefault="006B3B11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0719" w:rsidRPr="00B90DC3" w:rsidRDefault="009B1ED8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1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Существующие проблемы, пути их решения и потен</w:t>
      </w:r>
      <w:r w:rsidR="008913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циальные возможности коллектива</w:t>
      </w:r>
    </w:p>
    <w:p w:rsidR="00832044" w:rsidRPr="003B28C0" w:rsidRDefault="00832044" w:rsidP="008320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</w:t>
      </w:r>
      <w:proofErr w:type="spellStart"/>
      <w:r w:rsidRPr="003B28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сомообследования</w:t>
      </w:r>
      <w:proofErr w:type="spellEnd"/>
      <w:r w:rsidRPr="003B2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выявлены такие  проблемы:</w:t>
      </w:r>
    </w:p>
    <w:p w:rsidR="003B28C0" w:rsidRPr="003B28C0" w:rsidRDefault="003B28C0" w:rsidP="008320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8C0">
        <w:rPr>
          <w:rFonts w:ascii="Times New Roman" w:hAnsi="Times New Roman" w:cs="Times New Roman"/>
          <w:sz w:val="24"/>
          <w:szCs w:val="24"/>
        </w:rPr>
        <w:t>- повысить качество образовательного процесса через применение современных подходов к организации образовательной деятельности</w:t>
      </w:r>
      <w:r w:rsidR="004339C8">
        <w:rPr>
          <w:rFonts w:ascii="Times New Roman" w:hAnsi="Times New Roman" w:cs="Times New Roman"/>
          <w:sz w:val="24"/>
          <w:szCs w:val="24"/>
        </w:rPr>
        <w:t>;</w:t>
      </w:r>
    </w:p>
    <w:p w:rsidR="003B28C0" w:rsidRPr="003B28C0" w:rsidRDefault="003B28C0" w:rsidP="003B28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B2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улучшить </w:t>
      </w:r>
      <w:proofErr w:type="spellStart"/>
      <w:r w:rsidRPr="003B28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рабту</w:t>
      </w:r>
      <w:proofErr w:type="spellEnd"/>
      <w:r w:rsidRPr="003B2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одаренными детьми (участие в республиканских олимпиадах, НПК, конференциях)</w:t>
      </w:r>
      <w:r w:rsidR="004339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32044" w:rsidRDefault="003B28C0" w:rsidP="008320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32044" w:rsidRPr="003B2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недостаточном  уровне оснащены </w:t>
      </w:r>
      <w:r w:rsidRPr="003B2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соответствующей  мебелью и оборудованием </w:t>
      </w:r>
      <w:r w:rsidR="00832044" w:rsidRPr="003B28C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кабинеты</w:t>
      </w:r>
      <w:r w:rsidR="004339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39C8" w:rsidRPr="003B28C0" w:rsidRDefault="004339C8" w:rsidP="008320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активизировать работу по охвату детей дополнительным образованием,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особенным обращением внимания на детей группы «риска»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28C0" w:rsidRPr="003B28C0" w:rsidRDefault="003B28C0" w:rsidP="003B28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GoBack"/>
      <w:r w:rsidRPr="003B28C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ведет целенаправленную работу над решением данных проблем</w:t>
      </w:r>
    </w:p>
    <w:bookmarkEnd w:id="4"/>
    <w:p w:rsidR="00832044" w:rsidRPr="00B90DC3" w:rsidRDefault="00832044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2044" w:rsidRPr="00B90DC3" w:rsidRDefault="00F210F8" w:rsidP="00F210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11. Общие выводы и предложения </w:t>
      </w:r>
    </w:p>
    <w:p w:rsidR="00832044" w:rsidRPr="00B90DC3" w:rsidRDefault="00832044" w:rsidP="00404C45">
      <w:pPr>
        <w:numPr>
          <w:ilvl w:val="1"/>
          <w:numId w:val="1"/>
        </w:numPr>
        <w:tabs>
          <w:tab w:val="clear" w:pos="1211"/>
          <w:tab w:val="num" w:pos="709"/>
          <w:tab w:val="num" w:pos="1440"/>
        </w:tabs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Отметить работу педагогического </w:t>
      </w:r>
      <w:r w:rsidR="00084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коллектива за 2019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как удовлетворительную.</w:t>
      </w:r>
    </w:p>
    <w:p w:rsidR="00832044" w:rsidRPr="00B90DC3" w:rsidRDefault="00832044" w:rsidP="00404C45">
      <w:pPr>
        <w:numPr>
          <w:ilvl w:val="1"/>
          <w:numId w:val="1"/>
        </w:numPr>
        <w:tabs>
          <w:tab w:val="clear" w:pos="1211"/>
          <w:tab w:val="num" w:pos="709"/>
          <w:tab w:val="num" w:pos="1440"/>
        </w:tabs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Отметить результативность работы и положительную динамику в </w:t>
      </w: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 по итогам</w:t>
      </w:r>
      <w:proofErr w:type="gram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года, с учетом результатов ГИА следующих учителей: </w:t>
      </w:r>
      <w:proofErr w:type="spellStart"/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Сальниквой</w:t>
      </w:r>
      <w:proofErr w:type="spellEnd"/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Е.П., Валеевой Г.К., </w:t>
      </w:r>
      <w:proofErr w:type="spellStart"/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Шариповой</w:t>
      </w:r>
      <w:proofErr w:type="spellEnd"/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Н.Л., </w:t>
      </w:r>
      <w:proofErr w:type="spellStart"/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Киямовой</w:t>
      </w:r>
      <w:proofErr w:type="spellEnd"/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Ф.М., </w:t>
      </w:r>
      <w:proofErr w:type="spellStart"/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ГабитовойС.С</w:t>
      </w:r>
      <w:proofErr w:type="spellEnd"/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Садриевой</w:t>
      </w:r>
      <w:proofErr w:type="spellEnd"/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Л.Р.,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2044" w:rsidRPr="00B90DC3" w:rsidRDefault="00832044" w:rsidP="00404C45">
      <w:pPr>
        <w:numPr>
          <w:ilvl w:val="1"/>
          <w:numId w:val="1"/>
        </w:numPr>
        <w:tabs>
          <w:tab w:val="clear" w:pos="1211"/>
          <w:tab w:val="num" w:pos="709"/>
          <w:tab w:val="num" w:pos="1440"/>
        </w:tabs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Отметить результативность работы по итогам года классных руководителей: </w:t>
      </w:r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Рулевой Л.Н.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(3а класс), </w:t>
      </w:r>
      <w:proofErr w:type="spellStart"/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Шариповой</w:t>
      </w:r>
      <w:proofErr w:type="spellEnd"/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Н.Л.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класс), </w:t>
      </w:r>
      <w:bookmarkStart w:id="5" w:name="_Hlk489267786"/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Сальниковой Е.П. (1а класс), Валеевой Г.К. (1б класс)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32044" w:rsidRPr="00B90DC3" w:rsidRDefault="00832044" w:rsidP="00404C45">
      <w:pPr>
        <w:numPr>
          <w:ilvl w:val="1"/>
          <w:numId w:val="1"/>
        </w:numPr>
        <w:tabs>
          <w:tab w:val="clear" w:pos="1211"/>
          <w:tab w:val="num" w:pos="709"/>
          <w:tab w:val="num" w:pos="1440"/>
        </w:tabs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Отметить профессионализм </w:t>
      </w:r>
      <w:bookmarkEnd w:id="5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высокие показатели в работе в направлении работы с одаренными детьми педагогов дополн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тельного образования: </w:t>
      </w:r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Костроминой В.А., Сальниковой Е.П., Валеевой Г.К.</w:t>
      </w:r>
    </w:p>
    <w:p w:rsidR="00832044" w:rsidRPr="00B90DC3" w:rsidRDefault="001B36F6" w:rsidP="00404C45">
      <w:pPr>
        <w:numPr>
          <w:ilvl w:val="1"/>
          <w:numId w:val="1"/>
        </w:numPr>
        <w:tabs>
          <w:tab w:val="clear" w:pos="1211"/>
          <w:tab w:val="num" w:pos="709"/>
          <w:tab w:val="num" w:pos="1440"/>
        </w:tabs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_Hlk489267786" w:history="1" w:docLocation="1,122210,122235,0,,Отметить профессионализм ">
        <w:r w:rsidR="00832044" w:rsidRPr="00B90DC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Отметить профессионализм </w:t>
        </w:r>
      </w:hyperlink>
      <w:r w:rsidR="00832044"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высокое качество работы начальника школьного оздоровительного лагеря </w:t>
      </w:r>
      <w:proofErr w:type="spellStart"/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Ситдиковой</w:t>
      </w:r>
      <w:proofErr w:type="spellEnd"/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Д.Р.</w:t>
      </w:r>
    </w:p>
    <w:p w:rsidR="00832044" w:rsidRPr="00B90DC3" w:rsidRDefault="00832044" w:rsidP="00404C45">
      <w:pPr>
        <w:numPr>
          <w:ilvl w:val="1"/>
          <w:numId w:val="1"/>
        </w:numPr>
        <w:tabs>
          <w:tab w:val="clear" w:pos="1211"/>
          <w:tab w:val="num" w:pos="709"/>
          <w:tab w:val="num" w:pos="1440"/>
        </w:tabs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Руководителям ШМО </w:t>
      </w:r>
      <w:proofErr w:type="spellStart"/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Шариповой</w:t>
      </w:r>
      <w:proofErr w:type="spellEnd"/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Н.Л., </w:t>
      </w:r>
      <w:proofErr w:type="spellStart"/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Габитовой</w:t>
      </w:r>
      <w:proofErr w:type="spellEnd"/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С.С., </w:t>
      </w:r>
      <w:proofErr w:type="spellStart"/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Киямовой</w:t>
      </w:r>
      <w:proofErr w:type="spellEnd"/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Ф.М.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обсудить и проанализировать на заседаниях ШМО:</w:t>
      </w:r>
    </w:p>
    <w:p w:rsidR="00832044" w:rsidRPr="00B90DC3" w:rsidRDefault="00832044" w:rsidP="00404C45">
      <w:pPr>
        <w:numPr>
          <w:ilvl w:val="1"/>
          <w:numId w:val="5"/>
        </w:numPr>
        <w:tabs>
          <w:tab w:val="left" w:pos="851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ШМО по подготовке </w:t>
      </w: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проведению ВПР в 2019-2020 учебном году с учетом анализа проведения ВПР-2019.</w:t>
      </w:r>
    </w:p>
    <w:p w:rsidR="00832044" w:rsidRPr="00B90DC3" w:rsidRDefault="00832044" w:rsidP="00404C45">
      <w:pPr>
        <w:numPr>
          <w:ilvl w:val="1"/>
          <w:numId w:val="5"/>
        </w:numPr>
        <w:tabs>
          <w:tab w:val="left" w:pos="426"/>
        </w:tabs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Обобщить и использовать приобретенный опыт работы по организации и проведению государственной итоговой аттестации в форме ЕГЭ и ОГЭ. </w:t>
      </w:r>
    </w:p>
    <w:p w:rsidR="00832044" w:rsidRPr="00B90DC3" w:rsidRDefault="00832044" w:rsidP="00404C45">
      <w:pPr>
        <w:numPr>
          <w:ilvl w:val="1"/>
          <w:numId w:val="5"/>
        </w:numPr>
        <w:tabs>
          <w:tab w:val="left" w:pos="426"/>
        </w:tabs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Запланировать повышение уровня квалификации педагогов по подготовке обучающихся к государственной итоговой аттест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на 2019-2020 учебный год через самообразование и сдать темы самообразования всех членов ШМО на 2019-2020 учебный год зам. директора по </w:t>
      </w:r>
      <w:r w:rsidR="00084FA6">
        <w:rPr>
          <w:rFonts w:ascii="Times New Roman" w:eastAsia="Times New Roman" w:hAnsi="Times New Roman" w:cs="Times New Roman"/>
          <w:sz w:val="24"/>
          <w:szCs w:val="24"/>
          <w:lang w:eastAsia="ru-RU"/>
        </w:rPr>
        <w:t>УВР.</w:t>
      </w:r>
    </w:p>
    <w:p w:rsidR="00832044" w:rsidRPr="00B90DC3" w:rsidRDefault="00832044" w:rsidP="00404C45">
      <w:pPr>
        <w:numPr>
          <w:ilvl w:val="1"/>
          <w:numId w:val="5"/>
        </w:numPr>
        <w:tabs>
          <w:tab w:val="left" w:pos="426"/>
        </w:tabs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в план работы каждого ШМО обязательное выступление каждого члена МО с самоанализом своей работы по теме самообразования, отчетом об обучении на курсах повышения квалификации.</w:t>
      </w:r>
    </w:p>
    <w:p w:rsidR="00832044" w:rsidRPr="00B90DC3" w:rsidRDefault="00832044" w:rsidP="00404C45">
      <w:pPr>
        <w:numPr>
          <w:ilvl w:val="0"/>
          <w:numId w:val="5"/>
        </w:num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</w:t>
      </w:r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по УВР </w:t>
      </w:r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Михайловой Г.Р.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32044" w:rsidRPr="00B90DC3" w:rsidRDefault="00832044" w:rsidP="00404C45">
      <w:pPr>
        <w:numPr>
          <w:ilvl w:val="1"/>
          <w:numId w:val="5"/>
        </w:num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Запланировать на 2019-2020 учебный год контроль подготовки </w:t>
      </w: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 ВПР.</w:t>
      </w:r>
    </w:p>
    <w:p w:rsidR="00832044" w:rsidRPr="00B90DC3" w:rsidRDefault="00832044" w:rsidP="00404C45">
      <w:pPr>
        <w:numPr>
          <w:ilvl w:val="1"/>
          <w:numId w:val="5"/>
        </w:numPr>
        <w:tabs>
          <w:tab w:val="left" w:pos="284"/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«дорожную карту» подготовки к проведению ГИА в 2020 году с детализацией основных мероприятий;</w:t>
      </w:r>
    </w:p>
    <w:p w:rsidR="00832044" w:rsidRPr="00B90DC3" w:rsidRDefault="00832044" w:rsidP="00404C45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 по ВР</w:t>
      </w:r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440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МуськинойГ.М</w:t>
      </w:r>
      <w:proofErr w:type="spell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.:</w:t>
      </w:r>
    </w:p>
    <w:p w:rsidR="00832044" w:rsidRPr="00B90DC3" w:rsidRDefault="00832044" w:rsidP="00404C45">
      <w:pPr>
        <w:numPr>
          <w:ilvl w:val="1"/>
          <w:numId w:val="5"/>
        </w:num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воспитательную </w:t>
      </w:r>
      <w:proofErr w:type="gramStart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педагогического коллектива в 2020 году по реализации целевых комплексных программ совершенствуя</w:t>
      </w:r>
      <w:proofErr w:type="gramEnd"/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и методы работы. </w:t>
      </w:r>
    </w:p>
    <w:p w:rsidR="00832044" w:rsidRPr="00B90DC3" w:rsidRDefault="00832044" w:rsidP="00404C45">
      <w:pPr>
        <w:numPr>
          <w:ilvl w:val="1"/>
          <w:numId w:val="5"/>
        </w:num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работу педагогического коллектива по направлениям:</w:t>
      </w:r>
    </w:p>
    <w:p w:rsidR="00832044" w:rsidRPr="00B90DC3" w:rsidRDefault="00832044" w:rsidP="0083204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-охват детей дополнительным образованием, с особенным обращением внимания на детей группы «риска»;</w:t>
      </w:r>
    </w:p>
    <w:p w:rsidR="00832044" w:rsidRPr="00B90DC3" w:rsidRDefault="00832044" w:rsidP="0083204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профилактика и предупреждение вредных привычек  у обучающихся, профилактика правонарушений, бродяжничества, суицидал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поведения; </w:t>
      </w:r>
    </w:p>
    <w:p w:rsidR="00832044" w:rsidRPr="00B90DC3" w:rsidRDefault="00832044" w:rsidP="0083204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9.  Систематизировать работу педагогического коллектива по обеспечению безопасности, предупреждению несчастных случаев среди детей, подростков и молодежи.</w:t>
      </w:r>
    </w:p>
    <w:p w:rsidR="00F210F8" w:rsidRDefault="00832044" w:rsidP="00404C45">
      <w:pPr>
        <w:pStyle w:val="af3"/>
        <w:numPr>
          <w:ilvl w:val="1"/>
          <w:numId w:val="3"/>
        </w:numPr>
        <w:tabs>
          <w:tab w:val="left" w:pos="1276"/>
        </w:tabs>
        <w:ind w:left="1134" w:hanging="283"/>
        <w:jc w:val="both"/>
        <w:rPr>
          <w:sz w:val="24"/>
          <w:szCs w:val="24"/>
        </w:rPr>
      </w:pPr>
      <w:r w:rsidRPr="00F210F8">
        <w:rPr>
          <w:sz w:val="24"/>
          <w:szCs w:val="24"/>
        </w:rPr>
        <w:t>Продолжить работу школьной библиотеки над повышением качества и доступности информатизации, качеством обслужив</w:t>
      </w:r>
      <w:r w:rsidRPr="00F210F8">
        <w:rPr>
          <w:sz w:val="24"/>
          <w:szCs w:val="24"/>
        </w:rPr>
        <w:t>а</w:t>
      </w:r>
      <w:r w:rsidRPr="00F210F8">
        <w:rPr>
          <w:sz w:val="24"/>
          <w:szCs w:val="24"/>
        </w:rPr>
        <w:t>ния пользователей.</w:t>
      </w:r>
    </w:p>
    <w:p w:rsidR="00832044" w:rsidRPr="00F210F8" w:rsidRDefault="00832044" w:rsidP="00404C45">
      <w:pPr>
        <w:pStyle w:val="af3"/>
        <w:numPr>
          <w:ilvl w:val="1"/>
          <w:numId w:val="3"/>
        </w:numPr>
        <w:tabs>
          <w:tab w:val="left" w:pos="1276"/>
        </w:tabs>
        <w:ind w:left="1134" w:hanging="283"/>
        <w:jc w:val="both"/>
        <w:rPr>
          <w:sz w:val="24"/>
          <w:szCs w:val="24"/>
        </w:rPr>
      </w:pPr>
      <w:r w:rsidRPr="00F210F8">
        <w:rPr>
          <w:sz w:val="24"/>
          <w:szCs w:val="24"/>
        </w:rPr>
        <w:t>Педагогическому коллективу обеспечить  в течение 2019-2020 учебного года решение следующих задач:</w:t>
      </w:r>
    </w:p>
    <w:p w:rsidR="00F210F8" w:rsidRDefault="00F210F8" w:rsidP="00404C45">
      <w:pPr>
        <w:pStyle w:val="af3"/>
        <w:numPr>
          <w:ilvl w:val="1"/>
          <w:numId w:val="3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32044" w:rsidRPr="00F210F8">
        <w:rPr>
          <w:sz w:val="24"/>
          <w:szCs w:val="24"/>
        </w:rPr>
        <w:t>обеспечение доступа к получению общего образования всем категориям учащихся (детям инвалидам, с ограниченной во</w:t>
      </w:r>
      <w:r w:rsidR="00832044" w:rsidRPr="00F210F8">
        <w:rPr>
          <w:sz w:val="24"/>
          <w:szCs w:val="24"/>
        </w:rPr>
        <w:t>з</w:t>
      </w:r>
      <w:r w:rsidR="00832044" w:rsidRPr="00F210F8">
        <w:rPr>
          <w:sz w:val="24"/>
          <w:szCs w:val="24"/>
        </w:rPr>
        <w:lastRenderedPageBreak/>
        <w:t>можностью здоровья, детям сиротам, детям из семей беженцев и вынужденных переселенцев и др. категорий).</w:t>
      </w:r>
    </w:p>
    <w:p w:rsidR="00F210F8" w:rsidRDefault="00F210F8" w:rsidP="00404C45">
      <w:pPr>
        <w:pStyle w:val="af3"/>
        <w:numPr>
          <w:ilvl w:val="1"/>
          <w:numId w:val="3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32044" w:rsidRPr="00F210F8">
        <w:rPr>
          <w:sz w:val="24"/>
          <w:szCs w:val="24"/>
        </w:rPr>
        <w:t>обеспечение единства учебно-воспитательного процесса за счёт совершенствования учебного плана, учебных программ, о</w:t>
      </w:r>
      <w:r w:rsidR="00832044" w:rsidRPr="00F210F8">
        <w:rPr>
          <w:sz w:val="24"/>
          <w:szCs w:val="24"/>
        </w:rPr>
        <w:t>п</w:t>
      </w:r>
      <w:r w:rsidR="00832044" w:rsidRPr="00F210F8">
        <w:rPr>
          <w:sz w:val="24"/>
          <w:szCs w:val="24"/>
        </w:rPr>
        <w:t xml:space="preserve">тимального сочетания общего и дополнительного образования, системы внеклассной работы, развития взаимодействия учебных дисциплин на основе </w:t>
      </w:r>
      <w:proofErr w:type="spellStart"/>
      <w:r w:rsidR="00832044" w:rsidRPr="00F210F8">
        <w:rPr>
          <w:sz w:val="24"/>
          <w:szCs w:val="24"/>
        </w:rPr>
        <w:t>межпредметных</w:t>
      </w:r>
      <w:proofErr w:type="spellEnd"/>
      <w:r w:rsidR="00832044" w:rsidRPr="00F210F8">
        <w:rPr>
          <w:sz w:val="24"/>
          <w:szCs w:val="24"/>
        </w:rPr>
        <w:t xml:space="preserve"> связей, их интеграции, </w:t>
      </w:r>
      <w:proofErr w:type="spellStart"/>
      <w:r w:rsidR="00832044" w:rsidRPr="00F210F8">
        <w:rPr>
          <w:sz w:val="24"/>
          <w:szCs w:val="24"/>
        </w:rPr>
        <w:t>гуманизации</w:t>
      </w:r>
      <w:proofErr w:type="spellEnd"/>
      <w:r w:rsidR="00832044" w:rsidRPr="00F210F8">
        <w:rPr>
          <w:sz w:val="24"/>
          <w:szCs w:val="24"/>
        </w:rPr>
        <w:t xml:space="preserve"> и практической направленн</w:t>
      </w:r>
      <w:r w:rsidR="00832044" w:rsidRPr="00F210F8">
        <w:rPr>
          <w:sz w:val="24"/>
          <w:szCs w:val="24"/>
        </w:rPr>
        <w:t>о</w:t>
      </w:r>
      <w:r w:rsidR="00832044" w:rsidRPr="00F210F8">
        <w:rPr>
          <w:sz w:val="24"/>
          <w:szCs w:val="24"/>
        </w:rPr>
        <w:t>сти.</w:t>
      </w:r>
    </w:p>
    <w:p w:rsidR="00832044" w:rsidRPr="00F210F8" w:rsidRDefault="00F210F8" w:rsidP="00404C45">
      <w:pPr>
        <w:pStyle w:val="af3"/>
        <w:numPr>
          <w:ilvl w:val="1"/>
          <w:numId w:val="3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32044" w:rsidRPr="00F210F8">
        <w:rPr>
          <w:sz w:val="24"/>
          <w:szCs w:val="24"/>
        </w:rPr>
        <w:t>продолжение работы по сохранению и укреплению здоровья учащихся, привитию им навыков здорового образа жизни</w:t>
      </w:r>
    </w:p>
    <w:p w:rsidR="009B1ED8" w:rsidRPr="00B90DC3" w:rsidRDefault="009B1ED8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AAE" w:rsidRDefault="00024AAE" w:rsidP="00347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795" w:rsidRPr="003B28C0" w:rsidRDefault="00347795" w:rsidP="00347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77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самоанализа образовательного учреждения обсуждено и принято педагогическим советом </w:t>
      </w:r>
      <w:r w:rsidR="00122206" w:rsidRPr="003B28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2</w:t>
      </w:r>
      <w:r w:rsidR="006B4F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122206" w:rsidRPr="003B28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.08.2019 г №</w:t>
      </w:r>
      <w:r w:rsidR="006B4F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</w:p>
    <w:p w:rsidR="00347795" w:rsidRPr="00F210F8" w:rsidRDefault="00347795" w:rsidP="00F2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122206" w:rsidRPr="003B2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  <w:r w:rsidR="00F21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 и номер протокола)</w:t>
      </w:r>
    </w:p>
    <w:p w:rsidR="00024AAE" w:rsidRDefault="00024AAE" w:rsidP="00F210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10F8" w:rsidRDefault="00347795" w:rsidP="00F210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2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школы _____________                             </w:t>
      </w:r>
      <w:proofErr w:type="spellStart"/>
      <w:r w:rsidRPr="003B2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Р.</w:t>
      </w:r>
      <w:r w:rsidR="006B4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И.С</w:t>
      </w:r>
      <w:r w:rsidR="004E6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афин</w:t>
      </w:r>
      <w:proofErr w:type="spellEnd"/>
    </w:p>
    <w:p w:rsidR="00024AAE" w:rsidRDefault="00024AAE" w:rsidP="00F21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AAE" w:rsidRDefault="00024AAE" w:rsidP="00F21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9E5" w:rsidRPr="00F210F8" w:rsidRDefault="00122206" w:rsidP="00F210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28C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2</w:t>
      </w:r>
      <w:r w:rsidR="006B4F6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B28C0">
        <w:rPr>
          <w:rFonts w:ascii="Times New Roman" w:eastAsia="Times New Roman" w:hAnsi="Times New Roman" w:cs="Times New Roman"/>
          <w:sz w:val="24"/>
          <w:szCs w:val="24"/>
          <w:lang w:eastAsia="ru-RU"/>
        </w:rPr>
        <w:t>.08</w:t>
      </w:r>
      <w:r w:rsidR="008510DB">
        <w:rPr>
          <w:rFonts w:ascii="Times New Roman" w:eastAsia="Times New Roman" w:hAnsi="Times New Roman" w:cs="Times New Roman"/>
          <w:sz w:val="24"/>
          <w:szCs w:val="24"/>
          <w:lang w:eastAsia="ru-RU"/>
        </w:rPr>
        <w:t>.2019 год.</w:t>
      </w:r>
    </w:p>
    <w:sectPr w:rsidR="009519E5" w:rsidRPr="00F210F8" w:rsidSect="00FE0E75">
      <w:type w:val="continuous"/>
      <w:pgSz w:w="16838" w:h="11906" w:orient="landscape"/>
      <w:pgMar w:top="567" w:right="678" w:bottom="397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C45" w:rsidRDefault="00404C45">
      <w:pPr>
        <w:spacing w:after="0" w:line="240" w:lineRule="auto"/>
      </w:pPr>
      <w:r>
        <w:separator/>
      </w:r>
    </w:p>
  </w:endnote>
  <w:endnote w:type="continuationSeparator" w:id="0">
    <w:p w:rsidR="00404C45" w:rsidRDefault="00404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3CE" w:rsidRDefault="00DE43CE" w:rsidP="00613067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4</w:t>
    </w:r>
    <w:r>
      <w:rPr>
        <w:rStyle w:val="ab"/>
      </w:rPr>
      <w:fldChar w:fldCharType="end"/>
    </w:r>
  </w:p>
  <w:p w:rsidR="00DE43CE" w:rsidRDefault="00DE43CE" w:rsidP="00613067">
    <w:pPr>
      <w:pStyle w:val="a9"/>
      <w:ind w:right="360"/>
    </w:pPr>
  </w:p>
  <w:p w:rsidR="00DE43CE" w:rsidRDefault="00DE43CE"/>
  <w:p w:rsidR="00DE43CE" w:rsidRDefault="00DE43CE"/>
  <w:p w:rsidR="00DE43CE" w:rsidRDefault="00DE43C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3293821"/>
      <w:docPartObj>
        <w:docPartGallery w:val="Page Numbers (Bottom of Page)"/>
        <w:docPartUnique/>
      </w:docPartObj>
    </w:sdtPr>
    <w:sdtContent>
      <w:p w:rsidR="00DE43CE" w:rsidRDefault="00DE43C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5A8" w:rsidRPr="000745A8">
          <w:rPr>
            <w:noProof/>
            <w:lang w:val="ru-RU"/>
          </w:rPr>
          <w:t>63</w:t>
        </w:r>
        <w:r>
          <w:fldChar w:fldCharType="end"/>
        </w:r>
      </w:p>
    </w:sdtContent>
  </w:sdt>
  <w:p w:rsidR="00DE43CE" w:rsidRDefault="00DE43CE" w:rsidP="00FE1EA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C45" w:rsidRDefault="00404C45">
      <w:pPr>
        <w:spacing w:after="0" w:line="240" w:lineRule="auto"/>
      </w:pPr>
      <w:r>
        <w:separator/>
      </w:r>
    </w:p>
  </w:footnote>
  <w:footnote w:type="continuationSeparator" w:id="0">
    <w:p w:rsidR="00404C45" w:rsidRDefault="00404C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15" w:hanging="360"/>
      </w:p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15" w:hanging="360"/>
      </w:p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515" w:hanging="360"/>
      </w:p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-155"/>
        </w:tabs>
        <w:ind w:left="360" w:hanging="360"/>
      </w:pPr>
    </w:lvl>
  </w:abstractNum>
  <w:abstractNum w:abstractNumId="4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515" w:hanging="360"/>
      </w:pPr>
    </w:lvl>
  </w:abstractNum>
  <w:abstractNum w:abstractNumId="5">
    <w:nsid w:val="00000007"/>
    <w:multiLevelType w:val="single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515" w:hanging="360"/>
      </w:pPr>
    </w:lvl>
  </w:abstractNum>
  <w:abstractNum w:abstractNumId="6">
    <w:nsid w:val="00000008"/>
    <w:multiLevelType w:val="single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515" w:hanging="360"/>
      </w:pPr>
    </w:lvl>
  </w:abstractNum>
  <w:abstractNum w:abstractNumId="7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515" w:hanging="360"/>
      </w:pPr>
    </w:lvl>
  </w:abstractNum>
  <w:abstractNum w:abstractNumId="8">
    <w:nsid w:val="0000000A"/>
    <w:multiLevelType w:val="single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515" w:hanging="360"/>
      </w:pPr>
    </w:lvl>
  </w:abstractNum>
  <w:abstractNum w:abstractNumId="9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515" w:hanging="360"/>
      </w:pPr>
    </w:lvl>
  </w:abstractNum>
  <w:abstractNum w:abstractNumId="10">
    <w:nsid w:val="0000000C"/>
    <w:multiLevelType w:val="single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515" w:hanging="360"/>
      </w:pPr>
    </w:lvl>
  </w:abstractNum>
  <w:abstractNum w:abstractNumId="11">
    <w:nsid w:val="01B81C9D"/>
    <w:multiLevelType w:val="hybridMultilevel"/>
    <w:tmpl w:val="CDCA7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2AA68AC"/>
    <w:multiLevelType w:val="multilevel"/>
    <w:tmpl w:val="A77275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040A169E"/>
    <w:multiLevelType w:val="hybridMultilevel"/>
    <w:tmpl w:val="E6D060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048A4157"/>
    <w:multiLevelType w:val="hybridMultilevel"/>
    <w:tmpl w:val="B5840D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0DD14433"/>
    <w:multiLevelType w:val="hybridMultilevel"/>
    <w:tmpl w:val="194AB5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0F376F31"/>
    <w:multiLevelType w:val="hybridMultilevel"/>
    <w:tmpl w:val="FAD44DE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0F5A2288"/>
    <w:multiLevelType w:val="hybridMultilevel"/>
    <w:tmpl w:val="3A7AE3A8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8">
    <w:nsid w:val="131A6E23"/>
    <w:multiLevelType w:val="hybridMultilevel"/>
    <w:tmpl w:val="45BCC84E"/>
    <w:lvl w:ilvl="0" w:tplc="0830630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EFA4310C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cs="Times New Roman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158A096D"/>
    <w:multiLevelType w:val="hybridMultilevel"/>
    <w:tmpl w:val="A0A0AC18"/>
    <w:lvl w:ilvl="0" w:tplc="19DA0BCA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19EB03EF"/>
    <w:multiLevelType w:val="hybridMultilevel"/>
    <w:tmpl w:val="28604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9E3671"/>
    <w:multiLevelType w:val="hybridMultilevel"/>
    <w:tmpl w:val="A6F0F8B6"/>
    <w:lvl w:ilvl="0" w:tplc="0C86C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9252CDF"/>
    <w:multiLevelType w:val="hybridMultilevel"/>
    <w:tmpl w:val="41BC36C8"/>
    <w:lvl w:ilvl="0" w:tplc="0C86C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3512F8"/>
    <w:multiLevelType w:val="multilevel"/>
    <w:tmpl w:val="B0B6AA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FF756B5"/>
    <w:multiLevelType w:val="hybridMultilevel"/>
    <w:tmpl w:val="381618E6"/>
    <w:lvl w:ilvl="0" w:tplc="0C86C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2022731"/>
    <w:multiLevelType w:val="multilevel"/>
    <w:tmpl w:val="56D6D05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>
    <w:nsid w:val="33C83C55"/>
    <w:multiLevelType w:val="hybridMultilevel"/>
    <w:tmpl w:val="7C16C36E"/>
    <w:lvl w:ilvl="0" w:tplc="0C86C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38944419"/>
    <w:multiLevelType w:val="hybridMultilevel"/>
    <w:tmpl w:val="5C8A8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891C27"/>
    <w:multiLevelType w:val="hybridMultilevel"/>
    <w:tmpl w:val="5BF4F70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6846FB7"/>
    <w:multiLevelType w:val="hybridMultilevel"/>
    <w:tmpl w:val="F91C6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217F1E"/>
    <w:multiLevelType w:val="hybridMultilevel"/>
    <w:tmpl w:val="D6CA92F0"/>
    <w:lvl w:ilvl="0" w:tplc="0C86C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412E0D"/>
    <w:multiLevelType w:val="hybridMultilevel"/>
    <w:tmpl w:val="D7546C38"/>
    <w:lvl w:ilvl="0" w:tplc="0C86CA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4B0965B3"/>
    <w:multiLevelType w:val="hybridMultilevel"/>
    <w:tmpl w:val="B246A7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FD0B52"/>
    <w:multiLevelType w:val="hybridMultilevel"/>
    <w:tmpl w:val="FA7AA87E"/>
    <w:lvl w:ilvl="0" w:tplc="0C86C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3972AE"/>
    <w:multiLevelType w:val="hybridMultilevel"/>
    <w:tmpl w:val="8F58A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376331"/>
    <w:multiLevelType w:val="hybridMultilevel"/>
    <w:tmpl w:val="2FB8F6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59F14C16"/>
    <w:multiLevelType w:val="hybridMultilevel"/>
    <w:tmpl w:val="3DBEFB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5DAE25DC"/>
    <w:multiLevelType w:val="hybridMultilevel"/>
    <w:tmpl w:val="38ACA0CE"/>
    <w:lvl w:ilvl="0" w:tplc="0C86C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3E4412"/>
    <w:multiLevelType w:val="hybridMultilevel"/>
    <w:tmpl w:val="2D464688"/>
    <w:lvl w:ilvl="0" w:tplc="19DA0BCA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1A704DC"/>
    <w:multiLevelType w:val="hybridMultilevel"/>
    <w:tmpl w:val="4D5A0756"/>
    <w:lvl w:ilvl="0" w:tplc="0C86CA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1F77CB4"/>
    <w:multiLevelType w:val="hybridMultilevel"/>
    <w:tmpl w:val="8B720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CC5014"/>
    <w:multiLevelType w:val="hybridMultilevel"/>
    <w:tmpl w:val="B2DAEB6A"/>
    <w:lvl w:ilvl="0" w:tplc="0C86CA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63D0781D"/>
    <w:multiLevelType w:val="hybridMultilevel"/>
    <w:tmpl w:val="CDCA7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4CC3571"/>
    <w:multiLevelType w:val="multilevel"/>
    <w:tmpl w:val="E182B7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7527A51"/>
    <w:multiLevelType w:val="hybridMultilevel"/>
    <w:tmpl w:val="AB4AC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AEE7093"/>
    <w:multiLevelType w:val="multilevel"/>
    <w:tmpl w:val="2BC6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FB948E7"/>
    <w:multiLevelType w:val="hybridMultilevel"/>
    <w:tmpl w:val="07989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FFE3430"/>
    <w:multiLevelType w:val="hybridMultilevel"/>
    <w:tmpl w:val="0826EA74"/>
    <w:lvl w:ilvl="0" w:tplc="1B002480">
      <w:start w:val="1"/>
      <w:numFmt w:val="decimal"/>
      <w:lvlText w:val="%1)"/>
      <w:lvlJc w:val="left"/>
      <w:pPr>
        <w:ind w:left="144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701A680F"/>
    <w:multiLevelType w:val="hybridMultilevel"/>
    <w:tmpl w:val="CE460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19B0F96"/>
    <w:multiLevelType w:val="hybridMultilevel"/>
    <w:tmpl w:val="A7F6FC90"/>
    <w:lvl w:ilvl="0" w:tplc="B2AABC5C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1">
    <w:nsid w:val="72F3315B"/>
    <w:multiLevelType w:val="hybridMultilevel"/>
    <w:tmpl w:val="37B21F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41C16A1"/>
    <w:multiLevelType w:val="hybridMultilevel"/>
    <w:tmpl w:val="74E26F7E"/>
    <w:lvl w:ilvl="0" w:tplc="7F0A4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A723454"/>
    <w:multiLevelType w:val="hybridMultilevel"/>
    <w:tmpl w:val="CDCA7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B7C1D99"/>
    <w:multiLevelType w:val="hybridMultilevel"/>
    <w:tmpl w:val="6B1A399C"/>
    <w:lvl w:ilvl="0" w:tplc="1B002480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44"/>
  </w:num>
  <w:num w:numId="4">
    <w:abstractNumId w:val="46"/>
  </w:num>
  <w:num w:numId="5">
    <w:abstractNumId w:val="12"/>
  </w:num>
  <w:num w:numId="6">
    <w:abstractNumId w:val="27"/>
  </w:num>
  <w:num w:numId="7">
    <w:abstractNumId w:val="17"/>
  </w:num>
  <w:num w:numId="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39"/>
  </w:num>
  <w:num w:numId="11">
    <w:abstractNumId w:val="19"/>
  </w:num>
  <w:num w:numId="12">
    <w:abstractNumId w:val="13"/>
  </w:num>
  <w:num w:numId="13">
    <w:abstractNumId w:val="37"/>
  </w:num>
  <w:num w:numId="14">
    <w:abstractNumId w:val="16"/>
  </w:num>
  <w:num w:numId="15">
    <w:abstractNumId w:val="20"/>
  </w:num>
  <w:num w:numId="16">
    <w:abstractNumId w:val="28"/>
  </w:num>
  <w:num w:numId="17">
    <w:abstractNumId w:val="45"/>
  </w:num>
  <w:num w:numId="18">
    <w:abstractNumId w:val="47"/>
  </w:num>
  <w:num w:numId="19">
    <w:abstractNumId w:val="35"/>
  </w:num>
  <w:num w:numId="20">
    <w:abstractNumId w:val="49"/>
  </w:num>
  <w:num w:numId="21">
    <w:abstractNumId w:val="41"/>
  </w:num>
  <w:num w:numId="22">
    <w:abstractNumId w:val="42"/>
  </w:num>
  <w:num w:numId="23">
    <w:abstractNumId w:val="40"/>
  </w:num>
  <w:num w:numId="24">
    <w:abstractNumId w:val="32"/>
  </w:num>
  <w:num w:numId="25">
    <w:abstractNumId w:val="26"/>
  </w:num>
  <w:num w:numId="26">
    <w:abstractNumId w:val="38"/>
  </w:num>
  <w:num w:numId="27">
    <w:abstractNumId w:val="24"/>
  </w:num>
  <w:num w:numId="28">
    <w:abstractNumId w:val="22"/>
  </w:num>
  <w:num w:numId="29">
    <w:abstractNumId w:val="34"/>
  </w:num>
  <w:num w:numId="30">
    <w:abstractNumId w:val="21"/>
  </w:num>
  <w:num w:numId="31">
    <w:abstractNumId w:val="31"/>
  </w:num>
  <w:num w:numId="32">
    <w:abstractNumId w:val="15"/>
  </w:num>
  <w:num w:numId="33">
    <w:abstractNumId w:val="36"/>
  </w:num>
  <w:num w:numId="34">
    <w:abstractNumId w:val="29"/>
  </w:num>
  <w:num w:numId="35">
    <w:abstractNumId w:val="25"/>
  </w:num>
  <w:num w:numId="3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48"/>
  </w:num>
  <w:num w:numId="39">
    <w:abstractNumId w:val="51"/>
  </w:num>
  <w:num w:numId="40">
    <w:abstractNumId w:val="33"/>
  </w:num>
  <w:num w:numId="41">
    <w:abstractNumId w:val="30"/>
  </w:num>
  <w:num w:numId="42">
    <w:abstractNumId w:val="54"/>
  </w:num>
  <w:num w:numId="43">
    <w:abstractNumId w:val="53"/>
  </w:num>
  <w:num w:numId="44">
    <w:abstractNumId w:val="4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CF7"/>
    <w:rsid w:val="00001E67"/>
    <w:rsid w:val="000023AB"/>
    <w:rsid w:val="000074C0"/>
    <w:rsid w:val="00010372"/>
    <w:rsid w:val="000109FA"/>
    <w:rsid w:val="00012ECD"/>
    <w:rsid w:val="00013D9E"/>
    <w:rsid w:val="000168BD"/>
    <w:rsid w:val="00016ADD"/>
    <w:rsid w:val="000200E9"/>
    <w:rsid w:val="00020445"/>
    <w:rsid w:val="00020C65"/>
    <w:rsid w:val="00024AAE"/>
    <w:rsid w:val="00025809"/>
    <w:rsid w:val="00026D85"/>
    <w:rsid w:val="00027205"/>
    <w:rsid w:val="00033995"/>
    <w:rsid w:val="00034036"/>
    <w:rsid w:val="000361D9"/>
    <w:rsid w:val="00040CD9"/>
    <w:rsid w:val="00047E97"/>
    <w:rsid w:val="00051750"/>
    <w:rsid w:val="0005458B"/>
    <w:rsid w:val="00062C4A"/>
    <w:rsid w:val="00063E7B"/>
    <w:rsid w:val="00063E8E"/>
    <w:rsid w:val="00063F54"/>
    <w:rsid w:val="0006469A"/>
    <w:rsid w:val="00072655"/>
    <w:rsid w:val="00072CEA"/>
    <w:rsid w:val="000745A8"/>
    <w:rsid w:val="00074B95"/>
    <w:rsid w:val="00074DA3"/>
    <w:rsid w:val="000752BD"/>
    <w:rsid w:val="000771EC"/>
    <w:rsid w:val="00080217"/>
    <w:rsid w:val="000803A4"/>
    <w:rsid w:val="00081778"/>
    <w:rsid w:val="00082D67"/>
    <w:rsid w:val="00082D8D"/>
    <w:rsid w:val="00084FA6"/>
    <w:rsid w:val="0008695F"/>
    <w:rsid w:val="00086A38"/>
    <w:rsid w:val="000978FF"/>
    <w:rsid w:val="000B05AF"/>
    <w:rsid w:val="000B15D8"/>
    <w:rsid w:val="000B2566"/>
    <w:rsid w:val="000B4B4D"/>
    <w:rsid w:val="000C3AB8"/>
    <w:rsid w:val="000C3B3E"/>
    <w:rsid w:val="000C3B80"/>
    <w:rsid w:val="000C50A7"/>
    <w:rsid w:val="000C630E"/>
    <w:rsid w:val="000C7061"/>
    <w:rsid w:val="000C7892"/>
    <w:rsid w:val="000C7BAF"/>
    <w:rsid w:val="000C7EA7"/>
    <w:rsid w:val="000D009A"/>
    <w:rsid w:val="000D0B4E"/>
    <w:rsid w:val="000D349F"/>
    <w:rsid w:val="000D5482"/>
    <w:rsid w:val="000D5A5E"/>
    <w:rsid w:val="000E3E09"/>
    <w:rsid w:val="000E5C2E"/>
    <w:rsid w:val="000F035E"/>
    <w:rsid w:val="000F3F68"/>
    <w:rsid w:val="000F4193"/>
    <w:rsid w:val="000F480D"/>
    <w:rsid w:val="0010181B"/>
    <w:rsid w:val="00103103"/>
    <w:rsid w:val="0010520E"/>
    <w:rsid w:val="00105422"/>
    <w:rsid w:val="00105B16"/>
    <w:rsid w:val="00105B8B"/>
    <w:rsid w:val="00106695"/>
    <w:rsid w:val="00112108"/>
    <w:rsid w:val="00112860"/>
    <w:rsid w:val="001132A2"/>
    <w:rsid w:val="00114CA1"/>
    <w:rsid w:val="00116737"/>
    <w:rsid w:val="00116B07"/>
    <w:rsid w:val="00122206"/>
    <w:rsid w:val="00122454"/>
    <w:rsid w:val="001224BA"/>
    <w:rsid w:val="00125C62"/>
    <w:rsid w:val="0012655C"/>
    <w:rsid w:val="001274E2"/>
    <w:rsid w:val="00127AB5"/>
    <w:rsid w:val="00127F76"/>
    <w:rsid w:val="0013084F"/>
    <w:rsid w:val="00130F39"/>
    <w:rsid w:val="00131340"/>
    <w:rsid w:val="001334D3"/>
    <w:rsid w:val="00135870"/>
    <w:rsid w:val="001361FD"/>
    <w:rsid w:val="00143C27"/>
    <w:rsid w:val="00143D9E"/>
    <w:rsid w:val="0015207E"/>
    <w:rsid w:val="001521E5"/>
    <w:rsid w:val="00153752"/>
    <w:rsid w:val="00154724"/>
    <w:rsid w:val="00156AC1"/>
    <w:rsid w:val="00156E01"/>
    <w:rsid w:val="001575CC"/>
    <w:rsid w:val="00160076"/>
    <w:rsid w:val="0016171A"/>
    <w:rsid w:val="00163325"/>
    <w:rsid w:val="0016440B"/>
    <w:rsid w:val="00170447"/>
    <w:rsid w:val="001713BA"/>
    <w:rsid w:val="00171595"/>
    <w:rsid w:val="00171F41"/>
    <w:rsid w:val="00175B4F"/>
    <w:rsid w:val="001766E7"/>
    <w:rsid w:val="00180C4C"/>
    <w:rsid w:val="00181497"/>
    <w:rsid w:val="00181908"/>
    <w:rsid w:val="00181B46"/>
    <w:rsid w:val="0018446E"/>
    <w:rsid w:val="001863AB"/>
    <w:rsid w:val="0019203C"/>
    <w:rsid w:val="00194DFB"/>
    <w:rsid w:val="00196DA5"/>
    <w:rsid w:val="00197063"/>
    <w:rsid w:val="00197A35"/>
    <w:rsid w:val="001A0A9B"/>
    <w:rsid w:val="001A0B60"/>
    <w:rsid w:val="001A26E8"/>
    <w:rsid w:val="001A270A"/>
    <w:rsid w:val="001A6954"/>
    <w:rsid w:val="001B0880"/>
    <w:rsid w:val="001B36F6"/>
    <w:rsid w:val="001B40D2"/>
    <w:rsid w:val="001B703B"/>
    <w:rsid w:val="001C03E3"/>
    <w:rsid w:val="001C0678"/>
    <w:rsid w:val="001C085F"/>
    <w:rsid w:val="001C159E"/>
    <w:rsid w:val="001C1AF6"/>
    <w:rsid w:val="001C5D0D"/>
    <w:rsid w:val="001C7A28"/>
    <w:rsid w:val="001D0B13"/>
    <w:rsid w:val="001D3ADA"/>
    <w:rsid w:val="001E135B"/>
    <w:rsid w:val="001E3E71"/>
    <w:rsid w:val="001E6081"/>
    <w:rsid w:val="001E7BE1"/>
    <w:rsid w:val="001F0B14"/>
    <w:rsid w:val="001F5F96"/>
    <w:rsid w:val="001F6B0C"/>
    <w:rsid w:val="00201836"/>
    <w:rsid w:val="002020A7"/>
    <w:rsid w:val="0020538E"/>
    <w:rsid w:val="002056CE"/>
    <w:rsid w:val="00206B0F"/>
    <w:rsid w:val="002121B7"/>
    <w:rsid w:val="002126CF"/>
    <w:rsid w:val="00212B45"/>
    <w:rsid w:val="0021391C"/>
    <w:rsid w:val="00213A85"/>
    <w:rsid w:val="00213A8A"/>
    <w:rsid w:val="00216B70"/>
    <w:rsid w:val="00217B3B"/>
    <w:rsid w:val="00222EA6"/>
    <w:rsid w:val="002241C2"/>
    <w:rsid w:val="002245BD"/>
    <w:rsid w:val="00226788"/>
    <w:rsid w:val="00230F45"/>
    <w:rsid w:val="00234467"/>
    <w:rsid w:val="00234848"/>
    <w:rsid w:val="0023769E"/>
    <w:rsid w:val="002412C8"/>
    <w:rsid w:val="0024337A"/>
    <w:rsid w:val="00244062"/>
    <w:rsid w:val="0024620C"/>
    <w:rsid w:val="0024687F"/>
    <w:rsid w:val="00250E2C"/>
    <w:rsid w:val="00251944"/>
    <w:rsid w:val="00255BF4"/>
    <w:rsid w:val="00256A11"/>
    <w:rsid w:val="002573A1"/>
    <w:rsid w:val="00260035"/>
    <w:rsid w:val="0026060D"/>
    <w:rsid w:val="0026714D"/>
    <w:rsid w:val="00274418"/>
    <w:rsid w:val="00274E1C"/>
    <w:rsid w:val="00274E5D"/>
    <w:rsid w:val="002771CD"/>
    <w:rsid w:val="002800AC"/>
    <w:rsid w:val="00285993"/>
    <w:rsid w:val="0028750C"/>
    <w:rsid w:val="002877BD"/>
    <w:rsid w:val="00292437"/>
    <w:rsid w:val="00292A12"/>
    <w:rsid w:val="002947AB"/>
    <w:rsid w:val="00294A77"/>
    <w:rsid w:val="0029551A"/>
    <w:rsid w:val="00295C4F"/>
    <w:rsid w:val="0029620D"/>
    <w:rsid w:val="002A03D5"/>
    <w:rsid w:val="002A1F76"/>
    <w:rsid w:val="002A2107"/>
    <w:rsid w:val="002A4400"/>
    <w:rsid w:val="002A6871"/>
    <w:rsid w:val="002A7102"/>
    <w:rsid w:val="002A78BA"/>
    <w:rsid w:val="002B06E0"/>
    <w:rsid w:val="002B65B5"/>
    <w:rsid w:val="002B6605"/>
    <w:rsid w:val="002B748A"/>
    <w:rsid w:val="002B74A5"/>
    <w:rsid w:val="002B7912"/>
    <w:rsid w:val="002C437E"/>
    <w:rsid w:val="002C44B0"/>
    <w:rsid w:val="002C4B73"/>
    <w:rsid w:val="002C654B"/>
    <w:rsid w:val="002C6FD4"/>
    <w:rsid w:val="002C7B85"/>
    <w:rsid w:val="002C7DBD"/>
    <w:rsid w:val="002D2D2D"/>
    <w:rsid w:val="002D491A"/>
    <w:rsid w:val="002D60D6"/>
    <w:rsid w:val="002D7A9B"/>
    <w:rsid w:val="002E2671"/>
    <w:rsid w:val="002E26DA"/>
    <w:rsid w:val="002E2E72"/>
    <w:rsid w:val="002E2F0D"/>
    <w:rsid w:val="002F1001"/>
    <w:rsid w:val="002F4498"/>
    <w:rsid w:val="002F55F3"/>
    <w:rsid w:val="003002F7"/>
    <w:rsid w:val="003026AF"/>
    <w:rsid w:val="00304074"/>
    <w:rsid w:val="00304EF3"/>
    <w:rsid w:val="00307056"/>
    <w:rsid w:val="00311478"/>
    <w:rsid w:val="003133F0"/>
    <w:rsid w:val="00314D94"/>
    <w:rsid w:val="0031514B"/>
    <w:rsid w:val="003166CE"/>
    <w:rsid w:val="00320C9C"/>
    <w:rsid w:val="003267A0"/>
    <w:rsid w:val="00330FEB"/>
    <w:rsid w:val="00331765"/>
    <w:rsid w:val="003356EC"/>
    <w:rsid w:val="0033578A"/>
    <w:rsid w:val="00335EB8"/>
    <w:rsid w:val="00337F1A"/>
    <w:rsid w:val="003409C1"/>
    <w:rsid w:val="003422FA"/>
    <w:rsid w:val="00342750"/>
    <w:rsid w:val="00342A80"/>
    <w:rsid w:val="00347795"/>
    <w:rsid w:val="003477D0"/>
    <w:rsid w:val="00350E02"/>
    <w:rsid w:val="00352F0D"/>
    <w:rsid w:val="0035447A"/>
    <w:rsid w:val="00360CF2"/>
    <w:rsid w:val="003625AD"/>
    <w:rsid w:val="003649C8"/>
    <w:rsid w:val="0036621E"/>
    <w:rsid w:val="003662C8"/>
    <w:rsid w:val="00371E37"/>
    <w:rsid w:val="003745BC"/>
    <w:rsid w:val="003764A0"/>
    <w:rsid w:val="0037760C"/>
    <w:rsid w:val="00380B4A"/>
    <w:rsid w:val="00381767"/>
    <w:rsid w:val="003817C8"/>
    <w:rsid w:val="0038492E"/>
    <w:rsid w:val="00384A56"/>
    <w:rsid w:val="00384CF2"/>
    <w:rsid w:val="00385310"/>
    <w:rsid w:val="003856A8"/>
    <w:rsid w:val="00386E72"/>
    <w:rsid w:val="003913E0"/>
    <w:rsid w:val="00392344"/>
    <w:rsid w:val="003932AF"/>
    <w:rsid w:val="00395904"/>
    <w:rsid w:val="00397E40"/>
    <w:rsid w:val="003A0E97"/>
    <w:rsid w:val="003A0E9D"/>
    <w:rsid w:val="003A225B"/>
    <w:rsid w:val="003A2C48"/>
    <w:rsid w:val="003A48D8"/>
    <w:rsid w:val="003A5A35"/>
    <w:rsid w:val="003A5CBF"/>
    <w:rsid w:val="003A700A"/>
    <w:rsid w:val="003B14AF"/>
    <w:rsid w:val="003B1AC1"/>
    <w:rsid w:val="003B228A"/>
    <w:rsid w:val="003B28C0"/>
    <w:rsid w:val="003B3224"/>
    <w:rsid w:val="003B3A73"/>
    <w:rsid w:val="003B3C08"/>
    <w:rsid w:val="003B49FE"/>
    <w:rsid w:val="003B4F96"/>
    <w:rsid w:val="003B6D62"/>
    <w:rsid w:val="003B75A7"/>
    <w:rsid w:val="003C0002"/>
    <w:rsid w:val="003C06AA"/>
    <w:rsid w:val="003C1573"/>
    <w:rsid w:val="003C1EFD"/>
    <w:rsid w:val="003C2E42"/>
    <w:rsid w:val="003D303A"/>
    <w:rsid w:val="003D5036"/>
    <w:rsid w:val="003E0216"/>
    <w:rsid w:val="003E5402"/>
    <w:rsid w:val="003E6388"/>
    <w:rsid w:val="003E71DE"/>
    <w:rsid w:val="003F1BFF"/>
    <w:rsid w:val="003F7B82"/>
    <w:rsid w:val="00400305"/>
    <w:rsid w:val="004016A8"/>
    <w:rsid w:val="00402206"/>
    <w:rsid w:val="00402542"/>
    <w:rsid w:val="0040300F"/>
    <w:rsid w:val="00404834"/>
    <w:rsid w:val="00404C45"/>
    <w:rsid w:val="004051BB"/>
    <w:rsid w:val="0040637F"/>
    <w:rsid w:val="004077E5"/>
    <w:rsid w:val="00407C5A"/>
    <w:rsid w:val="00412C87"/>
    <w:rsid w:val="004159EC"/>
    <w:rsid w:val="00415A51"/>
    <w:rsid w:val="00415E3C"/>
    <w:rsid w:val="0042088B"/>
    <w:rsid w:val="004220C3"/>
    <w:rsid w:val="00424D81"/>
    <w:rsid w:val="00425D07"/>
    <w:rsid w:val="00426C17"/>
    <w:rsid w:val="00427CA9"/>
    <w:rsid w:val="0043166F"/>
    <w:rsid w:val="004339C8"/>
    <w:rsid w:val="00433ABB"/>
    <w:rsid w:val="0043594C"/>
    <w:rsid w:val="004415E9"/>
    <w:rsid w:val="00443EB2"/>
    <w:rsid w:val="00444B6D"/>
    <w:rsid w:val="0044683E"/>
    <w:rsid w:val="004511A2"/>
    <w:rsid w:val="00452E49"/>
    <w:rsid w:val="0045624E"/>
    <w:rsid w:val="004571D8"/>
    <w:rsid w:val="00457E67"/>
    <w:rsid w:val="00460281"/>
    <w:rsid w:val="00460DAB"/>
    <w:rsid w:val="004622A3"/>
    <w:rsid w:val="00462921"/>
    <w:rsid w:val="004647A4"/>
    <w:rsid w:val="00465EB3"/>
    <w:rsid w:val="00466215"/>
    <w:rsid w:val="004679B2"/>
    <w:rsid w:val="00471918"/>
    <w:rsid w:val="0047397C"/>
    <w:rsid w:val="00474549"/>
    <w:rsid w:val="0048144A"/>
    <w:rsid w:val="00482086"/>
    <w:rsid w:val="0048347F"/>
    <w:rsid w:val="00486313"/>
    <w:rsid w:val="00486562"/>
    <w:rsid w:val="00487371"/>
    <w:rsid w:val="004905A0"/>
    <w:rsid w:val="004905F6"/>
    <w:rsid w:val="00491469"/>
    <w:rsid w:val="00491970"/>
    <w:rsid w:val="0049340F"/>
    <w:rsid w:val="00494A9C"/>
    <w:rsid w:val="004A3DEE"/>
    <w:rsid w:val="004A5491"/>
    <w:rsid w:val="004A5B65"/>
    <w:rsid w:val="004A7D10"/>
    <w:rsid w:val="004A7D31"/>
    <w:rsid w:val="004B4420"/>
    <w:rsid w:val="004B495E"/>
    <w:rsid w:val="004C397B"/>
    <w:rsid w:val="004C4216"/>
    <w:rsid w:val="004C4231"/>
    <w:rsid w:val="004C60C2"/>
    <w:rsid w:val="004C6586"/>
    <w:rsid w:val="004C71BE"/>
    <w:rsid w:val="004D0951"/>
    <w:rsid w:val="004D1389"/>
    <w:rsid w:val="004D2ED9"/>
    <w:rsid w:val="004E01B9"/>
    <w:rsid w:val="004E0A4E"/>
    <w:rsid w:val="004E1CDF"/>
    <w:rsid w:val="004E2BFE"/>
    <w:rsid w:val="004E31CD"/>
    <w:rsid w:val="004E3BCD"/>
    <w:rsid w:val="004E60E9"/>
    <w:rsid w:val="004F1833"/>
    <w:rsid w:val="004F7071"/>
    <w:rsid w:val="004F77CC"/>
    <w:rsid w:val="00500389"/>
    <w:rsid w:val="00500E74"/>
    <w:rsid w:val="005027E5"/>
    <w:rsid w:val="00507147"/>
    <w:rsid w:val="00510514"/>
    <w:rsid w:val="00513147"/>
    <w:rsid w:val="00514F9F"/>
    <w:rsid w:val="00515E9C"/>
    <w:rsid w:val="00516B6E"/>
    <w:rsid w:val="0052069E"/>
    <w:rsid w:val="00527572"/>
    <w:rsid w:val="00533D07"/>
    <w:rsid w:val="00533F4A"/>
    <w:rsid w:val="00534469"/>
    <w:rsid w:val="00537974"/>
    <w:rsid w:val="005402A5"/>
    <w:rsid w:val="0054085C"/>
    <w:rsid w:val="0054221F"/>
    <w:rsid w:val="00542966"/>
    <w:rsid w:val="00547A33"/>
    <w:rsid w:val="00553E8A"/>
    <w:rsid w:val="00555570"/>
    <w:rsid w:val="005555B5"/>
    <w:rsid w:val="00560536"/>
    <w:rsid w:val="00571333"/>
    <w:rsid w:val="00571C71"/>
    <w:rsid w:val="005720B9"/>
    <w:rsid w:val="00573328"/>
    <w:rsid w:val="00576ADD"/>
    <w:rsid w:val="0057765E"/>
    <w:rsid w:val="00581207"/>
    <w:rsid w:val="005827AC"/>
    <w:rsid w:val="00583ACF"/>
    <w:rsid w:val="0058547F"/>
    <w:rsid w:val="00586F50"/>
    <w:rsid w:val="0059235D"/>
    <w:rsid w:val="00593065"/>
    <w:rsid w:val="00597AE2"/>
    <w:rsid w:val="00597AFB"/>
    <w:rsid w:val="005A2401"/>
    <w:rsid w:val="005A43F5"/>
    <w:rsid w:val="005A53BD"/>
    <w:rsid w:val="005A6F36"/>
    <w:rsid w:val="005A7683"/>
    <w:rsid w:val="005B0206"/>
    <w:rsid w:val="005B05F6"/>
    <w:rsid w:val="005B13D2"/>
    <w:rsid w:val="005B2FCC"/>
    <w:rsid w:val="005B3BAD"/>
    <w:rsid w:val="005B6EB9"/>
    <w:rsid w:val="005C089B"/>
    <w:rsid w:val="005C2343"/>
    <w:rsid w:val="005C2F86"/>
    <w:rsid w:val="005C4477"/>
    <w:rsid w:val="005C6803"/>
    <w:rsid w:val="005C6AF2"/>
    <w:rsid w:val="005D1E6C"/>
    <w:rsid w:val="005D1E87"/>
    <w:rsid w:val="005E158F"/>
    <w:rsid w:val="005E1728"/>
    <w:rsid w:val="005E219C"/>
    <w:rsid w:val="005E5D8D"/>
    <w:rsid w:val="005F1341"/>
    <w:rsid w:val="005F1E64"/>
    <w:rsid w:val="005F1F1B"/>
    <w:rsid w:val="005F5537"/>
    <w:rsid w:val="005F599E"/>
    <w:rsid w:val="005F7B20"/>
    <w:rsid w:val="00601089"/>
    <w:rsid w:val="00601600"/>
    <w:rsid w:val="00603CE4"/>
    <w:rsid w:val="00603E59"/>
    <w:rsid w:val="00607259"/>
    <w:rsid w:val="006126A4"/>
    <w:rsid w:val="00613067"/>
    <w:rsid w:val="0061365D"/>
    <w:rsid w:val="00613F37"/>
    <w:rsid w:val="006179AD"/>
    <w:rsid w:val="00627D2D"/>
    <w:rsid w:val="00630278"/>
    <w:rsid w:val="006302C5"/>
    <w:rsid w:val="00633866"/>
    <w:rsid w:val="0063403D"/>
    <w:rsid w:val="0064007A"/>
    <w:rsid w:val="00642353"/>
    <w:rsid w:val="00643764"/>
    <w:rsid w:val="00644801"/>
    <w:rsid w:val="00663462"/>
    <w:rsid w:val="0066470D"/>
    <w:rsid w:val="00667CA9"/>
    <w:rsid w:val="0067014E"/>
    <w:rsid w:val="006703E4"/>
    <w:rsid w:val="00670796"/>
    <w:rsid w:val="0067099D"/>
    <w:rsid w:val="0067225A"/>
    <w:rsid w:val="0067508F"/>
    <w:rsid w:val="006762E5"/>
    <w:rsid w:val="00676B42"/>
    <w:rsid w:val="006844E3"/>
    <w:rsid w:val="00684992"/>
    <w:rsid w:val="00685231"/>
    <w:rsid w:val="00685C02"/>
    <w:rsid w:val="0068748E"/>
    <w:rsid w:val="006911AC"/>
    <w:rsid w:val="006939E2"/>
    <w:rsid w:val="00695A4E"/>
    <w:rsid w:val="006969F4"/>
    <w:rsid w:val="006A046A"/>
    <w:rsid w:val="006A120A"/>
    <w:rsid w:val="006A4B6F"/>
    <w:rsid w:val="006A51DA"/>
    <w:rsid w:val="006A6F2A"/>
    <w:rsid w:val="006A718B"/>
    <w:rsid w:val="006B019F"/>
    <w:rsid w:val="006B037A"/>
    <w:rsid w:val="006B0CD0"/>
    <w:rsid w:val="006B282F"/>
    <w:rsid w:val="006B374C"/>
    <w:rsid w:val="006B3B11"/>
    <w:rsid w:val="006B4F6C"/>
    <w:rsid w:val="006B5229"/>
    <w:rsid w:val="006B7435"/>
    <w:rsid w:val="006C038C"/>
    <w:rsid w:val="006C3F34"/>
    <w:rsid w:val="006C416E"/>
    <w:rsid w:val="006C5125"/>
    <w:rsid w:val="006C5C6A"/>
    <w:rsid w:val="006C6908"/>
    <w:rsid w:val="006D0823"/>
    <w:rsid w:val="006D0B88"/>
    <w:rsid w:val="006D5665"/>
    <w:rsid w:val="006D566C"/>
    <w:rsid w:val="006D56A6"/>
    <w:rsid w:val="006D628B"/>
    <w:rsid w:val="006D6769"/>
    <w:rsid w:val="006E2389"/>
    <w:rsid w:val="006E2A45"/>
    <w:rsid w:val="006E2E6B"/>
    <w:rsid w:val="006E4652"/>
    <w:rsid w:val="006E5143"/>
    <w:rsid w:val="006F0479"/>
    <w:rsid w:val="006F0DF0"/>
    <w:rsid w:val="006F1EAD"/>
    <w:rsid w:val="006F3B86"/>
    <w:rsid w:val="006F4BB2"/>
    <w:rsid w:val="006F4DF0"/>
    <w:rsid w:val="0070278C"/>
    <w:rsid w:val="00704446"/>
    <w:rsid w:val="00710BDC"/>
    <w:rsid w:val="007127D9"/>
    <w:rsid w:val="00712F95"/>
    <w:rsid w:val="0071450D"/>
    <w:rsid w:val="0071758A"/>
    <w:rsid w:val="00717E74"/>
    <w:rsid w:val="00722CB4"/>
    <w:rsid w:val="00724901"/>
    <w:rsid w:val="00725D65"/>
    <w:rsid w:val="0072706F"/>
    <w:rsid w:val="007307C5"/>
    <w:rsid w:val="00731D9C"/>
    <w:rsid w:val="0073348E"/>
    <w:rsid w:val="00733A18"/>
    <w:rsid w:val="00735CEF"/>
    <w:rsid w:val="00736AB3"/>
    <w:rsid w:val="00736D15"/>
    <w:rsid w:val="00741480"/>
    <w:rsid w:val="00742EF7"/>
    <w:rsid w:val="00743C63"/>
    <w:rsid w:val="00744A4D"/>
    <w:rsid w:val="00744CFA"/>
    <w:rsid w:val="007453A3"/>
    <w:rsid w:val="00745D70"/>
    <w:rsid w:val="00746957"/>
    <w:rsid w:val="00746997"/>
    <w:rsid w:val="0075408E"/>
    <w:rsid w:val="00761C05"/>
    <w:rsid w:val="00762C23"/>
    <w:rsid w:val="00762D7B"/>
    <w:rsid w:val="00763FDB"/>
    <w:rsid w:val="00764235"/>
    <w:rsid w:val="0076493F"/>
    <w:rsid w:val="007719B8"/>
    <w:rsid w:val="007727E1"/>
    <w:rsid w:val="00773157"/>
    <w:rsid w:val="007758C4"/>
    <w:rsid w:val="007837DD"/>
    <w:rsid w:val="007845F8"/>
    <w:rsid w:val="00784651"/>
    <w:rsid w:val="00792F00"/>
    <w:rsid w:val="00794F10"/>
    <w:rsid w:val="007A1462"/>
    <w:rsid w:val="007A2605"/>
    <w:rsid w:val="007A3C83"/>
    <w:rsid w:val="007A4735"/>
    <w:rsid w:val="007B2323"/>
    <w:rsid w:val="007B267A"/>
    <w:rsid w:val="007B28C0"/>
    <w:rsid w:val="007B5B9F"/>
    <w:rsid w:val="007B6778"/>
    <w:rsid w:val="007B7A22"/>
    <w:rsid w:val="007C245F"/>
    <w:rsid w:val="007C3566"/>
    <w:rsid w:val="007C3A13"/>
    <w:rsid w:val="007C7617"/>
    <w:rsid w:val="007D0A56"/>
    <w:rsid w:val="007D12E1"/>
    <w:rsid w:val="007D1DD6"/>
    <w:rsid w:val="007D21D1"/>
    <w:rsid w:val="007D254C"/>
    <w:rsid w:val="007D4947"/>
    <w:rsid w:val="007D7B7C"/>
    <w:rsid w:val="007E1164"/>
    <w:rsid w:val="007E1EE2"/>
    <w:rsid w:val="007E4848"/>
    <w:rsid w:val="007E4F33"/>
    <w:rsid w:val="007E60D4"/>
    <w:rsid w:val="007E77E1"/>
    <w:rsid w:val="007E796D"/>
    <w:rsid w:val="007F6342"/>
    <w:rsid w:val="008005FB"/>
    <w:rsid w:val="00805AB3"/>
    <w:rsid w:val="00805FEE"/>
    <w:rsid w:val="00807738"/>
    <w:rsid w:val="00811D69"/>
    <w:rsid w:val="0081301A"/>
    <w:rsid w:val="00814209"/>
    <w:rsid w:val="008156E4"/>
    <w:rsid w:val="0081734B"/>
    <w:rsid w:val="008173F4"/>
    <w:rsid w:val="00823058"/>
    <w:rsid w:val="00823F87"/>
    <w:rsid w:val="00826C9A"/>
    <w:rsid w:val="00832044"/>
    <w:rsid w:val="00833E08"/>
    <w:rsid w:val="008345B7"/>
    <w:rsid w:val="0083494B"/>
    <w:rsid w:val="00834FC1"/>
    <w:rsid w:val="008365E1"/>
    <w:rsid w:val="00836823"/>
    <w:rsid w:val="008370B3"/>
    <w:rsid w:val="0083766F"/>
    <w:rsid w:val="00837833"/>
    <w:rsid w:val="00837F26"/>
    <w:rsid w:val="00840EC2"/>
    <w:rsid w:val="00844702"/>
    <w:rsid w:val="008469A1"/>
    <w:rsid w:val="00847EE5"/>
    <w:rsid w:val="008510DB"/>
    <w:rsid w:val="00851A6C"/>
    <w:rsid w:val="00851EFD"/>
    <w:rsid w:val="00852ECB"/>
    <w:rsid w:val="008539AD"/>
    <w:rsid w:val="00853E10"/>
    <w:rsid w:val="00855441"/>
    <w:rsid w:val="008568C7"/>
    <w:rsid w:val="008612B9"/>
    <w:rsid w:val="00861F91"/>
    <w:rsid w:val="0086390B"/>
    <w:rsid w:val="00864AA2"/>
    <w:rsid w:val="00864FB4"/>
    <w:rsid w:val="0087388A"/>
    <w:rsid w:val="00873FE4"/>
    <w:rsid w:val="00880CA7"/>
    <w:rsid w:val="008834B5"/>
    <w:rsid w:val="00885EFB"/>
    <w:rsid w:val="00887D3E"/>
    <w:rsid w:val="00887F07"/>
    <w:rsid w:val="00891319"/>
    <w:rsid w:val="008918A6"/>
    <w:rsid w:val="00892A35"/>
    <w:rsid w:val="00892F95"/>
    <w:rsid w:val="00893261"/>
    <w:rsid w:val="008940C6"/>
    <w:rsid w:val="00894EB9"/>
    <w:rsid w:val="00895965"/>
    <w:rsid w:val="00896231"/>
    <w:rsid w:val="00897008"/>
    <w:rsid w:val="008A0881"/>
    <w:rsid w:val="008A262E"/>
    <w:rsid w:val="008A3704"/>
    <w:rsid w:val="008A39FA"/>
    <w:rsid w:val="008A567E"/>
    <w:rsid w:val="008B13B8"/>
    <w:rsid w:val="008B31CF"/>
    <w:rsid w:val="008B3C78"/>
    <w:rsid w:val="008B59F0"/>
    <w:rsid w:val="008B6A52"/>
    <w:rsid w:val="008B6DB0"/>
    <w:rsid w:val="008B6F87"/>
    <w:rsid w:val="008B7BB5"/>
    <w:rsid w:val="008C0035"/>
    <w:rsid w:val="008C1143"/>
    <w:rsid w:val="008C2A0F"/>
    <w:rsid w:val="008C2CAB"/>
    <w:rsid w:val="008C2D69"/>
    <w:rsid w:val="008C2FDE"/>
    <w:rsid w:val="008C345A"/>
    <w:rsid w:val="008C35BE"/>
    <w:rsid w:val="008C3B1F"/>
    <w:rsid w:val="008C3B7F"/>
    <w:rsid w:val="008C66EB"/>
    <w:rsid w:val="008C76E2"/>
    <w:rsid w:val="008D01AC"/>
    <w:rsid w:val="008D2EDE"/>
    <w:rsid w:val="008D4A8D"/>
    <w:rsid w:val="008D7E25"/>
    <w:rsid w:val="008E0656"/>
    <w:rsid w:val="008E0659"/>
    <w:rsid w:val="008E172D"/>
    <w:rsid w:val="008E2BB5"/>
    <w:rsid w:val="008E6991"/>
    <w:rsid w:val="008E6B57"/>
    <w:rsid w:val="008E7BDF"/>
    <w:rsid w:val="008F201B"/>
    <w:rsid w:val="008F454A"/>
    <w:rsid w:val="008F4934"/>
    <w:rsid w:val="008F4B28"/>
    <w:rsid w:val="0090144C"/>
    <w:rsid w:val="00901601"/>
    <w:rsid w:val="00904431"/>
    <w:rsid w:val="00904780"/>
    <w:rsid w:val="009048E2"/>
    <w:rsid w:val="00904B01"/>
    <w:rsid w:val="0090604F"/>
    <w:rsid w:val="00906A17"/>
    <w:rsid w:val="00915554"/>
    <w:rsid w:val="009217C3"/>
    <w:rsid w:val="009232B4"/>
    <w:rsid w:val="0092465E"/>
    <w:rsid w:val="0092580A"/>
    <w:rsid w:val="00925F5B"/>
    <w:rsid w:val="00931DDE"/>
    <w:rsid w:val="00937D28"/>
    <w:rsid w:val="009407A3"/>
    <w:rsid w:val="00941388"/>
    <w:rsid w:val="00941506"/>
    <w:rsid w:val="009431C6"/>
    <w:rsid w:val="00943DE5"/>
    <w:rsid w:val="00944AE2"/>
    <w:rsid w:val="00944CDE"/>
    <w:rsid w:val="00945986"/>
    <w:rsid w:val="00947969"/>
    <w:rsid w:val="009519E5"/>
    <w:rsid w:val="00952C88"/>
    <w:rsid w:val="00953FA3"/>
    <w:rsid w:val="00955822"/>
    <w:rsid w:val="00957BC2"/>
    <w:rsid w:val="00961199"/>
    <w:rsid w:val="00963EBD"/>
    <w:rsid w:val="00965A70"/>
    <w:rsid w:val="00971CF7"/>
    <w:rsid w:val="009755EA"/>
    <w:rsid w:val="009762F1"/>
    <w:rsid w:val="0097685C"/>
    <w:rsid w:val="00977051"/>
    <w:rsid w:val="00980689"/>
    <w:rsid w:val="00980D9B"/>
    <w:rsid w:val="00982417"/>
    <w:rsid w:val="00983998"/>
    <w:rsid w:val="009852DD"/>
    <w:rsid w:val="009853FB"/>
    <w:rsid w:val="009865D5"/>
    <w:rsid w:val="00987184"/>
    <w:rsid w:val="00987AF8"/>
    <w:rsid w:val="009A0DC1"/>
    <w:rsid w:val="009A54BC"/>
    <w:rsid w:val="009A5965"/>
    <w:rsid w:val="009A658F"/>
    <w:rsid w:val="009A78B7"/>
    <w:rsid w:val="009A7E34"/>
    <w:rsid w:val="009B0DE7"/>
    <w:rsid w:val="009B1E0D"/>
    <w:rsid w:val="009B1ED8"/>
    <w:rsid w:val="009B41C3"/>
    <w:rsid w:val="009B68EF"/>
    <w:rsid w:val="009B7F57"/>
    <w:rsid w:val="009C23C6"/>
    <w:rsid w:val="009C2519"/>
    <w:rsid w:val="009C2C76"/>
    <w:rsid w:val="009C3FFB"/>
    <w:rsid w:val="009C5936"/>
    <w:rsid w:val="009C6703"/>
    <w:rsid w:val="009D00CA"/>
    <w:rsid w:val="009D0BAE"/>
    <w:rsid w:val="009D2771"/>
    <w:rsid w:val="009D2AFA"/>
    <w:rsid w:val="009D3394"/>
    <w:rsid w:val="009D598D"/>
    <w:rsid w:val="009D6160"/>
    <w:rsid w:val="009D6733"/>
    <w:rsid w:val="009D70D7"/>
    <w:rsid w:val="009E07AC"/>
    <w:rsid w:val="009E1007"/>
    <w:rsid w:val="009E1D3A"/>
    <w:rsid w:val="009E299F"/>
    <w:rsid w:val="009E38BC"/>
    <w:rsid w:val="009E630E"/>
    <w:rsid w:val="009E77C3"/>
    <w:rsid w:val="009F226C"/>
    <w:rsid w:val="009F2756"/>
    <w:rsid w:val="009F4D6E"/>
    <w:rsid w:val="009F6FA9"/>
    <w:rsid w:val="009F7BE9"/>
    <w:rsid w:val="00A01895"/>
    <w:rsid w:val="00A02084"/>
    <w:rsid w:val="00A0363D"/>
    <w:rsid w:val="00A03FA7"/>
    <w:rsid w:val="00A05C54"/>
    <w:rsid w:val="00A064D9"/>
    <w:rsid w:val="00A07086"/>
    <w:rsid w:val="00A12039"/>
    <w:rsid w:val="00A12947"/>
    <w:rsid w:val="00A1490D"/>
    <w:rsid w:val="00A14BA4"/>
    <w:rsid w:val="00A170AA"/>
    <w:rsid w:val="00A17AA2"/>
    <w:rsid w:val="00A21D23"/>
    <w:rsid w:val="00A2669C"/>
    <w:rsid w:val="00A266A5"/>
    <w:rsid w:val="00A2703E"/>
    <w:rsid w:val="00A30184"/>
    <w:rsid w:val="00A33AEA"/>
    <w:rsid w:val="00A352DD"/>
    <w:rsid w:val="00A36016"/>
    <w:rsid w:val="00A360F1"/>
    <w:rsid w:val="00A36B34"/>
    <w:rsid w:val="00A446D7"/>
    <w:rsid w:val="00A4611C"/>
    <w:rsid w:val="00A46B17"/>
    <w:rsid w:val="00A47881"/>
    <w:rsid w:val="00A47F5F"/>
    <w:rsid w:val="00A5368C"/>
    <w:rsid w:val="00A55849"/>
    <w:rsid w:val="00A5708A"/>
    <w:rsid w:val="00A57FDF"/>
    <w:rsid w:val="00A60E10"/>
    <w:rsid w:val="00A619AB"/>
    <w:rsid w:val="00A61EA4"/>
    <w:rsid w:val="00A65D11"/>
    <w:rsid w:val="00A665D8"/>
    <w:rsid w:val="00A70793"/>
    <w:rsid w:val="00A72D16"/>
    <w:rsid w:val="00A7405F"/>
    <w:rsid w:val="00A74183"/>
    <w:rsid w:val="00A746AD"/>
    <w:rsid w:val="00A75331"/>
    <w:rsid w:val="00A758CC"/>
    <w:rsid w:val="00A84412"/>
    <w:rsid w:val="00A86213"/>
    <w:rsid w:val="00A86FFD"/>
    <w:rsid w:val="00A92788"/>
    <w:rsid w:val="00A9287F"/>
    <w:rsid w:val="00A92F1E"/>
    <w:rsid w:val="00A93E74"/>
    <w:rsid w:val="00A9622D"/>
    <w:rsid w:val="00A968D6"/>
    <w:rsid w:val="00A96F3F"/>
    <w:rsid w:val="00AA4132"/>
    <w:rsid w:val="00AA423A"/>
    <w:rsid w:val="00AA4E9C"/>
    <w:rsid w:val="00AA6E08"/>
    <w:rsid w:val="00AB07C3"/>
    <w:rsid w:val="00AB2785"/>
    <w:rsid w:val="00AB303D"/>
    <w:rsid w:val="00AB6062"/>
    <w:rsid w:val="00AB6D93"/>
    <w:rsid w:val="00AC20A1"/>
    <w:rsid w:val="00AC594A"/>
    <w:rsid w:val="00AC6C57"/>
    <w:rsid w:val="00AC7358"/>
    <w:rsid w:val="00AD54A1"/>
    <w:rsid w:val="00AD5971"/>
    <w:rsid w:val="00AD6C7E"/>
    <w:rsid w:val="00AE0706"/>
    <w:rsid w:val="00AE0C6A"/>
    <w:rsid w:val="00AE344C"/>
    <w:rsid w:val="00AE3BEA"/>
    <w:rsid w:val="00AE497F"/>
    <w:rsid w:val="00AF0E26"/>
    <w:rsid w:val="00AF28F4"/>
    <w:rsid w:val="00AF3C98"/>
    <w:rsid w:val="00B00A9E"/>
    <w:rsid w:val="00B0433E"/>
    <w:rsid w:val="00B04DA2"/>
    <w:rsid w:val="00B05A43"/>
    <w:rsid w:val="00B07633"/>
    <w:rsid w:val="00B076CA"/>
    <w:rsid w:val="00B07707"/>
    <w:rsid w:val="00B172D8"/>
    <w:rsid w:val="00B17498"/>
    <w:rsid w:val="00B17B24"/>
    <w:rsid w:val="00B23CD0"/>
    <w:rsid w:val="00B25683"/>
    <w:rsid w:val="00B26024"/>
    <w:rsid w:val="00B27F09"/>
    <w:rsid w:val="00B34A4D"/>
    <w:rsid w:val="00B3558B"/>
    <w:rsid w:val="00B356F4"/>
    <w:rsid w:val="00B35DD9"/>
    <w:rsid w:val="00B405A4"/>
    <w:rsid w:val="00B41643"/>
    <w:rsid w:val="00B41C3A"/>
    <w:rsid w:val="00B43803"/>
    <w:rsid w:val="00B4380A"/>
    <w:rsid w:val="00B4393C"/>
    <w:rsid w:val="00B4458D"/>
    <w:rsid w:val="00B45C0B"/>
    <w:rsid w:val="00B47405"/>
    <w:rsid w:val="00B475EE"/>
    <w:rsid w:val="00B5037F"/>
    <w:rsid w:val="00B508C4"/>
    <w:rsid w:val="00B51E59"/>
    <w:rsid w:val="00B55010"/>
    <w:rsid w:val="00B56437"/>
    <w:rsid w:val="00B566E0"/>
    <w:rsid w:val="00B57016"/>
    <w:rsid w:val="00B63CAA"/>
    <w:rsid w:val="00B6438D"/>
    <w:rsid w:val="00B659F8"/>
    <w:rsid w:val="00B73273"/>
    <w:rsid w:val="00B74ABF"/>
    <w:rsid w:val="00B74CB0"/>
    <w:rsid w:val="00B8033F"/>
    <w:rsid w:val="00B803AA"/>
    <w:rsid w:val="00B82F6B"/>
    <w:rsid w:val="00B838E5"/>
    <w:rsid w:val="00B86617"/>
    <w:rsid w:val="00B90DC3"/>
    <w:rsid w:val="00B91779"/>
    <w:rsid w:val="00B92B16"/>
    <w:rsid w:val="00B9364B"/>
    <w:rsid w:val="00B94E4B"/>
    <w:rsid w:val="00B95822"/>
    <w:rsid w:val="00BA00DB"/>
    <w:rsid w:val="00BA3018"/>
    <w:rsid w:val="00BB017D"/>
    <w:rsid w:val="00BB0950"/>
    <w:rsid w:val="00BB1D93"/>
    <w:rsid w:val="00BB1ED9"/>
    <w:rsid w:val="00BB3374"/>
    <w:rsid w:val="00BB3478"/>
    <w:rsid w:val="00BB5E78"/>
    <w:rsid w:val="00BB7072"/>
    <w:rsid w:val="00BB79A6"/>
    <w:rsid w:val="00BC00C1"/>
    <w:rsid w:val="00BC1273"/>
    <w:rsid w:val="00BC460E"/>
    <w:rsid w:val="00BC4C8C"/>
    <w:rsid w:val="00BC5B7F"/>
    <w:rsid w:val="00BC6D5D"/>
    <w:rsid w:val="00BD3655"/>
    <w:rsid w:val="00BD6213"/>
    <w:rsid w:val="00BE0719"/>
    <w:rsid w:val="00BE0BF7"/>
    <w:rsid w:val="00BE0D6A"/>
    <w:rsid w:val="00BE33C3"/>
    <w:rsid w:val="00BE3AFE"/>
    <w:rsid w:val="00BE3D8B"/>
    <w:rsid w:val="00BE62F9"/>
    <w:rsid w:val="00BE777C"/>
    <w:rsid w:val="00BE77D3"/>
    <w:rsid w:val="00BE792A"/>
    <w:rsid w:val="00BF0BE6"/>
    <w:rsid w:val="00BF11E5"/>
    <w:rsid w:val="00BF1C26"/>
    <w:rsid w:val="00BF3784"/>
    <w:rsid w:val="00BF6E5B"/>
    <w:rsid w:val="00C009CC"/>
    <w:rsid w:val="00C0489F"/>
    <w:rsid w:val="00C15967"/>
    <w:rsid w:val="00C15C2A"/>
    <w:rsid w:val="00C16ADA"/>
    <w:rsid w:val="00C201B2"/>
    <w:rsid w:val="00C20586"/>
    <w:rsid w:val="00C20F25"/>
    <w:rsid w:val="00C21727"/>
    <w:rsid w:val="00C22315"/>
    <w:rsid w:val="00C23269"/>
    <w:rsid w:val="00C26749"/>
    <w:rsid w:val="00C311DB"/>
    <w:rsid w:val="00C332BB"/>
    <w:rsid w:val="00C36580"/>
    <w:rsid w:val="00C3683B"/>
    <w:rsid w:val="00C36F42"/>
    <w:rsid w:val="00C37CDC"/>
    <w:rsid w:val="00C414B4"/>
    <w:rsid w:val="00C41B16"/>
    <w:rsid w:val="00C43280"/>
    <w:rsid w:val="00C44F84"/>
    <w:rsid w:val="00C45989"/>
    <w:rsid w:val="00C47623"/>
    <w:rsid w:val="00C47ECE"/>
    <w:rsid w:val="00C5061B"/>
    <w:rsid w:val="00C53A35"/>
    <w:rsid w:val="00C54123"/>
    <w:rsid w:val="00C56769"/>
    <w:rsid w:val="00C57E9C"/>
    <w:rsid w:val="00C57F3C"/>
    <w:rsid w:val="00C60C9C"/>
    <w:rsid w:val="00C6178F"/>
    <w:rsid w:val="00C61B10"/>
    <w:rsid w:val="00C63AD9"/>
    <w:rsid w:val="00C65396"/>
    <w:rsid w:val="00C66296"/>
    <w:rsid w:val="00C66E08"/>
    <w:rsid w:val="00C677BF"/>
    <w:rsid w:val="00C72241"/>
    <w:rsid w:val="00C738C6"/>
    <w:rsid w:val="00C77839"/>
    <w:rsid w:val="00C83015"/>
    <w:rsid w:val="00C83200"/>
    <w:rsid w:val="00C83358"/>
    <w:rsid w:val="00C84C4C"/>
    <w:rsid w:val="00C86C99"/>
    <w:rsid w:val="00C87195"/>
    <w:rsid w:val="00C87402"/>
    <w:rsid w:val="00C90DED"/>
    <w:rsid w:val="00C92582"/>
    <w:rsid w:val="00C9433B"/>
    <w:rsid w:val="00C97049"/>
    <w:rsid w:val="00C9723B"/>
    <w:rsid w:val="00CA0759"/>
    <w:rsid w:val="00CA1953"/>
    <w:rsid w:val="00CA5558"/>
    <w:rsid w:val="00CB08BB"/>
    <w:rsid w:val="00CB14B4"/>
    <w:rsid w:val="00CB330B"/>
    <w:rsid w:val="00CB33C3"/>
    <w:rsid w:val="00CB7C7A"/>
    <w:rsid w:val="00CC0394"/>
    <w:rsid w:val="00CC2D12"/>
    <w:rsid w:val="00CD1DF1"/>
    <w:rsid w:val="00CD33B4"/>
    <w:rsid w:val="00CD4EA4"/>
    <w:rsid w:val="00CD71BB"/>
    <w:rsid w:val="00CE069F"/>
    <w:rsid w:val="00CE1EAA"/>
    <w:rsid w:val="00CE37E6"/>
    <w:rsid w:val="00CE526C"/>
    <w:rsid w:val="00CE67FE"/>
    <w:rsid w:val="00CE71F8"/>
    <w:rsid w:val="00CF207E"/>
    <w:rsid w:val="00CF3EB5"/>
    <w:rsid w:val="00CF426E"/>
    <w:rsid w:val="00CF4C25"/>
    <w:rsid w:val="00CF5933"/>
    <w:rsid w:val="00CF61ED"/>
    <w:rsid w:val="00CF69CB"/>
    <w:rsid w:val="00D00AC3"/>
    <w:rsid w:val="00D024C4"/>
    <w:rsid w:val="00D02C1F"/>
    <w:rsid w:val="00D0342C"/>
    <w:rsid w:val="00D05248"/>
    <w:rsid w:val="00D0707E"/>
    <w:rsid w:val="00D1239F"/>
    <w:rsid w:val="00D15387"/>
    <w:rsid w:val="00D15A4C"/>
    <w:rsid w:val="00D24D0B"/>
    <w:rsid w:val="00D25A68"/>
    <w:rsid w:val="00D25D72"/>
    <w:rsid w:val="00D26EE3"/>
    <w:rsid w:val="00D31D4F"/>
    <w:rsid w:val="00D32EE5"/>
    <w:rsid w:val="00D33F91"/>
    <w:rsid w:val="00D342BF"/>
    <w:rsid w:val="00D34A2B"/>
    <w:rsid w:val="00D35D58"/>
    <w:rsid w:val="00D36044"/>
    <w:rsid w:val="00D37CF5"/>
    <w:rsid w:val="00D408C1"/>
    <w:rsid w:val="00D421F1"/>
    <w:rsid w:val="00D437D9"/>
    <w:rsid w:val="00D4392F"/>
    <w:rsid w:val="00D44BB5"/>
    <w:rsid w:val="00D4688F"/>
    <w:rsid w:val="00D468D1"/>
    <w:rsid w:val="00D472F3"/>
    <w:rsid w:val="00D47F3E"/>
    <w:rsid w:val="00D5039F"/>
    <w:rsid w:val="00D50B49"/>
    <w:rsid w:val="00D510B9"/>
    <w:rsid w:val="00D52E72"/>
    <w:rsid w:val="00D5347B"/>
    <w:rsid w:val="00D54BA6"/>
    <w:rsid w:val="00D562ED"/>
    <w:rsid w:val="00D56337"/>
    <w:rsid w:val="00D604F1"/>
    <w:rsid w:val="00D6110D"/>
    <w:rsid w:val="00D61DCC"/>
    <w:rsid w:val="00D67871"/>
    <w:rsid w:val="00D709C2"/>
    <w:rsid w:val="00D70A6A"/>
    <w:rsid w:val="00D70AFE"/>
    <w:rsid w:val="00D7126C"/>
    <w:rsid w:val="00D712E0"/>
    <w:rsid w:val="00D716CA"/>
    <w:rsid w:val="00D73006"/>
    <w:rsid w:val="00D7395A"/>
    <w:rsid w:val="00D73DA9"/>
    <w:rsid w:val="00D75208"/>
    <w:rsid w:val="00D81FEA"/>
    <w:rsid w:val="00D87C1B"/>
    <w:rsid w:val="00D90F0A"/>
    <w:rsid w:val="00D91623"/>
    <w:rsid w:val="00D92B96"/>
    <w:rsid w:val="00D9470E"/>
    <w:rsid w:val="00D971E7"/>
    <w:rsid w:val="00D976C9"/>
    <w:rsid w:val="00DA54B3"/>
    <w:rsid w:val="00DB2653"/>
    <w:rsid w:val="00DB5580"/>
    <w:rsid w:val="00DB5986"/>
    <w:rsid w:val="00DB6B86"/>
    <w:rsid w:val="00DC0D5C"/>
    <w:rsid w:val="00DC2A0D"/>
    <w:rsid w:val="00DC6402"/>
    <w:rsid w:val="00DC7E87"/>
    <w:rsid w:val="00DD029C"/>
    <w:rsid w:val="00DD16E4"/>
    <w:rsid w:val="00DD1AD6"/>
    <w:rsid w:val="00DD2E1C"/>
    <w:rsid w:val="00DD4075"/>
    <w:rsid w:val="00DD4B38"/>
    <w:rsid w:val="00DD4FCC"/>
    <w:rsid w:val="00DD50C4"/>
    <w:rsid w:val="00DD777C"/>
    <w:rsid w:val="00DD7940"/>
    <w:rsid w:val="00DE0022"/>
    <w:rsid w:val="00DE14A5"/>
    <w:rsid w:val="00DE43CE"/>
    <w:rsid w:val="00DE487C"/>
    <w:rsid w:val="00DE534C"/>
    <w:rsid w:val="00DE6F75"/>
    <w:rsid w:val="00DF0728"/>
    <w:rsid w:val="00DF2266"/>
    <w:rsid w:val="00DF774E"/>
    <w:rsid w:val="00E00F8D"/>
    <w:rsid w:val="00E016E6"/>
    <w:rsid w:val="00E02977"/>
    <w:rsid w:val="00E05CB3"/>
    <w:rsid w:val="00E07A7D"/>
    <w:rsid w:val="00E123AF"/>
    <w:rsid w:val="00E12B76"/>
    <w:rsid w:val="00E17960"/>
    <w:rsid w:val="00E20287"/>
    <w:rsid w:val="00E202A5"/>
    <w:rsid w:val="00E205EB"/>
    <w:rsid w:val="00E217CC"/>
    <w:rsid w:val="00E21862"/>
    <w:rsid w:val="00E2261C"/>
    <w:rsid w:val="00E232F4"/>
    <w:rsid w:val="00E26955"/>
    <w:rsid w:val="00E2715F"/>
    <w:rsid w:val="00E278FB"/>
    <w:rsid w:val="00E30B21"/>
    <w:rsid w:val="00E30F33"/>
    <w:rsid w:val="00E33B87"/>
    <w:rsid w:val="00E35B59"/>
    <w:rsid w:val="00E365DF"/>
    <w:rsid w:val="00E4025C"/>
    <w:rsid w:val="00E4026F"/>
    <w:rsid w:val="00E41ACC"/>
    <w:rsid w:val="00E51158"/>
    <w:rsid w:val="00E55A77"/>
    <w:rsid w:val="00E55B37"/>
    <w:rsid w:val="00E5623B"/>
    <w:rsid w:val="00E56656"/>
    <w:rsid w:val="00E567B6"/>
    <w:rsid w:val="00E57C63"/>
    <w:rsid w:val="00E624BE"/>
    <w:rsid w:val="00E629A2"/>
    <w:rsid w:val="00E63E16"/>
    <w:rsid w:val="00E66759"/>
    <w:rsid w:val="00E66AB2"/>
    <w:rsid w:val="00E7040E"/>
    <w:rsid w:val="00E70A84"/>
    <w:rsid w:val="00E73889"/>
    <w:rsid w:val="00E7638E"/>
    <w:rsid w:val="00E81E83"/>
    <w:rsid w:val="00E85078"/>
    <w:rsid w:val="00E8514A"/>
    <w:rsid w:val="00E861B1"/>
    <w:rsid w:val="00E9126E"/>
    <w:rsid w:val="00E935D8"/>
    <w:rsid w:val="00E938EE"/>
    <w:rsid w:val="00E9630B"/>
    <w:rsid w:val="00E9799F"/>
    <w:rsid w:val="00EA0031"/>
    <w:rsid w:val="00EA5C11"/>
    <w:rsid w:val="00EB2883"/>
    <w:rsid w:val="00EB33C5"/>
    <w:rsid w:val="00EB3794"/>
    <w:rsid w:val="00EB5BB3"/>
    <w:rsid w:val="00EB7236"/>
    <w:rsid w:val="00EB771A"/>
    <w:rsid w:val="00EC7C3D"/>
    <w:rsid w:val="00ED2C90"/>
    <w:rsid w:val="00ED43B6"/>
    <w:rsid w:val="00ED59BA"/>
    <w:rsid w:val="00ED6F48"/>
    <w:rsid w:val="00ED7071"/>
    <w:rsid w:val="00EE0BB4"/>
    <w:rsid w:val="00EE3DF8"/>
    <w:rsid w:val="00EE3E15"/>
    <w:rsid w:val="00EE4CBF"/>
    <w:rsid w:val="00EE67C8"/>
    <w:rsid w:val="00EF1828"/>
    <w:rsid w:val="00EF19CC"/>
    <w:rsid w:val="00EF4559"/>
    <w:rsid w:val="00EF4985"/>
    <w:rsid w:val="00EF4F95"/>
    <w:rsid w:val="00EF6C11"/>
    <w:rsid w:val="00F00D1E"/>
    <w:rsid w:val="00F020CE"/>
    <w:rsid w:val="00F02661"/>
    <w:rsid w:val="00F05489"/>
    <w:rsid w:val="00F05967"/>
    <w:rsid w:val="00F05FA4"/>
    <w:rsid w:val="00F07E07"/>
    <w:rsid w:val="00F12E1A"/>
    <w:rsid w:val="00F137A9"/>
    <w:rsid w:val="00F15BAF"/>
    <w:rsid w:val="00F170F1"/>
    <w:rsid w:val="00F178CC"/>
    <w:rsid w:val="00F210F8"/>
    <w:rsid w:val="00F21FD3"/>
    <w:rsid w:val="00F234C1"/>
    <w:rsid w:val="00F235D8"/>
    <w:rsid w:val="00F2384C"/>
    <w:rsid w:val="00F257DF"/>
    <w:rsid w:val="00F27832"/>
    <w:rsid w:val="00F33516"/>
    <w:rsid w:val="00F33752"/>
    <w:rsid w:val="00F36FA6"/>
    <w:rsid w:val="00F4009F"/>
    <w:rsid w:val="00F40E25"/>
    <w:rsid w:val="00F40FEC"/>
    <w:rsid w:val="00F45A90"/>
    <w:rsid w:val="00F45EA0"/>
    <w:rsid w:val="00F50DDA"/>
    <w:rsid w:val="00F50F12"/>
    <w:rsid w:val="00F515C4"/>
    <w:rsid w:val="00F51601"/>
    <w:rsid w:val="00F5164C"/>
    <w:rsid w:val="00F5296B"/>
    <w:rsid w:val="00F52E12"/>
    <w:rsid w:val="00F564FF"/>
    <w:rsid w:val="00F577EF"/>
    <w:rsid w:val="00F60611"/>
    <w:rsid w:val="00F63F4E"/>
    <w:rsid w:val="00F70CEF"/>
    <w:rsid w:val="00F72C95"/>
    <w:rsid w:val="00F73D44"/>
    <w:rsid w:val="00F745D2"/>
    <w:rsid w:val="00F74676"/>
    <w:rsid w:val="00F75379"/>
    <w:rsid w:val="00F763C0"/>
    <w:rsid w:val="00F8033B"/>
    <w:rsid w:val="00F81221"/>
    <w:rsid w:val="00F818DC"/>
    <w:rsid w:val="00F83C0F"/>
    <w:rsid w:val="00F92BA4"/>
    <w:rsid w:val="00FA050B"/>
    <w:rsid w:val="00FA2C9E"/>
    <w:rsid w:val="00FA32E1"/>
    <w:rsid w:val="00FA55C5"/>
    <w:rsid w:val="00FB1EB9"/>
    <w:rsid w:val="00FB309A"/>
    <w:rsid w:val="00FB3848"/>
    <w:rsid w:val="00FB6C22"/>
    <w:rsid w:val="00FC22DD"/>
    <w:rsid w:val="00FC2D84"/>
    <w:rsid w:val="00FC5663"/>
    <w:rsid w:val="00FC5A75"/>
    <w:rsid w:val="00FD59FA"/>
    <w:rsid w:val="00FD6359"/>
    <w:rsid w:val="00FE0E75"/>
    <w:rsid w:val="00FE1EAE"/>
    <w:rsid w:val="00FE255A"/>
    <w:rsid w:val="00FE316D"/>
    <w:rsid w:val="00FE5BE9"/>
    <w:rsid w:val="00FE6105"/>
    <w:rsid w:val="00FE7BB1"/>
    <w:rsid w:val="00FF4D39"/>
    <w:rsid w:val="00FF6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97008"/>
  </w:style>
  <w:style w:type="paragraph" w:styleId="1">
    <w:name w:val="heading 1"/>
    <w:basedOn w:val="a0"/>
    <w:next w:val="a0"/>
    <w:link w:val="10"/>
    <w:uiPriority w:val="99"/>
    <w:qFormat/>
    <w:rsid w:val="00B4164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B4164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0"/>
    <w:next w:val="a0"/>
    <w:link w:val="30"/>
    <w:unhideWhenUsed/>
    <w:qFormat/>
    <w:rsid w:val="009D2A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1C7A28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semiHidden/>
    <w:unhideWhenUsed/>
    <w:qFormat/>
    <w:rsid w:val="001C7A28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9">
    <w:name w:val="heading 9"/>
    <w:basedOn w:val="a0"/>
    <w:next w:val="a0"/>
    <w:link w:val="90"/>
    <w:uiPriority w:val="99"/>
    <w:unhideWhenUsed/>
    <w:qFormat/>
    <w:rsid w:val="001C7A28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nhideWhenUsed/>
    <w:rsid w:val="00D37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D37C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9"/>
    <w:rsid w:val="00B416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B4164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B41643"/>
  </w:style>
  <w:style w:type="table" w:styleId="a6">
    <w:name w:val="Table Grid"/>
    <w:basedOn w:val="a2"/>
    <w:uiPriority w:val="59"/>
    <w:rsid w:val="00B41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0"/>
    <w:link w:val="a8"/>
    <w:rsid w:val="00B41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1"/>
    <w:link w:val="a7"/>
    <w:rsid w:val="00B416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rsid w:val="00B416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a">
    <w:name w:val="Нижний колонтитул Знак"/>
    <w:basedOn w:val="a1"/>
    <w:link w:val="a9"/>
    <w:uiPriority w:val="99"/>
    <w:rsid w:val="00B41643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b">
    <w:name w:val="page number"/>
    <w:basedOn w:val="a1"/>
    <w:rsid w:val="00B41643"/>
  </w:style>
  <w:style w:type="paragraph" w:styleId="ac">
    <w:name w:val="header"/>
    <w:basedOn w:val="a0"/>
    <w:link w:val="ad"/>
    <w:uiPriority w:val="99"/>
    <w:rsid w:val="00B416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d">
    <w:name w:val="Верхний колонтитул Знак"/>
    <w:basedOn w:val="a1"/>
    <w:link w:val="ac"/>
    <w:uiPriority w:val="99"/>
    <w:rsid w:val="00B41643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e">
    <w:name w:val="Block Text"/>
    <w:basedOn w:val="a0"/>
    <w:rsid w:val="00B41643"/>
    <w:pPr>
      <w:overflowPunct w:val="0"/>
      <w:autoSpaceDE w:val="0"/>
      <w:autoSpaceDN w:val="0"/>
      <w:adjustRightInd w:val="0"/>
      <w:spacing w:after="0" w:line="240" w:lineRule="auto"/>
      <w:ind w:left="567" w:right="-1"/>
      <w:textAlignment w:val="baseline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">
    <w:name w:val="Title"/>
    <w:basedOn w:val="a0"/>
    <w:link w:val="af0"/>
    <w:uiPriority w:val="99"/>
    <w:qFormat/>
    <w:rsid w:val="00B4164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Название Знак"/>
    <w:basedOn w:val="a1"/>
    <w:link w:val="af"/>
    <w:uiPriority w:val="99"/>
    <w:rsid w:val="00B416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Normal (Web)"/>
    <w:basedOn w:val="a0"/>
    <w:uiPriority w:val="99"/>
    <w:rsid w:val="00B4164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styleId="af2">
    <w:name w:val="Hyperlink"/>
    <w:uiPriority w:val="99"/>
    <w:rsid w:val="00B41643"/>
    <w:rPr>
      <w:color w:val="0000FF"/>
      <w:u w:val="single"/>
    </w:rPr>
  </w:style>
  <w:style w:type="paragraph" w:styleId="af3">
    <w:name w:val="List Paragraph"/>
    <w:basedOn w:val="a0"/>
    <w:link w:val="af4"/>
    <w:uiPriority w:val="34"/>
    <w:qFormat/>
    <w:rsid w:val="00B4164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01">
    <w:name w:val="font01"/>
    <w:rsid w:val="00B41643"/>
    <w:rPr>
      <w:rFonts w:ascii="Times New Roman" w:hAnsi="Times New Roman" w:cs="Times New Roman" w:hint="default"/>
      <w:sz w:val="28"/>
      <w:szCs w:val="28"/>
    </w:rPr>
  </w:style>
  <w:style w:type="paragraph" w:styleId="af5">
    <w:name w:val="Body Text"/>
    <w:basedOn w:val="a0"/>
    <w:link w:val="af6"/>
    <w:rsid w:val="00B416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f6">
    <w:name w:val="Основной текст Знак"/>
    <w:basedOn w:val="a1"/>
    <w:link w:val="af5"/>
    <w:rsid w:val="00B41643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12">
    <w:name w:val="Сетка таблицы1"/>
    <w:basedOn w:val="a2"/>
    <w:next w:val="a6"/>
    <w:uiPriority w:val="59"/>
    <w:rsid w:val="00D32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1"/>
    <w:link w:val="3"/>
    <w:rsid w:val="009D2AFA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21">
    <w:name w:val="Нет списка2"/>
    <w:next w:val="a3"/>
    <w:uiPriority w:val="99"/>
    <w:semiHidden/>
    <w:unhideWhenUsed/>
    <w:rsid w:val="009D2AFA"/>
  </w:style>
  <w:style w:type="character" w:styleId="af7">
    <w:name w:val="FollowedHyperlink"/>
    <w:uiPriority w:val="99"/>
    <w:semiHidden/>
    <w:unhideWhenUsed/>
    <w:rsid w:val="009D2AFA"/>
    <w:rPr>
      <w:color w:val="800080"/>
      <w:u w:val="single"/>
    </w:rPr>
  </w:style>
  <w:style w:type="character" w:styleId="af8">
    <w:name w:val="Emphasis"/>
    <w:qFormat/>
    <w:rsid w:val="009D2AFA"/>
    <w:rPr>
      <w:rFonts w:ascii="Times New Roman" w:hAnsi="Times New Roman" w:cs="Times New Roman" w:hint="default"/>
      <w:i/>
      <w:iCs/>
    </w:rPr>
  </w:style>
  <w:style w:type="paragraph" w:styleId="31">
    <w:name w:val="Body Text 3"/>
    <w:basedOn w:val="a0"/>
    <w:link w:val="32"/>
    <w:unhideWhenUsed/>
    <w:rsid w:val="009D2AF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rsid w:val="009D2AF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0"/>
    <w:link w:val="34"/>
    <w:unhideWhenUsed/>
    <w:rsid w:val="009D2AFA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9D2AF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Plain Text"/>
    <w:basedOn w:val="a0"/>
    <w:link w:val="afa"/>
    <w:semiHidden/>
    <w:unhideWhenUsed/>
    <w:rsid w:val="009D2AF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Текст Знак"/>
    <w:basedOn w:val="a1"/>
    <w:link w:val="af9"/>
    <w:semiHidden/>
    <w:rsid w:val="009D2AF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b">
    <w:name w:val="Без интервала Знак"/>
    <w:link w:val="afc"/>
    <w:uiPriority w:val="1"/>
    <w:locked/>
    <w:rsid w:val="009D2AFA"/>
    <w:rPr>
      <w:rFonts w:ascii="Calibri" w:eastAsia="Calibri" w:hAnsi="Calibri"/>
      <w:lang w:eastAsia="ar-SA"/>
    </w:rPr>
  </w:style>
  <w:style w:type="paragraph" w:styleId="afc">
    <w:name w:val="No Spacing"/>
    <w:link w:val="afb"/>
    <w:uiPriority w:val="1"/>
    <w:qFormat/>
    <w:rsid w:val="009D2AFA"/>
    <w:pPr>
      <w:suppressAutoHyphens/>
      <w:spacing w:after="0" w:line="240" w:lineRule="auto"/>
    </w:pPr>
    <w:rPr>
      <w:rFonts w:ascii="Calibri" w:eastAsia="Calibri" w:hAnsi="Calibri"/>
      <w:lang w:eastAsia="ar-SA"/>
    </w:rPr>
  </w:style>
  <w:style w:type="paragraph" w:customStyle="1" w:styleId="ConsPlusNonformat">
    <w:name w:val="ConsPlusNonformat"/>
    <w:rsid w:val="009D2A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d">
    <w:name w:val="Знак Знак Знак Знак Знак Знак Знак"/>
    <w:basedOn w:val="a0"/>
    <w:rsid w:val="009D2AF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0"/>
    <w:rsid w:val="009D2AF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0"/>
    <w:rsid w:val="009D2AFA"/>
    <w:pPr>
      <w:ind w:left="720"/>
    </w:pPr>
    <w:rPr>
      <w:rFonts w:ascii="Garamond" w:eastAsia="Times New Roman" w:hAnsi="Garamond" w:cs="Garamond"/>
      <w:color w:val="000000"/>
      <w:sz w:val="24"/>
      <w:szCs w:val="24"/>
      <w:lang w:eastAsia="ru-RU"/>
    </w:rPr>
  </w:style>
  <w:style w:type="character" w:customStyle="1" w:styleId="22">
    <w:name w:val="Стиль2 Знак"/>
    <w:link w:val="23"/>
    <w:locked/>
    <w:rsid w:val="009D2AFA"/>
    <w:rPr>
      <w:rFonts w:ascii="Cambria" w:hAnsi="Cambria"/>
      <w:color w:val="FF0000"/>
      <w:sz w:val="24"/>
      <w:szCs w:val="24"/>
      <w:u w:val="single"/>
      <w:lang w:val="en-US" w:bidi="en-US"/>
    </w:rPr>
  </w:style>
  <w:style w:type="paragraph" w:customStyle="1" w:styleId="23">
    <w:name w:val="Стиль2"/>
    <w:next w:val="afc"/>
    <w:link w:val="22"/>
    <w:rsid w:val="009D2AFA"/>
    <w:rPr>
      <w:rFonts w:ascii="Cambria" w:hAnsi="Cambria"/>
      <w:color w:val="FF0000"/>
      <w:sz w:val="24"/>
      <w:szCs w:val="24"/>
      <w:u w:val="single"/>
      <w:lang w:val="en-US" w:bidi="en-US"/>
    </w:rPr>
  </w:style>
  <w:style w:type="paragraph" w:customStyle="1" w:styleId="14">
    <w:name w:val="Без интервала1"/>
    <w:rsid w:val="009D2AFA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fe">
    <w:name w:val="a"/>
    <w:basedOn w:val="a0"/>
    <w:rsid w:val="009D2AFA"/>
    <w:pPr>
      <w:spacing w:before="30" w:after="30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">
    <w:name w:val="Сетка таблицы2"/>
    <w:basedOn w:val="a2"/>
    <w:next w:val="a6"/>
    <w:uiPriority w:val="59"/>
    <w:rsid w:val="009D2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2"/>
    <w:rsid w:val="009D2A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uiPriority w:val="59"/>
    <w:rsid w:val="009D2A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2"/>
    <w:uiPriority w:val="59"/>
    <w:rsid w:val="009D2A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uiPriority w:val="59"/>
    <w:rsid w:val="009D2A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TOC Heading"/>
    <w:basedOn w:val="1"/>
    <w:next w:val="a0"/>
    <w:uiPriority w:val="39"/>
    <w:semiHidden/>
    <w:unhideWhenUsed/>
    <w:qFormat/>
    <w:rsid w:val="00D9470E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5">
    <w:name w:val="toc 1"/>
    <w:basedOn w:val="a0"/>
    <w:next w:val="a0"/>
    <w:autoRedefine/>
    <w:uiPriority w:val="39"/>
    <w:unhideWhenUsed/>
    <w:rsid w:val="00213A8A"/>
    <w:pPr>
      <w:tabs>
        <w:tab w:val="right" w:leader="dot" w:pos="14742"/>
      </w:tabs>
      <w:spacing w:after="100"/>
      <w:ind w:right="-284"/>
    </w:pPr>
  </w:style>
  <w:style w:type="paragraph" w:styleId="25">
    <w:name w:val="toc 2"/>
    <w:basedOn w:val="a0"/>
    <w:next w:val="a0"/>
    <w:autoRedefine/>
    <w:uiPriority w:val="39"/>
    <w:unhideWhenUsed/>
    <w:rsid w:val="00213A8A"/>
    <w:pPr>
      <w:tabs>
        <w:tab w:val="right" w:leader="dot" w:pos="14742"/>
      </w:tabs>
      <w:spacing w:after="100"/>
      <w:ind w:left="220" w:right="-284"/>
    </w:pPr>
  </w:style>
  <w:style w:type="paragraph" w:styleId="36">
    <w:name w:val="toc 3"/>
    <w:basedOn w:val="a0"/>
    <w:next w:val="a0"/>
    <w:autoRedefine/>
    <w:uiPriority w:val="39"/>
    <w:unhideWhenUsed/>
    <w:rsid w:val="00471918"/>
    <w:pPr>
      <w:tabs>
        <w:tab w:val="right" w:leader="dot" w:pos="14742"/>
      </w:tabs>
      <w:spacing w:after="100"/>
      <w:ind w:left="440" w:right="-284"/>
    </w:pPr>
    <w:rPr>
      <w:rFonts w:eastAsia="Times New Roman" w:cs="Times New Roman"/>
      <w:bCs/>
      <w:iCs/>
      <w:noProof/>
      <w:sz w:val="20"/>
      <w:lang w:eastAsia="ru-RU"/>
    </w:rPr>
  </w:style>
  <w:style w:type="numbering" w:customStyle="1" w:styleId="37">
    <w:name w:val="Нет списка3"/>
    <w:next w:val="a3"/>
    <w:uiPriority w:val="99"/>
    <w:semiHidden/>
    <w:unhideWhenUsed/>
    <w:rsid w:val="007D4947"/>
  </w:style>
  <w:style w:type="table" w:customStyle="1" w:styleId="51">
    <w:name w:val="Сетка таблицы5"/>
    <w:basedOn w:val="a2"/>
    <w:next w:val="a6"/>
    <w:uiPriority w:val="59"/>
    <w:rsid w:val="007D49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1"/>
    <w:link w:val="4"/>
    <w:rsid w:val="001C7A2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semiHidden/>
    <w:rsid w:val="001C7A2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1C7A28"/>
    <w:rPr>
      <w:rFonts w:ascii="Arial" w:eastAsia="Times New Roman" w:hAnsi="Arial" w:cs="Arial"/>
      <w:lang w:eastAsia="ru-RU"/>
    </w:rPr>
  </w:style>
  <w:style w:type="paragraph" w:styleId="aff0">
    <w:name w:val="caption"/>
    <w:basedOn w:val="a0"/>
    <w:next w:val="a0"/>
    <w:uiPriority w:val="99"/>
    <w:semiHidden/>
    <w:unhideWhenUsed/>
    <w:qFormat/>
    <w:rsid w:val="001C7A2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styleId="26">
    <w:name w:val="Body Text 2"/>
    <w:basedOn w:val="a0"/>
    <w:link w:val="27"/>
    <w:uiPriority w:val="99"/>
    <w:semiHidden/>
    <w:unhideWhenUsed/>
    <w:rsid w:val="001C7A28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Основной текст 2 Знак"/>
    <w:basedOn w:val="a1"/>
    <w:link w:val="26"/>
    <w:uiPriority w:val="99"/>
    <w:semiHidden/>
    <w:rsid w:val="001C7A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">
    <w:name w:val="Font Style12"/>
    <w:rsid w:val="001C7A2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0"/>
    <w:uiPriority w:val="99"/>
    <w:rsid w:val="001C7A2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1C7A28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uiPriority w:val="99"/>
    <w:rsid w:val="001C7A2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1C7A28"/>
    <w:rPr>
      <w:rFonts w:ascii="Times New Roman" w:hAnsi="Times New Roman" w:cs="Times New Roman"/>
      <w:sz w:val="22"/>
      <w:szCs w:val="22"/>
    </w:rPr>
  </w:style>
  <w:style w:type="character" w:customStyle="1" w:styleId="mrreadfromf1">
    <w:name w:val="mr_read__fromf1"/>
    <w:rsid w:val="001C7A28"/>
    <w:rPr>
      <w:b/>
      <w:bCs/>
      <w:color w:val="000000"/>
      <w:sz w:val="20"/>
      <w:szCs w:val="20"/>
    </w:rPr>
  </w:style>
  <w:style w:type="numbering" w:customStyle="1" w:styleId="111">
    <w:name w:val="Нет списка11"/>
    <w:next w:val="a3"/>
    <w:uiPriority w:val="99"/>
    <w:semiHidden/>
    <w:unhideWhenUsed/>
    <w:rsid w:val="001C7A28"/>
  </w:style>
  <w:style w:type="numbering" w:customStyle="1" w:styleId="42">
    <w:name w:val="Нет списка4"/>
    <w:next w:val="a3"/>
    <w:uiPriority w:val="99"/>
    <w:semiHidden/>
    <w:unhideWhenUsed/>
    <w:rsid w:val="001C7A28"/>
  </w:style>
  <w:style w:type="numbering" w:customStyle="1" w:styleId="52">
    <w:name w:val="Нет списка5"/>
    <w:next w:val="a3"/>
    <w:uiPriority w:val="99"/>
    <w:semiHidden/>
    <w:unhideWhenUsed/>
    <w:rsid w:val="001C7A28"/>
  </w:style>
  <w:style w:type="numbering" w:customStyle="1" w:styleId="6">
    <w:name w:val="Нет списка6"/>
    <w:next w:val="a3"/>
    <w:uiPriority w:val="99"/>
    <w:semiHidden/>
    <w:unhideWhenUsed/>
    <w:rsid w:val="001C7A28"/>
  </w:style>
  <w:style w:type="table" w:customStyle="1" w:styleId="120">
    <w:name w:val="Сетка таблицы12"/>
    <w:uiPriority w:val="99"/>
    <w:rsid w:val="001C7A2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3"/>
    <w:uiPriority w:val="99"/>
    <w:semiHidden/>
    <w:unhideWhenUsed/>
    <w:rsid w:val="001C7A28"/>
  </w:style>
  <w:style w:type="table" w:customStyle="1" w:styleId="130">
    <w:name w:val="Сетка таблицы13"/>
    <w:basedOn w:val="a2"/>
    <w:next w:val="a6"/>
    <w:uiPriority w:val="59"/>
    <w:rsid w:val="001C7A2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8">
    <w:name w:val="Абзац списка2"/>
    <w:basedOn w:val="a0"/>
    <w:rsid w:val="001C7A28"/>
    <w:pPr>
      <w:ind w:left="720"/>
    </w:pPr>
    <w:rPr>
      <w:rFonts w:ascii="Calibri" w:eastAsia="Times New Roman" w:hAnsi="Calibri" w:cs="Calibri"/>
      <w:lang w:eastAsia="ru-RU"/>
    </w:rPr>
  </w:style>
  <w:style w:type="numbering" w:customStyle="1" w:styleId="8">
    <w:name w:val="Нет списка8"/>
    <w:next w:val="a3"/>
    <w:uiPriority w:val="99"/>
    <w:semiHidden/>
    <w:unhideWhenUsed/>
    <w:rsid w:val="001C7A28"/>
  </w:style>
  <w:style w:type="table" w:customStyle="1" w:styleId="60">
    <w:name w:val="Сетка таблицы6"/>
    <w:basedOn w:val="a2"/>
    <w:next w:val="a6"/>
    <w:uiPriority w:val="59"/>
    <w:rsid w:val="001C7A2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0">
    <w:name w:val="Сетка таблицы7"/>
    <w:basedOn w:val="a2"/>
    <w:next w:val="a6"/>
    <w:uiPriority w:val="59"/>
    <w:rsid w:val="001C7A2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0">
    <w:name w:val="Сетка таблицы8"/>
    <w:basedOn w:val="a2"/>
    <w:next w:val="a6"/>
    <w:uiPriority w:val="59"/>
    <w:rsid w:val="001C7A2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1">
    <w:name w:val="Сетка таблицы9"/>
    <w:basedOn w:val="a2"/>
    <w:next w:val="a6"/>
    <w:uiPriority w:val="59"/>
    <w:rsid w:val="001C7A2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0">
    <w:name w:val="Сетка таблицы10"/>
    <w:basedOn w:val="a2"/>
    <w:next w:val="a6"/>
    <w:uiPriority w:val="59"/>
    <w:rsid w:val="00287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2"/>
    <w:uiPriority w:val="59"/>
    <w:rsid w:val="008B3C7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0">
    <w:name w:val="Сетка таблицы41"/>
    <w:basedOn w:val="a2"/>
    <w:uiPriority w:val="59"/>
    <w:rsid w:val="008B3C7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92">
    <w:name w:val="Нет списка9"/>
    <w:next w:val="a3"/>
    <w:uiPriority w:val="99"/>
    <w:semiHidden/>
    <w:unhideWhenUsed/>
    <w:rsid w:val="003E6388"/>
  </w:style>
  <w:style w:type="table" w:customStyle="1" w:styleId="140">
    <w:name w:val="Сетка таблицы14"/>
    <w:basedOn w:val="a2"/>
    <w:next w:val="a6"/>
    <w:uiPriority w:val="59"/>
    <w:rsid w:val="003E6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">
    <w:name w:val="Style12"/>
    <w:basedOn w:val="a0"/>
    <w:uiPriority w:val="99"/>
    <w:rsid w:val="003E6388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1"/>
    <w:uiPriority w:val="99"/>
    <w:rsid w:val="003E6388"/>
    <w:rPr>
      <w:rFonts w:ascii="Times New Roman" w:hAnsi="Times New Roman" w:cs="Times New Roman" w:hint="default"/>
      <w:sz w:val="22"/>
      <w:szCs w:val="22"/>
    </w:rPr>
  </w:style>
  <w:style w:type="paragraph" w:customStyle="1" w:styleId="rteindent1">
    <w:name w:val="rteindent1"/>
    <w:basedOn w:val="a0"/>
    <w:rsid w:val="003E6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3E6388"/>
  </w:style>
  <w:style w:type="character" w:customStyle="1" w:styleId="Heading3Char">
    <w:name w:val="Heading 3 Char"/>
    <w:uiPriority w:val="99"/>
    <w:semiHidden/>
    <w:locked/>
    <w:rsid w:val="00733A18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16">
    <w:name w:val="Основной шрифт абзаца1"/>
    <w:uiPriority w:val="99"/>
    <w:rsid w:val="00733A18"/>
  </w:style>
  <w:style w:type="character" w:customStyle="1" w:styleId="aff1">
    <w:name w:val="Символ сноски"/>
    <w:uiPriority w:val="99"/>
    <w:rsid w:val="00733A18"/>
    <w:rPr>
      <w:vertAlign w:val="superscript"/>
    </w:rPr>
  </w:style>
  <w:style w:type="paragraph" w:customStyle="1" w:styleId="aff2">
    <w:name w:val="Заголовок"/>
    <w:basedOn w:val="a0"/>
    <w:next w:val="af5"/>
    <w:uiPriority w:val="99"/>
    <w:rsid w:val="00733A18"/>
    <w:pPr>
      <w:keepNext/>
      <w:spacing w:before="240" w:after="120" w:line="240" w:lineRule="auto"/>
    </w:pPr>
    <w:rPr>
      <w:rFonts w:ascii="Arial" w:eastAsia="Calibri" w:hAnsi="Arial" w:cs="Arial"/>
      <w:sz w:val="28"/>
      <w:szCs w:val="28"/>
      <w:lang w:eastAsia="ar-SA"/>
    </w:rPr>
  </w:style>
  <w:style w:type="paragraph" w:styleId="aff3">
    <w:name w:val="List"/>
    <w:basedOn w:val="af5"/>
    <w:uiPriority w:val="99"/>
    <w:rsid w:val="00733A18"/>
    <w:rPr>
      <w:lang w:val="ru-RU" w:eastAsia="ar-SA"/>
    </w:rPr>
  </w:style>
  <w:style w:type="paragraph" w:customStyle="1" w:styleId="17">
    <w:name w:val="Название1"/>
    <w:basedOn w:val="a0"/>
    <w:uiPriority w:val="99"/>
    <w:rsid w:val="00733A18"/>
    <w:pPr>
      <w:suppressLineNumber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8">
    <w:name w:val="Указатель1"/>
    <w:basedOn w:val="a0"/>
    <w:uiPriority w:val="99"/>
    <w:rsid w:val="00733A1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4">
    <w:name w:val="footnote text"/>
    <w:basedOn w:val="a0"/>
    <w:link w:val="aff5"/>
    <w:uiPriority w:val="99"/>
    <w:semiHidden/>
    <w:rsid w:val="00733A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aff5">
    <w:name w:val="Текст сноски Знак"/>
    <w:basedOn w:val="a1"/>
    <w:link w:val="aff4"/>
    <w:uiPriority w:val="99"/>
    <w:semiHidden/>
    <w:rsid w:val="00733A18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211">
    <w:name w:val="Основной текст 21"/>
    <w:basedOn w:val="a0"/>
    <w:uiPriority w:val="99"/>
    <w:rsid w:val="00733A1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Содержимое таблицы"/>
    <w:basedOn w:val="a0"/>
    <w:uiPriority w:val="99"/>
    <w:rsid w:val="00733A1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7">
    <w:name w:val="Заголовок таблицы"/>
    <w:basedOn w:val="aff6"/>
    <w:uiPriority w:val="99"/>
    <w:rsid w:val="00733A18"/>
    <w:pPr>
      <w:jc w:val="center"/>
    </w:pPr>
    <w:rPr>
      <w:b/>
      <w:bCs/>
    </w:rPr>
  </w:style>
  <w:style w:type="paragraph" w:customStyle="1" w:styleId="aff8">
    <w:name w:val="Содержимое врезки"/>
    <w:basedOn w:val="af5"/>
    <w:uiPriority w:val="99"/>
    <w:rsid w:val="00733A18"/>
    <w:rPr>
      <w:lang w:val="ru-RU" w:eastAsia="ar-SA"/>
    </w:rPr>
  </w:style>
  <w:style w:type="table" w:customStyle="1" w:styleId="320">
    <w:name w:val="Сетка таблицы32"/>
    <w:basedOn w:val="a2"/>
    <w:next w:val="a6"/>
    <w:uiPriority w:val="59"/>
    <w:rsid w:val="006B019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0">
    <w:name w:val="Сетка таблицы42"/>
    <w:basedOn w:val="a2"/>
    <w:next w:val="a6"/>
    <w:uiPriority w:val="59"/>
    <w:rsid w:val="006B019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Знак Знак1"/>
    <w:basedOn w:val="a0"/>
    <w:rsid w:val="003267A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spacing">
    <w:name w:val="nospacing"/>
    <w:basedOn w:val="a0"/>
    <w:rsid w:val="0032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0">
    <w:name w:val="Сетка таблицы15"/>
    <w:basedOn w:val="a2"/>
    <w:next w:val="a6"/>
    <w:uiPriority w:val="59"/>
    <w:rsid w:val="00FE5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2"/>
    <w:next w:val="a6"/>
    <w:uiPriority w:val="59"/>
    <w:rsid w:val="00012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">
    <w:name w:val="Нет списка10"/>
    <w:next w:val="a3"/>
    <w:uiPriority w:val="99"/>
    <w:semiHidden/>
    <w:unhideWhenUsed/>
    <w:rsid w:val="00576ADD"/>
  </w:style>
  <w:style w:type="table" w:customStyle="1" w:styleId="170">
    <w:name w:val="Сетка таблицы17"/>
    <w:basedOn w:val="a2"/>
    <w:next w:val="a6"/>
    <w:uiPriority w:val="59"/>
    <w:rsid w:val="00576AD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">
    <w:name w:val="Нет списка12"/>
    <w:next w:val="a3"/>
    <w:uiPriority w:val="99"/>
    <w:semiHidden/>
    <w:unhideWhenUsed/>
    <w:rsid w:val="009865D5"/>
  </w:style>
  <w:style w:type="table" w:customStyle="1" w:styleId="180">
    <w:name w:val="Сетка таблицы18"/>
    <w:basedOn w:val="a2"/>
    <w:next w:val="a6"/>
    <w:uiPriority w:val="59"/>
    <w:rsid w:val="009865D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1">
    <w:name w:val="Нет списка13"/>
    <w:next w:val="a3"/>
    <w:uiPriority w:val="99"/>
    <w:semiHidden/>
    <w:unhideWhenUsed/>
    <w:rsid w:val="004D1389"/>
  </w:style>
  <w:style w:type="table" w:customStyle="1" w:styleId="190">
    <w:name w:val="Сетка таблицы19"/>
    <w:basedOn w:val="a2"/>
    <w:next w:val="a6"/>
    <w:uiPriority w:val="59"/>
    <w:rsid w:val="004D1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D13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00">
    <w:name w:val="Сетка таблицы20"/>
    <w:basedOn w:val="a2"/>
    <w:next w:val="a6"/>
    <w:uiPriority w:val="59"/>
    <w:rsid w:val="00C92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3"/>
    <w:uiPriority w:val="99"/>
    <w:semiHidden/>
    <w:unhideWhenUsed/>
    <w:rsid w:val="00855441"/>
  </w:style>
  <w:style w:type="table" w:customStyle="1" w:styleId="220">
    <w:name w:val="Сетка таблицы22"/>
    <w:basedOn w:val="a2"/>
    <w:next w:val="a6"/>
    <w:uiPriority w:val="59"/>
    <w:rsid w:val="0085544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1">
    <w:name w:val="Нет списка15"/>
    <w:next w:val="a3"/>
    <w:uiPriority w:val="99"/>
    <w:semiHidden/>
    <w:unhideWhenUsed/>
    <w:rsid w:val="0023769E"/>
  </w:style>
  <w:style w:type="table" w:customStyle="1" w:styleId="230">
    <w:name w:val="Сетка таблицы23"/>
    <w:basedOn w:val="a2"/>
    <w:next w:val="a6"/>
    <w:uiPriority w:val="59"/>
    <w:rsid w:val="0023769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0">
    <w:name w:val="Сетка таблицы24"/>
    <w:basedOn w:val="a2"/>
    <w:next w:val="a6"/>
    <w:uiPriority w:val="59"/>
    <w:rsid w:val="00237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2"/>
    <w:next w:val="a6"/>
    <w:uiPriority w:val="59"/>
    <w:rsid w:val="00237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2"/>
    <w:next w:val="a6"/>
    <w:uiPriority w:val="59"/>
    <w:rsid w:val="00983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3"/>
    <w:uiPriority w:val="99"/>
    <w:semiHidden/>
    <w:unhideWhenUsed/>
    <w:rsid w:val="00685231"/>
  </w:style>
  <w:style w:type="table" w:customStyle="1" w:styleId="260">
    <w:name w:val="Сетка таблицы26"/>
    <w:basedOn w:val="a2"/>
    <w:next w:val="a6"/>
    <w:uiPriority w:val="99"/>
    <w:rsid w:val="006852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9">
    <w:name w:val="Strong"/>
    <w:basedOn w:val="a1"/>
    <w:qFormat/>
    <w:rsid w:val="00402542"/>
    <w:rPr>
      <w:b/>
      <w:bCs/>
    </w:rPr>
  </w:style>
  <w:style w:type="numbering" w:customStyle="1" w:styleId="171">
    <w:name w:val="Нет списка17"/>
    <w:next w:val="a3"/>
    <w:semiHidden/>
    <w:unhideWhenUsed/>
    <w:rsid w:val="004A5B65"/>
  </w:style>
  <w:style w:type="table" w:customStyle="1" w:styleId="270">
    <w:name w:val="Сетка таблицы27"/>
    <w:basedOn w:val="a2"/>
    <w:next w:val="a6"/>
    <w:uiPriority w:val="59"/>
    <w:rsid w:val="004A5B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Основной текст Знак1"/>
    <w:basedOn w:val="a1"/>
    <w:rsid w:val="004A5B65"/>
    <w:rPr>
      <w:sz w:val="24"/>
      <w:szCs w:val="24"/>
    </w:rPr>
  </w:style>
  <w:style w:type="paragraph" w:customStyle="1" w:styleId="Style4">
    <w:name w:val="Style4"/>
    <w:basedOn w:val="a0"/>
    <w:rsid w:val="004A5B65"/>
    <w:pPr>
      <w:widowControl w:val="0"/>
      <w:autoSpaceDE w:val="0"/>
      <w:autoSpaceDN w:val="0"/>
      <w:adjustRightInd w:val="0"/>
      <w:spacing w:after="0" w:line="251" w:lineRule="exact"/>
      <w:ind w:hanging="2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4A5B65"/>
    <w:rPr>
      <w:sz w:val="28"/>
      <w:szCs w:val="28"/>
      <w:lang w:val="ru-RU" w:eastAsia="ru-RU" w:bidi="ar-SA"/>
    </w:rPr>
  </w:style>
  <w:style w:type="paragraph" w:customStyle="1" w:styleId="western">
    <w:name w:val="western"/>
    <w:basedOn w:val="a0"/>
    <w:rsid w:val="004A5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A5B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spacing0">
    <w:name w:val="msonospacing"/>
    <w:basedOn w:val="a0"/>
    <w:rsid w:val="004A5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81">
    <w:name w:val="Нет списка18"/>
    <w:next w:val="a3"/>
    <w:uiPriority w:val="99"/>
    <w:semiHidden/>
    <w:unhideWhenUsed/>
    <w:rsid w:val="004A5B65"/>
  </w:style>
  <w:style w:type="table" w:customStyle="1" w:styleId="1100">
    <w:name w:val="Сетка таблицы110"/>
    <w:basedOn w:val="a2"/>
    <w:next w:val="a6"/>
    <w:uiPriority w:val="59"/>
    <w:rsid w:val="004A5B6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9">
    <w:name w:val="Основной текст (2)_"/>
    <w:link w:val="2a"/>
    <w:rsid w:val="004A5B65"/>
    <w:rPr>
      <w:b/>
      <w:bCs/>
      <w:i/>
      <w:iCs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4A5B65"/>
    <w:pPr>
      <w:widowControl w:val="0"/>
      <w:shd w:val="clear" w:color="auto" w:fill="FFFFFF"/>
      <w:spacing w:after="780" w:line="274" w:lineRule="exact"/>
      <w:jc w:val="center"/>
    </w:pPr>
    <w:rPr>
      <w:b/>
      <w:bCs/>
      <w:i/>
      <w:iCs/>
      <w:sz w:val="23"/>
      <w:szCs w:val="23"/>
    </w:rPr>
  </w:style>
  <w:style w:type="character" w:customStyle="1" w:styleId="38">
    <w:name w:val="Основной текст (3)_"/>
    <w:link w:val="39"/>
    <w:rsid w:val="004A5B65"/>
    <w:rPr>
      <w:b/>
      <w:bCs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4A5B65"/>
    <w:pPr>
      <w:widowControl w:val="0"/>
      <w:shd w:val="clear" w:color="auto" w:fill="FFFFFF"/>
      <w:spacing w:after="60" w:line="0" w:lineRule="atLeast"/>
    </w:pPr>
    <w:rPr>
      <w:b/>
      <w:bCs/>
    </w:rPr>
  </w:style>
  <w:style w:type="character" w:customStyle="1" w:styleId="1b">
    <w:name w:val="Заголовок №1_"/>
    <w:basedOn w:val="a1"/>
    <w:link w:val="1c"/>
    <w:rsid w:val="004A5B6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c">
    <w:name w:val="Заголовок №1"/>
    <w:basedOn w:val="a0"/>
    <w:link w:val="1b"/>
    <w:rsid w:val="004A5B65"/>
    <w:pPr>
      <w:widowControl w:val="0"/>
      <w:shd w:val="clear" w:color="auto" w:fill="FFFFFF"/>
      <w:spacing w:after="180" w:line="317" w:lineRule="exact"/>
      <w:ind w:hanging="104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fa">
    <w:name w:val="Подпись к таблице_"/>
    <w:basedOn w:val="a1"/>
    <w:link w:val="affb"/>
    <w:rsid w:val="004A5B65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0"/>
    <w:link w:val="affa"/>
    <w:rsid w:val="004A5B65"/>
    <w:pPr>
      <w:widowControl w:val="0"/>
      <w:shd w:val="clear" w:color="auto" w:fill="FFFFFF"/>
      <w:spacing w:after="0" w:line="274" w:lineRule="exact"/>
      <w:jc w:val="center"/>
    </w:pPr>
    <w:rPr>
      <w:rFonts w:ascii="Arial" w:eastAsia="Arial" w:hAnsi="Arial" w:cs="Arial"/>
      <w:b/>
      <w:bCs/>
      <w:sz w:val="23"/>
      <w:szCs w:val="23"/>
    </w:rPr>
  </w:style>
  <w:style w:type="table" w:customStyle="1" w:styleId="280">
    <w:name w:val="Сетка таблицы28"/>
    <w:basedOn w:val="a2"/>
    <w:next w:val="a6"/>
    <w:uiPriority w:val="59"/>
    <w:rsid w:val="004A5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c">
    <w:name w:val="Основной текст_"/>
    <w:basedOn w:val="a1"/>
    <w:link w:val="3a"/>
    <w:rsid w:val="004A5B6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fd">
    <w:name w:val="Основной текст + Полужирный"/>
    <w:basedOn w:val="affc"/>
    <w:rsid w:val="004A5B6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b">
    <w:name w:val="Подпись к картинке (3)_"/>
    <w:basedOn w:val="a1"/>
    <w:link w:val="3c"/>
    <w:rsid w:val="004A5B6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a">
    <w:name w:val="Основной текст3"/>
    <w:basedOn w:val="a0"/>
    <w:link w:val="affc"/>
    <w:rsid w:val="004A5B65"/>
    <w:pPr>
      <w:widowControl w:val="0"/>
      <w:shd w:val="clear" w:color="auto" w:fill="FFFFFF"/>
      <w:spacing w:before="180"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c">
    <w:name w:val="Подпись к картинке (3)"/>
    <w:basedOn w:val="a0"/>
    <w:link w:val="3b"/>
    <w:rsid w:val="004A5B6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b">
    <w:name w:val="Основной текст2"/>
    <w:basedOn w:val="affc"/>
    <w:rsid w:val="004A5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Курсив;Интервал 0 pt"/>
    <w:basedOn w:val="affc"/>
    <w:rsid w:val="004A5B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FranklinGothicDemiCond52pt">
    <w:name w:val="Основной текст + Franklin Gothic Demi Cond;52 pt;Курсив"/>
    <w:basedOn w:val="affc"/>
    <w:rsid w:val="004A5B65"/>
    <w:rPr>
      <w:rFonts w:ascii="Franklin Gothic Demi Cond" w:eastAsia="Franklin Gothic Demi Cond" w:hAnsi="Franklin Gothic Demi Cond" w:cs="Franklin Gothic Demi Cond"/>
      <w:b w:val="0"/>
      <w:bCs w:val="0"/>
      <w:i/>
      <w:iCs/>
      <w:smallCaps w:val="0"/>
      <w:strike w:val="0"/>
      <w:color w:val="000000"/>
      <w:spacing w:val="0"/>
      <w:w w:val="100"/>
      <w:position w:val="0"/>
      <w:sz w:val="104"/>
      <w:szCs w:val="104"/>
      <w:u w:val="none"/>
      <w:shd w:val="clear" w:color="auto" w:fill="FFFFFF"/>
      <w:lang w:val="ru-RU" w:eastAsia="ru-RU" w:bidi="ru-RU"/>
    </w:rPr>
  </w:style>
  <w:style w:type="paragraph" w:customStyle="1" w:styleId="43">
    <w:name w:val="Основной текст4"/>
    <w:basedOn w:val="a0"/>
    <w:rsid w:val="004A5B6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color w:val="000000"/>
      <w:lang w:eastAsia="ru-RU" w:bidi="ru-RU"/>
    </w:rPr>
  </w:style>
  <w:style w:type="table" w:customStyle="1" w:styleId="290">
    <w:name w:val="Сетка таблицы29"/>
    <w:basedOn w:val="a2"/>
    <w:next w:val="a6"/>
    <w:uiPriority w:val="59"/>
    <w:rsid w:val="004A5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2"/>
    <w:next w:val="a6"/>
    <w:uiPriority w:val="59"/>
    <w:rsid w:val="004A5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1">
    <w:name w:val="Нет списка19"/>
    <w:next w:val="a3"/>
    <w:uiPriority w:val="99"/>
    <w:semiHidden/>
    <w:unhideWhenUsed/>
    <w:rsid w:val="004A5B65"/>
  </w:style>
  <w:style w:type="table" w:customStyle="1" w:styleId="340">
    <w:name w:val="Сетка таблицы34"/>
    <w:basedOn w:val="a2"/>
    <w:next w:val="a6"/>
    <w:uiPriority w:val="59"/>
    <w:rsid w:val="004A5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">
    <w:name w:val="Нет списка20"/>
    <w:next w:val="a3"/>
    <w:uiPriority w:val="99"/>
    <w:semiHidden/>
    <w:unhideWhenUsed/>
    <w:rsid w:val="004A5B65"/>
  </w:style>
  <w:style w:type="table" w:customStyle="1" w:styleId="350">
    <w:name w:val="Сетка таблицы35"/>
    <w:basedOn w:val="a2"/>
    <w:next w:val="a6"/>
    <w:uiPriority w:val="59"/>
    <w:rsid w:val="004A5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Сетка таблицы36"/>
    <w:basedOn w:val="a2"/>
    <w:next w:val="a6"/>
    <w:uiPriority w:val="59"/>
    <w:rsid w:val="00A92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pt">
    <w:name w:val="Основной текст + 11 pt"/>
    <w:basedOn w:val="affc"/>
    <w:rsid w:val="002859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1d">
    <w:name w:val="Основной текст1"/>
    <w:basedOn w:val="a0"/>
    <w:rsid w:val="002859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 w:bidi="ru-RU"/>
    </w:rPr>
  </w:style>
  <w:style w:type="numbering" w:customStyle="1" w:styleId="212">
    <w:name w:val="Нет списка21"/>
    <w:next w:val="a3"/>
    <w:semiHidden/>
    <w:rsid w:val="002E26DA"/>
  </w:style>
  <w:style w:type="table" w:customStyle="1" w:styleId="370">
    <w:name w:val="Сетка таблицы37"/>
    <w:basedOn w:val="a2"/>
    <w:next w:val="a6"/>
    <w:uiPriority w:val="59"/>
    <w:rsid w:val="002E26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олбик"/>
    <w:basedOn w:val="a0"/>
    <w:rsid w:val="002E26DA"/>
    <w:pPr>
      <w:numPr>
        <w:numId w:val="6"/>
      </w:numPr>
      <w:spacing w:after="0" w:line="264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e">
    <w:name w:val="Знак"/>
    <w:basedOn w:val="a0"/>
    <w:rsid w:val="002E26D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yle171">
    <w:name w:val="style171"/>
    <w:basedOn w:val="a1"/>
    <w:rsid w:val="002E26DA"/>
  </w:style>
  <w:style w:type="paragraph" w:customStyle="1" w:styleId="consnormal">
    <w:name w:val="consnormal"/>
    <w:basedOn w:val="a0"/>
    <w:rsid w:val="002E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c">
    <w:name w:val="Body Text Indent 2"/>
    <w:basedOn w:val="a0"/>
    <w:link w:val="2d"/>
    <w:rsid w:val="002E26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d">
    <w:name w:val="Основной текст с отступом 2 Знак"/>
    <w:basedOn w:val="a1"/>
    <w:link w:val="2c"/>
    <w:rsid w:val="002E26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0"/>
    <w:uiPriority w:val="1"/>
    <w:qFormat/>
    <w:rsid w:val="002E26D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f4">
    <w:name w:val="Абзац списка Знак"/>
    <w:link w:val="af3"/>
    <w:uiPriority w:val="34"/>
    <w:locked/>
    <w:rsid w:val="002E26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54">
    <w:name w:val="c54"/>
    <w:basedOn w:val="a0"/>
    <w:rsid w:val="002E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rsid w:val="002E26DA"/>
  </w:style>
  <w:style w:type="table" w:customStyle="1" w:styleId="380">
    <w:name w:val="Сетка таблицы38"/>
    <w:basedOn w:val="a2"/>
    <w:next w:val="a6"/>
    <w:uiPriority w:val="59"/>
    <w:rsid w:val="00E12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Сетка таблицы39"/>
    <w:basedOn w:val="a2"/>
    <w:next w:val="a6"/>
    <w:uiPriority w:val="39"/>
    <w:rsid w:val="00A75331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2"/>
    <w:next w:val="a6"/>
    <w:uiPriority w:val="39"/>
    <w:rsid w:val="00A75331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2"/>
    <w:next w:val="a6"/>
    <w:uiPriority w:val="59"/>
    <w:rsid w:val="0082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2"/>
    <w:next w:val="a6"/>
    <w:uiPriority w:val="59"/>
    <w:rsid w:val="002C6FD4"/>
    <w:pPr>
      <w:spacing w:after="0" w:line="240" w:lineRule="auto"/>
    </w:pPr>
    <w:rPr>
      <w:rFonts w:ascii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3"/>
    <w:uiPriority w:val="99"/>
    <w:semiHidden/>
    <w:unhideWhenUsed/>
    <w:rsid w:val="00891319"/>
  </w:style>
  <w:style w:type="character" w:customStyle="1" w:styleId="c5">
    <w:name w:val="c5"/>
    <w:basedOn w:val="a1"/>
    <w:rsid w:val="00891319"/>
  </w:style>
  <w:style w:type="character" w:customStyle="1" w:styleId="c61">
    <w:name w:val="c61"/>
    <w:basedOn w:val="a1"/>
    <w:rsid w:val="00891319"/>
  </w:style>
  <w:style w:type="character" w:customStyle="1" w:styleId="c47">
    <w:name w:val="c47"/>
    <w:basedOn w:val="a1"/>
    <w:rsid w:val="00891319"/>
  </w:style>
  <w:style w:type="character" w:customStyle="1" w:styleId="c15">
    <w:name w:val="c15"/>
    <w:basedOn w:val="a1"/>
    <w:rsid w:val="00891319"/>
  </w:style>
  <w:style w:type="character" w:customStyle="1" w:styleId="c3">
    <w:name w:val="c3"/>
    <w:basedOn w:val="a1"/>
    <w:rsid w:val="00891319"/>
  </w:style>
  <w:style w:type="character" w:customStyle="1" w:styleId="c60">
    <w:name w:val="c60"/>
    <w:basedOn w:val="a1"/>
    <w:rsid w:val="00891319"/>
  </w:style>
  <w:style w:type="table" w:customStyle="1" w:styleId="45">
    <w:name w:val="Сетка таблицы45"/>
    <w:basedOn w:val="a2"/>
    <w:next w:val="a6"/>
    <w:uiPriority w:val="59"/>
    <w:rsid w:val="001C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next w:val="a6"/>
    <w:uiPriority w:val="59"/>
    <w:rsid w:val="001C1AF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97008"/>
  </w:style>
  <w:style w:type="paragraph" w:styleId="1">
    <w:name w:val="heading 1"/>
    <w:basedOn w:val="a0"/>
    <w:next w:val="a0"/>
    <w:link w:val="10"/>
    <w:uiPriority w:val="99"/>
    <w:qFormat/>
    <w:rsid w:val="00B4164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B4164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0"/>
    <w:next w:val="a0"/>
    <w:link w:val="30"/>
    <w:unhideWhenUsed/>
    <w:qFormat/>
    <w:rsid w:val="009D2A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1C7A28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semiHidden/>
    <w:unhideWhenUsed/>
    <w:qFormat/>
    <w:rsid w:val="001C7A28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9">
    <w:name w:val="heading 9"/>
    <w:basedOn w:val="a0"/>
    <w:next w:val="a0"/>
    <w:link w:val="90"/>
    <w:uiPriority w:val="99"/>
    <w:unhideWhenUsed/>
    <w:qFormat/>
    <w:rsid w:val="001C7A28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nhideWhenUsed/>
    <w:rsid w:val="00D37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D37C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9"/>
    <w:rsid w:val="00B416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B4164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B41643"/>
  </w:style>
  <w:style w:type="table" w:styleId="a6">
    <w:name w:val="Table Grid"/>
    <w:basedOn w:val="a2"/>
    <w:uiPriority w:val="59"/>
    <w:rsid w:val="00B41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0"/>
    <w:link w:val="a8"/>
    <w:rsid w:val="00B41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1"/>
    <w:link w:val="a7"/>
    <w:rsid w:val="00B416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rsid w:val="00B416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a">
    <w:name w:val="Нижний колонтитул Знак"/>
    <w:basedOn w:val="a1"/>
    <w:link w:val="a9"/>
    <w:uiPriority w:val="99"/>
    <w:rsid w:val="00B41643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b">
    <w:name w:val="page number"/>
    <w:basedOn w:val="a1"/>
    <w:rsid w:val="00B41643"/>
  </w:style>
  <w:style w:type="paragraph" w:styleId="ac">
    <w:name w:val="header"/>
    <w:basedOn w:val="a0"/>
    <w:link w:val="ad"/>
    <w:uiPriority w:val="99"/>
    <w:rsid w:val="00B416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d">
    <w:name w:val="Верхний колонтитул Знак"/>
    <w:basedOn w:val="a1"/>
    <w:link w:val="ac"/>
    <w:uiPriority w:val="99"/>
    <w:rsid w:val="00B41643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e">
    <w:name w:val="Block Text"/>
    <w:basedOn w:val="a0"/>
    <w:rsid w:val="00B41643"/>
    <w:pPr>
      <w:overflowPunct w:val="0"/>
      <w:autoSpaceDE w:val="0"/>
      <w:autoSpaceDN w:val="0"/>
      <w:adjustRightInd w:val="0"/>
      <w:spacing w:after="0" w:line="240" w:lineRule="auto"/>
      <w:ind w:left="567" w:right="-1"/>
      <w:textAlignment w:val="baseline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">
    <w:name w:val="Title"/>
    <w:basedOn w:val="a0"/>
    <w:link w:val="af0"/>
    <w:uiPriority w:val="99"/>
    <w:qFormat/>
    <w:rsid w:val="00B4164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Название Знак"/>
    <w:basedOn w:val="a1"/>
    <w:link w:val="af"/>
    <w:uiPriority w:val="99"/>
    <w:rsid w:val="00B416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Normal (Web)"/>
    <w:basedOn w:val="a0"/>
    <w:uiPriority w:val="99"/>
    <w:rsid w:val="00B4164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styleId="af2">
    <w:name w:val="Hyperlink"/>
    <w:uiPriority w:val="99"/>
    <w:rsid w:val="00B41643"/>
    <w:rPr>
      <w:color w:val="0000FF"/>
      <w:u w:val="single"/>
    </w:rPr>
  </w:style>
  <w:style w:type="paragraph" w:styleId="af3">
    <w:name w:val="List Paragraph"/>
    <w:basedOn w:val="a0"/>
    <w:link w:val="af4"/>
    <w:uiPriority w:val="34"/>
    <w:qFormat/>
    <w:rsid w:val="00B4164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01">
    <w:name w:val="font01"/>
    <w:rsid w:val="00B41643"/>
    <w:rPr>
      <w:rFonts w:ascii="Times New Roman" w:hAnsi="Times New Roman" w:cs="Times New Roman" w:hint="default"/>
      <w:sz w:val="28"/>
      <w:szCs w:val="28"/>
    </w:rPr>
  </w:style>
  <w:style w:type="paragraph" w:styleId="af5">
    <w:name w:val="Body Text"/>
    <w:basedOn w:val="a0"/>
    <w:link w:val="af6"/>
    <w:rsid w:val="00B416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f6">
    <w:name w:val="Основной текст Знак"/>
    <w:basedOn w:val="a1"/>
    <w:link w:val="af5"/>
    <w:rsid w:val="00B41643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12">
    <w:name w:val="Сетка таблицы1"/>
    <w:basedOn w:val="a2"/>
    <w:next w:val="a6"/>
    <w:uiPriority w:val="59"/>
    <w:rsid w:val="00D32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1"/>
    <w:link w:val="3"/>
    <w:rsid w:val="009D2AFA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21">
    <w:name w:val="Нет списка2"/>
    <w:next w:val="a3"/>
    <w:uiPriority w:val="99"/>
    <w:semiHidden/>
    <w:unhideWhenUsed/>
    <w:rsid w:val="009D2AFA"/>
  </w:style>
  <w:style w:type="character" w:styleId="af7">
    <w:name w:val="FollowedHyperlink"/>
    <w:uiPriority w:val="99"/>
    <w:semiHidden/>
    <w:unhideWhenUsed/>
    <w:rsid w:val="009D2AFA"/>
    <w:rPr>
      <w:color w:val="800080"/>
      <w:u w:val="single"/>
    </w:rPr>
  </w:style>
  <w:style w:type="character" w:styleId="af8">
    <w:name w:val="Emphasis"/>
    <w:qFormat/>
    <w:rsid w:val="009D2AFA"/>
    <w:rPr>
      <w:rFonts w:ascii="Times New Roman" w:hAnsi="Times New Roman" w:cs="Times New Roman" w:hint="default"/>
      <w:i/>
      <w:iCs/>
    </w:rPr>
  </w:style>
  <w:style w:type="paragraph" w:styleId="31">
    <w:name w:val="Body Text 3"/>
    <w:basedOn w:val="a0"/>
    <w:link w:val="32"/>
    <w:unhideWhenUsed/>
    <w:rsid w:val="009D2AF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rsid w:val="009D2AF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0"/>
    <w:link w:val="34"/>
    <w:unhideWhenUsed/>
    <w:rsid w:val="009D2AFA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9D2AF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Plain Text"/>
    <w:basedOn w:val="a0"/>
    <w:link w:val="afa"/>
    <w:semiHidden/>
    <w:unhideWhenUsed/>
    <w:rsid w:val="009D2AF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Текст Знак"/>
    <w:basedOn w:val="a1"/>
    <w:link w:val="af9"/>
    <w:semiHidden/>
    <w:rsid w:val="009D2AF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b">
    <w:name w:val="Без интервала Знак"/>
    <w:link w:val="afc"/>
    <w:uiPriority w:val="1"/>
    <w:locked/>
    <w:rsid w:val="009D2AFA"/>
    <w:rPr>
      <w:rFonts w:ascii="Calibri" w:eastAsia="Calibri" w:hAnsi="Calibri"/>
      <w:lang w:eastAsia="ar-SA"/>
    </w:rPr>
  </w:style>
  <w:style w:type="paragraph" w:styleId="afc">
    <w:name w:val="No Spacing"/>
    <w:link w:val="afb"/>
    <w:uiPriority w:val="1"/>
    <w:qFormat/>
    <w:rsid w:val="009D2AFA"/>
    <w:pPr>
      <w:suppressAutoHyphens/>
      <w:spacing w:after="0" w:line="240" w:lineRule="auto"/>
    </w:pPr>
    <w:rPr>
      <w:rFonts w:ascii="Calibri" w:eastAsia="Calibri" w:hAnsi="Calibri"/>
      <w:lang w:eastAsia="ar-SA"/>
    </w:rPr>
  </w:style>
  <w:style w:type="paragraph" w:customStyle="1" w:styleId="ConsPlusNonformat">
    <w:name w:val="ConsPlusNonformat"/>
    <w:rsid w:val="009D2A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d">
    <w:name w:val="Знак Знак Знак Знак Знак Знак Знак"/>
    <w:basedOn w:val="a0"/>
    <w:rsid w:val="009D2AF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0"/>
    <w:rsid w:val="009D2AF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0"/>
    <w:rsid w:val="009D2AFA"/>
    <w:pPr>
      <w:ind w:left="720"/>
    </w:pPr>
    <w:rPr>
      <w:rFonts w:ascii="Garamond" w:eastAsia="Times New Roman" w:hAnsi="Garamond" w:cs="Garamond"/>
      <w:color w:val="000000"/>
      <w:sz w:val="24"/>
      <w:szCs w:val="24"/>
      <w:lang w:eastAsia="ru-RU"/>
    </w:rPr>
  </w:style>
  <w:style w:type="character" w:customStyle="1" w:styleId="22">
    <w:name w:val="Стиль2 Знак"/>
    <w:link w:val="23"/>
    <w:locked/>
    <w:rsid w:val="009D2AFA"/>
    <w:rPr>
      <w:rFonts w:ascii="Cambria" w:hAnsi="Cambria"/>
      <w:color w:val="FF0000"/>
      <w:sz w:val="24"/>
      <w:szCs w:val="24"/>
      <w:u w:val="single"/>
      <w:lang w:val="en-US" w:bidi="en-US"/>
    </w:rPr>
  </w:style>
  <w:style w:type="paragraph" w:customStyle="1" w:styleId="23">
    <w:name w:val="Стиль2"/>
    <w:next w:val="afc"/>
    <w:link w:val="22"/>
    <w:rsid w:val="009D2AFA"/>
    <w:rPr>
      <w:rFonts w:ascii="Cambria" w:hAnsi="Cambria"/>
      <w:color w:val="FF0000"/>
      <w:sz w:val="24"/>
      <w:szCs w:val="24"/>
      <w:u w:val="single"/>
      <w:lang w:val="en-US" w:bidi="en-US"/>
    </w:rPr>
  </w:style>
  <w:style w:type="paragraph" w:customStyle="1" w:styleId="14">
    <w:name w:val="Без интервала1"/>
    <w:rsid w:val="009D2AFA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fe">
    <w:name w:val="a"/>
    <w:basedOn w:val="a0"/>
    <w:rsid w:val="009D2AFA"/>
    <w:pPr>
      <w:spacing w:before="30" w:after="30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">
    <w:name w:val="Сетка таблицы2"/>
    <w:basedOn w:val="a2"/>
    <w:next w:val="a6"/>
    <w:uiPriority w:val="59"/>
    <w:rsid w:val="009D2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2"/>
    <w:rsid w:val="009D2A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uiPriority w:val="59"/>
    <w:rsid w:val="009D2A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2"/>
    <w:uiPriority w:val="59"/>
    <w:rsid w:val="009D2A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uiPriority w:val="59"/>
    <w:rsid w:val="009D2A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TOC Heading"/>
    <w:basedOn w:val="1"/>
    <w:next w:val="a0"/>
    <w:uiPriority w:val="39"/>
    <w:semiHidden/>
    <w:unhideWhenUsed/>
    <w:qFormat/>
    <w:rsid w:val="00D9470E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5">
    <w:name w:val="toc 1"/>
    <w:basedOn w:val="a0"/>
    <w:next w:val="a0"/>
    <w:autoRedefine/>
    <w:uiPriority w:val="39"/>
    <w:unhideWhenUsed/>
    <w:rsid w:val="00213A8A"/>
    <w:pPr>
      <w:tabs>
        <w:tab w:val="right" w:leader="dot" w:pos="14742"/>
      </w:tabs>
      <w:spacing w:after="100"/>
      <w:ind w:right="-284"/>
    </w:pPr>
  </w:style>
  <w:style w:type="paragraph" w:styleId="25">
    <w:name w:val="toc 2"/>
    <w:basedOn w:val="a0"/>
    <w:next w:val="a0"/>
    <w:autoRedefine/>
    <w:uiPriority w:val="39"/>
    <w:unhideWhenUsed/>
    <w:rsid w:val="00213A8A"/>
    <w:pPr>
      <w:tabs>
        <w:tab w:val="right" w:leader="dot" w:pos="14742"/>
      </w:tabs>
      <w:spacing w:after="100"/>
      <w:ind w:left="220" w:right="-284"/>
    </w:pPr>
  </w:style>
  <w:style w:type="paragraph" w:styleId="36">
    <w:name w:val="toc 3"/>
    <w:basedOn w:val="a0"/>
    <w:next w:val="a0"/>
    <w:autoRedefine/>
    <w:uiPriority w:val="39"/>
    <w:unhideWhenUsed/>
    <w:rsid w:val="00471918"/>
    <w:pPr>
      <w:tabs>
        <w:tab w:val="right" w:leader="dot" w:pos="14742"/>
      </w:tabs>
      <w:spacing w:after="100"/>
      <w:ind w:left="440" w:right="-284"/>
    </w:pPr>
    <w:rPr>
      <w:rFonts w:eastAsia="Times New Roman" w:cs="Times New Roman"/>
      <w:bCs/>
      <w:iCs/>
      <w:noProof/>
      <w:sz w:val="20"/>
      <w:lang w:eastAsia="ru-RU"/>
    </w:rPr>
  </w:style>
  <w:style w:type="numbering" w:customStyle="1" w:styleId="37">
    <w:name w:val="Нет списка3"/>
    <w:next w:val="a3"/>
    <w:uiPriority w:val="99"/>
    <w:semiHidden/>
    <w:unhideWhenUsed/>
    <w:rsid w:val="007D4947"/>
  </w:style>
  <w:style w:type="table" w:customStyle="1" w:styleId="51">
    <w:name w:val="Сетка таблицы5"/>
    <w:basedOn w:val="a2"/>
    <w:next w:val="a6"/>
    <w:uiPriority w:val="59"/>
    <w:rsid w:val="007D49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1"/>
    <w:link w:val="4"/>
    <w:rsid w:val="001C7A2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semiHidden/>
    <w:rsid w:val="001C7A2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1C7A28"/>
    <w:rPr>
      <w:rFonts w:ascii="Arial" w:eastAsia="Times New Roman" w:hAnsi="Arial" w:cs="Arial"/>
      <w:lang w:eastAsia="ru-RU"/>
    </w:rPr>
  </w:style>
  <w:style w:type="paragraph" w:styleId="aff0">
    <w:name w:val="caption"/>
    <w:basedOn w:val="a0"/>
    <w:next w:val="a0"/>
    <w:uiPriority w:val="99"/>
    <w:semiHidden/>
    <w:unhideWhenUsed/>
    <w:qFormat/>
    <w:rsid w:val="001C7A2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styleId="26">
    <w:name w:val="Body Text 2"/>
    <w:basedOn w:val="a0"/>
    <w:link w:val="27"/>
    <w:uiPriority w:val="99"/>
    <w:semiHidden/>
    <w:unhideWhenUsed/>
    <w:rsid w:val="001C7A28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Основной текст 2 Знак"/>
    <w:basedOn w:val="a1"/>
    <w:link w:val="26"/>
    <w:uiPriority w:val="99"/>
    <w:semiHidden/>
    <w:rsid w:val="001C7A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">
    <w:name w:val="Font Style12"/>
    <w:rsid w:val="001C7A2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0"/>
    <w:uiPriority w:val="99"/>
    <w:rsid w:val="001C7A2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1C7A28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uiPriority w:val="99"/>
    <w:rsid w:val="001C7A2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1C7A28"/>
    <w:rPr>
      <w:rFonts w:ascii="Times New Roman" w:hAnsi="Times New Roman" w:cs="Times New Roman"/>
      <w:sz w:val="22"/>
      <w:szCs w:val="22"/>
    </w:rPr>
  </w:style>
  <w:style w:type="character" w:customStyle="1" w:styleId="mrreadfromf1">
    <w:name w:val="mr_read__fromf1"/>
    <w:rsid w:val="001C7A28"/>
    <w:rPr>
      <w:b/>
      <w:bCs/>
      <w:color w:val="000000"/>
      <w:sz w:val="20"/>
      <w:szCs w:val="20"/>
    </w:rPr>
  </w:style>
  <w:style w:type="numbering" w:customStyle="1" w:styleId="111">
    <w:name w:val="Нет списка11"/>
    <w:next w:val="a3"/>
    <w:uiPriority w:val="99"/>
    <w:semiHidden/>
    <w:unhideWhenUsed/>
    <w:rsid w:val="001C7A28"/>
  </w:style>
  <w:style w:type="numbering" w:customStyle="1" w:styleId="42">
    <w:name w:val="Нет списка4"/>
    <w:next w:val="a3"/>
    <w:uiPriority w:val="99"/>
    <w:semiHidden/>
    <w:unhideWhenUsed/>
    <w:rsid w:val="001C7A28"/>
  </w:style>
  <w:style w:type="numbering" w:customStyle="1" w:styleId="52">
    <w:name w:val="Нет списка5"/>
    <w:next w:val="a3"/>
    <w:uiPriority w:val="99"/>
    <w:semiHidden/>
    <w:unhideWhenUsed/>
    <w:rsid w:val="001C7A28"/>
  </w:style>
  <w:style w:type="numbering" w:customStyle="1" w:styleId="6">
    <w:name w:val="Нет списка6"/>
    <w:next w:val="a3"/>
    <w:uiPriority w:val="99"/>
    <w:semiHidden/>
    <w:unhideWhenUsed/>
    <w:rsid w:val="001C7A28"/>
  </w:style>
  <w:style w:type="table" w:customStyle="1" w:styleId="120">
    <w:name w:val="Сетка таблицы12"/>
    <w:uiPriority w:val="99"/>
    <w:rsid w:val="001C7A2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3"/>
    <w:uiPriority w:val="99"/>
    <w:semiHidden/>
    <w:unhideWhenUsed/>
    <w:rsid w:val="001C7A28"/>
  </w:style>
  <w:style w:type="table" w:customStyle="1" w:styleId="130">
    <w:name w:val="Сетка таблицы13"/>
    <w:basedOn w:val="a2"/>
    <w:next w:val="a6"/>
    <w:uiPriority w:val="59"/>
    <w:rsid w:val="001C7A2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8">
    <w:name w:val="Абзац списка2"/>
    <w:basedOn w:val="a0"/>
    <w:rsid w:val="001C7A28"/>
    <w:pPr>
      <w:ind w:left="720"/>
    </w:pPr>
    <w:rPr>
      <w:rFonts w:ascii="Calibri" w:eastAsia="Times New Roman" w:hAnsi="Calibri" w:cs="Calibri"/>
      <w:lang w:eastAsia="ru-RU"/>
    </w:rPr>
  </w:style>
  <w:style w:type="numbering" w:customStyle="1" w:styleId="8">
    <w:name w:val="Нет списка8"/>
    <w:next w:val="a3"/>
    <w:uiPriority w:val="99"/>
    <w:semiHidden/>
    <w:unhideWhenUsed/>
    <w:rsid w:val="001C7A28"/>
  </w:style>
  <w:style w:type="table" w:customStyle="1" w:styleId="60">
    <w:name w:val="Сетка таблицы6"/>
    <w:basedOn w:val="a2"/>
    <w:next w:val="a6"/>
    <w:uiPriority w:val="59"/>
    <w:rsid w:val="001C7A2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0">
    <w:name w:val="Сетка таблицы7"/>
    <w:basedOn w:val="a2"/>
    <w:next w:val="a6"/>
    <w:uiPriority w:val="59"/>
    <w:rsid w:val="001C7A2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0">
    <w:name w:val="Сетка таблицы8"/>
    <w:basedOn w:val="a2"/>
    <w:next w:val="a6"/>
    <w:uiPriority w:val="59"/>
    <w:rsid w:val="001C7A2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1">
    <w:name w:val="Сетка таблицы9"/>
    <w:basedOn w:val="a2"/>
    <w:next w:val="a6"/>
    <w:uiPriority w:val="59"/>
    <w:rsid w:val="001C7A2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0">
    <w:name w:val="Сетка таблицы10"/>
    <w:basedOn w:val="a2"/>
    <w:next w:val="a6"/>
    <w:uiPriority w:val="59"/>
    <w:rsid w:val="00287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2"/>
    <w:uiPriority w:val="59"/>
    <w:rsid w:val="008B3C7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0">
    <w:name w:val="Сетка таблицы41"/>
    <w:basedOn w:val="a2"/>
    <w:uiPriority w:val="59"/>
    <w:rsid w:val="008B3C7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92">
    <w:name w:val="Нет списка9"/>
    <w:next w:val="a3"/>
    <w:uiPriority w:val="99"/>
    <w:semiHidden/>
    <w:unhideWhenUsed/>
    <w:rsid w:val="003E6388"/>
  </w:style>
  <w:style w:type="table" w:customStyle="1" w:styleId="140">
    <w:name w:val="Сетка таблицы14"/>
    <w:basedOn w:val="a2"/>
    <w:next w:val="a6"/>
    <w:uiPriority w:val="59"/>
    <w:rsid w:val="003E6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">
    <w:name w:val="Style12"/>
    <w:basedOn w:val="a0"/>
    <w:uiPriority w:val="99"/>
    <w:rsid w:val="003E6388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1"/>
    <w:uiPriority w:val="99"/>
    <w:rsid w:val="003E6388"/>
    <w:rPr>
      <w:rFonts w:ascii="Times New Roman" w:hAnsi="Times New Roman" w:cs="Times New Roman" w:hint="default"/>
      <w:sz w:val="22"/>
      <w:szCs w:val="22"/>
    </w:rPr>
  </w:style>
  <w:style w:type="paragraph" w:customStyle="1" w:styleId="rteindent1">
    <w:name w:val="rteindent1"/>
    <w:basedOn w:val="a0"/>
    <w:rsid w:val="003E6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3E6388"/>
  </w:style>
  <w:style w:type="character" w:customStyle="1" w:styleId="Heading3Char">
    <w:name w:val="Heading 3 Char"/>
    <w:uiPriority w:val="99"/>
    <w:semiHidden/>
    <w:locked/>
    <w:rsid w:val="00733A18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16">
    <w:name w:val="Основной шрифт абзаца1"/>
    <w:uiPriority w:val="99"/>
    <w:rsid w:val="00733A18"/>
  </w:style>
  <w:style w:type="character" w:customStyle="1" w:styleId="aff1">
    <w:name w:val="Символ сноски"/>
    <w:uiPriority w:val="99"/>
    <w:rsid w:val="00733A18"/>
    <w:rPr>
      <w:vertAlign w:val="superscript"/>
    </w:rPr>
  </w:style>
  <w:style w:type="paragraph" w:customStyle="1" w:styleId="aff2">
    <w:name w:val="Заголовок"/>
    <w:basedOn w:val="a0"/>
    <w:next w:val="af5"/>
    <w:uiPriority w:val="99"/>
    <w:rsid w:val="00733A18"/>
    <w:pPr>
      <w:keepNext/>
      <w:spacing w:before="240" w:after="120" w:line="240" w:lineRule="auto"/>
    </w:pPr>
    <w:rPr>
      <w:rFonts w:ascii="Arial" w:eastAsia="Calibri" w:hAnsi="Arial" w:cs="Arial"/>
      <w:sz w:val="28"/>
      <w:szCs w:val="28"/>
      <w:lang w:eastAsia="ar-SA"/>
    </w:rPr>
  </w:style>
  <w:style w:type="paragraph" w:styleId="aff3">
    <w:name w:val="List"/>
    <w:basedOn w:val="af5"/>
    <w:uiPriority w:val="99"/>
    <w:rsid w:val="00733A18"/>
    <w:rPr>
      <w:lang w:val="ru-RU" w:eastAsia="ar-SA"/>
    </w:rPr>
  </w:style>
  <w:style w:type="paragraph" w:customStyle="1" w:styleId="17">
    <w:name w:val="Название1"/>
    <w:basedOn w:val="a0"/>
    <w:uiPriority w:val="99"/>
    <w:rsid w:val="00733A18"/>
    <w:pPr>
      <w:suppressLineNumber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8">
    <w:name w:val="Указатель1"/>
    <w:basedOn w:val="a0"/>
    <w:uiPriority w:val="99"/>
    <w:rsid w:val="00733A1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4">
    <w:name w:val="footnote text"/>
    <w:basedOn w:val="a0"/>
    <w:link w:val="aff5"/>
    <w:uiPriority w:val="99"/>
    <w:semiHidden/>
    <w:rsid w:val="00733A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aff5">
    <w:name w:val="Текст сноски Знак"/>
    <w:basedOn w:val="a1"/>
    <w:link w:val="aff4"/>
    <w:uiPriority w:val="99"/>
    <w:semiHidden/>
    <w:rsid w:val="00733A18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211">
    <w:name w:val="Основной текст 21"/>
    <w:basedOn w:val="a0"/>
    <w:uiPriority w:val="99"/>
    <w:rsid w:val="00733A1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Содержимое таблицы"/>
    <w:basedOn w:val="a0"/>
    <w:uiPriority w:val="99"/>
    <w:rsid w:val="00733A1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7">
    <w:name w:val="Заголовок таблицы"/>
    <w:basedOn w:val="aff6"/>
    <w:uiPriority w:val="99"/>
    <w:rsid w:val="00733A18"/>
    <w:pPr>
      <w:jc w:val="center"/>
    </w:pPr>
    <w:rPr>
      <w:b/>
      <w:bCs/>
    </w:rPr>
  </w:style>
  <w:style w:type="paragraph" w:customStyle="1" w:styleId="aff8">
    <w:name w:val="Содержимое врезки"/>
    <w:basedOn w:val="af5"/>
    <w:uiPriority w:val="99"/>
    <w:rsid w:val="00733A18"/>
    <w:rPr>
      <w:lang w:val="ru-RU" w:eastAsia="ar-SA"/>
    </w:rPr>
  </w:style>
  <w:style w:type="table" w:customStyle="1" w:styleId="320">
    <w:name w:val="Сетка таблицы32"/>
    <w:basedOn w:val="a2"/>
    <w:next w:val="a6"/>
    <w:uiPriority w:val="59"/>
    <w:rsid w:val="006B019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0">
    <w:name w:val="Сетка таблицы42"/>
    <w:basedOn w:val="a2"/>
    <w:next w:val="a6"/>
    <w:uiPriority w:val="59"/>
    <w:rsid w:val="006B019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Знак Знак1"/>
    <w:basedOn w:val="a0"/>
    <w:rsid w:val="003267A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spacing">
    <w:name w:val="nospacing"/>
    <w:basedOn w:val="a0"/>
    <w:rsid w:val="0032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0">
    <w:name w:val="Сетка таблицы15"/>
    <w:basedOn w:val="a2"/>
    <w:next w:val="a6"/>
    <w:uiPriority w:val="59"/>
    <w:rsid w:val="00FE5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2"/>
    <w:next w:val="a6"/>
    <w:uiPriority w:val="59"/>
    <w:rsid w:val="00012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">
    <w:name w:val="Нет списка10"/>
    <w:next w:val="a3"/>
    <w:uiPriority w:val="99"/>
    <w:semiHidden/>
    <w:unhideWhenUsed/>
    <w:rsid w:val="00576ADD"/>
  </w:style>
  <w:style w:type="table" w:customStyle="1" w:styleId="170">
    <w:name w:val="Сетка таблицы17"/>
    <w:basedOn w:val="a2"/>
    <w:next w:val="a6"/>
    <w:uiPriority w:val="59"/>
    <w:rsid w:val="00576AD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">
    <w:name w:val="Нет списка12"/>
    <w:next w:val="a3"/>
    <w:uiPriority w:val="99"/>
    <w:semiHidden/>
    <w:unhideWhenUsed/>
    <w:rsid w:val="009865D5"/>
  </w:style>
  <w:style w:type="table" w:customStyle="1" w:styleId="180">
    <w:name w:val="Сетка таблицы18"/>
    <w:basedOn w:val="a2"/>
    <w:next w:val="a6"/>
    <w:uiPriority w:val="59"/>
    <w:rsid w:val="009865D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1">
    <w:name w:val="Нет списка13"/>
    <w:next w:val="a3"/>
    <w:uiPriority w:val="99"/>
    <w:semiHidden/>
    <w:unhideWhenUsed/>
    <w:rsid w:val="004D1389"/>
  </w:style>
  <w:style w:type="table" w:customStyle="1" w:styleId="190">
    <w:name w:val="Сетка таблицы19"/>
    <w:basedOn w:val="a2"/>
    <w:next w:val="a6"/>
    <w:uiPriority w:val="59"/>
    <w:rsid w:val="004D1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D13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00">
    <w:name w:val="Сетка таблицы20"/>
    <w:basedOn w:val="a2"/>
    <w:next w:val="a6"/>
    <w:uiPriority w:val="59"/>
    <w:rsid w:val="00C92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3"/>
    <w:uiPriority w:val="99"/>
    <w:semiHidden/>
    <w:unhideWhenUsed/>
    <w:rsid w:val="00855441"/>
  </w:style>
  <w:style w:type="table" w:customStyle="1" w:styleId="220">
    <w:name w:val="Сетка таблицы22"/>
    <w:basedOn w:val="a2"/>
    <w:next w:val="a6"/>
    <w:uiPriority w:val="59"/>
    <w:rsid w:val="0085544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1">
    <w:name w:val="Нет списка15"/>
    <w:next w:val="a3"/>
    <w:uiPriority w:val="99"/>
    <w:semiHidden/>
    <w:unhideWhenUsed/>
    <w:rsid w:val="0023769E"/>
  </w:style>
  <w:style w:type="table" w:customStyle="1" w:styleId="230">
    <w:name w:val="Сетка таблицы23"/>
    <w:basedOn w:val="a2"/>
    <w:next w:val="a6"/>
    <w:uiPriority w:val="59"/>
    <w:rsid w:val="0023769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0">
    <w:name w:val="Сетка таблицы24"/>
    <w:basedOn w:val="a2"/>
    <w:next w:val="a6"/>
    <w:uiPriority w:val="59"/>
    <w:rsid w:val="00237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2"/>
    <w:next w:val="a6"/>
    <w:uiPriority w:val="59"/>
    <w:rsid w:val="00237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2"/>
    <w:next w:val="a6"/>
    <w:uiPriority w:val="59"/>
    <w:rsid w:val="00983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3"/>
    <w:uiPriority w:val="99"/>
    <w:semiHidden/>
    <w:unhideWhenUsed/>
    <w:rsid w:val="00685231"/>
  </w:style>
  <w:style w:type="table" w:customStyle="1" w:styleId="260">
    <w:name w:val="Сетка таблицы26"/>
    <w:basedOn w:val="a2"/>
    <w:next w:val="a6"/>
    <w:uiPriority w:val="99"/>
    <w:rsid w:val="006852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9">
    <w:name w:val="Strong"/>
    <w:basedOn w:val="a1"/>
    <w:qFormat/>
    <w:rsid w:val="00402542"/>
    <w:rPr>
      <w:b/>
      <w:bCs/>
    </w:rPr>
  </w:style>
  <w:style w:type="numbering" w:customStyle="1" w:styleId="171">
    <w:name w:val="Нет списка17"/>
    <w:next w:val="a3"/>
    <w:semiHidden/>
    <w:unhideWhenUsed/>
    <w:rsid w:val="004A5B65"/>
  </w:style>
  <w:style w:type="table" w:customStyle="1" w:styleId="270">
    <w:name w:val="Сетка таблицы27"/>
    <w:basedOn w:val="a2"/>
    <w:next w:val="a6"/>
    <w:uiPriority w:val="59"/>
    <w:rsid w:val="004A5B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Основной текст Знак1"/>
    <w:basedOn w:val="a1"/>
    <w:rsid w:val="004A5B65"/>
    <w:rPr>
      <w:sz w:val="24"/>
      <w:szCs w:val="24"/>
    </w:rPr>
  </w:style>
  <w:style w:type="paragraph" w:customStyle="1" w:styleId="Style4">
    <w:name w:val="Style4"/>
    <w:basedOn w:val="a0"/>
    <w:rsid w:val="004A5B65"/>
    <w:pPr>
      <w:widowControl w:val="0"/>
      <w:autoSpaceDE w:val="0"/>
      <w:autoSpaceDN w:val="0"/>
      <w:adjustRightInd w:val="0"/>
      <w:spacing w:after="0" w:line="251" w:lineRule="exact"/>
      <w:ind w:hanging="2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4A5B65"/>
    <w:rPr>
      <w:sz w:val="28"/>
      <w:szCs w:val="28"/>
      <w:lang w:val="ru-RU" w:eastAsia="ru-RU" w:bidi="ar-SA"/>
    </w:rPr>
  </w:style>
  <w:style w:type="paragraph" w:customStyle="1" w:styleId="western">
    <w:name w:val="western"/>
    <w:basedOn w:val="a0"/>
    <w:rsid w:val="004A5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A5B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spacing0">
    <w:name w:val="msonospacing"/>
    <w:basedOn w:val="a0"/>
    <w:rsid w:val="004A5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81">
    <w:name w:val="Нет списка18"/>
    <w:next w:val="a3"/>
    <w:uiPriority w:val="99"/>
    <w:semiHidden/>
    <w:unhideWhenUsed/>
    <w:rsid w:val="004A5B65"/>
  </w:style>
  <w:style w:type="table" w:customStyle="1" w:styleId="1100">
    <w:name w:val="Сетка таблицы110"/>
    <w:basedOn w:val="a2"/>
    <w:next w:val="a6"/>
    <w:uiPriority w:val="59"/>
    <w:rsid w:val="004A5B6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9">
    <w:name w:val="Основной текст (2)_"/>
    <w:link w:val="2a"/>
    <w:rsid w:val="004A5B65"/>
    <w:rPr>
      <w:b/>
      <w:bCs/>
      <w:i/>
      <w:iCs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4A5B65"/>
    <w:pPr>
      <w:widowControl w:val="0"/>
      <w:shd w:val="clear" w:color="auto" w:fill="FFFFFF"/>
      <w:spacing w:after="780" w:line="274" w:lineRule="exact"/>
      <w:jc w:val="center"/>
    </w:pPr>
    <w:rPr>
      <w:b/>
      <w:bCs/>
      <w:i/>
      <w:iCs/>
      <w:sz w:val="23"/>
      <w:szCs w:val="23"/>
    </w:rPr>
  </w:style>
  <w:style w:type="character" w:customStyle="1" w:styleId="38">
    <w:name w:val="Основной текст (3)_"/>
    <w:link w:val="39"/>
    <w:rsid w:val="004A5B65"/>
    <w:rPr>
      <w:b/>
      <w:bCs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4A5B65"/>
    <w:pPr>
      <w:widowControl w:val="0"/>
      <w:shd w:val="clear" w:color="auto" w:fill="FFFFFF"/>
      <w:spacing w:after="60" w:line="0" w:lineRule="atLeast"/>
    </w:pPr>
    <w:rPr>
      <w:b/>
      <w:bCs/>
    </w:rPr>
  </w:style>
  <w:style w:type="character" w:customStyle="1" w:styleId="1b">
    <w:name w:val="Заголовок №1_"/>
    <w:basedOn w:val="a1"/>
    <w:link w:val="1c"/>
    <w:rsid w:val="004A5B6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c">
    <w:name w:val="Заголовок №1"/>
    <w:basedOn w:val="a0"/>
    <w:link w:val="1b"/>
    <w:rsid w:val="004A5B65"/>
    <w:pPr>
      <w:widowControl w:val="0"/>
      <w:shd w:val="clear" w:color="auto" w:fill="FFFFFF"/>
      <w:spacing w:after="180" w:line="317" w:lineRule="exact"/>
      <w:ind w:hanging="104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fa">
    <w:name w:val="Подпись к таблице_"/>
    <w:basedOn w:val="a1"/>
    <w:link w:val="affb"/>
    <w:rsid w:val="004A5B65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0"/>
    <w:link w:val="affa"/>
    <w:rsid w:val="004A5B65"/>
    <w:pPr>
      <w:widowControl w:val="0"/>
      <w:shd w:val="clear" w:color="auto" w:fill="FFFFFF"/>
      <w:spacing w:after="0" w:line="274" w:lineRule="exact"/>
      <w:jc w:val="center"/>
    </w:pPr>
    <w:rPr>
      <w:rFonts w:ascii="Arial" w:eastAsia="Arial" w:hAnsi="Arial" w:cs="Arial"/>
      <w:b/>
      <w:bCs/>
      <w:sz w:val="23"/>
      <w:szCs w:val="23"/>
    </w:rPr>
  </w:style>
  <w:style w:type="table" w:customStyle="1" w:styleId="280">
    <w:name w:val="Сетка таблицы28"/>
    <w:basedOn w:val="a2"/>
    <w:next w:val="a6"/>
    <w:uiPriority w:val="59"/>
    <w:rsid w:val="004A5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c">
    <w:name w:val="Основной текст_"/>
    <w:basedOn w:val="a1"/>
    <w:link w:val="3a"/>
    <w:rsid w:val="004A5B6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fd">
    <w:name w:val="Основной текст + Полужирный"/>
    <w:basedOn w:val="affc"/>
    <w:rsid w:val="004A5B6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b">
    <w:name w:val="Подпись к картинке (3)_"/>
    <w:basedOn w:val="a1"/>
    <w:link w:val="3c"/>
    <w:rsid w:val="004A5B6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a">
    <w:name w:val="Основной текст3"/>
    <w:basedOn w:val="a0"/>
    <w:link w:val="affc"/>
    <w:rsid w:val="004A5B65"/>
    <w:pPr>
      <w:widowControl w:val="0"/>
      <w:shd w:val="clear" w:color="auto" w:fill="FFFFFF"/>
      <w:spacing w:before="180"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c">
    <w:name w:val="Подпись к картинке (3)"/>
    <w:basedOn w:val="a0"/>
    <w:link w:val="3b"/>
    <w:rsid w:val="004A5B6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b">
    <w:name w:val="Основной текст2"/>
    <w:basedOn w:val="affc"/>
    <w:rsid w:val="004A5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Курсив;Интервал 0 pt"/>
    <w:basedOn w:val="affc"/>
    <w:rsid w:val="004A5B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FranklinGothicDemiCond52pt">
    <w:name w:val="Основной текст + Franklin Gothic Demi Cond;52 pt;Курсив"/>
    <w:basedOn w:val="affc"/>
    <w:rsid w:val="004A5B65"/>
    <w:rPr>
      <w:rFonts w:ascii="Franklin Gothic Demi Cond" w:eastAsia="Franklin Gothic Demi Cond" w:hAnsi="Franklin Gothic Demi Cond" w:cs="Franklin Gothic Demi Cond"/>
      <w:b w:val="0"/>
      <w:bCs w:val="0"/>
      <w:i/>
      <w:iCs/>
      <w:smallCaps w:val="0"/>
      <w:strike w:val="0"/>
      <w:color w:val="000000"/>
      <w:spacing w:val="0"/>
      <w:w w:val="100"/>
      <w:position w:val="0"/>
      <w:sz w:val="104"/>
      <w:szCs w:val="104"/>
      <w:u w:val="none"/>
      <w:shd w:val="clear" w:color="auto" w:fill="FFFFFF"/>
      <w:lang w:val="ru-RU" w:eastAsia="ru-RU" w:bidi="ru-RU"/>
    </w:rPr>
  </w:style>
  <w:style w:type="paragraph" w:customStyle="1" w:styleId="43">
    <w:name w:val="Основной текст4"/>
    <w:basedOn w:val="a0"/>
    <w:rsid w:val="004A5B6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color w:val="000000"/>
      <w:lang w:eastAsia="ru-RU" w:bidi="ru-RU"/>
    </w:rPr>
  </w:style>
  <w:style w:type="table" w:customStyle="1" w:styleId="290">
    <w:name w:val="Сетка таблицы29"/>
    <w:basedOn w:val="a2"/>
    <w:next w:val="a6"/>
    <w:uiPriority w:val="59"/>
    <w:rsid w:val="004A5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2"/>
    <w:next w:val="a6"/>
    <w:uiPriority w:val="59"/>
    <w:rsid w:val="004A5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1">
    <w:name w:val="Нет списка19"/>
    <w:next w:val="a3"/>
    <w:uiPriority w:val="99"/>
    <w:semiHidden/>
    <w:unhideWhenUsed/>
    <w:rsid w:val="004A5B65"/>
  </w:style>
  <w:style w:type="table" w:customStyle="1" w:styleId="340">
    <w:name w:val="Сетка таблицы34"/>
    <w:basedOn w:val="a2"/>
    <w:next w:val="a6"/>
    <w:uiPriority w:val="59"/>
    <w:rsid w:val="004A5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">
    <w:name w:val="Нет списка20"/>
    <w:next w:val="a3"/>
    <w:uiPriority w:val="99"/>
    <w:semiHidden/>
    <w:unhideWhenUsed/>
    <w:rsid w:val="004A5B65"/>
  </w:style>
  <w:style w:type="table" w:customStyle="1" w:styleId="350">
    <w:name w:val="Сетка таблицы35"/>
    <w:basedOn w:val="a2"/>
    <w:next w:val="a6"/>
    <w:uiPriority w:val="59"/>
    <w:rsid w:val="004A5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Сетка таблицы36"/>
    <w:basedOn w:val="a2"/>
    <w:next w:val="a6"/>
    <w:uiPriority w:val="59"/>
    <w:rsid w:val="00A92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pt">
    <w:name w:val="Основной текст + 11 pt"/>
    <w:basedOn w:val="affc"/>
    <w:rsid w:val="002859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1d">
    <w:name w:val="Основной текст1"/>
    <w:basedOn w:val="a0"/>
    <w:rsid w:val="002859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 w:bidi="ru-RU"/>
    </w:rPr>
  </w:style>
  <w:style w:type="numbering" w:customStyle="1" w:styleId="212">
    <w:name w:val="Нет списка21"/>
    <w:next w:val="a3"/>
    <w:semiHidden/>
    <w:rsid w:val="002E26DA"/>
  </w:style>
  <w:style w:type="table" w:customStyle="1" w:styleId="370">
    <w:name w:val="Сетка таблицы37"/>
    <w:basedOn w:val="a2"/>
    <w:next w:val="a6"/>
    <w:uiPriority w:val="59"/>
    <w:rsid w:val="002E26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олбик"/>
    <w:basedOn w:val="a0"/>
    <w:rsid w:val="002E26DA"/>
    <w:pPr>
      <w:numPr>
        <w:numId w:val="6"/>
      </w:numPr>
      <w:spacing w:after="0" w:line="264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e">
    <w:name w:val="Знак"/>
    <w:basedOn w:val="a0"/>
    <w:rsid w:val="002E26D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yle171">
    <w:name w:val="style171"/>
    <w:basedOn w:val="a1"/>
    <w:rsid w:val="002E26DA"/>
  </w:style>
  <w:style w:type="paragraph" w:customStyle="1" w:styleId="consnormal">
    <w:name w:val="consnormal"/>
    <w:basedOn w:val="a0"/>
    <w:rsid w:val="002E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c">
    <w:name w:val="Body Text Indent 2"/>
    <w:basedOn w:val="a0"/>
    <w:link w:val="2d"/>
    <w:rsid w:val="002E26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d">
    <w:name w:val="Основной текст с отступом 2 Знак"/>
    <w:basedOn w:val="a1"/>
    <w:link w:val="2c"/>
    <w:rsid w:val="002E26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0"/>
    <w:uiPriority w:val="1"/>
    <w:qFormat/>
    <w:rsid w:val="002E26D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f4">
    <w:name w:val="Абзац списка Знак"/>
    <w:link w:val="af3"/>
    <w:uiPriority w:val="34"/>
    <w:locked/>
    <w:rsid w:val="002E26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54">
    <w:name w:val="c54"/>
    <w:basedOn w:val="a0"/>
    <w:rsid w:val="002E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rsid w:val="002E26DA"/>
  </w:style>
  <w:style w:type="table" w:customStyle="1" w:styleId="380">
    <w:name w:val="Сетка таблицы38"/>
    <w:basedOn w:val="a2"/>
    <w:next w:val="a6"/>
    <w:uiPriority w:val="59"/>
    <w:rsid w:val="00E12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Сетка таблицы39"/>
    <w:basedOn w:val="a2"/>
    <w:next w:val="a6"/>
    <w:uiPriority w:val="39"/>
    <w:rsid w:val="00A75331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2"/>
    <w:next w:val="a6"/>
    <w:uiPriority w:val="39"/>
    <w:rsid w:val="00A75331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2"/>
    <w:next w:val="a6"/>
    <w:uiPriority w:val="59"/>
    <w:rsid w:val="0082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2"/>
    <w:next w:val="a6"/>
    <w:uiPriority w:val="59"/>
    <w:rsid w:val="002C6FD4"/>
    <w:pPr>
      <w:spacing w:after="0" w:line="240" w:lineRule="auto"/>
    </w:pPr>
    <w:rPr>
      <w:rFonts w:ascii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3"/>
    <w:uiPriority w:val="99"/>
    <w:semiHidden/>
    <w:unhideWhenUsed/>
    <w:rsid w:val="00891319"/>
  </w:style>
  <w:style w:type="character" w:customStyle="1" w:styleId="c5">
    <w:name w:val="c5"/>
    <w:basedOn w:val="a1"/>
    <w:rsid w:val="00891319"/>
  </w:style>
  <w:style w:type="character" w:customStyle="1" w:styleId="c61">
    <w:name w:val="c61"/>
    <w:basedOn w:val="a1"/>
    <w:rsid w:val="00891319"/>
  </w:style>
  <w:style w:type="character" w:customStyle="1" w:styleId="c47">
    <w:name w:val="c47"/>
    <w:basedOn w:val="a1"/>
    <w:rsid w:val="00891319"/>
  </w:style>
  <w:style w:type="character" w:customStyle="1" w:styleId="c15">
    <w:name w:val="c15"/>
    <w:basedOn w:val="a1"/>
    <w:rsid w:val="00891319"/>
  </w:style>
  <w:style w:type="character" w:customStyle="1" w:styleId="c3">
    <w:name w:val="c3"/>
    <w:basedOn w:val="a1"/>
    <w:rsid w:val="00891319"/>
  </w:style>
  <w:style w:type="character" w:customStyle="1" w:styleId="c60">
    <w:name w:val="c60"/>
    <w:basedOn w:val="a1"/>
    <w:rsid w:val="00891319"/>
  </w:style>
  <w:style w:type="table" w:customStyle="1" w:styleId="45">
    <w:name w:val="Сетка таблицы45"/>
    <w:basedOn w:val="a2"/>
    <w:next w:val="a6"/>
    <w:uiPriority w:val="59"/>
    <w:rsid w:val="001C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next w:val="a6"/>
    <w:uiPriority w:val="59"/>
    <w:rsid w:val="001C1AF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47534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8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Sms.Tul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78D1DFDC-D715-4AC2-8BB0-64C6B426E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63</Pages>
  <Words>23366</Words>
  <Characters>133191</Characters>
  <Application>Microsoft Office Word</Application>
  <DocSecurity>0</DocSecurity>
  <Lines>1109</Lines>
  <Paragraphs>312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</dc:creator>
  <cp:lastModifiedBy>Гузель</cp:lastModifiedBy>
  <cp:revision>43</cp:revision>
  <cp:lastPrinted>2019-09-01T13:16:00Z</cp:lastPrinted>
  <dcterms:created xsi:type="dcterms:W3CDTF">2020-04-14T21:01:00Z</dcterms:created>
  <dcterms:modified xsi:type="dcterms:W3CDTF">2020-04-16T19:44:00Z</dcterms:modified>
</cp:coreProperties>
</file>