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764" w:rsidRPr="0066077C" w:rsidRDefault="00643764" w:rsidP="00192956">
      <w:pPr>
        <w:spacing w:after="0" w:line="240" w:lineRule="auto"/>
        <w:ind w:left="3160" w:hanging="3160"/>
        <w:jc w:val="center"/>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bCs/>
          <w:sz w:val="24"/>
          <w:szCs w:val="24"/>
          <w:lang w:eastAsia="ru-RU"/>
        </w:rPr>
        <w:t xml:space="preserve">Отчет о результатах </w:t>
      </w:r>
      <w:proofErr w:type="spellStart"/>
      <w:r w:rsidRPr="0066077C">
        <w:rPr>
          <w:rFonts w:ascii="Times New Roman" w:eastAsia="Times New Roman" w:hAnsi="Times New Roman" w:cs="Times New Roman"/>
          <w:b/>
          <w:bCs/>
          <w:sz w:val="24"/>
          <w:szCs w:val="24"/>
          <w:lang w:eastAsia="ru-RU"/>
        </w:rPr>
        <w:t>самообследования</w:t>
      </w:r>
      <w:proofErr w:type="spellEnd"/>
    </w:p>
    <w:p w:rsidR="00643764" w:rsidRPr="0066077C" w:rsidRDefault="00643764" w:rsidP="00192956">
      <w:pPr>
        <w:spacing w:after="0" w:line="7" w:lineRule="exact"/>
        <w:ind w:hanging="3160"/>
        <w:jc w:val="center"/>
        <w:rPr>
          <w:rFonts w:ascii="Times New Roman" w:eastAsia="Times New Roman" w:hAnsi="Times New Roman" w:cs="Times New Roman"/>
          <w:b/>
          <w:sz w:val="24"/>
          <w:szCs w:val="24"/>
          <w:lang w:eastAsia="ru-RU"/>
        </w:rPr>
      </w:pPr>
    </w:p>
    <w:p w:rsidR="00B90DC3" w:rsidRPr="0066077C" w:rsidRDefault="00643764" w:rsidP="00192956">
      <w:pPr>
        <w:spacing w:after="0" w:line="250" w:lineRule="auto"/>
        <w:ind w:right="-819"/>
        <w:jc w:val="center"/>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муниципального бюджетного образовательного учреждения</w:t>
      </w:r>
    </w:p>
    <w:p w:rsidR="00643764" w:rsidRPr="0066077C" w:rsidRDefault="00643764" w:rsidP="00192956">
      <w:pPr>
        <w:spacing w:after="0" w:line="250" w:lineRule="auto"/>
        <w:ind w:right="-819"/>
        <w:jc w:val="center"/>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w:t>
      </w:r>
      <w:proofErr w:type="spellStart"/>
      <w:r w:rsidRPr="0066077C">
        <w:rPr>
          <w:rFonts w:ascii="Times New Roman" w:eastAsia="Times New Roman" w:hAnsi="Times New Roman" w:cs="Times New Roman"/>
          <w:b/>
          <w:sz w:val="24"/>
          <w:szCs w:val="24"/>
          <w:lang w:eastAsia="ru-RU"/>
        </w:rPr>
        <w:t>Бетькинская</w:t>
      </w:r>
      <w:proofErr w:type="spellEnd"/>
      <w:r w:rsidRPr="0066077C">
        <w:rPr>
          <w:rFonts w:ascii="Times New Roman" w:eastAsia="Times New Roman" w:hAnsi="Times New Roman" w:cs="Times New Roman"/>
          <w:b/>
          <w:sz w:val="24"/>
          <w:szCs w:val="24"/>
          <w:lang w:eastAsia="ru-RU"/>
        </w:rPr>
        <w:t xml:space="preserve"> средняя </w:t>
      </w:r>
      <w:proofErr w:type="spellStart"/>
      <w:r w:rsidRPr="0066077C">
        <w:rPr>
          <w:rFonts w:ascii="Times New Roman" w:eastAsia="Times New Roman" w:hAnsi="Times New Roman" w:cs="Times New Roman"/>
          <w:b/>
          <w:sz w:val="24"/>
          <w:szCs w:val="24"/>
          <w:lang w:eastAsia="ru-RU"/>
        </w:rPr>
        <w:t>оьбщеобразовательная</w:t>
      </w:r>
      <w:proofErr w:type="spellEnd"/>
      <w:r w:rsidRPr="0066077C">
        <w:rPr>
          <w:rFonts w:ascii="Times New Roman" w:eastAsia="Times New Roman" w:hAnsi="Times New Roman" w:cs="Times New Roman"/>
          <w:b/>
          <w:sz w:val="24"/>
          <w:szCs w:val="24"/>
          <w:lang w:eastAsia="ru-RU"/>
        </w:rPr>
        <w:t xml:space="preserve"> школа»</w:t>
      </w:r>
    </w:p>
    <w:p w:rsidR="002E26DA" w:rsidRPr="0066077C" w:rsidRDefault="00C83015" w:rsidP="00192956">
      <w:pPr>
        <w:ind w:right="-284"/>
        <w:jc w:val="center"/>
        <w:rPr>
          <w:rFonts w:ascii="Times New Roman" w:hAnsi="Times New Roman" w:cs="Times New Roman"/>
          <w:b/>
          <w:sz w:val="24"/>
          <w:szCs w:val="24"/>
        </w:rPr>
      </w:pPr>
      <w:r w:rsidRPr="0066077C">
        <w:rPr>
          <w:rFonts w:ascii="Times New Roman" w:hAnsi="Times New Roman" w:cs="Times New Roman"/>
          <w:b/>
          <w:sz w:val="24"/>
          <w:szCs w:val="24"/>
        </w:rPr>
        <w:t xml:space="preserve">за </w:t>
      </w:r>
      <w:r w:rsidR="004A5B65" w:rsidRPr="0066077C">
        <w:rPr>
          <w:rFonts w:ascii="Times New Roman" w:hAnsi="Times New Roman" w:cs="Times New Roman"/>
          <w:b/>
          <w:sz w:val="24"/>
          <w:szCs w:val="24"/>
        </w:rPr>
        <w:t>20</w:t>
      </w:r>
      <w:r w:rsidR="00AA23D7" w:rsidRPr="0066077C">
        <w:rPr>
          <w:rFonts w:ascii="Times New Roman" w:hAnsi="Times New Roman" w:cs="Times New Roman"/>
          <w:b/>
          <w:sz w:val="24"/>
          <w:szCs w:val="24"/>
        </w:rPr>
        <w:t>2</w:t>
      </w:r>
      <w:r w:rsidR="0057508D">
        <w:rPr>
          <w:rFonts w:ascii="Times New Roman" w:hAnsi="Times New Roman" w:cs="Times New Roman"/>
          <w:b/>
          <w:sz w:val="24"/>
          <w:szCs w:val="24"/>
        </w:rPr>
        <w:t>1</w:t>
      </w:r>
      <w:r w:rsidR="004A5B65" w:rsidRPr="0066077C">
        <w:rPr>
          <w:rFonts w:ascii="Times New Roman" w:hAnsi="Times New Roman" w:cs="Times New Roman"/>
          <w:b/>
          <w:sz w:val="24"/>
          <w:szCs w:val="24"/>
        </w:rPr>
        <w:t xml:space="preserve"> учебный год.</w:t>
      </w:r>
    </w:p>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1. Организационное правовое обеспечение деятельности образовательного учреждения</w:t>
      </w:r>
    </w:p>
    <w:p w:rsidR="002E26DA" w:rsidRPr="0054532A"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1.1. Устав образовательного учреждения  </w:t>
      </w:r>
      <w:r w:rsidRPr="0066077C">
        <w:rPr>
          <w:rFonts w:ascii="Times New Roman" w:eastAsia="Times New Roman" w:hAnsi="Times New Roman" w:cs="Times New Roman"/>
          <w:sz w:val="24"/>
          <w:szCs w:val="24"/>
          <w:u w:val="single"/>
          <w:lang w:eastAsia="ru-RU"/>
        </w:rPr>
        <w:t xml:space="preserve">Утвержден </w:t>
      </w:r>
      <w:r w:rsidR="00AA23D7" w:rsidRPr="0066077C">
        <w:rPr>
          <w:rFonts w:ascii="Times New Roman" w:eastAsia="Times New Roman" w:hAnsi="Times New Roman" w:cs="Times New Roman"/>
          <w:sz w:val="24"/>
          <w:szCs w:val="24"/>
          <w:u w:val="single"/>
          <w:lang w:eastAsia="ru-RU"/>
        </w:rPr>
        <w:t>п</w:t>
      </w:r>
      <w:r w:rsidRPr="0066077C">
        <w:rPr>
          <w:rFonts w:ascii="Times New Roman" w:eastAsia="Times New Roman" w:hAnsi="Times New Roman" w:cs="Times New Roman"/>
          <w:sz w:val="24"/>
          <w:szCs w:val="24"/>
          <w:u w:val="single"/>
          <w:lang w:eastAsia="ru-RU"/>
        </w:rPr>
        <w:t>остановлением</w:t>
      </w:r>
      <w:r w:rsidR="00AA23D7" w:rsidRPr="0066077C">
        <w:rPr>
          <w:rFonts w:ascii="Times New Roman" w:eastAsia="Times New Roman" w:hAnsi="Times New Roman" w:cs="Times New Roman"/>
          <w:sz w:val="24"/>
          <w:szCs w:val="24"/>
          <w:u w:val="single"/>
          <w:lang w:eastAsia="ru-RU"/>
        </w:rPr>
        <w:t xml:space="preserve">  И</w:t>
      </w:r>
      <w:r w:rsidRPr="0066077C">
        <w:rPr>
          <w:rFonts w:ascii="Times New Roman" w:eastAsia="Times New Roman" w:hAnsi="Times New Roman" w:cs="Times New Roman"/>
          <w:sz w:val="24"/>
          <w:szCs w:val="24"/>
          <w:u w:val="single"/>
          <w:lang w:eastAsia="ru-RU"/>
        </w:rPr>
        <w:t xml:space="preserve">сполнительного комитета </w:t>
      </w:r>
      <w:proofErr w:type="spellStart"/>
      <w:r w:rsidRPr="0066077C">
        <w:rPr>
          <w:rFonts w:ascii="Times New Roman" w:eastAsia="Times New Roman" w:hAnsi="Times New Roman" w:cs="Times New Roman"/>
          <w:sz w:val="24"/>
          <w:szCs w:val="24"/>
          <w:u w:val="single"/>
          <w:lang w:eastAsia="ru-RU"/>
        </w:rPr>
        <w:t>Тукаевского</w:t>
      </w:r>
      <w:proofErr w:type="spellEnd"/>
      <w:r w:rsidRPr="0066077C">
        <w:rPr>
          <w:rFonts w:ascii="Times New Roman" w:eastAsia="Times New Roman" w:hAnsi="Times New Roman" w:cs="Times New Roman"/>
          <w:sz w:val="24"/>
          <w:szCs w:val="24"/>
          <w:u w:val="single"/>
          <w:lang w:eastAsia="ru-RU"/>
        </w:rPr>
        <w:t xml:space="preserve"> муниципального района </w:t>
      </w:r>
      <w:r w:rsidR="00AA23D7" w:rsidRPr="0066077C">
        <w:rPr>
          <w:rFonts w:ascii="Times New Roman" w:eastAsia="Times New Roman" w:hAnsi="Times New Roman" w:cs="Times New Roman"/>
          <w:sz w:val="24"/>
          <w:szCs w:val="24"/>
          <w:u w:val="single"/>
          <w:lang w:eastAsia="ru-RU"/>
        </w:rPr>
        <w:t xml:space="preserve">Республики Татарстан </w:t>
      </w:r>
      <w:r w:rsidRPr="0066077C">
        <w:rPr>
          <w:rFonts w:ascii="Times New Roman" w:eastAsia="Times New Roman" w:hAnsi="Times New Roman" w:cs="Times New Roman"/>
          <w:sz w:val="24"/>
          <w:szCs w:val="24"/>
          <w:u w:val="single"/>
          <w:lang w:eastAsia="ru-RU"/>
        </w:rPr>
        <w:t xml:space="preserve"> от</w:t>
      </w:r>
      <w:r w:rsidRPr="0066077C">
        <w:rPr>
          <w:rFonts w:ascii="Times New Roman" w:eastAsia="Times New Roman" w:hAnsi="Times New Roman" w:cs="Times New Roman"/>
          <w:b/>
          <w:sz w:val="24"/>
          <w:szCs w:val="24"/>
          <w:u w:val="single"/>
          <w:lang w:eastAsia="ru-RU"/>
        </w:rPr>
        <w:t xml:space="preserve"> </w:t>
      </w:r>
      <w:r w:rsidR="0057508D">
        <w:rPr>
          <w:rFonts w:ascii="Times New Roman" w:eastAsia="Times New Roman" w:hAnsi="Times New Roman" w:cs="Times New Roman"/>
          <w:sz w:val="24"/>
          <w:szCs w:val="24"/>
          <w:u w:val="single"/>
          <w:lang w:eastAsia="ru-RU"/>
        </w:rPr>
        <w:t>19 мая</w:t>
      </w:r>
      <w:r w:rsidRPr="0066077C">
        <w:rPr>
          <w:rFonts w:ascii="Times New Roman" w:eastAsia="Times New Roman" w:hAnsi="Times New Roman" w:cs="Times New Roman"/>
          <w:sz w:val="24"/>
          <w:szCs w:val="24"/>
          <w:u w:val="single"/>
          <w:lang w:eastAsia="ru-RU"/>
        </w:rPr>
        <w:t xml:space="preserve"> 20</w:t>
      </w:r>
      <w:r w:rsidR="00AA23D7" w:rsidRPr="0066077C">
        <w:rPr>
          <w:rFonts w:ascii="Times New Roman" w:eastAsia="Times New Roman" w:hAnsi="Times New Roman" w:cs="Times New Roman"/>
          <w:sz w:val="24"/>
          <w:szCs w:val="24"/>
          <w:u w:val="single"/>
          <w:lang w:eastAsia="ru-RU"/>
        </w:rPr>
        <w:t>2</w:t>
      </w:r>
      <w:r w:rsidR="0057508D">
        <w:rPr>
          <w:rFonts w:ascii="Times New Roman" w:eastAsia="Times New Roman" w:hAnsi="Times New Roman" w:cs="Times New Roman"/>
          <w:sz w:val="24"/>
          <w:szCs w:val="24"/>
          <w:u w:val="single"/>
          <w:lang w:eastAsia="ru-RU"/>
        </w:rPr>
        <w:t>1</w:t>
      </w:r>
      <w:r w:rsidRPr="0066077C">
        <w:rPr>
          <w:rFonts w:ascii="Times New Roman" w:eastAsia="Times New Roman" w:hAnsi="Times New Roman" w:cs="Times New Roman"/>
          <w:sz w:val="24"/>
          <w:szCs w:val="24"/>
          <w:u w:val="single"/>
          <w:lang w:eastAsia="ru-RU"/>
        </w:rPr>
        <w:t xml:space="preserve">г № </w:t>
      </w:r>
      <w:r w:rsidR="0057508D">
        <w:rPr>
          <w:rFonts w:ascii="Times New Roman" w:eastAsia="Times New Roman" w:hAnsi="Times New Roman" w:cs="Times New Roman"/>
          <w:sz w:val="24"/>
          <w:szCs w:val="24"/>
          <w:u w:val="single"/>
          <w:lang w:eastAsia="ru-RU"/>
        </w:rPr>
        <w:t>1409</w:t>
      </w:r>
      <w:r w:rsidRPr="0066077C">
        <w:rPr>
          <w:rFonts w:ascii="Times New Roman" w:eastAsia="Times New Roman" w:hAnsi="Times New Roman" w:cs="Times New Roman"/>
          <w:sz w:val="24"/>
          <w:szCs w:val="24"/>
          <w:u w:val="single"/>
          <w:lang w:eastAsia="ru-RU"/>
        </w:rPr>
        <w:t xml:space="preserve">, </w:t>
      </w:r>
      <w:r w:rsidRPr="0054532A">
        <w:rPr>
          <w:rFonts w:ascii="Times New Roman" w:eastAsia="Times New Roman" w:hAnsi="Times New Roman" w:cs="Times New Roman"/>
          <w:sz w:val="24"/>
          <w:szCs w:val="24"/>
          <w:u w:val="single"/>
          <w:lang w:eastAsia="ru-RU"/>
        </w:rPr>
        <w:t>зарегистрирован  Межрайонной ИФНС Ро</w:t>
      </w:r>
      <w:r w:rsidR="00AA23D7" w:rsidRPr="0054532A">
        <w:rPr>
          <w:rFonts w:ascii="Times New Roman" w:eastAsia="Times New Roman" w:hAnsi="Times New Roman" w:cs="Times New Roman"/>
          <w:sz w:val="24"/>
          <w:szCs w:val="24"/>
          <w:u w:val="single"/>
          <w:lang w:eastAsia="ru-RU"/>
        </w:rPr>
        <w:t xml:space="preserve">ссии </w:t>
      </w:r>
      <w:r w:rsidR="0054532A" w:rsidRPr="0054532A">
        <w:rPr>
          <w:rFonts w:ascii="Times New Roman" w:eastAsia="Times New Roman" w:hAnsi="Times New Roman" w:cs="Times New Roman"/>
          <w:sz w:val="24"/>
          <w:szCs w:val="24"/>
          <w:u w:val="single"/>
          <w:lang w:eastAsia="ru-RU"/>
        </w:rPr>
        <w:t>№ 18</w:t>
      </w:r>
      <w:r w:rsidR="00AA23D7" w:rsidRPr="0054532A">
        <w:rPr>
          <w:rFonts w:ascii="Times New Roman" w:eastAsia="Times New Roman" w:hAnsi="Times New Roman" w:cs="Times New Roman"/>
          <w:sz w:val="24"/>
          <w:szCs w:val="24"/>
          <w:u w:val="single"/>
          <w:lang w:eastAsia="ru-RU"/>
        </w:rPr>
        <w:t xml:space="preserve"> по Республике Татарстан </w:t>
      </w:r>
      <w:r w:rsidR="0054532A" w:rsidRPr="0054532A">
        <w:rPr>
          <w:rFonts w:ascii="Times New Roman" w:eastAsia="Times New Roman" w:hAnsi="Times New Roman" w:cs="Times New Roman"/>
          <w:sz w:val="24"/>
          <w:szCs w:val="24"/>
          <w:u w:val="single"/>
          <w:lang w:eastAsia="ru-RU"/>
        </w:rPr>
        <w:t>01</w:t>
      </w:r>
      <w:r w:rsidRPr="0054532A">
        <w:rPr>
          <w:rFonts w:ascii="Times New Roman" w:eastAsia="Times New Roman" w:hAnsi="Times New Roman" w:cs="Times New Roman"/>
          <w:sz w:val="24"/>
          <w:szCs w:val="24"/>
          <w:u w:val="single"/>
          <w:lang w:eastAsia="ru-RU"/>
        </w:rPr>
        <w:t>.</w:t>
      </w:r>
      <w:r w:rsidR="00CB049F" w:rsidRPr="0054532A">
        <w:rPr>
          <w:rFonts w:ascii="Times New Roman" w:eastAsia="Times New Roman" w:hAnsi="Times New Roman" w:cs="Times New Roman"/>
          <w:sz w:val="24"/>
          <w:szCs w:val="24"/>
          <w:u w:val="single"/>
          <w:lang w:eastAsia="ru-RU"/>
        </w:rPr>
        <w:t>0</w:t>
      </w:r>
      <w:r w:rsidR="0054532A" w:rsidRPr="0054532A">
        <w:rPr>
          <w:rFonts w:ascii="Times New Roman" w:eastAsia="Times New Roman" w:hAnsi="Times New Roman" w:cs="Times New Roman"/>
          <w:sz w:val="24"/>
          <w:szCs w:val="24"/>
          <w:u w:val="single"/>
          <w:lang w:eastAsia="ru-RU"/>
        </w:rPr>
        <w:t>6</w:t>
      </w:r>
      <w:r w:rsidRPr="0054532A">
        <w:rPr>
          <w:rFonts w:ascii="Times New Roman" w:eastAsia="Times New Roman" w:hAnsi="Times New Roman" w:cs="Times New Roman"/>
          <w:sz w:val="24"/>
          <w:szCs w:val="24"/>
          <w:u w:val="single"/>
          <w:lang w:eastAsia="ru-RU"/>
        </w:rPr>
        <w:t>.20</w:t>
      </w:r>
      <w:r w:rsidR="00CB049F" w:rsidRPr="0054532A">
        <w:rPr>
          <w:rFonts w:ascii="Times New Roman" w:eastAsia="Times New Roman" w:hAnsi="Times New Roman" w:cs="Times New Roman"/>
          <w:sz w:val="24"/>
          <w:szCs w:val="24"/>
          <w:u w:val="single"/>
          <w:lang w:eastAsia="ru-RU"/>
        </w:rPr>
        <w:t>2</w:t>
      </w:r>
      <w:r w:rsidR="0054532A" w:rsidRPr="0054532A">
        <w:rPr>
          <w:rFonts w:ascii="Times New Roman" w:eastAsia="Times New Roman" w:hAnsi="Times New Roman" w:cs="Times New Roman"/>
          <w:sz w:val="24"/>
          <w:szCs w:val="24"/>
          <w:u w:val="single"/>
          <w:lang w:eastAsia="ru-RU"/>
        </w:rPr>
        <w:t>1</w:t>
      </w:r>
      <w:r w:rsidRPr="0054532A">
        <w:rPr>
          <w:rFonts w:ascii="Times New Roman" w:eastAsia="Times New Roman" w:hAnsi="Times New Roman" w:cs="Times New Roman"/>
          <w:sz w:val="24"/>
          <w:szCs w:val="24"/>
          <w:u w:val="single"/>
          <w:lang w:eastAsia="ru-RU"/>
        </w:rPr>
        <w:t xml:space="preserve"> года</w:t>
      </w:r>
      <w:r w:rsidRPr="0054532A">
        <w:rPr>
          <w:rFonts w:ascii="Times New Roman" w:eastAsia="Times New Roman" w:hAnsi="Times New Roman" w:cs="Times New Roman"/>
          <w:i/>
          <w:sz w:val="24"/>
          <w:szCs w:val="24"/>
          <w:lang w:eastAsia="ru-RU"/>
        </w:rPr>
        <w:t xml:space="preserve">   </w:t>
      </w: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i/>
          <w:sz w:val="24"/>
          <w:szCs w:val="24"/>
          <w:lang w:eastAsia="ru-RU"/>
        </w:rPr>
        <w:t>(</w:t>
      </w:r>
      <w:proofErr w:type="gramStart"/>
      <w:r w:rsidRPr="0066077C">
        <w:rPr>
          <w:rFonts w:ascii="Times New Roman" w:eastAsia="Times New Roman" w:hAnsi="Times New Roman" w:cs="Times New Roman"/>
          <w:i/>
          <w:sz w:val="24"/>
          <w:szCs w:val="24"/>
          <w:lang w:eastAsia="ru-RU"/>
        </w:rPr>
        <w:t>указать</w:t>
      </w:r>
      <w:proofErr w:type="gramEnd"/>
      <w:r w:rsidRPr="0066077C">
        <w:rPr>
          <w:rFonts w:ascii="Times New Roman" w:eastAsia="Times New Roman" w:hAnsi="Times New Roman" w:cs="Times New Roman"/>
          <w:i/>
          <w:sz w:val="24"/>
          <w:szCs w:val="24"/>
          <w:lang w:eastAsia="ru-RU"/>
        </w:rPr>
        <w:t xml:space="preserve"> кем и когда утверждён и зарегистрирован)</w:t>
      </w: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1.2. Место нахождения ОУ и филиал</w:t>
      </w:r>
      <w:proofErr w:type="gramStart"/>
      <w:r w:rsidRPr="0066077C">
        <w:rPr>
          <w:rFonts w:ascii="Times New Roman" w:eastAsia="Times New Roman" w:hAnsi="Times New Roman" w:cs="Times New Roman"/>
          <w:sz w:val="24"/>
          <w:szCs w:val="24"/>
          <w:lang w:eastAsia="ru-RU"/>
        </w:rPr>
        <w:t>а(</w:t>
      </w:r>
      <w:proofErr w:type="spellStart"/>
      <w:proofErr w:type="gramEnd"/>
      <w:r w:rsidRPr="0066077C">
        <w:rPr>
          <w:rFonts w:ascii="Times New Roman" w:eastAsia="Times New Roman" w:hAnsi="Times New Roman" w:cs="Times New Roman"/>
          <w:sz w:val="24"/>
          <w:szCs w:val="24"/>
          <w:lang w:eastAsia="ru-RU"/>
        </w:rPr>
        <w:t>ов</w:t>
      </w:r>
      <w:proofErr w:type="spellEnd"/>
      <w:r w:rsidRPr="0066077C">
        <w:rPr>
          <w:rFonts w:ascii="Times New Roman" w:eastAsia="Times New Roman" w:hAnsi="Times New Roman" w:cs="Times New Roman"/>
          <w:sz w:val="24"/>
          <w:szCs w:val="24"/>
          <w:lang w:eastAsia="ru-RU"/>
        </w:rPr>
        <w:t>)  (при наличии)</w:t>
      </w:r>
    </w:p>
    <w:p w:rsidR="002E26DA" w:rsidRPr="0066077C" w:rsidRDefault="002E26DA" w:rsidP="009E3EF1">
      <w:pPr>
        <w:spacing w:after="0" w:line="240" w:lineRule="auto"/>
        <w:jc w:val="both"/>
        <w:rPr>
          <w:rFonts w:ascii="Times New Roman" w:eastAsia="Times New Roman" w:hAnsi="Times New Roman" w:cs="Times New Roman"/>
          <w:sz w:val="24"/>
          <w:szCs w:val="24"/>
          <w:u w:val="single"/>
          <w:lang w:eastAsia="ru-RU"/>
        </w:rPr>
      </w:pPr>
      <w:r w:rsidRPr="0066077C">
        <w:rPr>
          <w:rFonts w:ascii="Times New Roman" w:eastAsia="Times New Roman" w:hAnsi="Times New Roman" w:cs="Times New Roman"/>
          <w:sz w:val="24"/>
          <w:szCs w:val="24"/>
          <w:lang w:eastAsia="ru-RU"/>
        </w:rPr>
        <w:t>1.2.1. Юридический адрес:</w:t>
      </w:r>
      <w:r w:rsidRPr="0066077C">
        <w:rPr>
          <w:rFonts w:ascii="Times New Roman" w:eastAsia="Times New Roman" w:hAnsi="Times New Roman" w:cs="Times New Roman"/>
          <w:sz w:val="24"/>
          <w:szCs w:val="24"/>
          <w:u w:val="single"/>
          <w:lang w:eastAsia="ru-RU"/>
        </w:rPr>
        <w:t xml:space="preserve"> </w:t>
      </w:r>
      <w:r w:rsidRPr="0066077C">
        <w:rPr>
          <w:rFonts w:ascii="Times New Roman" w:eastAsia="Times New Roman" w:hAnsi="Times New Roman" w:cs="Times New Roman"/>
          <w:i/>
          <w:sz w:val="24"/>
          <w:szCs w:val="24"/>
          <w:u w:val="single"/>
          <w:lang w:eastAsia="ru-RU"/>
        </w:rPr>
        <w:t xml:space="preserve">423877, Республика Татарстан, </w:t>
      </w:r>
      <w:proofErr w:type="spellStart"/>
      <w:r w:rsidRPr="0066077C">
        <w:rPr>
          <w:rFonts w:ascii="Times New Roman" w:eastAsia="Times New Roman" w:hAnsi="Times New Roman" w:cs="Times New Roman"/>
          <w:i/>
          <w:sz w:val="24"/>
          <w:szCs w:val="24"/>
          <w:u w:val="single"/>
          <w:lang w:eastAsia="ru-RU"/>
        </w:rPr>
        <w:t>Тукаевский</w:t>
      </w:r>
      <w:proofErr w:type="spellEnd"/>
      <w:r w:rsidRPr="0066077C">
        <w:rPr>
          <w:rFonts w:ascii="Times New Roman" w:eastAsia="Times New Roman" w:hAnsi="Times New Roman" w:cs="Times New Roman"/>
          <w:i/>
          <w:sz w:val="24"/>
          <w:szCs w:val="24"/>
          <w:u w:val="single"/>
          <w:lang w:eastAsia="ru-RU"/>
        </w:rPr>
        <w:t xml:space="preserve"> муниципальный район, село </w:t>
      </w:r>
      <w:proofErr w:type="spellStart"/>
      <w:r w:rsidRPr="0066077C">
        <w:rPr>
          <w:rFonts w:ascii="Times New Roman" w:eastAsia="Times New Roman" w:hAnsi="Times New Roman" w:cs="Times New Roman"/>
          <w:i/>
          <w:sz w:val="24"/>
          <w:szCs w:val="24"/>
          <w:u w:val="single"/>
          <w:lang w:eastAsia="ru-RU"/>
        </w:rPr>
        <w:t>Бетьки</w:t>
      </w:r>
      <w:proofErr w:type="spellEnd"/>
      <w:r w:rsidRPr="0066077C">
        <w:rPr>
          <w:rFonts w:ascii="Times New Roman" w:eastAsia="Times New Roman" w:hAnsi="Times New Roman" w:cs="Times New Roman"/>
          <w:i/>
          <w:sz w:val="24"/>
          <w:szCs w:val="24"/>
          <w:u w:val="single"/>
          <w:lang w:eastAsia="ru-RU"/>
        </w:rPr>
        <w:t xml:space="preserve">, улица </w:t>
      </w:r>
      <w:r w:rsidR="00B94E4B" w:rsidRPr="0066077C">
        <w:rPr>
          <w:rFonts w:ascii="Times New Roman" w:eastAsia="Times New Roman" w:hAnsi="Times New Roman" w:cs="Times New Roman"/>
          <w:i/>
          <w:sz w:val="24"/>
          <w:szCs w:val="24"/>
          <w:u w:val="single"/>
          <w:lang w:eastAsia="ru-RU"/>
        </w:rPr>
        <w:t>Центральная</w:t>
      </w:r>
      <w:r w:rsidRPr="0066077C">
        <w:rPr>
          <w:rFonts w:ascii="Times New Roman" w:eastAsia="Times New Roman" w:hAnsi="Times New Roman" w:cs="Times New Roman"/>
          <w:i/>
          <w:sz w:val="24"/>
          <w:szCs w:val="24"/>
          <w:u w:val="single"/>
          <w:lang w:eastAsia="ru-RU"/>
        </w:rPr>
        <w:t>, дом 43</w:t>
      </w:r>
    </w:p>
    <w:p w:rsidR="002E26DA" w:rsidRPr="0066077C" w:rsidRDefault="002E26DA" w:rsidP="009E3EF1">
      <w:pPr>
        <w:spacing w:after="0" w:line="240" w:lineRule="auto"/>
        <w:jc w:val="both"/>
        <w:rPr>
          <w:rFonts w:ascii="Times New Roman" w:eastAsia="Times New Roman" w:hAnsi="Times New Roman" w:cs="Times New Roman"/>
          <w:i/>
          <w:sz w:val="24"/>
          <w:szCs w:val="24"/>
          <w:u w:val="single"/>
          <w:lang w:eastAsia="ru-RU"/>
        </w:rPr>
      </w:pPr>
      <w:r w:rsidRPr="0066077C">
        <w:rPr>
          <w:rFonts w:ascii="Times New Roman" w:eastAsia="Times New Roman" w:hAnsi="Times New Roman" w:cs="Times New Roman"/>
          <w:sz w:val="24"/>
          <w:szCs w:val="24"/>
          <w:lang w:eastAsia="ru-RU"/>
        </w:rPr>
        <w:t xml:space="preserve">1.2.2. Фактический адрес: </w:t>
      </w:r>
      <w:r w:rsidRPr="0066077C">
        <w:rPr>
          <w:rFonts w:ascii="Times New Roman" w:eastAsia="Times New Roman" w:hAnsi="Times New Roman" w:cs="Times New Roman"/>
          <w:i/>
          <w:sz w:val="24"/>
          <w:szCs w:val="24"/>
          <w:u w:val="single"/>
          <w:lang w:eastAsia="ru-RU"/>
        </w:rPr>
        <w:t xml:space="preserve">423877, Республика Татарстан, </w:t>
      </w:r>
      <w:proofErr w:type="spellStart"/>
      <w:r w:rsidRPr="0066077C">
        <w:rPr>
          <w:rFonts w:ascii="Times New Roman" w:eastAsia="Times New Roman" w:hAnsi="Times New Roman" w:cs="Times New Roman"/>
          <w:i/>
          <w:sz w:val="24"/>
          <w:szCs w:val="24"/>
          <w:u w:val="single"/>
          <w:lang w:eastAsia="ru-RU"/>
        </w:rPr>
        <w:t>Тукаевский</w:t>
      </w:r>
      <w:proofErr w:type="spellEnd"/>
      <w:r w:rsidRPr="0066077C">
        <w:rPr>
          <w:rFonts w:ascii="Times New Roman" w:eastAsia="Times New Roman" w:hAnsi="Times New Roman" w:cs="Times New Roman"/>
          <w:i/>
          <w:sz w:val="24"/>
          <w:szCs w:val="24"/>
          <w:u w:val="single"/>
          <w:lang w:eastAsia="ru-RU"/>
        </w:rPr>
        <w:t xml:space="preserve"> муниципальный ра</w:t>
      </w:r>
      <w:r w:rsidR="00B94E4B" w:rsidRPr="0066077C">
        <w:rPr>
          <w:rFonts w:ascii="Times New Roman" w:eastAsia="Times New Roman" w:hAnsi="Times New Roman" w:cs="Times New Roman"/>
          <w:i/>
          <w:sz w:val="24"/>
          <w:szCs w:val="24"/>
          <w:u w:val="single"/>
          <w:lang w:eastAsia="ru-RU"/>
        </w:rPr>
        <w:t xml:space="preserve">йон, село </w:t>
      </w:r>
      <w:proofErr w:type="spellStart"/>
      <w:r w:rsidR="00B94E4B" w:rsidRPr="0066077C">
        <w:rPr>
          <w:rFonts w:ascii="Times New Roman" w:eastAsia="Times New Roman" w:hAnsi="Times New Roman" w:cs="Times New Roman"/>
          <w:i/>
          <w:sz w:val="24"/>
          <w:szCs w:val="24"/>
          <w:u w:val="single"/>
          <w:lang w:eastAsia="ru-RU"/>
        </w:rPr>
        <w:t>Бетьки</w:t>
      </w:r>
      <w:proofErr w:type="spellEnd"/>
      <w:r w:rsidR="00B94E4B" w:rsidRPr="0066077C">
        <w:rPr>
          <w:rFonts w:ascii="Times New Roman" w:eastAsia="Times New Roman" w:hAnsi="Times New Roman" w:cs="Times New Roman"/>
          <w:i/>
          <w:sz w:val="24"/>
          <w:szCs w:val="24"/>
          <w:u w:val="single"/>
          <w:lang w:eastAsia="ru-RU"/>
        </w:rPr>
        <w:t>, улица Центральная</w:t>
      </w:r>
      <w:r w:rsidRPr="0066077C">
        <w:rPr>
          <w:rFonts w:ascii="Times New Roman" w:eastAsia="Times New Roman" w:hAnsi="Times New Roman" w:cs="Times New Roman"/>
          <w:i/>
          <w:sz w:val="24"/>
          <w:szCs w:val="24"/>
          <w:u w:val="single"/>
          <w:lang w:eastAsia="ru-RU"/>
        </w:rPr>
        <w:t>, дом 43</w:t>
      </w:r>
    </w:p>
    <w:p w:rsidR="002E26DA" w:rsidRPr="0066077C" w:rsidRDefault="002E26DA" w:rsidP="009E3EF1">
      <w:pPr>
        <w:spacing w:after="0" w:line="240" w:lineRule="auto"/>
        <w:jc w:val="both"/>
        <w:rPr>
          <w:rFonts w:ascii="Times New Roman" w:eastAsia="Times New Roman" w:hAnsi="Times New Roman" w:cs="Times New Roman"/>
          <w:sz w:val="24"/>
          <w:szCs w:val="24"/>
          <w:u w:val="single"/>
          <w:lang w:eastAsia="ru-RU"/>
        </w:rPr>
      </w:pPr>
      <w:r w:rsidRPr="0066077C">
        <w:rPr>
          <w:rFonts w:ascii="Times New Roman" w:eastAsia="Times New Roman" w:hAnsi="Times New Roman" w:cs="Times New Roman"/>
          <w:sz w:val="24"/>
          <w:szCs w:val="24"/>
          <w:lang w:eastAsia="ru-RU"/>
        </w:rPr>
        <w:t xml:space="preserve">1.3. Год создания учреждения </w:t>
      </w:r>
      <w:r w:rsidR="00D75208" w:rsidRPr="0066077C">
        <w:rPr>
          <w:rFonts w:ascii="Times New Roman" w:eastAsia="Times New Roman" w:hAnsi="Times New Roman" w:cs="Times New Roman"/>
          <w:sz w:val="24"/>
          <w:szCs w:val="24"/>
          <w:lang w:eastAsia="ru-RU"/>
        </w:rPr>
        <w:t xml:space="preserve">первое задние, </w:t>
      </w:r>
      <w:r w:rsidRPr="0066077C">
        <w:rPr>
          <w:rFonts w:ascii="Times New Roman" w:eastAsia="Times New Roman" w:hAnsi="Times New Roman" w:cs="Times New Roman"/>
          <w:sz w:val="24"/>
          <w:szCs w:val="24"/>
          <w:u w:val="single"/>
          <w:lang w:eastAsia="ru-RU"/>
        </w:rPr>
        <w:t>1975</w:t>
      </w:r>
      <w:r w:rsidR="008A1667">
        <w:rPr>
          <w:rFonts w:ascii="Times New Roman" w:eastAsia="Times New Roman" w:hAnsi="Times New Roman" w:cs="Times New Roman"/>
          <w:sz w:val="24"/>
          <w:szCs w:val="24"/>
          <w:u w:val="single"/>
          <w:lang w:eastAsia="ru-RU"/>
        </w:rPr>
        <w:t xml:space="preserve"> </w:t>
      </w:r>
      <w:r w:rsidR="00D75208" w:rsidRPr="0066077C">
        <w:rPr>
          <w:rFonts w:ascii="Times New Roman" w:eastAsia="Times New Roman" w:hAnsi="Times New Roman" w:cs="Times New Roman"/>
          <w:sz w:val="24"/>
          <w:szCs w:val="24"/>
          <w:u w:val="single"/>
          <w:lang w:eastAsia="ru-RU"/>
        </w:rPr>
        <w:t xml:space="preserve">г, </w:t>
      </w:r>
      <w:r w:rsidR="00D75208" w:rsidRPr="0066077C">
        <w:rPr>
          <w:rFonts w:ascii="Times New Roman" w:eastAsia="Times New Roman" w:hAnsi="Times New Roman" w:cs="Times New Roman"/>
          <w:sz w:val="24"/>
          <w:szCs w:val="24"/>
          <w:lang w:eastAsia="ru-RU"/>
        </w:rPr>
        <w:t xml:space="preserve">второе здание </w:t>
      </w:r>
      <w:r w:rsidR="00D75208" w:rsidRPr="0066077C">
        <w:rPr>
          <w:rFonts w:ascii="Times New Roman" w:eastAsia="Times New Roman" w:hAnsi="Times New Roman" w:cs="Times New Roman"/>
          <w:sz w:val="24"/>
          <w:szCs w:val="24"/>
          <w:u w:val="single"/>
          <w:lang w:eastAsia="ru-RU"/>
        </w:rPr>
        <w:t>1983г.</w:t>
      </w:r>
      <w:r w:rsidRPr="0066077C">
        <w:rPr>
          <w:rFonts w:ascii="Times New Roman" w:eastAsia="Times New Roman" w:hAnsi="Times New Roman" w:cs="Times New Roman"/>
          <w:sz w:val="24"/>
          <w:szCs w:val="24"/>
          <w:u w:val="single"/>
          <w:lang w:eastAsia="ru-RU"/>
        </w:rPr>
        <w:t xml:space="preserve"> </w:t>
      </w: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1.4. Наличие свидетельств </w:t>
      </w:r>
      <w:r w:rsidRPr="0066077C">
        <w:rPr>
          <w:rFonts w:ascii="Times New Roman" w:eastAsia="Times New Roman" w:hAnsi="Times New Roman" w:cs="Times New Roman"/>
          <w:sz w:val="24"/>
          <w:szCs w:val="24"/>
          <w:u w:val="single"/>
          <w:lang w:eastAsia="ru-RU"/>
        </w:rPr>
        <w:t>имеются</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8A1667">
        <w:rPr>
          <w:rFonts w:ascii="Times New Roman" w:eastAsia="Times New Roman" w:hAnsi="Times New Roman" w:cs="Times New Roman"/>
          <w:sz w:val="24"/>
          <w:szCs w:val="24"/>
          <w:lang w:eastAsia="ru-RU"/>
        </w:rPr>
        <w:t xml:space="preserve">1.4.1. О внесении записи в Единый государственный реестр юридических лиц </w:t>
      </w:r>
      <w:r w:rsidR="0057508D" w:rsidRPr="008A1667">
        <w:rPr>
          <w:rFonts w:ascii="Times New Roman" w:eastAsia="Times New Roman" w:hAnsi="Times New Roman" w:cs="Times New Roman"/>
          <w:sz w:val="24"/>
          <w:szCs w:val="24"/>
          <w:u w:val="single"/>
          <w:lang w:eastAsia="ru-RU"/>
        </w:rPr>
        <w:t>28</w:t>
      </w:r>
      <w:r w:rsidR="00EE3E15" w:rsidRPr="008A1667">
        <w:rPr>
          <w:rFonts w:ascii="Times New Roman" w:eastAsia="Times New Roman" w:hAnsi="Times New Roman" w:cs="Times New Roman"/>
          <w:sz w:val="24"/>
          <w:szCs w:val="24"/>
          <w:u w:val="single"/>
          <w:lang w:eastAsia="ru-RU"/>
        </w:rPr>
        <w:t>.</w:t>
      </w:r>
      <w:r w:rsidR="0057508D" w:rsidRPr="008A1667">
        <w:rPr>
          <w:rFonts w:ascii="Times New Roman" w:eastAsia="Times New Roman" w:hAnsi="Times New Roman" w:cs="Times New Roman"/>
          <w:sz w:val="24"/>
          <w:szCs w:val="24"/>
          <w:u w:val="single"/>
          <w:lang w:eastAsia="ru-RU"/>
        </w:rPr>
        <w:t>05</w:t>
      </w:r>
      <w:r w:rsidR="0054532A" w:rsidRPr="008A1667">
        <w:rPr>
          <w:rFonts w:ascii="Times New Roman" w:eastAsia="Times New Roman" w:hAnsi="Times New Roman" w:cs="Times New Roman"/>
          <w:sz w:val="24"/>
          <w:szCs w:val="24"/>
          <w:u w:val="single"/>
          <w:lang w:eastAsia="ru-RU"/>
        </w:rPr>
        <w:t>.202</w:t>
      </w:r>
      <w:r w:rsidR="00EE3E15" w:rsidRPr="008A1667">
        <w:rPr>
          <w:rFonts w:ascii="Times New Roman" w:eastAsia="Times New Roman" w:hAnsi="Times New Roman" w:cs="Times New Roman"/>
          <w:sz w:val="24"/>
          <w:szCs w:val="24"/>
          <w:u w:val="single"/>
          <w:lang w:eastAsia="ru-RU"/>
        </w:rPr>
        <w:t>1</w:t>
      </w:r>
      <w:r w:rsidRPr="008A1667">
        <w:rPr>
          <w:rFonts w:ascii="Times New Roman" w:eastAsia="Times New Roman" w:hAnsi="Times New Roman" w:cs="Times New Roman"/>
          <w:sz w:val="24"/>
          <w:szCs w:val="24"/>
          <w:u w:val="single"/>
          <w:lang w:eastAsia="ru-RU"/>
        </w:rPr>
        <w:t>г</w:t>
      </w:r>
      <w:r w:rsidR="0054532A" w:rsidRPr="008A1667">
        <w:rPr>
          <w:rFonts w:ascii="Times New Roman" w:eastAsia="Times New Roman" w:hAnsi="Times New Roman" w:cs="Times New Roman"/>
          <w:sz w:val="24"/>
          <w:szCs w:val="24"/>
          <w:u w:val="single"/>
          <w:lang w:eastAsia="ru-RU"/>
        </w:rPr>
        <w:t>.</w:t>
      </w:r>
      <w:r w:rsidRPr="008A1667">
        <w:rPr>
          <w:rFonts w:ascii="Times New Roman" w:eastAsia="Times New Roman" w:hAnsi="Times New Roman" w:cs="Times New Roman"/>
          <w:sz w:val="24"/>
          <w:szCs w:val="24"/>
          <w:u w:val="single"/>
          <w:lang w:eastAsia="ru-RU"/>
        </w:rPr>
        <w:t xml:space="preserve">, </w:t>
      </w:r>
      <w:r w:rsidR="008A1667" w:rsidRPr="008A1667">
        <w:rPr>
          <w:rFonts w:ascii="Times New Roman" w:eastAsia="Times New Roman" w:hAnsi="Times New Roman" w:cs="Times New Roman"/>
          <w:sz w:val="24"/>
          <w:szCs w:val="24"/>
          <w:u w:val="single"/>
          <w:lang w:eastAsia="ru-RU"/>
        </w:rPr>
        <w:t xml:space="preserve"> № 1021601371604  от 01.06.2021 </w:t>
      </w:r>
      <w:proofErr w:type="gramStart"/>
      <w:r w:rsidR="0054532A" w:rsidRPr="008A1667">
        <w:rPr>
          <w:rFonts w:ascii="Times New Roman" w:eastAsia="Times New Roman" w:hAnsi="Times New Roman" w:cs="Times New Roman"/>
          <w:sz w:val="24"/>
          <w:szCs w:val="24"/>
          <w:u w:val="single"/>
          <w:lang w:eastAsia="ru-RU"/>
        </w:rPr>
        <w:t>Межрайонная</w:t>
      </w:r>
      <w:proofErr w:type="gramEnd"/>
      <w:r w:rsidR="0054532A" w:rsidRPr="008A1667">
        <w:rPr>
          <w:rFonts w:ascii="Times New Roman" w:eastAsia="Times New Roman" w:hAnsi="Times New Roman" w:cs="Times New Roman"/>
          <w:sz w:val="24"/>
          <w:szCs w:val="24"/>
          <w:u w:val="single"/>
          <w:lang w:eastAsia="ru-RU"/>
        </w:rPr>
        <w:t xml:space="preserve"> ИФНС России № 18 по Республике Татарстан</w:t>
      </w:r>
      <w:r w:rsidRPr="008A1667">
        <w:rPr>
          <w:rFonts w:ascii="Times New Roman" w:eastAsia="Times New Roman" w:hAnsi="Times New Roman" w:cs="Times New Roman"/>
          <w:sz w:val="24"/>
          <w:szCs w:val="24"/>
          <w:lang w:eastAsia="ru-RU"/>
        </w:rPr>
        <w:t xml:space="preserve"> </w:t>
      </w:r>
      <w:r w:rsidRPr="008A1667">
        <w:rPr>
          <w:rFonts w:ascii="Times New Roman" w:eastAsia="Times New Roman" w:hAnsi="Times New Roman" w:cs="Times New Roman"/>
          <w:i/>
          <w:sz w:val="24"/>
          <w:szCs w:val="24"/>
          <w:lang w:eastAsia="ru-RU"/>
        </w:rPr>
        <w:t xml:space="preserve">(указать </w:t>
      </w:r>
      <w:r w:rsidRPr="0066077C">
        <w:rPr>
          <w:rFonts w:ascii="Times New Roman" w:eastAsia="Times New Roman" w:hAnsi="Times New Roman" w:cs="Times New Roman"/>
          <w:i/>
          <w:sz w:val="24"/>
          <w:szCs w:val="24"/>
          <w:lang w:eastAsia="ru-RU"/>
        </w:rPr>
        <w:t>дату регистрации, основной регистрационный номер, дату внесения записи, наименование регистрирующего органа, серию)</w:t>
      </w: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1.4.2. О постановке на учёт в налоговом органе юридического лица, образованного в соответствии с законодательством Российской Фед</w:t>
      </w:r>
      <w:r w:rsidRPr="0066077C">
        <w:rPr>
          <w:rFonts w:ascii="Times New Roman" w:eastAsia="Times New Roman" w:hAnsi="Times New Roman" w:cs="Times New Roman"/>
          <w:sz w:val="24"/>
          <w:szCs w:val="24"/>
          <w:lang w:eastAsia="ru-RU"/>
        </w:rPr>
        <w:t>е</w:t>
      </w:r>
      <w:r w:rsidRPr="0066077C">
        <w:rPr>
          <w:rFonts w:ascii="Times New Roman" w:eastAsia="Times New Roman" w:hAnsi="Times New Roman" w:cs="Times New Roman"/>
          <w:sz w:val="24"/>
          <w:szCs w:val="24"/>
          <w:lang w:eastAsia="ru-RU"/>
        </w:rPr>
        <w:t>рации по месту нахождения на т</w:t>
      </w:r>
      <w:r w:rsidR="0054532A">
        <w:rPr>
          <w:rFonts w:ascii="Times New Roman" w:eastAsia="Times New Roman" w:hAnsi="Times New Roman" w:cs="Times New Roman"/>
          <w:sz w:val="24"/>
          <w:szCs w:val="24"/>
          <w:lang w:eastAsia="ru-RU"/>
        </w:rPr>
        <w:t xml:space="preserve">ерритории Российской Федерации </w:t>
      </w:r>
      <w:r w:rsidRPr="0066077C">
        <w:rPr>
          <w:rFonts w:ascii="Times New Roman" w:eastAsia="Times New Roman" w:hAnsi="Times New Roman" w:cs="Times New Roman"/>
          <w:sz w:val="24"/>
          <w:szCs w:val="24"/>
          <w:u w:val="single"/>
          <w:lang w:eastAsia="ru-RU"/>
        </w:rPr>
        <w:t>серия 16 №</w:t>
      </w:r>
      <w:r w:rsidR="0054532A">
        <w:rPr>
          <w:rFonts w:ascii="Times New Roman" w:eastAsia="Times New Roman" w:hAnsi="Times New Roman" w:cs="Times New Roman"/>
          <w:sz w:val="24"/>
          <w:szCs w:val="24"/>
          <w:u w:val="single"/>
          <w:lang w:eastAsia="ru-RU"/>
        </w:rPr>
        <w:t xml:space="preserve"> </w:t>
      </w:r>
      <w:r w:rsidR="00B803AA" w:rsidRPr="0066077C">
        <w:rPr>
          <w:rFonts w:ascii="Times New Roman" w:eastAsia="Times New Roman" w:hAnsi="Times New Roman" w:cs="Times New Roman"/>
          <w:sz w:val="24"/>
          <w:szCs w:val="24"/>
          <w:u w:val="single"/>
          <w:lang w:eastAsia="ru-RU"/>
        </w:rPr>
        <w:t>006116873</w:t>
      </w:r>
      <w:r w:rsidRPr="0066077C">
        <w:rPr>
          <w:rFonts w:ascii="Times New Roman" w:eastAsia="Times New Roman" w:hAnsi="Times New Roman" w:cs="Times New Roman"/>
          <w:sz w:val="24"/>
          <w:szCs w:val="24"/>
          <w:u w:val="single"/>
          <w:lang w:eastAsia="ru-RU"/>
        </w:rPr>
        <w:t>, дата выдачи –</w:t>
      </w:r>
      <w:r w:rsidR="00B803AA" w:rsidRPr="0066077C">
        <w:rPr>
          <w:rFonts w:ascii="Times New Roman" w:eastAsia="Times New Roman" w:hAnsi="Times New Roman" w:cs="Times New Roman"/>
          <w:sz w:val="24"/>
          <w:szCs w:val="24"/>
          <w:u w:val="single"/>
          <w:lang w:eastAsia="ru-RU"/>
        </w:rPr>
        <w:t xml:space="preserve"> 4</w:t>
      </w:r>
      <w:r w:rsidRPr="0066077C">
        <w:rPr>
          <w:rFonts w:ascii="Times New Roman" w:eastAsia="Times New Roman" w:hAnsi="Times New Roman" w:cs="Times New Roman"/>
          <w:sz w:val="24"/>
          <w:szCs w:val="24"/>
          <w:u w:val="single"/>
          <w:lang w:eastAsia="ru-RU"/>
        </w:rPr>
        <w:t xml:space="preserve"> января 2001г</w:t>
      </w:r>
      <w:r w:rsidRPr="0066077C">
        <w:rPr>
          <w:rFonts w:ascii="Times New Roman" w:eastAsia="Times New Roman" w:hAnsi="Times New Roman" w:cs="Times New Roman"/>
          <w:sz w:val="24"/>
          <w:szCs w:val="24"/>
          <w:lang w:eastAsia="ru-RU"/>
        </w:rPr>
        <w:t xml:space="preserve"> </w:t>
      </w: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w:t>
      </w:r>
      <w:r w:rsidR="0054532A">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i/>
          <w:sz w:val="24"/>
          <w:szCs w:val="24"/>
          <w:lang w:eastAsia="ru-RU"/>
        </w:rPr>
        <w:t>(указать серию, дату выдачи свидетельства)</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sz w:val="24"/>
          <w:szCs w:val="24"/>
          <w:lang w:eastAsia="ru-RU"/>
        </w:rPr>
        <w:t>1.5.</w:t>
      </w:r>
      <w:r w:rsidRPr="0066077C">
        <w:rPr>
          <w:rFonts w:ascii="Times New Roman" w:eastAsia="Times New Roman" w:hAnsi="Times New Roman" w:cs="Times New Roman"/>
          <w:i/>
          <w:sz w:val="24"/>
          <w:szCs w:val="24"/>
          <w:lang w:eastAsia="ru-RU"/>
        </w:rPr>
        <w:t xml:space="preserve"> </w:t>
      </w:r>
      <w:r w:rsidRPr="0066077C">
        <w:rPr>
          <w:rFonts w:ascii="Times New Roman" w:eastAsia="Times New Roman" w:hAnsi="Times New Roman" w:cs="Times New Roman"/>
          <w:sz w:val="24"/>
          <w:szCs w:val="24"/>
          <w:lang w:eastAsia="ru-RU"/>
        </w:rPr>
        <w:t>Документы, на основании которых осуществляет свою деятельность ОУ:</w:t>
      </w: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1.5.1. Лицензия на </w:t>
      </w:r>
      <w:proofErr w:type="gramStart"/>
      <w:r w:rsidRPr="0066077C">
        <w:rPr>
          <w:rFonts w:ascii="Times New Roman" w:eastAsia="Times New Roman" w:hAnsi="Times New Roman" w:cs="Times New Roman"/>
          <w:sz w:val="24"/>
          <w:szCs w:val="24"/>
          <w:lang w:eastAsia="ru-RU"/>
        </w:rPr>
        <w:t>право ведения</w:t>
      </w:r>
      <w:proofErr w:type="gramEnd"/>
      <w:r w:rsidRPr="0066077C">
        <w:rPr>
          <w:rFonts w:ascii="Times New Roman" w:eastAsia="Times New Roman" w:hAnsi="Times New Roman" w:cs="Times New Roman"/>
          <w:sz w:val="24"/>
          <w:szCs w:val="24"/>
          <w:lang w:eastAsia="ru-RU"/>
        </w:rPr>
        <w:t xml:space="preserve"> образовательной деятельности: серия регистрационный номер </w:t>
      </w:r>
      <w:r w:rsidR="00994836">
        <w:rPr>
          <w:rFonts w:ascii="Times New Roman" w:eastAsia="Times New Roman" w:hAnsi="Times New Roman" w:cs="Times New Roman"/>
          <w:i/>
          <w:sz w:val="24"/>
          <w:szCs w:val="24"/>
          <w:u w:val="single"/>
          <w:lang w:eastAsia="ru-RU"/>
        </w:rPr>
        <w:t>10 711</w:t>
      </w:r>
      <w:r w:rsidRPr="0066077C">
        <w:rPr>
          <w:rFonts w:ascii="Times New Roman" w:eastAsia="Times New Roman" w:hAnsi="Times New Roman" w:cs="Times New Roman"/>
          <w:i/>
          <w:sz w:val="24"/>
          <w:szCs w:val="24"/>
          <w:lang w:eastAsia="ru-RU"/>
        </w:rPr>
        <w:t xml:space="preserve"> ,</w:t>
      </w:r>
      <w:r w:rsidRPr="0066077C">
        <w:rPr>
          <w:rFonts w:ascii="Times New Roman" w:eastAsia="Times New Roman" w:hAnsi="Times New Roman" w:cs="Times New Roman"/>
          <w:sz w:val="24"/>
          <w:szCs w:val="24"/>
          <w:lang w:eastAsia="ru-RU"/>
        </w:rPr>
        <w:t xml:space="preserve"> дата выдачи </w:t>
      </w:r>
      <w:r w:rsidRPr="0066077C">
        <w:rPr>
          <w:rFonts w:ascii="Times New Roman" w:eastAsia="Times New Roman" w:hAnsi="Times New Roman" w:cs="Times New Roman"/>
          <w:i/>
          <w:sz w:val="24"/>
          <w:szCs w:val="24"/>
          <w:lang w:eastAsia="ru-RU"/>
        </w:rPr>
        <w:t>2</w:t>
      </w:r>
      <w:r w:rsidR="00994836">
        <w:rPr>
          <w:rFonts w:ascii="Times New Roman" w:eastAsia="Times New Roman" w:hAnsi="Times New Roman" w:cs="Times New Roman"/>
          <w:i/>
          <w:sz w:val="24"/>
          <w:szCs w:val="24"/>
          <w:lang w:eastAsia="ru-RU"/>
        </w:rPr>
        <w:t>5</w:t>
      </w:r>
      <w:r w:rsidRPr="0066077C">
        <w:rPr>
          <w:rFonts w:ascii="Times New Roman" w:eastAsia="Times New Roman" w:hAnsi="Times New Roman" w:cs="Times New Roman"/>
          <w:i/>
          <w:sz w:val="24"/>
          <w:szCs w:val="24"/>
          <w:u w:val="single"/>
          <w:lang w:eastAsia="ru-RU"/>
        </w:rPr>
        <w:t xml:space="preserve"> </w:t>
      </w:r>
      <w:r w:rsidR="00994836">
        <w:rPr>
          <w:rFonts w:ascii="Times New Roman" w:eastAsia="Times New Roman" w:hAnsi="Times New Roman" w:cs="Times New Roman"/>
          <w:i/>
          <w:sz w:val="24"/>
          <w:szCs w:val="24"/>
          <w:u w:val="single"/>
          <w:lang w:eastAsia="ru-RU"/>
        </w:rPr>
        <w:t>августа</w:t>
      </w:r>
      <w:r w:rsidRPr="0066077C">
        <w:rPr>
          <w:rFonts w:ascii="Times New Roman" w:eastAsia="Times New Roman" w:hAnsi="Times New Roman" w:cs="Times New Roman"/>
          <w:i/>
          <w:sz w:val="24"/>
          <w:szCs w:val="24"/>
          <w:u w:val="single"/>
          <w:lang w:eastAsia="ru-RU"/>
        </w:rPr>
        <w:t xml:space="preserve"> 20</w:t>
      </w:r>
      <w:r w:rsidR="00994836">
        <w:rPr>
          <w:rFonts w:ascii="Times New Roman" w:eastAsia="Times New Roman" w:hAnsi="Times New Roman" w:cs="Times New Roman"/>
          <w:i/>
          <w:sz w:val="24"/>
          <w:szCs w:val="24"/>
          <w:u w:val="single"/>
          <w:lang w:eastAsia="ru-RU"/>
        </w:rPr>
        <w:t>21</w:t>
      </w:r>
      <w:r w:rsidRPr="0066077C">
        <w:rPr>
          <w:rFonts w:ascii="Times New Roman" w:eastAsia="Times New Roman" w:hAnsi="Times New Roman" w:cs="Times New Roman"/>
          <w:sz w:val="24"/>
          <w:szCs w:val="24"/>
          <w:u w:val="single"/>
          <w:lang w:eastAsia="ru-RU"/>
        </w:rPr>
        <w:t>,</w:t>
      </w:r>
      <w:r w:rsidRPr="0066077C">
        <w:rPr>
          <w:rFonts w:ascii="Times New Roman" w:eastAsia="Times New Roman" w:hAnsi="Times New Roman" w:cs="Times New Roman"/>
          <w:sz w:val="24"/>
          <w:szCs w:val="24"/>
          <w:lang w:eastAsia="ru-RU"/>
        </w:rPr>
        <w:t xml:space="preserve"> срок действия </w:t>
      </w:r>
      <w:r w:rsidRPr="0066077C">
        <w:rPr>
          <w:rFonts w:ascii="Times New Roman" w:eastAsia="Times New Roman" w:hAnsi="Times New Roman" w:cs="Times New Roman"/>
          <w:i/>
          <w:sz w:val="24"/>
          <w:szCs w:val="24"/>
          <w:u w:val="single"/>
          <w:lang w:eastAsia="ru-RU"/>
        </w:rPr>
        <w:t>бессрочно</w:t>
      </w:r>
      <w:r w:rsidRPr="0066077C">
        <w:rPr>
          <w:rFonts w:ascii="Times New Roman" w:eastAsia="Times New Roman" w:hAnsi="Times New Roman" w:cs="Times New Roman"/>
          <w:sz w:val="24"/>
          <w:szCs w:val="24"/>
          <w:lang w:eastAsia="ru-RU"/>
        </w:rPr>
        <w:t xml:space="preserve">; уровень  реализуемых образовательных программ </w:t>
      </w:r>
    </w:p>
    <w:p w:rsidR="002E26DA" w:rsidRPr="0066077C" w:rsidRDefault="002E26DA" w:rsidP="009E3EF1">
      <w:pPr>
        <w:spacing w:after="0" w:line="240" w:lineRule="auto"/>
        <w:jc w:val="both"/>
        <w:rPr>
          <w:rFonts w:ascii="Times New Roman" w:eastAsia="Times New Roman" w:hAnsi="Times New Roman" w:cs="Times New Roman"/>
          <w:i/>
          <w:sz w:val="24"/>
          <w:szCs w:val="24"/>
          <w:u w:val="single"/>
          <w:lang w:eastAsia="ru-RU"/>
        </w:rPr>
      </w:pPr>
      <w:r w:rsidRPr="0066077C">
        <w:rPr>
          <w:rFonts w:ascii="Times New Roman" w:eastAsia="Times New Roman" w:hAnsi="Times New Roman" w:cs="Times New Roman"/>
          <w:i/>
          <w:sz w:val="24"/>
          <w:szCs w:val="24"/>
          <w:u w:val="single"/>
          <w:lang w:eastAsia="ru-RU"/>
        </w:rPr>
        <w:t>1. Начальное  общее образование; 2. Основное общее образование; 3. Среднее общее образование</w:t>
      </w:r>
      <w:r w:rsidR="008E5634">
        <w:rPr>
          <w:rFonts w:ascii="Times New Roman" w:eastAsia="Times New Roman" w:hAnsi="Times New Roman" w:cs="Times New Roman"/>
          <w:i/>
          <w:sz w:val="24"/>
          <w:szCs w:val="24"/>
          <w:u w:val="single"/>
          <w:lang w:eastAsia="ru-RU"/>
        </w:rPr>
        <w:t>; 4. Дополнительное образование детей и взрослых.</w:t>
      </w:r>
    </w:p>
    <w:p w:rsidR="002E26DA" w:rsidRPr="0066077C" w:rsidRDefault="002E26DA" w:rsidP="009E3EF1">
      <w:pPr>
        <w:spacing w:after="0" w:line="240" w:lineRule="auto"/>
        <w:jc w:val="both"/>
        <w:rPr>
          <w:rFonts w:ascii="Times New Roman" w:eastAsia="Times New Roman" w:hAnsi="Times New Roman" w:cs="Times New Roman"/>
          <w:i/>
          <w:sz w:val="24"/>
          <w:szCs w:val="24"/>
          <w:u w:val="single"/>
          <w:lang w:eastAsia="ru-RU"/>
        </w:rPr>
      </w:pPr>
      <w:r w:rsidRPr="0066077C">
        <w:rPr>
          <w:rFonts w:ascii="Times New Roman" w:eastAsia="Times New Roman" w:hAnsi="Times New Roman" w:cs="Times New Roman"/>
          <w:sz w:val="24"/>
          <w:szCs w:val="24"/>
          <w:lang w:eastAsia="ru-RU"/>
        </w:rPr>
        <w:t xml:space="preserve">1.5.2. Свидетельство о государственной аккредитации: </w:t>
      </w:r>
      <w:r w:rsidR="0054532A">
        <w:rPr>
          <w:rFonts w:ascii="Times New Roman" w:eastAsia="Times New Roman" w:hAnsi="Times New Roman" w:cs="Times New Roman"/>
          <w:sz w:val="24"/>
          <w:szCs w:val="24"/>
          <w:u w:val="single"/>
          <w:lang w:eastAsia="ru-RU"/>
        </w:rPr>
        <w:t xml:space="preserve">свидетельство </w:t>
      </w:r>
      <w:r w:rsidR="0054532A" w:rsidRPr="0054532A">
        <w:rPr>
          <w:rFonts w:ascii="Times New Roman" w:eastAsia="Times New Roman" w:hAnsi="Times New Roman" w:cs="Times New Roman"/>
          <w:sz w:val="24"/>
          <w:szCs w:val="24"/>
          <w:u w:val="single"/>
          <w:lang w:eastAsia="ru-RU"/>
        </w:rPr>
        <w:t>№</w:t>
      </w:r>
      <w:r w:rsidR="0054532A">
        <w:rPr>
          <w:rFonts w:ascii="Times New Roman" w:eastAsia="Times New Roman" w:hAnsi="Times New Roman" w:cs="Times New Roman"/>
          <w:sz w:val="24"/>
          <w:szCs w:val="24"/>
          <w:u w:val="single"/>
          <w:lang w:eastAsia="ru-RU"/>
        </w:rPr>
        <w:t xml:space="preserve"> </w:t>
      </w:r>
      <w:r w:rsidRPr="0066077C">
        <w:rPr>
          <w:rFonts w:ascii="Times New Roman" w:eastAsia="Times New Roman" w:hAnsi="Times New Roman" w:cs="Times New Roman"/>
          <w:i/>
          <w:sz w:val="24"/>
          <w:szCs w:val="24"/>
          <w:u w:val="single"/>
          <w:lang w:eastAsia="ru-RU"/>
        </w:rPr>
        <w:t xml:space="preserve"> </w:t>
      </w:r>
      <w:r w:rsidR="0054532A">
        <w:rPr>
          <w:rFonts w:ascii="Times New Roman" w:eastAsia="Times New Roman" w:hAnsi="Times New Roman" w:cs="Times New Roman"/>
          <w:i/>
          <w:sz w:val="24"/>
          <w:szCs w:val="24"/>
          <w:u w:val="single"/>
          <w:lang w:eastAsia="ru-RU"/>
        </w:rPr>
        <w:t xml:space="preserve">4588 </w:t>
      </w:r>
      <w:r w:rsidRPr="0066077C">
        <w:rPr>
          <w:rFonts w:ascii="Times New Roman" w:eastAsia="Times New Roman" w:hAnsi="Times New Roman" w:cs="Times New Roman"/>
          <w:i/>
          <w:sz w:val="24"/>
          <w:szCs w:val="24"/>
          <w:u w:val="single"/>
          <w:lang w:eastAsia="ru-RU"/>
        </w:rPr>
        <w:t xml:space="preserve">от </w:t>
      </w:r>
      <w:r w:rsidR="00994836">
        <w:rPr>
          <w:rFonts w:ascii="Times New Roman" w:eastAsia="Times New Roman" w:hAnsi="Times New Roman" w:cs="Times New Roman"/>
          <w:i/>
          <w:sz w:val="24"/>
          <w:szCs w:val="24"/>
          <w:u w:val="single"/>
          <w:lang w:eastAsia="ru-RU"/>
        </w:rPr>
        <w:t>18 ноября</w:t>
      </w:r>
      <w:r w:rsidRPr="0066077C">
        <w:rPr>
          <w:rFonts w:ascii="Times New Roman" w:eastAsia="Times New Roman" w:hAnsi="Times New Roman" w:cs="Times New Roman"/>
          <w:i/>
          <w:sz w:val="24"/>
          <w:szCs w:val="24"/>
          <w:u w:val="single"/>
          <w:lang w:eastAsia="ru-RU"/>
        </w:rPr>
        <w:t xml:space="preserve">  20</w:t>
      </w:r>
      <w:r w:rsidR="00994836">
        <w:rPr>
          <w:rFonts w:ascii="Times New Roman" w:eastAsia="Times New Roman" w:hAnsi="Times New Roman" w:cs="Times New Roman"/>
          <w:i/>
          <w:sz w:val="24"/>
          <w:szCs w:val="24"/>
          <w:u w:val="single"/>
          <w:lang w:eastAsia="ru-RU"/>
        </w:rPr>
        <w:t>21</w:t>
      </w:r>
      <w:r w:rsidRPr="0066077C">
        <w:rPr>
          <w:rFonts w:ascii="Times New Roman" w:eastAsia="Times New Roman" w:hAnsi="Times New Roman" w:cs="Times New Roman"/>
          <w:i/>
          <w:sz w:val="24"/>
          <w:szCs w:val="24"/>
          <w:u w:val="single"/>
          <w:lang w:eastAsia="ru-RU"/>
        </w:rPr>
        <w:t xml:space="preserve"> г,</w:t>
      </w:r>
      <w:r w:rsidRPr="0066077C">
        <w:rPr>
          <w:rFonts w:ascii="Times New Roman" w:eastAsia="Times New Roman" w:hAnsi="Times New Roman" w:cs="Times New Roman"/>
          <w:sz w:val="24"/>
          <w:szCs w:val="24"/>
          <w:u w:val="single"/>
          <w:lang w:eastAsia="ru-RU"/>
        </w:rPr>
        <w:t xml:space="preserve">  срок действия по </w:t>
      </w:r>
      <w:r w:rsidRPr="0066077C">
        <w:rPr>
          <w:rFonts w:ascii="Times New Roman" w:eastAsia="Times New Roman" w:hAnsi="Times New Roman" w:cs="Times New Roman"/>
          <w:i/>
          <w:sz w:val="24"/>
          <w:szCs w:val="24"/>
          <w:u w:val="single"/>
          <w:lang w:eastAsia="ru-RU"/>
        </w:rPr>
        <w:t>2</w:t>
      </w:r>
      <w:r w:rsidR="00994836">
        <w:rPr>
          <w:rFonts w:ascii="Times New Roman" w:eastAsia="Times New Roman" w:hAnsi="Times New Roman" w:cs="Times New Roman"/>
          <w:i/>
          <w:sz w:val="24"/>
          <w:szCs w:val="24"/>
          <w:u w:val="single"/>
          <w:lang w:eastAsia="ru-RU"/>
        </w:rPr>
        <w:t xml:space="preserve">2 ноября </w:t>
      </w:r>
      <w:r w:rsidRPr="0066077C">
        <w:rPr>
          <w:rFonts w:ascii="Times New Roman" w:eastAsia="Times New Roman" w:hAnsi="Times New Roman" w:cs="Times New Roman"/>
          <w:i/>
          <w:sz w:val="24"/>
          <w:szCs w:val="24"/>
          <w:u w:val="single"/>
          <w:lang w:eastAsia="ru-RU"/>
        </w:rPr>
        <w:t>2023г.</w:t>
      </w:r>
    </w:p>
    <w:p w:rsidR="002E26DA" w:rsidRPr="00EE42DE"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1.6.Учредитель </w:t>
      </w:r>
      <w:r w:rsidRPr="0066077C">
        <w:rPr>
          <w:rFonts w:ascii="Times New Roman" w:eastAsia="Times New Roman" w:hAnsi="Times New Roman" w:cs="Times New Roman"/>
          <w:sz w:val="24"/>
          <w:szCs w:val="24"/>
          <w:u w:val="single"/>
          <w:lang w:eastAsia="ru-RU"/>
        </w:rPr>
        <w:t xml:space="preserve">Исполнительный  комитет </w:t>
      </w:r>
      <w:proofErr w:type="spellStart"/>
      <w:r w:rsidRPr="0066077C">
        <w:rPr>
          <w:rFonts w:ascii="Times New Roman" w:eastAsia="Times New Roman" w:hAnsi="Times New Roman" w:cs="Times New Roman"/>
          <w:sz w:val="24"/>
          <w:szCs w:val="24"/>
          <w:u w:val="single"/>
          <w:lang w:eastAsia="ru-RU"/>
        </w:rPr>
        <w:t>Тукаевского</w:t>
      </w:r>
      <w:proofErr w:type="spellEnd"/>
      <w:r w:rsidRPr="0066077C">
        <w:rPr>
          <w:rFonts w:ascii="Times New Roman" w:eastAsia="Times New Roman" w:hAnsi="Times New Roman" w:cs="Times New Roman"/>
          <w:sz w:val="24"/>
          <w:szCs w:val="24"/>
          <w:u w:val="single"/>
          <w:lang w:eastAsia="ru-RU"/>
        </w:rPr>
        <w:t xml:space="preserve">  муниципального района Республики Татарстан</w:t>
      </w:r>
      <w:r w:rsidRPr="0066077C">
        <w:rPr>
          <w:rFonts w:ascii="Times New Roman" w:eastAsia="Times New Roman" w:hAnsi="Times New Roman" w:cs="Times New Roman"/>
          <w:sz w:val="24"/>
          <w:szCs w:val="24"/>
          <w:lang w:eastAsia="ru-RU"/>
        </w:rPr>
        <w:t xml:space="preserve">. </w:t>
      </w:r>
    </w:p>
    <w:p w:rsidR="00EE42DE" w:rsidRDefault="00EE42DE" w:rsidP="009E3EF1">
      <w:pPr>
        <w:spacing w:after="0" w:line="240" w:lineRule="auto"/>
        <w:jc w:val="both"/>
        <w:rPr>
          <w:rFonts w:ascii="Times New Roman" w:eastAsia="Times New Roman" w:hAnsi="Times New Roman" w:cs="Times New Roman"/>
          <w:b/>
          <w:sz w:val="24"/>
          <w:szCs w:val="24"/>
          <w:lang w:eastAsia="ru-RU"/>
        </w:rPr>
      </w:pPr>
    </w:p>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2. Право владения. Использование материально-технической базы.</w:t>
      </w:r>
    </w:p>
    <w:p w:rsidR="002E26DA" w:rsidRPr="008A1667" w:rsidRDefault="002E26DA" w:rsidP="009E3EF1">
      <w:pPr>
        <w:spacing w:after="0" w:line="240" w:lineRule="auto"/>
        <w:jc w:val="both"/>
        <w:rPr>
          <w:rFonts w:ascii="Times New Roman" w:eastAsia="Times New Roman" w:hAnsi="Times New Roman" w:cs="Times New Roman"/>
          <w:sz w:val="24"/>
          <w:szCs w:val="24"/>
          <w:lang w:eastAsia="ru-RU"/>
        </w:rPr>
      </w:pPr>
      <w:r w:rsidRPr="008A1667">
        <w:rPr>
          <w:rFonts w:ascii="Times New Roman" w:eastAsia="Times New Roman" w:hAnsi="Times New Roman" w:cs="Times New Roman"/>
          <w:sz w:val="24"/>
          <w:szCs w:val="24"/>
          <w:lang w:eastAsia="ru-RU"/>
        </w:rPr>
        <w:t xml:space="preserve">2.1. На каких площадях ведётся образовательная деятельность (собственность, оперативное управление, аренда) </w:t>
      </w:r>
      <w:r w:rsidRPr="008A1667">
        <w:rPr>
          <w:rFonts w:ascii="Times New Roman" w:eastAsia="Times New Roman" w:hAnsi="Times New Roman" w:cs="Times New Roman"/>
          <w:sz w:val="24"/>
          <w:szCs w:val="24"/>
          <w:u w:val="single"/>
          <w:lang w:eastAsia="ru-RU"/>
        </w:rPr>
        <w:t xml:space="preserve">оперативное управление (Свидетельство о государственной регистрации права, серия </w:t>
      </w:r>
      <w:r w:rsidR="00226788" w:rsidRPr="008A1667">
        <w:rPr>
          <w:rFonts w:ascii="Times New Roman" w:eastAsia="Times New Roman" w:hAnsi="Times New Roman" w:cs="Times New Roman"/>
          <w:sz w:val="24"/>
          <w:szCs w:val="24"/>
          <w:u w:val="single"/>
          <w:lang w:eastAsia="ru-RU"/>
        </w:rPr>
        <w:t>16-16-22/003/2009-151</w:t>
      </w:r>
      <w:r w:rsidRPr="008A1667">
        <w:rPr>
          <w:rFonts w:ascii="Times New Roman" w:eastAsia="Times New Roman" w:hAnsi="Times New Roman" w:cs="Times New Roman"/>
          <w:sz w:val="24"/>
          <w:szCs w:val="24"/>
          <w:u w:val="single"/>
          <w:lang w:eastAsia="ru-RU"/>
        </w:rPr>
        <w:t xml:space="preserve"> от </w:t>
      </w:r>
      <w:r w:rsidR="00226788" w:rsidRPr="008A1667">
        <w:rPr>
          <w:rFonts w:ascii="Times New Roman" w:eastAsia="Times New Roman" w:hAnsi="Times New Roman" w:cs="Times New Roman"/>
          <w:sz w:val="24"/>
          <w:szCs w:val="24"/>
          <w:u w:val="single"/>
          <w:lang w:eastAsia="ru-RU"/>
        </w:rPr>
        <w:t>25 05</w:t>
      </w:r>
      <w:r w:rsidRPr="008A1667">
        <w:rPr>
          <w:rFonts w:ascii="Times New Roman" w:eastAsia="Times New Roman" w:hAnsi="Times New Roman" w:cs="Times New Roman"/>
          <w:sz w:val="24"/>
          <w:szCs w:val="24"/>
          <w:u w:val="single"/>
          <w:lang w:eastAsia="ru-RU"/>
        </w:rPr>
        <w:t>.2016 г.)</w:t>
      </w:r>
      <w:r w:rsidRPr="008A1667">
        <w:rPr>
          <w:rFonts w:ascii="Times New Roman" w:eastAsia="Times New Roman" w:hAnsi="Times New Roman" w:cs="Times New Roman"/>
          <w:sz w:val="24"/>
          <w:szCs w:val="24"/>
          <w:lang w:eastAsia="ru-RU"/>
        </w:rPr>
        <w:t>.</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proofErr w:type="gramStart"/>
      <w:r w:rsidRPr="0066077C">
        <w:rPr>
          <w:rFonts w:ascii="Times New Roman" w:eastAsia="Times New Roman" w:hAnsi="Times New Roman" w:cs="Times New Roman"/>
          <w:i/>
          <w:sz w:val="24"/>
          <w:szCs w:val="24"/>
          <w:lang w:eastAsia="ru-RU"/>
        </w:rPr>
        <w:t>(наличие документов на право пользования площадями:</w:t>
      </w:r>
      <w:proofErr w:type="gramEnd"/>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если оперативное управление – наличие свидетельства о внесении в реестр федерального имущества, закреплённого на праве операти</w:t>
      </w:r>
      <w:r w:rsidRPr="0066077C">
        <w:rPr>
          <w:rFonts w:ascii="Times New Roman" w:eastAsia="Times New Roman" w:hAnsi="Times New Roman" w:cs="Times New Roman"/>
          <w:i/>
          <w:sz w:val="24"/>
          <w:szCs w:val="24"/>
          <w:lang w:eastAsia="ru-RU"/>
        </w:rPr>
        <w:t>в</w:t>
      </w:r>
      <w:r w:rsidRPr="0066077C">
        <w:rPr>
          <w:rFonts w:ascii="Times New Roman" w:eastAsia="Times New Roman" w:hAnsi="Times New Roman" w:cs="Times New Roman"/>
          <w:i/>
          <w:sz w:val="24"/>
          <w:szCs w:val="24"/>
          <w:lang w:eastAsia="ru-RU"/>
        </w:rPr>
        <w:t>ного управления (с указанием всех реквизитов) и при необходимости выписка из него;</w:t>
      </w: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2.2. Территория образовательного учреждения и филиала</w:t>
      </w:r>
      <w:r w:rsidR="00084223">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sz w:val="24"/>
          <w:szCs w:val="24"/>
          <w:lang w:eastAsia="ru-RU"/>
        </w:rPr>
        <w:t>(</w:t>
      </w:r>
      <w:proofErr w:type="spellStart"/>
      <w:r w:rsidRPr="0066077C">
        <w:rPr>
          <w:rFonts w:ascii="Times New Roman" w:eastAsia="Times New Roman" w:hAnsi="Times New Roman" w:cs="Times New Roman"/>
          <w:sz w:val="24"/>
          <w:szCs w:val="24"/>
          <w:lang w:eastAsia="ru-RU"/>
        </w:rPr>
        <w:t>ов</w:t>
      </w:r>
      <w:proofErr w:type="spellEnd"/>
      <w:r w:rsidRPr="0066077C">
        <w:rPr>
          <w:rFonts w:ascii="Times New Roman" w:eastAsia="Times New Roman" w:hAnsi="Times New Roman" w:cs="Times New Roman"/>
          <w:sz w:val="24"/>
          <w:szCs w:val="24"/>
          <w:lang w:eastAsia="ru-RU"/>
        </w:rPr>
        <w:t xml:space="preserve">)  (при наличии) </w:t>
      </w:r>
    </w:p>
    <w:p w:rsidR="002E26DA" w:rsidRPr="0066077C" w:rsidRDefault="008A262E" w:rsidP="009E3EF1">
      <w:pPr>
        <w:spacing w:after="0" w:line="240" w:lineRule="auto"/>
        <w:jc w:val="both"/>
        <w:rPr>
          <w:rFonts w:ascii="Times New Roman" w:eastAsia="Times New Roman" w:hAnsi="Times New Roman" w:cs="Times New Roman"/>
          <w:sz w:val="24"/>
          <w:szCs w:val="24"/>
          <w:u w:val="single"/>
          <w:lang w:eastAsia="ru-RU"/>
        </w:rPr>
      </w:pPr>
      <w:r w:rsidRPr="0066077C">
        <w:rPr>
          <w:rFonts w:ascii="Times New Roman" w:eastAsia="Times New Roman" w:hAnsi="Times New Roman" w:cs="Times New Roman"/>
          <w:sz w:val="24"/>
          <w:szCs w:val="24"/>
          <w:u w:val="single"/>
          <w:lang w:eastAsia="ru-RU"/>
        </w:rPr>
        <w:t>В школе имеются 23 учебных кабинета</w:t>
      </w:r>
      <w:r w:rsidR="002E26DA" w:rsidRPr="0066077C">
        <w:rPr>
          <w:rFonts w:ascii="Times New Roman" w:eastAsia="Times New Roman" w:hAnsi="Times New Roman" w:cs="Times New Roman"/>
          <w:sz w:val="24"/>
          <w:szCs w:val="24"/>
          <w:u w:val="single"/>
          <w:lang w:eastAsia="ru-RU"/>
        </w:rPr>
        <w:t xml:space="preserve">, </w:t>
      </w:r>
      <w:r w:rsidR="00084223">
        <w:rPr>
          <w:rFonts w:ascii="Times New Roman" w:eastAsia="Times New Roman" w:hAnsi="Times New Roman" w:cs="Times New Roman"/>
          <w:sz w:val="24"/>
          <w:szCs w:val="24"/>
          <w:u w:val="single"/>
          <w:lang w:eastAsia="ru-RU"/>
        </w:rPr>
        <w:t>2 лаборатории,  библиотека</w:t>
      </w:r>
      <w:proofErr w:type="gramStart"/>
      <w:r w:rsidR="00084223">
        <w:rPr>
          <w:rFonts w:ascii="Times New Roman" w:eastAsia="Times New Roman" w:hAnsi="Times New Roman" w:cs="Times New Roman"/>
          <w:sz w:val="24"/>
          <w:szCs w:val="24"/>
          <w:u w:val="single"/>
          <w:lang w:eastAsia="ru-RU"/>
        </w:rPr>
        <w:t xml:space="preserve"> ,</w:t>
      </w:r>
      <w:proofErr w:type="gramEnd"/>
      <w:r w:rsidR="002E26DA" w:rsidRPr="0066077C">
        <w:rPr>
          <w:rFonts w:ascii="Times New Roman" w:eastAsia="Times New Roman" w:hAnsi="Times New Roman" w:cs="Times New Roman"/>
          <w:sz w:val="24"/>
          <w:szCs w:val="24"/>
          <w:u w:val="single"/>
          <w:lang w:eastAsia="ru-RU"/>
        </w:rPr>
        <w:t xml:space="preserve"> столовая на </w:t>
      </w:r>
      <w:r w:rsidRPr="0066077C">
        <w:rPr>
          <w:rFonts w:ascii="Times New Roman" w:eastAsia="Times New Roman" w:hAnsi="Times New Roman" w:cs="Times New Roman"/>
          <w:sz w:val="24"/>
          <w:szCs w:val="24"/>
          <w:u w:val="single"/>
          <w:lang w:eastAsia="ru-RU"/>
        </w:rPr>
        <w:t>150</w:t>
      </w:r>
      <w:r w:rsidR="002E26DA" w:rsidRPr="0066077C">
        <w:rPr>
          <w:rFonts w:ascii="Times New Roman" w:eastAsia="Times New Roman" w:hAnsi="Times New Roman" w:cs="Times New Roman"/>
          <w:sz w:val="24"/>
          <w:szCs w:val="24"/>
          <w:u w:val="single"/>
          <w:lang w:eastAsia="ru-RU"/>
        </w:rPr>
        <w:t xml:space="preserve"> мест, </w:t>
      </w:r>
      <w:r w:rsidRPr="0066077C">
        <w:rPr>
          <w:rFonts w:ascii="Times New Roman" w:eastAsia="Times New Roman" w:hAnsi="Times New Roman" w:cs="Times New Roman"/>
          <w:sz w:val="24"/>
          <w:szCs w:val="24"/>
          <w:u w:val="single"/>
          <w:lang w:eastAsia="ru-RU"/>
        </w:rPr>
        <w:t xml:space="preserve">2 </w:t>
      </w:r>
      <w:r w:rsidR="002E26DA" w:rsidRPr="0066077C">
        <w:rPr>
          <w:rFonts w:ascii="Times New Roman" w:eastAsia="Times New Roman" w:hAnsi="Times New Roman" w:cs="Times New Roman"/>
          <w:sz w:val="24"/>
          <w:szCs w:val="24"/>
          <w:u w:val="single"/>
          <w:lang w:eastAsia="ru-RU"/>
        </w:rPr>
        <w:t>спортзал</w:t>
      </w:r>
      <w:r w:rsidRPr="0066077C">
        <w:rPr>
          <w:rFonts w:ascii="Times New Roman" w:eastAsia="Times New Roman" w:hAnsi="Times New Roman" w:cs="Times New Roman"/>
          <w:sz w:val="24"/>
          <w:szCs w:val="24"/>
          <w:u w:val="single"/>
          <w:lang w:eastAsia="ru-RU"/>
        </w:rPr>
        <w:t>а</w:t>
      </w:r>
      <w:r w:rsidR="002E26DA" w:rsidRPr="0066077C">
        <w:rPr>
          <w:rFonts w:ascii="Times New Roman" w:eastAsia="Times New Roman" w:hAnsi="Times New Roman" w:cs="Times New Roman"/>
          <w:sz w:val="24"/>
          <w:szCs w:val="24"/>
          <w:u w:val="single"/>
          <w:lang w:eastAsia="ru-RU"/>
        </w:rPr>
        <w:t>, мастерская, спортивная площадка, волейбольная/баскетбольная площадка,</w:t>
      </w:r>
      <w:r w:rsidR="0095679D">
        <w:rPr>
          <w:rFonts w:ascii="Times New Roman" w:eastAsia="Times New Roman" w:hAnsi="Times New Roman" w:cs="Times New Roman"/>
          <w:sz w:val="24"/>
          <w:szCs w:val="24"/>
          <w:u w:val="single"/>
          <w:lang w:eastAsia="ru-RU"/>
        </w:rPr>
        <w:t xml:space="preserve"> </w:t>
      </w:r>
      <w:r w:rsidR="002E26DA" w:rsidRPr="0066077C">
        <w:rPr>
          <w:rFonts w:ascii="Times New Roman" w:eastAsia="Times New Roman" w:hAnsi="Times New Roman" w:cs="Times New Roman"/>
          <w:sz w:val="24"/>
          <w:szCs w:val="24"/>
          <w:u w:val="single"/>
          <w:lang w:eastAsia="ru-RU"/>
        </w:rPr>
        <w:t xml:space="preserve">хоккейная площадка. Имеется </w:t>
      </w:r>
      <w:proofErr w:type="spellStart"/>
      <w:r w:rsidR="002E26DA" w:rsidRPr="0066077C">
        <w:rPr>
          <w:rFonts w:ascii="Times New Roman" w:eastAsia="Times New Roman" w:hAnsi="Times New Roman" w:cs="Times New Roman"/>
          <w:sz w:val="24"/>
          <w:szCs w:val="24"/>
          <w:u w:val="single"/>
          <w:lang w:eastAsia="ru-RU"/>
        </w:rPr>
        <w:t>пришк</w:t>
      </w:r>
      <w:r w:rsidRPr="0066077C">
        <w:rPr>
          <w:rFonts w:ascii="Times New Roman" w:eastAsia="Times New Roman" w:hAnsi="Times New Roman" w:cs="Times New Roman"/>
          <w:sz w:val="24"/>
          <w:szCs w:val="24"/>
          <w:u w:val="single"/>
          <w:lang w:eastAsia="ru-RU"/>
        </w:rPr>
        <w:t>ольно</w:t>
      </w:r>
      <w:proofErr w:type="spellEnd"/>
      <w:r w:rsidRPr="0066077C">
        <w:rPr>
          <w:rFonts w:ascii="Times New Roman" w:eastAsia="Times New Roman" w:hAnsi="Times New Roman" w:cs="Times New Roman"/>
          <w:sz w:val="24"/>
          <w:szCs w:val="24"/>
          <w:u w:val="single"/>
          <w:lang w:eastAsia="ru-RU"/>
        </w:rPr>
        <w:t xml:space="preserve">-опытный участок площадью </w:t>
      </w:r>
      <w:r w:rsidR="0095679D">
        <w:rPr>
          <w:rFonts w:ascii="Times New Roman" w:eastAsia="Times New Roman" w:hAnsi="Times New Roman" w:cs="Times New Roman"/>
          <w:sz w:val="24"/>
          <w:szCs w:val="24"/>
          <w:u w:val="single"/>
          <w:lang w:eastAsia="ru-RU"/>
        </w:rPr>
        <w:t>1</w:t>
      </w:r>
      <w:r w:rsidR="002E26DA" w:rsidRPr="0066077C">
        <w:rPr>
          <w:rFonts w:ascii="Times New Roman" w:eastAsia="Times New Roman" w:hAnsi="Times New Roman" w:cs="Times New Roman"/>
          <w:sz w:val="24"/>
          <w:szCs w:val="24"/>
          <w:u w:val="single"/>
          <w:lang w:eastAsia="ru-RU"/>
        </w:rPr>
        <w:t xml:space="preserve">,5 га.    </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b/>
          <w:i/>
          <w:sz w:val="24"/>
          <w:szCs w:val="24"/>
          <w:lang w:eastAsia="ru-RU"/>
        </w:rPr>
        <w:lastRenderedPageBreak/>
        <w:t>(</w:t>
      </w:r>
      <w:r w:rsidRPr="0066077C">
        <w:rPr>
          <w:rFonts w:ascii="Times New Roman" w:eastAsia="Times New Roman" w:hAnsi="Times New Roman" w:cs="Times New Roman"/>
          <w:i/>
          <w:sz w:val="24"/>
          <w:szCs w:val="24"/>
          <w:lang w:eastAsia="ru-RU"/>
        </w:rPr>
        <w:t>Дать описание территории, на которой размещено ОУ: указать площадь земельного участка ОУ, наличие физкультурно-спортивной з</w:t>
      </w:r>
      <w:r w:rsidRPr="0066077C">
        <w:rPr>
          <w:rFonts w:ascii="Times New Roman" w:eastAsia="Times New Roman" w:hAnsi="Times New Roman" w:cs="Times New Roman"/>
          <w:i/>
          <w:sz w:val="24"/>
          <w:szCs w:val="24"/>
          <w:lang w:eastAsia="ru-RU"/>
        </w:rPr>
        <w:t>о</w:t>
      </w:r>
      <w:r w:rsidRPr="0066077C">
        <w:rPr>
          <w:rFonts w:ascii="Times New Roman" w:eastAsia="Times New Roman" w:hAnsi="Times New Roman" w:cs="Times New Roman"/>
          <w:i/>
          <w:sz w:val="24"/>
          <w:szCs w:val="24"/>
          <w:lang w:eastAsia="ru-RU"/>
        </w:rPr>
        <w:t xml:space="preserve">ны и т.д.) </w:t>
      </w: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2.3. Здание образовательного учреждения </w:t>
      </w: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2.3.1. Общая площадь здания  </w:t>
      </w:r>
      <w:r w:rsidR="00D70AFE" w:rsidRPr="0066077C">
        <w:rPr>
          <w:rFonts w:ascii="Times New Roman" w:eastAsia="Times New Roman" w:hAnsi="Times New Roman" w:cs="Times New Roman"/>
          <w:sz w:val="24"/>
          <w:szCs w:val="24"/>
          <w:u w:val="single"/>
          <w:lang w:eastAsia="ru-RU"/>
        </w:rPr>
        <w:t>5730,5</w:t>
      </w:r>
      <w:r w:rsidRPr="0066077C">
        <w:rPr>
          <w:rFonts w:ascii="Times New Roman" w:eastAsia="Times New Roman" w:hAnsi="Times New Roman" w:cs="Times New Roman"/>
          <w:sz w:val="24"/>
          <w:szCs w:val="24"/>
          <w:u w:val="single"/>
          <w:lang w:eastAsia="ru-RU"/>
        </w:rPr>
        <w:t xml:space="preserve"> </w:t>
      </w:r>
      <w:proofErr w:type="spellStart"/>
      <w:r w:rsidRPr="0066077C">
        <w:rPr>
          <w:rFonts w:ascii="Times New Roman" w:eastAsia="Times New Roman" w:hAnsi="Times New Roman" w:cs="Times New Roman"/>
          <w:sz w:val="24"/>
          <w:szCs w:val="24"/>
          <w:u w:val="single"/>
          <w:lang w:eastAsia="ru-RU"/>
        </w:rPr>
        <w:t>кв.м</w:t>
      </w:r>
      <w:proofErr w:type="spellEnd"/>
      <w:r w:rsidRPr="0066077C">
        <w:rPr>
          <w:rFonts w:ascii="Times New Roman" w:eastAsia="Times New Roman" w:hAnsi="Times New Roman" w:cs="Times New Roman"/>
          <w:sz w:val="24"/>
          <w:szCs w:val="24"/>
          <w:u w:val="single"/>
          <w:lang w:eastAsia="ru-RU"/>
        </w:rPr>
        <w:t>.</w:t>
      </w: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2.3.2. Особенности проекта здания ОУ </w:t>
      </w:r>
      <w:r w:rsidRPr="0066077C">
        <w:rPr>
          <w:rFonts w:ascii="Times New Roman" w:eastAsia="Times New Roman" w:hAnsi="Times New Roman" w:cs="Times New Roman"/>
          <w:i/>
          <w:sz w:val="24"/>
          <w:szCs w:val="24"/>
          <w:lang w:eastAsia="ru-RU"/>
        </w:rPr>
        <w:t>(типовое или приспособленное)</w:t>
      </w:r>
      <w:r w:rsidRPr="0066077C">
        <w:rPr>
          <w:rFonts w:ascii="Times New Roman" w:eastAsia="Times New Roman" w:hAnsi="Times New Roman" w:cs="Times New Roman"/>
          <w:sz w:val="24"/>
          <w:szCs w:val="24"/>
          <w:u w:val="single"/>
          <w:lang w:eastAsia="ru-RU"/>
        </w:rPr>
        <w:t xml:space="preserve"> </w:t>
      </w:r>
      <w:r w:rsidRPr="0066077C">
        <w:rPr>
          <w:rFonts w:ascii="Times New Roman" w:eastAsia="Times New Roman" w:hAnsi="Times New Roman" w:cs="Times New Roman"/>
          <w:i/>
          <w:sz w:val="24"/>
          <w:szCs w:val="24"/>
          <w:u w:val="single"/>
          <w:lang w:eastAsia="ru-RU"/>
        </w:rPr>
        <w:t>типовое</w:t>
      </w: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2.3.3. Проектная и фактическая наполняемость </w:t>
      </w:r>
      <w:r w:rsidRPr="0066077C">
        <w:rPr>
          <w:rFonts w:ascii="Times New Roman" w:eastAsia="Times New Roman" w:hAnsi="Times New Roman" w:cs="Times New Roman"/>
          <w:sz w:val="24"/>
          <w:szCs w:val="24"/>
          <w:u w:val="single"/>
          <w:lang w:eastAsia="ru-RU"/>
        </w:rPr>
        <w:t xml:space="preserve">проектная наполняемость </w:t>
      </w:r>
      <w:r w:rsidR="00D75208" w:rsidRPr="0066077C">
        <w:rPr>
          <w:rFonts w:ascii="Times New Roman" w:eastAsia="Times New Roman" w:hAnsi="Times New Roman" w:cs="Times New Roman"/>
          <w:sz w:val="24"/>
          <w:szCs w:val="24"/>
          <w:u w:val="single"/>
          <w:lang w:eastAsia="ru-RU"/>
        </w:rPr>
        <w:t>517</w:t>
      </w:r>
      <w:r w:rsidRPr="0066077C">
        <w:rPr>
          <w:rFonts w:ascii="Times New Roman" w:eastAsia="Times New Roman" w:hAnsi="Times New Roman" w:cs="Times New Roman"/>
          <w:b/>
          <w:sz w:val="24"/>
          <w:szCs w:val="24"/>
          <w:u w:val="single"/>
          <w:lang w:eastAsia="ru-RU"/>
        </w:rPr>
        <w:t xml:space="preserve">  </w:t>
      </w:r>
      <w:r w:rsidRPr="0066077C">
        <w:rPr>
          <w:rFonts w:ascii="Times New Roman" w:eastAsia="Times New Roman" w:hAnsi="Times New Roman" w:cs="Times New Roman"/>
          <w:sz w:val="24"/>
          <w:szCs w:val="24"/>
          <w:u w:val="single"/>
          <w:lang w:eastAsia="ru-RU"/>
        </w:rPr>
        <w:t xml:space="preserve">учащихся, фактическая наполняемость </w:t>
      </w:r>
      <w:r w:rsidRPr="0066077C">
        <w:rPr>
          <w:rFonts w:ascii="Times New Roman" w:eastAsia="Times New Roman" w:hAnsi="Times New Roman" w:cs="Times New Roman"/>
          <w:b/>
          <w:sz w:val="24"/>
          <w:szCs w:val="24"/>
          <w:u w:val="single"/>
          <w:lang w:eastAsia="ru-RU"/>
        </w:rPr>
        <w:t xml:space="preserve"> </w:t>
      </w:r>
      <w:r w:rsidR="00BE777C" w:rsidRPr="0066077C">
        <w:rPr>
          <w:rFonts w:ascii="Times New Roman" w:eastAsia="Times New Roman" w:hAnsi="Times New Roman" w:cs="Times New Roman"/>
          <w:sz w:val="24"/>
          <w:szCs w:val="24"/>
          <w:u w:val="single"/>
          <w:lang w:eastAsia="ru-RU"/>
        </w:rPr>
        <w:t>3</w:t>
      </w:r>
      <w:r w:rsidR="00CE1EAA" w:rsidRPr="0066077C">
        <w:rPr>
          <w:rFonts w:ascii="Times New Roman" w:eastAsia="Times New Roman" w:hAnsi="Times New Roman" w:cs="Times New Roman"/>
          <w:sz w:val="24"/>
          <w:szCs w:val="24"/>
          <w:u w:val="single"/>
          <w:lang w:eastAsia="ru-RU"/>
        </w:rPr>
        <w:t>91</w:t>
      </w:r>
      <w:r w:rsidRPr="0066077C">
        <w:rPr>
          <w:rFonts w:ascii="Times New Roman" w:eastAsia="Times New Roman" w:hAnsi="Times New Roman" w:cs="Times New Roman"/>
          <w:sz w:val="24"/>
          <w:szCs w:val="24"/>
          <w:u w:val="single"/>
          <w:lang w:eastAsia="ru-RU"/>
        </w:rPr>
        <w:t xml:space="preserve"> учащихся</w:t>
      </w:r>
    </w:p>
    <w:p w:rsidR="002E26DA" w:rsidRPr="00EE42DE" w:rsidRDefault="002E26DA" w:rsidP="009E3EF1">
      <w:pPr>
        <w:spacing w:after="0" w:line="240" w:lineRule="auto"/>
        <w:jc w:val="both"/>
        <w:rPr>
          <w:rFonts w:ascii="Times New Roman" w:eastAsia="Times New Roman" w:hAnsi="Times New Roman" w:cs="Times New Roman"/>
          <w:sz w:val="24"/>
          <w:szCs w:val="24"/>
          <w:lang w:eastAsia="ru-RU"/>
        </w:rPr>
      </w:pPr>
      <w:r w:rsidRPr="00EE42DE">
        <w:rPr>
          <w:rFonts w:ascii="Times New Roman" w:eastAsia="Times New Roman" w:hAnsi="Times New Roman" w:cs="Times New Roman"/>
          <w:sz w:val="24"/>
          <w:szCs w:val="24"/>
          <w:lang w:eastAsia="ru-RU"/>
        </w:rPr>
        <w:t xml:space="preserve">2.3.4. Перечень учебных кабинетов, мастерских, их оснащенность </w:t>
      </w:r>
    </w:p>
    <w:tbl>
      <w:tblPr>
        <w:tblW w:w="18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
        <w:gridCol w:w="1150"/>
        <w:gridCol w:w="563"/>
        <w:gridCol w:w="419"/>
        <w:gridCol w:w="1426"/>
        <w:gridCol w:w="141"/>
        <w:gridCol w:w="681"/>
        <w:gridCol w:w="589"/>
        <w:gridCol w:w="110"/>
        <w:gridCol w:w="747"/>
        <w:gridCol w:w="162"/>
        <w:gridCol w:w="335"/>
        <w:gridCol w:w="104"/>
        <w:gridCol w:w="240"/>
        <w:gridCol w:w="95"/>
        <w:gridCol w:w="299"/>
        <w:gridCol w:w="16"/>
        <w:gridCol w:w="27"/>
        <w:gridCol w:w="848"/>
        <w:gridCol w:w="565"/>
        <w:gridCol w:w="697"/>
        <w:gridCol w:w="43"/>
        <w:gridCol w:w="655"/>
        <w:gridCol w:w="166"/>
        <w:gridCol w:w="142"/>
        <w:gridCol w:w="286"/>
        <w:gridCol w:w="285"/>
        <w:gridCol w:w="986"/>
        <w:gridCol w:w="286"/>
        <w:gridCol w:w="141"/>
        <w:gridCol w:w="1132"/>
        <w:gridCol w:w="248"/>
        <w:gridCol w:w="42"/>
        <w:gridCol w:w="41"/>
        <w:gridCol w:w="51"/>
        <w:gridCol w:w="139"/>
        <w:gridCol w:w="266"/>
        <w:gridCol w:w="236"/>
        <w:gridCol w:w="17"/>
        <w:gridCol w:w="126"/>
        <w:gridCol w:w="42"/>
        <w:gridCol w:w="51"/>
        <w:gridCol w:w="17"/>
        <w:gridCol w:w="152"/>
        <w:gridCol w:w="62"/>
        <w:gridCol w:w="790"/>
        <w:gridCol w:w="1919"/>
      </w:tblGrid>
      <w:tr w:rsidR="007B0D32" w:rsidRPr="0066077C" w:rsidTr="00EE42DE">
        <w:trPr>
          <w:gridAfter w:val="14"/>
          <w:wAfter w:w="3910" w:type="dxa"/>
        </w:trPr>
        <w:tc>
          <w:tcPr>
            <w:tcW w:w="8044" w:type="dxa"/>
            <w:gridSpan w:val="18"/>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Предмет/кабинет</w:t>
            </w:r>
          </w:p>
        </w:tc>
        <w:tc>
          <w:tcPr>
            <w:tcW w:w="3402" w:type="dxa"/>
            <w:gridSpan w:val="8"/>
          </w:tcPr>
          <w:p w:rsidR="002E26DA" w:rsidRPr="0066077C" w:rsidRDefault="002E26DA" w:rsidP="008E6880">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Кол-во кабинетов</w:t>
            </w:r>
          </w:p>
        </w:tc>
        <w:tc>
          <w:tcPr>
            <w:tcW w:w="3120" w:type="dxa"/>
            <w:gridSpan w:val="7"/>
          </w:tcPr>
          <w:p w:rsidR="002E26DA" w:rsidRPr="0066077C" w:rsidRDefault="002E26DA" w:rsidP="008E6880">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Оснащенность кабинетов (</w:t>
            </w:r>
            <w:proofErr w:type="gramStart"/>
            <w:r w:rsidRPr="0066077C">
              <w:rPr>
                <w:rFonts w:ascii="Times New Roman" w:eastAsia="Times New Roman" w:hAnsi="Times New Roman" w:cs="Times New Roman"/>
                <w:sz w:val="24"/>
                <w:szCs w:val="24"/>
                <w:lang w:eastAsia="ru-RU"/>
              </w:rPr>
              <w:t>в</w:t>
            </w:r>
            <w:proofErr w:type="gramEnd"/>
            <w:r w:rsidRPr="0066077C">
              <w:rPr>
                <w:rFonts w:ascii="Times New Roman" w:eastAsia="Times New Roman" w:hAnsi="Times New Roman" w:cs="Times New Roman"/>
                <w:sz w:val="24"/>
                <w:szCs w:val="24"/>
                <w:lang w:eastAsia="ru-RU"/>
              </w:rPr>
              <w:t xml:space="preserve"> %)</w:t>
            </w:r>
          </w:p>
        </w:tc>
      </w:tr>
      <w:tr w:rsidR="007B0D32" w:rsidRPr="0066077C" w:rsidTr="00EE42DE">
        <w:trPr>
          <w:gridAfter w:val="14"/>
          <w:wAfter w:w="3910" w:type="dxa"/>
        </w:trPr>
        <w:tc>
          <w:tcPr>
            <w:tcW w:w="8044" w:type="dxa"/>
            <w:gridSpan w:val="18"/>
          </w:tcPr>
          <w:p w:rsidR="002E26DA" w:rsidRPr="00BC1CCD" w:rsidRDefault="002E26DA" w:rsidP="009E3EF1">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Русский язык  и литература</w:t>
            </w:r>
          </w:p>
        </w:tc>
        <w:tc>
          <w:tcPr>
            <w:tcW w:w="3402" w:type="dxa"/>
            <w:gridSpan w:val="8"/>
          </w:tcPr>
          <w:p w:rsidR="002E26DA" w:rsidRPr="0066077C" w:rsidRDefault="00C26749" w:rsidP="008E6880">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w:t>
            </w:r>
          </w:p>
        </w:tc>
        <w:tc>
          <w:tcPr>
            <w:tcW w:w="3120" w:type="dxa"/>
            <w:gridSpan w:val="7"/>
          </w:tcPr>
          <w:p w:rsidR="002E26DA" w:rsidRPr="0066077C" w:rsidRDefault="00BB55C4"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2E26DA" w:rsidRPr="0066077C">
              <w:rPr>
                <w:rFonts w:ascii="Times New Roman" w:eastAsia="Times New Roman" w:hAnsi="Times New Roman" w:cs="Times New Roman"/>
                <w:sz w:val="24"/>
                <w:szCs w:val="24"/>
                <w:lang w:eastAsia="ru-RU"/>
              </w:rPr>
              <w:t>0</w:t>
            </w:r>
          </w:p>
        </w:tc>
      </w:tr>
      <w:tr w:rsidR="007B0D32" w:rsidRPr="0066077C" w:rsidTr="00EE42DE">
        <w:trPr>
          <w:gridAfter w:val="14"/>
          <w:wAfter w:w="3910" w:type="dxa"/>
        </w:trPr>
        <w:tc>
          <w:tcPr>
            <w:tcW w:w="8044" w:type="dxa"/>
            <w:gridSpan w:val="18"/>
          </w:tcPr>
          <w:p w:rsidR="00AA6E08" w:rsidRPr="00BC1CCD" w:rsidRDefault="00AA6E08" w:rsidP="009E3EF1">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Математика </w:t>
            </w:r>
          </w:p>
        </w:tc>
        <w:tc>
          <w:tcPr>
            <w:tcW w:w="3402" w:type="dxa"/>
            <w:gridSpan w:val="8"/>
          </w:tcPr>
          <w:p w:rsidR="00AA6E08" w:rsidRPr="0066077C" w:rsidRDefault="004051BB" w:rsidP="008E6880">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w:t>
            </w:r>
          </w:p>
        </w:tc>
        <w:tc>
          <w:tcPr>
            <w:tcW w:w="3120" w:type="dxa"/>
            <w:gridSpan w:val="7"/>
          </w:tcPr>
          <w:p w:rsidR="00AA6E08" w:rsidRPr="0066077C" w:rsidRDefault="00BB55C4"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r>
      <w:tr w:rsidR="007B0D32" w:rsidRPr="0066077C" w:rsidTr="00EE42DE">
        <w:trPr>
          <w:gridAfter w:val="14"/>
          <w:wAfter w:w="3910" w:type="dxa"/>
        </w:trPr>
        <w:tc>
          <w:tcPr>
            <w:tcW w:w="8044" w:type="dxa"/>
            <w:gridSpan w:val="18"/>
          </w:tcPr>
          <w:p w:rsidR="002E26DA" w:rsidRPr="00BC1CCD" w:rsidRDefault="002E26DA" w:rsidP="009E3EF1">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Начальные классы</w:t>
            </w:r>
          </w:p>
        </w:tc>
        <w:tc>
          <w:tcPr>
            <w:tcW w:w="3402" w:type="dxa"/>
            <w:gridSpan w:val="8"/>
          </w:tcPr>
          <w:p w:rsidR="002E26DA" w:rsidRPr="0066077C" w:rsidRDefault="00C26749" w:rsidP="008E6880">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10</w:t>
            </w:r>
          </w:p>
        </w:tc>
        <w:tc>
          <w:tcPr>
            <w:tcW w:w="3120" w:type="dxa"/>
            <w:gridSpan w:val="7"/>
          </w:tcPr>
          <w:p w:rsidR="002E26DA" w:rsidRPr="0066077C" w:rsidRDefault="005B1DF4"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r>
      <w:tr w:rsidR="007B0D32" w:rsidRPr="0066077C" w:rsidTr="00EE42DE">
        <w:trPr>
          <w:gridAfter w:val="14"/>
          <w:wAfter w:w="3910" w:type="dxa"/>
        </w:trPr>
        <w:tc>
          <w:tcPr>
            <w:tcW w:w="8044" w:type="dxa"/>
            <w:gridSpan w:val="18"/>
          </w:tcPr>
          <w:p w:rsidR="002E26DA" w:rsidRPr="00BC1CCD" w:rsidRDefault="002E26DA" w:rsidP="009E3EF1">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История </w:t>
            </w:r>
          </w:p>
        </w:tc>
        <w:tc>
          <w:tcPr>
            <w:tcW w:w="3402" w:type="dxa"/>
            <w:gridSpan w:val="8"/>
          </w:tcPr>
          <w:p w:rsidR="002E26DA" w:rsidRPr="0066077C" w:rsidRDefault="00C26749" w:rsidP="008E6880">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w:t>
            </w:r>
          </w:p>
        </w:tc>
        <w:tc>
          <w:tcPr>
            <w:tcW w:w="3120" w:type="dxa"/>
            <w:gridSpan w:val="7"/>
          </w:tcPr>
          <w:p w:rsidR="002E26DA" w:rsidRPr="0066077C" w:rsidRDefault="00BB55C4"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E26DA" w:rsidRPr="0066077C">
              <w:rPr>
                <w:rFonts w:ascii="Times New Roman" w:eastAsia="Times New Roman" w:hAnsi="Times New Roman" w:cs="Times New Roman"/>
                <w:sz w:val="24"/>
                <w:szCs w:val="24"/>
                <w:lang w:eastAsia="ru-RU"/>
              </w:rPr>
              <w:t>0</w:t>
            </w:r>
          </w:p>
        </w:tc>
      </w:tr>
      <w:tr w:rsidR="007B0D32" w:rsidRPr="0066077C" w:rsidTr="00EE42DE">
        <w:trPr>
          <w:gridAfter w:val="14"/>
          <w:wAfter w:w="3910" w:type="dxa"/>
        </w:trPr>
        <w:tc>
          <w:tcPr>
            <w:tcW w:w="8044" w:type="dxa"/>
            <w:gridSpan w:val="18"/>
          </w:tcPr>
          <w:p w:rsidR="002E26DA" w:rsidRPr="00BC1CCD" w:rsidRDefault="002E26DA" w:rsidP="009E3EF1">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Основы безопасности жизнедеятельности </w:t>
            </w:r>
          </w:p>
        </w:tc>
        <w:tc>
          <w:tcPr>
            <w:tcW w:w="3402" w:type="dxa"/>
            <w:gridSpan w:val="8"/>
          </w:tcPr>
          <w:p w:rsidR="002E26DA" w:rsidRPr="0066077C" w:rsidRDefault="002E26DA" w:rsidP="008E6880">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w:t>
            </w:r>
          </w:p>
        </w:tc>
        <w:tc>
          <w:tcPr>
            <w:tcW w:w="3120" w:type="dxa"/>
            <w:gridSpan w:val="7"/>
          </w:tcPr>
          <w:p w:rsidR="002E26DA" w:rsidRPr="0066077C" w:rsidRDefault="00BB55C4"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r>
      <w:tr w:rsidR="007B0D32" w:rsidRPr="0066077C" w:rsidTr="00EE42DE">
        <w:trPr>
          <w:gridAfter w:val="14"/>
          <w:wAfter w:w="3910" w:type="dxa"/>
        </w:trPr>
        <w:tc>
          <w:tcPr>
            <w:tcW w:w="8044" w:type="dxa"/>
            <w:gridSpan w:val="18"/>
          </w:tcPr>
          <w:p w:rsidR="002E26DA" w:rsidRPr="00BC1CCD" w:rsidRDefault="00396CF0" w:rsidP="009E3EF1">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Родной </w:t>
            </w:r>
            <w:r w:rsidR="002E26DA" w:rsidRPr="00BC1CCD">
              <w:rPr>
                <w:rFonts w:ascii="Times New Roman" w:eastAsia="Times New Roman" w:hAnsi="Times New Roman" w:cs="Times New Roman"/>
                <w:sz w:val="24"/>
                <w:szCs w:val="24"/>
                <w:lang w:eastAsia="ru-RU"/>
              </w:rPr>
              <w:t xml:space="preserve"> язык</w:t>
            </w:r>
            <w:r w:rsidRPr="00BC1CCD">
              <w:rPr>
                <w:rFonts w:ascii="Times New Roman" w:eastAsia="Times New Roman" w:hAnsi="Times New Roman" w:cs="Times New Roman"/>
                <w:sz w:val="24"/>
                <w:szCs w:val="24"/>
                <w:lang w:eastAsia="ru-RU"/>
              </w:rPr>
              <w:t xml:space="preserve"> и литература</w:t>
            </w:r>
          </w:p>
        </w:tc>
        <w:tc>
          <w:tcPr>
            <w:tcW w:w="3402" w:type="dxa"/>
            <w:gridSpan w:val="8"/>
          </w:tcPr>
          <w:p w:rsidR="002E26DA" w:rsidRPr="0066077C" w:rsidRDefault="00C26749" w:rsidP="008E6880">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w:t>
            </w:r>
          </w:p>
        </w:tc>
        <w:tc>
          <w:tcPr>
            <w:tcW w:w="3120" w:type="dxa"/>
            <w:gridSpan w:val="7"/>
          </w:tcPr>
          <w:p w:rsidR="002E26DA" w:rsidRPr="0066077C" w:rsidRDefault="00BB55C4"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r>
      <w:tr w:rsidR="007B0D32" w:rsidRPr="0066077C" w:rsidTr="00EE42DE">
        <w:trPr>
          <w:gridAfter w:val="14"/>
          <w:wAfter w:w="3910" w:type="dxa"/>
        </w:trPr>
        <w:tc>
          <w:tcPr>
            <w:tcW w:w="8044" w:type="dxa"/>
            <w:gridSpan w:val="18"/>
          </w:tcPr>
          <w:p w:rsidR="002E26DA" w:rsidRPr="00BC1CCD" w:rsidRDefault="002E26DA" w:rsidP="009E3EF1">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Информатика </w:t>
            </w:r>
          </w:p>
        </w:tc>
        <w:tc>
          <w:tcPr>
            <w:tcW w:w="3402" w:type="dxa"/>
            <w:gridSpan w:val="8"/>
          </w:tcPr>
          <w:p w:rsidR="002E26DA" w:rsidRPr="0066077C" w:rsidRDefault="002E26DA" w:rsidP="008E6880">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w:t>
            </w:r>
          </w:p>
        </w:tc>
        <w:tc>
          <w:tcPr>
            <w:tcW w:w="3120" w:type="dxa"/>
            <w:gridSpan w:val="7"/>
          </w:tcPr>
          <w:p w:rsidR="002E26DA" w:rsidRPr="0066077C" w:rsidRDefault="005A404C"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2E26DA" w:rsidRPr="0066077C">
              <w:rPr>
                <w:rFonts w:ascii="Times New Roman" w:eastAsia="Times New Roman" w:hAnsi="Times New Roman" w:cs="Times New Roman"/>
                <w:sz w:val="24"/>
                <w:szCs w:val="24"/>
                <w:lang w:eastAsia="ru-RU"/>
              </w:rPr>
              <w:t>0</w:t>
            </w:r>
          </w:p>
        </w:tc>
      </w:tr>
      <w:tr w:rsidR="007B0D32" w:rsidRPr="0066077C" w:rsidTr="00EE42DE">
        <w:trPr>
          <w:gridAfter w:val="14"/>
          <w:wAfter w:w="3910" w:type="dxa"/>
        </w:trPr>
        <w:tc>
          <w:tcPr>
            <w:tcW w:w="8044" w:type="dxa"/>
            <w:gridSpan w:val="18"/>
          </w:tcPr>
          <w:p w:rsidR="002E26DA" w:rsidRPr="00BC1CCD" w:rsidRDefault="00C26749" w:rsidP="009E3EF1">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Музыка </w:t>
            </w:r>
          </w:p>
        </w:tc>
        <w:tc>
          <w:tcPr>
            <w:tcW w:w="3402" w:type="dxa"/>
            <w:gridSpan w:val="8"/>
          </w:tcPr>
          <w:p w:rsidR="002E26DA" w:rsidRPr="0066077C" w:rsidRDefault="00C26749" w:rsidP="008E6880">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w:t>
            </w:r>
          </w:p>
        </w:tc>
        <w:tc>
          <w:tcPr>
            <w:tcW w:w="3120" w:type="dxa"/>
            <w:gridSpan w:val="7"/>
          </w:tcPr>
          <w:p w:rsidR="002E26DA" w:rsidRPr="0066077C" w:rsidRDefault="00BB55C4"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396CF0" w:rsidRPr="0066077C" w:rsidTr="00EE42DE">
        <w:trPr>
          <w:gridAfter w:val="14"/>
          <w:wAfter w:w="3910" w:type="dxa"/>
        </w:trPr>
        <w:tc>
          <w:tcPr>
            <w:tcW w:w="8044" w:type="dxa"/>
            <w:gridSpan w:val="18"/>
          </w:tcPr>
          <w:p w:rsidR="00396CF0" w:rsidRPr="00BC1CCD" w:rsidRDefault="00396CF0" w:rsidP="009E3EF1">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Химия </w:t>
            </w:r>
          </w:p>
        </w:tc>
        <w:tc>
          <w:tcPr>
            <w:tcW w:w="3402" w:type="dxa"/>
            <w:gridSpan w:val="8"/>
          </w:tcPr>
          <w:p w:rsidR="00396CF0" w:rsidRPr="0066077C" w:rsidRDefault="00396CF0"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20" w:type="dxa"/>
            <w:gridSpan w:val="7"/>
          </w:tcPr>
          <w:p w:rsidR="00396CF0" w:rsidRPr="0066077C" w:rsidRDefault="00BB55C4"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r>
      <w:tr w:rsidR="00396CF0" w:rsidRPr="0066077C" w:rsidTr="00EE42DE">
        <w:trPr>
          <w:gridAfter w:val="14"/>
          <w:wAfter w:w="3910" w:type="dxa"/>
        </w:trPr>
        <w:tc>
          <w:tcPr>
            <w:tcW w:w="8044" w:type="dxa"/>
            <w:gridSpan w:val="18"/>
          </w:tcPr>
          <w:p w:rsidR="00396CF0" w:rsidRPr="00BC1CCD" w:rsidRDefault="00396CF0" w:rsidP="009E3EF1">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Биология </w:t>
            </w:r>
          </w:p>
        </w:tc>
        <w:tc>
          <w:tcPr>
            <w:tcW w:w="3402" w:type="dxa"/>
            <w:gridSpan w:val="8"/>
          </w:tcPr>
          <w:p w:rsidR="00396CF0" w:rsidRDefault="00396CF0"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20" w:type="dxa"/>
            <w:gridSpan w:val="7"/>
          </w:tcPr>
          <w:p w:rsidR="00396CF0" w:rsidRDefault="00BC32CE"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396CF0" w:rsidRPr="0066077C" w:rsidTr="00EE42DE">
        <w:trPr>
          <w:gridAfter w:val="14"/>
          <w:wAfter w:w="3910" w:type="dxa"/>
        </w:trPr>
        <w:tc>
          <w:tcPr>
            <w:tcW w:w="8044" w:type="dxa"/>
            <w:gridSpan w:val="18"/>
          </w:tcPr>
          <w:p w:rsidR="00396CF0" w:rsidRPr="00BC1CCD" w:rsidRDefault="00396CF0" w:rsidP="009E3EF1">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Физика </w:t>
            </w:r>
          </w:p>
        </w:tc>
        <w:tc>
          <w:tcPr>
            <w:tcW w:w="3402" w:type="dxa"/>
            <w:gridSpan w:val="8"/>
          </w:tcPr>
          <w:p w:rsidR="00396CF0" w:rsidRDefault="00692466"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20" w:type="dxa"/>
            <w:gridSpan w:val="7"/>
          </w:tcPr>
          <w:p w:rsidR="00396CF0" w:rsidRDefault="00FD5E94"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692466" w:rsidRPr="0066077C" w:rsidTr="00EE42DE">
        <w:trPr>
          <w:gridAfter w:val="14"/>
          <w:wAfter w:w="3910" w:type="dxa"/>
        </w:trPr>
        <w:tc>
          <w:tcPr>
            <w:tcW w:w="8044" w:type="dxa"/>
            <w:gridSpan w:val="18"/>
          </w:tcPr>
          <w:p w:rsidR="00692466" w:rsidRPr="00BC1CCD" w:rsidRDefault="00692466" w:rsidP="009E3EF1">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Технология </w:t>
            </w:r>
          </w:p>
        </w:tc>
        <w:tc>
          <w:tcPr>
            <w:tcW w:w="3402" w:type="dxa"/>
            <w:gridSpan w:val="8"/>
          </w:tcPr>
          <w:p w:rsidR="00692466" w:rsidRDefault="000D6AE0"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20" w:type="dxa"/>
            <w:gridSpan w:val="7"/>
          </w:tcPr>
          <w:p w:rsidR="00692466" w:rsidRDefault="00FD5E94"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0D6AE0" w:rsidRPr="0066077C" w:rsidTr="00EE42DE">
        <w:trPr>
          <w:gridAfter w:val="14"/>
          <w:wAfter w:w="3910" w:type="dxa"/>
        </w:trPr>
        <w:tc>
          <w:tcPr>
            <w:tcW w:w="8044" w:type="dxa"/>
            <w:gridSpan w:val="18"/>
          </w:tcPr>
          <w:p w:rsidR="000D6AE0" w:rsidRPr="00BC1CCD" w:rsidRDefault="000D6AE0" w:rsidP="009E3EF1">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Мастерская</w:t>
            </w:r>
          </w:p>
        </w:tc>
        <w:tc>
          <w:tcPr>
            <w:tcW w:w="3402" w:type="dxa"/>
            <w:gridSpan w:val="8"/>
          </w:tcPr>
          <w:p w:rsidR="000D6AE0" w:rsidRDefault="000D6AE0"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20" w:type="dxa"/>
            <w:gridSpan w:val="7"/>
          </w:tcPr>
          <w:p w:rsidR="000D6AE0" w:rsidRDefault="000D6AE0"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5B1DF4" w:rsidRPr="0066077C" w:rsidTr="00EE42DE">
        <w:trPr>
          <w:gridAfter w:val="14"/>
          <w:wAfter w:w="3910" w:type="dxa"/>
        </w:trPr>
        <w:tc>
          <w:tcPr>
            <w:tcW w:w="8044" w:type="dxa"/>
            <w:gridSpan w:val="18"/>
          </w:tcPr>
          <w:p w:rsidR="005B1DF4" w:rsidRPr="00BC1CCD" w:rsidRDefault="005B1DF4" w:rsidP="009E3EF1">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География </w:t>
            </w:r>
          </w:p>
        </w:tc>
        <w:tc>
          <w:tcPr>
            <w:tcW w:w="3402" w:type="dxa"/>
            <w:gridSpan w:val="8"/>
          </w:tcPr>
          <w:p w:rsidR="005B1DF4" w:rsidRDefault="005B1DF4"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20" w:type="dxa"/>
            <w:gridSpan w:val="7"/>
          </w:tcPr>
          <w:p w:rsidR="005B1DF4" w:rsidRDefault="00BB55C4"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B1DF4">
              <w:rPr>
                <w:rFonts w:ascii="Times New Roman" w:eastAsia="Times New Roman" w:hAnsi="Times New Roman" w:cs="Times New Roman"/>
                <w:sz w:val="24"/>
                <w:szCs w:val="24"/>
                <w:lang w:eastAsia="ru-RU"/>
              </w:rPr>
              <w:t>0</w:t>
            </w:r>
          </w:p>
        </w:tc>
      </w:tr>
      <w:tr w:rsidR="005A404C" w:rsidRPr="0066077C" w:rsidTr="00EE42DE">
        <w:trPr>
          <w:gridAfter w:val="14"/>
          <w:wAfter w:w="3910" w:type="dxa"/>
        </w:trPr>
        <w:tc>
          <w:tcPr>
            <w:tcW w:w="8044" w:type="dxa"/>
            <w:gridSpan w:val="18"/>
          </w:tcPr>
          <w:p w:rsidR="005A404C" w:rsidRDefault="005A404C" w:rsidP="009E3EF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Спортивный зал</w:t>
            </w:r>
          </w:p>
        </w:tc>
        <w:tc>
          <w:tcPr>
            <w:tcW w:w="3402" w:type="dxa"/>
            <w:gridSpan w:val="8"/>
          </w:tcPr>
          <w:p w:rsidR="005A404C" w:rsidRDefault="005A404C"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20" w:type="dxa"/>
            <w:gridSpan w:val="7"/>
          </w:tcPr>
          <w:p w:rsidR="005A404C" w:rsidRDefault="00FD5E94" w:rsidP="008E68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772" w:type="dxa"/>
          <w:trHeight w:val="255"/>
        </w:trPr>
        <w:tc>
          <w:tcPr>
            <w:tcW w:w="14566" w:type="dxa"/>
            <w:gridSpan w:val="33"/>
            <w:tcBorders>
              <w:top w:val="nil"/>
              <w:left w:val="nil"/>
              <w:bottom w:val="nil"/>
              <w:right w:val="nil"/>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b/>
                <w:bCs/>
                <w:sz w:val="24"/>
                <w:szCs w:val="24"/>
              </w:rPr>
            </w:pPr>
            <w:r w:rsidRPr="0066077C">
              <w:rPr>
                <w:rFonts w:ascii="Times New Roman" w:eastAsia="Calibri" w:hAnsi="Times New Roman" w:cs="Times New Roman"/>
                <w:b/>
                <w:bCs/>
                <w:sz w:val="24"/>
                <w:szCs w:val="24"/>
              </w:rPr>
              <w:t>Химия</w:t>
            </w:r>
          </w:p>
        </w:tc>
        <w:tc>
          <w:tcPr>
            <w:tcW w:w="1138" w:type="dxa"/>
            <w:gridSpan w:val="11"/>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772" w:type="dxa"/>
          <w:trHeight w:val="420"/>
        </w:trPr>
        <w:tc>
          <w:tcPr>
            <w:tcW w:w="30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кол-во кабинетов</w:t>
            </w:r>
          </w:p>
        </w:tc>
        <w:tc>
          <w:tcPr>
            <w:tcW w:w="2837" w:type="dxa"/>
            <w:gridSpan w:val="4"/>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 xml:space="preserve">оснащенность кабинета </w:t>
            </w:r>
          </w:p>
        </w:tc>
        <w:tc>
          <w:tcPr>
            <w:tcW w:w="3548" w:type="dxa"/>
            <w:gridSpan w:val="12"/>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демонстрационное оборудов</w:t>
            </w:r>
            <w:r w:rsidRPr="0066077C">
              <w:rPr>
                <w:rFonts w:ascii="Times New Roman" w:eastAsia="Calibri" w:hAnsi="Times New Roman" w:cs="Times New Roman"/>
                <w:sz w:val="24"/>
                <w:szCs w:val="24"/>
              </w:rPr>
              <w:t>а</w:t>
            </w:r>
            <w:r w:rsidRPr="0066077C">
              <w:rPr>
                <w:rFonts w:ascii="Times New Roman" w:eastAsia="Calibri" w:hAnsi="Times New Roman" w:cs="Times New Roman"/>
                <w:sz w:val="24"/>
                <w:szCs w:val="24"/>
              </w:rPr>
              <w:t xml:space="preserve">ние </w:t>
            </w:r>
          </w:p>
        </w:tc>
        <w:tc>
          <w:tcPr>
            <w:tcW w:w="3260" w:type="dxa"/>
            <w:gridSpan w:val="8"/>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 xml:space="preserve">лабораторное оборудование </w:t>
            </w:r>
          </w:p>
        </w:tc>
        <w:tc>
          <w:tcPr>
            <w:tcW w:w="1844" w:type="dxa"/>
            <w:gridSpan w:val="5"/>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 xml:space="preserve">хим. Реактивы </w:t>
            </w:r>
          </w:p>
        </w:tc>
        <w:tc>
          <w:tcPr>
            <w:tcW w:w="1138" w:type="dxa"/>
            <w:gridSpan w:val="11"/>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772" w:type="dxa"/>
          <w:trHeight w:val="255"/>
        </w:trPr>
        <w:tc>
          <w:tcPr>
            <w:tcW w:w="3077" w:type="dxa"/>
            <w:gridSpan w:val="4"/>
            <w:tcBorders>
              <w:top w:val="nil"/>
              <w:left w:val="single" w:sz="4" w:space="0" w:color="auto"/>
              <w:bottom w:val="single" w:sz="4" w:space="0" w:color="auto"/>
              <w:right w:val="single" w:sz="4" w:space="0" w:color="auto"/>
            </w:tcBorders>
            <w:shd w:val="clear" w:color="auto" w:fill="auto"/>
            <w:vAlign w:val="center"/>
            <w:hideMark/>
          </w:tcPr>
          <w:p w:rsidR="002E26DA" w:rsidRPr="0066077C" w:rsidRDefault="00A029A7" w:rsidP="009E3E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37" w:type="dxa"/>
            <w:gridSpan w:val="4"/>
            <w:tcBorders>
              <w:top w:val="single" w:sz="4" w:space="0" w:color="auto"/>
              <w:left w:val="nil"/>
              <w:bottom w:val="single" w:sz="4" w:space="0" w:color="auto"/>
              <w:right w:val="single" w:sz="4" w:space="0" w:color="000000"/>
            </w:tcBorders>
            <w:shd w:val="clear" w:color="auto" w:fill="auto"/>
            <w:vAlign w:val="center"/>
            <w:hideMark/>
          </w:tcPr>
          <w:p w:rsidR="002E26DA" w:rsidRPr="0066077C" w:rsidRDefault="00BB55C4" w:rsidP="009E3E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5B1DF4">
              <w:rPr>
                <w:rFonts w:ascii="Times New Roman" w:eastAsia="Calibri" w:hAnsi="Times New Roman" w:cs="Times New Roman"/>
                <w:sz w:val="24"/>
                <w:szCs w:val="24"/>
              </w:rPr>
              <w:t>0</w:t>
            </w:r>
            <w:r w:rsidR="00162DF6">
              <w:rPr>
                <w:rFonts w:ascii="Times New Roman" w:eastAsia="Calibri" w:hAnsi="Times New Roman" w:cs="Times New Roman"/>
                <w:sz w:val="24"/>
                <w:szCs w:val="24"/>
              </w:rPr>
              <w:t>%</w:t>
            </w:r>
          </w:p>
        </w:tc>
        <w:tc>
          <w:tcPr>
            <w:tcW w:w="3548" w:type="dxa"/>
            <w:gridSpan w:val="12"/>
            <w:tcBorders>
              <w:top w:val="nil"/>
              <w:left w:val="nil"/>
              <w:bottom w:val="single" w:sz="4" w:space="0" w:color="auto"/>
              <w:right w:val="single" w:sz="4" w:space="0" w:color="auto"/>
            </w:tcBorders>
            <w:shd w:val="clear" w:color="auto" w:fill="auto"/>
            <w:vAlign w:val="center"/>
            <w:hideMark/>
          </w:tcPr>
          <w:p w:rsidR="002E26DA" w:rsidRPr="0066077C" w:rsidRDefault="00BB55C4" w:rsidP="009E3E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5B1DF4">
              <w:rPr>
                <w:rFonts w:ascii="Times New Roman" w:eastAsia="Calibri" w:hAnsi="Times New Roman" w:cs="Times New Roman"/>
                <w:sz w:val="24"/>
                <w:szCs w:val="24"/>
              </w:rPr>
              <w:t>0</w:t>
            </w:r>
            <w:r w:rsidR="00162DF6">
              <w:rPr>
                <w:rFonts w:ascii="Times New Roman" w:eastAsia="Calibri" w:hAnsi="Times New Roman" w:cs="Times New Roman"/>
                <w:sz w:val="24"/>
                <w:szCs w:val="24"/>
              </w:rPr>
              <w:t>%</w:t>
            </w:r>
          </w:p>
        </w:tc>
        <w:tc>
          <w:tcPr>
            <w:tcW w:w="3260" w:type="dxa"/>
            <w:gridSpan w:val="8"/>
            <w:tcBorders>
              <w:top w:val="nil"/>
              <w:left w:val="nil"/>
              <w:bottom w:val="single" w:sz="4" w:space="0" w:color="auto"/>
              <w:right w:val="single" w:sz="4" w:space="0" w:color="auto"/>
            </w:tcBorders>
            <w:shd w:val="clear" w:color="auto" w:fill="auto"/>
            <w:vAlign w:val="center"/>
            <w:hideMark/>
          </w:tcPr>
          <w:p w:rsidR="002E26DA" w:rsidRPr="0066077C" w:rsidRDefault="00BB55C4" w:rsidP="009E3E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5B1DF4">
              <w:rPr>
                <w:rFonts w:ascii="Times New Roman" w:eastAsia="Calibri" w:hAnsi="Times New Roman" w:cs="Times New Roman"/>
                <w:sz w:val="24"/>
                <w:szCs w:val="24"/>
              </w:rPr>
              <w:t>0</w:t>
            </w:r>
            <w:r w:rsidR="00162DF6">
              <w:rPr>
                <w:rFonts w:ascii="Times New Roman" w:eastAsia="Calibri" w:hAnsi="Times New Roman" w:cs="Times New Roman"/>
                <w:sz w:val="24"/>
                <w:szCs w:val="24"/>
              </w:rPr>
              <w:t>%</w:t>
            </w:r>
          </w:p>
        </w:tc>
        <w:tc>
          <w:tcPr>
            <w:tcW w:w="1844" w:type="dxa"/>
            <w:gridSpan w:val="5"/>
            <w:tcBorders>
              <w:top w:val="nil"/>
              <w:left w:val="nil"/>
              <w:bottom w:val="single" w:sz="4" w:space="0" w:color="auto"/>
              <w:right w:val="single" w:sz="4" w:space="0" w:color="auto"/>
            </w:tcBorders>
            <w:shd w:val="clear" w:color="auto" w:fill="auto"/>
            <w:vAlign w:val="center"/>
            <w:hideMark/>
          </w:tcPr>
          <w:p w:rsidR="002E26DA" w:rsidRPr="0066077C" w:rsidRDefault="00BB55C4" w:rsidP="009E3E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5B1DF4">
              <w:rPr>
                <w:rFonts w:ascii="Times New Roman" w:eastAsia="Calibri" w:hAnsi="Times New Roman" w:cs="Times New Roman"/>
                <w:sz w:val="24"/>
                <w:szCs w:val="24"/>
              </w:rPr>
              <w:t>0</w:t>
            </w:r>
            <w:r w:rsidR="00162DF6">
              <w:rPr>
                <w:rFonts w:ascii="Times New Roman" w:eastAsia="Calibri" w:hAnsi="Times New Roman" w:cs="Times New Roman"/>
                <w:sz w:val="24"/>
                <w:szCs w:val="24"/>
              </w:rPr>
              <w:t>%</w:t>
            </w:r>
          </w:p>
        </w:tc>
        <w:tc>
          <w:tcPr>
            <w:tcW w:w="1138" w:type="dxa"/>
            <w:gridSpan w:val="11"/>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772" w:type="dxa"/>
          <w:trHeight w:val="255"/>
        </w:trPr>
        <w:tc>
          <w:tcPr>
            <w:tcW w:w="3077" w:type="dxa"/>
            <w:gridSpan w:val="4"/>
            <w:tcBorders>
              <w:top w:val="nil"/>
              <w:left w:val="nil"/>
              <w:bottom w:val="nil"/>
              <w:right w:val="nil"/>
            </w:tcBorders>
            <w:shd w:val="clear" w:color="auto" w:fill="auto"/>
            <w:noWrap/>
            <w:vAlign w:val="bottom"/>
            <w:hideMark/>
          </w:tcPr>
          <w:p w:rsidR="002E26DA" w:rsidRPr="0066077C" w:rsidRDefault="00B90DC3"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b/>
                <w:bCs/>
                <w:sz w:val="24"/>
                <w:szCs w:val="24"/>
              </w:rPr>
              <w:t>Биология</w:t>
            </w:r>
          </w:p>
        </w:tc>
        <w:tc>
          <w:tcPr>
            <w:tcW w:w="3856" w:type="dxa"/>
            <w:gridSpan w:val="7"/>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439" w:type="dxa"/>
            <w:gridSpan w:val="2"/>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40" w:type="dxa"/>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1850" w:type="dxa"/>
            <w:gridSpan w:val="6"/>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3260" w:type="dxa"/>
            <w:gridSpan w:val="8"/>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1844" w:type="dxa"/>
            <w:gridSpan w:val="5"/>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1138" w:type="dxa"/>
            <w:gridSpan w:val="11"/>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15" w:type="dxa"/>
          <w:trHeight w:val="255"/>
        </w:trPr>
        <w:tc>
          <w:tcPr>
            <w:tcW w:w="15447" w:type="dxa"/>
            <w:gridSpan w:val="40"/>
            <w:tcBorders>
              <w:top w:val="nil"/>
              <w:left w:val="nil"/>
              <w:bottom w:val="nil"/>
              <w:right w:val="nil"/>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b/>
                <w:bCs/>
                <w:sz w:val="24"/>
                <w:szCs w:val="24"/>
              </w:rPr>
            </w:pPr>
          </w:p>
        </w:tc>
        <w:tc>
          <w:tcPr>
            <w:tcW w:w="1114" w:type="dxa"/>
            <w:gridSpan w:val="6"/>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772" w:type="dxa"/>
          <w:trHeight w:val="635"/>
        </w:trPr>
        <w:tc>
          <w:tcPr>
            <w:tcW w:w="2657" w:type="dxa"/>
            <w:gridSpan w:val="3"/>
            <w:tcBorders>
              <w:top w:val="single" w:sz="4" w:space="0" w:color="auto"/>
              <w:left w:val="single" w:sz="4" w:space="0" w:color="auto"/>
              <w:bottom w:val="single" w:sz="4" w:space="0" w:color="auto"/>
              <w:right w:val="single" w:sz="4" w:space="0" w:color="auto"/>
            </w:tcBorders>
            <w:shd w:val="clear" w:color="auto" w:fill="auto"/>
            <w:hideMark/>
          </w:tcPr>
          <w:p w:rsidR="002E26DA" w:rsidRPr="0066077C" w:rsidRDefault="002E26DA"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кол-во кабинетов</w:t>
            </w:r>
          </w:p>
        </w:tc>
        <w:tc>
          <w:tcPr>
            <w:tcW w:w="1841" w:type="dxa"/>
            <w:gridSpan w:val="2"/>
            <w:tcBorders>
              <w:top w:val="single" w:sz="4" w:space="0" w:color="auto"/>
              <w:left w:val="nil"/>
              <w:bottom w:val="single" w:sz="4" w:space="0" w:color="auto"/>
              <w:right w:val="single" w:sz="4" w:space="0" w:color="auto"/>
            </w:tcBorders>
            <w:shd w:val="clear" w:color="auto" w:fill="auto"/>
            <w:hideMark/>
          </w:tcPr>
          <w:p w:rsidR="002E26DA" w:rsidRPr="0066077C" w:rsidRDefault="002E26DA"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оснащенность кабинета (</w:t>
            </w:r>
            <w:proofErr w:type="gramStart"/>
            <w:r w:rsidRPr="0066077C">
              <w:rPr>
                <w:rFonts w:ascii="Times New Roman" w:hAnsi="Times New Roman" w:cs="Times New Roman"/>
                <w:sz w:val="24"/>
                <w:szCs w:val="24"/>
              </w:rPr>
              <w:t>в</w:t>
            </w:r>
            <w:proofErr w:type="gramEnd"/>
            <w:r w:rsidRPr="0066077C">
              <w:rPr>
                <w:rFonts w:ascii="Times New Roman" w:hAnsi="Times New Roman" w:cs="Times New Roman"/>
                <w:sz w:val="24"/>
                <w:szCs w:val="24"/>
              </w:rPr>
              <w:t>%)</w:t>
            </w:r>
          </w:p>
        </w:tc>
        <w:tc>
          <w:tcPr>
            <w:tcW w:w="3546" w:type="dxa"/>
            <w:gridSpan w:val="13"/>
            <w:tcBorders>
              <w:top w:val="single" w:sz="4" w:space="0" w:color="auto"/>
              <w:left w:val="nil"/>
              <w:bottom w:val="single" w:sz="4" w:space="0" w:color="auto"/>
              <w:right w:val="single" w:sz="4" w:space="0" w:color="auto"/>
            </w:tcBorders>
            <w:shd w:val="clear" w:color="auto" w:fill="auto"/>
            <w:hideMark/>
          </w:tcPr>
          <w:p w:rsidR="002E26DA" w:rsidRPr="0066077C" w:rsidRDefault="002E26DA"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демонстрационное оборудование (ботаника -5-6 </w:t>
            </w:r>
            <w:proofErr w:type="spellStart"/>
            <w:r w:rsidRPr="0066077C">
              <w:rPr>
                <w:rFonts w:ascii="Times New Roman" w:hAnsi="Times New Roman" w:cs="Times New Roman"/>
                <w:sz w:val="24"/>
                <w:szCs w:val="24"/>
              </w:rPr>
              <w:t>кл</w:t>
            </w:r>
            <w:proofErr w:type="spellEnd"/>
            <w:r w:rsidRPr="0066077C">
              <w:rPr>
                <w:rFonts w:ascii="Times New Roman" w:hAnsi="Times New Roman" w:cs="Times New Roman"/>
                <w:sz w:val="24"/>
                <w:szCs w:val="24"/>
              </w:rPr>
              <w:t>.) (</w:t>
            </w:r>
            <w:proofErr w:type="gramStart"/>
            <w:r w:rsidRPr="0066077C">
              <w:rPr>
                <w:rFonts w:ascii="Times New Roman" w:hAnsi="Times New Roman" w:cs="Times New Roman"/>
                <w:sz w:val="24"/>
                <w:szCs w:val="24"/>
              </w:rPr>
              <w:t>в</w:t>
            </w:r>
            <w:proofErr w:type="gramEnd"/>
            <w:r w:rsidRPr="0066077C">
              <w:rPr>
                <w:rFonts w:ascii="Times New Roman" w:hAnsi="Times New Roman" w:cs="Times New Roman"/>
                <w:sz w:val="24"/>
                <w:szCs w:val="24"/>
              </w:rPr>
              <w:t xml:space="preserve"> %)</w:t>
            </w:r>
          </w:p>
        </w:tc>
        <w:tc>
          <w:tcPr>
            <w:tcW w:w="3687" w:type="dxa"/>
            <w:gridSpan w:val="9"/>
            <w:tcBorders>
              <w:top w:val="single" w:sz="4" w:space="0" w:color="auto"/>
              <w:left w:val="nil"/>
              <w:bottom w:val="single" w:sz="4" w:space="0" w:color="auto"/>
              <w:right w:val="single" w:sz="4" w:space="0" w:color="auto"/>
            </w:tcBorders>
            <w:shd w:val="clear" w:color="auto" w:fill="auto"/>
            <w:hideMark/>
          </w:tcPr>
          <w:p w:rsidR="002E26DA" w:rsidRPr="0066077C" w:rsidRDefault="002E26DA"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демонстрационное оборудование (зоология - 7 класс) (</w:t>
            </w:r>
            <w:proofErr w:type="gramStart"/>
            <w:r w:rsidRPr="0066077C">
              <w:rPr>
                <w:rFonts w:ascii="Times New Roman" w:hAnsi="Times New Roman" w:cs="Times New Roman"/>
                <w:sz w:val="24"/>
                <w:szCs w:val="24"/>
              </w:rPr>
              <w:t>в</w:t>
            </w:r>
            <w:proofErr w:type="gramEnd"/>
            <w:r w:rsidRPr="0066077C">
              <w:rPr>
                <w:rFonts w:ascii="Times New Roman" w:hAnsi="Times New Roman" w:cs="Times New Roman"/>
                <w:sz w:val="24"/>
                <w:szCs w:val="24"/>
              </w:rPr>
              <w:t xml:space="preserve"> %)</w:t>
            </w:r>
          </w:p>
        </w:tc>
        <w:tc>
          <w:tcPr>
            <w:tcW w:w="2835" w:type="dxa"/>
            <w:gridSpan w:val="6"/>
            <w:tcBorders>
              <w:top w:val="single" w:sz="4" w:space="0" w:color="auto"/>
              <w:left w:val="nil"/>
              <w:bottom w:val="single" w:sz="4" w:space="0" w:color="auto"/>
              <w:right w:val="single" w:sz="4" w:space="0" w:color="auto"/>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демонстрационное об</w:t>
            </w:r>
            <w:r w:rsidRPr="0066077C">
              <w:rPr>
                <w:rFonts w:ascii="Times New Roman" w:eastAsia="Calibri" w:hAnsi="Times New Roman" w:cs="Times New Roman"/>
                <w:sz w:val="24"/>
                <w:szCs w:val="24"/>
              </w:rPr>
              <w:t>о</w:t>
            </w:r>
            <w:r w:rsidRPr="0066077C">
              <w:rPr>
                <w:rFonts w:ascii="Times New Roman" w:eastAsia="Calibri" w:hAnsi="Times New Roman" w:cs="Times New Roman"/>
                <w:sz w:val="24"/>
                <w:szCs w:val="24"/>
              </w:rPr>
              <w:t>рудование (анато</w:t>
            </w:r>
            <w:r w:rsidR="0043721F" w:rsidRPr="0066077C">
              <w:rPr>
                <w:rFonts w:ascii="Times New Roman" w:eastAsia="Calibri" w:hAnsi="Times New Roman" w:cs="Times New Roman"/>
                <w:sz w:val="24"/>
                <w:szCs w:val="24"/>
              </w:rPr>
              <w:t xml:space="preserve">мия - 8-9 </w:t>
            </w:r>
            <w:proofErr w:type="spellStart"/>
            <w:r w:rsidR="0043721F" w:rsidRPr="0066077C">
              <w:rPr>
                <w:rFonts w:ascii="Times New Roman" w:eastAsia="Calibri" w:hAnsi="Times New Roman" w:cs="Times New Roman"/>
                <w:sz w:val="24"/>
                <w:szCs w:val="24"/>
              </w:rPr>
              <w:t>кл</w:t>
            </w:r>
            <w:proofErr w:type="spellEnd"/>
            <w:r w:rsidR="0043721F" w:rsidRPr="0066077C">
              <w:rPr>
                <w:rFonts w:ascii="Times New Roman" w:eastAsia="Calibri" w:hAnsi="Times New Roman" w:cs="Times New Roman"/>
                <w:sz w:val="24"/>
                <w:szCs w:val="24"/>
              </w:rPr>
              <w:t xml:space="preserve">.)  </w:t>
            </w:r>
            <w:r w:rsidRPr="0066077C">
              <w:rPr>
                <w:rFonts w:ascii="Times New Roman" w:eastAsia="Calibri" w:hAnsi="Times New Roman" w:cs="Times New Roman"/>
                <w:sz w:val="24"/>
                <w:szCs w:val="24"/>
              </w:rPr>
              <w:t xml:space="preserve"> (</w:t>
            </w:r>
            <w:proofErr w:type="gramStart"/>
            <w:r w:rsidRPr="0066077C">
              <w:rPr>
                <w:rFonts w:ascii="Times New Roman" w:eastAsia="Calibri" w:hAnsi="Times New Roman" w:cs="Times New Roman"/>
                <w:sz w:val="24"/>
                <w:szCs w:val="24"/>
              </w:rPr>
              <w:t>в</w:t>
            </w:r>
            <w:proofErr w:type="gramEnd"/>
            <w:r w:rsidRPr="0066077C">
              <w:rPr>
                <w:rFonts w:ascii="Times New Roman" w:eastAsia="Calibri" w:hAnsi="Times New Roman" w:cs="Times New Roman"/>
                <w:sz w:val="24"/>
                <w:szCs w:val="24"/>
              </w:rPr>
              <w:t xml:space="preserve"> %)</w:t>
            </w:r>
          </w:p>
        </w:tc>
        <w:tc>
          <w:tcPr>
            <w:tcW w:w="1138" w:type="dxa"/>
            <w:gridSpan w:val="11"/>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772" w:type="dxa"/>
          <w:trHeight w:val="255"/>
        </w:trPr>
        <w:tc>
          <w:tcPr>
            <w:tcW w:w="2657" w:type="dxa"/>
            <w:gridSpan w:val="3"/>
            <w:tcBorders>
              <w:top w:val="nil"/>
              <w:left w:val="single" w:sz="4" w:space="0" w:color="auto"/>
              <w:bottom w:val="single" w:sz="4" w:space="0" w:color="auto"/>
              <w:right w:val="single" w:sz="4" w:space="0" w:color="auto"/>
            </w:tcBorders>
            <w:shd w:val="clear" w:color="auto" w:fill="auto"/>
            <w:hideMark/>
          </w:tcPr>
          <w:p w:rsidR="002E26DA" w:rsidRPr="0066077C" w:rsidRDefault="00A029A7" w:rsidP="009E3EF1">
            <w:pPr>
              <w:pStyle w:val="afc"/>
              <w:jc w:val="both"/>
              <w:rPr>
                <w:rFonts w:ascii="Times New Roman" w:hAnsi="Times New Roman" w:cs="Times New Roman"/>
                <w:sz w:val="24"/>
                <w:szCs w:val="24"/>
              </w:rPr>
            </w:pPr>
            <w:r>
              <w:rPr>
                <w:rFonts w:ascii="Times New Roman" w:hAnsi="Times New Roman" w:cs="Times New Roman"/>
                <w:sz w:val="24"/>
                <w:szCs w:val="24"/>
              </w:rPr>
              <w:t>1</w:t>
            </w:r>
          </w:p>
        </w:tc>
        <w:tc>
          <w:tcPr>
            <w:tcW w:w="1841" w:type="dxa"/>
            <w:gridSpan w:val="2"/>
            <w:tcBorders>
              <w:top w:val="single" w:sz="4" w:space="0" w:color="auto"/>
              <w:left w:val="nil"/>
              <w:bottom w:val="single" w:sz="4" w:space="0" w:color="auto"/>
              <w:right w:val="single" w:sz="4" w:space="0" w:color="000000"/>
            </w:tcBorders>
            <w:shd w:val="clear" w:color="auto" w:fill="auto"/>
            <w:hideMark/>
          </w:tcPr>
          <w:p w:rsidR="002E26DA" w:rsidRPr="0066077C" w:rsidRDefault="00BC32CE" w:rsidP="009E3EF1">
            <w:pPr>
              <w:pStyle w:val="afc"/>
              <w:jc w:val="both"/>
              <w:rPr>
                <w:rFonts w:ascii="Times New Roman" w:hAnsi="Times New Roman" w:cs="Times New Roman"/>
                <w:sz w:val="24"/>
                <w:szCs w:val="24"/>
              </w:rPr>
            </w:pPr>
            <w:r>
              <w:rPr>
                <w:rFonts w:ascii="Times New Roman" w:hAnsi="Times New Roman" w:cs="Times New Roman"/>
                <w:sz w:val="24"/>
                <w:szCs w:val="24"/>
              </w:rPr>
              <w:t>19</w:t>
            </w:r>
          </w:p>
        </w:tc>
        <w:tc>
          <w:tcPr>
            <w:tcW w:w="3546" w:type="dxa"/>
            <w:gridSpan w:val="13"/>
            <w:tcBorders>
              <w:top w:val="nil"/>
              <w:left w:val="nil"/>
              <w:bottom w:val="single" w:sz="4" w:space="0" w:color="auto"/>
              <w:right w:val="single" w:sz="4" w:space="0" w:color="auto"/>
            </w:tcBorders>
            <w:shd w:val="clear" w:color="auto" w:fill="auto"/>
            <w:hideMark/>
          </w:tcPr>
          <w:p w:rsidR="002E26DA" w:rsidRPr="0066077C" w:rsidRDefault="00A029A7" w:rsidP="009E3EF1">
            <w:pPr>
              <w:pStyle w:val="afc"/>
              <w:jc w:val="both"/>
              <w:rPr>
                <w:rFonts w:ascii="Times New Roman" w:hAnsi="Times New Roman" w:cs="Times New Roman"/>
                <w:sz w:val="24"/>
                <w:szCs w:val="24"/>
              </w:rPr>
            </w:pPr>
            <w:r>
              <w:rPr>
                <w:rFonts w:ascii="Times New Roman" w:hAnsi="Times New Roman" w:cs="Times New Roman"/>
                <w:sz w:val="24"/>
                <w:szCs w:val="24"/>
              </w:rPr>
              <w:t>19</w:t>
            </w:r>
          </w:p>
        </w:tc>
        <w:tc>
          <w:tcPr>
            <w:tcW w:w="3687" w:type="dxa"/>
            <w:gridSpan w:val="9"/>
            <w:tcBorders>
              <w:top w:val="nil"/>
              <w:left w:val="nil"/>
              <w:bottom w:val="single" w:sz="4" w:space="0" w:color="auto"/>
              <w:right w:val="single" w:sz="4" w:space="0" w:color="auto"/>
            </w:tcBorders>
            <w:shd w:val="clear" w:color="auto" w:fill="auto"/>
            <w:hideMark/>
          </w:tcPr>
          <w:p w:rsidR="002E26DA" w:rsidRPr="0066077C" w:rsidRDefault="00A029A7" w:rsidP="009E3EF1">
            <w:pPr>
              <w:pStyle w:val="afc"/>
              <w:jc w:val="both"/>
              <w:rPr>
                <w:rFonts w:ascii="Times New Roman" w:hAnsi="Times New Roman" w:cs="Times New Roman"/>
                <w:sz w:val="24"/>
                <w:szCs w:val="24"/>
              </w:rPr>
            </w:pPr>
            <w:r>
              <w:rPr>
                <w:rFonts w:ascii="Times New Roman" w:hAnsi="Times New Roman" w:cs="Times New Roman"/>
                <w:sz w:val="24"/>
                <w:szCs w:val="24"/>
              </w:rPr>
              <w:t>19</w:t>
            </w:r>
          </w:p>
        </w:tc>
        <w:tc>
          <w:tcPr>
            <w:tcW w:w="2835" w:type="dxa"/>
            <w:gridSpan w:val="6"/>
            <w:tcBorders>
              <w:top w:val="nil"/>
              <w:left w:val="nil"/>
              <w:bottom w:val="single" w:sz="4" w:space="0" w:color="auto"/>
              <w:right w:val="single" w:sz="4" w:space="0" w:color="auto"/>
            </w:tcBorders>
            <w:shd w:val="clear" w:color="auto" w:fill="auto"/>
            <w:vAlign w:val="center"/>
            <w:hideMark/>
          </w:tcPr>
          <w:p w:rsidR="002E26DA" w:rsidRPr="0066077C" w:rsidRDefault="00A029A7" w:rsidP="009E3E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138" w:type="dxa"/>
            <w:gridSpan w:val="11"/>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772" w:type="dxa"/>
          <w:trHeight w:val="255"/>
        </w:trPr>
        <w:tc>
          <w:tcPr>
            <w:tcW w:w="2657" w:type="dxa"/>
            <w:gridSpan w:val="3"/>
            <w:tcBorders>
              <w:top w:val="nil"/>
              <w:left w:val="nil"/>
              <w:bottom w:val="nil"/>
              <w:right w:val="nil"/>
            </w:tcBorders>
            <w:shd w:val="clear" w:color="auto" w:fill="auto"/>
            <w:vAlign w:val="center"/>
            <w:hideMark/>
          </w:tcPr>
          <w:p w:rsidR="002E26DA" w:rsidRPr="0066077C" w:rsidRDefault="00B90DC3"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b/>
                <w:bCs/>
                <w:sz w:val="24"/>
                <w:szCs w:val="24"/>
              </w:rPr>
              <w:lastRenderedPageBreak/>
              <w:t>Иностранный язык</w:t>
            </w:r>
          </w:p>
        </w:tc>
        <w:tc>
          <w:tcPr>
            <w:tcW w:w="4276" w:type="dxa"/>
            <w:gridSpan w:val="8"/>
            <w:tcBorders>
              <w:top w:val="nil"/>
              <w:left w:val="nil"/>
              <w:bottom w:val="nil"/>
              <w:right w:val="nil"/>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439" w:type="dxa"/>
            <w:gridSpan w:val="2"/>
            <w:tcBorders>
              <w:top w:val="nil"/>
              <w:left w:val="nil"/>
              <w:bottom w:val="nil"/>
              <w:right w:val="nil"/>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40" w:type="dxa"/>
            <w:tcBorders>
              <w:top w:val="nil"/>
              <w:left w:val="nil"/>
              <w:bottom w:val="nil"/>
              <w:right w:val="nil"/>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432" w:type="dxa"/>
            <w:gridSpan w:val="4"/>
            <w:tcBorders>
              <w:top w:val="nil"/>
              <w:left w:val="nil"/>
              <w:bottom w:val="nil"/>
              <w:right w:val="nil"/>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3687" w:type="dxa"/>
            <w:gridSpan w:val="9"/>
            <w:tcBorders>
              <w:top w:val="nil"/>
              <w:left w:val="nil"/>
              <w:bottom w:val="nil"/>
              <w:right w:val="nil"/>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835" w:type="dxa"/>
            <w:gridSpan w:val="6"/>
            <w:tcBorders>
              <w:top w:val="nil"/>
              <w:left w:val="nil"/>
              <w:bottom w:val="nil"/>
              <w:right w:val="nil"/>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1138" w:type="dxa"/>
            <w:gridSpan w:val="11"/>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772" w:type="dxa"/>
          <w:trHeight w:val="255"/>
        </w:trPr>
        <w:tc>
          <w:tcPr>
            <w:tcW w:w="11731" w:type="dxa"/>
            <w:gridSpan w:val="27"/>
            <w:tcBorders>
              <w:top w:val="nil"/>
              <w:left w:val="nil"/>
              <w:bottom w:val="nil"/>
              <w:right w:val="nil"/>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b/>
                <w:bCs/>
                <w:sz w:val="24"/>
                <w:szCs w:val="24"/>
              </w:rPr>
            </w:pPr>
          </w:p>
        </w:tc>
        <w:tc>
          <w:tcPr>
            <w:tcW w:w="2835" w:type="dxa"/>
            <w:gridSpan w:val="6"/>
            <w:tcBorders>
              <w:top w:val="nil"/>
              <w:left w:val="nil"/>
              <w:bottom w:val="nil"/>
              <w:right w:val="nil"/>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1138" w:type="dxa"/>
            <w:gridSpan w:val="11"/>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1"/>
          <w:wAfter w:w="3674" w:type="dxa"/>
          <w:trHeight w:val="630"/>
        </w:trPr>
        <w:tc>
          <w:tcPr>
            <w:tcW w:w="5325"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кол-во кабинетов</w:t>
            </w:r>
          </w:p>
        </w:tc>
        <w:tc>
          <w:tcPr>
            <w:tcW w:w="2697" w:type="dxa"/>
            <w:gridSpan w:val="10"/>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 xml:space="preserve">оснащенность кабинета </w:t>
            </w:r>
          </w:p>
        </w:tc>
        <w:tc>
          <w:tcPr>
            <w:tcW w:w="2835" w:type="dxa"/>
            <w:gridSpan w:val="6"/>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Количество лингафо</w:t>
            </w:r>
            <w:r w:rsidRPr="0066077C">
              <w:rPr>
                <w:rFonts w:ascii="Times New Roman" w:eastAsia="Calibri" w:hAnsi="Times New Roman" w:cs="Times New Roman"/>
                <w:sz w:val="24"/>
                <w:szCs w:val="24"/>
              </w:rPr>
              <w:t>н</w:t>
            </w:r>
            <w:r w:rsidRPr="0066077C">
              <w:rPr>
                <w:rFonts w:ascii="Times New Roman" w:eastAsia="Calibri" w:hAnsi="Times New Roman" w:cs="Times New Roman"/>
                <w:sz w:val="24"/>
                <w:szCs w:val="24"/>
              </w:rPr>
              <w:t>ных кабинетов</w:t>
            </w:r>
          </w:p>
        </w:tc>
        <w:tc>
          <w:tcPr>
            <w:tcW w:w="3424" w:type="dxa"/>
            <w:gridSpan w:val="8"/>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лингафонный кабинет (нал</w:t>
            </w:r>
            <w:r w:rsidRPr="0066077C">
              <w:rPr>
                <w:rFonts w:ascii="Times New Roman" w:eastAsia="Calibri" w:hAnsi="Times New Roman" w:cs="Times New Roman"/>
                <w:sz w:val="24"/>
                <w:szCs w:val="24"/>
              </w:rPr>
              <w:t>и</w:t>
            </w:r>
            <w:r w:rsidRPr="0066077C">
              <w:rPr>
                <w:rFonts w:ascii="Times New Roman" w:eastAsia="Calibri" w:hAnsi="Times New Roman" w:cs="Times New Roman"/>
                <w:sz w:val="24"/>
                <w:szCs w:val="24"/>
              </w:rPr>
              <w:t xml:space="preserve">чие, оснащенность </w:t>
            </w:r>
            <w:proofErr w:type="gramStart"/>
            <w:r w:rsidRPr="0066077C">
              <w:rPr>
                <w:rFonts w:ascii="Times New Roman" w:eastAsia="Calibri" w:hAnsi="Times New Roman" w:cs="Times New Roman"/>
                <w:sz w:val="24"/>
                <w:szCs w:val="24"/>
              </w:rPr>
              <w:t>в</w:t>
            </w:r>
            <w:proofErr w:type="gramEnd"/>
            <w:r w:rsidRPr="0066077C">
              <w:rPr>
                <w:rFonts w:ascii="Times New Roman" w:eastAsia="Calibri" w:hAnsi="Times New Roman" w:cs="Times New Roman"/>
                <w:sz w:val="24"/>
                <w:szCs w:val="24"/>
              </w:rPr>
              <w:t xml:space="preserve"> %)</w:t>
            </w:r>
          </w:p>
        </w:tc>
        <w:tc>
          <w:tcPr>
            <w:tcW w:w="248" w:type="dxa"/>
            <w:tcBorders>
              <w:top w:val="nil"/>
              <w:left w:val="nil"/>
              <w:bottom w:val="nil"/>
              <w:right w:val="nil"/>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73" w:type="dxa"/>
            <w:gridSpan w:val="4"/>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1"/>
          <w:wAfter w:w="3674" w:type="dxa"/>
          <w:trHeight w:val="270"/>
        </w:trPr>
        <w:tc>
          <w:tcPr>
            <w:tcW w:w="5325" w:type="dxa"/>
            <w:gridSpan w:val="7"/>
            <w:tcBorders>
              <w:top w:val="nil"/>
              <w:left w:val="single" w:sz="4" w:space="0" w:color="auto"/>
              <w:bottom w:val="single" w:sz="4" w:space="0" w:color="auto"/>
              <w:right w:val="single" w:sz="4" w:space="0" w:color="auto"/>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1</w:t>
            </w:r>
          </w:p>
        </w:tc>
        <w:tc>
          <w:tcPr>
            <w:tcW w:w="2697" w:type="dxa"/>
            <w:gridSpan w:val="10"/>
            <w:tcBorders>
              <w:top w:val="single" w:sz="4" w:space="0" w:color="auto"/>
              <w:left w:val="nil"/>
              <w:bottom w:val="single" w:sz="4" w:space="0" w:color="auto"/>
              <w:right w:val="single" w:sz="4" w:space="0" w:color="auto"/>
            </w:tcBorders>
            <w:shd w:val="clear" w:color="auto" w:fill="auto"/>
            <w:hideMark/>
          </w:tcPr>
          <w:p w:rsidR="002E26DA" w:rsidRPr="0066077C" w:rsidRDefault="001334D3"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5</w:t>
            </w:r>
            <w:r w:rsidR="002E26DA" w:rsidRPr="0066077C">
              <w:rPr>
                <w:rFonts w:ascii="Times New Roman" w:eastAsia="Calibri" w:hAnsi="Times New Roman" w:cs="Times New Roman"/>
                <w:sz w:val="24"/>
                <w:szCs w:val="24"/>
              </w:rPr>
              <w:t>0</w:t>
            </w:r>
            <w:r w:rsidR="00162DF6" w:rsidRPr="00162DF6">
              <w:rPr>
                <w:rFonts w:ascii="Times New Roman" w:eastAsia="Calibri" w:hAnsi="Times New Roman" w:cs="Times New Roman"/>
                <w:sz w:val="24"/>
                <w:szCs w:val="24"/>
              </w:rPr>
              <w:t>%</w:t>
            </w:r>
          </w:p>
        </w:tc>
        <w:tc>
          <w:tcPr>
            <w:tcW w:w="2835" w:type="dxa"/>
            <w:gridSpan w:val="6"/>
            <w:tcBorders>
              <w:top w:val="nil"/>
              <w:left w:val="nil"/>
              <w:bottom w:val="single" w:sz="4" w:space="0" w:color="auto"/>
              <w:right w:val="single" w:sz="4" w:space="0" w:color="auto"/>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0,00</w:t>
            </w:r>
          </w:p>
        </w:tc>
        <w:tc>
          <w:tcPr>
            <w:tcW w:w="3424" w:type="dxa"/>
            <w:gridSpan w:val="8"/>
            <w:tcBorders>
              <w:top w:val="nil"/>
              <w:left w:val="nil"/>
              <w:bottom w:val="single" w:sz="4" w:space="0" w:color="auto"/>
              <w:right w:val="single" w:sz="4" w:space="0" w:color="auto"/>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0,00</w:t>
            </w:r>
          </w:p>
        </w:tc>
        <w:tc>
          <w:tcPr>
            <w:tcW w:w="248" w:type="dxa"/>
            <w:tcBorders>
              <w:top w:val="nil"/>
              <w:left w:val="nil"/>
              <w:bottom w:val="nil"/>
              <w:right w:val="nil"/>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73" w:type="dxa"/>
            <w:gridSpan w:val="4"/>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2936" w:type="dxa"/>
          <w:trHeight w:val="255"/>
        </w:trPr>
        <w:tc>
          <w:tcPr>
            <w:tcW w:w="5325" w:type="dxa"/>
            <w:gridSpan w:val="7"/>
            <w:tcBorders>
              <w:top w:val="nil"/>
              <w:left w:val="nil"/>
              <w:bottom w:val="nil"/>
              <w:right w:val="nil"/>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b/>
                <w:sz w:val="24"/>
                <w:szCs w:val="24"/>
              </w:rPr>
            </w:pPr>
            <w:r w:rsidRPr="0066077C">
              <w:rPr>
                <w:rFonts w:ascii="Times New Roman" w:eastAsia="Calibri" w:hAnsi="Times New Roman" w:cs="Times New Roman"/>
                <w:b/>
                <w:sz w:val="24"/>
                <w:szCs w:val="24"/>
              </w:rPr>
              <w:t>Спортзал</w:t>
            </w:r>
          </w:p>
        </w:tc>
        <w:tc>
          <w:tcPr>
            <w:tcW w:w="1943" w:type="dxa"/>
            <w:gridSpan w:val="5"/>
            <w:tcBorders>
              <w:top w:val="nil"/>
              <w:left w:val="nil"/>
              <w:bottom w:val="nil"/>
              <w:right w:val="nil"/>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b/>
                <w:sz w:val="24"/>
                <w:szCs w:val="24"/>
              </w:rPr>
            </w:pPr>
          </w:p>
        </w:tc>
        <w:tc>
          <w:tcPr>
            <w:tcW w:w="439" w:type="dxa"/>
            <w:gridSpan w:val="3"/>
            <w:tcBorders>
              <w:top w:val="nil"/>
              <w:left w:val="nil"/>
              <w:bottom w:val="nil"/>
              <w:right w:val="nil"/>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b/>
                <w:sz w:val="24"/>
                <w:szCs w:val="24"/>
              </w:rPr>
            </w:pPr>
          </w:p>
        </w:tc>
        <w:tc>
          <w:tcPr>
            <w:tcW w:w="2495" w:type="dxa"/>
            <w:gridSpan w:val="7"/>
            <w:tcBorders>
              <w:top w:val="nil"/>
              <w:left w:val="nil"/>
              <w:bottom w:val="nil"/>
              <w:right w:val="nil"/>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b/>
                <w:sz w:val="24"/>
                <w:szCs w:val="24"/>
              </w:rPr>
            </w:pPr>
          </w:p>
        </w:tc>
        <w:tc>
          <w:tcPr>
            <w:tcW w:w="4461" w:type="dxa"/>
            <w:gridSpan w:val="13"/>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Calibri" w:hAnsi="Times New Roman" w:cs="Times New Roman"/>
                <w:b/>
                <w:sz w:val="24"/>
                <w:szCs w:val="24"/>
              </w:rPr>
            </w:pPr>
          </w:p>
        </w:tc>
        <w:tc>
          <w:tcPr>
            <w:tcW w:w="405" w:type="dxa"/>
            <w:gridSpan w:val="2"/>
            <w:tcBorders>
              <w:top w:val="nil"/>
              <w:left w:val="nil"/>
              <w:bottom w:val="nil"/>
              <w:right w:val="nil"/>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b/>
                <w:sz w:val="24"/>
                <w:szCs w:val="24"/>
              </w:rPr>
            </w:pPr>
          </w:p>
        </w:tc>
        <w:tc>
          <w:tcPr>
            <w:tcW w:w="236" w:type="dxa"/>
            <w:tcBorders>
              <w:top w:val="nil"/>
              <w:left w:val="nil"/>
              <w:bottom w:val="nil"/>
              <w:right w:val="nil"/>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b/>
                <w:sz w:val="24"/>
                <w:szCs w:val="24"/>
              </w:rPr>
            </w:pPr>
          </w:p>
        </w:tc>
        <w:tc>
          <w:tcPr>
            <w:tcW w:w="236" w:type="dxa"/>
            <w:gridSpan w:val="4"/>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6"/>
          <w:wAfter w:w="17534" w:type="dxa"/>
          <w:trHeight w:val="255"/>
        </w:trPr>
        <w:tc>
          <w:tcPr>
            <w:tcW w:w="942" w:type="dxa"/>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0"/>
          <w:wAfter w:w="3408" w:type="dxa"/>
          <w:trHeight w:val="276"/>
        </w:trPr>
        <w:tc>
          <w:tcPr>
            <w:tcW w:w="20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спортивный зал  (кол-во)</w:t>
            </w:r>
          </w:p>
        </w:tc>
        <w:tc>
          <w:tcPr>
            <w:tcW w:w="2551"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плоскостные спорти</w:t>
            </w:r>
            <w:r w:rsidRPr="0066077C">
              <w:rPr>
                <w:rFonts w:ascii="Times New Roman" w:eastAsia="Calibri" w:hAnsi="Times New Roman" w:cs="Times New Roman"/>
                <w:sz w:val="24"/>
                <w:szCs w:val="24"/>
              </w:rPr>
              <w:t>в</w:t>
            </w:r>
            <w:r w:rsidRPr="0066077C">
              <w:rPr>
                <w:rFonts w:ascii="Times New Roman" w:eastAsia="Calibri" w:hAnsi="Times New Roman" w:cs="Times New Roman"/>
                <w:sz w:val="24"/>
                <w:szCs w:val="24"/>
              </w:rPr>
              <w:t>ные сооружения (спортплощадки) - кол-во</w:t>
            </w:r>
          </w:p>
        </w:tc>
        <w:tc>
          <w:tcPr>
            <w:tcW w:w="212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оснащенность к</w:t>
            </w:r>
            <w:r w:rsidRPr="0066077C">
              <w:rPr>
                <w:rFonts w:ascii="Times New Roman" w:eastAsia="Calibri" w:hAnsi="Times New Roman" w:cs="Times New Roman"/>
                <w:sz w:val="24"/>
                <w:szCs w:val="24"/>
              </w:rPr>
              <w:t>а</w:t>
            </w:r>
            <w:r w:rsidRPr="0066077C">
              <w:rPr>
                <w:rFonts w:ascii="Times New Roman" w:eastAsia="Calibri" w:hAnsi="Times New Roman" w:cs="Times New Roman"/>
                <w:sz w:val="24"/>
                <w:szCs w:val="24"/>
              </w:rPr>
              <w:t>бинета (</w:t>
            </w:r>
            <w:proofErr w:type="gramStart"/>
            <w:r w:rsidRPr="0066077C">
              <w:rPr>
                <w:rFonts w:ascii="Times New Roman" w:eastAsia="Calibri" w:hAnsi="Times New Roman" w:cs="Times New Roman"/>
                <w:sz w:val="24"/>
                <w:szCs w:val="24"/>
              </w:rPr>
              <w:t>в</w:t>
            </w:r>
            <w:proofErr w:type="gramEnd"/>
            <w:r w:rsidRPr="0066077C">
              <w:rPr>
                <w:rFonts w:ascii="Times New Roman" w:eastAsia="Calibri" w:hAnsi="Times New Roman" w:cs="Times New Roman"/>
                <w:sz w:val="24"/>
                <w:szCs w:val="24"/>
              </w:rPr>
              <w:t>%)</w:t>
            </w:r>
          </w:p>
        </w:tc>
        <w:tc>
          <w:tcPr>
            <w:tcW w:w="2126"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гимнастика (</w:t>
            </w:r>
            <w:proofErr w:type="gramStart"/>
            <w:r w:rsidRPr="0066077C">
              <w:rPr>
                <w:rFonts w:ascii="Times New Roman" w:eastAsia="Calibri" w:hAnsi="Times New Roman" w:cs="Times New Roman"/>
                <w:sz w:val="24"/>
                <w:szCs w:val="24"/>
              </w:rPr>
              <w:t>в</w:t>
            </w:r>
            <w:proofErr w:type="gramEnd"/>
            <w:r w:rsidRPr="0066077C">
              <w:rPr>
                <w:rFonts w:ascii="Times New Roman" w:eastAsia="Calibri" w:hAnsi="Times New Roman" w:cs="Times New Roman"/>
                <w:sz w:val="24"/>
                <w:szCs w:val="24"/>
              </w:rPr>
              <w:t>%)</w:t>
            </w:r>
          </w:p>
        </w:tc>
        <w:tc>
          <w:tcPr>
            <w:tcW w:w="2268"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лыжная подготовка (</w:t>
            </w:r>
            <w:proofErr w:type="gramStart"/>
            <w:r w:rsidRPr="0066077C">
              <w:rPr>
                <w:rFonts w:ascii="Times New Roman" w:eastAsia="Calibri" w:hAnsi="Times New Roman" w:cs="Times New Roman"/>
                <w:sz w:val="24"/>
                <w:szCs w:val="24"/>
              </w:rPr>
              <w:t>в</w:t>
            </w:r>
            <w:proofErr w:type="gramEnd"/>
            <w:r w:rsidRPr="0066077C">
              <w:rPr>
                <w:rFonts w:ascii="Times New Roman" w:eastAsia="Calibri" w:hAnsi="Times New Roman" w:cs="Times New Roman"/>
                <w:sz w:val="24"/>
                <w:szCs w:val="24"/>
              </w:rPr>
              <w:t>%)</w:t>
            </w:r>
          </w:p>
        </w:tc>
        <w:tc>
          <w:tcPr>
            <w:tcW w:w="1984"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спортивные и</w:t>
            </w:r>
            <w:r w:rsidRPr="0066077C">
              <w:rPr>
                <w:rFonts w:ascii="Times New Roman" w:eastAsia="Calibri" w:hAnsi="Times New Roman" w:cs="Times New Roman"/>
                <w:sz w:val="24"/>
                <w:szCs w:val="24"/>
              </w:rPr>
              <w:t>г</w:t>
            </w:r>
            <w:r w:rsidRPr="0066077C">
              <w:rPr>
                <w:rFonts w:ascii="Times New Roman" w:eastAsia="Calibri" w:hAnsi="Times New Roman" w:cs="Times New Roman"/>
                <w:sz w:val="24"/>
                <w:szCs w:val="24"/>
              </w:rPr>
              <w:t>ры (</w:t>
            </w:r>
            <w:proofErr w:type="gramStart"/>
            <w:r w:rsidRPr="0066077C">
              <w:rPr>
                <w:rFonts w:ascii="Times New Roman" w:eastAsia="Calibri" w:hAnsi="Times New Roman" w:cs="Times New Roman"/>
                <w:sz w:val="24"/>
                <w:szCs w:val="24"/>
              </w:rPr>
              <w:t>в</w:t>
            </w:r>
            <w:proofErr w:type="gramEnd"/>
            <w:r w:rsidRPr="0066077C">
              <w:rPr>
                <w:rFonts w:ascii="Times New Roman" w:eastAsia="Calibri" w:hAnsi="Times New Roman" w:cs="Times New Roman"/>
                <w:sz w:val="24"/>
                <w:szCs w:val="24"/>
              </w:rPr>
              <w:t>%)</w:t>
            </w:r>
          </w:p>
        </w:tc>
        <w:tc>
          <w:tcPr>
            <w:tcW w:w="1919"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легкая атлетика (</w:t>
            </w:r>
            <w:proofErr w:type="gramStart"/>
            <w:r w:rsidRPr="0066077C">
              <w:rPr>
                <w:rFonts w:ascii="Times New Roman" w:eastAsia="Times New Roman" w:hAnsi="Times New Roman" w:cs="Times New Roman"/>
                <w:sz w:val="24"/>
                <w:szCs w:val="24"/>
                <w:lang w:eastAsia="ru-RU"/>
              </w:rPr>
              <w:t>в</w:t>
            </w:r>
            <w:proofErr w:type="gramEnd"/>
            <w:r w:rsidRPr="0066077C">
              <w:rPr>
                <w:rFonts w:ascii="Times New Roman" w:eastAsia="Times New Roman" w:hAnsi="Times New Roman" w:cs="Times New Roman"/>
                <w:sz w:val="24"/>
                <w:szCs w:val="24"/>
                <w:lang w:eastAsia="ru-RU"/>
              </w:rPr>
              <w:t>%)</w:t>
            </w: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0"/>
          <w:wAfter w:w="3408" w:type="dxa"/>
          <w:trHeight w:val="276"/>
        </w:trPr>
        <w:tc>
          <w:tcPr>
            <w:tcW w:w="2093" w:type="dxa"/>
            <w:gridSpan w:val="2"/>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551" w:type="dxa"/>
            <w:gridSpan w:val="4"/>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127" w:type="dxa"/>
            <w:gridSpan w:val="4"/>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126" w:type="dxa"/>
            <w:gridSpan w:val="9"/>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268" w:type="dxa"/>
            <w:gridSpan w:val="6"/>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1984" w:type="dxa"/>
            <w:gridSpan w:val="5"/>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1919" w:type="dxa"/>
            <w:gridSpan w:val="7"/>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0"/>
          <w:wAfter w:w="3408" w:type="dxa"/>
          <w:trHeight w:val="276"/>
        </w:trPr>
        <w:tc>
          <w:tcPr>
            <w:tcW w:w="2093" w:type="dxa"/>
            <w:gridSpan w:val="2"/>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551" w:type="dxa"/>
            <w:gridSpan w:val="4"/>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127" w:type="dxa"/>
            <w:gridSpan w:val="4"/>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126" w:type="dxa"/>
            <w:gridSpan w:val="9"/>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268" w:type="dxa"/>
            <w:gridSpan w:val="6"/>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1984" w:type="dxa"/>
            <w:gridSpan w:val="5"/>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1919" w:type="dxa"/>
            <w:gridSpan w:val="7"/>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0"/>
          <w:wAfter w:w="3408" w:type="dxa"/>
          <w:trHeight w:val="276"/>
        </w:trPr>
        <w:tc>
          <w:tcPr>
            <w:tcW w:w="2093" w:type="dxa"/>
            <w:gridSpan w:val="2"/>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551" w:type="dxa"/>
            <w:gridSpan w:val="4"/>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127" w:type="dxa"/>
            <w:gridSpan w:val="4"/>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126" w:type="dxa"/>
            <w:gridSpan w:val="9"/>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268" w:type="dxa"/>
            <w:gridSpan w:val="6"/>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1984" w:type="dxa"/>
            <w:gridSpan w:val="5"/>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1919" w:type="dxa"/>
            <w:gridSpan w:val="7"/>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0"/>
          <w:wAfter w:w="3408" w:type="dxa"/>
          <w:trHeight w:val="255"/>
        </w:trPr>
        <w:tc>
          <w:tcPr>
            <w:tcW w:w="2093" w:type="dxa"/>
            <w:gridSpan w:val="2"/>
            <w:tcBorders>
              <w:top w:val="nil"/>
              <w:left w:val="single" w:sz="4" w:space="0" w:color="auto"/>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1</w:t>
            </w:r>
          </w:p>
        </w:tc>
        <w:tc>
          <w:tcPr>
            <w:tcW w:w="2551" w:type="dxa"/>
            <w:gridSpan w:val="4"/>
            <w:tcBorders>
              <w:top w:val="single" w:sz="4" w:space="0" w:color="auto"/>
              <w:left w:val="nil"/>
              <w:bottom w:val="single" w:sz="4" w:space="0" w:color="auto"/>
              <w:right w:val="single" w:sz="4" w:space="0" w:color="000000"/>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2</w:t>
            </w:r>
          </w:p>
        </w:tc>
        <w:tc>
          <w:tcPr>
            <w:tcW w:w="2127" w:type="dxa"/>
            <w:gridSpan w:val="4"/>
            <w:tcBorders>
              <w:top w:val="nil"/>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2.2</w:t>
            </w:r>
          </w:p>
        </w:tc>
        <w:tc>
          <w:tcPr>
            <w:tcW w:w="2126" w:type="dxa"/>
            <w:gridSpan w:val="9"/>
            <w:tcBorders>
              <w:top w:val="nil"/>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3</w:t>
            </w:r>
          </w:p>
        </w:tc>
        <w:tc>
          <w:tcPr>
            <w:tcW w:w="2268" w:type="dxa"/>
            <w:gridSpan w:val="6"/>
            <w:tcBorders>
              <w:top w:val="nil"/>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4</w:t>
            </w:r>
          </w:p>
        </w:tc>
        <w:tc>
          <w:tcPr>
            <w:tcW w:w="1984" w:type="dxa"/>
            <w:gridSpan w:val="5"/>
            <w:tcBorders>
              <w:top w:val="nil"/>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5</w:t>
            </w:r>
          </w:p>
        </w:tc>
        <w:tc>
          <w:tcPr>
            <w:tcW w:w="1919" w:type="dxa"/>
            <w:gridSpan w:val="7"/>
            <w:tcBorders>
              <w:top w:val="nil"/>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w:t>
            </w: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0"/>
          <w:wAfter w:w="3408" w:type="dxa"/>
          <w:trHeight w:val="255"/>
        </w:trPr>
        <w:tc>
          <w:tcPr>
            <w:tcW w:w="2093" w:type="dxa"/>
            <w:gridSpan w:val="2"/>
            <w:tcBorders>
              <w:top w:val="nil"/>
              <w:left w:val="single" w:sz="4" w:space="0" w:color="auto"/>
              <w:bottom w:val="single" w:sz="4" w:space="0" w:color="auto"/>
              <w:right w:val="single" w:sz="4" w:space="0" w:color="auto"/>
            </w:tcBorders>
            <w:shd w:val="clear" w:color="auto" w:fill="auto"/>
            <w:hideMark/>
          </w:tcPr>
          <w:p w:rsidR="002E26DA" w:rsidRPr="0066077C" w:rsidRDefault="006A6F2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2</w:t>
            </w:r>
          </w:p>
        </w:tc>
        <w:tc>
          <w:tcPr>
            <w:tcW w:w="2551" w:type="dxa"/>
            <w:gridSpan w:val="4"/>
            <w:tcBorders>
              <w:top w:val="single" w:sz="4" w:space="0" w:color="auto"/>
              <w:left w:val="nil"/>
              <w:bottom w:val="single" w:sz="4" w:space="0" w:color="auto"/>
              <w:right w:val="single" w:sz="4" w:space="0" w:color="000000"/>
            </w:tcBorders>
            <w:shd w:val="clear" w:color="auto" w:fill="auto"/>
            <w:hideMark/>
          </w:tcPr>
          <w:p w:rsidR="002E26DA" w:rsidRPr="0066077C" w:rsidRDefault="00BC32CE" w:rsidP="009E3E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127" w:type="dxa"/>
            <w:gridSpan w:val="4"/>
            <w:tcBorders>
              <w:top w:val="nil"/>
              <w:left w:val="nil"/>
              <w:bottom w:val="single" w:sz="4" w:space="0" w:color="auto"/>
              <w:right w:val="single" w:sz="4" w:space="0" w:color="auto"/>
            </w:tcBorders>
            <w:shd w:val="clear" w:color="auto" w:fill="auto"/>
            <w:hideMark/>
          </w:tcPr>
          <w:p w:rsidR="002E26DA" w:rsidRPr="0066077C" w:rsidRDefault="00BC32CE" w:rsidP="009E3E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2126" w:type="dxa"/>
            <w:gridSpan w:val="9"/>
            <w:tcBorders>
              <w:top w:val="nil"/>
              <w:left w:val="nil"/>
              <w:bottom w:val="single" w:sz="4" w:space="0" w:color="auto"/>
              <w:right w:val="single" w:sz="4" w:space="0" w:color="auto"/>
            </w:tcBorders>
            <w:shd w:val="clear" w:color="auto" w:fill="auto"/>
            <w:hideMark/>
          </w:tcPr>
          <w:p w:rsidR="002E26DA" w:rsidRPr="0066077C" w:rsidRDefault="006A6F2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10</w:t>
            </w:r>
          </w:p>
        </w:tc>
        <w:tc>
          <w:tcPr>
            <w:tcW w:w="2268" w:type="dxa"/>
            <w:gridSpan w:val="6"/>
            <w:tcBorders>
              <w:top w:val="nil"/>
              <w:left w:val="nil"/>
              <w:bottom w:val="single" w:sz="4" w:space="0" w:color="auto"/>
              <w:right w:val="single" w:sz="4" w:space="0" w:color="auto"/>
            </w:tcBorders>
            <w:shd w:val="clear" w:color="auto" w:fill="auto"/>
            <w:hideMark/>
          </w:tcPr>
          <w:p w:rsidR="002E26DA" w:rsidRPr="0066077C" w:rsidRDefault="00BC32CE" w:rsidP="009E3E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984" w:type="dxa"/>
            <w:gridSpan w:val="5"/>
            <w:tcBorders>
              <w:top w:val="nil"/>
              <w:left w:val="nil"/>
              <w:bottom w:val="single" w:sz="4" w:space="0" w:color="auto"/>
              <w:right w:val="single" w:sz="4" w:space="0" w:color="auto"/>
            </w:tcBorders>
            <w:shd w:val="clear" w:color="auto" w:fill="auto"/>
            <w:hideMark/>
          </w:tcPr>
          <w:p w:rsidR="002E26DA" w:rsidRPr="0066077C" w:rsidRDefault="00BC32CE" w:rsidP="009E3E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919" w:type="dxa"/>
            <w:gridSpan w:val="7"/>
            <w:tcBorders>
              <w:top w:val="nil"/>
              <w:left w:val="nil"/>
              <w:bottom w:val="single" w:sz="4" w:space="0" w:color="auto"/>
              <w:right w:val="single" w:sz="4" w:space="0" w:color="auto"/>
            </w:tcBorders>
            <w:shd w:val="clear" w:color="auto" w:fill="auto"/>
            <w:hideMark/>
          </w:tcPr>
          <w:p w:rsidR="002E26DA" w:rsidRPr="0066077C" w:rsidRDefault="006A6F2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w:t>
            </w:r>
            <w:r w:rsidR="002E26DA" w:rsidRPr="0066077C">
              <w:rPr>
                <w:rFonts w:ascii="Times New Roman" w:eastAsia="Times New Roman" w:hAnsi="Times New Roman" w:cs="Times New Roman"/>
                <w:sz w:val="24"/>
                <w:szCs w:val="24"/>
                <w:lang w:eastAsia="ru-RU"/>
              </w:rPr>
              <w:t>0</w:t>
            </w: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3029" w:type="dxa"/>
          <w:trHeight w:val="255"/>
        </w:trPr>
        <w:tc>
          <w:tcPr>
            <w:tcW w:w="14612" w:type="dxa"/>
            <w:gridSpan w:val="34"/>
            <w:tcBorders>
              <w:top w:val="nil"/>
              <w:left w:val="nil"/>
              <w:bottom w:val="nil"/>
              <w:right w:val="nil"/>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b/>
                <w:bCs/>
                <w:sz w:val="24"/>
                <w:szCs w:val="24"/>
              </w:rPr>
            </w:pPr>
            <w:r w:rsidRPr="0066077C">
              <w:rPr>
                <w:rFonts w:ascii="Times New Roman" w:eastAsia="Calibri" w:hAnsi="Times New Roman" w:cs="Times New Roman"/>
                <w:b/>
                <w:bCs/>
                <w:sz w:val="24"/>
                <w:szCs w:val="24"/>
              </w:rPr>
              <w:t>Физика</w:t>
            </w:r>
          </w:p>
        </w:tc>
        <w:tc>
          <w:tcPr>
            <w:tcW w:w="835" w:type="dxa"/>
            <w:gridSpan w:val="6"/>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1"/>
          <w:wAfter w:w="3674" w:type="dxa"/>
          <w:trHeight w:val="630"/>
        </w:trPr>
        <w:tc>
          <w:tcPr>
            <w:tcW w:w="20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кол-во кабинетов</w:t>
            </w:r>
          </w:p>
        </w:tc>
        <w:tc>
          <w:tcPr>
            <w:tcW w:w="2551" w:type="dxa"/>
            <w:gridSpan w:val="4"/>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оснащенность кабин</w:t>
            </w:r>
            <w:r w:rsidRPr="0066077C">
              <w:rPr>
                <w:rFonts w:ascii="Times New Roman" w:eastAsia="Calibri" w:hAnsi="Times New Roman" w:cs="Times New Roman"/>
                <w:sz w:val="24"/>
                <w:szCs w:val="24"/>
              </w:rPr>
              <w:t>е</w:t>
            </w:r>
            <w:r w:rsidRPr="0066077C">
              <w:rPr>
                <w:rFonts w:ascii="Times New Roman" w:eastAsia="Calibri" w:hAnsi="Times New Roman" w:cs="Times New Roman"/>
                <w:sz w:val="24"/>
                <w:szCs w:val="24"/>
              </w:rPr>
              <w:t>та (</w:t>
            </w:r>
            <w:proofErr w:type="gramStart"/>
            <w:r w:rsidRPr="0066077C">
              <w:rPr>
                <w:rFonts w:ascii="Times New Roman" w:eastAsia="Calibri" w:hAnsi="Times New Roman" w:cs="Times New Roman"/>
                <w:sz w:val="24"/>
                <w:szCs w:val="24"/>
              </w:rPr>
              <w:t>в</w:t>
            </w:r>
            <w:proofErr w:type="gramEnd"/>
            <w:r w:rsidRPr="0066077C">
              <w:rPr>
                <w:rFonts w:ascii="Times New Roman" w:eastAsia="Calibri" w:hAnsi="Times New Roman" w:cs="Times New Roman"/>
                <w:sz w:val="24"/>
                <w:szCs w:val="24"/>
              </w:rPr>
              <w:t>%)</w:t>
            </w:r>
          </w:p>
        </w:tc>
        <w:tc>
          <w:tcPr>
            <w:tcW w:w="2127" w:type="dxa"/>
            <w:gridSpan w:val="4"/>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демонстрацио</w:t>
            </w:r>
            <w:r w:rsidRPr="0066077C">
              <w:rPr>
                <w:rFonts w:ascii="Times New Roman" w:eastAsia="Calibri" w:hAnsi="Times New Roman" w:cs="Times New Roman"/>
                <w:sz w:val="24"/>
                <w:szCs w:val="24"/>
              </w:rPr>
              <w:t>н</w:t>
            </w:r>
            <w:r w:rsidRPr="0066077C">
              <w:rPr>
                <w:rFonts w:ascii="Times New Roman" w:eastAsia="Calibri" w:hAnsi="Times New Roman" w:cs="Times New Roman"/>
                <w:sz w:val="24"/>
                <w:szCs w:val="24"/>
              </w:rPr>
              <w:t>ное оборудование 7 класс  (</w:t>
            </w:r>
            <w:proofErr w:type="gramStart"/>
            <w:r w:rsidRPr="0066077C">
              <w:rPr>
                <w:rFonts w:ascii="Times New Roman" w:eastAsia="Calibri" w:hAnsi="Times New Roman" w:cs="Times New Roman"/>
                <w:sz w:val="24"/>
                <w:szCs w:val="24"/>
              </w:rPr>
              <w:t>в</w:t>
            </w:r>
            <w:proofErr w:type="gramEnd"/>
            <w:r w:rsidRPr="0066077C">
              <w:rPr>
                <w:rFonts w:ascii="Times New Roman" w:eastAsia="Calibri" w:hAnsi="Times New Roman" w:cs="Times New Roman"/>
                <w:sz w:val="24"/>
                <w:szCs w:val="24"/>
              </w:rPr>
              <w:t xml:space="preserve"> %)</w:t>
            </w:r>
          </w:p>
        </w:tc>
        <w:tc>
          <w:tcPr>
            <w:tcW w:w="2126" w:type="dxa"/>
            <w:gridSpan w:val="9"/>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демонстрацио</w:t>
            </w:r>
            <w:r w:rsidRPr="0066077C">
              <w:rPr>
                <w:rFonts w:ascii="Times New Roman" w:eastAsia="Calibri" w:hAnsi="Times New Roman" w:cs="Times New Roman"/>
                <w:sz w:val="24"/>
                <w:szCs w:val="24"/>
              </w:rPr>
              <w:t>н</w:t>
            </w:r>
            <w:r w:rsidRPr="0066077C">
              <w:rPr>
                <w:rFonts w:ascii="Times New Roman" w:eastAsia="Calibri" w:hAnsi="Times New Roman" w:cs="Times New Roman"/>
                <w:sz w:val="24"/>
                <w:szCs w:val="24"/>
              </w:rPr>
              <w:t>ное оборудование 8 класс (</w:t>
            </w:r>
            <w:proofErr w:type="gramStart"/>
            <w:r w:rsidRPr="0066077C">
              <w:rPr>
                <w:rFonts w:ascii="Times New Roman" w:eastAsia="Calibri" w:hAnsi="Times New Roman" w:cs="Times New Roman"/>
                <w:sz w:val="24"/>
                <w:szCs w:val="24"/>
              </w:rPr>
              <w:t>в</w:t>
            </w:r>
            <w:proofErr w:type="gramEnd"/>
            <w:r w:rsidRPr="0066077C">
              <w:rPr>
                <w:rFonts w:ascii="Times New Roman" w:eastAsia="Calibri" w:hAnsi="Times New Roman" w:cs="Times New Roman"/>
                <w:sz w:val="24"/>
                <w:szCs w:val="24"/>
              </w:rPr>
              <w:t xml:space="preserve"> %)</w:t>
            </w:r>
          </w:p>
        </w:tc>
        <w:tc>
          <w:tcPr>
            <w:tcW w:w="2126" w:type="dxa"/>
            <w:gridSpan w:val="5"/>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демонстрацио</w:t>
            </w:r>
            <w:r w:rsidRPr="0066077C">
              <w:rPr>
                <w:rFonts w:ascii="Times New Roman" w:eastAsia="Calibri" w:hAnsi="Times New Roman" w:cs="Times New Roman"/>
                <w:sz w:val="24"/>
                <w:szCs w:val="24"/>
              </w:rPr>
              <w:t>н</w:t>
            </w:r>
            <w:r w:rsidRPr="0066077C">
              <w:rPr>
                <w:rFonts w:ascii="Times New Roman" w:eastAsia="Calibri" w:hAnsi="Times New Roman" w:cs="Times New Roman"/>
                <w:sz w:val="24"/>
                <w:szCs w:val="24"/>
              </w:rPr>
              <w:t>ное оборудование 9 класс (</w:t>
            </w:r>
            <w:proofErr w:type="gramStart"/>
            <w:r w:rsidRPr="0066077C">
              <w:rPr>
                <w:rFonts w:ascii="Times New Roman" w:eastAsia="Calibri" w:hAnsi="Times New Roman" w:cs="Times New Roman"/>
                <w:sz w:val="24"/>
                <w:szCs w:val="24"/>
              </w:rPr>
              <w:t>в</w:t>
            </w:r>
            <w:proofErr w:type="gramEnd"/>
            <w:r w:rsidRPr="0066077C">
              <w:rPr>
                <w:rFonts w:ascii="Times New Roman" w:eastAsia="Calibri" w:hAnsi="Times New Roman" w:cs="Times New Roman"/>
                <w:sz w:val="24"/>
                <w:szCs w:val="24"/>
              </w:rPr>
              <w:t xml:space="preserve"> %)</w:t>
            </w:r>
          </w:p>
        </w:tc>
        <w:tc>
          <w:tcPr>
            <w:tcW w:w="2126" w:type="dxa"/>
            <w:gridSpan w:val="6"/>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демонстрацио</w:t>
            </w:r>
            <w:r w:rsidRPr="0066077C">
              <w:rPr>
                <w:rFonts w:ascii="Times New Roman" w:eastAsia="Calibri" w:hAnsi="Times New Roman" w:cs="Times New Roman"/>
                <w:sz w:val="24"/>
                <w:szCs w:val="24"/>
              </w:rPr>
              <w:t>н</w:t>
            </w:r>
            <w:r w:rsidRPr="0066077C">
              <w:rPr>
                <w:rFonts w:ascii="Times New Roman" w:eastAsia="Calibri" w:hAnsi="Times New Roman" w:cs="Times New Roman"/>
                <w:sz w:val="24"/>
                <w:szCs w:val="24"/>
              </w:rPr>
              <w:t>ное оборудование  10-11 класс (</w:t>
            </w:r>
            <w:proofErr w:type="gramStart"/>
            <w:r w:rsidRPr="0066077C">
              <w:rPr>
                <w:rFonts w:ascii="Times New Roman" w:eastAsia="Calibri" w:hAnsi="Times New Roman" w:cs="Times New Roman"/>
                <w:sz w:val="24"/>
                <w:szCs w:val="24"/>
              </w:rPr>
              <w:t>в</w:t>
            </w:r>
            <w:proofErr w:type="gramEnd"/>
            <w:r w:rsidRPr="0066077C">
              <w:rPr>
                <w:rFonts w:ascii="Times New Roman" w:eastAsia="Calibri" w:hAnsi="Times New Roman" w:cs="Times New Roman"/>
                <w:sz w:val="24"/>
                <w:szCs w:val="24"/>
              </w:rPr>
              <w:t xml:space="preserve"> %)</w:t>
            </w:r>
          </w:p>
        </w:tc>
        <w:tc>
          <w:tcPr>
            <w:tcW w:w="1653" w:type="dxa"/>
            <w:gridSpan w:val="6"/>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лабораторное оборудование                (</w:t>
            </w:r>
            <w:proofErr w:type="gramStart"/>
            <w:r w:rsidRPr="0066077C">
              <w:rPr>
                <w:rFonts w:ascii="Times New Roman" w:eastAsia="Times New Roman" w:hAnsi="Times New Roman" w:cs="Times New Roman"/>
                <w:sz w:val="24"/>
                <w:szCs w:val="24"/>
                <w:lang w:eastAsia="ru-RU"/>
              </w:rPr>
              <w:t>в</w:t>
            </w:r>
            <w:proofErr w:type="gramEnd"/>
            <w:r w:rsidRPr="0066077C">
              <w:rPr>
                <w:rFonts w:ascii="Times New Roman" w:eastAsia="Times New Roman" w:hAnsi="Times New Roman" w:cs="Times New Roman"/>
                <w:sz w:val="24"/>
                <w:szCs w:val="24"/>
                <w:lang w:eastAsia="ru-RU"/>
              </w:rPr>
              <w:t xml:space="preserve"> %)</w:t>
            </w: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1"/>
          <w:wAfter w:w="3674" w:type="dxa"/>
          <w:trHeight w:val="215"/>
        </w:trPr>
        <w:tc>
          <w:tcPr>
            <w:tcW w:w="2093" w:type="dxa"/>
            <w:gridSpan w:val="2"/>
            <w:tcBorders>
              <w:top w:val="nil"/>
              <w:left w:val="single" w:sz="4" w:space="0" w:color="auto"/>
              <w:bottom w:val="single" w:sz="4" w:space="0" w:color="auto"/>
              <w:right w:val="single" w:sz="4" w:space="0" w:color="auto"/>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0</w:t>
            </w:r>
          </w:p>
        </w:tc>
        <w:tc>
          <w:tcPr>
            <w:tcW w:w="2551" w:type="dxa"/>
            <w:gridSpan w:val="4"/>
            <w:tcBorders>
              <w:top w:val="single" w:sz="4" w:space="0" w:color="auto"/>
              <w:left w:val="nil"/>
              <w:bottom w:val="single" w:sz="4" w:space="0" w:color="auto"/>
              <w:right w:val="single" w:sz="4" w:space="0" w:color="auto"/>
            </w:tcBorders>
            <w:shd w:val="clear" w:color="auto" w:fill="auto"/>
            <w:hideMark/>
          </w:tcPr>
          <w:p w:rsidR="002E26DA" w:rsidRPr="0066077C" w:rsidRDefault="00BC32CE" w:rsidP="009E3E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5B1DF4">
              <w:rPr>
                <w:rFonts w:ascii="Times New Roman" w:eastAsia="Calibri" w:hAnsi="Times New Roman" w:cs="Times New Roman"/>
                <w:sz w:val="24"/>
                <w:szCs w:val="24"/>
              </w:rPr>
              <w:t>0</w:t>
            </w:r>
          </w:p>
        </w:tc>
        <w:tc>
          <w:tcPr>
            <w:tcW w:w="2127" w:type="dxa"/>
            <w:gridSpan w:val="4"/>
            <w:tcBorders>
              <w:top w:val="nil"/>
              <w:left w:val="nil"/>
              <w:bottom w:val="single" w:sz="4" w:space="0" w:color="auto"/>
              <w:right w:val="single" w:sz="4" w:space="0" w:color="auto"/>
            </w:tcBorders>
            <w:shd w:val="clear" w:color="auto" w:fill="auto"/>
            <w:hideMark/>
          </w:tcPr>
          <w:p w:rsidR="002E26DA" w:rsidRPr="0066077C" w:rsidRDefault="00BC32CE" w:rsidP="009E3E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126" w:type="dxa"/>
            <w:gridSpan w:val="9"/>
            <w:tcBorders>
              <w:top w:val="nil"/>
              <w:left w:val="nil"/>
              <w:bottom w:val="single" w:sz="4" w:space="0" w:color="auto"/>
              <w:right w:val="single" w:sz="4" w:space="0" w:color="auto"/>
            </w:tcBorders>
            <w:shd w:val="clear" w:color="auto" w:fill="auto"/>
            <w:hideMark/>
          </w:tcPr>
          <w:p w:rsidR="002E26DA" w:rsidRPr="0066077C" w:rsidRDefault="001334D3"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25</w:t>
            </w:r>
          </w:p>
        </w:tc>
        <w:tc>
          <w:tcPr>
            <w:tcW w:w="2126" w:type="dxa"/>
            <w:gridSpan w:val="5"/>
            <w:tcBorders>
              <w:top w:val="nil"/>
              <w:left w:val="nil"/>
              <w:bottom w:val="single" w:sz="4" w:space="0" w:color="auto"/>
              <w:right w:val="single" w:sz="4" w:space="0" w:color="auto"/>
            </w:tcBorders>
            <w:shd w:val="clear" w:color="auto" w:fill="auto"/>
            <w:hideMark/>
          </w:tcPr>
          <w:p w:rsidR="002E26DA" w:rsidRPr="0066077C" w:rsidRDefault="001334D3"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25</w:t>
            </w:r>
          </w:p>
        </w:tc>
        <w:tc>
          <w:tcPr>
            <w:tcW w:w="2126" w:type="dxa"/>
            <w:gridSpan w:val="6"/>
            <w:tcBorders>
              <w:top w:val="nil"/>
              <w:left w:val="nil"/>
              <w:bottom w:val="single" w:sz="4" w:space="0" w:color="auto"/>
              <w:right w:val="single" w:sz="4" w:space="0" w:color="auto"/>
            </w:tcBorders>
            <w:shd w:val="clear" w:color="auto" w:fill="auto"/>
            <w:hideMark/>
          </w:tcPr>
          <w:p w:rsidR="002E26DA" w:rsidRPr="0066077C" w:rsidRDefault="001334D3"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25</w:t>
            </w:r>
          </w:p>
        </w:tc>
        <w:tc>
          <w:tcPr>
            <w:tcW w:w="1653" w:type="dxa"/>
            <w:gridSpan w:val="6"/>
            <w:tcBorders>
              <w:top w:val="nil"/>
              <w:left w:val="nil"/>
              <w:bottom w:val="single" w:sz="4" w:space="0" w:color="auto"/>
              <w:right w:val="single" w:sz="4" w:space="0" w:color="auto"/>
            </w:tcBorders>
            <w:shd w:val="clear" w:color="auto" w:fill="auto"/>
            <w:hideMark/>
          </w:tcPr>
          <w:p w:rsidR="002E26DA" w:rsidRPr="0066077C" w:rsidRDefault="00BC32CE" w:rsidP="009E3E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5B1DF4">
              <w:rPr>
                <w:rFonts w:ascii="Times New Roman" w:eastAsia="Calibri" w:hAnsi="Times New Roman" w:cs="Times New Roman"/>
                <w:sz w:val="24"/>
                <w:szCs w:val="24"/>
              </w:rPr>
              <w:t>0</w:t>
            </w: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6024" w:type="dxa"/>
            <w:gridSpan w:val="9"/>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1982" w:type="dxa"/>
            <w:gridSpan w:val="7"/>
            <w:tcBorders>
              <w:top w:val="nil"/>
              <w:left w:val="nil"/>
              <w:bottom w:val="nil"/>
              <w:right w:val="nil"/>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153" w:type="dxa"/>
            <w:gridSpan w:val="5"/>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5330" w:type="dxa"/>
            <w:gridSpan w:val="20"/>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82" w:type="dxa"/>
            <w:gridSpan w:val="4"/>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Calibri" w:hAnsi="Times New Roman" w:cs="Times New Roman"/>
                <w:sz w:val="24"/>
                <w:szCs w:val="24"/>
              </w:rPr>
            </w:pPr>
          </w:p>
        </w:tc>
        <w:tc>
          <w:tcPr>
            <w:tcW w:w="2705" w:type="dxa"/>
            <w:gridSpan w:val="2"/>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2919" w:type="dxa"/>
          <w:trHeight w:val="255"/>
        </w:trPr>
        <w:tc>
          <w:tcPr>
            <w:tcW w:w="15321" w:type="dxa"/>
            <w:gridSpan w:val="39"/>
            <w:tcBorders>
              <w:top w:val="nil"/>
              <w:left w:val="nil"/>
              <w:bottom w:val="nil"/>
              <w:right w:val="nil"/>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b/>
                <w:bCs/>
                <w:sz w:val="24"/>
                <w:szCs w:val="24"/>
              </w:rPr>
            </w:pPr>
            <w:r w:rsidRPr="0066077C">
              <w:rPr>
                <w:rFonts w:ascii="Times New Roman" w:eastAsia="Calibri" w:hAnsi="Times New Roman" w:cs="Times New Roman"/>
                <w:b/>
                <w:bCs/>
                <w:sz w:val="24"/>
                <w:szCs w:val="24"/>
              </w:rPr>
              <w:t>Технология</w:t>
            </w:r>
          </w:p>
        </w:tc>
        <w:tc>
          <w:tcPr>
            <w:tcW w:w="236" w:type="dxa"/>
            <w:gridSpan w:val="4"/>
            <w:tcBorders>
              <w:top w:val="nil"/>
              <w:left w:val="nil"/>
              <w:bottom w:val="nil"/>
              <w:right w:val="nil"/>
            </w:tcBorders>
            <w:shd w:val="clear" w:color="auto" w:fill="auto"/>
            <w:noWrap/>
            <w:vAlign w:val="bottom"/>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4"/>
          <w:wAfter w:w="3910" w:type="dxa"/>
          <w:trHeight w:val="705"/>
        </w:trPr>
        <w:tc>
          <w:tcPr>
            <w:tcW w:w="2093" w:type="dxa"/>
            <w:gridSpan w:val="2"/>
            <w:tcBorders>
              <w:top w:val="single" w:sz="4" w:space="0" w:color="auto"/>
              <w:left w:val="single" w:sz="4" w:space="0" w:color="auto"/>
              <w:bottom w:val="single" w:sz="4" w:space="0" w:color="auto"/>
              <w:right w:val="single" w:sz="4" w:space="0" w:color="auto"/>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оснащенность к</w:t>
            </w:r>
            <w:r w:rsidRPr="0066077C">
              <w:rPr>
                <w:rFonts w:ascii="Times New Roman" w:eastAsia="Calibri" w:hAnsi="Times New Roman" w:cs="Times New Roman"/>
                <w:sz w:val="24"/>
                <w:szCs w:val="24"/>
              </w:rPr>
              <w:t>а</w:t>
            </w:r>
            <w:r w:rsidRPr="0066077C">
              <w:rPr>
                <w:rFonts w:ascii="Times New Roman" w:eastAsia="Calibri" w:hAnsi="Times New Roman" w:cs="Times New Roman"/>
                <w:sz w:val="24"/>
                <w:szCs w:val="24"/>
              </w:rPr>
              <w:t>бинета (</w:t>
            </w:r>
            <w:proofErr w:type="gramStart"/>
            <w:r w:rsidRPr="0066077C">
              <w:rPr>
                <w:rFonts w:ascii="Times New Roman" w:eastAsia="Calibri" w:hAnsi="Times New Roman" w:cs="Times New Roman"/>
                <w:sz w:val="24"/>
                <w:szCs w:val="24"/>
              </w:rPr>
              <w:t>в</w:t>
            </w:r>
            <w:proofErr w:type="gramEnd"/>
            <w:r w:rsidRPr="0066077C">
              <w:rPr>
                <w:rFonts w:ascii="Times New Roman" w:eastAsia="Calibri" w:hAnsi="Times New Roman" w:cs="Times New Roman"/>
                <w:sz w:val="24"/>
                <w:szCs w:val="24"/>
              </w:rPr>
              <w:t>%)</w:t>
            </w:r>
          </w:p>
        </w:tc>
        <w:tc>
          <w:tcPr>
            <w:tcW w:w="2410" w:type="dxa"/>
            <w:gridSpan w:val="3"/>
            <w:tcBorders>
              <w:top w:val="single" w:sz="4" w:space="0" w:color="auto"/>
              <w:left w:val="nil"/>
              <w:bottom w:val="single" w:sz="4" w:space="0" w:color="auto"/>
              <w:right w:val="single" w:sz="4" w:space="0" w:color="auto"/>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кол-во кабинетов (столярное дело)</w:t>
            </w:r>
          </w:p>
        </w:tc>
        <w:tc>
          <w:tcPr>
            <w:tcW w:w="2268" w:type="dxa"/>
            <w:gridSpan w:val="5"/>
            <w:tcBorders>
              <w:top w:val="single" w:sz="4" w:space="0" w:color="auto"/>
              <w:left w:val="nil"/>
              <w:bottom w:val="single" w:sz="4" w:space="0" w:color="auto"/>
              <w:right w:val="single" w:sz="4" w:space="0" w:color="auto"/>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оснащенность к</w:t>
            </w:r>
            <w:r w:rsidRPr="0066077C">
              <w:rPr>
                <w:rFonts w:ascii="Times New Roman" w:eastAsia="Calibri" w:hAnsi="Times New Roman" w:cs="Times New Roman"/>
                <w:sz w:val="24"/>
                <w:szCs w:val="24"/>
              </w:rPr>
              <w:t>а</w:t>
            </w:r>
            <w:r w:rsidRPr="0066077C">
              <w:rPr>
                <w:rFonts w:ascii="Times New Roman" w:eastAsia="Calibri" w:hAnsi="Times New Roman" w:cs="Times New Roman"/>
                <w:sz w:val="24"/>
                <w:szCs w:val="24"/>
              </w:rPr>
              <w:t>бинета (</w:t>
            </w:r>
            <w:proofErr w:type="gramStart"/>
            <w:r w:rsidRPr="0066077C">
              <w:rPr>
                <w:rFonts w:ascii="Times New Roman" w:eastAsia="Calibri" w:hAnsi="Times New Roman" w:cs="Times New Roman"/>
                <w:sz w:val="24"/>
                <w:szCs w:val="24"/>
              </w:rPr>
              <w:t>в</w:t>
            </w:r>
            <w:proofErr w:type="gramEnd"/>
            <w:r w:rsidRPr="0066077C">
              <w:rPr>
                <w:rFonts w:ascii="Times New Roman" w:eastAsia="Calibri" w:hAnsi="Times New Roman" w:cs="Times New Roman"/>
                <w:sz w:val="24"/>
                <w:szCs w:val="24"/>
              </w:rPr>
              <w:t>%)</w:t>
            </w:r>
          </w:p>
        </w:tc>
        <w:tc>
          <w:tcPr>
            <w:tcW w:w="2126" w:type="dxa"/>
            <w:gridSpan w:val="9"/>
            <w:tcBorders>
              <w:top w:val="single" w:sz="4" w:space="0" w:color="auto"/>
              <w:left w:val="nil"/>
              <w:bottom w:val="single" w:sz="4" w:space="0" w:color="auto"/>
              <w:right w:val="single" w:sz="4" w:space="0" w:color="auto"/>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кол-во кабинетов (слесарное дело)</w:t>
            </w:r>
          </w:p>
        </w:tc>
        <w:tc>
          <w:tcPr>
            <w:tcW w:w="2126" w:type="dxa"/>
            <w:gridSpan w:val="5"/>
            <w:tcBorders>
              <w:top w:val="single" w:sz="4" w:space="0" w:color="auto"/>
              <w:left w:val="nil"/>
              <w:bottom w:val="single" w:sz="4" w:space="0" w:color="auto"/>
              <w:right w:val="single" w:sz="4" w:space="0" w:color="auto"/>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оснащенность к</w:t>
            </w:r>
            <w:r w:rsidRPr="0066077C">
              <w:rPr>
                <w:rFonts w:ascii="Times New Roman" w:eastAsia="Calibri" w:hAnsi="Times New Roman" w:cs="Times New Roman"/>
                <w:sz w:val="24"/>
                <w:szCs w:val="24"/>
              </w:rPr>
              <w:t>а</w:t>
            </w:r>
            <w:r w:rsidRPr="0066077C">
              <w:rPr>
                <w:rFonts w:ascii="Times New Roman" w:eastAsia="Calibri" w:hAnsi="Times New Roman" w:cs="Times New Roman"/>
                <w:sz w:val="24"/>
                <w:szCs w:val="24"/>
              </w:rPr>
              <w:t>бинета (</w:t>
            </w:r>
            <w:proofErr w:type="gramStart"/>
            <w:r w:rsidRPr="0066077C">
              <w:rPr>
                <w:rFonts w:ascii="Times New Roman" w:eastAsia="Calibri" w:hAnsi="Times New Roman" w:cs="Times New Roman"/>
                <w:sz w:val="24"/>
                <w:szCs w:val="24"/>
              </w:rPr>
              <w:t>в</w:t>
            </w:r>
            <w:proofErr w:type="gramEnd"/>
            <w:r w:rsidRPr="0066077C">
              <w:rPr>
                <w:rFonts w:ascii="Times New Roman" w:eastAsia="Calibri" w:hAnsi="Times New Roman" w:cs="Times New Roman"/>
                <w:sz w:val="24"/>
                <w:szCs w:val="24"/>
              </w:rPr>
              <w:t>%)</w:t>
            </w:r>
          </w:p>
        </w:tc>
        <w:tc>
          <w:tcPr>
            <w:tcW w:w="1985" w:type="dxa"/>
            <w:gridSpan w:val="5"/>
            <w:tcBorders>
              <w:top w:val="single" w:sz="4" w:space="0" w:color="auto"/>
              <w:left w:val="nil"/>
              <w:bottom w:val="single" w:sz="4" w:space="0" w:color="auto"/>
              <w:right w:val="single" w:sz="4" w:space="0" w:color="auto"/>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кол-во кабин</w:t>
            </w:r>
            <w:r w:rsidRPr="0066077C">
              <w:rPr>
                <w:rFonts w:ascii="Times New Roman" w:eastAsia="Calibri" w:hAnsi="Times New Roman" w:cs="Times New Roman"/>
                <w:sz w:val="24"/>
                <w:szCs w:val="24"/>
              </w:rPr>
              <w:t>е</w:t>
            </w:r>
            <w:r w:rsidRPr="0066077C">
              <w:rPr>
                <w:rFonts w:ascii="Times New Roman" w:eastAsia="Calibri" w:hAnsi="Times New Roman" w:cs="Times New Roman"/>
                <w:sz w:val="24"/>
                <w:szCs w:val="24"/>
              </w:rPr>
              <w:t>тов (обслужив</w:t>
            </w:r>
            <w:r w:rsidRPr="0066077C">
              <w:rPr>
                <w:rFonts w:ascii="Times New Roman" w:eastAsia="Calibri" w:hAnsi="Times New Roman" w:cs="Times New Roman"/>
                <w:sz w:val="24"/>
                <w:szCs w:val="24"/>
              </w:rPr>
              <w:t>а</w:t>
            </w:r>
            <w:r w:rsidRPr="0066077C">
              <w:rPr>
                <w:rFonts w:ascii="Times New Roman" w:eastAsia="Calibri" w:hAnsi="Times New Roman" w:cs="Times New Roman"/>
                <w:sz w:val="24"/>
                <w:szCs w:val="24"/>
              </w:rPr>
              <w:t>ющий труд)</w:t>
            </w:r>
          </w:p>
        </w:tc>
        <w:tc>
          <w:tcPr>
            <w:tcW w:w="1558" w:type="dxa"/>
            <w:gridSpan w:val="4"/>
            <w:tcBorders>
              <w:top w:val="single" w:sz="4" w:space="0" w:color="auto"/>
              <w:left w:val="nil"/>
              <w:bottom w:val="single" w:sz="4" w:space="0" w:color="auto"/>
              <w:right w:val="single" w:sz="4" w:space="0" w:color="auto"/>
            </w:tcBorders>
            <w:shd w:val="clear" w:color="auto" w:fill="auto"/>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оснаще</w:t>
            </w:r>
            <w:r w:rsidRPr="0066077C">
              <w:rPr>
                <w:rFonts w:ascii="Times New Roman" w:eastAsia="Times New Roman" w:hAnsi="Times New Roman" w:cs="Times New Roman"/>
                <w:sz w:val="24"/>
                <w:szCs w:val="24"/>
                <w:lang w:eastAsia="ru-RU"/>
              </w:rPr>
              <w:t>н</w:t>
            </w:r>
            <w:r w:rsidRPr="0066077C">
              <w:rPr>
                <w:rFonts w:ascii="Times New Roman" w:eastAsia="Times New Roman" w:hAnsi="Times New Roman" w:cs="Times New Roman"/>
                <w:sz w:val="24"/>
                <w:szCs w:val="24"/>
                <w:lang w:eastAsia="ru-RU"/>
              </w:rPr>
              <w:t>ность каб</w:t>
            </w:r>
            <w:r w:rsidRPr="0066077C">
              <w:rPr>
                <w:rFonts w:ascii="Times New Roman" w:eastAsia="Times New Roman" w:hAnsi="Times New Roman" w:cs="Times New Roman"/>
                <w:sz w:val="24"/>
                <w:szCs w:val="24"/>
                <w:lang w:eastAsia="ru-RU"/>
              </w:rPr>
              <w:t>и</w:t>
            </w:r>
            <w:r w:rsidRPr="0066077C">
              <w:rPr>
                <w:rFonts w:ascii="Times New Roman" w:eastAsia="Times New Roman" w:hAnsi="Times New Roman" w:cs="Times New Roman"/>
                <w:sz w:val="24"/>
                <w:szCs w:val="24"/>
                <w:lang w:eastAsia="ru-RU"/>
              </w:rPr>
              <w:t>нета (</w:t>
            </w:r>
            <w:proofErr w:type="gramStart"/>
            <w:r w:rsidRPr="0066077C">
              <w:rPr>
                <w:rFonts w:ascii="Times New Roman" w:eastAsia="Times New Roman" w:hAnsi="Times New Roman" w:cs="Times New Roman"/>
                <w:sz w:val="24"/>
                <w:szCs w:val="24"/>
                <w:lang w:eastAsia="ru-RU"/>
              </w:rPr>
              <w:t>в</w:t>
            </w:r>
            <w:proofErr w:type="gramEnd"/>
            <w:r w:rsidRPr="0066077C">
              <w:rPr>
                <w:rFonts w:ascii="Times New Roman" w:eastAsia="Times New Roman" w:hAnsi="Times New Roman" w:cs="Times New Roman"/>
                <w:sz w:val="24"/>
                <w:szCs w:val="24"/>
                <w:lang w:eastAsia="ru-RU"/>
              </w:rPr>
              <w:t>%)</w:t>
            </w: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4"/>
          <w:wAfter w:w="3910" w:type="dxa"/>
          <w:trHeight w:val="255"/>
        </w:trPr>
        <w:tc>
          <w:tcPr>
            <w:tcW w:w="2093" w:type="dxa"/>
            <w:gridSpan w:val="2"/>
            <w:tcBorders>
              <w:top w:val="nil"/>
              <w:left w:val="single" w:sz="4" w:space="0" w:color="auto"/>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1.1</w:t>
            </w:r>
          </w:p>
        </w:tc>
        <w:tc>
          <w:tcPr>
            <w:tcW w:w="2410" w:type="dxa"/>
            <w:gridSpan w:val="3"/>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1</w:t>
            </w:r>
          </w:p>
        </w:tc>
        <w:tc>
          <w:tcPr>
            <w:tcW w:w="2268" w:type="dxa"/>
            <w:gridSpan w:val="5"/>
            <w:tcBorders>
              <w:top w:val="nil"/>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2</w:t>
            </w:r>
          </w:p>
        </w:tc>
        <w:tc>
          <w:tcPr>
            <w:tcW w:w="2126" w:type="dxa"/>
            <w:gridSpan w:val="9"/>
            <w:tcBorders>
              <w:top w:val="nil"/>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3</w:t>
            </w:r>
          </w:p>
        </w:tc>
        <w:tc>
          <w:tcPr>
            <w:tcW w:w="2126" w:type="dxa"/>
            <w:gridSpan w:val="5"/>
            <w:tcBorders>
              <w:top w:val="nil"/>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4</w:t>
            </w:r>
          </w:p>
        </w:tc>
        <w:tc>
          <w:tcPr>
            <w:tcW w:w="1985" w:type="dxa"/>
            <w:gridSpan w:val="5"/>
            <w:tcBorders>
              <w:top w:val="nil"/>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5</w:t>
            </w:r>
          </w:p>
        </w:tc>
        <w:tc>
          <w:tcPr>
            <w:tcW w:w="1558" w:type="dxa"/>
            <w:gridSpan w:val="4"/>
            <w:tcBorders>
              <w:top w:val="nil"/>
              <w:left w:val="nil"/>
              <w:bottom w:val="single" w:sz="4" w:space="0" w:color="auto"/>
              <w:right w:val="single" w:sz="4" w:space="0" w:color="auto"/>
            </w:tcBorders>
            <w:shd w:val="clear" w:color="auto" w:fill="auto"/>
            <w:vAlign w:val="center"/>
            <w:hideMark/>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w:t>
            </w:r>
          </w:p>
        </w:tc>
      </w:tr>
      <w:tr w:rsidR="002E26DA"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4"/>
          <w:wAfter w:w="3910" w:type="dxa"/>
          <w:trHeight w:val="325"/>
        </w:trPr>
        <w:tc>
          <w:tcPr>
            <w:tcW w:w="2093" w:type="dxa"/>
            <w:gridSpan w:val="2"/>
            <w:tcBorders>
              <w:top w:val="nil"/>
              <w:left w:val="single" w:sz="4" w:space="0" w:color="auto"/>
              <w:bottom w:val="single" w:sz="4" w:space="0" w:color="auto"/>
              <w:right w:val="single" w:sz="4" w:space="0" w:color="auto"/>
            </w:tcBorders>
            <w:shd w:val="clear" w:color="auto" w:fill="auto"/>
            <w:hideMark/>
          </w:tcPr>
          <w:p w:rsidR="002E26DA" w:rsidRPr="0066077C" w:rsidRDefault="00A029A7" w:rsidP="009E3E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D5E94">
              <w:rPr>
                <w:rFonts w:ascii="Times New Roman" w:eastAsia="Calibri" w:hAnsi="Times New Roman" w:cs="Times New Roman"/>
                <w:sz w:val="24"/>
                <w:szCs w:val="24"/>
              </w:rPr>
              <w:t>0</w:t>
            </w:r>
          </w:p>
        </w:tc>
        <w:tc>
          <w:tcPr>
            <w:tcW w:w="2410" w:type="dxa"/>
            <w:gridSpan w:val="3"/>
            <w:tcBorders>
              <w:top w:val="single" w:sz="4" w:space="0" w:color="auto"/>
              <w:left w:val="nil"/>
              <w:bottom w:val="single" w:sz="4" w:space="0" w:color="auto"/>
              <w:right w:val="single" w:sz="4" w:space="0" w:color="auto"/>
            </w:tcBorders>
            <w:shd w:val="clear" w:color="auto" w:fill="auto"/>
            <w:hideMark/>
          </w:tcPr>
          <w:p w:rsidR="002E26DA" w:rsidRPr="0066077C" w:rsidRDefault="009A7E34"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1</w:t>
            </w:r>
          </w:p>
        </w:tc>
        <w:tc>
          <w:tcPr>
            <w:tcW w:w="2268" w:type="dxa"/>
            <w:gridSpan w:val="5"/>
            <w:tcBorders>
              <w:top w:val="nil"/>
              <w:left w:val="nil"/>
              <w:bottom w:val="single" w:sz="4" w:space="0" w:color="auto"/>
              <w:right w:val="single" w:sz="4" w:space="0" w:color="auto"/>
            </w:tcBorders>
            <w:shd w:val="clear" w:color="auto" w:fill="auto"/>
            <w:hideMark/>
          </w:tcPr>
          <w:p w:rsidR="002E26DA" w:rsidRPr="0066077C" w:rsidRDefault="00A029A7" w:rsidP="009E3E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5A404C">
              <w:rPr>
                <w:rFonts w:ascii="Times New Roman" w:eastAsia="Calibri" w:hAnsi="Times New Roman" w:cs="Times New Roman"/>
                <w:sz w:val="24"/>
                <w:szCs w:val="24"/>
              </w:rPr>
              <w:t>0</w:t>
            </w:r>
          </w:p>
        </w:tc>
        <w:tc>
          <w:tcPr>
            <w:tcW w:w="2126" w:type="dxa"/>
            <w:gridSpan w:val="9"/>
            <w:tcBorders>
              <w:top w:val="nil"/>
              <w:left w:val="nil"/>
              <w:bottom w:val="single" w:sz="4" w:space="0" w:color="auto"/>
              <w:right w:val="single" w:sz="4" w:space="0" w:color="auto"/>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0,00</w:t>
            </w:r>
          </w:p>
        </w:tc>
        <w:tc>
          <w:tcPr>
            <w:tcW w:w="2126" w:type="dxa"/>
            <w:gridSpan w:val="5"/>
            <w:tcBorders>
              <w:top w:val="nil"/>
              <w:left w:val="nil"/>
              <w:bottom w:val="single" w:sz="4" w:space="0" w:color="auto"/>
              <w:right w:val="single" w:sz="4" w:space="0" w:color="auto"/>
            </w:tcBorders>
            <w:shd w:val="clear" w:color="auto" w:fill="auto"/>
            <w:hideMark/>
          </w:tcPr>
          <w:p w:rsidR="002E26DA" w:rsidRPr="0066077C" w:rsidRDefault="002E26DA"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0,00</w:t>
            </w:r>
          </w:p>
        </w:tc>
        <w:tc>
          <w:tcPr>
            <w:tcW w:w="1985" w:type="dxa"/>
            <w:gridSpan w:val="5"/>
            <w:tcBorders>
              <w:top w:val="nil"/>
              <w:left w:val="nil"/>
              <w:bottom w:val="single" w:sz="4" w:space="0" w:color="auto"/>
              <w:right w:val="single" w:sz="4" w:space="0" w:color="auto"/>
            </w:tcBorders>
            <w:shd w:val="clear" w:color="auto" w:fill="auto"/>
            <w:hideMark/>
          </w:tcPr>
          <w:p w:rsidR="002E26DA" w:rsidRPr="0066077C" w:rsidRDefault="009A7E34" w:rsidP="009E3EF1">
            <w:pPr>
              <w:spacing w:after="0" w:line="240" w:lineRule="auto"/>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1</w:t>
            </w:r>
          </w:p>
        </w:tc>
        <w:tc>
          <w:tcPr>
            <w:tcW w:w="1558" w:type="dxa"/>
            <w:gridSpan w:val="4"/>
            <w:tcBorders>
              <w:top w:val="nil"/>
              <w:left w:val="nil"/>
              <w:bottom w:val="single" w:sz="4" w:space="0" w:color="auto"/>
              <w:right w:val="single" w:sz="4" w:space="0" w:color="auto"/>
            </w:tcBorders>
            <w:shd w:val="clear" w:color="auto" w:fill="auto"/>
            <w:hideMark/>
          </w:tcPr>
          <w:p w:rsidR="002E26DA" w:rsidRPr="0066077C" w:rsidRDefault="00FD5E94" w:rsidP="009E3EF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bl>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p w:rsidR="002E26DA" w:rsidRPr="0066077C" w:rsidRDefault="002E26DA" w:rsidP="009E3EF1">
      <w:pPr>
        <w:spacing w:after="0" w:line="240" w:lineRule="auto"/>
        <w:jc w:val="both"/>
        <w:rPr>
          <w:rFonts w:ascii="Times New Roman" w:eastAsia="Times New Roman" w:hAnsi="Times New Roman" w:cs="Times New Roman"/>
          <w:sz w:val="24"/>
          <w:szCs w:val="24"/>
          <w:u w:val="single"/>
          <w:lang w:eastAsia="ru-RU"/>
        </w:rPr>
      </w:pPr>
      <w:r w:rsidRPr="0066077C">
        <w:rPr>
          <w:rFonts w:ascii="Times New Roman" w:eastAsia="Times New Roman" w:hAnsi="Times New Roman" w:cs="Times New Roman"/>
          <w:sz w:val="24"/>
          <w:szCs w:val="24"/>
          <w:lang w:eastAsia="ru-RU"/>
        </w:rPr>
        <w:t xml:space="preserve">2.3.5. Наличие актового зала </w:t>
      </w:r>
      <w:r w:rsidRPr="0066077C">
        <w:rPr>
          <w:rFonts w:ascii="Times New Roman" w:eastAsia="Times New Roman" w:hAnsi="Times New Roman" w:cs="Times New Roman"/>
          <w:i/>
          <w:sz w:val="24"/>
          <w:szCs w:val="24"/>
          <w:lang w:eastAsia="ru-RU"/>
        </w:rPr>
        <w:t xml:space="preserve">(площадь, количество посадочных мест) </w:t>
      </w:r>
      <w:r w:rsidRPr="0066077C">
        <w:rPr>
          <w:rFonts w:ascii="Times New Roman" w:eastAsia="Times New Roman" w:hAnsi="Times New Roman" w:cs="Times New Roman"/>
          <w:sz w:val="24"/>
          <w:szCs w:val="24"/>
          <w:u w:val="single"/>
          <w:lang w:eastAsia="ru-RU"/>
        </w:rPr>
        <w:t xml:space="preserve"> </w:t>
      </w:r>
      <w:r w:rsidR="009852DD" w:rsidRPr="0066077C">
        <w:rPr>
          <w:rFonts w:ascii="Times New Roman" w:eastAsia="Times New Roman" w:hAnsi="Times New Roman" w:cs="Times New Roman"/>
          <w:sz w:val="24"/>
          <w:szCs w:val="24"/>
          <w:u w:val="single"/>
          <w:lang w:eastAsia="ru-RU"/>
        </w:rPr>
        <w:t xml:space="preserve">130 </w:t>
      </w:r>
      <w:proofErr w:type="spellStart"/>
      <w:r w:rsidR="009852DD" w:rsidRPr="0066077C">
        <w:rPr>
          <w:rFonts w:ascii="Times New Roman" w:eastAsia="Times New Roman" w:hAnsi="Times New Roman" w:cs="Times New Roman"/>
          <w:sz w:val="24"/>
          <w:szCs w:val="24"/>
          <w:u w:val="single"/>
          <w:lang w:eastAsia="ru-RU"/>
        </w:rPr>
        <w:t>кв</w:t>
      </w:r>
      <w:proofErr w:type="gramStart"/>
      <w:r w:rsidR="009852DD" w:rsidRPr="0066077C">
        <w:rPr>
          <w:rFonts w:ascii="Times New Roman" w:eastAsia="Times New Roman" w:hAnsi="Times New Roman" w:cs="Times New Roman"/>
          <w:sz w:val="24"/>
          <w:szCs w:val="24"/>
          <w:u w:val="single"/>
          <w:lang w:eastAsia="ru-RU"/>
        </w:rPr>
        <w:t>.м</w:t>
      </w:r>
      <w:proofErr w:type="spellEnd"/>
      <w:proofErr w:type="gramEnd"/>
      <w:r w:rsidRPr="0066077C">
        <w:rPr>
          <w:rFonts w:ascii="Times New Roman" w:eastAsia="Times New Roman" w:hAnsi="Times New Roman" w:cs="Times New Roman"/>
          <w:sz w:val="24"/>
          <w:szCs w:val="24"/>
          <w:u w:val="single"/>
          <w:lang w:eastAsia="ru-RU"/>
        </w:rPr>
        <w:t>,</w:t>
      </w:r>
      <w:r w:rsidR="009852DD" w:rsidRPr="0066077C">
        <w:rPr>
          <w:rFonts w:ascii="Times New Roman" w:eastAsia="Times New Roman" w:hAnsi="Times New Roman" w:cs="Times New Roman"/>
          <w:sz w:val="24"/>
          <w:szCs w:val="24"/>
          <w:u w:val="single"/>
          <w:lang w:eastAsia="ru-RU"/>
        </w:rPr>
        <w:t xml:space="preserve"> 70 посадочных мест</w:t>
      </w:r>
      <w:r w:rsidRPr="0066077C">
        <w:rPr>
          <w:rFonts w:ascii="Times New Roman" w:eastAsia="Times New Roman" w:hAnsi="Times New Roman" w:cs="Times New Roman"/>
          <w:i/>
          <w:sz w:val="24"/>
          <w:szCs w:val="24"/>
          <w:lang w:eastAsia="ru-RU"/>
        </w:rPr>
        <w:t xml:space="preserve"> </w:t>
      </w:r>
    </w:p>
    <w:p w:rsidR="002E26DA" w:rsidRPr="0066077C" w:rsidRDefault="002E26DA" w:rsidP="009E3EF1">
      <w:pPr>
        <w:spacing w:after="0" w:line="240" w:lineRule="auto"/>
        <w:jc w:val="both"/>
        <w:rPr>
          <w:rFonts w:ascii="Times New Roman" w:eastAsia="Times New Roman" w:hAnsi="Times New Roman" w:cs="Times New Roman"/>
          <w:sz w:val="24"/>
          <w:szCs w:val="24"/>
          <w:u w:val="single"/>
          <w:lang w:eastAsia="ru-RU"/>
        </w:rPr>
      </w:pPr>
      <w:r w:rsidRPr="0066077C">
        <w:rPr>
          <w:rFonts w:ascii="Times New Roman" w:eastAsia="Times New Roman" w:hAnsi="Times New Roman" w:cs="Times New Roman"/>
          <w:sz w:val="24"/>
          <w:szCs w:val="24"/>
          <w:lang w:eastAsia="ru-RU"/>
        </w:rPr>
        <w:t xml:space="preserve">2.3.6. </w:t>
      </w:r>
      <w:proofErr w:type="gramStart"/>
      <w:r w:rsidRPr="0066077C">
        <w:rPr>
          <w:rFonts w:ascii="Times New Roman" w:eastAsia="Times New Roman" w:hAnsi="Times New Roman" w:cs="Times New Roman"/>
          <w:sz w:val="24"/>
          <w:szCs w:val="24"/>
          <w:lang w:eastAsia="ru-RU"/>
        </w:rPr>
        <w:t xml:space="preserve">Наличие спортивных залов </w:t>
      </w:r>
      <w:r w:rsidRPr="0066077C">
        <w:rPr>
          <w:rFonts w:ascii="Times New Roman" w:eastAsia="Times New Roman" w:hAnsi="Times New Roman" w:cs="Times New Roman"/>
          <w:i/>
          <w:sz w:val="24"/>
          <w:szCs w:val="24"/>
          <w:lang w:eastAsia="ru-RU"/>
        </w:rPr>
        <w:t xml:space="preserve">(количество, площадь, оснащенность) </w:t>
      </w:r>
      <w:r w:rsidRPr="0066077C">
        <w:rPr>
          <w:rFonts w:ascii="Times New Roman" w:eastAsia="Times New Roman" w:hAnsi="Times New Roman" w:cs="Times New Roman"/>
          <w:sz w:val="24"/>
          <w:szCs w:val="24"/>
          <w:u w:val="single"/>
          <w:lang w:eastAsia="ru-RU"/>
        </w:rPr>
        <w:t xml:space="preserve">имеется </w:t>
      </w:r>
      <w:r w:rsidR="00A446D7" w:rsidRPr="0066077C">
        <w:rPr>
          <w:rFonts w:ascii="Times New Roman" w:eastAsia="Times New Roman" w:hAnsi="Times New Roman" w:cs="Times New Roman"/>
          <w:sz w:val="24"/>
          <w:szCs w:val="24"/>
          <w:u w:val="single"/>
          <w:lang w:eastAsia="ru-RU"/>
        </w:rPr>
        <w:t>2</w:t>
      </w:r>
      <w:r w:rsidR="00F83C0F" w:rsidRPr="0066077C">
        <w:rPr>
          <w:rFonts w:ascii="Times New Roman" w:eastAsia="Times New Roman" w:hAnsi="Times New Roman" w:cs="Times New Roman"/>
          <w:sz w:val="24"/>
          <w:szCs w:val="24"/>
          <w:u w:val="single"/>
          <w:lang w:eastAsia="ru-RU"/>
        </w:rPr>
        <w:t xml:space="preserve"> спортивных</w:t>
      </w:r>
      <w:r w:rsidRPr="0066077C">
        <w:rPr>
          <w:rFonts w:ascii="Times New Roman" w:eastAsia="Times New Roman" w:hAnsi="Times New Roman" w:cs="Times New Roman"/>
          <w:sz w:val="24"/>
          <w:szCs w:val="24"/>
          <w:u w:val="single"/>
          <w:lang w:eastAsia="ru-RU"/>
        </w:rPr>
        <w:t xml:space="preserve"> зал</w:t>
      </w:r>
      <w:r w:rsidR="00F83C0F" w:rsidRPr="0066077C">
        <w:rPr>
          <w:rFonts w:ascii="Times New Roman" w:eastAsia="Times New Roman" w:hAnsi="Times New Roman" w:cs="Times New Roman"/>
          <w:sz w:val="24"/>
          <w:szCs w:val="24"/>
          <w:u w:val="single"/>
          <w:lang w:eastAsia="ru-RU"/>
        </w:rPr>
        <w:t>а</w:t>
      </w:r>
      <w:r w:rsidRPr="0066077C">
        <w:rPr>
          <w:rFonts w:ascii="Times New Roman" w:eastAsia="Times New Roman" w:hAnsi="Times New Roman" w:cs="Times New Roman"/>
          <w:sz w:val="24"/>
          <w:szCs w:val="24"/>
          <w:u w:val="single"/>
          <w:lang w:eastAsia="ru-RU"/>
        </w:rPr>
        <w:t xml:space="preserve">, площадь </w:t>
      </w:r>
      <w:r w:rsidR="00F83C0F" w:rsidRPr="0066077C">
        <w:rPr>
          <w:rFonts w:ascii="Times New Roman" w:eastAsia="Times New Roman" w:hAnsi="Times New Roman" w:cs="Times New Roman"/>
          <w:sz w:val="24"/>
          <w:szCs w:val="24"/>
          <w:u w:val="single"/>
          <w:lang w:eastAsia="ru-RU"/>
        </w:rPr>
        <w:t xml:space="preserve">- </w:t>
      </w:r>
      <w:r w:rsidR="009852DD" w:rsidRPr="0066077C">
        <w:rPr>
          <w:rFonts w:ascii="Times New Roman" w:eastAsia="Times New Roman" w:hAnsi="Times New Roman" w:cs="Times New Roman"/>
          <w:sz w:val="24"/>
          <w:szCs w:val="24"/>
          <w:u w:val="single"/>
          <w:lang w:eastAsia="ru-RU"/>
        </w:rPr>
        <w:t>155,9</w:t>
      </w:r>
      <w:r w:rsidRPr="0066077C">
        <w:rPr>
          <w:rFonts w:ascii="Times New Roman" w:eastAsia="Times New Roman" w:hAnsi="Times New Roman" w:cs="Times New Roman"/>
          <w:sz w:val="24"/>
          <w:szCs w:val="24"/>
          <w:u w:val="single"/>
          <w:lang w:eastAsia="ru-RU"/>
        </w:rPr>
        <w:t xml:space="preserve"> </w:t>
      </w:r>
      <w:proofErr w:type="spellStart"/>
      <w:r w:rsidRPr="0066077C">
        <w:rPr>
          <w:rFonts w:ascii="Times New Roman" w:eastAsia="Times New Roman" w:hAnsi="Times New Roman" w:cs="Times New Roman"/>
          <w:sz w:val="24"/>
          <w:szCs w:val="24"/>
          <w:u w:val="single"/>
          <w:lang w:eastAsia="ru-RU"/>
        </w:rPr>
        <w:t>кв.м</w:t>
      </w:r>
      <w:proofErr w:type="spellEnd"/>
      <w:r w:rsidRPr="0066077C">
        <w:rPr>
          <w:rFonts w:ascii="Times New Roman" w:eastAsia="Times New Roman" w:hAnsi="Times New Roman" w:cs="Times New Roman"/>
          <w:sz w:val="24"/>
          <w:szCs w:val="24"/>
          <w:u w:val="single"/>
          <w:lang w:eastAsia="ru-RU"/>
        </w:rPr>
        <w:t xml:space="preserve">., </w:t>
      </w:r>
      <w:r w:rsidR="009852DD" w:rsidRPr="0066077C">
        <w:rPr>
          <w:rFonts w:ascii="Times New Roman" w:eastAsia="Times New Roman" w:hAnsi="Times New Roman" w:cs="Times New Roman"/>
          <w:sz w:val="24"/>
          <w:szCs w:val="24"/>
          <w:u w:val="single"/>
          <w:lang w:eastAsia="ru-RU"/>
        </w:rPr>
        <w:t xml:space="preserve">171,2 </w:t>
      </w:r>
      <w:proofErr w:type="spellStart"/>
      <w:r w:rsidR="009852DD" w:rsidRPr="0066077C">
        <w:rPr>
          <w:rFonts w:ascii="Times New Roman" w:eastAsia="Times New Roman" w:hAnsi="Times New Roman" w:cs="Times New Roman"/>
          <w:sz w:val="24"/>
          <w:szCs w:val="24"/>
          <w:u w:val="single"/>
          <w:lang w:eastAsia="ru-RU"/>
        </w:rPr>
        <w:t>кв.м</w:t>
      </w:r>
      <w:proofErr w:type="spellEnd"/>
      <w:r w:rsidR="009852DD" w:rsidRPr="0066077C">
        <w:rPr>
          <w:rFonts w:ascii="Times New Roman" w:eastAsia="Times New Roman" w:hAnsi="Times New Roman" w:cs="Times New Roman"/>
          <w:sz w:val="24"/>
          <w:szCs w:val="24"/>
          <w:u w:val="single"/>
          <w:lang w:eastAsia="ru-RU"/>
        </w:rPr>
        <w:t xml:space="preserve">., </w:t>
      </w:r>
      <w:r w:rsidRPr="0066077C">
        <w:rPr>
          <w:rFonts w:ascii="Times New Roman" w:eastAsia="Times New Roman" w:hAnsi="Times New Roman" w:cs="Times New Roman"/>
          <w:sz w:val="24"/>
          <w:szCs w:val="24"/>
          <w:u w:val="single"/>
          <w:lang w:eastAsia="ru-RU"/>
        </w:rPr>
        <w:t xml:space="preserve">оснащенность </w:t>
      </w:r>
      <w:r w:rsidR="00A446D7" w:rsidRPr="0066077C">
        <w:rPr>
          <w:rFonts w:ascii="Times New Roman" w:eastAsia="Times New Roman" w:hAnsi="Times New Roman" w:cs="Times New Roman"/>
          <w:sz w:val="24"/>
          <w:szCs w:val="24"/>
          <w:u w:val="single"/>
          <w:lang w:eastAsia="ru-RU"/>
        </w:rPr>
        <w:t>25</w:t>
      </w:r>
      <w:r w:rsidRPr="0066077C">
        <w:rPr>
          <w:rFonts w:ascii="Times New Roman" w:eastAsia="Times New Roman" w:hAnsi="Times New Roman" w:cs="Times New Roman"/>
          <w:sz w:val="24"/>
          <w:szCs w:val="24"/>
          <w:u w:val="single"/>
          <w:lang w:eastAsia="ru-RU"/>
        </w:rPr>
        <w:t>%</w:t>
      </w:r>
      <w:proofErr w:type="gramEnd"/>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2.3.7. Наличие медицинского кабинета и лицензии на медицинский кабинет </w:t>
      </w:r>
      <w:r w:rsidRPr="0066077C">
        <w:rPr>
          <w:rFonts w:ascii="Times New Roman" w:eastAsia="Times New Roman" w:hAnsi="Times New Roman" w:cs="Times New Roman"/>
          <w:sz w:val="24"/>
          <w:szCs w:val="24"/>
          <w:u w:val="single"/>
          <w:lang w:eastAsia="ru-RU"/>
        </w:rPr>
        <w:t>нет</w:t>
      </w: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2.3.8. Наличие столовой </w:t>
      </w:r>
      <w:r w:rsidRPr="0066077C">
        <w:rPr>
          <w:rFonts w:ascii="Times New Roman" w:eastAsia="Times New Roman" w:hAnsi="Times New Roman" w:cs="Times New Roman"/>
          <w:i/>
          <w:sz w:val="24"/>
          <w:szCs w:val="24"/>
          <w:lang w:eastAsia="ru-RU"/>
        </w:rPr>
        <w:t>(площадь, количество посадочных мест)</w:t>
      </w:r>
      <w:r w:rsidRPr="0066077C">
        <w:rPr>
          <w:rFonts w:ascii="Times New Roman" w:eastAsia="Times New Roman" w:hAnsi="Times New Roman" w:cs="Times New Roman"/>
          <w:sz w:val="24"/>
          <w:szCs w:val="24"/>
          <w:lang w:eastAsia="ru-RU"/>
        </w:rPr>
        <w:t xml:space="preserve"> </w:t>
      </w:r>
      <w:r w:rsidR="009852DD" w:rsidRPr="0066077C">
        <w:rPr>
          <w:rFonts w:ascii="Times New Roman" w:eastAsia="Times New Roman" w:hAnsi="Times New Roman" w:cs="Times New Roman"/>
          <w:sz w:val="24"/>
          <w:szCs w:val="24"/>
          <w:u w:val="single"/>
          <w:lang w:eastAsia="ru-RU"/>
        </w:rPr>
        <w:t xml:space="preserve">имеется, площадь 109,8 </w:t>
      </w:r>
      <w:proofErr w:type="spellStart"/>
      <w:r w:rsidR="009852DD" w:rsidRPr="0066077C">
        <w:rPr>
          <w:rFonts w:ascii="Times New Roman" w:eastAsia="Times New Roman" w:hAnsi="Times New Roman" w:cs="Times New Roman"/>
          <w:sz w:val="24"/>
          <w:szCs w:val="24"/>
          <w:u w:val="single"/>
          <w:lang w:eastAsia="ru-RU"/>
        </w:rPr>
        <w:t>кв.м</w:t>
      </w:r>
      <w:proofErr w:type="spellEnd"/>
      <w:r w:rsidR="009852DD" w:rsidRPr="0066077C">
        <w:rPr>
          <w:rFonts w:ascii="Times New Roman" w:eastAsia="Times New Roman" w:hAnsi="Times New Roman" w:cs="Times New Roman"/>
          <w:sz w:val="24"/>
          <w:szCs w:val="24"/>
          <w:u w:val="single"/>
          <w:lang w:eastAsia="ru-RU"/>
        </w:rPr>
        <w:t>., 150</w:t>
      </w:r>
      <w:r w:rsidRPr="0066077C">
        <w:rPr>
          <w:rFonts w:ascii="Times New Roman" w:eastAsia="Times New Roman" w:hAnsi="Times New Roman" w:cs="Times New Roman"/>
          <w:sz w:val="24"/>
          <w:szCs w:val="24"/>
          <w:u w:val="single"/>
          <w:lang w:eastAsia="ru-RU"/>
        </w:rPr>
        <w:t xml:space="preserve"> посадочных мест </w:t>
      </w: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2.3.9. Наличие в составе помещений интерната: </w:t>
      </w:r>
      <w:r w:rsidRPr="0066077C">
        <w:rPr>
          <w:rFonts w:ascii="Times New Roman" w:eastAsia="Times New Roman" w:hAnsi="Times New Roman" w:cs="Times New Roman"/>
          <w:sz w:val="24"/>
          <w:szCs w:val="24"/>
          <w:u w:val="single"/>
          <w:lang w:eastAsia="ru-RU"/>
        </w:rPr>
        <w:t>нет</w:t>
      </w: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спальных помещений отдельно для мальчиков и девочек </w:t>
      </w:r>
      <w:r w:rsidRPr="0066077C">
        <w:rPr>
          <w:rFonts w:ascii="Times New Roman" w:eastAsia="Times New Roman" w:hAnsi="Times New Roman" w:cs="Times New Roman"/>
          <w:sz w:val="24"/>
          <w:szCs w:val="24"/>
          <w:u w:val="single"/>
          <w:lang w:eastAsia="ru-RU"/>
        </w:rPr>
        <w:t>нет</w:t>
      </w: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комнат отдыха и психологической разгрузки </w:t>
      </w:r>
      <w:r w:rsidRPr="0066077C">
        <w:rPr>
          <w:rFonts w:ascii="Times New Roman" w:eastAsia="Times New Roman" w:hAnsi="Times New Roman" w:cs="Times New Roman"/>
          <w:sz w:val="24"/>
          <w:szCs w:val="24"/>
          <w:u w:val="single"/>
          <w:lang w:eastAsia="ru-RU"/>
        </w:rPr>
        <w:t>нет</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lastRenderedPageBreak/>
        <w:t xml:space="preserve"> (описать их состояние, оснащенность для круглосуточного пребывания воспитанников)</w:t>
      </w: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2.3.2. Наличие акта приемки ОУ к началу учебного года</w:t>
      </w:r>
      <w:r w:rsidRPr="0066077C">
        <w:rPr>
          <w:rFonts w:ascii="Times New Roman" w:eastAsia="Times New Roman" w:hAnsi="Times New Roman" w:cs="Times New Roman"/>
          <w:sz w:val="24"/>
          <w:szCs w:val="24"/>
          <w:u w:val="single"/>
          <w:lang w:eastAsia="ru-RU"/>
        </w:rPr>
        <w:t xml:space="preserve"> имеется</w:t>
      </w:r>
    </w:p>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sz w:val="24"/>
          <w:szCs w:val="24"/>
          <w:lang w:eastAsia="ru-RU"/>
        </w:rPr>
        <w:t>3. Структура и система управления образовательного учреждения</w:t>
      </w:r>
    </w:p>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3.1. Структура управления </w:t>
      </w:r>
    </w:p>
    <w:p w:rsidR="002E26DA" w:rsidRPr="0066077C" w:rsidRDefault="002E26DA" w:rsidP="009E3EF1">
      <w:pPr>
        <w:shd w:val="clear" w:color="auto" w:fill="FFFFFF"/>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Формами управления школы являются общее собрание коллектива,  педагогический совет, методический совет, родительский ком</w:t>
      </w:r>
      <w:r w:rsidRPr="0066077C">
        <w:rPr>
          <w:rFonts w:ascii="Times New Roman" w:eastAsia="Times New Roman" w:hAnsi="Times New Roman" w:cs="Times New Roman"/>
          <w:i/>
          <w:sz w:val="24"/>
          <w:szCs w:val="24"/>
          <w:lang w:eastAsia="ru-RU"/>
        </w:rPr>
        <w:t>и</w:t>
      </w:r>
      <w:r w:rsidRPr="0066077C">
        <w:rPr>
          <w:rFonts w:ascii="Times New Roman" w:eastAsia="Times New Roman" w:hAnsi="Times New Roman" w:cs="Times New Roman"/>
          <w:i/>
          <w:sz w:val="24"/>
          <w:szCs w:val="24"/>
          <w:lang w:eastAsia="ru-RU"/>
        </w:rPr>
        <w:t>тет, органы ученического самоуправления.  Непосредственное  руководство  учреждением  осуществляет  директор школы</w:t>
      </w:r>
      <w:r w:rsidR="0095679D">
        <w:rPr>
          <w:rFonts w:ascii="Times New Roman" w:eastAsia="Times New Roman" w:hAnsi="Times New Roman" w:cs="Times New Roman"/>
          <w:i/>
          <w:sz w:val="24"/>
          <w:szCs w:val="24"/>
          <w:lang w:eastAsia="ru-RU"/>
        </w:rPr>
        <w:t xml:space="preserve">  </w:t>
      </w:r>
      <w:proofErr w:type="spellStart"/>
      <w:r w:rsidR="0095679D">
        <w:rPr>
          <w:rFonts w:ascii="Times New Roman" w:eastAsia="Times New Roman" w:hAnsi="Times New Roman" w:cs="Times New Roman"/>
          <w:i/>
          <w:sz w:val="24"/>
          <w:szCs w:val="24"/>
          <w:lang w:eastAsia="ru-RU"/>
        </w:rPr>
        <w:t>Шагимард</w:t>
      </w:r>
      <w:r w:rsidR="0095679D">
        <w:rPr>
          <w:rFonts w:ascii="Times New Roman" w:eastAsia="Times New Roman" w:hAnsi="Times New Roman" w:cs="Times New Roman"/>
          <w:i/>
          <w:sz w:val="24"/>
          <w:szCs w:val="24"/>
          <w:lang w:eastAsia="ru-RU"/>
        </w:rPr>
        <w:t>а</w:t>
      </w:r>
      <w:r w:rsidR="0095679D">
        <w:rPr>
          <w:rFonts w:ascii="Times New Roman" w:eastAsia="Times New Roman" w:hAnsi="Times New Roman" w:cs="Times New Roman"/>
          <w:i/>
          <w:sz w:val="24"/>
          <w:szCs w:val="24"/>
          <w:lang w:eastAsia="ru-RU"/>
        </w:rPr>
        <w:t>нова</w:t>
      </w:r>
      <w:proofErr w:type="spellEnd"/>
      <w:r w:rsidR="0095679D">
        <w:rPr>
          <w:rFonts w:ascii="Times New Roman" w:eastAsia="Times New Roman" w:hAnsi="Times New Roman" w:cs="Times New Roman"/>
          <w:i/>
          <w:sz w:val="24"/>
          <w:szCs w:val="24"/>
          <w:lang w:eastAsia="ru-RU"/>
        </w:rPr>
        <w:t xml:space="preserve"> Р.А.</w:t>
      </w:r>
      <w:r w:rsidRPr="0066077C">
        <w:rPr>
          <w:rFonts w:ascii="Times New Roman" w:eastAsia="Times New Roman" w:hAnsi="Times New Roman" w:cs="Times New Roman"/>
          <w:i/>
          <w:sz w:val="24"/>
          <w:szCs w:val="24"/>
          <w:lang w:eastAsia="ru-RU"/>
        </w:rPr>
        <w:t>, назначенный Учредителем и прошедший соответствующую аттестацию. Деятельность  директора  и его заместителей р</w:t>
      </w:r>
      <w:r w:rsidRPr="0066077C">
        <w:rPr>
          <w:rFonts w:ascii="Times New Roman" w:eastAsia="Times New Roman" w:hAnsi="Times New Roman" w:cs="Times New Roman"/>
          <w:i/>
          <w:sz w:val="24"/>
          <w:szCs w:val="24"/>
          <w:lang w:eastAsia="ru-RU"/>
        </w:rPr>
        <w:t>е</w:t>
      </w:r>
      <w:r w:rsidRPr="0066077C">
        <w:rPr>
          <w:rFonts w:ascii="Times New Roman" w:eastAsia="Times New Roman" w:hAnsi="Times New Roman" w:cs="Times New Roman"/>
          <w:i/>
          <w:sz w:val="24"/>
          <w:szCs w:val="24"/>
          <w:lang w:eastAsia="ru-RU"/>
        </w:rPr>
        <w:t>гламентирована функциональными обязанностями, пересмотренными и откорректированными    в соответствии  с  современными тр</w:t>
      </w:r>
      <w:r w:rsidRPr="0066077C">
        <w:rPr>
          <w:rFonts w:ascii="Times New Roman" w:eastAsia="Times New Roman" w:hAnsi="Times New Roman" w:cs="Times New Roman"/>
          <w:i/>
          <w:sz w:val="24"/>
          <w:szCs w:val="24"/>
          <w:lang w:eastAsia="ru-RU"/>
        </w:rPr>
        <w:t>е</w:t>
      </w:r>
      <w:r w:rsidRPr="0066077C">
        <w:rPr>
          <w:rFonts w:ascii="Times New Roman" w:eastAsia="Times New Roman" w:hAnsi="Times New Roman" w:cs="Times New Roman"/>
          <w:i/>
          <w:sz w:val="24"/>
          <w:szCs w:val="24"/>
          <w:lang w:eastAsia="ru-RU"/>
        </w:rPr>
        <w:t>бованиями. Разграничение  полномочий  директора, а также  органов самоуправления закреплено  в Уставе.</w:t>
      </w:r>
    </w:p>
    <w:p w:rsidR="002E26DA" w:rsidRPr="0066077C" w:rsidRDefault="002E26DA" w:rsidP="009E3EF1">
      <w:pPr>
        <w:shd w:val="clear" w:color="auto" w:fill="FFFFFF"/>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В своей  практической  деятельности  школа руководствуется  Законом «Об образовании», нормативными  документами МО и Н РФ, МО и Н РТ и Учредителя, Уставом школы, локальными нормативными актами.</w:t>
      </w:r>
    </w:p>
    <w:p w:rsidR="002E26DA" w:rsidRPr="0066077C" w:rsidRDefault="002E26DA" w:rsidP="009E3EF1">
      <w:pPr>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Анализ  цели и задач управления показал, что они соответствуют  потребностям  учащихся и  их родителей, а также педагогов  шк</w:t>
      </w:r>
      <w:r w:rsidRPr="0066077C">
        <w:rPr>
          <w:rFonts w:ascii="Times New Roman" w:eastAsia="Times New Roman" w:hAnsi="Times New Roman" w:cs="Times New Roman"/>
          <w:i/>
          <w:sz w:val="24"/>
          <w:szCs w:val="24"/>
          <w:lang w:eastAsia="ru-RU"/>
        </w:rPr>
        <w:t>о</w:t>
      </w:r>
      <w:r w:rsidRPr="0066077C">
        <w:rPr>
          <w:rFonts w:ascii="Times New Roman" w:eastAsia="Times New Roman" w:hAnsi="Times New Roman" w:cs="Times New Roman"/>
          <w:i/>
          <w:sz w:val="24"/>
          <w:szCs w:val="24"/>
          <w:lang w:eastAsia="ru-RU"/>
        </w:rPr>
        <w:t>лы.</w:t>
      </w:r>
    </w:p>
    <w:p w:rsidR="002E26DA" w:rsidRPr="0066077C" w:rsidRDefault="002E26DA" w:rsidP="009E3EF1">
      <w:pPr>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В целях развития и совершенствования учебно-воспитательного процесса, творческого роста педагогов школы  действует педагогич</w:t>
      </w:r>
      <w:r w:rsidRPr="0066077C">
        <w:rPr>
          <w:rFonts w:ascii="Times New Roman" w:eastAsia="Times New Roman" w:hAnsi="Times New Roman" w:cs="Times New Roman"/>
          <w:i/>
          <w:sz w:val="24"/>
          <w:szCs w:val="24"/>
          <w:lang w:eastAsia="ru-RU"/>
        </w:rPr>
        <w:t>е</w:t>
      </w:r>
      <w:r w:rsidRPr="0066077C">
        <w:rPr>
          <w:rFonts w:ascii="Times New Roman" w:eastAsia="Times New Roman" w:hAnsi="Times New Roman" w:cs="Times New Roman"/>
          <w:i/>
          <w:sz w:val="24"/>
          <w:szCs w:val="24"/>
          <w:lang w:eastAsia="ru-RU"/>
        </w:rPr>
        <w:t>ский совет. Заседания педагогического  совета  проводятся  не реже  одного раза  в учебную  четверть.</w:t>
      </w:r>
    </w:p>
    <w:p w:rsidR="002E26DA" w:rsidRPr="0066077C" w:rsidRDefault="002E26DA" w:rsidP="009E3EF1">
      <w:pPr>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Полномочия  коллектива школы осуществляются общим собранием коллектива, которое собирается по мере необходимости.</w:t>
      </w:r>
    </w:p>
    <w:p w:rsidR="002E26DA" w:rsidRPr="0066077C" w:rsidRDefault="002E26DA" w:rsidP="009E3EF1">
      <w:pPr>
        <w:spacing w:after="0" w:line="240" w:lineRule="auto"/>
        <w:ind w:firstLine="284"/>
        <w:jc w:val="both"/>
        <w:rPr>
          <w:rFonts w:ascii="Times New Roman" w:eastAsia="Times New Roman" w:hAnsi="Times New Roman" w:cs="Times New Roman"/>
          <w:i/>
          <w:spacing w:val="-4"/>
          <w:sz w:val="24"/>
          <w:szCs w:val="24"/>
          <w:lang w:val="tt-RU" w:eastAsia="ru-RU"/>
        </w:rPr>
      </w:pPr>
      <w:r w:rsidRPr="0066077C">
        <w:rPr>
          <w:rFonts w:ascii="Times New Roman" w:eastAsia="Times New Roman" w:hAnsi="Times New Roman" w:cs="Times New Roman"/>
          <w:i/>
          <w:sz w:val="24"/>
          <w:szCs w:val="24"/>
          <w:lang w:eastAsia="ru-RU"/>
        </w:rPr>
        <w:t>В школе действует родительский комитет, избираемый на общем родительском собрании, задачами которого являются  содействие школе и классным руководителям в обеспечении единства  педагогических требований к учащимся, оказание помощи в воспитании  и об</w:t>
      </w:r>
      <w:r w:rsidRPr="0066077C">
        <w:rPr>
          <w:rFonts w:ascii="Times New Roman" w:eastAsia="Times New Roman" w:hAnsi="Times New Roman" w:cs="Times New Roman"/>
          <w:i/>
          <w:sz w:val="24"/>
          <w:szCs w:val="24"/>
          <w:lang w:eastAsia="ru-RU"/>
        </w:rPr>
        <w:t>у</w:t>
      </w:r>
      <w:r w:rsidRPr="0066077C">
        <w:rPr>
          <w:rFonts w:ascii="Times New Roman" w:eastAsia="Times New Roman" w:hAnsi="Times New Roman" w:cs="Times New Roman"/>
          <w:i/>
          <w:sz w:val="24"/>
          <w:szCs w:val="24"/>
          <w:lang w:eastAsia="ru-RU"/>
        </w:rPr>
        <w:t xml:space="preserve">чении детей,  в организации  горячего питания  школьников. </w:t>
      </w:r>
      <w:r w:rsidRPr="0066077C">
        <w:rPr>
          <w:rFonts w:ascii="Times New Roman" w:eastAsia="Times New Roman" w:hAnsi="Times New Roman" w:cs="Times New Roman"/>
          <w:i/>
          <w:spacing w:val="-4"/>
          <w:sz w:val="24"/>
          <w:szCs w:val="24"/>
          <w:lang w:val="tt-RU" w:eastAsia="ru-RU"/>
        </w:rPr>
        <w:t>Направлениями  работы родительского комитета также являются содействие в охране и укреплении здоровья  учащихся, организации и проведении  совместных культурных и спортивных мероприятий, поддержке полезных  инициатив обучающихся. Директор школы регулярно выступает с открытыми докладами перед родителями на общешкольных собраниях, что обеспечивает открытость и доступность информации о деятельности в школе. Деятельность  школы освещается  в периодической  печати и школьном сайте.</w:t>
      </w:r>
    </w:p>
    <w:p w:rsidR="002E26DA" w:rsidRPr="0066077C" w:rsidRDefault="002E26DA" w:rsidP="009E3EF1">
      <w:pPr>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Методический совет школы  функционирует  на основании положения о методическом совете, который осуществляет общее руково</w:t>
      </w:r>
      <w:r w:rsidRPr="0066077C">
        <w:rPr>
          <w:rFonts w:ascii="Times New Roman" w:eastAsia="Times New Roman" w:hAnsi="Times New Roman" w:cs="Times New Roman"/>
          <w:i/>
          <w:sz w:val="24"/>
          <w:szCs w:val="24"/>
          <w:lang w:eastAsia="ru-RU"/>
        </w:rPr>
        <w:t>д</w:t>
      </w:r>
      <w:r w:rsidRPr="0066077C">
        <w:rPr>
          <w:rFonts w:ascii="Times New Roman" w:eastAsia="Times New Roman" w:hAnsi="Times New Roman" w:cs="Times New Roman"/>
          <w:i/>
          <w:sz w:val="24"/>
          <w:szCs w:val="24"/>
          <w:lang w:eastAsia="ru-RU"/>
        </w:rPr>
        <w:t>ство методической  работой педагогического коллектива школы. Членами методического совета являются   руководители методических объединений.    Заседания методического совета проводятся не реже одного раза в четверть.</w:t>
      </w:r>
    </w:p>
    <w:p w:rsidR="002E26DA" w:rsidRPr="0066077C" w:rsidRDefault="002E26DA" w:rsidP="009E3EF1">
      <w:pPr>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Методические объединения являются основными структурными подразделениями методической службы и сформированы на основе положения о методическом объединении образовательного учреждения.  В школе работают  </w:t>
      </w:r>
      <w:r w:rsidR="00BC1273" w:rsidRPr="0066077C">
        <w:rPr>
          <w:rFonts w:ascii="Times New Roman" w:eastAsia="Times New Roman" w:hAnsi="Times New Roman" w:cs="Times New Roman"/>
          <w:i/>
          <w:sz w:val="24"/>
          <w:szCs w:val="24"/>
          <w:lang w:eastAsia="ru-RU"/>
        </w:rPr>
        <w:t>четыре</w:t>
      </w:r>
      <w:r w:rsidRPr="0066077C">
        <w:rPr>
          <w:rFonts w:ascii="Times New Roman" w:eastAsia="Times New Roman" w:hAnsi="Times New Roman" w:cs="Times New Roman"/>
          <w:i/>
          <w:sz w:val="24"/>
          <w:szCs w:val="24"/>
          <w:lang w:eastAsia="ru-RU"/>
        </w:rPr>
        <w:t xml:space="preserve">  методических объединения  учит</w:t>
      </w:r>
      <w:r w:rsidRPr="0066077C">
        <w:rPr>
          <w:rFonts w:ascii="Times New Roman" w:eastAsia="Times New Roman" w:hAnsi="Times New Roman" w:cs="Times New Roman"/>
          <w:i/>
          <w:sz w:val="24"/>
          <w:szCs w:val="24"/>
          <w:lang w:eastAsia="ru-RU"/>
        </w:rPr>
        <w:t>е</w:t>
      </w:r>
      <w:r w:rsidRPr="0066077C">
        <w:rPr>
          <w:rFonts w:ascii="Times New Roman" w:eastAsia="Times New Roman" w:hAnsi="Times New Roman" w:cs="Times New Roman"/>
          <w:i/>
          <w:sz w:val="24"/>
          <w:szCs w:val="24"/>
          <w:lang w:eastAsia="ru-RU"/>
        </w:rPr>
        <w:t>лей предметников</w:t>
      </w:r>
      <w:r w:rsidR="00BC1273" w:rsidRPr="0066077C">
        <w:rPr>
          <w:rFonts w:ascii="Times New Roman" w:eastAsia="Times New Roman" w:hAnsi="Times New Roman" w:cs="Times New Roman"/>
          <w:i/>
          <w:sz w:val="24"/>
          <w:szCs w:val="24"/>
          <w:lang w:eastAsia="ru-RU"/>
        </w:rPr>
        <w:t>.</w:t>
      </w:r>
    </w:p>
    <w:p w:rsidR="002E26DA" w:rsidRPr="0066077C" w:rsidRDefault="002E26DA" w:rsidP="009E3EF1">
      <w:pPr>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В школе функционируют органы ученического самоуправления. Это – совет старшеклассников и классные органы самоуправления.</w:t>
      </w:r>
    </w:p>
    <w:p w:rsidR="002E26DA" w:rsidRPr="0066077C" w:rsidRDefault="002E26DA" w:rsidP="009E3EF1">
      <w:pPr>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Организация управления образовательным учреждением соответствует уставным требованиям.</w:t>
      </w:r>
    </w:p>
    <w:p w:rsidR="002E26DA" w:rsidRPr="0066077C" w:rsidRDefault="002E26DA" w:rsidP="009E3EF1">
      <w:pPr>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Деятельность всех органов управления школы регламентирована локальными актами. Все глобальные вопросы решаются с привлечен</w:t>
      </w:r>
      <w:r w:rsidRPr="0066077C">
        <w:rPr>
          <w:rFonts w:ascii="Times New Roman" w:eastAsia="Times New Roman" w:hAnsi="Times New Roman" w:cs="Times New Roman"/>
          <w:i/>
          <w:sz w:val="24"/>
          <w:szCs w:val="24"/>
          <w:lang w:eastAsia="ru-RU"/>
        </w:rPr>
        <w:t>и</w:t>
      </w:r>
      <w:r w:rsidRPr="0066077C">
        <w:rPr>
          <w:rFonts w:ascii="Times New Roman" w:eastAsia="Times New Roman" w:hAnsi="Times New Roman" w:cs="Times New Roman"/>
          <w:i/>
          <w:sz w:val="24"/>
          <w:szCs w:val="24"/>
          <w:lang w:eastAsia="ru-RU"/>
        </w:rPr>
        <w:t>ем всех участников учебно-воспитательного процесса</w:t>
      </w:r>
      <w:r w:rsidRPr="0066077C">
        <w:rPr>
          <w:rFonts w:ascii="Times New Roman" w:eastAsia="Times New Roman" w:hAnsi="Times New Roman" w:cs="Times New Roman"/>
          <w:i/>
          <w:spacing w:val="-5"/>
          <w:sz w:val="24"/>
          <w:szCs w:val="24"/>
          <w:lang w:eastAsia="ru-RU"/>
        </w:rPr>
        <w:t xml:space="preserve">. </w:t>
      </w:r>
    </w:p>
    <w:p w:rsidR="002E26DA" w:rsidRPr="0066077C" w:rsidRDefault="002E26DA" w:rsidP="009E3EF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sz w:val="24"/>
          <w:szCs w:val="24"/>
          <w:lang w:eastAsia="ru-RU"/>
        </w:rPr>
        <w:t>3.2. Планирование</w:t>
      </w:r>
      <w:r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i/>
          <w:sz w:val="24"/>
          <w:szCs w:val="24"/>
          <w:lang w:eastAsia="ru-RU"/>
        </w:rPr>
        <w:t>(наличие перспективного плана работы, годового плана работы школы, текущих планов)</w:t>
      </w:r>
      <w:r w:rsidRPr="0066077C">
        <w:rPr>
          <w:rFonts w:ascii="Times New Roman" w:eastAsia="Times New Roman" w:hAnsi="Times New Roman" w:cs="Times New Roman"/>
          <w:sz w:val="24"/>
          <w:szCs w:val="24"/>
          <w:lang w:eastAsia="ru-RU"/>
        </w:rPr>
        <w:t xml:space="preserve"> </w:t>
      </w:r>
    </w:p>
    <w:p w:rsidR="002E26DA" w:rsidRPr="0066077C" w:rsidRDefault="002E26DA" w:rsidP="009E3EF1">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lastRenderedPageBreak/>
        <w:t>С целью объединения усилий всех педагогов школы на решение главных для школы задач и получения наилучшего конечного результата ежегодно составляется план учебно-воспитательной работы на учебный год, который состоит из следующих разделов:</w:t>
      </w:r>
    </w:p>
    <w:p w:rsidR="000F546F" w:rsidRDefault="000F546F" w:rsidP="009E3EF1">
      <w:pPr>
        <w:pStyle w:val="afc"/>
        <w:jc w:val="both"/>
        <w:rPr>
          <w:rFonts w:ascii="Times New Roman" w:hAnsi="Times New Roman" w:cs="Times New Roman"/>
          <w:b/>
          <w:sz w:val="24"/>
          <w:szCs w:val="24"/>
        </w:rPr>
      </w:pPr>
    </w:p>
    <w:p w:rsidR="003D5036" w:rsidRPr="0066077C" w:rsidRDefault="003D5036" w:rsidP="009E3EF1">
      <w:pPr>
        <w:pStyle w:val="afc"/>
        <w:jc w:val="both"/>
        <w:rPr>
          <w:rFonts w:ascii="Times New Roman" w:eastAsiaTheme="minorEastAsia" w:hAnsi="Times New Roman" w:cs="Times New Roman"/>
          <w:noProof/>
          <w:sz w:val="24"/>
          <w:szCs w:val="24"/>
          <w:lang w:eastAsia="ru-RU"/>
        </w:rPr>
      </w:pPr>
      <w:r w:rsidRPr="0066077C">
        <w:rPr>
          <w:rFonts w:ascii="Times New Roman" w:hAnsi="Times New Roman" w:cs="Times New Roman"/>
          <w:b/>
          <w:sz w:val="24"/>
          <w:szCs w:val="24"/>
        </w:rPr>
        <w:t xml:space="preserve">Раздел </w:t>
      </w:r>
      <w:r w:rsidRPr="0066077C">
        <w:rPr>
          <w:rFonts w:ascii="Times New Roman" w:hAnsi="Times New Roman" w:cs="Times New Roman"/>
          <w:b/>
          <w:sz w:val="24"/>
          <w:szCs w:val="24"/>
          <w:lang w:val="en-US"/>
        </w:rPr>
        <w:t>I</w:t>
      </w:r>
      <w:r w:rsidRPr="0066077C">
        <w:rPr>
          <w:rFonts w:ascii="Times New Roman" w:hAnsi="Times New Roman" w:cs="Times New Roman"/>
          <w:b/>
          <w:sz w:val="24"/>
          <w:szCs w:val="24"/>
        </w:rPr>
        <w:t>.</w:t>
      </w:r>
      <w:r w:rsidRPr="0066077C">
        <w:rPr>
          <w:rFonts w:ascii="Times New Roman" w:hAnsi="Times New Roman" w:cs="Times New Roman"/>
          <w:sz w:val="24"/>
          <w:szCs w:val="24"/>
        </w:rPr>
        <w:t xml:space="preserve"> </w:t>
      </w:r>
      <w:hyperlink w:anchor="_Toc369174490" w:history="1">
        <w:r w:rsidRPr="0066077C">
          <w:rPr>
            <w:rStyle w:val="af2"/>
            <w:rFonts w:ascii="Times New Roman" w:hAnsi="Times New Roman" w:cs="Times New Roman"/>
            <w:b/>
            <w:noProof/>
            <w:color w:val="auto"/>
            <w:sz w:val="24"/>
            <w:szCs w:val="24"/>
          </w:rPr>
          <w:t>Анализ  учебно-вос</w:t>
        </w:r>
        <w:r w:rsidR="009852DD" w:rsidRPr="0066077C">
          <w:rPr>
            <w:rStyle w:val="af2"/>
            <w:rFonts w:ascii="Times New Roman" w:hAnsi="Times New Roman" w:cs="Times New Roman"/>
            <w:b/>
            <w:noProof/>
            <w:color w:val="auto"/>
            <w:sz w:val="24"/>
            <w:szCs w:val="24"/>
          </w:rPr>
          <w:t>питательной деятельности за 20</w:t>
        </w:r>
        <w:r w:rsidR="0095679D">
          <w:rPr>
            <w:rStyle w:val="af2"/>
            <w:rFonts w:ascii="Times New Roman" w:hAnsi="Times New Roman" w:cs="Times New Roman"/>
            <w:b/>
            <w:noProof/>
            <w:color w:val="auto"/>
            <w:sz w:val="24"/>
            <w:szCs w:val="24"/>
          </w:rPr>
          <w:t>20</w:t>
        </w:r>
        <w:r w:rsidR="009852DD" w:rsidRPr="0066077C">
          <w:rPr>
            <w:rStyle w:val="af2"/>
            <w:rFonts w:ascii="Times New Roman" w:hAnsi="Times New Roman" w:cs="Times New Roman"/>
            <w:b/>
            <w:noProof/>
            <w:color w:val="auto"/>
            <w:sz w:val="24"/>
            <w:szCs w:val="24"/>
          </w:rPr>
          <w:t>-20</w:t>
        </w:r>
        <w:r w:rsidR="00022E9B" w:rsidRPr="0066077C">
          <w:rPr>
            <w:rStyle w:val="af2"/>
            <w:rFonts w:ascii="Times New Roman" w:hAnsi="Times New Roman" w:cs="Times New Roman"/>
            <w:b/>
            <w:noProof/>
            <w:color w:val="auto"/>
            <w:sz w:val="24"/>
            <w:szCs w:val="24"/>
          </w:rPr>
          <w:t>2</w:t>
        </w:r>
        <w:r w:rsidR="0095679D">
          <w:rPr>
            <w:rStyle w:val="af2"/>
            <w:rFonts w:ascii="Times New Roman" w:hAnsi="Times New Roman" w:cs="Times New Roman"/>
            <w:b/>
            <w:noProof/>
            <w:color w:val="auto"/>
            <w:sz w:val="24"/>
            <w:szCs w:val="24"/>
          </w:rPr>
          <w:t>1</w:t>
        </w:r>
        <w:r w:rsidRPr="0066077C">
          <w:rPr>
            <w:rStyle w:val="af2"/>
            <w:rFonts w:ascii="Times New Roman" w:hAnsi="Times New Roman" w:cs="Times New Roman"/>
            <w:b/>
            <w:noProof/>
            <w:color w:val="auto"/>
            <w:sz w:val="24"/>
            <w:szCs w:val="24"/>
          </w:rPr>
          <w:t xml:space="preserve"> учебный год</w:t>
        </w:r>
        <w:r w:rsidR="00C36A56" w:rsidRPr="0066077C">
          <w:rPr>
            <w:rFonts w:ascii="Times New Roman" w:hAnsi="Times New Roman" w:cs="Times New Roman"/>
            <w:noProof/>
            <w:webHidden/>
            <w:sz w:val="24"/>
            <w:szCs w:val="24"/>
          </w:rPr>
          <w:t>.</w:t>
        </w:r>
      </w:hyperlink>
    </w:p>
    <w:p w:rsidR="003D5036" w:rsidRPr="0066077C" w:rsidRDefault="004824E1" w:rsidP="009E3EF1">
      <w:pPr>
        <w:pStyle w:val="afc"/>
        <w:jc w:val="both"/>
        <w:rPr>
          <w:rFonts w:ascii="Times New Roman" w:eastAsiaTheme="minorEastAsia" w:hAnsi="Times New Roman" w:cs="Times New Roman"/>
          <w:noProof/>
          <w:sz w:val="24"/>
          <w:szCs w:val="24"/>
          <w:lang w:eastAsia="ru-RU"/>
        </w:rPr>
      </w:pPr>
      <w:hyperlink w:anchor="_Toc369174491" w:history="1">
        <w:r w:rsidR="003D5036" w:rsidRPr="0066077C">
          <w:rPr>
            <w:rStyle w:val="af2"/>
            <w:rFonts w:ascii="Times New Roman" w:hAnsi="Times New Roman" w:cs="Times New Roman"/>
            <w:b/>
            <w:i/>
            <w:noProof/>
            <w:color w:val="auto"/>
            <w:sz w:val="24"/>
            <w:szCs w:val="24"/>
          </w:rPr>
          <w:t>Задачи на новый 20</w:t>
        </w:r>
        <w:r w:rsidR="00022E9B" w:rsidRPr="0066077C">
          <w:rPr>
            <w:rStyle w:val="af2"/>
            <w:rFonts w:ascii="Times New Roman" w:hAnsi="Times New Roman" w:cs="Times New Roman"/>
            <w:b/>
            <w:i/>
            <w:noProof/>
            <w:color w:val="auto"/>
            <w:sz w:val="24"/>
            <w:szCs w:val="24"/>
          </w:rPr>
          <w:t>2</w:t>
        </w:r>
        <w:r w:rsidR="00906D0F">
          <w:rPr>
            <w:rStyle w:val="af2"/>
            <w:rFonts w:ascii="Times New Roman" w:hAnsi="Times New Roman" w:cs="Times New Roman"/>
            <w:b/>
            <w:i/>
            <w:noProof/>
            <w:color w:val="auto"/>
            <w:sz w:val="24"/>
            <w:szCs w:val="24"/>
          </w:rPr>
          <w:t>1</w:t>
        </w:r>
        <w:r w:rsidR="00022E9B" w:rsidRPr="0066077C">
          <w:rPr>
            <w:rStyle w:val="af2"/>
            <w:rFonts w:ascii="Times New Roman" w:hAnsi="Times New Roman" w:cs="Times New Roman"/>
            <w:b/>
            <w:i/>
            <w:noProof/>
            <w:color w:val="auto"/>
            <w:sz w:val="24"/>
            <w:szCs w:val="24"/>
          </w:rPr>
          <w:t>-202</w:t>
        </w:r>
        <w:r w:rsidR="00906D0F">
          <w:rPr>
            <w:rStyle w:val="af2"/>
            <w:rFonts w:ascii="Times New Roman" w:hAnsi="Times New Roman" w:cs="Times New Roman"/>
            <w:b/>
            <w:i/>
            <w:noProof/>
            <w:color w:val="auto"/>
            <w:sz w:val="24"/>
            <w:szCs w:val="24"/>
          </w:rPr>
          <w:t>2</w:t>
        </w:r>
        <w:r w:rsidR="003D5036" w:rsidRPr="0066077C">
          <w:rPr>
            <w:rStyle w:val="af2"/>
            <w:rFonts w:ascii="Times New Roman" w:hAnsi="Times New Roman" w:cs="Times New Roman"/>
            <w:b/>
            <w:i/>
            <w:noProof/>
            <w:color w:val="auto"/>
            <w:sz w:val="24"/>
            <w:szCs w:val="24"/>
          </w:rPr>
          <w:t xml:space="preserve"> учебный год</w:t>
        </w:r>
        <w:r w:rsidR="003D5036" w:rsidRPr="0066077C">
          <w:rPr>
            <w:rFonts w:ascii="Times New Roman" w:hAnsi="Times New Roman" w:cs="Times New Roman"/>
            <w:noProof/>
            <w:webHidden/>
            <w:sz w:val="24"/>
            <w:szCs w:val="24"/>
          </w:rPr>
          <w:tab/>
        </w:r>
      </w:hyperlink>
    </w:p>
    <w:p w:rsidR="00022E9B" w:rsidRPr="0066077C" w:rsidRDefault="00022E9B"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Осуществлять  </w:t>
      </w:r>
      <w:proofErr w:type="spellStart"/>
      <w:r w:rsidRPr="0066077C">
        <w:rPr>
          <w:rFonts w:ascii="Times New Roman" w:eastAsia="Times New Roman" w:hAnsi="Times New Roman" w:cs="Times New Roman"/>
          <w:sz w:val="24"/>
          <w:szCs w:val="24"/>
          <w:lang w:eastAsia="ru-RU"/>
        </w:rPr>
        <w:t>самообследования</w:t>
      </w:r>
      <w:proofErr w:type="spellEnd"/>
      <w:r w:rsidRPr="0066077C">
        <w:rPr>
          <w:rFonts w:ascii="Times New Roman" w:eastAsia="Times New Roman" w:hAnsi="Times New Roman" w:cs="Times New Roman"/>
          <w:sz w:val="24"/>
          <w:szCs w:val="24"/>
          <w:lang w:eastAsia="ru-RU"/>
        </w:rPr>
        <w:t xml:space="preserve"> деятельности школы.</w:t>
      </w:r>
    </w:p>
    <w:p w:rsidR="00022E9B" w:rsidRPr="0066077C" w:rsidRDefault="00022E9B"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Определять  степень соответствия условий осуществления образовательного процесса государственным требованиям.</w:t>
      </w:r>
    </w:p>
    <w:p w:rsidR="00022E9B" w:rsidRPr="0066077C" w:rsidRDefault="00022E9B"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Определять степень соответствия образовательных программ нормативным требованиям и запросам основных потребителей образовател</w:t>
      </w:r>
      <w:r w:rsidRPr="0066077C">
        <w:rPr>
          <w:rFonts w:ascii="Times New Roman" w:eastAsia="Times New Roman" w:hAnsi="Times New Roman" w:cs="Times New Roman"/>
          <w:sz w:val="24"/>
          <w:szCs w:val="24"/>
          <w:lang w:eastAsia="ru-RU"/>
        </w:rPr>
        <w:t>ь</w:t>
      </w:r>
      <w:r w:rsidRPr="0066077C">
        <w:rPr>
          <w:rFonts w:ascii="Times New Roman" w:eastAsia="Times New Roman" w:hAnsi="Times New Roman" w:cs="Times New Roman"/>
          <w:sz w:val="24"/>
          <w:szCs w:val="24"/>
          <w:lang w:eastAsia="ru-RU"/>
        </w:rPr>
        <w:t>ных услуг.</w:t>
      </w:r>
    </w:p>
    <w:p w:rsidR="00022E9B" w:rsidRPr="0066077C" w:rsidRDefault="00022E9B"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Обеспечить доступность качественного образования.</w:t>
      </w:r>
    </w:p>
    <w:p w:rsidR="00022E9B" w:rsidRPr="0066077C" w:rsidRDefault="00022E9B"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Оценить уровень образовательных достижений учащихся.</w:t>
      </w:r>
    </w:p>
    <w:p w:rsidR="00022E9B" w:rsidRPr="0066077C" w:rsidRDefault="00022E9B"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Определить в рамках мониторинговых исследований степень соответствия качества образования на различных уровнях обучения госуда</w:t>
      </w:r>
      <w:r w:rsidRPr="0066077C">
        <w:rPr>
          <w:rFonts w:ascii="Times New Roman" w:eastAsia="Times New Roman" w:hAnsi="Times New Roman" w:cs="Times New Roman"/>
          <w:sz w:val="24"/>
          <w:szCs w:val="24"/>
          <w:lang w:eastAsia="ru-RU"/>
        </w:rPr>
        <w:t>р</w:t>
      </w:r>
      <w:r w:rsidRPr="0066077C">
        <w:rPr>
          <w:rFonts w:ascii="Times New Roman" w:eastAsia="Times New Roman" w:hAnsi="Times New Roman" w:cs="Times New Roman"/>
          <w:sz w:val="24"/>
          <w:szCs w:val="24"/>
          <w:lang w:eastAsia="ru-RU"/>
        </w:rPr>
        <w:t>ственным стандартам.</w:t>
      </w:r>
    </w:p>
    <w:p w:rsidR="003D5036" w:rsidRPr="0066077C" w:rsidRDefault="00022E9B" w:rsidP="009E3EF1">
      <w:pPr>
        <w:pStyle w:val="afc"/>
        <w:jc w:val="both"/>
        <w:rPr>
          <w:rFonts w:ascii="Times New Roman" w:eastAsiaTheme="minorEastAsia" w:hAnsi="Times New Roman" w:cs="Times New Roman"/>
          <w:noProof/>
          <w:sz w:val="24"/>
          <w:szCs w:val="24"/>
          <w:lang w:eastAsia="ru-RU"/>
        </w:rPr>
      </w:pPr>
      <w:r w:rsidRPr="0066077C">
        <w:rPr>
          <w:rFonts w:ascii="Times New Roman" w:eastAsia="Times New Roman" w:hAnsi="Times New Roman" w:cs="Times New Roman"/>
          <w:sz w:val="24"/>
          <w:szCs w:val="24"/>
          <w:lang w:eastAsia="ru-RU"/>
        </w:rPr>
        <w:t>Содействовать  повышению квалификации учителей, принимающих участие в процедурах оценки качества образования.</w:t>
      </w:r>
    </w:p>
    <w:p w:rsidR="000F546F" w:rsidRDefault="000F546F" w:rsidP="009E3EF1">
      <w:pPr>
        <w:pStyle w:val="afc"/>
        <w:jc w:val="both"/>
        <w:rPr>
          <w:rFonts w:ascii="Times New Roman" w:hAnsi="Times New Roman" w:cs="Times New Roman"/>
          <w:b/>
          <w:sz w:val="24"/>
          <w:szCs w:val="24"/>
        </w:rPr>
      </w:pPr>
    </w:p>
    <w:p w:rsidR="003D5036" w:rsidRPr="0066077C" w:rsidRDefault="003D5036" w:rsidP="009E3EF1">
      <w:pPr>
        <w:pStyle w:val="afc"/>
        <w:jc w:val="both"/>
        <w:rPr>
          <w:rFonts w:ascii="Times New Roman" w:eastAsiaTheme="minorEastAsia" w:hAnsi="Times New Roman" w:cs="Times New Roman"/>
          <w:noProof/>
          <w:sz w:val="24"/>
          <w:szCs w:val="24"/>
          <w:lang w:eastAsia="ru-RU"/>
        </w:rPr>
      </w:pPr>
      <w:r w:rsidRPr="0066077C">
        <w:rPr>
          <w:rFonts w:ascii="Times New Roman" w:hAnsi="Times New Roman" w:cs="Times New Roman"/>
          <w:b/>
          <w:sz w:val="24"/>
          <w:szCs w:val="24"/>
        </w:rPr>
        <w:t xml:space="preserve">Раздел </w:t>
      </w:r>
      <w:r w:rsidRPr="0066077C">
        <w:rPr>
          <w:rFonts w:ascii="Times New Roman" w:hAnsi="Times New Roman" w:cs="Times New Roman"/>
          <w:b/>
          <w:sz w:val="24"/>
          <w:szCs w:val="24"/>
          <w:lang w:val="en-US"/>
        </w:rPr>
        <w:t>II</w:t>
      </w:r>
      <w:r w:rsidRPr="0066077C">
        <w:rPr>
          <w:rFonts w:ascii="Times New Roman" w:hAnsi="Times New Roman" w:cs="Times New Roman"/>
          <w:b/>
          <w:sz w:val="24"/>
          <w:szCs w:val="24"/>
        </w:rPr>
        <w:t>.</w:t>
      </w:r>
      <w:r w:rsidRPr="0066077C">
        <w:rPr>
          <w:rFonts w:ascii="Times New Roman" w:hAnsi="Times New Roman" w:cs="Times New Roman"/>
          <w:sz w:val="24"/>
          <w:szCs w:val="24"/>
        </w:rPr>
        <w:t xml:space="preserve"> </w:t>
      </w:r>
      <w:r w:rsidRPr="0066077C">
        <w:rPr>
          <w:rFonts w:ascii="Times New Roman" w:hAnsi="Times New Roman" w:cs="Times New Roman"/>
          <w:b/>
          <w:sz w:val="24"/>
          <w:szCs w:val="24"/>
        </w:rPr>
        <w:t xml:space="preserve">Деятельность педагогического коллектива, </w:t>
      </w:r>
      <w:hyperlink w:anchor="_Toc369174509" w:history="1">
        <w:r w:rsidRPr="0066077C">
          <w:rPr>
            <w:rStyle w:val="af2"/>
            <w:rFonts w:ascii="Times New Roman" w:hAnsi="Times New Roman" w:cs="Times New Roman"/>
            <w:b/>
            <w:bCs/>
            <w:noProof/>
            <w:color w:val="auto"/>
            <w:spacing w:val="-5"/>
            <w:sz w:val="24"/>
            <w:szCs w:val="24"/>
          </w:rPr>
          <w:t>направленная на совершенствование образовательного процесса</w:t>
        </w:r>
        <w:r w:rsidRPr="0066077C">
          <w:rPr>
            <w:rFonts w:ascii="Times New Roman" w:hAnsi="Times New Roman" w:cs="Times New Roman"/>
            <w:noProof/>
            <w:webHidden/>
            <w:sz w:val="24"/>
            <w:szCs w:val="24"/>
          </w:rPr>
          <w:tab/>
        </w:r>
      </w:hyperlink>
    </w:p>
    <w:p w:rsidR="003D5036" w:rsidRPr="00906D0F" w:rsidRDefault="004824E1" w:rsidP="009E3EF1">
      <w:pPr>
        <w:pStyle w:val="afc"/>
        <w:jc w:val="both"/>
        <w:rPr>
          <w:rFonts w:ascii="Times New Roman" w:hAnsi="Times New Roman" w:cs="Times New Roman"/>
          <w:noProof/>
          <w:sz w:val="24"/>
          <w:szCs w:val="24"/>
        </w:rPr>
      </w:pPr>
      <w:hyperlink w:anchor="_Toc369174510" w:history="1">
        <w:r w:rsidR="003D5036" w:rsidRPr="00906D0F">
          <w:rPr>
            <w:rStyle w:val="af2"/>
            <w:rFonts w:ascii="Times New Roman" w:hAnsi="Times New Roman" w:cs="Times New Roman"/>
            <w:noProof/>
            <w:color w:val="auto"/>
            <w:sz w:val="24"/>
            <w:szCs w:val="24"/>
            <w:u w:val="none"/>
          </w:rPr>
          <w:t>План работы по организации и проведению устного собеседования в 9 классе.</w:t>
        </w:r>
        <w:r w:rsidR="003D5036" w:rsidRPr="00906D0F">
          <w:rPr>
            <w:rFonts w:ascii="Times New Roman" w:hAnsi="Times New Roman" w:cs="Times New Roman"/>
            <w:noProof/>
            <w:webHidden/>
            <w:sz w:val="24"/>
            <w:szCs w:val="24"/>
          </w:rPr>
          <w:tab/>
        </w:r>
      </w:hyperlink>
    </w:p>
    <w:p w:rsidR="003D5036" w:rsidRPr="00906D0F" w:rsidRDefault="003D5036" w:rsidP="009E3EF1">
      <w:pPr>
        <w:pStyle w:val="afc"/>
        <w:jc w:val="both"/>
        <w:rPr>
          <w:rFonts w:ascii="Times New Roman" w:hAnsi="Times New Roman" w:cs="Times New Roman"/>
          <w:sz w:val="24"/>
          <w:szCs w:val="24"/>
        </w:rPr>
      </w:pPr>
      <w:r w:rsidRPr="00906D0F">
        <w:rPr>
          <w:rFonts w:ascii="Times New Roman" w:hAnsi="Times New Roman" w:cs="Times New Roman"/>
          <w:sz w:val="24"/>
          <w:szCs w:val="24"/>
        </w:rPr>
        <w:t>План работы по организации и проведению сочинения в 11 классе</w:t>
      </w:r>
    </w:p>
    <w:p w:rsidR="003D5036" w:rsidRPr="00906D0F" w:rsidRDefault="004824E1" w:rsidP="009E3EF1">
      <w:pPr>
        <w:pStyle w:val="afc"/>
        <w:jc w:val="both"/>
        <w:rPr>
          <w:rFonts w:ascii="Times New Roman" w:eastAsiaTheme="minorEastAsia" w:hAnsi="Times New Roman" w:cs="Times New Roman"/>
          <w:noProof/>
          <w:sz w:val="24"/>
          <w:szCs w:val="24"/>
          <w:lang w:eastAsia="ru-RU"/>
        </w:rPr>
      </w:pPr>
      <w:hyperlink w:anchor="_Toc369174511" w:history="1">
        <w:r w:rsidR="003D5036" w:rsidRPr="00906D0F">
          <w:rPr>
            <w:rStyle w:val="af2"/>
            <w:rFonts w:ascii="Times New Roman" w:hAnsi="Times New Roman" w:cs="Times New Roman"/>
            <w:noProof/>
            <w:color w:val="auto"/>
            <w:sz w:val="24"/>
            <w:szCs w:val="24"/>
            <w:u w:val="none"/>
          </w:rPr>
          <w:t>План мероприятий по подготовке</w:t>
        </w:r>
      </w:hyperlink>
      <w:r w:rsidR="003D5036" w:rsidRPr="00906D0F">
        <w:rPr>
          <w:rFonts w:ascii="Times New Roman" w:hAnsi="Times New Roman" w:cs="Times New Roman"/>
          <w:noProof/>
          <w:sz w:val="24"/>
          <w:szCs w:val="24"/>
        </w:rPr>
        <w:t xml:space="preserve"> к ЕГЭ и ОГЭ </w:t>
      </w:r>
    </w:p>
    <w:p w:rsidR="003D5036" w:rsidRPr="0066077C" w:rsidRDefault="004824E1" w:rsidP="009E3EF1">
      <w:pPr>
        <w:pStyle w:val="afc"/>
        <w:jc w:val="both"/>
        <w:rPr>
          <w:rFonts w:ascii="Times New Roman" w:eastAsiaTheme="minorEastAsia" w:hAnsi="Times New Roman" w:cs="Times New Roman"/>
          <w:noProof/>
          <w:sz w:val="24"/>
          <w:szCs w:val="24"/>
          <w:lang w:eastAsia="ru-RU"/>
        </w:rPr>
      </w:pPr>
      <w:hyperlink w:anchor="_Toc369174512" w:history="1">
        <w:r w:rsidR="003D5036" w:rsidRPr="00906D0F">
          <w:rPr>
            <w:rStyle w:val="af2"/>
            <w:rFonts w:ascii="Times New Roman" w:hAnsi="Times New Roman" w:cs="Times New Roman"/>
            <w:noProof/>
            <w:color w:val="auto"/>
            <w:sz w:val="24"/>
            <w:szCs w:val="24"/>
            <w:u w:val="none"/>
          </w:rPr>
          <w:t>План работы по информатизации</w:t>
        </w:r>
        <w:r w:rsidR="003D5036" w:rsidRPr="00906D0F">
          <w:rPr>
            <w:rFonts w:ascii="Times New Roman" w:hAnsi="Times New Roman" w:cs="Times New Roman"/>
            <w:noProof/>
            <w:webHidden/>
            <w:sz w:val="24"/>
            <w:szCs w:val="24"/>
          </w:rPr>
          <w:tab/>
        </w:r>
      </w:hyperlink>
    </w:p>
    <w:p w:rsidR="000F546F" w:rsidRDefault="000F546F" w:rsidP="009E3EF1">
      <w:pPr>
        <w:pStyle w:val="afc"/>
        <w:jc w:val="both"/>
      </w:pPr>
    </w:p>
    <w:p w:rsidR="003D5036" w:rsidRPr="00E31366" w:rsidRDefault="004824E1" w:rsidP="009E3EF1">
      <w:pPr>
        <w:pStyle w:val="afc"/>
        <w:jc w:val="both"/>
        <w:rPr>
          <w:rFonts w:ascii="Times New Roman" w:eastAsiaTheme="minorEastAsia" w:hAnsi="Times New Roman" w:cs="Times New Roman"/>
          <w:noProof/>
          <w:sz w:val="24"/>
          <w:szCs w:val="24"/>
          <w:lang w:eastAsia="ru-RU"/>
        </w:rPr>
      </w:pPr>
      <w:hyperlink w:anchor="_Toc369174514" w:history="1">
        <w:r w:rsidR="003D5036" w:rsidRPr="00E31366">
          <w:rPr>
            <w:rStyle w:val="af2"/>
            <w:rFonts w:ascii="Times New Roman" w:hAnsi="Times New Roman" w:cs="Times New Roman"/>
            <w:b/>
            <w:bCs/>
            <w:noProof/>
            <w:color w:val="auto"/>
            <w:spacing w:val="-1"/>
            <w:sz w:val="24"/>
            <w:szCs w:val="24"/>
          </w:rPr>
          <w:t xml:space="preserve">Раздел </w:t>
        </w:r>
        <w:r w:rsidR="003D5036" w:rsidRPr="00E31366">
          <w:rPr>
            <w:rStyle w:val="af2"/>
            <w:rFonts w:ascii="Times New Roman" w:hAnsi="Times New Roman" w:cs="Times New Roman"/>
            <w:b/>
            <w:bCs/>
            <w:noProof/>
            <w:color w:val="auto"/>
            <w:sz w:val="24"/>
            <w:szCs w:val="24"/>
            <w:lang w:val="en-US"/>
          </w:rPr>
          <w:t>IV</w:t>
        </w:r>
        <w:r w:rsidR="003D5036" w:rsidRPr="00E31366">
          <w:rPr>
            <w:rStyle w:val="af2"/>
            <w:rFonts w:ascii="Times New Roman" w:hAnsi="Times New Roman" w:cs="Times New Roman"/>
            <w:b/>
            <w:bCs/>
            <w:noProof/>
            <w:color w:val="auto"/>
            <w:sz w:val="24"/>
            <w:szCs w:val="24"/>
          </w:rPr>
          <w:t xml:space="preserve">. Деятельность </w:t>
        </w:r>
        <w:r w:rsidR="003D5036" w:rsidRPr="00E31366">
          <w:rPr>
            <w:rStyle w:val="af2"/>
            <w:rFonts w:ascii="Times New Roman" w:hAnsi="Times New Roman" w:cs="Times New Roman"/>
            <w:b/>
            <w:bCs/>
            <w:noProof/>
            <w:color w:val="auto"/>
            <w:spacing w:val="-5"/>
            <w:sz w:val="24"/>
            <w:szCs w:val="24"/>
          </w:rPr>
          <w:t>педагогического коллектива, направленная на охрану здоровья детей.</w:t>
        </w:r>
        <w:r w:rsidR="003D5036" w:rsidRPr="00E31366">
          <w:rPr>
            <w:rFonts w:ascii="Times New Roman" w:hAnsi="Times New Roman" w:cs="Times New Roman"/>
            <w:noProof/>
            <w:webHidden/>
            <w:sz w:val="24"/>
            <w:szCs w:val="24"/>
          </w:rPr>
          <w:tab/>
        </w:r>
      </w:hyperlink>
    </w:p>
    <w:p w:rsidR="003D5036" w:rsidRPr="00E31366" w:rsidRDefault="004824E1" w:rsidP="009E3EF1">
      <w:pPr>
        <w:pStyle w:val="afc"/>
        <w:jc w:val="both"/>
        <w:rPr>
          <w:rFonts w:ascii="Times New Roman" w:eastAsiaTheme="minorEastAsia" w:hAnsi="Times New Roman" w:cs="Times New Roman"/>
          <w:noProof/>
          <w:sz w:val="24"/>
          <w:szCs w:val="24"/>
          <w:lang w:eastAsia="ru-RU"/>
        </w:rPr>
      </w:pPr>
      <w:hyperlink w:anchor="_Toc369174515" w:history="1">
        <w:r w:rsidR="003D5036" w:rsidRPr="00E31366">
          <w:rPr>
            <w:rStyle w:val="af2"/>
            <w:rFonts w:ascii="Times New Roman" w:hAnsi="Times New Roman" w:cs="Times New Roman"/>
            <w:noProof/>
            <w:color w:val="auto"/>
            <w:spacing w:val="-1"/>
            <w:sz w:val="24"/>
            <w:szCs w:val="24"/>
            <w:u w:val="none"/>
          </w:rPr>
          <w:t xml:space="preserve">План по реализации республиканской программы </w:t>
        </w:r>
        <w:r w:rsidR="003D5036" w:rsidRPr="00E31366">
          <w:rPr>
            <w:rStyle w:val="af2"/>
            <w:rFonts w:ascii="Times New Roman" w:hAnsi="Times New Roman" w:cs="Times New Roman"/>
            <w:noProof/>
            <w:color w:val="auto"/>
            <w:spacing w:val="-2"/>
            <w:sz w:val="24"/>
            <w:szCs w:val="24"/>
            <w:u w:val="none"/>
          </w:rPr>
          <w:t>«Образование и здоровье»</w:t>
        </w:r>
        <w:r w:rsidR="003D5036" w:rsidRPr="00E31366">
          <w:rPr>
            <w:rFonts w:ascii="Times New Roman" w:hAnsi="Times New Roman" w:cs="Times New Roman"/>
            <w:noProof/>
            <w:webHidden/>
            <w:sz w:val="24"/>
            <w:szCs w:val="24"/>
          </w:rPr>
          <w:tab/>
        </w:r>
      </w:hyperlink>
    </w:p>
    <w:p w:rsidR="003D5036" w:rsidRPr="00E31366" w:rsidRDefault="004824E1" w:rsidP="009E3EF1">
      <w:pPr>
        <w:pStyle w:val="afc"/>
        <w:jc w:val="both"/>
        <w:rPr>
          <w:rFonts w:ascii="Times New Roman" w:eastAsiaTheme="minorEastAsia" w:hAnsi="Times New Roman" w:cs="Times New Roman"/>
          <w:noProof/>
          <w:sz w:val="24"/>
          <w:szCs w:val="24"/>
          <w:lang w:eastAsia="ru-RU"/>
        </w:rPr>
      </w:pPr>
      <w:hyperlink w:anchor="_Toc369174516" w:history="1">
        <w:r w:rsidR="003D5036" w:rsidRPr="00E31366">
          <w:rPr>
            <w:rStyle w:val="af2"/>
            <w:rFonts w:ascii="Times New Roman" w:hAnsi="Times New Roman" w:cs="Times New Roman"/>
            <w:bCs/>
            <w:noProof/>
            <w:color w:val="auto"/>
            <w:spacing w:val="-2"/>
            <w:sz w:val="24"/>
            <w:szCs w:val="24"/>
            <w:u w:val="none"/>
          </w:rPr>
          <w:t>Организация учебно-воспитательного процесса, направленная на охрану здоровья детей.</w:t>
        </w:r>
        <w:r w:rsidR="003D5036" w:rsidRPr="00E31366">
          <w:rPr>
            <w:rFonts w:ascii="Times New Roman" w:hAnsi="Times New Roman" w:cs="Times New Roman"/>
            <w:noProof/>
            <w:webHidden/>
            <w:sz w:val="24"/>
            <w:szCs w:val="24"/>
          </w:rPr>
          <w:tab/>
        </w:r>
      </w:hyperlink>
    </w:p>
    <w:p w:rsidR="000F546F" w:rsidRPr="005A464A" w:rsidRDefault="000F546F" w:rsidP="009E3EF1">
      <w:pPr>
        <w:pStyle w:val="afc"/>
        <w:jc w:val="both"/>
        <w:rPr>
          <w:highlight w:val="yellow"/>
        </w:rPr>
      </w:pPr>
    </w:p>
    <w:p w:rsidR="003D5036" w:rsidRPr="007619BB" w:rsidRDefault="004824E1" w:rsidP="009E3EF1">
      <w:pPr>
        <w:pStyle w:val="afc"/>
        <w:jc w:val="both"/>
        <w:rPr>
          <w:rFonts w:ascii="Times New Roman" w:eastAsiaTheme="minorEastAsia" w:hAnsi="Times New Roman" w:cs="Times New Roman"/>
          <w:noProof/>
          <w:sz w:val="24"/>
          <w:szCs w:val="24"/>
          <w:lang w:eastAsia="ru-RU"/>
        </w:rPr>
      </w:pPr>
      <w:hyperlink w:anchor="_Toc369174517" w:history="1">
        <w:r w:rsidR="003D5036" w:rsidRPr="007619BB">
          <w:rPr>
            <w:rStyle w:val="af2"/>
            <w:rFonts w:ascii="Times New Roman" w:hAnsi="Times New Roman" w:cs="Times New Roman"/>
            <w:b/>
            <w:bCs/>
            <w:noProof/>
            <w:color w:val="auto"/>
            <w:spacing w:val="-1"/>
            <w:sz w:val="24"/>
            <w:szCs w:val="24"/>
          </w:rPr>
          <w:t xml:space="preserve">Раздел </w:t>
        </w:r>
        <w:r w:rsidR="003D5036" w:rsidRPr="007619BB">
          <w:rPr>
            <w:rStyle w:val="af2"/>
            <w:rFonts w:ascii="Times New Roman" w:hAnsi="Times New Roman" w:cs="Times New Roman"/>
            <w:b/>
            <w:bCs/>
            <w:noProof/>
            <w:color w:val="auto"/>
            <w:sz w:val="24"/>
            <w:szCs w:val="24"/>
            <w:lang w:val="en-US"/>
          </w:rPr>
          <w:t>V</w:t>
        </w:r>
        <w:r w:rsidR="003D5036" w:rsidRPr="007619BB">
          <w:rPr>
            <w:rStyle w:val="af2"/>
            <w:rFonts w:ascii="Times New Roman" w:hAnsi="Times New Roman" w:cs="Times New Roman"/>
            <w:b/>
            <w:bCs/>
            <w:noProof/>
            <w:color w:val="auto"/>
            <w:sz w:val="24"/>
            <w:szCs w:val="24"/>
          </w:rPr>
          <w:t xml:space="preserve">. </w:t>
        </w:r>
        <w:r w:rsidR="003D5036" w:rsidRPr="007619BB">
          <w:rPr>
            <w:rStyle w:val="af2"/>
            <w:rFonts w:ascii="Times New Roman" w:hAnsi="Times New Roman" w:cs="Times New Roman"/>
            <w:noProof/>
            <w:color w:val="auto"/>
            <w:sz w:val="24"/>
            <w:szCs w:val="24"/>
          </w:rPr>
          <w:t xml:space="preserve"> </w:t>
        </w:r>
        <w:r w:rsidR="003D5036" w:rsidRPr="007619BB">
          <w:rPr>
            <w:rStyle w:val="af2"/>
            <w:rFonts w:ascii="Times New Roman" w:hAnsi="Times New Roman" w:cs="Times New Roman"/>
            <w:b/>
            <w:bCs/>
            <w:noProof/>
            <w:color w:val="auto"/>
            <w:spacing w:val="-5"/>
            <w:sz w:val="24"/>
            <w:szCs w:val="24"/>
          </w:rPr>
          <w:t>Деятельность педагогического коллектива, направленная</w:t>
        </w:r>
      </w:hyperlink>
      <w:r w:rsidR="003D5036" w:rsidRPr="007619BB">
        <w:rPr>
          <w:rFonts w:ascii="Times New Roman" w:hAnsi="Times New Roman" w:cs="Times New Roman"/>
          <w:noProof/>
          <w:sz w:val="24"/>
          <w:szCs w:val="24"/>
        </w:rPr>
        <w:t xml:space="preserve"> </w:t>
      </w:r>
      <w:hyperlink w:anchor="_Toc369174518" w:history="1">
        <w:r w:rsidR="003D5036" w:rsidRPr="007619BB">
          <w:rPr>
            <w:rStyle w:val="af2"/>
            <w:rFonts w:ascii="Times New Roman" w:hAnsi="Times New Roman" w:cs="Times New Roman"/>
            <w:b/>
            <w:bCs/>
            <w:noProof/>
            <w:color w:val="auto"/>
            <w:spacing w:val="-5"/>
            <w:sz w:val="24"/>
            <w:szCs w:val="24"/>
          </w:rPr>
          <w:t>на совершенствование</w:t>
        </w:r>
        <w:r w:rsidR="003D5036" w:rsidRPr="007619BB">
          <w:rPr>
            <w:rStyle w:val="af2"/>
            <w:rFonts w:ascii="Times New Roman" w:hAnsi="Times New Roman" w:cs="Times New Roman"/>
            <w:noProof/>
            <w:color w:val="auto"/>
            <w:sz w:val="24"/>
            <w:szCs w:val="24"/>
          </w:rPr>
          <w:t xml:space="preserve"> </w:t>
        </w:r>
        <w:r w:rsidR="003D5036" w:rsidRPr="007619BB">
          <w:rPr>
            <w:rStyle w:val="af2"/>
            <w:rFonts w:ascii="Times New Roman" w:hAnsi="Times New Roman" w:cs="Times New Roman"/>
            <w:b/>
            <w:bCs/>
            <w:noProof/>
            <w:color w:val="auto"/>
            <w:spacing w:val="-5"/>
            <w:sz w:val="24"/>
            <w:szCs w:val="24"/>
          </w:rPr>
          <w:t>системы воспитательной работы.</w:t>
        </w:r>
        <w:r w:rsidR="003D5036" w:rsidRPr="007619BB">
          <w:rPr>
            <w:rFonts w:ascii="Times New Roman" w:hAnsi="Times New Roman" w:cs="Times New Roman"/>
            <w:noProof/>
            <w:webHidden/>
            <w:sz w:val="24"/>
            <w:szCs w:val="24"/>
          </w:rPr>
          <w:tab/>
        </w:r>
      </w:hyperlink>
    </w:p>
    <w:p w:rsidR="000F546F" w:rsidRPr="007619BB" w:rsidRDefault="005A464A" w:rsidP="009E3EF1">
      <w:pPr>
        <w:pStyle w:val="afc"/>
        <w:jc w:val="both"/>
        <w:rPr>
          <w:rFonts w:ascii="Times New Roman" w:hAnsi="Times New Roman" w:cs="Times New Roman"/>
          <w:sz w:val="24"/>
          <w:szCs w:val="24"/>
        </w:rPr>
      </w:pPr>
      <w:r w:rsidRPr="007619BB">
        <w:rPr>
          <w:rFonts w:ascii="Times New Roman" w:hAnsi="Times New Roman" w:cs="Times New Roman"/>
          <w:sz w:val="24"/>
          <w:szCs w:val="24"/>
        </w:rPr>
        <w:t>Программа воспитания.</w:t>
      </w:r>
    </w:p>
    <w:p w:rsidR="00906D0F" w:rsidRDefault="00906D0F" w:rsidP="009E3EF1">
      <w:pPr>
        <w:pStyle w:val="afc"/>
        <w:jc w:val="both"/>
        <w:rPr>
          <w:rFonts w:ascii="Times New Roman" w:hAnsi="Times New Roman" w:cs="Times New Roman"/>
          <w:b/>
          <w:sz w:val="24"/>
          <w:szCs w:val="24"/>
        </w:rPr>
      </w:pPr>
    </w:p>
    <w:p w:rsidR="003D5036" w:rsidRDefault="003D5036" w:rsidP="009E3EF1">
      <w:pPr>
        <w:pStyle w:val="afc"/>
        <w:jc w:val="both"/>
        <w:rPr>
          <w:rFonts w:ascii="Times New Roman" w:hAnsi="Times New Roman" w:cs="Times New Roman"/>
          <w:b/>
          <w:sz w:val="24"/>
          <w:szCs w:val="24"/>
        </w:rPr>
      </w:pPr>
      <w:r w:rsidRPr="0066077C">
        <w:rPr>
          <w:rFonts w:ascii="Times New Roman" w:hAnsi="Times New Roman" w:cs="Times New Roman"/>
          <w:b/>
          <w:sz w:val="24"/>
          <w:szCs w:val="24"/>
        </w:rPr>
        <w:t xml:space="preserve">Раздел </w:t>
      </w:r>
      <w:r w:rsidRPr="0066077C">
        <w:rPr>
          <w:rFonts w:ascii="Times New Roman" w:hAnsi="Times New Roman" w:cs="Times New Roman"/>
          <w:b/>
          <w:sz w:val="24"/>
          <w:szCs w:val="24"/>
          <w:lang w:val="en-US"/>
        </w:rPr>
        <w:t>VI</w:t>
      </w:r>
      <w:r w:rsidRPr="0066077C">
        <w:rPr>
          <w:rFonts w:ascii="Times New Roman" w:hAnsi="Times New Roman" w:cs="Times New Roman"/>
          <w:b/>
          <w:sz w:val="24"/>
          <w:szCs w:val="24"/>
        </w:rPr>
        <w:t>.  План мониторинговых мероприятий ВСОКО</w:t>
      </w:r>
    </w:p>
    <w:p w:rsidR="00DD4D9C" w:rsidRPr="00DD4D9C" w:rsidRDefault="00DD4D9C" w:rsidP="009E3EF1">
      <w:pPr>
        <w:pStyle w:val="afc"/>
        <w:jc w:val="both"/>
        <w:rPr>
          <w:rFonts w:ascii="Times New Roman" w:hAnsi="Times New Roman" w:cs="Times New Roman"/>
          <w:sz w:val="24"/>
          <w:szCs w:val="24"/>
        </w:rPr>
      </w:pPr>
      <w:r w:rsidRPr="00DD4D9C">
        <w:rPr>
          <w:rFonts w:ascii="Times New Roman" w:hAnsi="Times New Roman" w:cs="Times New Roman"/>
          <w:sz w:val="24"/>
          <w:szCs w:val="24"/>
        </w:rPr>
        <w:t>План ВСОКО</w:t>
      </w:r>
    </w:p>
    <w:p w:rsidR="002E26DA" w:rsidRPr="0066077C" w:rsidRDefault="002E26DA" w:rsidP="009E3EF1">
      <w:pPr>
        <w:spacing w:after="0" w:line="240" w:lineRule="auto"/>
        <w:ind w:firstLine="567"/>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В школе сложилась система </w:t>
      </w:r>
      <w:proofErr w:type="spellStart"/>
      <w:r w:rsidRPr="0066077C">
        <w:rPr>
          <w:rFonts w:ascii="Times New Roman" w:eastAsia="Times New Roman" w:hAnsi="Times New Roman" w:cs="Times New Roman"/>
          <w:i/>
          <w:sz w:val="24"/>
          <w:szCs w:val="24"/>
          <w:lang w:eastAsia="ru-RU"/>
        </w:rPr>
        <w:t>внутришкольного</w:t>
      </w:r>
      <w:proofErr w:type="spellEnd"/>
      <w:r w:rsidRPr="0066077C">
        <w:rPr>
          <w:rFonts w:ascii="Times New Roman" w:eastAsia="Times New Roman" w:hAnsi="Times New Roman" w:cs="Times New Roman"/>
          <w:i/>
          <w:sz w:val="24"/>
          <w:szCs w:val="24"/>
          <w:lang w:eastAsia="ru-RU"/>
        </w:rPr>
        <w:t xml:space="preserve"> контроля. Основными направлениями контроля являются: выполнение всеобуча, с</w:t>
      </w:r>
      <w:r w:rsidRPr="0066077C">
        <w:rPr>
          <w:rFonts w:ascii="Times New Roman" w:eastAsia="Times New Roman" w:hAnsi="Times New Roman" w:cs="Times New Roman"/>
          <w:i/>
          <w:sz w:val="24"/>
          <w:szCs w:val="24"/>
          <w:lang w:eastAsia="ru-RU"/>
        </w:rPr>
        <w:t>о</w:t>
      </w:r>
      <w:r w:rsidRPr="0066077C">
        <w:rPr>
          <w:rFonts w:ascii="Times New Roman" w:eastAsia="Times New Roman" w:hAnsi="Times New Roman" w:cs="Times New Roman"/>
          <w:i/>
          <w:sz w:val="24"/>
          <w:szCs w:val="24"/>
          <w:lang w:eastAsia="ru-RU"/>
        </w:rPr>
        <w:t xml:space="preserve">стояние преподавания отдельных предметов, качество знаний и умений учащихся, качество ведения школьной документации, выполнение учебных программ и практической части, подготовка учащихся к промежуточной аттестации и государственной итоговой аттестации в 9-х, 11-х классах. Правильно организованный </w:t>
      </w:r>
      <w:proofErr w:type="spellStart"/>
      <w:r w:rsidRPr="0066077C">
        <w:rPr>
          <w:rFonts w:ascii="Times New Roman" w:eastAsia="Times New Roman" w:hAnsi="Times New Roman" w:cs="Times New Roman"/>
          <w:i/>
          <w:sz w:val="24"/>
          <w:szCs w:val="24"/>
          <w:lang w:eastAsia="ru-RU"/>
        </w:rPr>
        <w:t>внутришкольный</w:t>
      </w:r>
      <w:proofErr w:type="spellEnd"/>
      <w:r w:rsidRPr="0066077C">
        <w:rPr>
          <w:rFonts w:ascii="Times New Roman" w:eastAsia="Times New Roman" w:hAnsi="Times New Roman" w:cs="Times New Roman"/>
          <w:i/>
          <w:sz w:val="24"/>
          <w:szCs w:val="24"/>
          <w:lang w:eastAsia="ru-RU"/>
        </w:rPr>
        <w:t xml:space="preserve"> контроль позволяет выявить сильные и слабые звенья в работе того или иного учителя и с учетом этого планировать дальнейшую  деятельность. При организации контроля осуществляется индивидуальный </w:t>
      </w:r>
      <w:r w:rsidRPr="0066077C">
        <w:rPr>
          <w:rFonts w:ascii="Times New Roman" w:eastAsia="Times New Roman" w:hAnsi="Times New Roman" w:cs="Times New Roman"/>
          <w:i/>
          <w:sz w:val="24"/>
          <w:szCs w:val="24"/>
          <w:lang w:eastAsia="ru-RU"/>
        </w:rPr>
        <w:lastRenderedPageBreak/>
        <w:t>подход к каждому педагогу.  На основании результатов контроля выявляются отрицательные и положительные тенденции в организ</w:t>
      </w:r>
      <w:r w:rsidRPr="0066077C">
        <w:rPr>
          <w:rFonts w:ascii="Times New Roman" w:eastAsia="Times New Roman" w:hAnsi="Times New Roman" w:cs="Times New Roman"/>
          <w:i/>
          <w:sz w:val="24"/>
          <w:szCs w:val="24"/>
          <w:lang w:eastAsia="ru-RU"/>
        </w:rPr>
        <w:t>а</w:t>
      </w:r>
      <w:r w:rsidRPr="0066077C">
        <w:rPr>
          <w:rFonts w:ascii="Times New Roman" w:eastAsia="Times New Roman" w:hAnsi="Times New Roman" w:cs="Times New Roman"/>
          <w:i/>
          <w:sz w:val="24"/>
          <w:szCs w:val="24"/>
          <w:lang w:eastAsia="ru-RU"/>
        </w:rPr>
        <w:t>ции образовательного процесса и на этой основе разрабатываются предложения по устранению негативных тенденций или  распростр</w:t>
      </w:r>
      <w:r w:rsidRPr="0066077C">
        <w:rPr>
          <w:rFonts w:ascii="Times New Roman" w:eastAsia="Times New Roman" w:hAnsi="Times New Roman" w:cs="Times New Roman"/>
          <w:i/>
          <w:sz w:val="24"/>
          <w:szCs w:val="24"/>
          <w:lang w:eastAsia="ru-RU"/>
        </w:rPr>
        <w:t>а</w:t>
      </w:r>
      <w:r w:rsidRPr="0066077C">
        <w:rPr>
          <w:rFonts w:ascii="Times New Roman" w:eastAsia="Times New Roman" w:hAnsi="Times New Roman" w:cs="Times New Roman"/>
          <w:i/>
          <w:sz w:val="24"/>
          <w:szCs w:val="24"/>
          <w:lang w:eastAsia="ru-RU"/>
        </w:rPr>
        <w:t>нению педагогического опыта.</w:t>
      </w:r>
    </w:p>
    <w:p w:rsidR="002E26DA" w:rsidRPr="0066077C" w:rsidRDefault="002E26DA" w:rsidP="009E3EF1">
      <w:pPr>
        <w:spacing w:after="0" w:line="240" w:lineRule="auto"/>
        <w:ind w:firstLine="567"/>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По итогам </w:t>
      </w:r>
      <w:proofErr w:type="spellStart"/>
      <w:r w:rsidRPr="0066077C">
        <w:rPr>
          <w:rFonts w:ascii="Times New Roman" w:eastAsia="Times New Roman" w:hAnsi="Times New Roman" w:cs="Times New Roman"/>
          <w:i/>
          <w:sz w:val="24"/>
          <w:szCs w:val="24"/>
          <w:lang w:eastAsia="ru-RU"/>
        </w:rPr>
        <w:t>внутришкольного</w:t>
      </w:r>
      <w:proofErr w:type="spellEnd"/>
      <w:r w:rsidRPr="0066077C">
        <w:rPr>
          <w:rFonts w:ascii="Times New Roman" w:eastAsia="Times New Roman" w:hAnsi="Times New Roman" w:cs="Times New Roman"/>
          <w:i/>
          <w:sz w:val="24"/>
          <w:szCs w:val="24"/>
          <w:lang w:eastAsia="ru-RU"/>
        </w:rPr>
        <w:t xml:space="preserve"> контроля составляются аналитические материалы, справки, рассматриваются на совещании при д</w:t>
      </w:r>
      <w:r w:rsidRPr="0066077C">
        <w:rPr>
          <w:rFonts w:ascii="Times New Roman" w:eastAsia="Times New Roman" w:hAnsi="Times New Roman" w:cs="Times New Roman"/>
          <w:i/>
          <w:sz w:val="24"/>
          <w:szCs w:val="24"/>
          <w:lang w:eastAsia="ru-RU"/>
        </w:rPr>
        <w:t>и</w:t>
      </w:r>
      <w:r w:rsidRPr="0066077C">
        <w:rPr>
          <w:rFonts w:ascii="Times New Roman" w:eastAsia="Times New Roman" w:hAnsi="Times New Roman" w:cs="Times New Roman"/>
          <w:i/>
          <w:sz w:val="24"/>
          <w:szCs w:val="24"/>
          <w:lang w:eastAsia="ru-RU"/>
        </w:rPr>
        <w:t>ректоре</w:t>
      </w:r>
      <w:r w:rsidR="00DD4D9C">
        <w:rPr>
          <w:rFonts w:ascii="Times New Roman" w:eastAsia="Times New Roman" w:hAnsi="Times New Roman" w:cs="Times New Roman"/>
          <w:i/>
          <w:sz w:val="24"/>
          <w:szCs w:val="24"/>
          <w:lang w:eastAsia="ru-RU"/>
        </w:rPr>
        <w:t>, на заседаниях методических объединений</w:t>
      </w:r>
      <w:r w:rsidRPr="0066077C">
        <w:rPr>
          <w:rFonts w:ascii="Times New Roman" w:eastAsia="Times New Roman" w:hAnsi="Times New Roman" w:cs="Times New Roman"/>
          <w:i/>
          <w:sz w:val="24"/>
          <w:szCs w:val="24"/>
          <w:lang w:eastAsia="ru-RU"/>
        </w:rPr>
        <w:t xml:space="preserve"> и издаются приказы по школе. </w:t>
      </w:r>
    </w:p>
    <w:p w:rsidR="002E26DA" w:rsidRPr="0066077C" w:rsidRDefault="002E26DA" w:rsidP="009E3EF1">
      <w:pPr>
        <w:spacing w:after="0" w:line="240" w:lineRule="auto"/>
        <w:jc w:val="both"/>
        <w:rPr>
          <w:rFonts w:ascii="Times New Roman" w:eastAsia="Times New Roman" w:hAnsi="Times New Roman" w:cs="Times New Roman"/>
          <w:b/>
          <w:snapToGrid w:val="0"/>
          <w:sz w:val="24"/>
          <w:szCs w:val="24"/>
          <w:u w:val="single"/>
          <w:lang w:val="x-none" w:eastAsia="x-none"/>
        </w:rPr>
      </w:pPr>
      <w:r w:rsidRPr="0066077C">
        <w:rPr>
          <w:rFonts w:ascii="Times New Roman" w:eastAsia="Times New Roman" w:hAnsi="Times New Roman" w:cs="Times New Roman"/>
          <w:b/>
          <w:snapToGrid w:val="0"/>
          <w:sz w:val="24"/>
          <w:szCs w:val="24"/>
          <w:u w:val="single"/>
          <w:lang w:val="x-none" w:eastAsia="x-none"/>
        </w:rPr>
        <w:t xml:space="preserve">3.4. Использование информационных  технологий в управлении образовательным учреждением </w:t>
      </w:r>
    </w:p>
    <w:p w:rsidR="0076295F" w:rsidRPr="0076295F" w:rsidRDefault="0076295F" w:rsidP="0076295F">
      <w:pPr>
        <w:numPr>
          <w:ilvl w:val="0"/>
          <w:numId w:val="19"/>
        </w:numPr>
        <w:spacing w:after="0" w:line="240" w:lineRule="auto"/>
        <w:jc w:val="both"/>
        <w:rPr>
          <w:rFonts w:ascii="Times New Roman" w:eastAsia="Times New Roman" w:hAnsi="Times New Roman" w:cs="Times New Roman"/>
          <w:i/>
          <w:snapToGrid w:val="0"/>
          <w:sz w:val="24"/>
          <w:szCs w:val="24"/>
          <w:lang w:val="x-none" w:eastAsia="x-none"/>
        </w:rPr>
      </w:pPr>
      <w:r w:rsidRPr="0076295F">
        <w:rPr>
          <w:rFonts w:ascii="Times New Roman" w:eastAsia="Times New Roman" w:hAnsi="Times New Roman" w:cs="Times New Roman"/>
          <w:i/>
          <w:snapToGrid w:val="0"/>
          <w:sz w:val="24"/>
          <w:szCs w:val="24"/>
          <w:lang w:val="x-none" w:eastAsia="x-none"/>
        </w:rPr>
        <w:t xml:space="preserve">В школе действует программа информатизации за 2016-2021 </w:t>
      </w:r>
      <w:proofErr w:type="spellStart"/>
      <w:r w:rsidRPr="0076295F">
        <w:rPr>
          <w:rFonts w:ascii="Times New Roman" w:eastAsia="Times New Roman" w:hAnsi="Times New Roman" w:cs="Times New Roman"/>
          <w:i/>
          <w:snapToGrid w:val="0"/>
          <w:sz w:val="24"/>
          <w:szCs w:val="24"/>
          <w:lang w:val="x-none" w:eastAsia="x-none"/>
        </w:rPr>
        <w:t>г.г</w:t>
      </w:r>
      <w:proofErr w:type="spellEnd"/>
      <w:r w:rsidRPr="0076295F">
        <w:rPr>
          <w:rFonts w:ascii="Times New Roman" w:eastAsia="Times New Roman" w:hAnsi="Times New Roman" w:cs="Times New Roman"/>
          <w:i/>
          <w:snapToGrid w:val="0"/>
          <w:sz w:val="24"/>
          <w:szCs w:val="24"/>
          <w:lang w:val="x-none" w:eastAsia="x-none"/>
        </w:rPr>
        <w:t>. На одно из первых мест в организации образовательного процесса выходит разработка и создание единого информационного пространства в школе. Для реализации поставленных задач в нашей школе достигнуты следующие результаты:</w:t>
      </w:r>
    </w:p>
    <w:p w:rsidR="0076295F" w:rsidRPr="0076295F" w:rsidRDefault="0076295F" w:rsidP="0076295F">
      <w:pPr>
        <w:numPr>
          <w:ilvl w:val="0"/>
          <w:numId w:val="19"/>
        </w:numPr>
        <w:spacing w:after="0" w:line="240" w:lineRule="auto"/>
        <w:jc w:val="both"/>
        <w:rPr>
          <w:rFonts w:ascii="Times New Roman" w:eastAsia="Times New Roman" w:hAnsi="Times New Roman" w:cs="Times New Roman"/>
          <w:i/>
          <w:snapToGrid w:val="0"/>
          <w:sz w:val="24"/>
          <w:szCs w:val="24"/>
          <w:lang w:val="x-none" w:eastAsia="x-none"/>
        </w:rPr>
      </w:pPr>
      <w:r w:rsidRPr="0076295F">
        <w:rPr>
          <w:rFonts w:ascii="Times New Roman" w:eastAsia="Times New Roman" w:hAnsi="Times New Roman" w:cs="Times New Roman"/>
          <w:i/>
          <w:snapToGrid w:val="0"/>
          <w:sz w:val="24"/>
          <w:szCs w:val="24"/>
          <w:lang w:val="x-none" w:eastAsia="x-none"/>
        </w:rPr>
        <w:t>Сформирован компьютерный кабинет:</w:t>
      </w:r>
    </w:p>
    <w:p w:rsidR="0076295F" w:rsidRPr="0076295F" w:rsidRDefault="0076295F" w:rsidP="0076295F">
      <w:pPr>
        <w:numPr>
          <w:ilvl w:val="0"/>
          <w:numId w:val="19"/>
        </w:numPr>
        <w:spacing w:after="0" w:line="240" w:lineRule="auto"/>
        <w:jc w:val="both"/>
        <w:rPr>
          <w:rFonts w:ascii="Times New Roman" w:eastAsia="Times New Roman" w:hAnsi="Times New Roman" w:cs="Times New Roman"/>
          <w:i/>
          <w:snapToGrid w:val="0"/>
          <w:sz w:val="24"/>
          <w:szCs w:val="24"/>
          <w:lang w:val="x-none" w:eastAsia="x-none"/>
        </w:rPr>
      </w:pPr>
      <w:r w:rsidRPr="0076295F">
        <w:rPr>
          <w:rFonts w:ascii="Times New Roman" w:eastAsia="Times New Roman" w:hAnsi="Times New Roman" w:cs="Times New Roman"/>
          <w:i/>
          <w:snapToGrid w:val="0"/>
          <w:sz w:val="24"/>
          <w:szCs w:val="24"/>
          <w:lang w:val="x-none" w:eastAsia="x-none"/>
        </w:rPr>
        <w:t xml:space="preserve">-  компьютеров – 2 (установлен базовый пакет программного обеспечения), </w:t>
      </w:r>
    </w:p>
    <w:p w:rsidR="0076295F" w:rsidRPr="0076295F" w:rsidRDefault="0076295F" w:rsidP="0076295F">
      <w:pPr>
        <w:numPr>
          <w:ilvl w:val="0"/>
          <w:numId w:val="19"/>
        </w:numPr>
        <w:spacing w:after="0" w:line="240" w:lineRule="auto"/>
        <w:jc w:val="both"/>
        <w:rPr>
          <w:rFonts w:ascii="Times New Roman" w:eastAsia="Times New Roman" w:hAnsi="Times New Roman" w:cs="Times New Roman"/>
          <w:i/>
          <w:snapToGrid w:val="0"/>
          <w:sz w:val="24"/>
          <w:szCs w:val="24"/>
          <w:lang w:val="x-none" w:eastAsia="x-none"/>
        </w:rPr>
      </w:pPr>
      <w:r w:rsidRPr="0076295F">
        <w:rPr>
          <w:rFonts w:ascii="Times New Roman" w:eastAsia="Times New Roman" w:hAnsi="Times New Roman" w:cs="Times New Roman"/>
          <w:i/>
          <w:snapToGrid w:val="0"/>
          <w:sz w:val="24"/>
          <w:szCs w:val="24"/>
          <w:lang w:val="x-none" w:eastAsia="x-none"/>
        </w:rPr>
        <w:t>-  ноутбуков учителей в рамках республиканской акции «Компьютер-учителю» - 31,</w:t>
      </w:r>
    </w:p>
    <w:p w:rsidR="0076295F" w:rsidRPr="0076295F" w:rsidRDefault="0076295F" w:rsidP="0076295F">
      <w:pPr>
        <w:numPr>
          <w:ilvl w:val="0"/>
          <w:numId w:val="19"/>
        </w:numPr>
        <w:spacing w:after="0" w:line="240" w:lineRule="auto"/>
        <w:jc w:val="both"/>
        <w:rPr>
          <w:rFonts w:ascii="Times New Roman" w:eastAsia="Times New Roman" w:hAnsi="Times New Roman" w:cs="Times New Roman"/>
          <w:i/>
          <w:snapToGrid w:val="0"/>
          <w:sz w:val="24"/>
          <w:szCs w:val="24"/>
          <w:lang w:val="x-none" w:eastAsia="x-none"/>
        </w:rPr>
      </w:pPr>
      <w:r w:rsidRPr="0076295F">
        <w:rPr>
          <w:rFonts w:ascii="Times New Roman" w:eastAsia="Times New Roman" w:hAnsi="Times New Roman" w:cs="Times New Roman"/>
          <w:i/>
          <w:snapToGrid w:val="0"/>
          <w:sz w:val="24"/>
          <w:szCs w:val="24"/>
          <w:lang w:val="x-none" w:eastAsia="x-none"/>
        </w:rPr>
        <w:t>- портативный аппаратный комплекс- 16</w:t>
      </w:r>
    </w:p>
    <w:p w:rsidR="0076295F" w:rsidRPr="0076295F" w:rsidRDefault="0076295F" w:rsidP="0076295F">
      <w:pPr>
        <w:numPr>
          <w:ilvl w:val="0"/>
          <w:numId w:val="19"/>
        </w:numPr>
        <w:spacing w:after="0" w:line="240" w:lineRule="auto"/>
        <w:jc w:val="both"/>
        <w:rPr>
          <w:rFonts w:ascii="Times New Roman" w:eastAsia="Times New Roman" w:hAnsi="Times New Roman" w:cs="Times New Roman"/>
          <w:i/>
          <w:snapToGrid w:val="0"/>
          <w:sz w:val="24"/>
          <w:szCs w:val="24"/>
          <w:lang w:val="x-none" w:eastAsia="x-none"/>
        </w:rPr>
      </w:pPr>
      <w:r w:rsidRPr="0076295F">
        <w:rPr>
          <w:rFonts w:ascii="Times New Roman" w:eastAsia="Times New Roman" w:hAnsi="Times New Roman" w:cs="Times New Roman"/>
          <w:i/>
          <w:snapToGrid w:val="0"/>
          <w:sz w:val="24"/>
          <w:szCs w:val="24"/>
          <w:lang w:val="x-none" w:eastAsia="x-none"/>
        </w:rPr>
        <w:t>-  многофункциональных устройств - 3</w:t>
      </w:r>
    </w:p>
    <w:p w:rsidR="0076295F" w:rsidRPr="0076295F" w:rsidRDefault="0076295F" w:rsidP="0076295F">
      <w:pPr>
        <w:numPr>
          <w:ilvl w:val="0"/>
          <w:numId w:val="19"/>
        </w:numPr>
        <w:spacing w:after="0" w:line="240" w:lineRule="auto"/>
        <w:jc w:val="both"/>
        <w:rPr>
          <w:rFonts w:ascii="Times New Roman" w:eastAsia="Times New Roman" w:hAnsi="Times New Roman" w:cs="Times New Roman"/>
          <w:i/>
          <w:snapToGrid w:val="0"/>
          <w:sz w:val="24"/>
          <w:szCs w:val="24"/>
          <w:lang w:val="x-none" w:eastAsia="x-none"/>
        </w:rPr>
      </w:pPr>
      <w:r w:rsidRPr="0076295F">
        <w:rPr>
          <w:rFonts w:ascii="Times New Roman" w:eastAsia="Times New Roman" w:hAnsi="Times New Roman" w:cs="Times New Roman"/>
          <w:i/>
          <w:snapToGrid w:val="0"/>
          <w:sz w:val="24"/>
          <w:szCs w:val="24"/>
          <w:lang w:val="x-none" w:eastAsia="x-none"/>
        </w:rPr>
        <w:t>-  принтеров –3</w:t>
      </w:r>
    </w:p>
    <w:p w:rsidR="0076295F" w:rsidRPr="0076295F" w:rsidRDefault="0076295F" w:rsidP="0076295F">
      <w:pPr>
        <w:numPr>
          <w:ilvl w:val="0"/>
          <w:numId w:val="19"/>
        </w:numPr>
        <w:spacing w:after="0" w:line="240" w:lineRule="auto"/>
        <w:jc w:val="both"/>
        <w:rPr>
          <w:rFonts w:ascii="Times New Roman" w:eastAsia="Times New Roman" w:hAnsi="Times New Roman" w:cs="Times New Roman"/>
          <w:i/>
          <w:snapToGrid w:val="0"/>
          <w:sz w:val="24"/>
          <w:szCs w:val="24"/>
          <w:lang w:val="x-none" w:eastAsia="x-none"/>
        </w:rPr>
      </w:pPr>
      <w:r w:rsidRPr="0076295F">
        <w:rPr>
          <w:rFonts w:ascii="Times New Roman" w:eastAsia="Times New Roman" w:hAnsi="Times New Roman" w:cs="Times New Roman"/>
          <w:i/>
          <w:snapToGrid w:val="0"/>
          <w:sz w:val="24"/>
          <w:szCs w:val="24"/>
          <w:lang w:val="x-none" w:eastAsia="x-none"/>
        </w:rPr>
        <w:t>-  мультимедийных проекторов -1</w:t>
      </w:r>
    </w:p>
    <w:p w:rsidR="0076295F" w:rsidRPr="0076295F" w:rsidRDefault="0076295F" w:rsidP="0076295F">
      <w:pPr>
        <w:numPr>
          <w:ilvl w:val="0"/>
          <w:numId w:val="19"/>
        </w:numPr>
        <w:spacing w:after="0" w:line="240" w:lineRule="auto"/>
        <w:jc w:val="both"/>
        <w:rPr>
          <w:rFonts w:ascii="Times New Roman" w:eastAsia="Times New Roman" w:hAnsi="Times New Roman" w:cs="Times New Roman"/>
          <w:i/>
          <w:snapToGrid w:val="0"/>
          <w:sz w:val="24"/>
          <w:szCs w:val="24"/>
          <w:lang w:val="x-none" w:eastAsia="x-none"/>
        </w:rPr>
      </w:pPr>
      <w:r w:rsidRPr="0076295F">
        <w:rPr>
          <w:rFonts w:ascii="Times New Roman" w:eastAsia="Times New Roman" w:hAnsi="Times New Roman" w:cs="Times New Roman"/>
          <w:i/>
          <w:snapToGrid w:val="0"/>
          <w:sz w:val="24"/>
          <w:szCs w:val="24"/>
          <w:lang w:val="x-none" w:eastAsia="x-none"/>
        </w:rPr>
        <w:t>-  интерактивных досок –8.</w:t>
      </w:r>
    </w:p>
    <w:p w:rsidR="0076295F" w:rsidRPr="0076295F" w:rsidRDefault="0076295F" w:rsidP="0076295F">
      <w:pPr>
        <w:numPr>
          <w:ilvl w:val="0"/>
          <w:numId w:val="19"/>
        </w:numPr>
        <w:spacing w:after="0" w:line="240" w:lineRule="auto"/>
        <w:jc w:val="both"/>
        <w:rPr>
          <w:rFonts w:ascii="Times New Roman" w:eastAsia="Times New Roman" w:hAnsi="Times New Roman" w:cs="Times New Roman"/>
          <w:i/>
          <w:snapToGrid w:val="0"/>
          <w:sz w:val="24"/>
          <w:szCs w:val="24"/>
          <w:lang w:val="x-none" w:eastAsia="x-none"/>
        </w:rPr>
      </w:pPr>
      <w:r w:rsidRPr="0076295F">
        <w:rPr>
          <w:rFonts w:ascii="Times New Roman" w:eastAsia="Times New Roman" w:hAnsi="Times New Roman" w:cs="Times New Roman"/>
          <w:i/>
          <w:snapToGrid w:val="0"/>
          <w:sz w:val="24"/>
          <w:szCs w:val="24"/>
          <w:lang w:val="x-none" w:eastAsia="x-none"/>
        </w:rPr>
        <w:t>На 1 компьютер приходится 16 учащихся.</w:t>
      </w:r>
    </w:p>
    <w:p w:rsidR="002E26DA" w:rsidRPr="0066077C" w:rsidRDefault="00181B46" w:rsidP="009E3EF1">
      <w:pPr>
        <w:numPr>
          <w:ilvl w:val="0"/>
          <w:numId w:val="19"/>
        </w:num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1 компьютерный класс (</w:t>
      </w:r>
      <w:r w:rsidR="004051BB" w:rsidRPr="0066077C">
        <w:rPr>
          <w:rFonts w:ascii="Times New Roman" w:eastAsia="Times New Roman" w:hAnsi="Times New Roman" w:cs="Times New Roman"/>
          <w:i/>
          <w:sz w:val="24"/>
          <w:szCs w:val="24"/>
          <w:lang w:eastAsia="ru-RU"/>
        </w:rPr>
        <w:t>1</w:t>
      </w:r>
      <w:r w:rsidR="0076295F">
        <w:rPr>
          <w:rFonts w:ascii="Times New Roman" w:eastAsia="Times New Roman" w:hAnsi="Times New Roman" w:cs="Times New Roman"/>
          <w:i/>
          <w:sz w:val="24"/>
          <w:szCs w:val="24"/>
          <w:lang w:eastAsia="ru-RU"/>
        </w:rPr>
        <w:t>6</w:t>
      </w:r>
      <w:r w:rsidR="002E26DA" w:rsidRPr="0066077C">
        <w:rPr>
          <w:rFonts w:ascii="Times New Roman" w:eastAsia="Times New Roman" w:hAnsi="Times New Roman" w:cs="Times New Roman"/>
          <w:i/>
          <w:sz w:val="24"/>
          <w:szCs w:val="24"/>
          <w:lang w:eastAsia="ru-RU"/>
        </w:rPr>
        <w:t xml:space="preserve"> ПК) объединен локальной сетью с выходом в Интернет;</w:t>
      </w:r>
    </w:p>
    <w:p w:rsidR="002E26DA" w:rsidRPr="0066077C" w:rsidRDefault="002E26DA" w:rsidP="009E3EF1">
      <w:pPr>
        <w:numPr>
          <w:ilvl w:val="0"/>
          <w:numId w:val="19"/>
        </w:num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организован свободный доступ учащихся к вычислительной технике. </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Компьютеры используются учащимися и педагогами </w:t>
      </w:r>
      <w:proofErr w:type="gramStart"/>
      <w:r w:rsidRPr="0066077C">
        <w:rPr>
          <w:rFonts w:ascii="Times New Roman" w:eastAsia="Times New Roman" w:hAnsi="Times New Roman" w:cs="Times New Roman"/>
          <w:i/>
          <w:sz w:val="24"/>
          <w:szCs w:val="24"/>
          <w:lang w:eastAsia="ru-RU"/>
        </w:rPr>
        <w:t>для</w:t>
      </w:r>
      <w:proofErr w:type="gramEnd"/>
      <w:r w:rsidRPr="0066077C">
        <w:rPr>
          <w:rFonts w:ascii="Times New Roman" w:eastAsia="Times New Roman" w:hAnsi="Times New Roman" w:cs="Times New Roman"/>
          <w:i/>
          <w:sz w:val="24"/>
          <w:szCs w:val="24"/>
          <w:lang w:eastAsia="ru-RU"/>
        </w:rPr>
        <w:t>:</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создания текстовых документов, а так же простых презентаций;</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ведения мониторинга в таблицах и графике в </w:t>
      </w:r>
      <w:proofErr w:type="spellStart"/>
      <w:r w:rsidRPr="0066077C">
        <w:rPr>
          <w:rFonts w:ascii="Times New Roman" w:eastAsia="Times New Roman" w:hAnsi="Times New Roman" w:cs="Times New Roman"/>
          <w:i/>
          <w:sz w:val="24"/>
          <w:szCs w:val="24"/>
          <w:lang w:eastAsia="ru-RU"/>
        </w:rPr>
        <w:t>Exce</w:t>
      </w:r>
      <w:proofErr w:type="spellEnd"/>
      <w:r w:rsidRPr="0066077C">
        <w:rPr>
          <w:rFonts w:ascii="Times New Roman" w:eastAsia="Times New Roman" w:hAnsi="Times New Roman" w:cs="Times New Roman"/>
          <w:i/>
          <w:sz w:val="24"/>
          <w:szCs w:val="24"/>
          <w:lang w:val="en-US" w:eastAsia="ru-RU"/>
        </w:rPr>
        <w:t>l</w:t>
      </w:r>
      <w:r w:rsidRPr="0066077C">
        <w:rPr>
          <w:rFonts w:ascii="Times New Roman" w:eastAsia="Times New Roman" w:hAnsi="Times New Roman" w:cs="Times New Roman"/>
          <w:i/>
          <w:sz w:val="24"/>
          <w:szCs w:val="24"/>
          <w:lang w:eastAsia="ru-RU"/>
        </w:rPr>
        <w:t>;</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работы с тестирующими программами;</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знакомства с ресурсами </w:t>
      </w:r>
      <w:proofErr w:type="gramStart"/>
      <w:r w:rsidRPr="0066077C">
        <w:rPr>
          <w:rFonts w:ascii="Times New Roman" w:eastAsia="Times New Roman" w:hAnsi="Times New Roman" w:cs="Times New Roman"/>
          <w:i/>
          <w:sz w:val="24"/>
          <w:szCs w:val="24"/>
          <w:lang w:eastAsia="ru-RU"/>
        </w:rPr>
        <w:t>школьной</w:t>
      </w:r>
      <w:proofErr w:type="gramEnd"/>
      <w:r w:rsidRPr="0066077C">
        <w:rPr>
          <w:rFonts w:ascii="Times New Roman" w:eastAsia="Times New Roman" w:hAnsi="Times New Roman" w:cs="Times New Roman"/>
          <w:i/>
          <w:sz w:val="24"/>
          <w:szCs w:val="24"/>
          <w:lang w:eastAsia="ru-RU"/>
        </w:rPr>
        <w:t xml:space="preserve"> </w:t>
      </w:r>
      <w:proofErr w:type="spellStart"/>
      <w:r w:rsidRPr="0066077C">
        <w:rPr>
          <w:rFonts w:ascii="Times New Roman" w:eastAsia="Times New Roman" w:hAnsi="Times New Roman" w:cs="Times New Roman"/>
          <w:i/>
          <w:sz w:val="24"/>
          <w:szCs w:val="24"/>
          <w:lang w:eastAsia="ru-RU"/>
        </w:rPr>
        <w:t>медиатеки</w:t>
      </w:r>
      <w:proofErr w:type="spellEnd"/>
      <w:r w:rsidRPr="0066077C">
        <w:rPr>
          <w:rFonts w:ascii="Times New Roman" w:eastAsia="Times New Roman" w:hAnsi="Times New Roman" w:cs="Times New Roman"/>
          <w:i/>
          <w:sz w:val="24"/>
          <w:szCs w:val="24"/>
          <w:lang w:eastAsia="ru-RU"/>
        </w:rPr>
        <w:t>, Интернет-ресурсами;</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w:t>
      </w:r>
      <w:proofErr w:type="gramStart"/>
      <w:r w:rsidRPr="0066077C">
        <w:rPr>
          <w:rFonts w:ascii="Times New Roman" w:eastAsia="Times New Roman" w:hAnsi="Times New Roman" w:cs="Times New Roman"/>
          <w:i/>
          <w:sz w:val="24"/>
          <w:szCs w:val="24"/>
          <w:lang w:eastAsia="ru-RU"/>
        </w:rPr>
        <w:t>Интернет-тестирования</w:t>
      </w:r>
      <w:proofErr w:type="gramEnd"/>
      <w:r w:rsidRPr="0066077C">
        <w:rPr>
          <w:rFonts w:ascii="Times New Roman" w:eastAsia="Times New Roman" w:hAnsi="Times New Roman" w:cs="Times New Roman"/>
          <w:i/>
          <w:sz w:val="24"/>
          <w:szCs w:val="24"/>
          <w:lang w:eastAsia="ru-RU"/>
        </w:rPr>
        <w:t xml:space="preserve"> учащихся;</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дистанционного обучения учителей на курсах повышения квалификации;</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участия в работе предметных сообществ, телекоммуникационных проектах;</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выполнения домашних работ учащимися, не имеющими доступа к компьютерам вне школы.</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Сформирован фонд </w:t>
      </w:r>
      <w:proofErr w:type="gramStart"/>
      <w:r w:rsidRPr="0066077C">
        <w:rPr>
          <w:rFonts w:ascii="Times New Roman" w:eastAsia="Times New Roman" w:hAnsi="Times New Roman" w:cs="Times New Roman"/>
          <w:i/>
          <w:sz w:val="24"/>
          <w:szCs w:val="24"/>
          <w:lang w:eastAsia="ru-RU"/>
        </w:rPr>
        <w:t>школьной</w:t>
      </w:r>
      <w:proofErr w:type="gramEnd"/>
      <w:r w:rsidRPr="0066077C">
        <w:rPr>
          <w:rFonts w:ascii="Times New Roman" w:eastAsia="Times New Roman" w:hAnsi="Times New Roman" w:cs="Times New Roman"/>
          <w:i/>
          <w:sz w:val="24"/>
          <w:szCs w:val="24"/>
          <w:lang w:eastAsia="ru-RU"/>
        </w:rPr>
        <w:t xml:space="preserve"> </w:t>
      </w:r>
      <w:proofErr w:type="spellStart"/>
      <w:r w:rsidRPr="0066077C">
        <w:rPr>
          <w:rFonts w:ascii="Times New Roman" w:eastAsia="Times New Roman" w:hAnsi="Times New Roman" w:cs="Times New Roman"/>
          <w:i/>
          <w:sz w:val="24"/>
          <w:szCs w:val="24"/>
          <w:lang w:eastAsia="ru-RU"/>
        </w:rPr>
        <w:t>медиатеки</w:t>
      </w:r>
      <w:proofErr w:type="spellEnd"/>
      <w:r w:rsidRPr="0066077C">
        <w:rPr>
          <w:rFonts w:ascii="Times New Roman" w:eastAsia="Times New Roman" w:hAnsi="Times New Roman" w:cs="Times New Roman"/>
          <w:i/>
          <w:sz w:val="24"/>
          <w:szCs w:val="24"/>
          <w:lang w:eastAsia="ru-RU"/>
        </w:rPr>
        <w:t xml:space="preserve"> из </w:t>
      </w:r>
      <w:r w:rsidR="001E3E71" w:rsidRPr="0066077C">
        <w:rPr>
          <w:rFonts w:ascii="Times New Roman" w:eastAsia="Times New Roman" w:hAnsi="Times New Roman" w:cs="Times New Roman"/>
          <w:sz w:val="24"/>
          <w:szCs w:val="24"/>
          <w:u w:val="single"/>
          <w:lang w:eastAsia="ru-RU"/>
        </w:rPr>
        <w:t>68</w:t>
      </w:r>
      <w:r w:rsidRPr="0066077C">
        <w:rPr>
          <w:rFonts w:ascii="Times New Roman" w:eastAsia="Times New Roman" w:hAnsi="Times New Roman" w:cs="Times New Roman"/>
          <w:i/>
          <w:sz w:val="24"/>
          <w:szCs w:val="24"/>
          <w:lang w:eastAsia="ru-RU"/>
        </w:rPr>
        <w:t xml:space="preserve"> компакт-дисков (в том числе и обучающими программами);</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Пополняется содержимое </w:t>
      </w:r>
      <w:proofErr w:type="gramStart"/>
      <w:r w:rsidRPr="0066077C">
        <w:rPr>
          <w:rFonts w:ascii="Times New Roman" w:eastAsia="Times New Roman" w:hAnsi="Times New Roman" w:cs="Times New Roman"/>
          <w:i/>
          <w:sz w:val="24"/>
          <w:szCs w:val="24"/>
          <w:lang w:eastAsia="ru-RU"/>
        </w:rPr>
        <w:t>школьного</w:t>
      </w:r>
      <w:proofErr w:type="gramEnd"/>
      <w:r w:rsidRPr="0066077C">
        <w:rPr>
          <w:rFonts w:ascii="Times New Roman" w:eastAsia="Times New Roman" w:hAnsi="Times New Roman" w:cs="Times New Roman"/>
          <w:i/>
          <w:sz w:val="24"/>
          <w:szCs w:val="24"/>
          <w:lang w:eastAsia="ru-RU"/>
        </w:rPr>
        <w:t xml:space="preserve">  </w:t>
      </w:r>
      <w:proofErr w:type="spellStart"/>
      <w:r w:rsidRPr="0066077C">
        <w:rPr>
          <w:rFonts w:ascii="Times New Roman" w:eastAsia="Times New Roman" w:hAnsi="Times New Roman" w:cs="Times New Roman"/>
          <w:i/>
          <w:sz w:val="24"/>
          <w:szCs w:val="24"/>
          <w:lang w:eastAsia="ru-RU"/>
        </w:rPr>
        <w:t>Web</w:t>
      </w:r>
      <w:proofErr w:type="spellEnd"/>
      <w:r w:rsidRPr="0066077C">
        <w:rPr>
          <w:rFonts w:ascii="Times New Roman" w:eastAsia="Times New Roman" w:hAnsi="Times New Roman" w:cs="Times New Roman"/>
          <w:i/>
          <w:sz w:val="24"/>
          <w:szCs w:val="24"/>
          <w:lang w:eastAsia="ru-RU"/>
        </w:rPr>
        <w:t>-сайта и сайтов школьных методических объединений, блогов учителей;</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Педагоги периодически проходят курсы по </w:t>
      </w:r>
      <w:proofErr w:type="gramStart"/>
      <w:r w:rsidRPr="0066077C">
        <w:rPr>
          <w:rFonts w:ascii="Times New Roman" w:eastAsia="Times New Roman" w:hAnsi="Times New Roman" w:cs="Times New Roman"/>
          <w:i/>
          <w:sz w:val="24"/>
          <w:szCs w:val="24"/>
          <w:lang w:eastAsia="ru-RU"/>
        </w:rPr>
        <w:t>ИКТ-технологиям</w:t>
      </w:r>
      <w:proofErr w:type="gramEnd"/>
      <w:r w:rsidRPr="0066077C">
        <w:rPr>
          <w:rFonts w:ascii="Times New Roman" w:eastAsia="Times New Roman" w:hAnsi="Times New Roman" w:cs="Times New Roman"/>
          <w:i/>
          <w:sz w:val="24"/>
          <w:szCs w:val="24"/>
          <w:lang w:eastAsia="ru-RU"/>
        </w:rPr>
        <w:t>;</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Организована ежедневная работа с электронными журналами в «Электронном образовании Республики Татарстан». </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Ноутбуками учителей оснащены все учебные кабинеты.</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lastRenderedPageBreak/>
        <w:t>Оснащены мультимедийным оборудованием кабинеты:</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начальных классов,</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w:t>
      </w:r>
      <w:r w:rsidR="00C66F28">
        <w:rPr>
          <w:rFonts w:ascii="Times New Roman" w:eastAsia="Times New Roman" w:hAnsi="Times New Roman" w:cs="Times New Roman"/>
          <w:i/>
          <w:sz w:val="24"/>
          <w:szCs w:val="24"/>
          <w:lang w:eastAsia="ru-RU"/>
        </w:rPr>
        <w:t>русского языка и литературы,</w:t>
      </w:r>
    </w:p>
    <w:p w:rsidR="002E26DA"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w:t>
      </w:r>
      <w:r w:rsidR="00C66F28">
        <w:rPr>
          <w:rFonts w:ascii="Times New Roman" w:eastAsia="Times New Roman" w:hAnsi="Times New Roman" w:cs="Times New Roman"/>
          <w:i/>
          <w:sz w:val="24"/>
          <w:szCs w:val="24"/>
          <w:lang w:eastAsia="ru-RU"/>
        </w:rPr>
        <w:t xml:space="preserve"> английского языка,</w:t>
      </w:r>
    </w:p>
    <w:p w:rsidR="00C66F28" w:rsidRDefault="00C66F28" w:rsidP="009E3EF1">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математики, </w:t>
      </w:r>
    </w:p>
    <w:p w:rsidR="00C66F28" w:rsidRPr="0066077C" w:rsidRDefault="00C66F28" w:rsidP="009E3EF1">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информатики.</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Интерактивным оборудованием оснащены кабинеты:</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истории</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информатики,</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английского языка</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Оснащены компьютерами директор,  заместител</w:t>
      </w:r>
      <w:r w:rsidR="006B3180">
        <w:rPr>
          <w:rFonts w:ascii="Times New Roman" w:eastAsia="Times New Roman" w:hAnsi="Times New Roman" w:cs="Times New Roman"/>
          <w:i/>
          <w:sz w:val="24"/>
          <w:szCs w:val="24"/>
          <w:lang w:eastAsia="ru-RU"/>
        </w:rPr>
        <w:t>и</w:t>
      </w:r>
      <w:r w:rsidRPr="0066077C">
        <w:rPr>
          <w:rFonts w:ascii="Times New Roman" w:eastAsia="Times New Roman" w:hAnsi="Times New Roman" w:cs="Times New Roman"/>
          <w:i/>
          <w:sz w:val="24"/>
          <w:szCs w:val="24"/>
          <w:lang w:eastAsia="ru-RU"/>
        </w:rPr>
        <w:t xml:space="preserve"> директора по учебно-воспитательной работе, </w:t>
      </w:r>
      <w:r w:rsidR="006B3180">
        <w:rPr>
          <w:rFonts w:ascii="Times New Roman" w:eastAsia="Times New Roman" w:hAnsi="Times New Roman" w:cs="Times New Roman"/>
          <w:i/>
          <w:sz w:val="24"/>
          <w:szCs w:val="24"/>
          <w:lang w:eastAsia="ru-RU"/>
        </w:rPr>
        <w:t>национальному образованию, воспит</w:t>
      </w:r>
      <w:r w:rsidR="006B3180">
        <w:rPr>
          <w:rFonts w:ascii="Times New Roman" w:eastAsia="Times New Roman" w:hAnsi="Times New Roman" w:cs="Times New Roman"/>
          <w:i/>
          <w:sz w:val="24"/>
          <w:szCs w:val="24"/>
          <w:lang w:eastAsia="ru-RU"/>
        </w:rPr>
        <w:t>а</w:t>
      </w:r>
      <w:r w:rsidR="006B3180">
        <w:rPr>
          <w:rFonts w:ascii="Times New Roman" w:eastAsia="Times New Roman" w:hAnsi="Times New Roman" w:cs="Times New Roman"/>
          <w:i/>
          <w:sz w:val="24"/>
          <w:szCs w:val="24"/>
          <w:lang w:eastAsia="ru-RU"/>
        </w:rPr>
        <w:t xml:space="preserve">тельной работе, </w:t>
      </w:r>
      <w:r w:rsidRPr="0066077C">
        <w:rPr>
          <w:rFonts w:ascii="Times New Roman" w:eastAsia="Times New Roman" w:hAnsi="Times New Roman" w:cs="Times New Roman"/>
          <w:i/>
          <w:sz w:val="24"/>
          <w:szCs w:val="24"/>
          <w:lang w:eastAsia="ru-RU"/>
        </w:rPr>
        <w:t>библиотекарь.</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Школьный сайт: </w:t>
      </w:r>
      <w:hyperlink r:id="rId9" w:history="1">
        <w:r w:rsidR="00864AA2" w:rsidRPr="0066077C">
          <w:rPr>
            <w:rStyle w:val="af2"/>
            <w:rFonts w:ascii="Times New Roman" w:eastAsia="Times New Roman" w:hAnsi="Times New Roman" w:cs="Times New Roman"/>
            <w:i/>
            <w:color w:val="auto"/>
            <w:sz w:val="24"/>
            <w:szCs w:val="24"/>
            <w:lang w:eastAsia="ru-RU"/>
          </w:rPr>
          <w:t>https://edu.tatar.ru/tukaj/betki/sch_sr</w:t>
        </w:r>
      </w:hyperlink>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Электронный почтовый ящик:</w:t>
      </w:r>
      <w:r w:rsidRPr="0066077C">
        <w:rPr>
          <w:rFonts w:ascii="Times New Roman" w:eastAsia="Times New Roman" w:hAnsi="Times New Roman" w:cs="Times New Roman"/>
          <w:sz w:val="24"/>
          <w:szCs w:val="24"/>
          <w:lang w:eastAsia="ru-RU"/>
        </w:rPr>
        <w:t xml:space="preserve"> </w:t>
      </w:r>
      <w:hyperlink r:id="rId10" w:history="1">
        <w:r w:rsidR="00864AA2" w:rsidRPr="0066077C">
          <w:rPr>
            <w:rStyle w:val="af2"/>
            <w:rFonts w:ascii="Times New Roman" w:eastAsia="Times New Roman" w:hAnsi="Times New Roman" w:cs="Times New Roman"/>
            <w:i/>
            <w:color w:val="auto"/>
            <w:sz w:val="24"/>
            <w:szCs w:val="24"/>
            <w:lang w:val="en-US" w:eastAsia="ru-RU"/>
          </w:rPr>
          <w:t>Sbet</w:t>
        </w:r>
        <w:r w:rsidR="00864AA2" w:rsidRPr="0066077C">
          <w:rPr>
            <w:rStyle w:val="af2"/>
            <w:rFonts w:ascii="Times New Roman" w:eastAsia="Times New Roman" w:hAnsi="Times New Roman" w:cs="Times New Roman"/>
            <w:i/>
            <w:color w:val="auto"/>
            <w:sz w:val="24"/>
            <w:szCs w:val="24"/>
            <w:lang w:eastAsia="ru-RU"/>
          </w:rPr>
          <w:t>.</w:t>
        </w:r>
        <w:r w:rsidR="00864AA2" w:rsidRPr="0066077C">
          <w:rPr>
            <w:rStyle w:val="af2"/>
            <w:rFonts w:ascii="Times New Roman" w:eastAsia="Times New Roman" w:hAnsi="Times New Roman" w:cs="Times New Roman"/>
            <w:i/>
            <w:color w:val="auto"/>
            <w:sz w:val="24"/>
            <w:szCs w:val="24"/>
            <w:lang w:val="en-US" w:eastAsia="ru-RU"/>
          </w:rPr>
          <w:t>Tul</w:t>
        </w:r>
        <w:r w:rsidR="00864AA2" w:rsidRPr="0066077C">
          <w:rPr>
            <w:rStyle w:val="af2"/>
            <w:rFonts w:ascii="Times New Roman" w:eastAsia="Times New Roman" w:hAnsi="Times New Roman" w:cs="Times New Roman"/>
            <w:i/>
            <w:color w:val="auto"/>
            <w:sz w:val="24"/>
            <w:szCs w:val="24"/>
            <w:lang w:eastAsia="ru-RU"/>
          </w:rPr>
          <w:t>@</w:t>
        </w:r>
        <w:r w:rsidR="00864AA2" w:rsidRPr="0066077C">
          <w:rPr>
            <w:rStyle w:val="af2"/>
            <w:rFonts w:ascii="Times New Roman" w:eastAsia="Times New Roman" w:hAnsi="Times New Roman" w:cs="Times New Roman"/>
            <w:i/>
            <w:color w:val="auto"/>
            <w:sz w:val="24"/>
            <w:szCs w:val="24"/>
            <w:lang w:val="en-US" w:eastAsia="ru-RU"/>
          </w:rPr>
          <w:t>tatar</w:t>
        </w:r>
        <w:r w:rsidR="00864AA2" w:rsidRPr="0066077C">
          <w:rPr>
            <w:rStyle w:val="af2"/>
            <w:rFonts w:ascii="Times New Roman" w:eastAsia="Times New Roman" w:hAnsi="Times New Roman" w:cs="Times New Roman"/>
            <w:i/>
            <w:color w:val="auto"/>
            <w:sz w:val="24"/>
            <w:szCs w:val="24"/>
            <w:lang w:eastAsia="ru-RU"/>
          </w:rPr>
          <w:t>.</w:t>
        </w:r>
        <w:proofErr w:type="spellStart"/>
        <w:r w:rsidR="00864AA2" w:rsidRPr="0066077C">
          <w:rPr>
            <w:rStyle w:val="af2"/>
            <w:rFonts w:ascii="Times New Roman" w:eastAsia="Times New Roman" w:hAnsi="Times New Roman" w:cs="Times New Roman"/>
            <w:i/>
            <w:color w:val="auto"/>
            <w:sz w:val="24"/>
            <w:szCs w:val="24"/>
            <w:lang w:val="en-US" w:eastAsia="ru-RU"/>
          </w:rPr>
          <w:t>ru</w:t>
        </w:r>
        <w:proofErr w:type="spellEnd"/>
      </w:hyperlink>
    </w:p>
    <w:p w:rsidR="002E26DA" w:rsidRPr="0066077C" w:rsidRDefault="002E26DA" w:rsidP="009E3EF1">
      <w:pPr>
        <w:spacing w:after="0" w:line="240" w:lineRule="auto"/>
        <w:jc w:val="both"/>
        <w:rPr>
          <w:rFonts w:ascii="Times New Roman" w:eastAsia="Times New Roman" w:hAnsi="Times New Roman" w:cs="Times New Roman"/>
          <w:sz w:val="24"/>
          <w:szCs w:val="24"/>
          <w:u w:val="single"/>
          <w:lang w:eastAsia="ru-RU"/>
        </w:rPr>
      </w:pPr>
      <w:r w:rsidRPr="0066077C">
        <w:rPr>
          <w:rFonts w:ascii="Times New Roman" w:eastAsia="Times New Roman" w:hAnsi="Times New Roman" w:cs="Times New Roman"/>
          <w:b/>
          <w:bCs/>
          <w:sz w:val="24"/>
          <w:szCs w:val="24"/>
          <w:u w:val="single"/>
          <w:lang w:eastAsia="ru-RU"/>
        </w:rPr>
        <w:t>Уровень владения И</w:t>
      </w:r>
      <w:proofErr w:type="gramStart"/>
      <w:r w:rsidRPr="0066077C">
        <w:rPr>
          <w:rFonts w:ascii="Times New Roman" w:eastAsia="Times New Roman" w:hAnsi="Times New Roman" w:cs="Times New Roman"/>
          <w:b/>
          <w:bCs/>
          <w:sz w:val="24"/>
          <w:szCs w:val="24"/>
          <w:u w:val="single"/>
          <w:lang w:eastAsia="ru-RU"/>
        </w:rPr>
        <w:t>К-</w:t>
      </w:r>
      <w:proofErr w:type="gramEnd"/>
      <w:r w:rsidRPr="0066077C">
        <w:rPr>
          <w:rFonts w:ascii="Times New Roman" w:eastAsia="Times New Roman" w:hAnsi="Times New Roman" w:cs="Times New Roman"/>
          <w:b/>
          <w:bCs/>
          <w:sz w:val="24"/>
          <w:szCs w:val="24"/>
          <w:u w:val="single"/>
          <w:lang w:eastAsia="ru-RU"/>
        </w:rPr>
        <w:t xml:space="preserve"> технологиями учителей школы.</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Одной из задач на современном этапе информатизации обучения является овладение педагогами  более высоким уровнем информационной культуры.</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В настоящее время 100% педагогических работников школы имеют навыки работы на ПК, используют ИКТ во время проведения занятий в учебных кабинетах и мастерских:</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w:t>
      </w:r>
      <w:r w:rsidRPr="0066077C">
        <w:rPr>
          <w:rFonts w:ascii="Times New Roman" w:eastAsia="Times New Roman" w:hAnsi="Times New Roman" w:cs="Times New Roman"/>
          <w:i/>
          <w:sz w:val="24"/>
          <w:szCs w:val="24"/>
          <w:lang w:eastAsia="ru-RU"/>
        </w:rPr>
        <w:softHyphen/>
        <w:t xml:space="preserve">создают </w:t>
      </w:r>
      <w:proofErr w:type="gramStart"/>
      <w:r w:rsidRPr="0066077C">
        <w:rPr>
          <w:rFonts w:ascii="Times New Roman" w:eastAsia="Times New Roman" w:hAnsi="Times New Roman" w:cs="Times New Roman"/>
          <w:i/>
          <w:sz w:val="24"/>
          <w:szCs w:val="24"/>
          <w:lang w:eastAsia="ru-RU"/>
        </w:rPr>
        <w:t>дидактический</w:t>
      </w:r>
      <w:proofErr w:type="gramEnd"/>
      <w:r w:rsidRPr="0066077C">
        <w:rPr>
          <w:rFonts w:ascii="Times New Roman" w:eastAsia="Times New Roman" w:hAnsi="Times New Roman" w:cs="Times New Roman"/>
          <w:i/>
          <w:sz w:val="24"/>
          <w:szCs w:val="24"/>
          <w:lang w:eastAsia="ru-RU"/>
        </w:rPr>
        <w:t xml:space="preserve"> (раздаточный, контрольно-измерительный) материл к урокам с использованием оргтехники на бумажных и электронных носителях;</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w:t>
      </w:r>
      <w:r w:rsidRPr="0066077C">
        <w:rPr>
          <w:rFonts w:ascii="Times New Roman" w:eastAsia="Times New Roman" w:hAnsi="Times New Roman" w:cs="Times New Roman"/>
          <w:i/>
          <w:sz w:val="24"/>
          <w:szCs w:val="24"/>
          <w:lang w:eastAsia="ru-RU"/>
        </w:rPr>
        <w:softHyphen/>
        <w:t xml:space="preserve">разрабатывают мультимедиа презентации в среде </w:t>
      </w:r>
      <w:r w:rsidRPr="0066077C">
        <w:rPr>
          <w:rFonts w:ascii="Times New Roman" w:eastAsia="Times New Roman" w:hAnsi="Times New Roman" w:cs="Times New Roman"/>
          <w:i/>
          <w:sz w:val="24"/>
          <w:szCs w:val="24"/>
          <w:lang w:val="en-US" w:eastAsia="ru-RU"/>
        </w:rPr>
        <w:t>PowerPoint</w:t>
      </w:r>
      <w:r w:rsidRPr="0066077C">
        <w:rPr>
          <w:rFonts w:ascii="Times New Roman" w:eastAsia="Times New Roman" w:hAnsi="Times New Roman" w:cs="Times New Roman"/>
          <w:i/>
          <w:sz w:val="24"/>
          <w:szCs w:val="24"/>
          <w:lang w:eastAsia="ru-RU"/>
        </w:rPr>
        <w:t xml:space="preserve"> (для использования на всех этапах урока), демонстрируют фильмы, прослушивают аудиозаписи;</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w:t>
      </w:r>
      <w:r w:rsidRPr="0066077C">
        <w:rPr>
          <w:rFonts w:ascii="Times New Roman" w:eastAsia="Times New Roman" w:hAnsi="Times New Roman" w:cs="Times New Roman"/>
          <w:i/>
          <w:sz w:val="24"/>
          <w:szCs w:val="24"/>
          <w:lang w:eastAsia="ru-RU"/>
        </w:rPr>
        <w:softHyphen/>
        <w:t>создают о</w:t>
      </w:r>
      <w:r w:rsidR="004425A4">
        <w:rPr>
          <w:rFonts w:ascii="Times New Roman" w:eastAsia="Times New Roman" w:hAnsi="Times New Roman" w:cs="Times New Roman"/>
          <w:i/>
          <w:sz w:val="24"/>
          <w:szCs w:val="24"/>
          <w:lang w:eastAsia="ru-RU"/>
        </w:rPr>
        <w:t>бучающие и контролирующие тесты</w:t>
      </w:r>
      <w:r w:rsidRPr="0066077C">
        <w:rPr>
          <w:rFonts w:ascii="Times New Roman" w:eastAsia="Times New Roman" w:hAnsi="Times New Roman" w:cs="Times New Roman"/>
          <w:i/>
          <w:sz w:val="24"/>
          <w:szCs w:val="24"/>
          <w:lang w:eastAsia="ru-RU"/>
        </w:rPr>
        <w:t>.</w:t>
      </w:r>
    </w:p>
    <w:p w:rsidR="002E26DA" w:rsidRPr="0066077C" w:rsidRDefault="002E26DA" w:rsidP="009E3EF1">
      <w:pPr>
        <w:spacing w:after="0" w:line="240" w:lineRule="auto"/>
        <w:jc w:val="both"/>
        <w:rPr>
          <w:rFonts w:ascii="Times New Roman" w:eastAsia="Times New Roman" w:hAnsi="Times New Roman" w:cs="Times New Roman"/>
          <w:sz w:val="24"/>
          <w:szCs w:val="24"/>
          <w:u w:val="single"/>
          <w:lang w:eastAsia="ru-RU"/>
        </w:rPr>
      </w:pPr>
      <w:r w:rsidRPr="0066077C">
        <w:rPr>
          <w:rFonts w:ascii="Times New Roman" w:eastAsia="Times New Roman" w:hAnsi="Times New Roman" w:cs="Times New Roman"/>
          <w:b/>
          <w:bCs/>
          <w:i/>
          <w:iCs/>
          <w:sz w:val="24"/>
          <w:szCs w:val="24"/>
          <w:u w:val="single"/>
          <w:lang w:eastAsia="ru-RU"/>
        </w:rPr>
        <w:t>Уровень владения ИК - технологиями учащихся школы.</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Овладение школьниками информационной культурой и умением работать на компьютере происходит при изучении предмета информ</w:t>
      </w:r>
      <w:r w:rsidRPr="0066077C">
        <w:rPr>
          <w:rFonts w:ascii="Times New Roman" w:eastAsia="Times New Roman" w:hAnsi="Times New Roman" w:cs="Times New Roman"/>
          <w:i/>
          <w:sz w:val="24"/>
          <w:szCs w:val="24"/>
          <w:lang w:eastAsia="ru-RU"/>
        </w:rPr>
        <w:t>а</w:t>
      </w:r>
      <w:r w:rsidRPr="0066077C">
        <w:rPr>
          <w:rFonts w:ascii="Times New Roman" w:eastAsia="Times New Roman" w:hAnsi="Times New Roman" w:cs="Times New Roman"/>
          <w:i/>
          <w:sz w:val="24"/>
          <w:szCs w:val="24"/>
          <w:lang w:eastAsia="ru-RU"/>
        </w:rPr>
        <w:t xml:space="preserve">тики и ИКТ. </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proofErr w:type="gramStart"/>
      <w:r w:rsidRPr="0066077C">
        <w:rPr>
          <w:rFonts w:ascii="Times New Roman" w:eastAsia="Times New Roman" w:hAnsi="Times New Roman" w:cs="Times New Roman"/>
          <w:i/>
          <w:sz w:val="24"/>
          <w:szCs w:val="24"/>
          <w:lang w:eastAsia="ru-RU"/>
        </w:rPr>
        <w:t>Формирование информационной культуры обучающихся происходит на разных ступенях обучения:</w:t>
      </w:r>
      <w:proofErr w:type="gramEnd"/>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обучающиеся 8 – 9, 10,11 классов изучают базовый курс информатики (</w:t>
      </w:r>
      <w:proofErr w:type="gramStart"/>
      <w:r w:rsidRPr="0066077C">
        <w:rPr>
          <w:rFonts w:ascii="Times New Roman" w:eastAsia="Times New Roman" w:hAnsi="Times New Roman" w:cs="Times New Roman"/>
          <w:i/>
          <w:sz w:val="24"/>
          <w:szCs w:val="24"/>
          <w:lang w:eastAsia="ru-RU"/>
        </w:rPr>
        <w:t xml:space="preserve">УМК </w:t>
      </w:r>
      <w:proofErr w:type="spellStart"/>
      <w:r w:rsidRPr="0066077C">
        <w:rPr>
          <w:rFonts w:ascii="Times New Roman" w:eastAsia="Times New Roman" w:hAnsi="Times New Roman" w:cs="Times New Roman"/>
          <w:i/>
          <w:sz w:val="24"/>
          <w:szCs w:val="24"/>
          <w:lang w:eastAsia="ru-RU"/>
        </w:rPr>
        <w:t>И.</w:t>
      </w:r>
      <w:proofErr w:type="gramEnd"/>
      <w:r w:rsidRPr="0066077C">
        <w:rPr>
          <w:rFonts w:ascii="Times New Roman" w:eastAsia="Times New Roman" w:hAnsi="Times New Roman" w:cs="Times New Roman"/>
          <w:i/>
          <w:sz w:val="24"/>
          <w:szCs w:val="24"/>
          <w:lang w:eastAsia="ru-RU"/>
        </w:rPr>
        <w:t>Г.Семакина</w:t>
      </w:r>
      <w:proofErr w:type="spellEnd"/>
      <w:r w:rsidRPr="0066077C">
        <w:rPr>
          <w:rFonts w:ascii="Times New Roman" w:eastAsia="Times New Roman" w:hAnsi="Times New Roman" w:cs="Times New Roman"/>
          <w:i/>
          <w:sz w:val="24"/>
          <w:szCs w:val="24"/>
          <w:lang w:eastAsia="ru-RU"/>
        </w:rPr>
        <w:t>);</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Умея работать с необходимыми в повседневной жизни вычислительными и информационными системами, оргтехникой и информацио</w:t>
      </w:r>
      <w:r w:rsidRPr="0066077C">
        <w:rPr>
          <w:rFonts w:ascii="Times New Roman" w:eastAsia="Times New Roman" w:hAnsi="Times New Roman" w:cs="Times New Roman"/>
          <w:i/>
          <w:sz w:val="24"/>
          <w:szCs w:val="24"/>
          <w:lang w:eastAsia="ru-RU"/>
        </w:rPr>
        <w:t>н</w:t>
      </w:r>
      <w:r w:rsidRPr="0066077C">
        <w:rPr>
          <w:rFonts w:ascii="Times New Roman" w:eastAsia="Times New Roman" w:hAnsi="Times New Roman" w:cs="Times New Roman"/>
          <w:i/>
          <w:sz w:val="24"/>
          <w:szCs w:val="24"/>
          <w:lang w:eastAsia="ru-RU"/>
        </w:rPr>
        <w:t>ными сетями, человек информационного общества приобретает не только новые инструменты деятельности, но и новое видение мира. Понимая это, обучающиеся проявляют большой интерес к изучению информатики и ИКТ, при 100% успеваемости демонстрируют ст</w:t>
      </w:r>
      <w:r w:rsidRPr="0066077C">
        <w:rPr>
          <w:rFonts w:ascii="Times New Roman" w:eastAsia="Times New Roman" w:hAnsi="Times New Roman" w:cs="Times New Roman"/>
          <w:i/>
          <w:sz w:val="24"/>
          <w:szCs w:val="24"/>
          <w:lang w:eastAsia="ru-RU"/>
        </w:rPr>
        <w:t>а</w:t>
      </w:r>
      <w:r w:rsidRPr="0066077C">
        <w:rPr>
          <w:rFonts w:ascii="Times New Roman" w:eastAsia="Times New Roman" w:hAnsi="Times New Roman" w:cs="Times New Roman"/>
          <w:i/>
          <w:sz w:val="24"/>
          <w:szCs w:val="24"/>
          <w:lang w:eastAsia="ru-RU"/>
        </w:rPr>
        <w:t xml:space="preserve">бильно высокую степень качества знаний </w:t>
      </w:r>
      <w:r w:rsidR="004C60C2" w:rsidRPr="0066077C">
        <w:rPr>
          <w:rFonts w:ascii="Times New Roman" w:eastAsia="Times New Roman" w:hAnsi="Times New Roman" w:cs="Times New Roman"/>
          <w:i/>
          <w:sz w:val="24"/>
          <w:szCs w:val="24"/>
          <w:lang w:eastAsia="ru-RU"/>
        </w:rPr>
        <w:t>7</w:t>
      </w:r>
      <w:r w:rsidR="0047266A">
        <w:rPr>
          <w:rFonts w:ascii="Times New Roman" w:eastAsia="Times New Roman" w:hAnsi="Times New Roman" w:cs="Times New Roman"/>
          <w:i/>
          <w:sz w:val="24"/>
          <w:szCs w:val="24"/>
          <w:lang w:eastAsia="ru-RU"/>
        </w:rPr>
        <w:t>0-76</w:t>
      </w:r>
      <w:r w:rsidRPr="0066077C">
        <w:rPr>
          <w:rFonts w:ascii="Times New Roman" w:eastAsia="Times New Roman" w:hAnsi="Times New Roman" w:cs="Times New Roman"/>
          <w:i/>
          <w:sz w:val="24"/>
          <w:szCs w:val="24"/>
          <w:lang w:eastAsia="ru-RU"/>
        </w:rPr>
        <w:t>%.</w:t>
      </w:r>
    </w:p>
    <w:p w:rsidR="002E26DA" w:rsidRPr="0066077C" w:rsidRDefault="002E26DA" w:rsidP="009E3EF1">
      <w:pPr>
        <w:spacing w:after="0" w:line="240" w:lineRule="auto"/>
        <w:jc w:val="both"/>
        <w:rPr>
          <w:rFonts w:ascii="Times New Roman" w:eastAsia="Times New Roman" w:hAnsi="Times New Roman" w:cs="Times New Roman"/>
          <w:sz w:val="24"/>
          <w:szCs w:val="24"/>
          <w:u w:val="single"/>
          <w:lang w:eastAsia="ru-RU"/>
        </w:rPr>
      </w:pPr>
      <w:r w:rsidRPr="0066077C">
        <w:rPr>
          <w:rFonts w:ascii="Times New Roman" w:eastAsia="Times New Roman" w:hAnsi="Times New Roman" w:cs="Times New Roman"/>
          <w:b/>
          <w:bCs/>
          <w:sz w:val="24"/>
          <w:szCs w:val="24"/>
          <w:u w:val="single"/>
          <w:lang w:eastAsia="ru-RU"/>
        </w:rPr>
        <w:t> Использование ИК - технологий в учебно-воспитательном процессе.</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lastRenderedPageBreak/>
        <w:t>Использование И</w:t>
      </w:r>
      <w:proofErr w:type="gramStart"/>
      <w:r w:rsidRPr="0066077C">
        <w:rPr>
          <w:rFonts w:ascii="Times New Roman" w:eastAsia="Times New Roman" w:hAnsi="Times New Roman" w:cs="Times New Roman"/>
          <w:i/>
          <w:sz w:val="24"/>
          <w:szCs w:val="24"/>
          <w:lang w:eastAsia="ru-RU"/>
        </w:rPr>
        <w:t>КТ в пр</w:t>
      </w:r>
      <w:proofErr w:type="gramEnd"/>
      <w:r w:rsidRPr="0066077C">
        <w:rPr>
          <w:rFonts w:ascii="Times New Roman" w:eastAsia="Times New Roman" w:hAnsi="Times New Roman" w:cs="Times New Roman"/>
          <w:i/>
          <w:sz w:val="24"/>
          <w:szCs w:val="24"/>
          <w:lang w:eastAsia="ru-RU"/>
        </w:rPr>
        <w:t>едметном преподавании непосредственно связано с уровнем информационной культуры учителей – предметников и материально – техническим оснащением учебных кабинетов компьютерами, мультимедиа проекторами, телевизорами и магнитоф</w:t>
      </w:r>
      <w:r w:rsidRPr="0066077C">
        <w:rPr>
          <w:rFonts w:ascii="Times New Roman" w:eastAsia="Times New Roman" w:hAnsi="Times New Roman" w:cs="Times New Roman"/>
          <w:i/>
          <w:sz w:val="24"/>
          <w:szCs w:val="24"/>
          <w:lang w:eastAsia="ru-RU"/>
        </w:rPr>
        <w:t>о</w:t>
      </w:r>
      <w:r w:rsidRPr="0066077C">
        <w:rPr>
          <w:rFonts w:ascii="Times New Roman" w:eastAsia="Times New Roman" w:hAnsi="Times New Roman" w:cs="Times New Roman"/>
          <w:i/>
          <w:sz w:val="24"/>
          <w:szCs w:val="24"/>
          <w:lang w:eastAsia="ru-RU"/>
        </w:rPr>
        <w:t>нами.</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В школе активно развивается  направление – информатизация процесса воспитания.</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Сегодня педагоги школы  используют в воспитательной работе:</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мультимедиа презентации и фильмы при проведении классных часов;</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компьютерное тестирование </w:t>
      </w:r>
      <w:proofErr w:type="gramStart"/>
      <w:r w:rsidRPr="0066077C">
        <w:rPr>
          <w:rFonts w:ascii="Times New Roman" w:eastAsia="Times New Roman" w:hAnsi="Times New Roman" w:cs="Times New Roman"/>
          <w:i/>
          <w:sz w:val="24"/>
          <w:szCs w:val="24"/>
          <w:lang w:eastAsia="ru-RU"/>
        </w:rPr>
        <w:t>обучающихся</w:t>
      </w:r>
      <w:proofErr w:type="gramEnd"/>
      <w:r w:rsidRPr="0066077C">
        <w:rPr>
          <w:rFonts w:ascii="Times New Roman" w:eastAsia="Times New Roman" w:hAnsi="Times New Roman" w:cs="Times New Roman"/>
          <w:i/>
          <w:sz w:val="24"/>
          <w:szCs w:val="24"/>
          <w:lang w:eastAsia="ru-RU"/>
        </w:rPr>
        <w:t>;</w:t>
      </w:r>
    </w:p>
    <w:p w:rsidR="002E26DA" w:rsidRPr="0066077C" w:rsidRDefault="002E26DA" w:rsidP="009E3EF1">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информационные ресурсы сети Интернет;</w:t>
      </w:r>
    </w:p>
    <w:p w:rsidR="002E26DA" w:rsidRPr="0066077C" w:rsidRDefault="002E26DA" w:rsidP="009E3EF1">
      <w:pPr>
        <w:spacing w:after="0" w:line="240" w:lineRule="auto"/>
        <w:jc w:val="both"/>
        <w:rPr>
          <w:rFonts w:ascii="Times New Roman" w:eastAsia="Times New Roman" w:hAnsi="Times New Roman" w:cs="Times New Roman"/>
          <w:b/>
          <w:i/>
          <w:sz w:val="24"/>
          <w:szCs w:val="24"/>
          <w:lang w:eastAsia="ru-RU"/>
        </w:rPr>
      </w:pP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sz w:val="24"/>
          <w:szCs w:val="24"/>
          <w:lang w:eastAsia="ru-RU"/>
        </w:rPr>
        <w:t xml:space="preserve">4. Контингент образовательного учреждения </w:t>
      </w:r>
    </w:p>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4.1. Сохранность контингента обучающихся (воспитанников) </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2835"/>
        <w:gridCol w:w="2835"/>
        <w:gridCol w:w="2835"/>
      </w:tblGrid>
      <w:tr w:rsidR="008F702E" w:rsidRPr="0066077C" w:rsidTr="008F702E">
        <w:trPr>
          <w:trHeight w:val="339"/>
        </w:trPr>
        <w:tc>
          <w:tcPr>
            <w:tcW w:w="5353" w:type="dxa"/>
          </w:tcPr>
          <w:p w:rsidR="008F702E" w:rsidRPr="0066077C" w:rsidRDefault="008F702E" w:rsidP="009E3EF1">
            <w:pPr>
              <w:spacing w:after="0" w:line="240" w:lineRule="auto"/>
              <w:jc w:val="both"/>
              <w:rPr>
                <w:rFonts w:ascii="Times New Roman" w:eastAsia="Times New Roman" w:hAnsi="Times New Roman" w:cs="Times New Roman"/>
                <w:sz w:val="24"/>
                <w:szCs w:val="24"/>
                <w:lang w:eastAsia="ru-RU"/>
              </w:rPr>
            </w:pPr>
          </w:p>
        </w:tc>
        <w:tc>
          <w:tcPr>
            <w:tcW w:w="2835" w:type="dxa"/>
          </w:tcPr>
          <w:p w:rsidR="008F702E" w:rsidRPr="0066077C" w:rsidRDefault="008F702E"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2018-2019 учебный год</w:t>
            </w:r>
          </w:p>
        </w:tc>
        <w:tc>
          <w:tcPr>
            <w:tcW w:w="2835" w:type="dxa"/>
          </w:tcPr>
          <w:p w:rsidR="008F702E" w:rsidRPr="0066077C" w:rsidRDefault="008F702E"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2019-2020 учебный год</w:t>
            </w:r>
          </w:p>
        </w:tc>
        <w:tc>
          <w:tcPr>
            <w:tcW w:w="2835" w:type="dxa"/>
          </w:tcPr>
          <w:p w:rsidR="008F702E" w:rsidRPr="0066077C" w:rsidRDefault="008F702E" w:rsidP="009E3EF1">
            <w:pPr>
              <w:spacing w:after="0" w:line="240" w:lineRule="auto"/>
              <w:jc w:val="both"/>
              <w:rPr>
                <w:rFonts w:ascii="Times New Roman" w:eastAsia="Times New Roman" w:hAnsi="Times New Roman" w:cs="Times New Roman"/>
                <w:sz w:val="24"/>
                <w:szCs w:val="24"/>
                <w:lang w:eastAsia="ru-RU"/>
              </w:rPr>
            </w:pPr>
            <w:r w:rsidRPr="008F702E">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8F702E">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1</w:t>
            </w:r>
            <w:r w:rsidRPr="008F702E">
              <w:rPr>
                <w:rFonts w:ascii="Times New Roman" w:eastAsia="Times New Roman" w:hAnsi="Times New Roman" w:cs="Times New Roman"/>
                <w:sz w:val="24"/>
                <w:szCs w:val="24"/>
                <w:lang w:eastAsia="ru-RU"/>
              </w:rPr>
              <w:t xml:space="preserve"> учебный год</w:t>
            </w:r>
          </w:p>
        </w:tc>
      </w:tr>
      <w:tr w:rsidR="008F702E" w:rsidRPr="0066077C" w:rsidTr="008F702E">
        <w:trPr>
          <w:trHeight w:val="132"/>
        </w:trPr>
        <w:tc>
          <w:tcPr>
            <w:tcW w:w="5353" w:type="dxa"/>
          </w:tcPr>
          <w:p w:rsidR="008F702E" w:rsidRPr="0066077C" w:rsidRDefault="008F702E"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Всего учащихся на начало учебного года</w:t>
            </w:r>
          </w:p>
        </w:tc>
        <w:tc>
          <w:tcPr>
            <w:tcW w:w="2835" w:type="dxa"/>
          </w:tcPr>
          <w:p w:rsidR="008F702E" w:rsidRPr="0066077C" w:rsidRDefault="008F702E"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391</w:t>
            </w:r>
          </w:p>
        </w:tc>
        <w:tc>
          <w:tcPr>
            <w:tcW w:w="2835" w:type="dxa"/>
          </w:tcPr>
          <w:p w:rsidR="008F702E" w:rsidRPr="0066077C" w:rsidRDefault="008F702E"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395</w:t>
            </w:r>
          </w:p>
        </w:tc>
        <w:tc>
          <w:tcPr>
            <w:tcW w:w="2835" w:type="dxa"/>
          </w:tcPr>
          <w:p w:rsidR="008F702E" w:rsidRPr="0066077C" w:rsidRDefault="008F702E" w:rsidP="009E3EF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430</w:t>
            </w:r>
          </w:p>
        </w:tc>
      </w:tr>
    </w:tbl>
    <w:p w:rsidR="00893261" w:rsidRPr="0066077C" w:rsidRDefault="00893261" w:rsidP="009E3EF1">
      <w:pPr>
        <w:spacing w:after="0" w:line="240" w:lineRule="auto"/>
        <w:ind w:firstLine="284"/>
        <w:jc w:val="both"/>
        <w:rPr>
          <w:rFonts w:ascii="Times New Roman" w:eastAsia="Times New Roman" w:hAnsi="Times New Roman" w:cs="Times New Roman"/>
          <w:b/>
          <w:sz w:val="24"/>
          <w:szCs w:val="24"/>
          <w:lang w:eastAsia="ru-RU"/>
        </w:rPr>
      </w:pPr>
    </w:p>
    <w:p w:rsidR="002E26DA" w:rsidRPr="0066077C" w:rsidRDefault="002E26DA" w:rsidP="009E3EF1">
      <w:pPr>
        <w:spacing w:after="0" w:line="240" w:lineRule="auto"/>
        <w:ind w:firstLine="284"/>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Структура классов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5991"/>
        <w:gridCol w:w="5811"/>
      </w:tblGrid>
      <w:tr w:rsidR="007B0D32" w:rsidRPr="0066077C" w:rsidTr="00E278FB">
        <w:tc>
          <w:tcPr>
            <w:tcW w:w="1914" w:type="dxa"/>
            <w:vMerge w:val="restart"/>
            <w:vAlign w:val="center"/>
          </w:tcPr>
          <w:p w:rsidR="00893261" w:rsidRPr="0066077C" w:rsidRDefault="00893261"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Уровень обр</w:t>
            </w:r>
            <w:r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зования / класс</w:t>
            </w:r>
          </w:p>
        </w:tc>
        <w:tc>
          <w:tcPr>
            <w:tcW w:w="5991" w:type="dxa"/>
            <w:vAlign w:val="center"/>
          </w:tcPr>
          <w:p w:rsidR="00893261" w:rsidRPr="003114D2" w:rsidRDefault="00893261" w:rsidP="009E3EF1">
            <w:pPr>
              <w:spacing w:after="0" w:line="240" w:lineRule="auto"/>
              <w:jc w:val="both"/>
              <w:rPr>
                <w:rFonts w:ascii="Times New Roman" w:eastAsia="Times New Roman" w:hAnsi="Times New Roman" w:cs="Times New Roman"/>
                <w:sz w:val="24"/>
                <w:szCs w:val="24"/>
                <w:lang w:eastAsia="ru-RU"/>
              </w:rPr>
            </w:pPr>
            <w:r w:rsidRPr="003114D2">
              <w:rPr>
                <w:rFonts w:ascii="Times New Roman" w:eastAsia="Times New Roman" w:hAnsi="Times New Roman" w:cs="Times New Roman"/>
                <w:sz w:val="24"/>
                <w:szCs w:val="24"/>
                <w:lang w:eastAsia="ru-RU"/>
              </w:rPr>
              <w:t>Базовый уровень</w:t>
            </w:r>
          </w:p>
        </w:tc>
        <w:tc>
          <w:tcPr>
            <w:tcW w:w="5811" w:type="dxa"/>
            <w:tcBorders>
              <w:right w:val="single" w:sz="4" w:space="0" w:color="auto"/>
            </w:tcBorders>
            <w:vAlign w:val="center"/>
          </w:tcPr>
          <w:p w:rsidR="00893261" w:rsidRPr="003114D2" w:rsidRDefault="00893261" w:rsidP="009E3EF1">
            <w:pPr>
              <w:spacing w:after="0" w:line="240" w:lineRule="auto"/>
              <w:jc w:val="both"/>
              <w:rPr>
                <w:rFonts w:ascii="Times New Roman" w:eastAsia="Times New Roman" w:hAnsi="Times New Roman" w:cs="Times New Roman"/>
                <w:sz w:val="24"/>
                <w:szCs w:val="24"/>
                <w:lang w:eastAsia="ru-RU"/>
              </w:rPr>
            </w:pPr>
            <w:r w:rsidRPr="003114D2">
              <w:rPr>
                <w:rFonts w:ascii="Times New Roman" w:eastAsia="Times New Roman" w:hAnsi="Times New Roman" w:cs="Times New Roman"/>
                <w:sz w:val="24"/>
                <w:szCs w:val="24"/>
                <w:lang w:eastAsia="ru-RU"/>
              </w:rPr>
              <w:t>Профильный уровень</w:t>
            </w:r>
          </w:p>
        </w:tc>
      </w:tr>
      <w:tr w:rsidR="007B0D32" w:rsidRPr="0066077C" w:rsidTr="00E278FB">
        <w:tc>
          <w:tcPr>
            <w:tcW w:w="1914" w:type="dxa"/>
            <w:vMerge/>
            <w:vAlign w:val="center"/>
          </w:tcPr>
          <w:p w:rsidR="00893261" w:rsidRPr="0066077C" w:rsidRDefault="00893261" w:rsidP="009E3EF1">
            <w:pPr>
              <w:spacing w:after="0" w:line="240" w:lineRule="auto"/>
              <w:jc w:val="both"/>
              <w:rPr>
                <w:rFonts w:ascii="Times New Roman" w:eastAsia="Times New Roman" w:hAnsi="Times New Roman" w:cs="Times New Roman"/>
                <w:sz w:val="24"/>
                <w:szCs w:val="24"/>
                <w:lang w:eastAsia="ru-RU"/>
              </w:rPr>
            </w:pPr>
          </w:p>
        </w:tc>
        <w:tc>
          <w:tcPr>
            <w:tcW w:w="5991" w:type="dxa"/>
            <w:vAlign w:val="center"/>
          </w:tcPr>
          <w:p w:rsidR="00893261" w:rsidRPr="003114D2" w:rsidRDefault="00893261" w:rsidP="009E3EF1">
            <w:pPr>
              <w:spacing w:after="0" w:line="240" w:lineRule="auto"/>
              <w:jc w:val="both"/>
              <w:rPr>
                <w:rFonts w:ascii="Times New Roman" w:eastAsia="Times New Roman" w:hAnsi="Times New Roman" w:cs="Times New Roman"/>
                <w:sz w:val="24"/>
                <w:szCs w:val="24"/>
                <w:lang w:eastAsia="ru-RU"/>
              </w:rPr>
            </w:pPr>
            <w:r w:rsidRPr="003114D2">
              <w:rPr>
                <w:rFonts w:ascii="Times New Roman" w:eastAsia="Times New Roman" w:hAnsi="Times New Roman" w:cs="Times New Roman"/>
                <w:sz w:val="24"/>
                <w:szCs w:val="24"/>
                <w:lang w:eastAsia="ru-RU"/>
              </w:rPr>
              <w:t>Количество учащихся</w:t>
            </w:r>
          </w:p>
        </w:tc>
        <w:tc>
          <w:tcPr>
            <w:tcW w:w="5811" w:type="dxa"/>
            <w:tcBorders>
              <w:right w:val="single" w:sz="4" w:space="0" w:color="auto"/>
            </w:tcBorders>
            <w:vAlign w:val="center"/>
          </w:tcPr>
          <w:p w:rsidR="00893261" w:rsidRPr="003114D2" w:rsidRDefault="00893261" w:rsidP="009E3EF1">
            <w:pPr>
              <w:spacing w:after="0" w:line="240" w:lineRule="auto"/>
              <w:jc w:val="both"/>
              <w:rPr>
                <w:rFonts w:ascii="Times New Roman" w:eastAsia="Times New Roman" w:hAnsi="Times New Roman" w:cs="Times New Roman"/>
                <w:sz w:val="24"/>
                <w:szCs w:val="24"/>
                <w:lang w:eastAsia="ru-RU"/>
              </w:rPr>
            </w:pPr>
            <w:r w:rsidRPr="003114D2">
              <w:rPr>
                <w:rFonts w:ascii="Times New Roman" w:eastAsia="Times New Roman" w:hAnsi="Times New Roman" w:cs="Times New Roman"/>
                <w:sz w:val="24"/>
                <w:szCs w:val="24"/>
                <w:lang w:eastAsia="ru-RU"/>
              </w:rPr>
              <w:t>Количество учащихся</w:t>
            </w:r>
          </w:p>
        </w:tc>
      </w:tr>
      <w:tr w:rsidR="007B0D32" w:rsidRPr="0066077C" w:rsidTr="00893261">
        <w:tc>
          <w:tcPr>
            <w:tcW w:w="13716" w:type="dxa"/>
            <w:gridSpan w:val="3"/>
            <w:tcBorders>
              <w:right w:val="single" w:sz="4" w:space="0" w:color="auto"/>
            </w:tcBorders>
          </w:tcPr>
          <w:p w:rsidR="00893261" w:rsidRPr="003114D2" w:rsidRDefault="00893261" w:rsidP="009E3EF1">
            <w:pPr>
              <w:spacing w:after="0" w:line="240" w:lineRule="auto"/>
              <w:jc w:val="both"/>
              <w:rPr>
                <w:rFonts w:ascii="Times New Roman" w:eastAsia="Times New Roman" w:hAnsi="Times New Roman" w:cs="Times New Roman"/>
                <w:sz w:val="24"/>
                <w:szCs w:val="24"/>
                <w:lang w:eastAsia="ru-RU"/>
              </w:rPr>
            </w:pPr>
            <w:r w:rsidRPr="003114D2">
              <w:rPr>
                <w:rFonts w:ascii="Times New Roman" w:eastAsia="Times New Roman" w:hAnsi="Times New Roman" w:cs="Times New Roman"/>
                <w:sz w:val="24"/>
                <w:szCs w:val="24"/>
                <w:lang w:eastAsia="ru-RU"/>
              </w:rPr>
              <w:t>Начальное общее образование</w:t>
            </w: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1а</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20</w:t>
            </w:r>
          </w:p>
        </w:tc>
        <w:tc>
          <w:tcPr>
            <w:tcW w:w="5811" w:type="dxa"/>
            <w:tcBorders>
              <w:right w:val="single" w:sz="4" w:space="0" w:color="auto"/>
            </w:tcBorders>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w:t>
            </w: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1б</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18</w:t>
            </w:r>
          </w:p>
        </w:tc>
        <w:tc>
          <w:tcPr>
            <w:tcW w:w="5811" w:type="dxa"/>
            <w:tcBorders>
              <w:right w:val="single" w:sz="4" w:space="0" w:color="auto"/>
            </w:tcBorders>
          </w:tcPr>
          <w:p w:rsidR="00491E14" w:rsidRPr="003114D2" w:rsidRDefault="00491E14" w:rsidP="009A5D83">
            <w:pPr>
              <w:pStyle w:val="afc"/>
              <w:jc w:val="center"/>
              <w:rPr>
                <w:rFonts w:ascii="Times New Roman" w:hAnsi="Times New Roman" w:cs="Times New Roman"/>
                <w:sz w:val="24"/>
                <w:szCs w:val="24"/>
              </w:rPr>
            </w:pP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1в</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15</w:t>
            </w:r>
          </w:p>
        </w:tc>
        <w:tc>
          <w:tcPr>
            <w:tcW w:w="5811" w:type="dxa"/>
            <w:tcBorders>
              <w:right w:val="single" w:sz="4" w:space="0" w:color="auto"/>
            </w:tcBorders>
          </w:tcPr>
          <w:p w:rsidR="00491E14" w:rsidRPr="003114D2" w:rsidRDefault="00491E14" w:rsidP="009A5D83">
            <w:pPr>
              <w:pStyle w:val="afc"/>
              <w:jc w:val="center"/>
              <w:rPr>
                <w:rFonts w:ascii="Times New Roman" w:hAnsi="Times New Roman" w:cs="Times New Roman"/>
                <w:sz w:val="24"/>
                <w:szCs w:val="24"/>
              </w:rPr>
            </w:pP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2а</w:t>
            </w:r>
          </w:p>
        </w:tc>
        <w:tc>
          <w:tcPr>
            <w:tcW w:w="5991" w:type="dxa"/>
          </w:tcPr>
          <w:p w:rsidR="00491E14" w:rsidRPr="003114D2" w:rsidRDefault="00491E14" w:rsidP="009A5D83">
            <w:pPr>
              <w:pStyle w:val="afc"/>
              <w:jc w:val="center"/>
              <w:rPr>
                <w:rFonts w:ascii="Times New Roman" w:hAnsi="Times New Roman" w:cs="Times New Roman"/>
                <w:sz w:val="24"/>
                <w:szCs w:val="24"/>
                <w:lang w:val="en-US"/>
              </w:rPr>
            </w:pPr>
            <w:r w:rsidRPr="003114D2">
              <w:rPr>
                <w:rFonts w:ascii="Times New Roman" w:hAnsi="Times New Roman" w:cs="Times New Roman"/>
                <w:sz w:val="24"/>
                <w:szCs w:val="24"/>
              </w:rPr>
              <w:t>18</w:t>
            </w:r>
          </w:p>
        </w:tc>
        <w:tc>
          <w:tcPr>
            <w:tcW w:w="5811" w:type="dxa"/>
            <w:tcBorders>
              <w:right w:val="single" w:sz="4" w:space="0" w:color="auto"/>
            </w:tcBorders>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w:t>
            </w: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2б</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18</w:t>
            </w:r>
          </w:p>
        </w:tc>
        <w:tc>
          <w:tcPr>
            <w:tcW w:w="5811" w:type="dxa"/>
            <w:tcBorders>
              <w:right w:val="single" w:sz="4" w:space="0" w:color="auto"/>
            </w:tcBorders>
          </w:tcPr>
          <w:p w:rsidR="00491E14" w:rsidRPr="003114D2" w:rsidRDefault="00491E14" w:rsidP="009A5D83">
            <w:pPr>
              <w:pStyle w:val="afc"/>
              <w:jc w:val="center"/>
              <w:rPr>
                <w:rFonts w:ascii="Times New Roman" w:hAnsi="Times New Roman" w:cs="Times New Roman"/>
                <w:sz w:val="24"/>
                <w:szCs w:val="24"/>
              </w:rPr>
            </w:pP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Pr>
                <w:rFonts w:ascii="Times New Roman" w:hAnsi="Times New Roman" w:cs="Times New Roman"/>
                <w:sz w:val="24"/>
                <w:szCs w:val="24"/>
              </w:rPr>
              <w:t>2в</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19</w:t>
            </w:r>
          </w:p>
        </w:tc>
        <w:tc>
          <w:tcPr>
            <w:tcW w:w="5811" w:type="dxa"/>
            <w:tcBorders>
              <w:right w:val="single" w:sz="4" w:space="0" w:color="auto"/>
            </w:tcBorders>
          </w:tcPr>
          <w:p w:rsidR="00491E14" w:rsidRPr="003114D2" w:rsidRDefault="00491E14" w:rsidP="009A5D83">
            <w:pPr>
              <w:pStyle w:val="afc"/>
              <w:jc w:val="center"/>
              <w:rPr>
                <w:rFonts w:ascii="Times New Roman" w:hAnsi="Times New Roman" w:cs="Times New Roman"/>
                <w:sz w:val="24"/>
                <w:szCs w:val="24"/>
              </w:rPr>
            </w:pP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3а</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24</w:t>
            </w:r>
          </w:p>
        </w:tc>
        <w:tc>
          <w:tcPr>
            <w:tcW w:w="5811" w:type="dxa"/>
            <w:tcBorders>
              <w:right w:val="single" w:sz="4" w:space="0" w:color="auto"/>
            </w:tcBorders>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w:t>
            </w: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3б</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21</w:t>
            </w:r>
          </w:p>
        </w:tc>
        <w:tc>
          <w:tcPr>
            <w:tcW w:w="5811" w:type="dxa"/>
            <w:tcBorders>
              <w:right w:val="single" w:sz="4" w:space="0" w:color="auto"/>
            </w:tcBorders>
          </w:tcPr>
          <w:p w:rsidR="00491E14" w:rsidRPr="003114D2" w:rsidRDefault="00491E14" w:rsidP="009A5D83">
            <w:pPr>
              <w:pStyle w:val="afc"/>
              <w:jc w:val="center"/>
              <w:rPr>
                <w:rFonts w:ascii="Times New Roman" w:hAnsi="Times New Roman" w:cs="Times New Roman"/>
                <w:sz w:val="24"/>
                <w:szCs w:val="24"/>
              </w:rPr>
            </w:pP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4а</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18</w:t>
            </w:r>
          </w:p>
        </w:tc>
        <w:tc>
          <w:tcPr>
            <w:tcW w:w="5811" w:type="dxa"/>
            <w:tcBorders>
              <w:right w:val="single" w:sz="4" w:space="0" w:color="auto"/>
            </w:tcBorders>
          </w:tcPr>
          <w:p w:rsidR="00491E14" w:rsidRPr="003114D2" w:rsidRDefault="00491E14" w:rsidP="009A5D83">
            <w:pPr>
              <w:pStyle w:val="afc"/>
              <w:jc w:val="center"/>
              <w:rPr>
                <w:rFonts w:ascii="Times New Roman" w:hAnsi="Times New Roman" w:cs="Times New Roman"/>
                <w:sz w:val="24"/>
                <w:szCs w:val="24"/>
              </w:rPr>
            </w:pP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4б</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18</w:t>
            </w:r>
          </w:p>
        </w:tc>
        <w:tc>
          <w:tcPr>
            <w:tcW w:w="5811" w:type="dxa"/>
            <w:tcBorders>
              <w:right w:val="single" w:sz="4" w:space="0" w:color="auto"/>
            </w:tcBorders>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w:t>
            </w: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Pr>
                <w:rFonts w:ascii="Times New Roman" w:hAnsi="Times New Roman" w:cs="Times New Roman"/>
                <w:sz w:val="24"/>
                <w:szCs w:val="24"/>
              </w:rPr>
              <w:t>4в</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17</w:t>
            </w:r>
          </w:p>
        </w:tc>
        <w:tc>
          <w:tcPr>
            <w:tcW w:w="5811" w:type="dxa"/>
            <w:tcBorders>
              <w:right w:val="single" w:sz="4" w:space="0" w:color="auto"/>
            </w:tcBorders>
          </w:tcPr>
          <w:p w:rsidR="00491E14" w:rsidRPr="003114D2" w:rsidRDefault="00491E14" w:rsidP="009A5D83">
            <w:pPr>
              <w:pStyle w:val="afc"/>
              <w:jc w:val="center"/>
              <w:rPr>
                <w:rFonts w:ascii="Times New Roman" w:hAnsi="Times New Roman" w:cs="Times New Roman"/>
                <w:sz w:val="24"/>
                <w:szCs w:val="24"/>
              </w:rPr>
            </w:pP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ИТОГО</w:t>
            </w:r>
          </w:p>
        </w:tc>
        <w:tc>
          <w:tcPr>
            <w:tcW w:w="5991" w:type="dxa"/>
          </w:tcPr>
          <w:p w:rsidR="00491E14" w:rsidRPr="003114D2" w:rsidRDefault="00491E14" w:rsidP="009A5D83">
            <w:pPr>
              <w:pStyle w:val="afc"/>
              <w:jc w:val="center"/>
              <w:rPr>
                <w:rFonts w:ascii="Times New Roman" w:hAnsi="Times New Roman" w:cs="Times New Roman"/>
                <w:b/>
                <w:sz w:val="24"/>
                <w:szCs w:val="24"/>
              </w:rPr>
            </w:pPr>
            <w:r w:rsidRPr="003114D2">
              <w:rPr>
                <w:rFonts w:ascii="Times New Roman" w:hAnsi="Times New Roman" w:cs="Times New Roman"/>
                <w:b/>
                <w:sz w:val="24"/>
                <w:szCs w:val="24"/>
              </w:rPr>
              <w:t>206</w:t>
            </w:r>
          </w:p>
        </w:tc>
        <w:tc>
          <w:tcPr>
            <w:tcW w:w="5811" w:type="dxa"/>
            <w:tcBorders>
              <w:right w:val="single" w:sz="4" w:space="0" w:color="auto"/>
            </w:tcBorders>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w:t>
            </w:r>
          </w:p>
        </w:tc>
      </w:tr>
      <w:tr w:rsidR="00491E14" w:rsidRPr="0066077C" w:rsidTr="00893261">
        <w:tc>
          <w:tcPr>
            <w:tcW w:w="13716" w:type="dxa"/>
            <w:gridSpan w:val="3"/>
            <w:tcBorders>
              <w:right w:val="single" w:sz="4" w:space="0" w:color="auto"/>
            </w:tcBorders>
          </w:tcPr>
          <w:p w:rsidR="00491E14" w:rsidRPr="003114D2" w:rsidRDefault="00491E14" w:rsidP="009E3EF1">
            <w:pPr>
              <w:pStyle w:val="afc"/>
              <w:jc w:val="both"/>
              <w:rPr>
                <w:rFonts w:ascii="Times New Roman" w:hAnsi="Times New Roman" w:cs="Times New Roman"/>
                <w:sz w:val="24"/>
                <w:szCs w:val="24"/>
              </w:rPr>
            </w:pPr>
            <w:r w:rsidRPr="003114D2">
              <w:rPr>
                <w:rFonts w:ascii="Times New Roman" w:hAnsi="Times New Roman" w:cs="Times New Roman"/>
                <w:sz w:val="24"/>
                <w:szCs w:val="24"/>
              </w:rPr>
              <w:t>Основное общее образование</w:t>
            </w: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5а</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17</w:t>
            </w:r>
          </w:p>
        </w:tc>
        <w:tc>
          <w:tcPr>
            <w:tcW w:w="5811" w:type="dxa"/>
            <w:tcBorders>
              <w:right w:val="single" w:sz="4" w:space="0" w:color="auto"/>
            </w:tcBorders>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w:t>
            </w: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5б</w:t>
            </w:r>
          </w:p>
        </w:tc>
        <w:tc>
          <w:tcPr>
            <w:tcW w:w="5991" w:type="dxa"/>
          </w:tcPr>
          <w:p w:rsidR="00491E14" w:rsidRPr="003114D2" w:rsidRDefault="00491E14" w:rsidP="009A5D83">
            <w:pPr>
              <w:pStyle w:val="afc"/>
              <w:jc w:val="center"/>
              <w:rPr>
                <w:rFonts w:ascii="Times New Roman" w:hAnsi="Times New Roman" w:cs="Times New Roman"/>
                <w:sz w:val="24"/>
                <w:szCs w:val="24"/>
                <w:lang w:val="en-US"/>
              </w:rPr>
            </w:pPr>
            <w:r w:rsidRPr="003114D2">
              <w:rPr>
                <w:rFonts w:ascii="Times New Roman" w:hAnsi="Times New Roman" w:cs="Times New Roman"/>
                <w:sz w:val="24"/>
                <w:szCs w:val="24"/>
              </w:rPr>
              <w:t>19</w:t>
            </w:r>
          </w:p>
        </w:tc>
        <w:tc>
          <w:tcPr>
            <w:tcW w:w="5811" w:type="dxa"/>
            <w:tcBorders>
              <w:right w:val="single" w:sz="4" w:space="0" w:color="auto"/>
            </w:tcBorders>
          </w:tcPr>
          <w:p w:rsidR="00491E14" w:rsidRPr="003114D2" w:rsidRDefault="00491E14" w:rsidP="009A5D83">
            <w:pPr>
              <w:pStyle w:val="afc"/>
              <w:jc w:val="center"/>
              <w:rPr>
                <w:rFonts w:ascii="Times New Roman" w:hAnsi="Times New Roman" w:cs="Times New Roman"/>
                <w:sz w:val="24"/>
                <w:szCs w:val="24"/>
              </w:rPr>
            </w:pP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6а</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20</w:t>
            </w:r>
          </w:p>
        </w:tc>
        <w:tc>
          <w:tcPr>
            <w:tcW w:w="5811" w:type="dxa"/>
          </w:tcPr>
          <w:p w:rsidR="00491E14" w:rsidRPr="003114D2" w:rsidRDefault="00491E14" w:rsidP="009A5D83">
            <w:pPr>
              <w:pStyle w:val="afc"/>
              <w:jc w:val="center"/>
              <w:rPr>
                <w:rFonts w:ascii="Times New Roman" w:hAnsi="Times New Roman" w:cs="Times New Roman"/>
                <w:sz w:val="24"/>
                <w:szCs w:val="24"/>
              </w:rPr>
            </w:pP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lastRenderedPageBreak/>
              <w:t>6б</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20</w:t>
            </w:r>
          </w:p>
        </w:tc>
        <w:tc>
          <w:tcPr>
            <w:tcW w:w="581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w:t>
            </w: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Pr>
                <w:rFonts w:ascii="Times New Roman" w:hAnsi="Times New Roman" w:cs="Times New Roman"/>
                <w:sz w:val="24"/>
                <w:szCs w:val="24"/>
              </w:rPr>
              <w:t>6в</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21</w:t>
            </w:r>
          </w:p>
        </w:tc>
        <w:tc>
          <w:tcPr>
            <w:tcW w:w="5811" w:type="dxa"/>
          </w:tcPr>
          <w:p w:rsidR="00491E14" w:rsidRPr="003114D2" w:rsidRDefault="00491E14" w:rsidP="009A5D83">
            <w:pPr>
              <w:pStyle w:val="afc"/>
              <w:jc w:val="center"/>
              <w:rPr>
                <w:rFonts w:ascii="Times New Roman" w:hAnsi="Times New Roman" w:cs="Times New Roman"/>
                <w:sz w:val="24"/>
                <w:szCs w:val="24"/>
              </w:rPr>
            </w:pP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7а</w:t>
            </w:r>
          </w:p>
        </w:tc>
        <w:tc>
          <w:tcPr>
            <w:tcW w:w="5991" w:type="dxa"/>
          </w:tcPr>
          <w:p w:rsidR="00491E14" w:rsidRPr="003114D2" w:rsidRDefault="00491E14" w:rsidP="009A5D83">
            <w:pPr>
              <w:pStyle w:val="afc"/>
              <w:jc w:val="center"/>
              <w:rPr>
                <w:rFonts w:ascii="Times New Roman" w:hAnsi="Times New Roman" w:cs="Times New Roman"/>
                <w:sz w:val="24"/>
                <w:szCs w:val="24"/>
                <w:lang w:val="en-US"/>
              </w:rPr>
            </w:pPr>
            <w:r w:rsidRPr="003114D2">
              <w:rPr>
                <w:rFonts w:ascii="Times New Roman" w:hAnsi="Times New Roman" w:cs="Times New Roman"/>
                <w:sz w:val="24"/>
                <w:szCs w:val="24"/>
              </w:rPr>
              <w:t>20</w:t>
            </w:r>
          </w:p>
        </w:tc>
        <w:tc>
          <w:tcPr>
            <w:tcW w:w="581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w:t>
            </w: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7б</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20</w:t>
            </w:r>
          </w:p>
        </w:tc>
        <w:tc>
          <w:tcPr>
            <w:tcW w:w="5811" w:type="dxa"/>
          </w:tcPr>
          <w:p w:rsidR="00491E14" w:rsidRPr="003114D2" w:rsidRDefault="00491E14" w:rsidP="009A5D83">
            <w:pPr>
              <w:pStyle w:val="afc"/>
              <w:jc w:val="center"/>
              <w:rPr>
                <w:rFonts w:ascii="Times New Roman" w:hAnsi="Times New Roman" w:cs="Times New Roman"/>
                <w:sz w:val="24"/>
                <w:szCs w:val="24"/>
              </w:rPr>
            </w:pP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8а</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18</w:t>
            </w:r>
          </w:p>
        </w:tc>
        <w:tc>
          <w:tcPr>
            <w:tcW w:w="581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w:t>
            </w: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8б</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19</w:t>
            </w:r>
          </w:p>
        </w:tc>
        <w:tc>
          <w:tcPr>
            <w:tcW w:w="5811" w:type="dxa"/>
          </w:tcPr>
          <w:p w:rsidR="00491E14" w:rsidRPr="003114D2" w:rsidRDefault="00491E14" w:rsidP="009A5D83">
            <w:pPr>
              <w:pStyle w:val="afc"/>
              <w:jc w:val="center"/>
              <w:rPr>
                <w:rFonts w:ascii="Times New Roman" w:hAnsi="Times New Roman" w:cs="Times New Roman"/>
                <w:sz w:val="24"/>
                <w:szCs w:val="24"/>
              </w:rPr>
            </w:pP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9а</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15</w:t>
            </w:r>
          </w:p>
        </w:tc>
        <w:tc>
          <w:tcPr>
            <w:tcW w:w="581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w:t>
            </w: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9б</w:t>
            </w:r>
          </w:p>
        </w:tc>
        <w:tc>
          <w:tcPr>
            <w:tcW w:w="599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16</w:t>
            </w:r>
          </w:p>
        </w:tc>
        <w:tc>
          <w:tcPr>
            <w:tcW w:w="5811" w:type="dxa"/>
            <w:tcBorders>
              <w:right w:val="single" w:sz="4" w:space="0" w:color="auto"/>
            </w:tcBorders>
          </w:tcPr>
          <w:p w:rsidR="00491E14" w:rsidRPr="003114D2" w:rsidRDefault="00491E14" w:rsidP="009A5D83">
            <w:pPr>
              <w:pStyle w:val="afc"/>
              <w:jc w:val="center"/>
              <w:rPr>
                <w:rFonts w:ascii="Times New Roman" w:hAnsi="Times New Roman" w:cs="Times New Roman"/>
                <w:sz w:val="24"/>
                <w:szCs w:val="24"/>
              </w:rPr>
            </w:pP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ИТОГО</w:t>
            </w:r>
          </w:p>
        </w:tc>
        <w:tc>
          <w:tcPr>
            <w:tcW w:w="5991" w:type="dxa"/>
          </w:tcPr>
          <w:p w:rsidR="00491E14" w:rsidRPr="003114D2" w:rsidRDefault="00491E14" w:rsidP="009A5D83">
            <w:pPr>
              <w:pStyle w:val="afc"/>
              <w:jc w:val="center"/>
              <w:rPr>
                <w:rFonts w:ascii="Times New Roman" w:hAnsi="Times New Roman" w:cs="Times New Roman"/>
                <w:b/>
                <w:sz w:val="24"/>
                <w:szCs w:val="24"/>
              </w:rPr>
            </w:pPr>
            <w:r w:rsidRPr="003114D2">
              <w:rPr>
                <w:rFonts w:ascii="Times New Roman" w:hAnsi="Times New Roman" w:cs="Times New Roman"/>
                <w:b/>
                <w:sz w:val="24"/>
                <w:szCs w:val="24"/>
              </w:rPr>
              <w:t>205</w:t>
            </w:r>
          </w:p>
        </w:tc>
        <w:tc>
          <w:tcPr>
            <w:tcW w:w="5811" w:type="dxa"/>
            <w:tcBorders>
              <w:right w:val="single" w:sz="4" w:space="0" w:color="auto"/>
            </w:tcBorders>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w:t>
            </w:r>
          </w:p>
        </w:tc>
      </w:tr>
      <w:tr w:rsidR="00491E14" w:rsidRPr="0066077C" w:rsidTr="00893261">
        <w:tc>
          <w:tcPr>
            <w:tcW w:w="13716" w:type="dxa"/>
            <w:gridSpan w:val="3"/>
            <w:tcBorders>
              <w:right w:val="single" w:sz="4" w:space="0" w:color="auto"/>
            </w:tcBorders>
          </w:tcPr>
          <w:p w:rsidR="00491E14" w:rsidRPr="003114D2" w:rsidRDefault="00491E14" w:rsidP="009E3EF1">
            <w:pPr>
              <w:pStyle w:val="afc"/>
              <w:jc w:val="both"/>
              <w:rPr>
                <w:rFonts w:ascii="Times New Roman" w:hAnsi="Times New Roman" w:cs="Times New Roman"/>
                <w:sz w:val="24"/>
                <w:szCs w:val="24"/>
              </w:rPr>
            </w:pPr>
            <w:r w:rsidRPr="003114D2">
              <w:rPr>
                <w:rFonts w:ascii="Times New Roman" w:hAnsi="Times New Roman" w:cs="Times New Roman"/>
                <w:sz w:val="24"/>
                <w:szCs w:val="24"/>
              </w:rPr>
              <w:t>Среднее (полное) общее образование</w:t>
            </w: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w:t>
            </w:r>
          </w:p>
        </w:tc>
        <w:tc>
          <w:tcPr>
            <w:tcW w:w="5991" w:type="dxa"/>
          </w:tcPr>
          <w:p w:rsidR="00491E14" w:rsidRPr="003114D2" w:rsidRDefault="00491E14" w:rsidP="009A5D83">
            <w:pPr>
              <w:pStyle w:val="afc"/>
              <w:jc w:val="center"/>
              <w:rPr>
                <w:rFonts w:ascii="Times New Roman" w:hAnsi="Times New Roman" w:cs="Times New Roman"/>
                <w:sz w:val="24"/>
                <w:szCs w:val="24"/>
                <w:lang w:val="en-US"/>
              </w:rPr>
            </w:pPr>
          </w:p>
        </w:tc>
        <w:tc>
          <w:tcPr>
            <w:tcW w:w="5811" w:type="dxa"/>
            <w:tcBorders>
              <w:right w:val="single" w:sz="4" w:space="0" w:color="auto"/>
            </w:tcBorders>
          </w:tcPr>
          <w:p w:rsidR="00491E14" w:rsidRPr="003114D2" w:rsidRDefault="00491E14" w:rsidP="009A5D83">
            <w:pPr>
              <w:pStyle w:val="afc"/>
              <w:jc w:val="center"/>
              <w:rPr>
                <w:rFonts w:ascii="Times New Roman" w:hAnsi="Times New Roman" w:cs="Times New Roman"/>
                <w:sz w:val="24"/>
                <w:szCs w:val="24"/>
                <w:lang w:val="en-US"/>
              </w:rPr>
            </w:pPr>
            <w:r w:rsidRPr="003114D2">
              <w:rPr>
                <w:rFonts w:ascii="Times New Roman" w:hAnsi="Times New Roman" w:cs="Times New Roman"/>
                <w:sz w:val="24"/>
                <w:szCs w:val="24"/>
              </w:rPr>
              <w:t>9</w:t>
            </w:r>
          </w:p>
        </w:tc>
      </w:tr>
      <w:tr w:rsidR="00491E14" w:rsidRPr="0066077C" w:rsidTr="00E278FB">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11</w:t>
            </w:r>
          </w:p>
        </w:tc>
        <w:tc>
          <w:tcPr>
            <w:tcW w:w="5991" w:type="dxa"/>
          </w:tcPr>
          <w:p w:rsidR="00491E14" w:rsidRPr="003114D2" w:rsidRDefault="00491E14" w:rsidP="009A5D83">
            <w:pPr>
              <w:pStyle w:val="afc"/>
              <w:jc w:val="center"/>
              <w:rPr>
                <w:rFonts w:ascii="Times New Roman" w:hAnsi="Times New Roman" w:cs="Times New Roman"/>
                <w:sz w:val="24"/>
                <w:szCs w:val="24"/>
              </w:rPr>
            </w:pPr>
          </w:p>
        </w:tc>
        <w:tc>
          <w:tcPr>
            <w:tcW w:w="5811" w:type="dxa"/>
          </w:tcPr>
          <w:p w:rsidR="00491E14" w:rsidRPr="003114D2" w:rsidRDefault="00491E14" w:rsidP="009A5D83">
            <w:pPr>
              <w:pStyle w:val="afc"/>
              <w:jc w:val="center"/>
              <w:rPr>
                <w:rFonts w:ascii="Times New Roman" w:hAnsi="Times New Roman" w:cs="Times New Roman"/>
                <w:sz w:val="24"/>
                <w:szCs w:val="24"/>
              </w:rPr>
            </w:pPr>
            <w:r w:rsidRPr="003114D2">
              <w:rPr>
                <w:rFonts w:ascii="Times New Roman" w:hAnsi="Times New Roman" w:cs="Times New Roman"/>
                <w:sz w:val="24"/>
                <w:szCs w:val="24"/>
              </w:rPr>
              <w:t>10</w:t>
            </w:r>
          </w:p>
        </w:tc>
      </w:tr>
      <w:tr w:rsidR="00491E14" w:rsidRPr="0066077C" w:rsidTr="00EF4F95">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10-11</w:t>
            </w:r>
          </w:p>
        </w:tc>
        <w:tc>
          <w:tcPr>
            <w:tcW w:w="11802" w:type="dxa"/>
            <w:gridSpan w:val="2"/>
          </w:tcPr>
          <w:p w:rsidR="00491E14" w:rsidRPr="003114D2" w:rsidRDefault="00491E14" w:rsidP="009E3EF1">
            <w:pPr>
              <w:pStyle w:val="afc"/>
              <w:jc w:val="both"/>
              <w:rPr>
                <w:rFonts w:ascii="Times New Roman" w:hAnsi="Times New Roman" w:cs="Times New Roman"/>
                <w:b/>
                <w:sz w:val="24"/>
                <w:szCs w:val="24"/>
              </w:rPr>
            </w:pPr>
            <w:r w:rsidRPr="003114D2">
              <w:rPr>
                <w:rFonts w:ascii="Times New Roman" w:hAnsi="Times New Roman" w:cs="Times New Roman"/>
                <w:b/>
                <w:sz w:val="24"/>
                <w:szCs w:val="24"/>
              </w:rPr>
              <w:t xml:space="preserve">                                                                                      </w:t>
            </w:r>
            <w:r w:rsidRPr="003114D2">
              <w:rPr>
                <w:rFonts w:ascii="Times New Roman" w:hAnsi="Times New Roman" w:cs="Times New Roman"/>
                <w:b/>
                <w:sz w:val="24"/>
                <w:szCs w:val="24"/>
                <w:lang w:val="en-US"/>
              </w:rPr>
              <w:t>1</w:t>
            </w:r>
            <w:r w:rsidRPr="003114D2">
              <w:rPr>
                <w:rFonts w:ascii="Times New Roman" w:hAnsi="Times New Roman" w:cs="Times New Roman"/>
                <w:b/>
                <w:sz w:val="24"/>
                <w:szCs w:val="24"/>
              </w:rPr>
              <w:t>9</w:t>
            </w:r>
          </w:p>
        </w:tc>
      </w:tr>
      <w:tr w:rsidR="00491E14" w:rsidRPr="0066077C" w:rsidTr="00EF4F95">
        <w:tc>
          <w:tcPr>
            <w:tcW w:w="1914" w:type="dxa"/>
          </w:tcPr>
          <w:p w:rsidR="00491E14" w:rsidRPr="0066077C" w:rsidRDefault="00491E1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ИТОГО</w:t>
            </w:r>
          </w:p>
        </w:tc>
        <w:tc>
          <w:tcPr>
            <w:tcW w:w="11802" w:type="dxa"/>
            <w:gridSpan w:val="2"/>
          </w:tcPr>
          <w:p w:rsidR="00491E14" w:rsidRPr="003114D2" w:rsidRDefault="00491E14" w:rsidP="009E3EF1">
            <w:pPr>
              <w:pStyle w:val="afc"/>
              <w:jc w:val="both"/>
              <w:rPr>
                <w:rFonts w:ascii="Times New Roman" w:hAnsi="Times New Roman" w:cs="Times New Roman"/>
                <w:sz w:val="24"/>
                <w:szCs w:val="24"/>
              </w:rPr>
            </w:pPr>
            <w:r w:rsidRPr="003114D2">
              <w:rPr>
                <w:rFonts w:ascii="Times New Roman" w:hAnsi="Times New Roman" w:cs="Times New Roman"/>
                <w:b/>
                <w:sz w:val="24"/>
                <w:szCs w:val="24"/>
              </w:rPr>
              <w:t>430</w:t>
            </w:r>
          </w:p>
        </w:tc>
      </w:tr>
    </w:tbl>
    <w:p w:rsidR="002E26DA" w:rsidRPr="0066077C" w:rsidRDefault="00C20586" w:rsidP="009E3EF1">
      <w:pPr>
        <w:spacing w:before="120" w:after="12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 20</w:t>
      </w:r>
      <w:r w:rsidR="00AA36AD">
        <w:rPr>
          <w:rFonts w:ascii="Times New Roman" w:eastAsia="Times New Roman" w:hAnsi="Times New Roman" w:cs="Times New Roman"/>
          <w:sz w:val="24"/>
          <w:szCs w:val="24"/>
          <w:lang w:eastAsia="ru-RU"/>
        </w:rPr>
        <w:t>20</w:t>
      </w:r>
      <w:r w:rsidRPr="0066077C">
        <w:rPr>
          <w:rFonts w:ascii="Times New Roman" w:eastAsia="Times New Roman" w:hAnsi="Times New Roman" w:cs="Times New Roman"/>
          <w:sz w:val="24"/>
          <w:szCs w:val="24"/>
          <w:lang w:eastAsia="ru-RU"/>
        </w:rPr>
        <w:t xml:space="preserve"> – 20</w:t>
      </w:r>
      <w:r w:rsidR="00AA36AD">
        <w:rPr>
          <w:rFonts w:ascii="Times New Roman" w:eastAsia="Times New Roman" w:hAnsi="Times New Roman" w:cs="Times New Roman"/>
          <w:sz w:val="24"/>
          <w:szCs w:val="24"/>
          <w:lang w:eastAsia="ru-RU"/>
        </w:rPr>
        <w:t>21</w:t>
      </w:r>
      <w:r w:rsidR="002E26DA"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sz w:val="24"/>
          <w:szCs w:val="24"/>
          <w:lang w:eastAsia="ru-RU"/>
        </w:rPr>
        <w:t>учебном году</w:t>
      </w:r>
      <w:r w:rsidR="002E26DA" w:rsidRPr="0066077C">
        <w:rPr>
          <w:rFonts w:ascii="Times New Roman" w:eastAsia="Times New Roman" w:hAnsi="Times New Roman" w:cs="Times New Roman"/>
          <w:sz w:val="24"/>
          <w:szCs w:val="24"/>
          <w:lang w:eastAsia="ru-RU"/>
        </w:rPr>
        <w:t xml:space="preserve"> всего классов-</w:t>
      </w:r>
      <w:r w:rsidRPr="0066077C">
        <w:rPr>
          <w:rFonts w:ascii="Times New Roman" w:eastAsia="Times New Roman" w:hAnsi="Times New Roman" w:cs="Times New Roman"/>
          <w:sz w:val="24"/>
          <w:szCs w:val="24"/>
          <w:lang w:eastAsia="ru-RU"/>
        </w:rPr>
        <w:t>2</w:t>
      </w:r>
      <w:r w:rsidR="00AA36AD">
        <w:rPr>
          <w:rFonts w:ascii="Times New Roman" w:eastAsia="Times New Roman" w:hAnsi="Times New Roman" w:cs="Times New Roman"/>
          <w:sz w:val="24"/>
          <w:szCs w:val="24"/>
          <w:lang w:eastAsia="ru-RU"/>
        </w:rPr>
        <w:t>4</w:t>
      </w:r>
    </w:p>
    <w:p w:rsidR="002E26DA" w:rsidRPr="0066077C" w:rsidRDefault="002E26DA" w:rsidP="009E3EF1">
      <w:pPr>
        <w:spacing w:after="0" w:line="240" w:lineRule="auto"/>
        <w:jc w:val="both"/>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 xml:space="preserve"> - на первой ступени: в 1 – 4 классах обучается </w:t>
      </w:r>
      <w:r w:rsidR="003114D2">
        <w:rPr>
          <w:rFonts w:ascii="Times New Roman" w:eastAsia="Times New Roman" w:hAnsi="Times New Roman" w:cs="Times New Roman"/>
          <w:sz w:val="24"/>
          <w:szCs w:val="24"/>
        </w:rPr>
        <w:t>206</w:t>
      </w:r>
      <w:r w:rsidRPr="0066077C">
        <w:rPr>
          <w:rFonts w:ascii="Times New Roman" w:eastAsia="Times New Roman" w:hAnsi="Times New Roman" w:cs="Times New Roman"/>
          <w:sz w:val="24"/>
          <w:szCs w:val="24"/>
        </w:rPr>
        <w:t xml:space="preserve"> учащихся;</w:t>
      </w:r>
    </w:p>
    <w:p w:rsidR="002E26DA" w:rsidRPr="0066077C" w:rsidRDefault="002E26DA" w:rsidP="009E3EF1">
      <w:pPr>
        <w:spacing w:after="0" w:line="240" w:lineRule="auto"/>
        <w:jc w:val="both"/>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 xml:space="preserve"> - на второй ступени: в 5-9 классах обучается </w:t>
      </w:r>
      <w:r w:rsidR="003114D2">
        <w:rPr>
          <w:rFonts w:ascii="Times New Roman" w:eastAsia="Times New Roman" w:hAnsi="Times New Roman" w:cs="Times New Roman"/>
          <w:sz w:val="24"/>
          <w:szCs w:val="24"/>
        </w:rPr>
        <w:t>205</w:t>
      </w:r>
      <w:r w:rsidRPr="0066077C">
        <w:rPr>
          <w:rFonts w:ascii="Times New Roman" w:eastAsia="Times New Roman" w:hAnsi="Times New Roman" w:cs="Times New Roman"/>
          <w:sz w:val="24"/>
          <w:szCs w:val="24"/>
        </w:rPr>
        <w:t xml:space="preserve"> учащихся.</w:t>
      </w: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 </w:t>
      </w:r>
      <w:proofErr w:type="gramStart"/>
      <w:r w:rsidRPr="0066077C">
        <w:rPr>
          <w:rFonts w:ascii="Times New Roman" w:eastAsia="Times New Roman" w:hAnsi="Times New Roman" w:cs="Times New Roman"/>
          <w:sz w:val="24"/>
          <w:szCs w:val="24"/>
          <w:lang w:eastAsia="ru-RU"/>
        </w:rPr>
        <w:t>на</w:t>
      </w:r>
      <w:proofErr w:type="gramEnd"/>
      <w:r w:rsidRPr="0066077C">
        <w:rPr>
          <w:rFonts w:ascii="Times New Roman" w:eastAsia="Times New Roman" w:hAnsi="Times New Roman" w:cs="Times New Roman"/>
          <w:sz w:val="24"/>
          <w:szCs w:val="24"/>
          <w:lang w:eastAsia="ru-RU"/>
        </w:rPr>
        <w:t xml:space="preserve"> </w:t>
      </w:r>
      <w:proofErr w:type="gramStart"/>
      <w:r w:rsidRPr="0066077C">
        <w:rPr>
          <w:rFonts w:ascii="Times New Roman" w:eastAsia="Times New Roman" w:hAnsi="Times New Roman" w:cs="Times New Roman"/>
          <w:sz w:val="24"/>
          <w:szCs w:val="24"/>
          <w:lang w:eastAsia="ru-RU"/>
        </w:rPr>
        <w:t>третей</w:t>
      </w:r>
      <w:proofErr w:type="gramEnd"/>
      <w:r w:rsidRPr="0066077C">
        <w:rPr>
          <w:rFonts w:ascii="Times New Roman" w:eastAsia="Times New Roman" w:hAnsi="Times New Roman" w:cs="Times New Roman"/>
          <w:sz w:val="24"/>
          <w:szCs w:val="24"/>
          <w:lang w:eastAsia="ru-RU"/>
        </w:rPr>
        <w:t xml:space="preserve"> ступени: в 10-11 классах обучается </w:t>
      </w:r>
      <w:r w:rsidR="003114D2">
        <w:rPr>
          <w:rFonts w:ascii="Times New Roman" w:eastAsia="Times New Roman" w:hAnsi="Times New Roman" w:cs="Times New Roman"/>
          <w:sz w:val="24"/>
          <w:szCs w:val="24"/>
          <w:lang w:eastAsia="ru-RU"/>
        </w:rPr>
        <w:t>19</w:t>
      </w:r>
      <w:r w:rsidRPr="0066077C">
        <w:rPr>
          <w:rFonts w:ascii="Times New Roman" w:eastAsia="Times New Roman" w:hAnsi="Times New Roman" w:cs="Times New Roman"/>
          <w:sz w:val="24"/>
          <w:szCs w:val="24"/>
          <w:lang w:eastAsia="ru-RU"/>
        </w:rPr>
        <w:t xml:space="preserve">  учащихся.</w:t>
      </w:r>
    </w:p>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4.2. Реализация обучения на дому </w:t>
      </w:r>
    </w:p>
    <w:tbl>
      <w:tblPr>
        <w:tblW w:w="13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2976"/>
        <w:gridCol w:w="2976"/>
        <w:gridCol w:w="2976"/>
      </w:tblGrid>
      <w:tr w:rsidR="003114D2" w:rsidRPr="0066077C" w:rsidTr="003114D2">
        <w:trPr>
          <w:trHeight w:val="321"/>
        </w:trPr>
        <w:tc>
          <w:tcPr>
            <w:tcW w:w="4503" w:type="dxa"/>
          </w:tcPr>
          <w:p w:rsidR="003114D2" w:rsidRPr="0066077C" w:rsidRDefault="003114D2" w:rsidP="009E3EF1">
            <w:pPr>
              <w:spacing w:after="0" w:line="240" w:lineRule="auto"/>
              <w:jc w:val="both"/>
              <w:rPr>
                <w:rFonts w:ascii="Times New Roman" w:eastAsia="Times New Roman" w:hAnsi="Times New Roman" w:cs="Times New Roman"/>
                <w:sz w:val="24"/>
                <w:szCs w:val="24"/>
                <w:lang w:eastAsia="ru-RU"/>
              </w:rPr>
            </w:pPr>
          </w:p>
        </w:tc>
        <w:tc>
          <w:tcPr>
            <w:tcW w:w="2976" w:type="dxa"/>
          </w:tcPr>
          <w:p w:rsidR="003114D2" w:rsidRPr="0066077C" w:rsidRDefault="003114D2"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2018-2019 учебный год</w:t>
            </w:r>
          </w:p>
        </w:tc>
        <w:tc>
          <w:tcPr>
            <w:tcW w:w="2976" w:type="dxa"/>
          </w:tcPr>
          <w:p w:rsidR="003114D2" w:rsidRPr="0066077C" w:rsidRDefault="003114D2"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2019-2020 учебный год</w:t>
            </w:r>
          </w:p>
        </w:tc>
        <w:tc>
          <w:tcPr>
            <w:tcW w:w="2976" w:type="dxa"/>
          </w:tcPr>
          <w:p w:rsidR="003114D2" w:rsidRPr="0066077C" w:rsidRDefault="003114D2" w:rsidP="009E3EF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2020-2021 учебный год</w:t>
            </w:r>
          </w:p>
        </w:tc>
      </w:tr>
      <w:tr w:rsidR="003114D2" w:rsidRPr="0066077C" w:rsidTr="003114D2">
        <w:trPr>
          <w:trHeight w:val="132"/>
        </w:trPr>
        <w:tc>
          <w:tcPr>
            <w:tcW w:w="4503" w:type="dxa"/>
          </w:tcPr>
          <w:p w:rsidR="003114D2" w:rsidRPr="0066077C" w:rsidRDefault="003114D2"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Всего учащихся обучающихся на дому</w:t>
            </w:r>
          </w:p>
        </w:tc>
        <w:tc>
          <w:tcPr>
            <w:tcW w:w="2976" w:type="dxa"/>
          </w:tcPr>
          <w:p w:rsidR="003114D2" w:rsidRPr="0066077C" w:rsidRDefault="003114D2"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w:t>
            </w:r>
          </w:p>
        </w:tc>
        <w:tc>
          <w:tcPr>
            <w:tcW w:w="2976" w:type="dxa"/>
          </w:tcPr>
          <w:p w:rsidR="003114D2" w:rsidRPr="0066077C" w:rsidRDefault="003114D2"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w:t>
            </w:r>
          </w:p>
        </w:tc>
        <w:tc>
          <w:tcPr>
            <w:tcW w:w="2976" w:type="dxa"/>
          </w:tcPr>
          <w:p w:rsidR="003114D2" w:rsidRPr="0066077C" w:rsidRDefault="003114D2" w:rsidP="009E3EF1">
            <w:pPr>
              <w:spacing w:after="0" w:line="240" w:lineRule="auto"/>
              <w:jc w:val="both"/>
              <w:rPr>
                <w:rFonts w:ascii="Times New Roman" w:eastAsia="Times New Roman" w:hAnsi="Times New Roman" w:cs="Times New Roman"/>
                <w:sz w:val="24"/>
                <w:szCs w:val="24"/>
                <w:lang w:eastAsia="ru-RU"/>
              </w:rPr>
            </w:pPr>
            <w:r w:rsidRPr="003114D2">
              <w:rPr>
                <w:rFonts w:ascii="Times New Roman" w:eastAsia="Times New Roman" w:hAnsi="Times New Roman" w:cs="Times New Roman"/>
                <w:sz w:val="24"/>
                <w:szCs w:val="24"/>
                <w:lang w:eastAsia="ru-RU"/>
              </w:rPr>
              <w:t>3</w:t>
            </w:r>
          </w:p>
        </w:tc>
      </w:tr>
    </w:tbl>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sz w:val="24"/>
          <w:szCs w:val="24"/>
          <w:lang w:eastAsia="ru-RU"/>
        </w:rPr>
        <w:t>4.3. Наличие иных форм обучения</w:t>
      </w:r>
      <w:r w:rsidRPr="0066077C">
        <w:rPr>
          <w:rFonts w:ascii="Times New Roman" w:eastAsia="Times New Roman" w:hAnsi="Times New Roman" w:cs="Times New Roman"/>
          <w:sz w:val="24"/>
          <w:szCs w:val="24"/>
          <w:lang w:eastAsia="ru-RU"/>
        </w:rPr>
        <w:t xml:space="preserve"> (экстернат, семейное обучение и др.) </w:t>
      </w:r>
      <w:r w:rsidR="00C438D7">
        <w:rPr>
          <w:rFonts w:ascii="Times New Roman" w:eastAsia="Times New Roman" w:hAnsi="Times New Roman" w:cs="Times New Roman"/>
          <w:sz w:val="24"/>
          <w:szCs w:val="24"/>
          <w:u w:val="single"/>
          <w:lang w:eastAsia="ru-RU"/>
        </w:rPr>
        <w:t>–</w:t>
      </w:r>
      <w:r w:rsidR="00764235" w:rsidRPr="0066077C">
        <w:rPr>
          <w:rFonts w:ascii="Times New Roman" w:eastAsia="Times New Roman" w:hAnsi="Times New Roman" w:cs="Times New Roman"/>
          <w:sz w:val="24"/>
          <w:szCs w:val="24"/>
          <w:u w:val="single"/>
          <w:lang w:eastAsia="ru-RU"/>
        </w:rPr>
        <w:t xml:space="preserve"> </w:t>
      </w:r>
      <w:r w:rsidR="00C438D7">
        <w:rPr>
          <w:rFonts w:ascii="Times New Roman" w:eastAsia="Times New Roman" w:hAnsi="Times New Roman" w:cs="Times New Roman"/>
          <w:sz w:val="24"/>
          <w:szCs w:val="24"/>
          <w:u w:val="single"/>
          <w:lang w:eastAsia="ru-RU"/>
        </w:rPr>
        <w:t xml:space="preserve">не </w:t>
      </w:r>
      <w:proofErr w:type="spellStart"/>
      <w:r w:rsidR="00C438D7">
        <w:rPr>
          <w:rFonts w:ascii="Times New Roman" w:eastAsia="Times New Roman" w:hAnsi="Times New Roman" w:cs="Times New Roman"/>
          <w:sz w:val="24"/>
          <w:szCs w:val="24"/>
          <w:u w:val="single"/>
          <w:lang w:eastAsia="ru-RU"/>
        </w:rPr>
        <w:t>имееется</w:t>
      </w:r>
      <w:proofErr w:type="spellEnd"/>
    </w:p>
    <w:p w:rsidR="002E26DA" w:rsidRPr="0066077C" w:rsidRDefault="002E26DA" w:rsidP="009E3EF1">
      <w:pPr>
        <w:spacing w:after="0" w:line="354" w:lineRule="auto"/>
        <w:jc w:val="both"/>
        <w:rPr>
          <w:rFonts w:ascii="Times New Roman" w:eastAsia="Times New Roman" w:hAnsi="Times New Roman" w:cs="Times New Roman"/>
          <w:b/>
          <w:iCs/>
          <w:sz w:val="24"/>
          <w:szCs w:val="24"/>
          <w:lang w:val="tt-RU" w:eastAsia="ru-RU"/>
        </w:rPr>
      </w:pPr>
      <w:r w:rsidRPr="0066077C">
        <w:rPr>
          <w:rFonts w:ascii="Times New Roman" w:eastAsia="Times New Roman" w:hAnsi="Times New Roman" w:cs="Times New Roman"/>
          <w:b/>
          <w:sz w:val="24"/>
          <w:szCs w:val="24"/>
          <w:lang w:eastAsia="ru-RU"/>
        </w:rPr>
        <w:t>4.4.</w:t>
      </w:r>
      <w:r w:rsidRPr="0066077C">
        <w:rPr>
          <w:rFonts w:ascii="Times New Roman" w:eastAsia="Times New Roman" w:hAnsi="Times New Roman" w:cs="Times New Roman"/>
          <w:b/>
          <w:iCs/>
          <w:sz w:val="24"/>
          <w:szCs w:val="24"/>
          <w:lang w:eastAsia="ru-RU"/>
        </w:rPr>
        <w:t xml:space="preserve"> Анализ трудоустройства выпускников.</w:t>
      </w:r>
    </w:p>
    <w:p w:rsidR="002E26DA" w:rsidRPr="0066077C" w:rsidRDefault="00A25CEF" w:rsidP="009E3EF1">
      <w:pPr>
        <w:spacing w:after="0" w:line="240" w:lineRule="auto"/>
        <w:ind w:firstLine="284"/>
        <w:jc w:val="both"/>
        <w:rPr>
          <w:rFonts w:ascii="Times New Roman" w:eastAsia="Times New Roman" w:hAnsi="Times New Roman" w:cs="Times New Roman"/>
          <w:bCs/>
          <w:i/>
          <w:sz w:val="24"/>
          <w:szCs w:val="24"/>
          <w:lang w:eastAsia="ru-RU"/>
        </w:rPr>
      </w:pPr>
      <w:r w:rsidRPr="0066077C">
        <w:rPr>
          <w:rFonts w:ascii="Times New Roman" w:eastAsia="Times New Roman" w:hAnsi="Times New Roman" w:cs="Times New Roman"/>
          <w:bCs/>
          <w:i/>
          <w:sz w:val="24"/>
          <w:szCs w:val="24"/>
          <w:lang w:eastAsia="ru-RU"/>
        </w:rPr>
        <w:t>В</w:t>
      </w:r>
      <w:r w:rsidR="00773157" w:rsidRPr="0066077C">
        <w:rPr>
          <w:rFonts w:ascii="Times New Roman" w:eastAsia="Times New Roman" w:hAnsi="Times New Roman" w:cs="Times New Roman"/>
          <w:bCs/>
          <w:i/>
          <w:sz w:val="24"/>
          <w:szCs w:val="24"/>
          <w:lang w:eastAsia="ru-RU"/>
        </w:rPr>
        <w:t xml:space="preserve"> 201</w:t>
      </w:r>
      <w:r w:rsidRPr="0066077C">
        <w:rPr>
          <w:rFonts w:ascii="Times New Roman" w:eastAsia="Times New Roman" w:hAnsi="Times New Roman" w:cs="Times New Roman"/>
          <w:bCs/>
          <w:i/>
          <w:sz w:val="24"/>
          <w:szCs w:val="24"/>
          <w:lang w:eastAsia="ru-RU"/>
        </w:rPr>
        <w:t>9</w:t>
      </w:r>
      <w:r w:rsidR="00773157" w:rsidRPr="0066077C">
        <w:rPr>
          <w:rFonts w:ascii="Times New Roman" w:eastAsia="Times New Roman" w:hAnsi="Times New Roman" w:cs="Times New Roman"/>
          <w:bCs/>
          <w:i/>
          <w:sz w:val="24"/>
          <w:szCs w:val="24"/>
          <w:lang w:eastAsia="ru-RU"/>
        </w:rPr>
        <w:t>-20</w:t>
      </w:r>
      <w:r w:rsidRPr="0066077C">
        <w:rPr>
          <w:rFonts w:ascii="Times New Roman" w:eastAsia="Times New Roman" w:hAnsi="Times New Roman" w:cs="Times New Roman"/>
          <w:bCs/>
          <w:i/>
          <w:sz w:val="24"/>
          <w:szCs w:val="24"/>
          <w:lang w:eastAsia="ru-RU"/>
        </w:rPr>
        <w:t>20</w:t>
      </w:r>
      <w:r w:rsidR="002E26DA" w:rsidRPr="0066077C">
        <w:rPr>
          <w:rFonts w:ascii="Times New Roman" w:eastAsia="Times New Roman" w:hAnsi="Times New Roman" w:cs="Times New Roman"/>
          <w:bCs/>
          <w:i/>
          <w:sz w:val="24"/>
          <w:szCs w:val="24"/>
          <w:lang w:eastAsia="ru-RU"/>
        </w:rPr>
        <w:t xml:space="preserve"> учебн</w:t>
      </w:r>
      <w:r w:rsidRPr="0066077C">
        <w:rPr>
          <w:rFonts w:ascii="Times New Roman" w:eastAsia="Times New Roman" w:hAnsi="Times New Roman" w:cs="Times New Roman"/>
          <w:bCs/>
          <w:i/>
          <w:sz w:val="24"/>
          <w:szCs w:val="24"/>
          <w:lang w:eastAsia="ru-RU"/>
        </w:rPr>
        <w:t>ом</w:t>
      </w:r>
      <w:r w:rsidR="002E26DA" w:rsidRPr="0066077C">
        <w:rPr>
          <w:rFonts w:ascii="Times New Roman" w:eastAsia="Times New Roman" w:hAnsi="Times New Roman" w:cs="Times New Roman"/>
          <w:bCs/>
          <w:i/>
          <w:sz w:val="24"/>
          <w:szCs w:val="24"/>
          <w:lang w:eastAsia="ru-RU"/>
        </w:rPr>
        <w:t xml:space="preserve"> год</w:t>
      </w:r>
      <w:r w:rsidRPr="0066077C">
        <w:rPr>
          <w:rFonts w:ascii="Times New Roman" w:eastAsia="Times New Roman" w:hAnsi="Times New Roman" w:cs="Times New Roman"/>
          <w:bCs/>
          <w:i/>
          <w:sz w:val="24"/>
          <w:szCs w:val="24"/>
          <w:lang w:eastAsia="ru-RU"/>
        </w:rPr>
        <w:t>у</w:t>
      </w:r>
      <w:r w:rsidR="002E26DA" w:rsidRPr="0066077C">
        <w:rPr>
          <w:rFonts w:ascii="Times New Roman" w:eastAsia="Times New Roman" w:hAnsi="Times New Roman" w:cs="Times New Roman"/>
          <w:bCs/>
          <w:i/>
          <w:sz w:val="24"/>
          <w:szCs w:val="24"/>
          <w:lang w:eastAsia="ru-RU"/>
        </w:rPr>
        <w:t xml:space="preserve"> количество выпускников 9-х классов составило </w:t>
      </w:r>
      <w:r w:rsidRPr="0066077C">
        <w:rPr>
          <w:rFonts w:ascii="Times New Roman" w:eastAsia="Times New Roman" w:hAnsi="Times New Roman" w:cs="Times New Roman"/>
          <w:bCs/>
          <w:i/>
          <w:sz w:val="24"/>
          <w:szCs w:val="24"/>
          <w:lang w:eastAsia="ru-RU"/>
        </w:rPr>
        <w:t>40</w:t>
      </w:r>
      <w:r w:rsidR="002E26DA" w:rsidRPr="0066077C">
        <w:rPr>
          <w:rFonts w:ascii="Times New Roman" w:eastAsia="Times New Roman" w:hAnsi="Times New Roman" w:cs="Times New Roman"/>
          <w:bCs/>
          <w:i/>
          <w:sz w:val="24"/>
          <w:szCs w:val="24"/>
          <w:lang w:eastAsia="ru-RU"/>
        </w:rPr>
        <w:t xml:space="preserve"> учащихся, из них </w:t>
      </w:r>
      <w:r w:rsidRPr="0066077C">
        <w:rPr>
          <w:rFonts w:ascii="Times New Roman" w:eastAsia="Times New Roman" w:hAnsi="Times New Roman" w:cs="Times New Roman"/>
          <w:bCs/>
          <w:i/>
          <w:sz w:val="24"/>
          <w:szCs w:val="24"/>
          <w:lang w:val="tt-RU" w:eastAsia="ru-RU"/>
        </w:rPr>
        <w:t>1</w:t>
      </w:r>
      <w:r w:rsidR="00E0279B" w:rsidRPr="0066077C">
        <w:rPr>
          <w:rFonts w:ascii="Times New Roman" w:eastAsia="Times New Roman" w:hAnsi="Times New Roman" w:cs="Times New Roman"/>
          <w:bCs/>
          <w:i/>
          <w:sz w:val="24"/>
          <w:szCs w:val="24"/>
          <w:lang w:val="tt-RU" w:eastAsia="ru-RU"/>
        </w:rPr>
        <w:t>2</w:t>
      </w:r>
      <w:r w:rsidR="002E26DA" w:rsidRPr="0066077C">
        <w:rPr>
          <w:rFonts w:ascii="Times New Roman" w:eastAsia="Times New Roman" w:hAnsi="Times New Roman" w:cs="Times New Roman"/>
          <w:bCs/>
          <w:i/>
          <w:sz w:val="24"/>
          <w:szCs w:val="24"/>
          <w:lang w:eastAsia="ru-RU"/>
        </w:rPr>
        <w:t xml:space="preserve"> </w:t>
      </w:r>
      <w:r w:rsidR="002E26DA" w:rsidRPr="0066077C">
        <w:rPr>
          <w:rFonts w:ascii="Times New Roman" w:eastAsia="Times New Roman" w:hAnsi="Times New Roman" w:cs="Times New Roman"/>
          <w:bCs/>
          <w:i/>
          <w:sz w:val="24"/>
          <w:szCs w:val="24"/>
          <w:lang w:val="tt-RU" w:eastAsia="ru-RU"/>
        </w:rPr>
        <w:t>уча</w:t>
      </w:r>
      <w:r w:rsidR="002E26DA" w:rsidRPr="0066077C">
        <w:rPr>
          <w:rFonts w:ascii="Times New Roman" w:eastAsia="Times New Roman" w:hAnsi="Times New Roman" w:cs="Times New Roman"/>
          <w:bCs/>
          <w:i/>
          <w:sz w:val="24"/>
          <w:szCs w:val="24"/>
          <w:lang w:eastAsia="ru-RU"/>
        </w:rPr>
        <w:t>щ</w:t>
      </w:r>
      <w:r w:rsidR="002E26DA" w:rsidRPr="0066077C">
        <w:rPr>
          <w:rFonts w:ascii="Times New Roman" w:eastAsia="Times New Roman" w:hAnsi="Times New Roman" w:cs="Times New Roman"/>
          <w:bCs/>
          <w:i/>
          <w:sz w:val="24"/>
          <w:szCs w:val="24"/>
          <w:lang w:val="tt-RU" w:eastAsia="ru-RU"/>
        </w:rPr>
        <w:t>ихся</w:t>
      </w:r>
      <w:r w:rsidR="002E26DA" w:rsidRPr="0066077C">
        <w:rPr>
          <w:rFonts w:ascii="Times New Roman" w:eastAsia="Times New Roman" w:hAnsi="Times New Roman" w:cs="Times New Roman"/>
          <w:bCs/>
          <w:i/>
          <w:sz w:val="24"/>
          <w:szCs w:val="24"/>
          <w:lang w:eastAsia="ru-RU"/>
        </w:rPr>
        <w:t xml:space="preserve">  продолжили обучение в шк</w:t>
      </w:r>
      <w:r w:rsidR="002E26DA" w:rsidRPr="0066077C">
        <w:rPr>
          <w:rFonts w:ascii="Times New Roman" w:eastAsia="Times New Roman" w:hAnsi="Times New Roman" w:cs="Times New Roman"/>
          <w:bCs/>
          <w:i/>
          <w:sz w:val="24"/>
          <w:szCs w:val="24"/>
          <w:lang w:eastAsia="ru-RU"/>
        </w:rPr>
        <w:t>о</w:t>
      </w:r>
      <w:r w:rsidR="002E26DA" w:rsidRPr="0066077C">
        <w:rPr>
          <w:rFonts w:ascii="Times New Roman" w:eastAsia="Times New Roman" w:hAnsi="Times New Roman" w:cs="Times New Roman"/>
          <w:bCs/>
          <w:i/>
          <w:sz w:val="24"/>
          <w:szCs w:val="24"/>
          <w:lang w:eastAsia="ru-RU"/>
        </w:rPr>
        <w:t xml:space="preserve">ле, </w:t>
      </w:r>
      <w:r w:rsidRPr="0066077C">
        <w:rPr>
          <w:rFonts w:ascii="Times New Roman" w:eastAsia="Times New Roman" w:hAnsi="Times New Roman" w:cs="Times New Roman"/>
          <w:bCs/>
          <w:i/>
          <w:sz w:val="24"/>
          <w:szCs w:val="24"/>
          <w:lang w:eastAsia="ru-RU"/>
        </w:rPr>
        <w:t>28</w:t>
      </w:r>
      <w:r w:rsidR="002E26DA" w:rsidRPr="0066077C">
        <w:rPr>
          <w:rFonts w:ascii="Times New Roman" w:eastAsia="Times New Roman" w:hAnsi="Times New Roman" w:cs="Times New Roman"/>
          <w:bCs/>
          <w:i/>
          <w:sz w:val="24"/>
          <w:szCs w:val="24"/>
          <w:lang w:eastAsia="ru-RU"/>
        </w:rPr>
        <w:t xml:space="preserve"> выпускников (</w:t>
      </w:r>
      <w:r w:rsidR="009D6733" w:rsidRPr="0066077C">
        <w:rPr>
          <w:rFonts w:ascii="Times New Roman" w:eastAsia="Times New Roman" w:hAnsi="Times New Roman" w:cs="Times New Roman"/>
          <w:bCs/>
          <w:i/>
          <w:sz w:val="24"/>
          <w:szCs w:val="24"/>
          <w:lang w:eastAsia="ru-RU"/>
        </w:rPr>
        <w:t>70</w:t>
      </w:r>
      <w:r w:rsidR="002E26DA" w:rsidRPr="0066077C">
        <w:rPr>
          <w:rFonts w:ascii="Times New Roman" w:eastAsia="Times New Roman" w:hAnsi="Times New Roman" w:cs="Times New Roman"/>
          <w:bCs/>
          <w:i/>
          <w:sz w:val="24"/>
          <w:szCs w:val="24"/>
          <w:lang w:eastAsia="ru-RU"/>
        </w:rPr>
        <w:t>%) поступили в средние профессиональные учреждения  Республики Татарстан</w:t>
      </w:r>
      <w:r w:rsidR="009D6733" w:rsidRPr="0066077C">
        <w:rPr>
          <w:rFonts w:ascii="Times New Roman" w:eastAsia="Times New Roman" w:hAnsi="Times New Roman" w:cs="Times New Roman"/>
          <w:bCs/>
          <w:i/>
          <w:sz w:val="24"/>
          <w:szCs w:val="24"/>
          <w:lang w:eastAsia="ru-RU"/>
        </w:rPr>
        <w:t xml:space="preserve"> и Российской Федерации</w:t>
      </w:r>
      <w:r w:rsidR="002E26DA" w:rsidRPr="0066077C">
        <w:rPr>
          <w:rFonts w:ascii="Times New Roman" w:eastAsia="Times New Roman" w:hAnsi="Times New Roman" w:cs="Times New Roman"/>
          <w:bCs/>
          <w:i/>
          <w:sz w:val="24"/>
          <w:szCs w:val="24"/>
          <w:lang w:eastAsia="ru-RU"/>
        </w:rPr>
        <w:t>.</w:t>
      </w:r>
    </w:p>
    <w:p w:rsidR="002E26DA" w:rsidRDefault="00A25CEF" w:rsidP="009E3EF1">
      <w:pPr>
        <w:spacing w:after="0" w:line="240" w:lineRule="auto"/>
        <w:ind w:firstLine="284"/>
        <w:jc w:val="both"/>
        <w:rPr>
          <w:rFonts w:ascii="Times New Roman" w:eastAsia="Times New Roman" w:hAnsi="Times New Roman" w:cs="Times New Roman"/>
          <w:bCs/>
          <w:i/>
          <w:sz w:val="24"/>
          <w:szCs w:val="24"/>
          <w:lang w:eastAsia="ru-RU"/>
        </w:rPr>
      </w:pPr>
      <w:r w:rsidRPr="0066077C">
        <w:rPr>
          <w:rFonts w:ascii="Times New Roman" w:eastAsia="Times New Roman" w:hAnsi="Times New Roman" w:cs="Times New Roman"/>
          <w:bCs/>
          <w:i/>
          <w:sz w:val="24"/>
          <w:szCs w:val="24"/>
          <w:lang w:eastAsia="ru-RU"/>
        </w:rPr>
        <w:t>В</w:t>
      </w:r>
      <w:r w:rsidR="009D6733" w:rsidRPr="0066077C">
        <w:rPr>
          <w:rFonts w:ascii="Times New Roman" w:eastAsia="Times New Roman" w:hAnsi="Times New Roman" w:cs="Times New Roman"/>
          <w:bCs/>
          <w:i/>
          <w:sz w:val="24"/>
          <w:szCs w:val="24"/>
          <w:lang w:eastAsia="ru-RU"/>
        </w:rPr>
        <w:t xml:space="preserve"> 20</w:t>
      </w:r>
      <w:r w:rsidRPr="0066077C">
        <w:rPr>
          <w:rFonts w:ascii="Times New Roman" w:eastAsia="Times New Roman" w:hAnsi="Times New Roman" w:cs="Times New Roman"/>
          <w:bCs/>
          <w:i/>
          <w:sz w:val="24"/>
          <w:szCs w:val="24"/>
          <w:lang w:eastAsia="ru-RU"/>
        </w:rPr>
        <w:t>19</w:t>
      </w:r>
      <w:r w:rsidR="009D6733" w:rsidRPr="0066077C">
        <w:rPr>
          <w:rFonts w:ascii="Times New Roman" w:eastAsia="Times New Roman" w:hAnsi="Times New Roman" w:cs="Times New Roman"/>
          <w:bCs/>
          <w:i/>
          <w:sz w:val="24"/>
          <w:szCs w:val="24"/>
          <w:lang w:eastAsia="ru-RU"/>
        </w:rPr>
        <w:t>-20</w:t>
      </w:r>
      <w:r w:rsidRPr="0066077C">
        <w:rPr>
          <w:rFonts w:ascii="Times New Roman" w:eastAsia="Times New Roman" w:hAnsi="Times New Roman" w:cs="Times New Roman"/>
          <w:bCs/>
          <w:i/>
          <w:sz w:val="24"/>
          <w:szCs w:val="24"/>
          <w:lang w:eastAsia="ru-RU"/>
        </w:rPr>
        <w:t>20</w:t>
      </w:r>
      <w:r w:rsidR="009D6733" w:rsidRPr="0066077C">
        <w:rPr>
          <w:rFonts w:ascii="Times New Roman" w:eastAsia="Times New Roman" w:hAnsi="Times New Roman" w:cs="Times New Roman"/>
          <w:bCs/>
          <w:i/>
          <w:sz w:val="24"/>
          <w:szCs w:val="24"/>
          <w:lang w:eastAsia="ru-RU"/>
        </w:rPr>
        <w:t xml:space="preserve"> учебно</w:t>
      </w:r>
      <w:r w:rsidRPr="0066077C">
        <w:rPr>
          <w:rFonts w:ascii="Times New Roman" w:eastAsia="Times New Roman" w:hAnsi="Times New Roman" w:cs="Times New Roman"/>
          <w:bCs/>
          <w:i/>
          <w:sz w:val="24"/>
          <w:szCs w:val="24"/>
          <w:lang w:eastAsia="ru-RU"/>
        </w:rPr>
        <w:t>м</w:t>
      </w:r>
      <w:r w:rsidR="009D6733" w:rsidRPr="0066077C">
        <w:rPr>
          <w:rFonts w:ascii="Times New Roman" w:eastAsia="Times New Roman" w:hAnsi="Times New Roman" w:cs="Times New Roman"/>
          <w:bCs/>
          <w:i/>
          <w:sz w:val="24"/>
          <w:szCs w:val="24"/>
          <w:lang w:eastAsia="ru-RU"/>
        </w:rPr>
        <w:t xml:space="preserve"> год</w:t>
      </w:r>
      <w:r w:rsidRPr="0066077C">
        <w:rPr>
          <w:rFonts w:ascii="Times New Roman" w:eastAsia="Times New Roman" w:hAnsi="Times New Roman" w:cs="Times New Roman"/>
          <w:bCs/>
          <w:i/>
          <w:sz w:val="24"/>
          <w:szCs w:val="24"/>
          <w:lang w:eastAsia="ru-RU"/>
        </w:rPr>
        <w:t>у</w:t>
      </w:r>
      <w:r w:rsidR="009D6733" w:rsidRPr="0066077C">
        <w:rPr>
          <w:rFonts w:ascii="Times New Roman" w:eastAsia="Times New Roman" w:hAnsi="Times New Roman" w:cs="Times New Roman"/>
          <w:bCs/>
          <w:i/>
          <w:sz w:val="24"/>
          <w:szCs w:val="24"/>
          <w:lang w:eastAsia="ru-RU"/>
        </w:rPr>
        <w:t xml:space="preserve"> </w:t>
      </w:r>
      <w:r w:rsidR="002E26DA" w:rsidRPr="0066077C">
        <w:rPr>
          <w:rFonts w:ascii="Times New Roman" w:eastAsia="Times New Roman" w:hAnsi="Times New Roman" w:cs="Times New Roman"/>
          <w:bCs/>
          <w:i/>
          <w:sz w:val="24"/>
          <w:szCs w:val="24"/>
          <w:lang w:eastAsia="ru-RU"/>
        </w:rPr>
        <w:t xml:space="preserve">количество выпускников 11-х классов составило </w:t>
      </w:r>
      <w:r w:rsidRPr="0066077C">
        <w:rPr>
          <w:rFonts w:ascii="Times New Roman" w:eastAsia="Times New Roman" w:hAnsi="Times New Roman" w:cs="Times New Roman"/>
          <w:bCs/>
          <w:i/>
          <w:sz w:val="24"/>
          <w:szCs w:val="24"/>
          <w:lang w:val="tt-RU" w:eastAsia="ru-RU"/>
        </w:rPr>
        <w:t>1</w:t>
      </w:r>
      <w:r w:rsidR="009D6733" w:rsidRPr="0066077C">
        <w:rPr>
          <w:rFonts w:ascii="Times New Roman" w:eastAsia="Times New Roman" w:hAnsi="Times New Roman" w:cs="Times New Roman"/>
          <w:bCs/>
          <w:i/>
          <w:sz w:val="24"/>
          <w:szCs w:val="24"/>
          <w:lang w:val="tt-RU" w:eastAsia="ru-RU"/>
        </w:rPr>
        <w:t>4</w:t>
      </w:r>
      <w:r w:rsidR="002E26DA" w:rsidRPr="0066077C">
        <w:rPr>
          <w:rFonts w:ascii="Times New Roman" w:eastAsia="Times New Roman" w:hAnsi="Times New Roman" w:cs="Times New Roman"/>
          <w:bCs/>
          <w:i/>
          <w:sz w:val="24"/>
          <w:szCs w:val="24"/>
          <w:lang w:val="tt-RU" w:eastAsia="ru-RU"/>
        </w:rPr>
        <w:t xml:space="preserve"> </w:t>
      </w:r>
      <w:r w:rsidR="002E26DA" w:rsidRPr="0066077C">
        <w:rPr>
          <w:rFonts w:ascii="Times New Roman" w:eastAsia="Times New Roman" w:hAnsi="Times New Roman" w:cs="Times New Roman"/>
          <w:bCs/>
          <w:i/>
          <w:sz w:val="24"/>
          <w:szCs w:val="24"/>
          <w:lang w:eastAsia="ru-RU"/>
        </w:rPr>
        <w:t>ученик</w:t>
      </w:r>
      <w:r w:rsidR="009D6733" w:rsidRPr="0066077C">
        <w:rPr>
          <w:rFonts w:ascii="Times New Roman" w:eastAsia="Times New Roman" w:hAnsi="Times New Roman" w:cs="Times New Roman"/>
          <w:bCs/>
          <w:i/>
          <w:sz w:val="24"/>
          <w:szCs w:val="24"/>
          <w:lang w:val="tt-RU" w:eastAsia="ru-RU"/>
        </w:rPr>
        <w:t>а</w:t>
      </w:r>
      <w:r w:rsidR="002E26DA" w:rsidRPr="0066077C">
        <w:rPr>
          <w:rFonts w:ascii="Times New Roman" w:eastAsia="Times New Roman" w:hAnsi="Times New Roman" w:cs="Times New Roman"/>
          <w:bCs/>
          <w:i/>
          <w:sz w:val="24"/>
          <w:szCs w:val="24"/>
          <w:lang w:eastAsia="ru-RU"/>
        </w:rPr>
        <w:t xml:space="preserve">, </w:t>
      </w:r>
      <w:r w:rsidRPr="0066077C">
        <w:rPr>
          <w:rFonts w:ascii="Times New Roman" w:eastAsia="Times New Roman" w:hAnsi="Times New Roman" w:cs="Times New Roman"/>
          <w:bCs/>
          <w:i/>
          <w:sz w:val="24"/>
          <w:szCs w:val="24"/>
          <w:lang w:eastAsia="ru-RU"/>
        </w:rPr>
        <w:t>13</w:t>
      </w:r>
      <w:r w:rsidR="002E26DA" w:rsidRPr="0066077C">
        <w:rPr>
          <w:rFonts w:ascii="Times New Roman" w:eastAsia="Times New Roman" w:hAnsi="Times New Roman" w:cs="Times New Roman"/>
          <w:bCs/>
          <w:i/>
          <w:sz w:val="24"/>
          <w:szCs w:val="24"/>
          <w:lang w:eastAsia="ru-RU"/>
        </w:rPr>
        <w:t xml:space="preserve"> выпускник</w:t>
      </w:r>
      <w:r w:rsidRPr="0066077C">
        <w:rPr>
          <w:rFonts w:ascii="Times New Roman" w:eastAsia="Times New Roman" w:hAnsi="Times New Roman" w:cs="Times New Roman"/>
          <w:bCs/>
          <w:i/>
          <w:sz w:val="24"/>
          <w:szCs w:val="24"/>
          <w:lang w:eastAsia="ru-RU"/>
        </w:rPr>
        <w:t>ов</w:t>
      </w:r>
      <w:r w:rsidR="002E26DA" w:rsidRPr="0066077C">
        <w:rPr>
          <w:rFonts w:ascii="Times New Roman" w:eastAsia="Times New Roman" w:hAnsi="Times New Roman" w:cs="Times New Roman"/>
          <w:bCs/>
          <w:i/>
          <w:sz w:val="24"/>
          <w:szCs w:val="24"/>
          <w:lang w:eastAsia="ru-RU"/>
        </w:rPr>
        <w:t xml:space="preserve"> </w:t>
      </w:r>
      <w:r w:rsidR="009D6733" w:rsidRPr="0066077C">
        <w:rPr>
          <w:rFonts w:ascii="Times New Roman" w:eastAsia="Times New Roman" w:hAnsi="Times New Roman" w:cs="Times New Roman"/>
          <w:bCs/>
          <w:i/>
          <w:sz w:val="24"/>
          <w:szCs w:val="24"/>
          <w:lang w:eastAsia="ru-RU"/>
        </w:rPr>
        <w:t>продолжили обучение в высших учебных заведениях РТ</w:t>
      </w:r>
      <w:r w:rsidRPr="0066077C">
        <w:rPr>
          <w:rFonts w:ascii="Times New Roman" w:eastAsia="Times New Roman" w:hAnsi="Times New Roman" w:cs="Times New Roman"/>
          <w:bCs/>
          <w:i/>
          <w:sz w:val="24"/>
          <w:szCs w:val="24"/>
          <w:lang w:eastAsia="ru-RU"/>
        </w:rPr>
        <w:t xml:space="preserve"> и РФ, 1 выпускник поступил средне-специальное учебное заведение РТ.</w:t>
      </w:r>
    </w:p>
    <w:p w:rsidR="00140E8B" w:rsidRDefault="00140E8B" w:rsidP="009E3EF1">
      <w:pPr>
        <w:spacing w:after="0" w:line="240" w:lineRule="auto"/>
        <w:ind w:firstLine="284"/>
        <w:jc w:val="both"/>
        <w:rPr>
          <w:rFonts w:ascii="Times New Roman" w:eastAsia="Times New Roman" w:hAnsi="Times New Roman" w:cs="Times New Roman"/>
          <w:bCs/>
          <w:i/>
          <w:sz w:val="24"/>
          <w:szCs w:val="24"/>
          <w:lang w:eastAsia="ru-RU"/>
        </w:rPr>
      </w:pPr>
      <w:r w:rsidRPr="00140E8B">
        <w:rPr>
          <w:rFonts w:ascii="Times New Roman" w:eastAsia="Times New Roman" w:hAnsi="Times New Roman" w:cs="Times New Roman"/>
          <w:bCs/>
          <w:i/>
          <w:sz w:val="24"/>
          <w:szCs w:val="24"/>
          <w:lang w:eastAsia="ru-RU"/>
        </w:rPr>
        <w:t>В 20</w:t>
      </w:r>
      <w:r>
        <w:rPr>
          <w:rFonts w:ascii="Times New Roman" w:eastAsia="Times New Roman" w:hAnsi="Times New Roman" w:cs="Times New Roman"/>
          <w:bCs/>
          <w:i/>
          <w:sz w:val="24"/>
          <w:szCs w:val="24"/>
          <w:lang w:eastAsia="ru-RU"/>
        </w:rPr>
        <w:t>20</w:t>
      </w:r>
      <w:r w:rsidRPr="00140E8B">
        <w:rPr>
          <w:rFonts w:ascii="Times New Roman" w:eastAsia="Times New Roman" w:hAnsi="Times New Roman" w:cs="Times New Roman"/>
          <w:bCs/>
          <w:i/>
          <w:sz w:val="24"/>
          <w:szCs w:val="24"/>
          <w:lang w:eastAsia="ru-RU"/>
        </w:rPr>
        <w:t>-202</w:t>
      </w:r>
      <w:r>
        <w:rPr>
          <w:rFonts w:ascii="Times New Roman" w:eastAsia="Times New Roman" w:hAnsi="Times New Roman" w:cs="Times New Roman"/>
          <w:bCs/>
          <w:i/>
          <w:sz w:val="24"/>
          <w:szCs w:val="24"/>
          <w:lang w:eastAsia="ru-RU"/>
        </w:rPr>
        <w:t>1</w:t>
      </w:r>
      <w:r w:rsidRPr="00140E8B">
        <w:rPr>
          <w:rFonts w:ascii="Times New Roman" w:eastAsia="Times New Roman" w:hAnsi="Times New Roman" w:cs="Times New Roman"/>
          <w:bCs/>
          <w:i/>
          <w:sz w:val="24"/>
          <w:szCs w:val="24"/>
          <w:lang w:eastAsia="ru-RU"/>
        </w:rPr>
        <w:t xml:space="preserve"> учебном году количество выпускников 9-х классов составило </w:t>
      </w:r>
      <w:r>
        <w:rPr>
          <w:rFonts w:ascii="Times New Roman" w:eastAsia="Times New Roman" w:hAnsi="Times New Roman" w:cs="Times New Roman"/>
          <w:bCs/>
          <w:i/>
          <w:sz w:val="24"/>
          <w:szCs w:val="24"/>
          <w:lang w:eastAsia="ru-RU"/>
        </w:rPr>
        <w:t xml:space="preserve">30 </w:t>
      </w:r>
      <w:r w:rsidRPr="00140E8B">
        <w:rPr>
          <w:rFonts w:ascii="Times New Roman" w:eastAsia="Times New Roman" w:hAnsi="Times New Roman" w:cs="Times New Roman"/>
          <w:bCs/>
          <w:i/>
          <w:sz w:val="24"/>
          <w:szCs w:val="24"/>
          <w:lang w:eastAsia="ru-RU"/>
        </w:rPr>
        <w:t xml:space="preserve">учащихся, из них </w:t>
      </w:r>
      <w:r w:rsidR="00661580">
        <w:rPr>
          <w:rFonts w:ascii="Times New Roman" w:eastAsia="Times New Roman" w:hAnsi="Times New Roman" w:cs="Times New Roman"/>
          <w:bCs/>
          <w:i/>
          <w:sz w:val="24"/>
          <w:szCs w:val="24"/>
          <w:lang w:eastAsia="ru-RU"/>
        </w:rPr>
        <w:t>8</w:t>
      </w:r>
      <w:r w:rsidRPr="00140E8B">
        <w:rPr>
          <w:rFonts w:ascii="Times New Roman" w:eastAsia="Times New Roman" w:hAnsi="Times New Roman" w:cs="Times New Roman"/>
          <w:bCs/>
          <w:i/>
          <w:sz w:val="24"/>
          <w:szCs w:val="24"/>
          <w:lang w:eastAsia="ru-RU"/>
        </w:rPr>
        <w:t xml:space="preserve"> учащихся  продолжили обучение в </w:t>
      </w:r>
      <w:proofErr w:type="spellStart"/>
      <w:proofErr w:type="gramStart"/>
      <w:r w:rsidRPr="00140E8B">
        <w:rPr>
          <w:rFonts w:ascii="Times New Roman" w:eastAsia="Times New Roman" w:hAnsi="Times New Roman" w:cs="Times New Roman"/>
          <w:bCs/>
          <w:i/>
          <w:sz w:val="24"/>
          <w:szCs w:val="24"/>
          <w:lang w:eastAsia="ru-RU"/>
        </w:rPr>
        <w:t>шко-ле</w:t>
      </w:r>
      <w:proofErr w:type="spellEnd"/>
      <w:proofErr w:type="gramEnd"/>
      <w:r w:rsidRPr="00140E8B">
        <w:rPr>
          <w:rFonts w:ascii="Times New Roman" w:eastAsia="Times New Roman" w:hAnsi="Times New Roman" w:cs="Times New Roman"/>
          <w:bCs/>
          <w:i/>
          <w:sz w:val="24"/>
          <w:szCs w:val="24"/>
          <w:lang w:eastAsia="ru-RU"/>
        </w:rPr>
        <w:t>, 2</w:t>
      </w:r>
      <w:r w:rsidR="00661580">
        <w:rPr>
          <w:rFonts w:ascii="Times New Roman" w:eastAsia="Times New Roman" w:hAnsi="Times New Roman" w:cs="Times New Roman"/>
          <w:bCs/>
          <w:i/>
          <w:sz w:val="24"/>
          <w:szCs w:val="24"/>
          <w:lang w:eastAsia="ru-RU"/>
        </w:rPr>
        <w:t>2</w:t>
      </w:r>
      <w:r w:rsidRPr="00140E8B">
        <w:rPr>
          <w:rFonts w:ascii="Times New Roman" w:eastAsia="Times New Roman" w:hAnsi="Times New Roman" w:cs="Times New Roman"/>
          <w:bCs/>
          <w:i/>
          <w:sz w:val="24"/>
          <w:szCs w:val="24"/>
          <w:lang w:eastAsia="ru-RU"/>
        </w:rPr>
        <w:t xml:space="preserve"> выпускников (70%) поступили в средние профессиональные учреждения  Республики Татарстан и Российской Федерации.</w:t>
      </w:r>
    </w:p>
    <w:p w:rsidR="00140E8B" w:rsidRPr="00140E8B" w:rsidRDefault="00140E8B" w:rsidP="009E3EF1">
      <w:pPr>
        <w:spacing w:after="0" w:line="240" w:lineRule="auto"/>
        <w:ind w:firstLine="284"/>
        <w:jc w:val="both"/>
        <w:rPr>
          <w:rFonts w:ascii="Times New Roman" w:eastAsia="Times New Roman" w:hAnsi="Times New Roman" w:cs="Times New Roman"/>
          <w:bCs/>
          <w:i/>
          <w:sz w:val="24"/>
          <w:szCs w:val="24"/>
          <w:lang w:eastAsia="ru-RU"/>
        </w:rPr>
      </w:pPr>
      <w:r w:rsidRPr="00140E8B">
        <w:rPr>
          <w:rFonts w:ascii="Times New Roman" w:eastAsia="Times New Roman" w:hAnsi="Times New Roman" w:cs="Times New Roman"/>
          <w:bCs/>
          <w:i/>
          <w:sz w:val="24"/>
          <w:szCs w:val="24"/>
          <w:lang w:eastAsia="ru-RU"/>
        </w:rPr>
        <w:t>В 20</w:t>
      </w:r>
      <w:r>
        <w:rPr>
          <w:rFonts w:ascii="Times New Roman" w:eastAsia="Times New Roman" w:hAnsi="Times New Roman" w:cs="Times New Roman"/>
          <w:bCs/>
          <w:i/>
          <w:sz w:val="24"/>
          <w:szCs w:val="24"/>
          <w:lang w:eastAsia="ru-RU"/>
        </w:rPr>
        <w:t>20</w:t>
      </w:r>
      <w:r w:rsidRPr="00140E8B">
        <w:rPr>
          <w:rFonts w:ascii="Times New Roman" w:eastAsia="Times New Roman" w:hAnsi="Times New Roman" w:cs="Times New Roman"/>
          <w:bCs/>
          <w:i/>
          <w:sz w:val="24"/>
          <w:szCs w:val="24"/>
          <w:lang w:eastAsia="ru-RU"/>
        </w:rPr>
        <w:t>-202</w:t>
      </w:r>
      <w:r>
        <w:rPr>
          <w:rFonts w:ascii="Times New Roman" w:eastAsia="Times New Roman" w:hAnsi="Times New Roman" w:cs="Times New Roman"/>
          <w:bCs/>
          <w:i/>
          <w:sz w:val="24"/>
          <w:szCs w:val="24"/>
          <w:lang w:eastAsia="ru-RU"/>
        </w:rPr>
        <w:t>1</w:t>
      </w:r>
      <w:r w:rsidRPr="00140E8B">
        <w:rPr>
          <w:rFonts w:ascii="Times New Roman" w:eastAsia="Times New Roman" w:hAnsi="Times New Roman" w:cs="Times New Roman"/>
          <w:bCs/>
          <w:i/>
          <w:sz w:val="24"/>
          <w:szCs w:val="24"/>
          <w:lang w:eastAsia="ru-RU"/>
        </w:rPr>
        <w:t xml:space="preserve"> учебном году количество выпускников 11-х классов составило </w:t>
      </w:r>
      <w:r>
        <w:rPr>
          <w:rFonts w:ascii="Times New Roman" w:eastAsia="Times New Roman" w:hAnsi="Times New Roman" w:cs="Times New Roman"/>
          <w:bCs/>
          <w:i/>
          <w:sz w:val="24"/>
          <w:szCs w:val="24"/>
          <w:lang w:val="tt-RU" w:eastAsia="ru-RU"/>
        </w:rPr>
        <w:t>8</w:t>
      </w:r>
      <w:r w:rsidRPr="00140E8B">
        <w:rPr>
          <w:rFonts w:ascii="Times New Roman" w:eastAsia="Times New Roman" w:hAnsi="Times New Roman" w:cs="Times New Roman"/>
          <w:bCs/>
          <w:i/>
          <w:sz w:val="24"/>
          <w:szCs w:val="24"/>
          <w:lang w:val="tt-RU" w:eastAsia="ru-RU"/>
        </w:rPr>
        <w:t xml:space="preserve"> </w:t>
      </w:r>
      <w:r w:rsidRPr="00140E8B">
        <w:rPr>
          <w:rFonts w:ascii="Times New Roman" w:eastAsia="Times New Roman" w:hAnsi="Times New Roman" w:cs="Times New Roman"/>
          <w:bCs/>
          <w:i/>
          <w:sz w:val="24"/>
          <w:szCs w:val="24"/>
          <w:lang w:eastAsia="ru-RU"/>
        </w:rPr>
        <w:t>ученик</w:t>
      </w:r>
      <w:r>
        <w:rPr>
          <w:rFonts w:ascii="Times New Roman" w:eastAsia="Times New Roman" w:hAnsi="Times New Roman" w:cs="Times New Roman"/>
          <w:bCs/>
          <w:i/>
          <w:sz w:val="24"/>
          <w:szCs w:val="24"/>
          <w:lang w:val="tt-RU" w:eastAsia="ru-RU"/>
        </w:rPr>
        <w:t>ов</w:t>
      </w:r>
      <w:r w:rsidRPr="00140E8B">
        <w:rPr>
          <w:rFonts w:ascii="Times New Roman" w:eastAsia="Times New Roman" w:hAnsi="Times New Roman" w:cs="Times New Roman"/>
          <w:bCs/>
          <w:i/>
          <w:sz w:val="24"/>
          <w:szCs w:val="24"/>
          <w:lang w:eastAsia="ru-RU"/>
        </w:rPr>
        <w:t xml:space="preserve">, </w:t>
      </w:r>
      <w:r>
        <w:rPr>
          <w:rFonts w:ascii="Times New Roman" w:eastAsia="Times New Roman" w:hAnsi="Times New Roman" w:cs="Times New Roman"/>
          <w:bCs/>
          <w:i/>
          <w:sz w:val="24"/>
          <w:szCs w:val="24"/>
          <w:lang w:eastAsia="ru-RU"/>
        </w:rPr>
        <w:t>8</w:t>
      </w:r>
      <w:r w:rsidRPr="00140E8B">
        <w:rPr>
          <w:rFonts w:ascii="Times New Roman" w:eastAsia="Times New Roman" w:hAnsi="Times New Roman" w:cs="Times New Roman"/>
          <w:bCs/>
          <w:i/>
          <w:sz w:val="24"/>
          <w:szCs w:val="24"/>
          <w:lang w:eastAsia="ru-RU"/>
        </w:rPr>
        <w:t xml:space="preserve"> выпускников продолжили обучение в высших учебных заведениях РТ и РФ</w:t>
      </w:r>
      <w:r>
        <w:rPr>
          <w:rFonts w:ascii="Times New Roman" w:eastAsia="Times New Roman" w:hAnsi="Times New Roman" w:cs="Times New Roman"/>
          <w:bCs/>
          <w:i/>
          <w:sz w:val="24"/>
          <w:szCs w:val="24"/>
          <w:lang w:eastAsia="ru-RU"/>
        </w:rPr>
        <w:t>.</w:t>
      </w:r>
    </w:p>
    <w:p w:rsidR="00140E8B" w:rsidRPr="0066077C" w:rsidRDefault="00140E8B" w:rsidP="009E3EF1">
      <w:pPr>
        <w:spacing w:after="0" w:line="240" w:lineRule="auto"/>
        <w:ind w:firstLine="284"/>
        <w:jc w:val="both"/>
        <w:rPr>
          <w:rFonts w:ascii="Times New Roman" w:eastAsia="Times New Roman" w:hAnsi="Times New Roman" w:cs="Times New Roman"/>
          <w:bCs/>
          <w:i/>
          <w:sz w:val="24"/>
          <w:szCs w:val="24"/>
          <w:lang w:eastAsia="ru-RU"/>
        </w:rPr>
      </w:pPr>
    </w:p>
    <w:p w:rsidR="002E26DA" w:rsidRPr="0066077C" w:rsidRDefault="002E26DA" w:rsidP="009E3EF1">
      <w:pPr>
        <w:spacing w:after="0" w:line="240" w:lineRule="auto"/>
        <w:ind w:firstLine="284"/>
        <w:jc w:val="both"/>
        <w:rPr>
          <w:rFonts w:ascii="Times New Roman" w:eastAsia="Times New Roman" w:hAnsi="Times New Roman" w:cs="Times New Roman"/>
          <w:bCs/>
          <w:i/>
          <w:sz w:val="24"/>
          <w:szCs w:val="24"/>
          <w:lang w:eastAsia="ru-RU"/>
        </w:rPr>
      </w:pPr>
      <w:r w:rsidRPr="0066077C">
        <w:rPr>
          <w:rFonts w:ascii="Times New Roman" w:eastAsia="Times New Roman" w:hAnsi="Times New Roman" w:cs="Times New Roman"/>
          <w:bCs/>
          <w:i/>
          <w:sz w:val="24"/>
          <w:szCs w:val="24"/>
          <w:lang w:eastAsia="ru-RU"/>
        </w:rPr>
        <w:lastRenderedPageBreak/>
        <w:t>Анализ трудоустройства выпускников показывает, что  школа выпускает учеников, способных к осознанному профессиональному в</w:t>
      </w:r>
      <w:r w:rsidRPr="0066077C">
        <w:rPr>
          <w:rFonts w:ascii="Times New Roman" w:eastAsia="Times New Roman" w:hAnsi="Times New Roman" w:cs="Times New Roman"/>
          <w:bCs/>
          <w:i/>
          <w:sz w:val="24"/>
          <w:szCs w:val="24"/>
          <w:lang w:eastAsia="ru-RU"/>
        </w:rPr>
        <w:t>ы</w:t>
      </w:r>
      <w:r w:rsidRPr="0066077C">
        <w:rPr>
          <w:rFonts w:ascii="Times New Roman" w:eastAsia="Times New Roman" w:hAnsi="Times New Roman" w:cs="Times New Roman"/>
          <w:bCs/>
          <w:i/>
          <w:sz w:val="24"/>
          <w:szCs w:val="24"/>
          <w:lang w:eastAsia="ru-RU"/>
        </w:rPr>
        <w:t>бору с учетом своих интересов и способностей.</w:t>
      </w:r>
    </w:p>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p>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 5. Содержание образовательной деятельности</w:t>
      </w:r>
    </w:p>
    <w:p w:rsidR="002E26DA" w:rsidRPr="0066077C" w:rsidRDefault="002E26DA" w:rsidP="009E3EF1">
      <w:pPr>
        <w:shd w:val="clear" w:color="auto" w:fill="FFFFFF"/>
        <w:spacing w:after="0" w:line="240" w:lineRule="auto"/>
        <w:ind w:left="11" w:firstLine="289"/>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5.1.Структура основной общеобразовательной программы </w:t>
      </w:r>
    </w:p>
    <w:p w:rsidR="002E26DA" w:rsidRPr="0066077C" w:rsidRDefault="002E26DA" w:rsidP="009E3EF1">
      <w:pPr>
        <w:shd w:val="clear" w:color="auto" w:fill="FFFFFF"/>
        <w:spacing w:after="0" w:line="240" w:lineRule="auto"/>
        <w:ind w:firstLine="284"/>
        <w:jc w:val="both"/>
        <w:rPr>
          <w:rFonts w:ascii="Times New Roman" w:eastAsia="Times New Roman" w:hAnsi="Times New Roman" w:cs="Times New Roman"/>
          <w:i/>
          <w:spacing w:val="-6"/>
          <w:sz w:val="24"/>
          <w:szCs w:val="24"/>
          <w:lang w:eastAsia="ru-RU"/>
        </w:rPr>
      </w:pPr>
      <w:r w:rsidRPr="0066077C">
        <w:rPr>
          <w:rFonts w:ascii="Times New Roman" w:eastAsia="Times New Roman" w:hAnsi="Times New Roman" w:cs="Times New Roman"/>
          <w:i/>
          <w:spacing w:val="-5"/>
          <w:sz w:val="24"/>
          <w:szCs w:val="24"/>
          <w:lang w:eastAsia="ru-RU"/>
        </w:rPr>
        <w:t xml:space="preserve">В образовательной программе школы четко обозначены цели </w:t>
      </w:r>
      <w:r w:rsidRPr="0066077C">
        <w:rPr>
          <w:rFonts w:ascii="Times New Roman" w:eastAsia="Times New Roman" w:hAnsi="Times New Roman" w:cs="Times New Roman"/>
          <w:i/>
          <w:spacing w:val="-6"/>
          <w:sz w:val="24"/>
          <w:szCs w:val="24"/>
          <w:lang w:eastAsia="ru-RU"/>
        </w:rPr>
        <w:t xml:space="preserve">и задачи, методы и средства её реализации. Главная цель - создание условий для получения </w:t>
      </w:r>
      <w:r w:rsidRPr="0066077C">
        <w:rPr>
          <w:rFonts w:ascii="Times New Roman" w:eastAsia="Times New Roman" w:hAnsi="Times New Roman" w:cs="Times New Roman"/>
          <w:i/>
          <w:sz w:val="24"/>
          <w:szCs w:val="24"/>
          <w:lang w:eastAsia="ru-RU"/>
        </w:rPr>
        <w:t xml:space="preserve">качественного образования, позволяющего жить в быстро меняющемся мире, посредством </w:t>
      </w:r>
      <w:r w:rsidRPr="0066077C">
        <w:rPr>
          <w:rFonts w:ascii="Times New Roman" w:eastAsia="Times New Roman" w:hAnsi="Times New Roman" w:cs="Times New Roman"/>
          <w:i/>
          <w:spacing w:val="-6"/>
          <w:sz w:val="24"/>
          <w:szCs w:val="24"/>
          <w:lang w:eastAsia="ru-RU"/>
        </w:rPr>
        <w:t>индивидуализации образовательного процесса и внедрения новых образовательных технологий. В соответствии с федеральным государственным образовательным стандартом по всем предметам учебного плана разработаны и утверждены рабочие программы учителей.</w:t>
      </w:r>
    </w:p>
    <w:p w:rsidR="002E26DA" w:rsidRPr="0066077C" w:rsidRDefault="00C47ECE" w:rsidP="009E3EF1">
      <w:pPr>
        <w:shd w:val="clear" w:color="auto" w:fill="FFFFFF"/>
        <w:spacing w:after="0" w:line="240" w:lineRule="auto"/>
        <w:ind w:firstLine="284"/>
        <w:jc w:val="both"/>
        <w:rPr>
          <w:rFonts w:ascii="Times New Roman" w:eastAsia="Times New Roman" w:hAnsi="Times New Roman" w:cs="Times New Roman"/>
          <w:spacing w:val="-6"/>
          <w:sz w:val="24"/>
          <w:szCs w:val="24"/>
          <w:lang w:eastAsia="ru-RU"/>
        </w:rPr>
      </w:pPr>
      <w:r w:rsidRPr="0066077C">
        <w:rPr>
          <w:rFonts w:ascii="Times New Roman" w:eastAsia="Times New Roman" w:hAnsi="Times New Roman" w:cs="Times New Roman"/>
          <w:i/>
          <w:spacing w:val="-6"/>
          <w:sz w:val="24"/>
          <w:szCs w:val="24"/>
          <w:lang w:eastAsia="ru-RU"/>
        </w:rPr>
        <w:t>Через МБ</w:t>
      </w:r>
      <w:r w:rsidR="00D472F3" w:rsidRPr="0066077C">
        <w:rPr>
          <w:rFonts w:ascii="Times New Roman" w:eastAsia="Times New Roman" w:hAnsi="Times New Roman" w:cs="Times New Roman"/>
          <w:i/>
          <w:spacing w:val="-6"/>
          <w:sz w:val="24"/>
          <w:szCs w:val="24"/>
          <w:lang w:eastAsia="ru-RU"/>
        </w:rPr>
        <w:t xml:space="preserve">У </w:t>
      </w:r>
      <w:proofErr w:type="gramStart"/>
      <w:r w:rsidR="00D472F3" w:rsidRPr="0066077C">
        <w:rPr>
          <w:rFonts w:ascii="Times New Roman" w:eastAsia="Times New Roman" w:hAnsi="Times New Roman" w:cs="Times New Roman"/>
          <w:i/>
          <w:spacing w:val="-6"/>
          <w:sz w:val="24"/>
          <w:szCs w:val="24"/>
          <w:lang w:eastAsia="ru-RU"/>
        </w:rPr>
        <w:t>ДО</w:t>
      </w:r>
      <w:proofErr w:type="gramEnd"/>
      <w:r w:rsidR="00D472F3" w:rsidRPr="0066077C">
        <w:rPr>
          <w:rFonts w:ascii="Times New Roman" w:eastAsia="Times New Roman" w:hAnsi="Times New Roman" w:cs="Times New Roman"/>
          <w:i/>
          <w:spacing w:val="-6"/>
          <w:sz w:val="24"/>
          <w:szCs w:val="24"/>
          <w:lang w:eastAsia="ru-RU"/>
        </w:rPr>
        <w:t xml:space="preserve"> </w:t>
      </w:r>
      <w:r w:rsidR="002E26DA" w:rsidRPr="0066077C">
        <w:rPr>
          <w:rFonts w:ascii="Times New Roman" w:eastAsia="Times New Roman" w:hAnsi="Times New Roman" w:cs="Times New Roman"/>
          <w:i/>
          <w:spacing w:val="-6"/>
          <w:sz w:val="24"/>
          <w:szCs w:val="24"/>
          <w:lang w:eastAsia="ru-RU"/>
        </w:rPr>
        <w:t>«</w:t>
      </w:r>
      <w:proofErr w:type="gramStart"/>
      <w:r w:rsidR="002E26DA" w:rsidRPr="0066077C">
        <w:rPr>
          <w:rFonts w:ascii="Times New Roman" w:eastAsia="Times New Roman" w:hAnsi="Times New Roman" w:cs="Times New Roman"/>
          <w:i/>
          <w:spacing w:val="-6"/>
          <w:sz w:val="24"/>
          <w:szCs w:val="24"/>
          <w:lang w:eastAsia="ru-RU"/>
        </w:rPr>
        <w:t>Центр</w:t>
      </w:r>
      <w:proofErr w:type="gramEnd"/>
      <w:r w:rsidR="002E26DA" w:rsidRPr="0066077C">
        <w:rPr>
          <w:rFonts w:ascii="Times New Roman" w:eastAsia="Times New Roman" w:hAnsi="Times New Roman" w:cs="Times New Roman"/>
          <w:i/>
          <w:spacing w:val="-6"/>
          <w:sz w:val="24"/>
          <w:szCs w:val="24"/>
          <w:lang w:eastAsia="ru-RU"/>
        </w:rPr>
        <w:t xml:space="preserve"> внешкольной работы»</w:t>
      </w:r>
      <w:r w:rsidRPr="0066077C">
        <w:rPr>
          <w:rFonts w:ascii="Times New Roman" w:eastAsia="Times New Roman" w:hAnsi="Times New Roman" w:cs="Times New Roman"/>
          <w:i/>
          <w:spacing w:val="-6"/>
          <w:sz w:val="24"/>
          <w:szCs w:val="24"/>
          <w:lang w:eastAsia="ru-RU"/>
        </w:rPr>
        <w:t>, МБ</w:t>
      </w:r>
      <w:r w:rsidR="00D472F3" w:rsidRPr="0066077C">
        <w:rPr>
          <w:rFonts w:ascii="Times New Roman" w:eastAsia="Times New Roman" w:hAnsi="Times New Roman" w:cs="Times New Roman"/>
          <w:i/>
          <w:spacing w:val="-6"/>
          <w:sz w:val="24"/>
          <w:szCs w:val="24"/>
          <w:lang w:eastAsia="ru-RU"/>
        </w:rPr>
        <w:t>У ДО</w:t>
      </w:r>
      <w:r w:rsidR="002E26DA" w:rsidRPr="0066077C">
        <w:rPr>
          <w:rFonts w:ascii="Times New Roman" w:eastAsia="Times New Roman" w:hAnsi="Times New Roman" w:cs="Times New Roman"/>
          <w:i/>
          <w:spacing w:val="-6"/>
          <w:sz w:val="24"/>
          <w:szCs w:val="24"/>
          <w:lang w:eastAsia="ru-RU"/>
        </w:rPr>
        <w:t xml:space="preserve"> </w:t>
      </w:r>
      <w:r w:rsidR="00D472F3" w:rsidRPr="0066077C">
        <w:rPr>
          <w:rFonts w:ascii="Times New Roman" w:eastAsia="Times New Roman" w:hAnsi="Times New Roman" w:cs="Times New Roman"/>
          <w:i/>
          <w:spacing w:val="-6"/>
          <w:sz w:val="24"/>
          <w:szCs w:val="24"/>
          <w:lang w:eastAsia="ru-RU"/>
        </w:rPr>
        <w:t xml:space="preserve">«Детская школа искусств», </w:t>
      </w:r>
      <w:r w:rsidR="00E33B87" w:rsidRPr="0066077C">
        <w:rPr>
          <w:rFonts w:ascii="Times New Roman" w:eastAsia="Times New Roman" w:hAnsi="Times New Roman" w:cs="Times New Roman"/>
          <w:i/>
          <w:spacing w:val="-6"/>
          <w:sz w:val="24"/>
          <w:szCs w:val="24"/>
          <w:lang w:eastAsia="ru-RU"/>
        </w:rPr>
        <w:t>МБ</w:t>
      </w:r>
      <w:r w:rsidR="00D472F3" w:rsidRPr="0066077C">
        <w:rPr>
          <w:rFonts w:ascii="Times New Roman" w:eastAsia="Times New Roman" w:hAnsi="Times New Roman" w:cs="Times New Roman"/>
          <w:i/>
          <w:spacing w:val="-6"/>
          <w:sz w:val="24"/>
          <w:szCs w:val="24"/>
          <w:lang w:eastAsia="ru-RU"/>
        </w:rPr>
        <w:t xml:space="preserve">У </w:t>
      </w:r>
      <w:r w:rsidR="00C36A56" w:rsidRPr="0066077C">
        <w:rPr>
          <w:rFonts w:ascii="Times New Roman" w:eastAsia="Times New Roman" w:hAnsi="Times New Roman" w:cs="Times New Roman"/>
          <w:i/>
          <w:spacing w:val="-6"/>
          <w:sz w:val="24"/>
          <w:szCs w:val="24"/>
          <w:lang w:eastAsia="ru-RU"/>
        </w:rPr>
        <w:t xml:space="preserve">ДО </w:t>
      </w:r>
      <w:r w:rsidR="00D472F3" w:rsidRPr="0066077C">
        <w:rPr>
          <w:rFonts w:ascii="Times New Roman" w:eastAsia="Times New Roman" w:hAnsi="Times New Roman" w:cs="Times New Roman"/>
          <w:i/>
          <w:spacing w:val="-6"/>
          <w:sz w:val="24"/>
          <w:szCs w:val="24"/>
          <w:lang w:eastAsia="ru-RU"/>
        </w:rPr>
        <w:t xml:space="preserve">«Спортивная школа» </w:t>
      </w:r>
      <w:proofErr w:type="spellStart"/>
      <w:r w:rsidR="002E26DA" w:rsidRPr="0066077C">
        <w:rPr>
          <w:rFonts w:ascii="Times New Roman" w:eastAsia="Times New Roman" w:hAnsi="Times New Roman" w:cs="Times New Roman"/>
          <w:i/>
          <w:spacing w:val="-6"/>
          <w:sz w:val="24"/>
          <w:szCs w:val="24"/>
          <w:lang w:eastAsia="ru-RU"/>
        </w:rPr>
        <w:t>Тукаевского</w:t>
      </w:r>
      <w:proofErr w:type="spellEnd"/>
      <w:r w:rsidR="002E26DA" w:rsidRPr="0066077C">
        <w:rPr>
          <w:rFonts w:ascii="Times New Roman" w:eastAsia="Times New Roman" w:hAnsi="Times New Roman" w:cs="Times New Roman"/>
          <w:i/>
          <w:spacing w:val="-6"/>
          <w:sz w:val="24"/>
          <w:szCs w:val="24"/>
          <w:lang w:eastAsia="ru-RU"/>
        </w:rPr>
        <w:t xml:space="preserve"> муниципальн</w:t>
      </w:r>
      <w:r w:rsidR="002E26DA" w:rsidRPr="0066077C">
        <w:rPr>
          <w:rFonts w:ascii="Times New Roman" w:eastAsia="Times New Roman" w:hAnsi="Times New Roman" w:cs="Times New Roman"/>
          <w:i/>
          <w:spacing w:val="-6"/>
          <w:sz w:val="24"/>
          <w:szCs w:val="24"/>
          <w:lang w:eastAsia="ru-RU"/>
        </w:rPr>
        <w:t>о</w:t>
      </w:r>
      <w:r w:rsidR="002E26DA" w:rsidRPr="0066077C">
        <w:rPr>
          <w:rFonts w:ascii="Times New Roman" w:eastAsia="Times New Roman" w:hAnsi="Times New Roman" w:cs="Times New Roman"/>
          <w:i/>
          <w:spacing w:val="-6"/>
          <w:sz w:val="24"/>
          <w:szCs w:val="24"/>
          <w:lang w:eastAsia="ru-RU"/>
        </w:rPr>
        <w:t>го района организована деятельность объединений дополнительного образования по различным направлениям, каждый руководитель имеет ра</w:t>
      </w:r>
      <w:r w:rsidR="002E26DA" w:rsidRPr="0066077C">
        <w:rPr>
          <w:rFonts w:ascii="Times New Roman" w:eastAsia="Times New Roman" w:hAnsi="Times New Roman" w:cs="Times New Roman"/>
          <w:i/>
          <w:spacing w:val="-6"/>
          <w:sz w:val="24"/>
          <w:szCs w:val="24"/>
          <w:lang w:eastAsia="ru-RU"/>
        </w:rPr>
        <w:t>з</w:t>
      </w:r>
      <w:r w:rsidR="002E26DA" w:rsidRPr="0066077C">
        <w:rPr>
          <w:rFonts w:ascii="Times New Roman" w:eastAsia="Times New Roman" w:hAnsi="Times New Roman" w:cs="Times New Roman"/>
          <w:i/>
          <w:spacing w:val="-6"/>
          <w:sz w:val="24"/>
          <w:szCs w:val="24"/>
          <w:lang w:eastAsia="ru-RU"/>
        </w:rPr>
        <w:t>работанную и утвержденную рабочую программу</w:t>
      </w:r>
      <w:r w:rsidR="002E26DA" w:rsidRPr="0066077C">
        <w:rPr>
          <w:rFonts w:ascii="Times New Roman" w:eastAsia="Times New Roman" w:hAnsi="Times New Roman" w:cs="Times New Roman"/>
          <w:spacing w:val="-6"/>
          <w:sz w:val="24"/>
          <w:szCs w:val="24"/>
          <w:lang w:eastAsia="ru-RU"/>
        </w:rPr>
        <w:t>.</w:t>
      </w:r>
    </w:p>
    <w:p w:rsidR="000F546F" w:rsidRDefault="000F546F" w:rsidP="009E3EF1">
      <w:pPr>
        <w:spacing w:after="0" w:line="240" w:lineRule="auto"/>
        <w:jc w:val="both"/>
        <w:rPr>
          <w:rFonts w:ascii="Times New Roman" w:eastAsia="Times New Roman" w:hAnsi="Times New Roman" w:cs="Times New Roman"/>
          <w:b/>
          <w:sz w:val="24"/>
          <w:szCs w:val="24"/>
          <w:lang w:eastAsia="ru-RU"/>
        </w:rPr>
      </w:pPr>
    </w:p>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sz w:val="24"/>
          <w:szCs w:val="24"/>
          <w:lang w:eastAsia="ru-RU"/>
        </w:rPr>
        <w:t>5.2. Учебный план</w:t>
      </w:r>
      <w:r w:rsidRPr="0066077C">
        <w:rPr>
          <w:rFonts w:ascii="Times New Roman" w:eastAsia="Times New Roman" w:hAnsi="Times New Roman" w:cs="Times New Roman"/>
          <w:sz w:val="24"/>
          <w:szCs w:val="24"/>
          <w:lang w:eastAsia="ru-RU"/>
        </w:rPr>
        <w:t>.</w:t>
      </w:r>
    </w:p>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5.2.1. Реквизиты приказа об утверждении и введении в действие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2049"/>
      </w:tblGrid>
      <w:tr w:rsidR="007B0D32" w:rsidRPr="0066077C" w:rsidTr="007D21D1">
        <w:tc>
          <w:tcPr>
            <w:tcW w:w="1951" w:type="dxa"/>
          </w:tcPr>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p>
        </w:tc>
        <w:tc>
          <w:tcPr>
            <w:tcW w:w="12049" w:type="dxa"/>
          </w:tcPr>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Реквизиты приказа о введении в действие учебного плана</w:t>
            </w:r>
          </w:p>
        </w:tc>
      </w:tr>
      <w:tr w:rsidR="00773753" w:rsidRPr="0066077C" w:rsidTr="007D21D1">
        <w:tc>
          <w:tcPr>
            <w:tcW w:w="1951" w:type="dxa"/>
          </w:tcPr>
          <w:p w:rsidR="00773753" w:rsidRPr="0066077C" w:rsidRDefault="00773753"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2019-2020</w:t>
            </w:r>
          </w:p>
        </w:tc>
        <w:tc>
          <w:tcPr>
            <w:tcW w:w="12049" w:type="dxa"/>
          </w:tcPr>
          <w:p w:rsidR="00773753" w:rsidRPr="0066077C" w:rsidRDefault="00773753"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194</w:t>
            </w:r>
            <w:r w:rsidRPr="0066077C">
              <w:rPr>
                <w:rFonts w:ascii="Times New Roman" w:eastAsia="Times New Roman" w:hAnsi="Times New Roman" w:cs="Times New Roman"/>
                <w:sz w:val="24"/>
                <w:szCs w:val="24"/>
                <w:lang w:eastAsia="ru-RU"/>
              </w:rPr>
              <w:t xml:space="preserve"> от 2</w:t>
            </w:r>
            <w:r>
              <w:rPr>
                <w:rFonts w:ascii="Times New Roman" w:eastAsia="Times New Roman" w:hAnsi="Times New Roman" w:cs="Times New Roman"/>
                <w:sz w:val="24"/>
                <w:szCs w:val="24"/>
                <w:lang w:eastAsia="ru-RU"/>
              </w:rPr>
              <w:t>6</w:t>
            </w:r>
            <w:r w:rsidRPr="0066077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08</w:t>
            </w:r>
            <w:r w:rsidRPr="0066077C">
              <w:rPr>
                <w:rFonts w:ascii="Times New Roman" w:eastAsia="Times New Roman" w:hAnsi="Times New Roman" w:cs="Times New Roman"/>
                <w:sz w:val="24"/>
                <w:szCs w:val="24"/>
                <w:lang w:eastAsia="ru-RU"/>
              </w:rPr>
              <w:t>.2019 г</w:t>
            </w:r>
          </w:p>
        </w:tc>
      </w:tr>
      <w:tr w:rsidR="00773753" w:rsidRPr="0066077C" w:rsidTr="007D21D1">
        <w:tc>
          <w:tcPr>
            <w:tcW w:w="1951" w:type="dxa"/>
          </w:tcPr>
          <w:p w:rsidR="00773753" w:rsidRPr="0066077C" w:rsidRDefault="00773753"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2020-2021</w:t>
            </w:r>
          </w:p>
        </w:tc>
        <w:tc>
          <w:tcPr>
            <w:tcW w:w="12049" w:type="dxa"/>
          </w:tcPr>
          <w:p w:rsidR="00773753" w:rsidRPr="0066077C" w:rsidRDefault="00773753"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141 от 20.08.2020 г.</w:t>
            </w:r>
          </w:p>
        </w:tc>
      </w:tr>
      <w:tr w:rsidR="00773753" w:rsidRPr="0066077C" w:rsidTr="007D21D1">
        <w:tc>
          <w:tcPr>
            <w:tcW w:w="1951" w:type="dxa"/>
          </w:tcPr>
          <w:p w:rsidR="00773753" w:rsidRPr="0066077C" w:rsidRDefault="00773753" w:rsidP="009E3EF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p>
        </w:tc>
        <w:tc>
          <w:tcPr>
            <w:tcW w:w="12049" w:type="dxa"/>
          </w:tcPr>
          <w:p w:rsidR="00773753" w:rsidRPr="0066077C" w:rsidRDefault="00773753" w:rsidP="009E3EF1">
            <w:pPr>
              <w:spacing w:after="0" w:line="240" w:lineRule="auto"/>
              <w:jc w:val="both"/>
              <w:rPr>
                <w:rFonts w:ascii="Times New Roman" w:eastAsia="Times New Roman" w:hAnsi="Times New Roman" w:cs="Times New Roman"/>
                <w:sz w:val="24"/>
                <w:szCs w:val="24"/>
                <w:lang w:eastAsia="ru-RU"/>
              </w:rPr>
            </w:pPr>
            <w:r w:rsidRPr="00773753">
              <w:rPr>
                <w:rFonts w:ascii="Times New Roman" w:eastAsia="Times New Roman" w:hAnsi="Times New Roman" w:cs="Times New Roman"/>
                <w:sz w:val="24"/>
                <w:szCs w:val="24"/>
                <w:lang w:eastAsia="ru-RU"/>
              </w:rPr>
              <w:t>№ 1</w:t>
            </w:r>
            <w:r>
              <w:rPr>
                <w:rFonts w:ascii="Times New Roman" w:eastAsia="Times New Roman" w:hAnsi="Times New Roman" w:cs="Times New Roman"/>
                <w:sz w:val="24"/>
                <w:szCs w:val="24"/>
                <w:lang w:eastAsia="ru-RU"/>
              </w:rPr>
              <w:t>65</w:t>
            </w:r>
            <w:r w:rsidRPr="00773753">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31</w:t>
            </w:r>
            <w:r w:rsidRPr="00773753">
              <w:rPr>
                <w:rFonts w:ascii="Times New Roman" w:eastAsia="Times New Roman" w:hAnsi="Times New Roman" w:cs="Times New Roman"/>
                <w:sz w:val="24"/>
                <w:szCs w:val="24"/>
                <w:lang w:eastAsia="ru-RU"/>
              </w:rPr>
              <w:t>.08.202</w:t>
            </w:r>
            <w:r>
              <w:rPr>
                <w:rFonts w:ascii="Times New Roman" w:eastAsia="Times New Roman" w:hAnsi="Times New Roman" w:cs="Times New Roman"/>
                <w:sz w:val="24"/>
                <w:szCs w:val="24"/>
                <w:lang w:eastAsia="ru-RU"/>
              </w:rPr>
              <w:t>1</w:t>
            </w:r>
            <w:r w:rsidRPr="00773753">
              <w:rPr>
                <w:rFonts w:ascii="Times New Roman" w:eastAsia="Times New Roman" w:hAnsi="Times New Roman" w:cs="Times New Roman"/>
                <w:sz w:val="24"/>
                <w:szCs w:val="24"/>
                <w:lang w:eastAsia="ru-RU"/>
              </w:rPr>
              <w:t xml:space="preserve"> г.</w:t>
            </w:r>
          </w:p>
        </w:tc>
      </w:tr>
    </w:tbl>
    <w:p w:rsidR="000F546F" w:rsidRDefault="000F546F" w:rsidP="009E3EF1">
      <w:pPr>
        <w:spacing w:after="0" w:line="240" w:lineRule="auto"/>
        <w:jc w:val="both"/>
        <w:rPr>
          <w:rFonts w:ascii="Times New Roman" w:eastAsia="Times New Roman" w:hAnsi="Times New Roman" w:cs="Times New Roman"/>
          <w:b/>
          <w:sz w:val="24"/>
          <w:szCs w:val="24"/>
          <w:lang w:eastAsia="ru-RU"/>
        </w:rPr>
      </w:pPr>
    </w:p>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5.2.2. Реализация федерального компонента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2049"/>
      </w:tblGrid>
      <w:tr w:rsidR="00135E1E" w:rsidRPr="0066077C" w:rsidTr="007D21D1">
        <w:tc>
          <w:tcPr>
            <w:tcW w:w="1951" w:type="dxa"/>
          </w:tcPr>
          <w:p w:rsidR="00135E1E" w:rsidRPr="0066077C" w:rsidRDefault="00135E1E"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2019-2020</w:t>
            </w:r>
          </w:p>
        </w:tc>
        <w:tc>
          <w:tcPr>
            <w:tcW w:w="12049" w:type="dxa"/>
          </w:tcPr>
          <w:p w:rsidR="00135E1E" w:rsidRPr="0066077C" w:rsidRDefault="00135E1E"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1-4 классы – Федеральный государственный образовательный стандарт начального общего образования 2010 г.</w:t>
            </w:r>
          </w:p>
          <w:p w:rsidR="00135E1E" w:rsidRPr="0066077C" w:rsidRDefault="00135E1E"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5-9 классы - Федеральный государственный образовательный стандарт основного общего образования 2015 г.</w:t>
            </w:r>
          </w:p>
          <w:p w:rsidR="00135E1E" w:rsidRPr="0066077C" w:rsidRDefault="00135E1E"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10-11 классы - Федеральный компонент государственного образовательного стандарта общего образования 2004 г.</w:t>
            </w:r>
          </w:p>
        </w:tc>
      </w:tr>
      <w:tr w:rsidR="00135E1E" w:rsidRPr="0066077C" w:rsidTr="007D21D1">
        <w:tc>
          <w:tcPr>
            <w:tcW w:w="1951" w:type="dxa"/>
          </w:tcPr>
          <w:p w:rsidR="00135E1E" w:rsidRPr="0066077C" w:rsidRDefault="00135E1E"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2020-2021</w:t>
            </w:r>
          </w:p>
        </w:tc>
        <w:tc>
          <w:tcPr>
            <w:tcW w:w="12049" w:type="dxa"/>
          </w:tcPr>
          <w:p w:rsidR="00135E1E" w:rsidRPr="0066077C" w:rsidRDefault="00135E1E"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1-4 классы – Федеральный государственный образовательный стандарт начального общего образования 2010 г.</w:t>
            </w:r>
          </w:p>
          <w:p w:rsidR="00135E1E" w:rsidRPr="0066077C" w:rsidRDefault="00135E1E"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5-10 классы - Федеральный государственный образовательный стандарт основного общего образования 2015 г.</w:t>
            </w:r>
          </w:p>
          <w:p w:rsidR="00135E1E" w:rsidRPr="0066077C" w:rsidRDefault="00135E1E"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11 класс - Федеральный компонент государственного образовательного стандарта общего образования 2004 г.</w:t>
            </w:r>
          </w:p>
        </w:tc>
      </w:tr>
      <w:tr w:rsidR="00135E1E" w:rsidRPr="0066077C" w:rsidTr="007D21D1">
        <w:tc>
          <w:tcPr>
            <w:tcW w:w="1951" w:type="dxa"/>
          </w:tcPr>
          <w:p w:rsidR="00135E1E" w:rsidRPr="0066077C" w:rsidRDefault="00135E1E"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1</w:t>
            </w:r>
            <w:r w:rsidRPr="0066077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2</w:t>
            </w:r>
          </w:p>
        </w:tc>
        <w:tc>
          <w:tcPr>
            <w:tcW w:w="12049" w:type="dxa"/>
          </w:tcPr>
          <w:p w:rsidR="00135E1E" w:rsidRPr="0066077C" w:rsidRDefault="00135E1E"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w:t>
            </w:r>
            <w:r w:rsidR="00EB0550">
              <w:rPr>
                <w:rFonts w:ascii="Times New Roman" w:eastAsia="Times New Roman" w:hAnsi="Times New Roman" w:cs="Times New Roman"/>
                <w:sz w:val="24"/>
                <w:szCs w:val="24"/>
                <w:lang w:eastAsia="ru-RU"/>
              </w:rPr>
              <w:t>11</w:t>
            </w:r>
            <w:r w:rsidRPr="0066077C">
              <w:rPr>
                <w:rFonts w:ascii="Times New Roman" w:eastAsia="Times New Roman" w:hAnsi="Times New Roman" w:cs="Times New Roman"/>
                <w:sz w:val="24"/>
                <w:szCs w:val="24"/>
                <w:lang w:eastAsia="ru-RU"/>
              </w:rPr>
              <w:t xml:space="preserve"> классы – Федеральный государственный образовательный стандарт начального общего образования 2010 г.</w:t>
            </w:r>
          </w:p>
        </w:tc>
      </w:tr>
    </w:tbl>
    <w:p w:rsidR="000F546F" w:rsidRDefault="000F546F" w:rsidP="009E3EF1">
      <w:pPr>
        <w:spacing w:after="0" w:line="240" w:lineRule="auto"/>
        <w:jc w:val="both"/>
        <w:rPr>
          <w:rFonts w:ascii="Times New Roman" w:eastAsia="Times New Roman" w:hAnsi="Times New Roman" w:cs="Times New Roman"/>
          <w:b/>
          <w:sz w:val="24"/>
          <w:szCs w:val="24"/>
          <w:lang w:eastAsia="ru-RU"/>
        </w:rPr>
      </w:pPr>
    </w:p>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5.2.3. Реализация регионального компонента </w:t>
      </w:r>
      <w:r w:rsidRPr="0066077C">
        <w:rPr>
          <w:rFonts w:ascii="Times New Roman" w:eastAsia="Times New Roman" w:hAnsi="Times New Roman" w:cs="Times New Roman"/>
          <w:b/>
          <w:sz w:val="24"/>
          <w:szCs w:val="24"/>
          <w:u w:val="single"/>
          <w:lang w:eastAsia="ru-RU"/>
        </w:rPr>
        <w:t>реализуется</w:t>
      </w:r>
    </w:p>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5.2.4. Использование часов компонента образовательного учреждения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2049"/>
      </w:tblGrid>
      <w:tr w:rsidR="007B0D32" w:rsidRPr="0066077C" w:rsidTr="007D21D1">
        <w:tc>
          <w:tcPr>
            <w:tcW w:w="1951" w:type="dxa"/>
          </w:tcPr>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Годы</w:t>
            </w:r>
          </w:p>
        </w:tc>
        <w:tc>
          <w:tcPr>
            <w:tcW w:w="12049" w:type="dxa"/>
          </w:tcPr>
          <w:p w:rsidR="002E26DA" w:rsidRPr="0066077C" w:rsidRDefault="002E26DA" w:rsidP="009E3EF1">
            <w:pPr>
              <w:spacing w:after="0" w:line="240" w:lineRule="auto"/>
              <w:jc w:val="both"/>
              <w:rPr>
                <w:rFonts w:ascii="Times New Roman" w:eastAsia="Times New Roman" w:hAnsi="Times New Roman" w:cs="Times New Roman"/>
                <w:sz w:val="24"/>
                <w:szCs w:val="24"/>
                <w:lang w:eastAsia="ru-RU"/>
              </w:rPr>
            </w:pPr>
          </w:p>
        </w:tc>
      </w:tr>
      <w:tr w:rsidR="00471E66" w:rsidRPr="0066077C" w:rsidTr="00BC1CCD">
        <w:trPr>
          <w:trHeight w:val="274"/>
        </w:trPr>
        <w:tc>
          <w:tcPr>
            <w:tcW w:w="1951" w:type="dxa"/>
          </w:tcPr>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2019-2020 </w:t>
            </w:r>
            <w:proofErr w:type="spellStart"/>
            <w:r w:rsidRPr="0066077C">
              <w:rPr>
                <w:rFonts w:ascii="Times New Roman" w:eastAsia="Times New Roman" w:hAnsi="Times New Roman" w:cs="Times New Roman"/>
                <w:sz w:val="24"/>
                <w:szCs w:val="24"/>
                <w:lang w:eastAsia="ru-RU"/>
              </w:rPr>
              <w:t>уч.г</w:t>
            </w:r>
            <w:proofErr w:type="spellEnd"/>
            <w:r w:rsidRPr="0066077C">
              <w:rPr>
                <w:rFonts w:ascii="Times New Roman" w:eastAsia="Times New Roman" w:hAnsi="Times New Roman" w:cs="Times New Roman"/>
                <w:sz w:val="24"/>
                <w:szCs w:val="24"/>
                <w:lang w:eastAsia="ru-RU"/>
              </w:rPr>
              <w:t>.</w:t>
            </w:r>
          </w:p>
        </w:tc>
        <w:tc>
          <w:tcPr>
            <w:tcW w:w="12049" w:type="dxa"/>
          </w:tcPr>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 класс – математика  1ч. </w:t>
            </w:r>
          </w:p>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 класс – математика  1ч.</w:t>
            </w:r>
          </w:p>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 класс - физкультура, математика – по 1 ч.</w:t>
            </w:r>
          </w:p>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lastRenderedPageBreak/>
              <w:t>6 класс – математика – 1 ч.</w:t>
            </w:r>
          </w:p>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 класс – алгебра, биология - по 1 ч.</w:t>
            </w:r>
          </w:p>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 клас</w:t>
            </w:r>
            <w:proofErr w:type="gramStart"/>
            <w:r w:rsidRPr="0066077C">
              <w:rPr>
                <w:rFonts w:ascii="Times New Roman" w:eastAsia="Times New Roman" w:hAnsi="Times New Roman" w:cs="Times New Roman"/>
                <w:sz w:val="24"/>
                <w:szCs w:val="24"/>
                <w:lang w:eastAsia="ru-RU"/>
              </w:rPr>
              <w:t>с-</w:t>
            </w:r>
            <w:proofErr w:type="gramEnd"/>
            <w:r w:rsidRPr="0066077C">
              <w:rPr>
                <w:rFonts w:ascii="Times New Roman" w:eastAsia="Times New Roman" w:hAnsi="Times New Roman" w:cs="Times New Roman"/>
                <w:sz w:val="24"/>
                <w:szCs w:val="24"/>
                <w:lang w:eastAsia="ru-RU"/>
              </w:rPr>
              <w:t xml:space="preserve"> русский язык, алгебра – по 1 ч.</w:t>
            </w:r>
          </w:p>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9 класс - элективные курсы «Правовой ликбез»  1 ч.</w:t>
            </w:r>
          </w:p>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proofErr w:type="gramStart"/>
            <w:r w:rsidRPr="0066077C">
              <w:rPr>
                <w:rFonts w:ascii="Times New Roman" w:eastAsia="Times New Roman" w:hAnsi="Times New Roman" w:cs="Times New Roman"/>
                <w:sz w:val="24"/>
                <w:szCs w:val="24"/>
                <w:lang w:eastAsia="ru-RU"/>
              </w:rPr>
              <w:t xml:space="preserve">10 класс -  математика – 2 ч.,  русский язык 2ч., обществознание - 1 ч., химия -2 ч., биология -1 час,  физика -1 ч., </w:t>
            </w:r>
            <w:proofErr w:type="gramEnd"/>
          </w:p>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proofErr w:type="gramStart"/>
            <w:r w:rsidRPr="0066077C">
              <w:rPr>
                <w:rFonts w:ascii="Times New Roman" w:eastAsia="Times New Roman" w:hAnsi="Times New Roman" w:cs="Times New Roman"/>
                <w:sz w:val="24"/>
                <w:szCs w:val="24"/>
                <w:lang w:eastAsia="ru-RU"/>
              </w:rPr>
              <w:t>11  класс - математика – 2 ч.,  русский язык 1ч., обществознание - 1 ч., химия -2 ч., биология -1 час,  физика -1 ч.</w:t>
            </w:r>
            <w:proofErr w:type="gramEnd"/>
          </w:p>
        </w:tc>
      </w:tr>
      <w:tr w:rsidR="00471E66" w:rsidRPr="0066077C" w:rsidTr="007D21D1">
        <w:tc>
          <w:tcPr>
            <w:tcW w:w="1951" w:type="dxa"/>
          </w:tcPr>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lastRenderedPageBreak/>
              <w:t xml:space="preserve">2020-2021 </w:t>
            </w:r>
            <w:proofErr w:type="spellStart"/>
            <w:r w:rsidRPr="0066077C">
              <w:rPr>
                <w:rFonts w:ascii="Times New Roman" w:eastAsia="Times New Roman" w:hAnsi="Times New Roman" w:cs="Times New Roman"/>
                <w:sz w:val="24"/>
                <w:szCs w:val="24"/>
                <w:lang w:eastAsia="ru-RU"/>
              </w:rPr>
              <w:t>уч.г</w:t>
            </w:r>
            <w:proofErr w:type="spellEnd"/>
            <w:r w:rsidRPr="0066077C">
              <w:rPr>
                <w:rFonts w:ascii="Times New Roman" w:eastAsia="Times New Roman" w:hAnsi="Times New Roman" w:cs="Times New Roman"/>
                <w:sz w:val="24"/>
                <w:szCs w:val="24"/>
                <w:lang w:eastAsia="ru-RU"/>
              </w:rPr>
              <w:t>.</w:t>
            </w:r>
          </w:p>
        </w:tc>
        <w:tc>
          <w:tcPr>
            <w:tcW w:w="12049" w:type="dxa"/>
          </w:tcPr>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 класс – математика  1ч. </w:t>
            </w:r>
          </w:p>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 класс – математика  1ч.</w:t>
            </w:r>
          </w:p>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 класс - физкультура, математика – по 1 ч.</w:t>
            </w:r>
          </w:p>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 класс – математика – 1 ч.</w:t>
            </w:r>
          </w:p>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 класс – алгебра, биология - по 1 ч.</w:t>
            </w:r>
          </w:p>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 клас</w:t>
            </w:r>
            <w:proofErr w:type="gramStart"/>
            <w:r w:rsidRPr="0066077C">
              <w:rPr>
                <w:rFonts w:ascii="Times New Roman" w:eastAsia="Times New Roman" w:hAnsi="Times New Roman" w:cs="Times New Roman"/>
                <w:sz w:val="24"/>
                <w:szCs w:val="24"/>
                <w:lang w:eastAsia="ru-RU"/>
              </w:rPr>
              <w:t>с-</w:t>
            </w:r>
            <w:proofErr w:type="gramEnd"/>
            <w:r w:rsidRPr="0066077C">
              <w:rPr>
                <w:rFonts w:ascii="Times New Roman" w:eastAsia="Times New Roman" w:hAnsi="Times New Roman" w:cs="Times New Roman"/>
                <w:sz w:val="24"/>
                <w:szCs w:val="24"/>
                <w:lang w:eastAsia="ru-RU"/>
              </w:rPr>
              <w:t xml:space="preserve"> русский язык, алгебра – по 1 ч.</w:t>
            </w:r>
          </w:p>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9 класс - элективные курсы «Правовой ликбез»  1 ч.</w:t>
            </w:r>
          </w:p>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proofErr w:type="gramStart"/>
            <w:r w:rsidRPr="0066077C">
              <w:rPr>
                <w:rFonts w:ascii="Times New Roman" w:eastAsia="Times New Roman" w:hAnsi="Times New Roman" w:cs="Times New Roman"/>
                <w:sz w:val="24"/>
                <w:szCs w:val="24"/>
                <w:lang w:eastAsia="ru-RU"/>
              </w:rPr>
              <w:t>10 класс -  обществознание - 2 ч., физика -2 ч.,  география – 1 ч., информатика – 1 ч., «Проектная и исследовател</w:t>
            </w:r>
            <w:r w:rsidRPr="0066077C">
              <w:rPr>
                <w:rFonts w:ascii="Times New Roman" w:eastAsia="Times New Roman" w:hAnsi="Times New Roman" w:cs="Times New Roman"/>
                <w:sz w:val="24"/>
                <w:szCs w:val="24"/>
                <w:lang w:eastAsia="ru-RU"/>
              </w:rPr>
              <w:t>ь</w:t>
            </w:r>
            <w:r w:rsidRPr="0066077C">
              <w:rPr>
                <w:rFonts w:ascii="Times New Roman" w:eastAsia="Times New Roman" w:hAnsi="Times New Roman" w:cs="Times New Roman"/>
                <w:sz w:val="24"/>
                <w:szCs w:val="24"/>
                <w:lang w:eastAsia="ru-RU"/>
              </w:rPr>
              <w:t xml:space="preserve">ская деятельность» - 1 ч., элективные курс «Многоликая биология»- 1 ч.. «Химия в современном мире» - 1 ч., </w:t>
            </w:r>
            <w:proofErr w:type="gramEnd"/>
          </w:p>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proofErr w:type="gramStart"/>
            <w:r w:rsidRPr="0066077C">
              <w:rPr>
                <w:rFonts w:ascii="Times New Roman" w:eastAsia="Times New Roman" w:hAnsi="Times New Roman" w:cs="Times New Roman"/>
                <w:sz w:val="24"/>
                <w:szCs w:val="24"/>
                <w:lang w:eastAsia="ru-RU"/>
              </w:rPr>
              <w:t>11  класс - обществознание - 2 ч., физика -2 ч.,  география – 1 ч., информатика – 1 ч., «Проектная и исследовател</w:t>
            </w:r>
            <w:r w:rsidRPr="0066077C">
              <w:rPr>
                <w:rFonts w:ascii="Times New Roman" w:eastAsia="Times New Roman" w:hAnsi="Times New Roman" w:cs="Times New Roman"/>
                <w:sz w:val="24"/>
                <w:szCs w:val="24"/>
                <w:lang w:eastAsia="ru-RU"/>
              </w:rPr>
              <w:t>ь</w:t>
            </w:r>
            <w:r w:rsidRPr="0066077C">
              <w:rPr>
                <w:rFonts w:ascii="Times New Roman" w:eastAsia="Times New Roman" w:hAnsi="Times New Roman" w:cs="Times New Roman"/>
                <w:sz w:val="24"/>
                <w:szCs w:val="24"/>
                <w:lang w:eastAsia="ru-RU"/>
              </w:rPr>
              <w:t xml:space="preserve">ская деятельность» - 1 ч., элективные курсы «Многоликая биология»- 1 ч.. «Химия в современном мире» - 1 ч., «Разноаспектный анализ текста» - 1 ч. </w:t>
            </w:r>
            <w:proofErr w:type="gramEnd"/>
          </w:p>
        </w:tc>
      </w:tr>
      <w:tr w:rsidR="00471E66" w:rsidRPr="0066077C" w:rsidTr="007D21D1">
        <w:tc>
          <w:tcPr>
            <w:tcW w:w="1951" w:type="dxa"/>
          </w:tcPr>
          <w:p w:rsidR="00471E66" w:rsidRPr="0066077C" w:rsidRDefault="00471E66" w:rsidP="009E3EF1">
            <w:pPr>
              <w:spacing w:after="0" w:line="240" w:lineRule="auto"/>
              <w:jc w:val="both"/>
              <w:rPr>
                <w:rFonts w:ascii="Times New Roman" w:eastAsia="Times New Roman" w:hAnsi="Times New Roman" w:cs="Times New Roman"/>
                <w:sz w:val="24"/>
                <w:szCs w:val="24"/>
                <w:lang w:eastAsia="ru-RU"/>
              </w:rPr>
            </w:pPr>
            <w:r w:rsidRPr="00471E6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1</w:t>
            </w:r>
            <w:r w:rsidRPr="00471E6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2</w:t>
            </w:r>
            <w:r w:rsidRPr="00471E66">
              <w:rPr>
                <w:rFonts w:ascii="Times New Roman" w:eastAsia="Times New Roman" w:hAnsi="Times New Roman" w:cs="Times New Roman"/>
                <w:sz w:val="24"/>
                <w:szCs w:val="24"/>
                <w:lang w:eastAsia="ru-RU"/>
              </w:rPr>
              <w:t xml:space="preserve"> </w:t>
            </w:r>
            <w:proofErr w:type="spellStart"/>
            <w:r w:rsidRPr="00471E66">
              <w:rPr>
                <w:rFonts w:ascii="Times New Roman" w:eastAsia="Times New Roman" w:hAnsi="Times New Roman" w:cs="Times New Roman"/>
                <w:sz w:val="24"/>
                <w:szCs w:val="24"/>
                <w:lang w:eastAsia="ru-RU"/>
              </w:rPr>
              <w:t>уч.г</w:t>
            </w:r>
            <w:proofErr w:type="spellEnd"/>
            <w:r w:rsidRPr="00471E66">
              <w:rPr>
                <w:rFonts w:ascii="Times New Roman" w:eastAsia="Times New Roman" w:hAnsi="Times New Roman" w:cs="Times New Roman"/>
                <w:sz w:val="24"/>
                <w:szCs w:val="24"/>
                <w:lang w:eastAsia="ru-RU"/>
              </w:rPr>
              <w:t>.</w:t>
            </w:r>
          </w:p>
        </w:tc>
        <w:tc>
          <w:tcPr>
            <w:tcW w:w="12049" w:type="dxa"/>
          </w:tcPr>
          <w:p w:rsidR="006869CB" w:rsidRPr="006869CB" w:rsidRDefault="006869CB" w:rsidP="009E3EF1">
            <w:pPr>
              <w:spacing w:after="0" w:line="240" w:lineRule="auto"/>
              <w:jc w:val="both"/>
              <w:rPr>
                <w:rFonts w:ascii="Times New Roman" w:eastAsia="Times New Roman" w:hAnsi="Times New Roman" w:cs="Times New Roman"/>
                <w:sz w:val="24"/>
                <w:szCs w:val="24"/>
                <w:lang w:eastAsia="ru-RU"/>
              </w:rPr>
            </w:pPr>
            <w:r w:rsidRPr="006869CB">
              <w:rPr>
                <w:rFonts w:ascii="Times New Roman" w:eastAsia="Times New Roman" w:hAnsi="Times New Roman" w:cs="Times New Roman"/>
                <w:sz w:val="24"/>
                <w:szCs w:val="24"/>
                <w:lang w:eastAsia="ru-RU"/>
              </w:rPr>
              <w:t xml:space="preserve">2 класс – математика  1ч. </w:t>
            </w:r>
          </w:p>
          <w:p w:rsidR="006869CB" w:rsidRPr="006869CB" w:rsidRDefault="006869CB" w:rsidP="009E3EF1">
            <w:pPr>
              <w:spacing w:after="0" w:line="240" w:lineRule="auto"/>
              <w:jc w:val="both"/>
              <w:rPr>
                <w:rFonts w:ascii="Times New Roman" w:eastAsia="Times New Roman" w:hAnsi="Times New Roman" w:cs="Times New Roman"/>
                <w:sz w:val="24"/>
                <w:szCs w:val="24"/>
                <w:lang w:eastAsia="ru-RU"/>
              </w:rPr>
            </w:pPr>
            <w:r w:rsidRPr="006869CB">
              <w:rPr>
                <w:rFonts w:ascii="Times New Roman" w:eastAsia="Times New Roman" w:hAnsi="Times New Roman" w:cs="Times New Roman"/>
                <w:sz w:val="24"/>
                <w:szCs w:val="24"/>
                <w:lang w:eastAsia="ru-RU"/>
              </w:rPr>
              <w:t>3 класс – математика  1ч.</w:t>
            </w:r>
          </w:p>
          <w:p w:rsidR="006869CB" w:rsidRPr="006869CB" w:rsidRDefault="006869CB" w:rsidP="009E3EF1">
            <w:pPr>
              <w:spacing w:after="0" w:line="240" w:lineRule="auto"/>
              <w:jc w:val="both"/>
              <w:rPr>
                <w:rFonts w:ascii="Times New Roman" w:eastAsia="Times New Roman" w:hAnsi="Times New Roman" w:cs="Times New Roman"/>
                <w:sz w:val="24"/>
                <w:szCs w:val="24"/>
                <w:lang w:eastAsia="ru-RU"/>
              </w:rPr>
            </w:pPr>
            <w:r w:rsidRPr="006869CB">
              <w:rPr>
                <w:rFonts w:ascii="Times New Roman" w:eastAsia="Times New Roman" w:hAnsi="Times New Roman" w:cs="Times New Roman"/>
                <w:sz w:val="24"/>
                <w:szCs w:val="24"/>
                <w:lang w:eastAsia="ru-RU"/>
              </w:rPr>
              <w:t>5 класс - физкультура, математика – по 1 ч.</w:t>
            </w:r>
          </w:p>
          <w:p w:rsidR="006869CB" w:rsidRPr="006869CB" w:rsidRDefault="006869CB" w:rsidP="009E3EF1">
            <w:pPr>
              <w:spacing w:after="0" w:line="240" w:lineRule="auto"/>
              <w:jc w:val="both"/>
              <w:rPr>
                <w:rFonts w:ascii="Times New Roman" w:eastAsia="Times New Roman" w:hAnsi="Times New Roman" w:cs="Times New Roman"/>
                <w:sz w:val="24"/>
                <w:szCs w:val="24"/>
                <w:lang w:eastAsia="ru-RU"/>
              </w:rPr>
            </w:pPr>
            <w:r w:rsidRPr="006869CB">
              <w:rPr>
                <w:rFonts w:ascii="Times New Roman" w:eastAsia="Times New Roman" w:hAnsi="Times New Roman" w:cs="Times New Roman"/>
                <w:sz w:val="24"/>
                <w:szCs w:val="24"/>
                <w:lang w:eastAsia="ru-RU"/>
              </w:rPr>
              <w:t>6 класс – математика – 1 ч.</w:t>
            </w:r>
          </w:p>
          <w:p w:rsidR="006869CB" w:rsidRPr="006869CB" w:rsidRDefault="006869CB" w:rsidP="009E3EF1">
            <w:pPr>
              <w:spacing w:after="0" w:line="240" w:lineRule="auto"/>
              <w:jc w:val="both"/>
              <w:rPr>
                <w:rFonts w:ascii="Times New Roman" w:eastAsia="Times New Roman" w:hAnsi="Times New Roman" w:cs="Times New Roman"/>
                <w:sz w:val="24"/>
                <w:szCs w:val="24"/>
                <w:lang w:eastAsia="ru-RU"/>
              </w:rPr>
            </w:pPr>
            <w:r w:rsidRPr="006869CB">
              <w:rPr>
                <w:rFonts w:ascii="Times New Roman" w:eastAsia="Times New Roman" w:hAnsi="Times New Roman" w:cs="Times New Roman"/>
                <w:sz w:val="24"/>
                <w:szCs w:val="24"/>
                <w:lang w:eastAsia="ru-RU"/>
              </w:rPr>
              <w:t>7 класс – алгебра, биология - по 1 ч.</w:t>
            </w:r>
          </w:p>
          <w:p w:rsidR="006869CB" w:rsidRPr="006869CB" w:rsidRDefault="006869CB" w:rsidP="009E3EF1">
            <w:pPr>
              <w:spacing w:after="0" w:line="240" w:lineRule="auto"/>
              <w:jc w:val="both"/>
              <w:rPr>
                <w:rFonts w:ascii="Times New Roman" w:eastAsia="Times New Roman" w:hAnsi="Times New Roman" w:cs="Times New Roman"/>
                <w:sz w:val="24"/>
                <w:szCs w:val="24"/>
                <w:lang w:eastAsia="ru-RU"/>
              </w:rPr>
            </w:pPr>
            <w:r w:rsidRPr="006869CB">
              <w:rPr>
                <w:rFonts w:ascii="Times New Roman" w:eastAsia="Times New Roman" w:hAnsi="Times New Roman" w:cs="Times New Roman"/>
                <w:sz w:val="24"/>
                <w:szCs w:val="24"/>
                <w:lang w:eastAsia="ru-RU"/>
              </w:rPr>
              <w:t>8 клас</w:t>
            </w:r>
            <w:proofErr w:type="gramStart"/>
            <w:r w:rsidRPr="006869CB">
              <w:rPr>
                <w:rFonts w:ascii="Times New Roman" w:eastAsia="Times New Roman" w:hAnsi="Times New Roman" w:cs="Times New Roman"/>
                <w:sz w:val="24"/>
                <w:szCs w:val="24"/>
                <w:lang w:eastAsia="ru-RU"/>
              </w:rPr>
              <w:t>с-</w:t>
            </w:r>
            <w:proofErr w:type="gramEnd"/>
            <w:r w:rsidRPr="006869C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химия</w:t>
            </w:r>
            <w:r w:rsidRPr="006869CB">
              <w:rPr>
                <w:rFonts w:ascii="Times New Roman" w:eastAsia="Times New Roman" w:hAnsi="Times New Roman" w:cs="Times New Roman"/>
                <w:sz w:val="24"/>
                <w:szCs w:val="24"/>
                <w:lang w:eastAsia="ru-RU"/>
              </w:rPr>
              <w:t>, алгебра – по 1 ч.</w:t>
            </w:r>
          </w:p>
          <w:p w:rsidR="006869CB" w:rsidRPr="006869CB" w:rsidRDefault="006869CB" w:rsidP="009E3EF1">
            <w:pPr>
              <w:spacing w:after="0" w:line="240" w:lineRule="auto"/>
              <w:jc w:val="both"/>
              <w:rPr>
                <w:rFonts w:ascii="Times New Roman" w:eastAsia="Times New Roman" w:hAnsi="Times New Roman" w:cs="Times New Roman"/>
                <w:sz w:val="24"/>
                <w:szCs w:val="24"/>
                <w:lang w:eastAsia="ru-RU"/>
              </w:rPr>
            </w:pPr>
            <w:r w:rsidRPr="006869CB">
              <w:rPr>
                <w:rFonts w:ascii="Times New Roman" w:eastAsia="Times New Roman" w:hAnsi="Times New Roman" w:cs="Times New Roman"/>
                <w:sz w:val="24"/>
                <w:szCs w:val="24"/>
                <w:lang w:eastAsia="ru-RU"/>
              </w:rPr>
              <w:t>9 класс - элективные курсы «Правовой ликбез»  1 ч.</w:t>
            </w:r>
          </w:p>
          <w:p w:rsidR="006869CB" w:rsidRPr="006869CB" w:rsidRDefault="006869CB" w:rsidP="009E3EF1">
            <w:pPr>
              <w:spacing w:after="0" w:line="240" w:lineRule="auto"/>
              <w:jc w:val="both"/>
              <w:rPr>
                <w:rFonts w:ascii="Times New Roman" w:eastAsia="Times New Roman" w:hAnsi="Times New Roman" w:cs="Times New Roman"/>
                <w:sz w:val="24"/>
                <w:szCs w:val="24"/>
                <w:lang w:eastAsia="ru-RU"/>
              </w:rPr>
            </w:pPr>
            <w:proofErr w:type="gramStart"/>
            <w:r w:rsidRPr="006869CB">
              <w:rPr>
                <w:rFonts w:ascii="Times New Roman" w:eastAsia="Times New Roman" w:hAnsi="Times New Roman" w:cs="Times New Roman"/>
                <w:sz w:val="24"/>
                <w:szCs w:val="24"/>
                <w:lang w:eastAsia="ru-RU"/>
              </w:rPr>
              <w:t>10 класс -  обществознание - 2 ч., физика -2 ч.,  география – 1 ч., информатика – 1 ч., «Проектная и исследователь-</w:t>
            </w:r>
            <w:proofErr w:type="spellStart"/>
            <w:r w:rsidRPr="006869CB">
              <w:rPr>
                <w:rFonts w:ascii="Times New Roman" w:eastAsia="Times New Roman" w:hAnsi="Times New Roman" w:cs="Times New Roman"/>
                <w:sz w:val="24"/>
                <w:szCs w:val="24"/>
                <w:lang w:eastAsia="ru-RU"/>
              </w:rPr>
              <w:t>ская</w:t>
            </w:r>
            <w:proofErr w:type="spellEnd"/>
            <w:r w:rsidRPr="006869CB">
              <w:rPr>
                <w:rFonts w:ascii="Times New Roman" w:eastAsia="Times New Roman" w:hAnsi="Times New Roman" w:cs="Times New Roman"/>
                <w:sz w:val="24"/>
                <w:szCs w:val="24"/>
                <w:lang w:eastAsia="ru-RU"/>
              </w:rPr>
              <w:t xml:space="preserve"> деятельность» - 1 ч., элективные курс «Многоликая биология»- 1 ч.. «Химия в современном мире» - 1 ч., </w:t>
            </w:r>
            <w:proofErr w:type="gramEnd"/>
          </w:p>
          <w:p w:rsidR="00471E66" w:rsidRPr="0066077C" w:rsidRDefault="006869CB" w:rsidP="009E3EF1">
            <w:pPr>
              <w:spacing w:after="0" w:line="240" w:lineRule="auto"/>
              <w:jc w:val="both"/>
              <w:rPr>
                <w:rFonts w:ascii="Times New Roman" w:eastAsia="Times New Roman" w:hAnsi="Times New Roman" w:cs="Times New Roman"/>
                <w:sz w:val="24"/>
                <w:szCs w:val="24"/>
                <w:lang w:eastAsia="ru-RU"/>
              </w:rPr>
            </w:pPr>
            <w:proofErr w:type="gramStart"/>
            <w:r w:rsidRPr="006869CB">
              <w:rPr>
                <w:rFonts w:ascii="Times New Roman" w:eastAsia="Times New Roman" w:hAnsi="Times New Roman" w:cs="Times New Roman"/>
                <w:sz w:val="24"/>
                <w:szCs w:val="24"/>
                <w:lang w:eastAsia="ru-RU"/>
              </w:rPr>
              <w:t>11  класс - обществознание - 2 ч., физика -2 ч.,  география – 1 ч., информатика – 1 ч., «Проектная и исследователь-</w:t>
            </w:r>
            <w:proofErr w:type="spellStart"/>
            <w:r w:rsidRPr="006869CB">
              <w:rPr>
                <w:rFonts w:ascii="Times New Roman" w:eastAsia="Times New Roman" w:hAnsi="Times New Roman" w:cs="Times New Roman"/>
                <w:sz w:val="24"/>
                <w:szCs w:val="24"/>
                <w:lang w:eastAsia="ru-RU"/>
              </w:rPr>
              <w:t>ская</w:t>
            </w:r>
            <w:proofErr w:type="spellEnd"/>
            <w:r w:rsidRPr="006869CB">
              <w:rPr>
                <w:rFonts w:ascii="Times New Roman" w:eastAsia="Times New Roman" w:hAnsi="Times New Roman" w:cs="Times New Roman"/>
                <w:sz w:val="24"/>
                <w:szCs w:val="24"/>
                <w:lang w:eastAsia="ru-RU"/>
              </w:rPr>
              <w:t xml:space="preserve"> деятельность» - 1 ч., элективные курсы «Многоликая биология»- 1 ч.. «Химия в современном мире» - 1 ч., «Разноаспектный анализ текста» - 1 ч.</w:t>
            </w:r>
            <w:proofErr w:type="gramEnd"/>
          </w:p>
        </w:tc>
      </w:tr>
    </w:tbl>
    <w:p w:rsidR="000F546F" w:rsidRDefault="000F546F" w:rsidP="009E3EF1">
      <w:pPr>
        <w:spacing w:after="0" w:line="240" w:lineRule="auto"/>
        <w:jc w:val="both"/>
        <w:rPr>
          <w:rFonts w:ascii="Times New Roman" w:eastAsia="Times New Roman" w:hAnsi="Times New Roman" w:cs="Times New Roman"/>
          <w:b/>
          <w:sz w:val="24"/>
          <w:szCs w:val="24"/>
          <w:lang w:eastAsia="ru-RU"/>
        </w:rPr>
      </w:pPr>
    </w:p>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5.2.5. Отражение углубленного изучения отдельных предметов </w:t>
      </w:r>
      <w:r w:rsidRPr="0066077C">
        <w:rPr>
          <w:rFonts w:ascii="Times New Roman" w:eastAsia="Times New Roman" w:hAnsi="Times New Roman" w:cs="Times New Roman"/>
          <w:b/>
          <w:sz w:val="24"/>
          <w:szCs w:val="24"/>
          <w:u w:val="single"/>
          <w:lang w:eastAsia="ru-RU"/>
        </w:rPr>
        <w:t>нет</w:t>
      </w:r>
    </w:p>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5.2.6. Направленность программ  профильной подготовки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2191"/>
      </w:tblGrid>
      <w:tr w:rsidR="007B0D32" w:rsidRPr="0066077C" w:rsidTr="001F6B0C">
        <w:tc>
          <w:tcPr>
            <w:tcW w:w="1809" w:type="dxa"/>
          </w:tcPr>
          <w:p w:rsidR="002E26DA" w:rsidRPr="0066077C" w:rsidRDefault="003270AC"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год</w:t>
            </w:r>
          </w:p>
        </w:tc>
        <w:tc>
          <w:tcPr>
            <w:tcW w:w="12191" w:type="dxa"/>
          </w:tcPr>
          <w:p w:rsidR="002E26DA" w:rsidRPr="0066077C" w:rsidRDefault="003270AC"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профиль</w:t>
            </w:r>
          </w:p>
        </w:tc>
      </w:tr>
      <w:tr w:rsidR="00610E63" w:rsidRPr="0066077C" w:rsidTr="001F6B0C">
        <w:trPr>
          <w:trHeight w:val="370"/>
        </w:trPr>
        <w:tc>
          <w:tcPr>
            <w:tcW w:w="1809" w:type="dxa"/>
          </w:tcPr>
          <w:p w:rsidR="00610E63" w:rsidRPr="0066077C" w:rsidRDefault="00610E63"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2020-2021</w:t>
            </w:r>
          </w:p>
        </w:tc>
        <w:tc>
          <w:tcPr>
            <w:tcW w:w="12191" w:type="dxa"/>
          </w:tcPr>
          <w:p w:rsidR="00610E63" w:rsidRPr="0066077C" w:rsidRDefault="00610E63" w:rsidP="009E3EF1">
            <w:pPr>
              <w:snapToGrid w:val="0"/>
              <w:spacing w:after="0" w:line="240" w:lineRule="auto"/>
              <w:jc w:val="both"/>
              <w:rPr>
                <w:rFonts w:ascii="Times New Roman" w:eastAsia="SimSun" w:hAnsi="Times New Roman" w:cs="Times New Roman"/>
                <w:sz w:val="24"/>
                <w:szCs w:val="24"/>
                <w:lang w:eastAsia="ru-RU"/>
              </w:rPr>
            </w:pPr>
            <w:r w:rsidRPr="0066077C">
              <w:rPr>
                <w:rFonts w:ascii="Times New Roman" w:eastAsia="SimSun" w:hAnsi="Times New Roman" w:cs="Times New Roman"/>
                <w:sz w:val="24"/>
                <w:szCs w:val="24"/>
                <w:lang w:eastAsia="ru-RU"/>
              </w:rPr>
              <w:t>10 класс – химико-биологический профиль</w:t>
            </w:r>
          </w:p>
        </w:tc>
      </w:tr>
      <w:tr w:rsidR="00610E63" w:rsidRPr="0066077C" w:rsidTr="001F6B0C">
        <w:tc>
          <w:tcPr>
            <w:tcW w:w="1809" w:type="dxa"/>
          </w:tcPr>
          <w:p w:rsidR="00610E63" w:rsidRPr="0066077C" w:rsidRDefault="00610E63"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lastRenderedPageBreak/>
              <w:t>202</w:t>
            </w:r>
            <w:r>
              <w:rPr>
                <w:rFonts w:ascii="Times New Roman" w:eastAsia="Times New Roman" w:hAnsi="Times New Roman" w:cs="Times New Roman"/>
                <w:sz w:val="24"/>
                <w:szCs w:val="24"/>
                <w:lang w:eastAsia="ru-RU"/>
              </w:rPr>
              <w:t>1</w:t>
            </w:r>
            <w:r w:rsidRPr="0066077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2</w:t>
            </w:r>
          </w:p>
        </w:tc>
        <w:tc>
          <w:tcPr>
            <w:tcW w:w="12191" w:type="dxa"/>
          </w:tcPr>
          <w:p w:rsidR="00610E63" w:rsidRPr="0066077C" w:rsidRDefault="00610E63" w:rsidP="009E3EF1">
            <w:pPr>
              <w:snapToGrid w:val="0"/>
              <w:spacing w:after="0" w:line="240" w:lineRule="auto"/>
              <w:jc w:val="both"/>
              <w:rPr>
                <w:rFonts w:ascii="Times New Roman" w:eastAsia="SimSun" w:hAnsi="Times New Roman" w:cs="Times New Roman"/>
                <w:sz w:val="24"/>
                <w:szCs w:val="24"/>
                <w:lang w:eastAsia="ru-RU"/>
              </w:rPr>
            </w:pPr>
            <w:r w:rsidRPr="0066077C">
              <w:rPr>
                <w:rFonts w:ascii="Times New Roman" w:eastAsia="SimSun" w:hAnsi="Times New Roman" w:cs="Times New Roman"/>
                <w:sz w:val="24"/>
                <w:szCs w:val="24"/>
                <w:lang w:eastAsia="ru-RU"/>
              </w:rPr>
              <w:t>10 класс – химико-биологический профиль</w:t>
            </w:r>
          </w:p>
        </w:tc>
      </w:tr>
    </w:tbl>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5.2.7. Наличие учебно-методического, материально-технического, кадрового обеспечения для реализации профильного обучения  </w:t>
      </w:r>
      <w:r w:rsidRPr="0066077C">
        <w:rPr>
          <w:rFonts w:ascii="Times New Roman" w:eastAsia="Times New Roman" w:hAnsi="Times New Roman" w:cs="Times New Roman"/>
          <w:b/>
          <w:sz w:val="24"/>
          <w:szCs w:val="24"/>
          <w:u w:val="single"/>
          <w:lang w:val="tt-RU" w:eastAsia="ru-RU"/>
        </w:rPr>
        <w:t>есть</w:t>
      </w:r>
    </w:p>
    <w:p w:rsidR="000F546F" w:rsidRDefault="000F546F" w:rsidP="009E3EF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E26DA" w:rsidRPr="0066077C" w:rsidRDefault="002E26DA" w:rsidP="009E3EF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5.3. Наличие рабочих программ по всем предметам учебного плана </w:t>
      </w:r>
      <w:r w:rsidRPr="0066077C">
        <w:rPr>
          <w:rFonts w:ascii="Times New Roman" w:eastAsia="Times New Roman" w:hAnsi="Times New Roman" w:cs="Times New Roman"/>
          <w:b/>
          <w:sz w:val="24"/>
          <w:szCs w:val="24"/>
          <w:u w:val="single"/>
          <w:lang w:eastAsia="ru-RU"/>
        </w:rPr>
        <w:t>имеются</w:t>
      </w:r>
      <w:r w:rsidRPr="0066077C">
        <w:rPr>
          <w:rFonts w:ascii="Times New Roman" w:eastAsia="Times New Roman" w:hAnsi="Times New Roman" w:cs="Times New Roman"/>
          <w:b/>
          <w:sz w:val="24"/>
          <w:szCs w:val="24"/>
          <w:lang w:eastAsia="ru-RU"/>
        </w:rPr>
        <w:t>, реквизиты приказа об утверждении и введении в де</w:t>
      </w:r>
      <w:r w:rsidRPr="0066077C">
        <w:rPr>
          <w:rFonts w:ascii="Times New Roman" w:eastAsia="Times New Roman" w:hAnsi="Times New Roman" w:cs="Times New Roman"/>
          <w:b/>
          <w:sz w:val="24"/>
          <w:szCs w:val="24"/>
          <w:lang w:eastAsia="ru-RU"/>
        </w:rPr>
        <w:t>й</w:t>
      </w:r>
      <w:r w:rsidRPr="0066077C">
        <w:rPr>
          <w:rFonts w:ascii="Times New Roman" w:eastAsia="Times New Roman" w:hAnsi="Times New Roman" w:cs="Times New Roman"/>
          <w:b/>
          <w:sz w:val="24"/>
          <w:szCs w:val="24"/>
          <w:lang w:eastAsia="ru-RU"/>
        </w:rPr>
        <w:t xml:space="preserve">ствие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8112"/>
      </w:tblGrid>
      <w:tr w:rsidR="007B0D32" w:rsidRPr="0066077C" w:rsidTr="00C26749">
        <w:tc>
          <w:tcPr>
            <w:tcW w:w="1742" w:type="dxa"/>
          </w:tcPr>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p>
        </w:tc>
        <w:tc>
          <w:tcPr>
            <w:tcW w:w="8112" w:type="dxa"/>
          </w:tcPr>
          <w:p w:rsidR="002E26DA" w:rsidRPr="0066077C" w:rsidRDefault="002E26DA"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Реквизиты приказа о введении в действие рабочих программ</w:t>
            </w:r>
          </w:p>
        </w:tc>
      </w:tr>
      <w:tr w:rsidR="00610E63" w:rsidRPr="0066077C" w:rsidTr="00C26749">
        <w:tc>
          <w:tcPr>
            <w:tcW w:w="1742" w:type="dxa"/>
          </w:tcPr>
          <w:p w:rsidR="00610E63" w:rsidRPr="0066077C" w:rsidRDefault="00610E63"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2019-2020</w:t>
            </w:r>
          </w:p>
        </w:tc>
        <w:tc>
          <w:tcPr>
            <w:tcW w:w="8112" w:type="dxa"/>
          </w:tcPr>
          <w:p w:rsidR="00610E63" w:rsidRPr="0066077C" w:rsidRDefault="00610E63"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194</w:t>
            </w:r>
            <w:r w:rsidRPr="0066077C">
              <w:rPr>
                <w:rFonts w:ascii="Times New Roman" w:eastAsia="Times New Roman" w:hAnsi="Times New Roman" w:cs="Times New Roman"/>
                <w:sz w:val="24"/>
                <w:szCs w:val="24"/>
                <w:lang w:eastAsia="ru-RU"/>
              </w:rPr>
              <w:t xml:space="preserve"> от 2</w:t>
            </w:r>
            <w:r>
              <w:rPr>
                <w:rFonts w:ascii="Times New Roman" w:eastAsia="Times New Roman" w:hAnsi="Times New Roman" w:cs="Times New Roman"/>
                <w:sz w:val="24"/>
                <w:szCs w:val="24"/>
                <w:lang w:eastAsia="ru-RU"/>
              </w:rPr>
              <w:t>6</w:t>
            </w:r>
            <w:r w:rsidRPr="0066077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08</w:t>
            </w:r>
            <w:r w:rsidRPr="0066077C">
              <w:rPr>
                <w:rFonts w:ascii="Times New Roman" w:eastAsia="Times New Roman" w:hAnsi="Times New Roman" w:cs="Times New Roman"/>
                <w:sz w:val="24"/>
                <w:szCs w:val="24"/>
                <w:lang w:eastAsia="ru-RU"/>
              </w:rPr>
              <w:t>.2019 г</w:t>
            </w:r>
          </w:p>
        </w:tc>
      </w:tr>
      <w:tr w:rsidR="00610E63" w:rsidRPr="0066077C" w:rsidTr="00C26749">
        <w:tc>
          <w:tcPr>
            <w:tcW w:w="1742" w:type="dxa"/>
          </w:tcPr>
          <w:p w:rsidR="00610E63" w:rsidRPr="0066077C" w:rsidRDefault="00610E63"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2020-2021</w:t>
            </w:r>
          </w:p>
        </w:tc>
        <w:tc>
          <w:tcPr>
            <w:tcW w:w="8112" w:type="dxa"/>
          </w:tcPr>
          <w:p w:rsidR="00610E63" w:rsidRPr="0066077C" w:rsidRDefault="00610E63"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141 от 20.08.2020 г.</w:t>
            </w:r>
          </w:p>
        </w:tc>
      </w:tr>
      <w:tr w:rsidR="00610E63" w:rsidRPr="0066077C" w:rsidTr="00C26749">
        <w:tc>
          <w:tcPr>
            <w:tcW w:w="1742" w:type="dxa"/>
          </w:tcPr>
          <w:p w:rsidR="00610E63" w:rsidRPr="0066077C" w:rsidRDefault="00610E63" w:rsidP="009E3EF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p>
        </w:tc>
        <w:tc>
          <w:tcPr>
            <w:tcW w:w="8112" w:type="dxa"/>
          </w:tcPr>
          <w:p w:rsidR="00610E63" w:rsidRPr="0066077C" w:rsidRDefault="00610E63" w:rsidP="009E3EF1">
            <w:pPr>
              <w:spacing w:after="0" w:line="240" w:lineRule="auto"/>
              <w:jc w:val="both"/>
              <w:rPr>
                <w:rFonts w:ascii="Times New Roman" w:eastAsia="Times New Roman" w:hAnsi="Times New Roman" w:cs="Times New Roman"/>
                <w:sz w:val="24"/>
                <w:szCs w:val="24"/>
                <w:lang w:eastAsia="ru-RU"/>
              </w:rPr>
            </w:pPr>
            <w:r w:rsidRPr="00773753">
              <w:rPr>
                <w:rFonts w:ascii="Times New Roman" w:eastAsia="Times New Roman" w:hAnsi="Times New Roman" w:cs="Times New Roman"/>
                <w:sz w:val="24"/>
                <w:szCs w:val="24"/>
                <w:lang w:eastAsia="ru-RU"/>
              </w:rPr>
              <w:t>№ 1</w:t>
            </w:r>
            <w:r>
              <w:rPr>
                <w:rFonts w:ascii="Times New Roman" w:eastAsia="Times New Roman" w:hAnsi="Times New Roman" w:cs="Times New Roman"/>
                <w:sz w:val="24"/>
                <w:szCs w:val="24"/>
                <w:lang w:eastAsia="ru-RU"/>
              </w:rPr>
              <w:t>65</w:t>
            </w:r>
            <w:r w:rsidRPr="00773753">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31</w:t>
            </w:r>
            <w:r w:rsidRPr="00773753">
              <w:rPr>
                <w:rFonts w:ascii="Times New Roman" w:eastAsia="Times New Roman" w:hAnsi="Times New Roman" w:cs="Times New Roman"/>
                <w:sz w:val="24"/>
                <w:szCs w:val="24"/>
                <w:lang w:eastAsia="ru-RU"/>
              </w:rPr>
              <w:t>.08.202</w:t>
            </w:r>
            <w:r>
              <w:rPr>
                <w:rFonts w:ascii="Times New Roman" w:eastAsia="Times New Roman" w:hAnsi="Times New Roman" w:cs="Times New Roman"/>
                <w:sz w:val="24"/>
                <w:szCs w:val="24"/>
                <w:lang w:eastAsia="ru-RU"/>
              </w:rPr>
              <w:t>1</w:t>
            </w:r>
            <w:r w:rsidRPr="00773753">
              <w:rPr>
                <w:rFonts w:ascii="Times New Roman" w:eastAsia="Times New Roman" w:hAnsi="Times New Roman" w:cs="Times New Roman"/>
                <w:sz w:val="24"/>
                <w:szCs w:val="24"/>
                <w:lang w:eastAsia="ru-RU"/>
              </w:rPr>
              <w:t xml:space="preserve"> г.</w:t>
            </w:r>
          </w:p>
        </w:tc>
      </w:tr>
    </w:tbl>
    <w:p w:rsidR="002E26DA" w:rsidRPr="0066077C" w:rsidRDefault="002E26DA" w:rsidP="009E3EF1">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r w:rsidRPr="0066077C">
        <w:rPr>
          <w:rFonts w:ascii="Times New Roman" w:eastAsia="Times New Roman" w:hAnsi="Times New Roman" w:cs="Times New Roman"/>
          <w:b/>
          <w:sz w:val="24"/>
          <w:szCs w:val="24"/>
          <w:lang w:eastAsia="ru-RU"/>
        </w:rPr>
        <w:t xml:space="preserve">5.4. Функционирование системы внутреннего мониторинга качества образования в образовательном учреждении </w:t>
      </w:r>
    </w:p>
    <w:p w:rsidR="002E26DA" w:rsidRPr="0066077C" w:rsidRDefault="002E26DA" w:rsidP="009E3EF1">
      <w:pPr>
        <w:widowControl w:val="0"/>
        <w:autoSpaceDE w:val="0"/>
        <w:autoSpaceDN w:val="0"/>
        <w:adjustRightInd w:val="0"/>
        <w:spacing w:after="0" w:line="240" w:lineRule="auto"/>
        <w:ind w:firstLine="708"/>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В школе ведется мониторинг учебной </w:t>
      </w:r>
      <w:proofErr w:type="gramStart"/>
      <w:r w:rsidRPr="0066077C">
        <w:rPr>
          <w:rFonts w:ascii="Times New Roman" w:eastAsia="Times New Roman" w:hAnsi="Times New Roman" w:cs="Times New Roman"/>
          <w:i/>
          <w:sz w:val="24"/>
          <w:szCs w:val="24"/>
          <w:lang w:eastAsia="ru-RU"/>
        </w:rPr>
        <w:t>деятельности</w:t>
      </w:r>
      <w:proofErr w:type="gramEnd"/>
      <w:r w:rsidRPr="0066077C">
        <w:rPr>
          <w:rFonts w:ascii="Times New Roman" w:eastAsia="Times New Roman" w:hAnsi="Times New Roman" w:cs="Times New Roman"/>
          <w:i/>
          <w:sz w:val="24"/>
          <w:szCs w:val="24"/>
          <w:lang w:eastAsia="ru-RU"/>
        </w:rPr>
        <w:t xml:space="preserve"> как в учебной, так и внеурочной деятельности: </w:t>
      </w:r>
    </w:p>
    <w:p w:rsidR="002E26DA" w:rsidRPr="0066077C" w:rsidRDefault="002E26DA" w:rsidP="009E3EF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мониторинг контрольных работ;</w:t>
      </w:r>
    </w:p>
    <w:p w:rsidR="002E26DA" w:rsidRPr="0066077C" w:rsidRDefault="002E26DA" w:rsidP="009E3EF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-мониторинг качества и успеваемости учащихся;</w:t>
      </w:r>
    </w:p>
    <w:p w:rsidR="002E26DA" w:rsidRPr="0066077C" w:rsidRDefault="002E26DA" w:rsidP="009E3EF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-мониторинг воспитанности учащихся (на начало и конец учебного года);</w:t>
      </w:r>
    </w:p>
    <w:p w:rsidR="002E26DA" w:rsidRPr="0066077C" w:rsidRDefault="002E26DA" w:rsidP="009E3EF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-мониторинг достижений учителей и учащихся;</w:t>
      </w:r>
    </w:p>
    <w:p w:rsidR="002E26DA" w:rsidRPr="0066077C" w:rsidRDefault="002E26DA" w:rsidP="009E3EF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-мониторинг уровня здоровья учащихся.</w:t>
      </w:r>
    </w:p>
    <w:p w:rsidR="002E26DA" w:rsidRPr="0066077C" w:rsidRDefault="002E26DA" w:rsidP="009E3EF1">
      <w:pPr>
        <w:spacing w:after="0" w:line="240" w:lineRule="auto"/>
        <w:jc w:val="both"/>
        <w:rPr>
          <w:rFonts w:ascii="Times New Roman" w:eastAsia="Times New Roman" w:hAnsi="Times New Roman" w:cs="Times New Roman"/>
          <w:b/>
          <w:sz w:val="24"/>
          <w:szCs w:val="24"/>
          <w:u w:val="single"/>
          <w:lang w:eastAsia="ru-RU"/>
        </w:rPr>
      </w:pPr>
      <w:r w:rsidRPr="0066077C">
        <w:rPr>
          <w:rFonts w:ascii="Times New Roman" w:eastAsia="Times New Roman" w:hAnsi="Times New Roman" w:cs="Times New Roman"/>
          <w:b/>
          <w:sz w:val="24"/>
          <w:szCs w:val="24"/>
          <w:lang w:eastAsia="ru-RU"/>
        </w:rPr>
        <w:t>5.5. Состояние коррекционной работы в специальном (коррекционном) образовательном учреждении для обучающихся, воспита</w:t>
      </w:r>
      <w:r w:rsidRPr="0066077C">
        <w:rPr>
          <w:rFonts w:ascii="Times New Roman" w:eastAsia="Times New Roman" w:hAnsi="Times New Roman" w:cs="Times New Roman"/>
          <w:b/>
          <w:sz w:val="24"/>
          <w:szCs w:val="24"/>
          <w:lang w:eastAsia="ru-RU"/>
        </w:rPr>
        <w:t>н</w:t>
      </w:r>
      <w:r w:rsidRPr="0066077C">
        <w:rPr>
          <w:rFonts w:ascii="Times New Roman" w:eastAsia="Times New Roman" w:hAnsi="Times New Roman" w:cs="Times New Roman"/>
          <w:b/>
          <w:sz w:val="24"/>
          <w:szCs w:val="24"/>
          <w:lang w:eastAsia="ru-RU"/>
        </w:rPr>
        <w:t>ников с ограниченными возможностями здоровья</w:t>
      </w:r>
      <w:r w:rsidRPr="0066077C">
        <w:rPr>
          <w:rFonts w:ascii="Times New Roman" w:eastAsia="Times New Roman" w:hAnsi="Times New Roman" w:cs="Times New Roman"/>
          <w:b/>
          <w:sz w:val="24"/>
          <w:szCs w:val="24"/>
          <w:u w:val="single"/>
          <w:lang w:eastAsia="ru-RU"/>
        </w:rPr>
        <w:t xml:space="preserve"> нет</w:t>
      </w:r>
    </w:p>
    <w:p w:rsidR="00001E67" w:rsidRPr="0066077C" w:rsidRDefault="00001E67" w:rsidP="009E3EF1">
      <w:pPr>
        <w:spacing w:after="0" w:line="240" w:lineRule="auto"/>
        <w:jc w:val="both"/>
        <w:rPr>
          <w:rFonts w:ascii="Times New Roman" w:eastAsia="Times New Roman" w:hAnsi="Times New Roman" w:cs="Times New Roman"/>
          <w:b/>
          <w:sz w:val="24"/>
          <w:szCs w:val="24"/>
          <w:u w:val="single"/>
          <w:lang w:eastAsia="ru-RU"/>
        </w:rPr>
      </w:pPr>
    </w:p>
    <w:p w:rsidR="00001E67" w:rsidRPr="0066077C" w:rsidRDefault="00E123AF"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6 . </w:t>
      </w:r>
      <w:r w:rsidR="002C3192" w:rsidRPr="0066077C">
        <w:rPr>
          <w:rFonts w:ascii="Times New Roman" w:eastAsia="Times New Roman" w:hAnsi="Times New Roman" w:cs="Times New Roman"/>
          <w:b/>
          <w:sz w:val="24"/>
          <w:szCs w:val="24"/>
          <w:lang w:eastAsia="ru-RU"/>
        </w:rPr>
        <w:t xml:space="preserve">Качество подготовки </w:t>
      </w:r>
      <w:r w:rsidR="00001E67" w:rsidRPr="0066077C">
        <w:rPr>
          <w:rFonts w:ascii="Times New Roman" w:eastAsia="Times New Roman" w:hAnsi="Times New Roman" w:cs="Times New Roman"/>
          <w:b/>
          <w:sz w:val="24"/>
          <w:szCs w:val="24"/>
          <w:lang w:eastAsia="ru-RU"/>
        </w:rPr>
        <w:t>учащихся.</w:t>
      </w:r>
    </w:p>
    <w:p w:rsidR="00E123AF" w:rsidRPr="0066077C" w:rsidRDefault="00E123AF"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heme="minorEastAsia" w:hAnsi="Times New Roman" w:cs="Times New Roman"/>
          <w:bCs/>
          <w:sz w:val="24"/>
          <w:szCs w:val="24"/>
          <w:lang w:eastAsia="ru-RU"/>
        </w:rPr>
        <w:t>Результативность работы школы за 20</w:t>
      </w:r>
      <w:r w:rsidR="00FE60D4">
        <w:rPr>
          <w:rFonts w:ascii="Times New Roman" w:eastAsiaTheme="minorEastAsia" w:hAnsi="Times New Roman" w:cs="Times New Roman"/>
          <w:bCs/>
          <w:sz w:val="24"/>
          <w:szCs w:val="24"/>
          <w:lang w:eastAsia="ru-RU"/>
        </w:rPr>
        <w:t>20</w:t>
      </w:r>
      <w:r w:rsidRPr="0066077C">
        <w:rPr>
          <w:rFonts w:ascii="Times New Roman" w:eastAsiaTheme="minorEastAsia" w:hAnsi="Times New Roman" w:cs="Times New Roman"/>
          <w:bCs/>
          <w:sz w:val="24"/>
          <w:szCs w:val="24"/>
          <w:lang w:eastAsia="ru-RU"/>
        </w:rPr>
        <w:t>-20</w:t>
      </w:r>
      <w:r w:rsidR="00391B76" w:rsidRPr="0066077C">
        <w:rPr>
          <w:rFonts w:ascii="Times New Roman" w:eastAsiaTheme="minorEastAsia" w:hAnsi="Times New Roman" w:cs="Times New Roman"/>
          <w:bCs/>
          <w:sz w:val="24"/>
          <w:szCs w:val="24"/>
          <w:lang w:eastAsia="ru-RU"/>
        </w:rPr>
        <w:t>2</w:t>
      </w:r>
      <w:r w:rsidR="00FE60D4">
        <w:rPr>
          <w:rFonts w:ascii="Times New Roman" w:eastAsiaTheme="minorEastAsia" w:hAnsi="Times New Roman" w:cs="Times New Roman"/>
          <w:bCs/>
          <w:sz w:val="24"/>
          <w:szCs w:val="24"/>
          <w:lang w:eastAsia="ru-RU"/>
        </w:rPr>
        <w:t>1</w:t>
      </w:r>
      <w:r w:rsidRPr="0066077C">
        <w:rPr>
          <w:rFonts w:ascii="Times New Roman" w:eastAsiaTheme="minorEastAsia" w:hAnsi="Times New Roman" w:cs="Times New Roman"/>
          <w:bCs/>
          <w:sz w:val="24"/>
          <w:szCs w:val="24"/>
          <w:lang w:eastAsia="ru-RU"/>
        </w:rPr>
        <w:t xml:space="preserve"> учебн</w:t>
      </w:r>
      <w:r w:rsidR="0021391C" w:rsidRPr="0066077C">
        <w:rPr>
          <w:rFonts w:ascii="Times New Roman" w:eastAsiaTheme="minorEastAsia" w:hAnsi="Times New Roman" w:cs="Times New Roman"/>
          <w:bCs/>
          <w:sz w:val="24"/>
          <w:szCs w:val="24"/>
          <w:lang w:eastAsia="ru-RU"/>
        </w:rPr>
        <w:t>ый год</w:t>
      </w:r>
      <w:r w:rsidR="000C2023" w:rsidRPr="0066077C">
        <w:rPr>
          <w:rFonts w:ascii="Times New Roman" w:eastAsiaTheme="minorEastAsia" w:hAnsi="Times New Roman" w:cs="Times New Roman"/>
          <w:bCs/>
          <w:sz w:val="24"/>
          <w:szCs w:val="24"/>
          <w:lang w:eastAsia="ru-RU"/>
        </w:rPr>
        <w:t xml:space="preserve"> </w:t>
      </w:r>
    </w:p>
    <w:p w:rsidR="00E123AF" w:rsidRPr="0066077C" w:rsidRDefault="00E123AF" w:rsidP="009E3EF1">
      <w:pPr>
        <w:spacing w:after="0" w:line="240" w:lineRule="auto"/>
        <w:jc w:val="both"/>
        <w:rPr>
          <w:rFonts w:ascii="Times New Roman" w:eastAsiaTheme="minorEastAsia" w:hAnsi="Times New Roman" w:cs="Times New Roman"/>
          <w:i/>
          <w:sz w:val="24"/>
          <w:szCs w:val="24"/>
          <w:lang w:eastAsia="ru-RU"/>
        </w:rPr>
      </w:pPr>
    </w:p>
    <w:tbl>
      <w:tblPr>
        <w:tblStyle w:val="380"/>
        <w:tblW w:w="14142" w:type="dxa"/>
        <w:tblLayout w:type="fixed"/>
        <w:tblLook w:val="04A0" w:firstRow="1" w:lastRow="0" w:firstColumn="1" w:lastColumn="0" w:noHBand="0" w:noVBand="1"/>
      </w:tblPr>
      <w:tblGrid>
        <w:gridCol w:w="959"/>
        <w:gridCol w:w="959"/>
        <w:gridCol w:w="1734"/>
        <w:gridCol w:w="1701"/>
        <w:gridCol w:w="1276"/>
        <w:gridCol w:w="992"/>
        <w:gridCol w:w="1134"/>
        <w:gridCol w:w="992"/>
        <w:gridCol w:w="709"/>
        <w:gridCol w:w="1134"/>
        <w:gridCol w:w="851"/>
        <w:gridCol w:w="850"/>
        <w:gridCol w:w="851"/>
      </w:tblGrid>
      <w:tr w:rsidR="007B0D32" w:rsidRPr="0066077C" w:rsidTr="00FE60D4">
        <w:tc>
          <w:tcPr>
            <w:tcW w:w="959" w:type="dxa"/>
            <w:vAlign w:val="center"/>
          </w:tcPr>
          <w:p w:rsidR="00391B76" w:rsidRPr="00FE60D4" w:rsidRDefault="00391B76" w:rsidP="009E3EF1">
            <w:pPr>
              <w:pStyle w:val="afc"/>
              <w:jc w:val="both"/>
              <w:rPr>
                <w:rFonts w:ascii="Times New Roman" w:eastAsia="Times New Roman" w:hAnsi="Times New Roman" w:cs="Times New Roman"/>
              </w:rPr>
            </w:pPr>
            <w:r w:rsidRPr="00FE60D4">
              <w:rPr>
                <w:rFonts w:ascii="Times New Roman" w:eastAsia="Times New Roman" w:hAnsi="Times New Roman" w:cs="Times New Roman"/>
              </w:rPr>
              <w:t>Класс/Параллель</w:t>
            </w:r>
          </w:p>
        </w:tc>
        <w:tc>
          <w:tcPr>
            <w:tcW w:w="959" w:type="dxa"/>
            <w:vAlign w:val="center"/>
          </w:tcPr>
          <w:p w:rsidR="00391B76" w:rsidRPr="00FE60D4" w:rsidRDefault="00391B76" w:rsidP="009E3EF1">
            <w:pPr>
              <w:pStyle w:val="afc"/>
              <w:jc w:val="both"/>
              <w:rPr>
                <w:rFonts w:ascii="Times New Roman" w:eastAsia="Times New Roman" w:hAnsi="Times New Roman" w:cs="Times New Roman"/>
              </w:rPr>
            </w:pPr>
            <w:r w:rsidRPr="00FE60D4">
              <w:rPr>
                <w:rFonts w:ascii="Times New Roman" w:eastAsia="Times New Roman" w:hAnsi="Times New Roman" w:cs="Times New Roman"/>
              </w:rPr>
              <w:t>Кол-во уч-ся</w:t>
            </w:r>
          </w:p>
        </w:tc>
        <w:tc>
          <w:tcPr>
            <w:tcW w:w="1734" w:type="dxa"/>
            <w:vAlign w:val="center"/>
          </w:tcPr>
          <w:p w:rsidR="00391B76" w:rsidRPr="00FE60D4" w:rsidRDefault="00391B76" w:rsidP="009E3EF1">
            <w:pPr>
              <w:pStyle w:val="afc"/>
              <w:jc w:val="both"/>
              <w:rPr>
                <w:rFonts w:ascii="Times New Roman" w:eastAsia="Times New Roman" w:hAnsi="Times New Roman" w:cs="Times New Roman"/>
              </w:rPr>
            </w:pPr>
            <w:r w:rsidRPr="00FE60D4">
              <w:rPr>
                <w:rFonts w:ascii="Times New Roman" w:eastAsia="Times New Roman" w:hAnsi="Times New Roman" w:cs="Times New Roman"/>
              </w:rPr>
              <w:t xml:space="preserve">Их них </w:t>
            </w:r>
            <w:proofErr w:type="spellStart"/>
            <w:r w:rsidRPr="00FE60D4">
              <w:rPr>
                <w:rFonts w:ascii="Times New Roman" w:eastAsia="Times New Roman" w:hAnsi="Times New Roman" w:cs="Times New Roman"/>
              </w:rPr>
              <w:t>аттесто</w:t>
            </w:r>
            <w:proofErr w:type="spellEnd"/>
          </w:p>
          <w:p w:rsidR="00391B76" w:rsidRPr="00FE60D4" w:rsidRDefault="00391B76" w:rsidP="009E3EF1">
            <w:pPr>
              <w:pStyle w:val="afc"/>
              <w:jc w:val="both"/>
              <w:rPr>
                <w:rFonts w:ascii="Times New Roman" w:eastAsia="Times New Roman" w:hAnsi="Times New Roman" w:cs="Times New Roman"/>
              </w:rPr>
            </w:pPr>
            <w:proofErr w:type="spellStart"/>
            <w:r w:rsidRPr="00FE60D4">
              <w:rPr>
                <w:rFonts w:ascii="Times New Roman" w:eastAsia="Times New Roman" w:hAnsi="Times New Roman" w:cs="Times New Roman"/>
              </w:rPr>
              <w:t>вано</w:t>
            </w:r>
            <w:proofErr w:type="spellEnd"/>
          </w:p>
        </w:tc>
        <w:tc>
          <w:tcPr>
            <w:tcW w:w="1701" w:type="dxa"/>
            <w:vAlign w:val="center"/>
          </w:tcPr>
          <w:p w:rsidR="00391B76" w:rsidRPr="00FE60D4" w:rsidRDefault="00391B76" w:rsidP="009E3EF1">
            <w:pPr>
              <w:pStyle w:val="afc"/>
              <w:jc w:val="both"/>
              <w:rPr>
                <w:rFonts w:ascii="Times New Roman" w:eastAsia="Times New Roman" w:hAnsi="Times New Roman" w:cs="Times New Roman"/>
              </w:rPr>
            </w:pPr>
            <w:r w:rsidRPr="00FE60D4">
              <w:rPr>
                <w:rFonts w:ascii="Times New Roman" w:eastAsia="Times New Roman" w:hAnsi="Times New Roman" w:cs="Times New Roman"/>
              </w:rPr>
              <w:t>Успеваемость</w:t>
            </w:r>
          </w:p>
        </w:tc>
        <w:tc>
          <w:tcPr>
            <w:tcW w:w="1276" w:type="dxa"/>
            <w:vAlign w:val="center"/>
          </w:tcPr>
          <w:p w:rsidR="00391B76" w:rsidRPr="00FE60D4" w:rsidRDefault="00391B76" w:rsidP="009E3EF1">
            <w:pPr>
              <w:pStyle w:val="afc"/>
              <w:jc w:val="both"/>
              <w:rPr>
                <w:rFonts w:ascii="Times New Roman" w:eastAsia="Times New Roman" w:hAnsi="Times New Roman" w:cs="Times New Roman"/>
              </w:rPr>
            </w:pPr>
            <w:proofErr w:type="spellStart"/>
            <w:r w:rsidRPr="00FE60D4">
              <w:rPr>
                <w:rFonts w:ascii="Times New Roman" w:eastAsia="Times New Roman" w:hAnsi="Times New Roman" w:cs="Times New Roman"/>
              </w:rPr>
              <w:t>Кач</w:t>
            </w:r>
            <w:proofErr w:type="spellEnd"/>
            <w:r w:rsidRPr="00FE60D4">
              <w:rPr>
                <w:rFonts w:ascii="Times New Roman" w:eastAsia="Times New Roman" w:hAnsi="Times New Roman" w:cs="Times New Roman"/>
              </w:rPr>
              <w:t>-во</w:t>
            </w:r>
          </w:p>
        </w:tc>
        <w:tc>
          <w:tcPr>
            <w:tcW w:w="992" w:type="dxa"/>
            <w:vAlign w:val="center"/>
          </w:tcPr>
          <w:p w:rsidR="00391B76" w:rsidRPr="00FE60D4" w:rsidRDefault="00391B76" w:rsidP="009E3EF1">
            <w:pPr>
              <w:pStyle w:val="afc"/>
              <w:jc w:val="both"/>
              <w:rPr>
                <w:rFonts w:ascii="Times New Roman" w:eastAsia="Times New Roman" w:hAnsi="Times New Roman" w:cs="Times New Roman"/>
              </w:rPr>
            </w:pPr>
            <w:r w:rsidRPr="00FE60D4">
              <w:rPr>
                <w:rFonts w:ascii="Times New Roman" w:eastAsia="Times New Roman" w:hAnsi="Times New Roman" w:cs="Times New Roman"/>
              </w:rPr>
              <w:t>5 (</w:t>
            </w:r>
            <w:proofErr w:type="spellStart"/>
            <w:r w:rsidRPr="00FE60D4">
              <w:rPr>
                <w:rFonts w:ascii="Times New Roman" w:eastAsia="Times New Roman" w:hAnsi="Times New Roman" w:cs="Times New Roman"/>
              </w:rPr>
              <w:t>отл</w:t>
            </w:r>
            <w:proofErr w:type="spellEnd"/>
            <w:r w:rsidRPr="00FE60D4">
              <w:rPr>
                <w:rFonts w:ascii="Times New Roman" w:eastAsia="Times New Roman" w:hAnsi="Times New Roman" w:cs="Times New Roman"/>
              </w:rPr>
              <w:t>)</w:t>
            </w:r>
          </w:p>
        </w:tc>
        <w:tc>
          <w:tcPr>
            <w:tcW w:w="1134" w:type="dxa"/>
            <w:vAlign w:val="center"/>
          </w:tcPr>
          <w:p w:rsidR="00391B76" w:rsidRPr="00FE60D4" w:rsidRDefault="00391B76" w:rsidP="009E3EF1">
            <w:pPr>
              <w:pStyle w:val="afc"/>
              <w:jc w:val="both"/>
              <w:rPr>
                <w:rFonts w:ascii="Times New Roman" w:eastAsia="Times New Roman" w:hAnsi="Times New Roman" w:cs="Times New Roman"/>
              </w:rPr>
            </w:pPr>
            <w:r w:rsidRPr="00FE60D4">
              <w:rPr>
                <w:rFonts w:ascii="Times New Roman" w:eastAsia="Times New Roman" w:hAnsi="Times New Roman" w:cs="Times New Roman"/>
              </w:rPr>
              <w:t>с одной 4</w:t>
            </w:r>
          </w:p>
        </w:tc>
        <w:tc>
          <w:tcPr>
            <w:tcW w:w="992" w:type="dxa"/>
            <w:vAlign w:val="center"/>
          </w:tcPr>
          <w:p w:rsidR="00391B76" w:rsidRPr="00FE60D4" w:rsidRDefault="00391B76" w:rsidP="009E3EF1">
            <w:pPr>
              <w:pStyle w:val="afc"/>
              <w:jc w:val="both"/>
              <w:rPr>
                <w:rFonts w:ascii="Times New Roman" w:eastAsia="Times New Roman" w:hAnsi="Times New Roman" w:cs="Times New Roman"/>
              </w:rPr>
            </w:pPr>
            <w:r w:rsidRPr="00FE60D4">
              <w:rPr>
                <w:rFonts w:ascii="Times New Roman" w:eastAsia="Times New Roman" w:hAnsi="Times New Roman" w:cs="Times New Roman"/>
              </w:rPr>
              <w:t>4 и 5</w:t>
            </w:r>
          </w:p>
        </w:tc>
        <w:tc>
          <w:tcPr>
            <w:tcW w:w="709" w:type="dxa"/>
            <w:vAlign w:val="center"/>
          </w:tcPr>
          <w:p w:rsidR="00391B76" w:rsidRPr="00FE60D4" w:rsidRDefault="00391B76" w:rsidP="009E3EF1">
            <w:pPr>
              <w:pStyle w:val="afc"/>
              <w:jc w:val="both"/>
              <w:rPr>
                <w:rFonts w:ascii="Times New Roman" w:eastAsia="Times New Roman" w:hAnsi="Times New Roman" w:cs="Times New Roman"/>
              </w:rPr>
            </w:pPr>
            <w:r w:rsidRPr="00FE60D4">
              <w:rPr>
                <w:rFonts w:ascii="Times New Roman" w:eastAsia="Times New Roman" w:hAnsi="Times New Roman" w:cs="Times New Roman"/>
              </w:rPr>
              <w:t>3</w:t>
            </w:r>
          </w:p>
        </w:tc>
        <w:tc>
          <w:tcPr>
            <w:tcW w:w="1134" w:type="dxa"/>
            <w:vAlign w:val="center"/>
          </w:tcPr>
          <w:p w:rsidR="00391B76" w:rsidRPr="00FE60D4" w:rsidRDefault="00391B76" w:rsidP="009E3EF1">
            <w:pPr>
              <w:pStyle w:val="afc"/>
              <w:jc w:val="both"/>
              <w:rPr>
                <w:rFonts w:ascii="Times New Roman" w:eastAsia="Times New Roman" w:hAnsi="Times New Roman" w:cs="Times New Roman"/>
                <w:b/>
                <w:bCs/>
              </w:rPr>
            </w:pPr>
            <w:r w:rsidRPr="00FE60D4">
              <w:rPr>
                <w:rFonts w:ascii="Times New Roman" w:eastAsia="Times New Roman" w:hAnsi="Times New Roman" w:cs="Times New Roman"/>
                <w:b/>
                <w:bCs/>
              </w:rPr>
              <w:t>с одной 3</w:t>
            </w:r>
          </w:p>
        </w:tc>
        <w:tc>
          <w:tcPr>
            <w:tcW w:w="851" w:type="dxa"/>
            <w:vAlign w:val="center"/>
          </w:tcPr>
          <w:p w:rsidR="00391B76" w:rsidRPr="00FE60D4" w:rsidRDefault="00391B76" w:rsidP="009E3EF1">
            <w:pPr>
              <w:pStyle w:val="afc"/>
              <w:jc w:val="both"/>
              <w:rPr>
                <w:rFonts w:ascii="Times New Roman" w:eastAsia="Times New Roman" w:hAnsi="Times New Roman" w:cs="Times New Roman"/>
                <w:b/>
                <w:bCs/>
              </w:rPr>
            </w:pPr>
            <w:r w:rsidRPr="00FE60D4">
              <w:rPr>
                <w:rFonts w:ascii="Times New Roman" w:eastAsia="Times New Roman" w:hAnsi="Times New Roman" w:cs="Times New Roman"/>
                <w:b/>
                <w:bCs/>
              </w:rPr>
              <w:t>2</w:t>
            </w:r>
          </w:p>
        </w:tc>
        <w:tc>
          <w:tcPr>
            <w:tcW w:w="850" w:type="dxa"/>
            <w:vAlign w:val="center"/>
          </w:tcPr>
          <w:p w:rsidR="00391B76" w:rsidRPr="00FE60D4" w:rsidRDefault="00391B76" w:rsidP="009E3EF1">
            <w:pPr>
              <w:pStyle w:val="afc"/>
              <w:jc w:val="both"/>
              <w:rPr>
                <w:rFonts w:ascii="Times New Roman" w:eastAsia="Times New Roman" w:hAnsi="Times New Roman" w:cs="Times New Roman"/>
                <w:b/>
                <w:bCs/>
              </w:rPr>
            </w:pPr>
            <w:r w:rsidRPr="00FE60D4">
              <w:rPr>
                <w:rFonts w:ascii="Times New Roman" w:eastAsia="Times New Roman" w:hAnsi="Times New Roman" w:cs="Times New Roman"/>
                <w:b/>
                <w:bCs/>
              </w:rPr>
              <w:t xml:space="preserve">н/а </w:t>
            </w:r>
            <w:proofErr w:type="gramStart"/>
            <w:r w:rsidRPr="00FE60D4">
              <w:rPr>
                <w:rFonts w:ascii="Times New Roman" w:eastAsia="Times New Roman" w:hAnsi="Times New Roman" w:cs="Times New Roman"/>
                <w:b/>
                <w:bCs/>
              </w:rPr>
              <w:t>п</w:t>
            </w:r>
            <w:proofErr w:type="gramEnd"/>
          </w:p>
        </w:tc>
        <w:tc>
          <w:tcPr>
            <w:tcW w:w="851" w:type="dxa"/>
            <w:vAlign w:val="center"/>
          </w:tcPr>
          <w:p w:rsidR="00391B76" w:rsidRPr="00FE60D4" w:rsidRDefault="00391B76" w:rsidP="009E3EF1">
            <w:pPr>
              <w:pStyle w:val="afc"/>
              <w:jc w:val="both"/>
              <w:rPr>
                <w:rFonts w:ascii="Times New Roman" w:eastAsia="Times New Roman" w:hAnsi="Times New Roman" w:cs="Times New Roman"/>
                <w:b/>
                <w:bCs/>
              </w:rPr>
            </w:pPr>
            <w:r w:rsidRPr="00FE60D4">
              <w:rPr>
                <w:rFonts w:ascii="Times New Roman" w:eastAsia="Times New Roman" w:hAnsi="Times New Roman" w:cs="Times New Roman"/>
                <w:b/>
                <w:bCs/>
              </w:rPr>
              <w:t>н/а б</w:t>
            </w: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2а</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24</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24</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70.83%</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3</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15</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4</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2б</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22</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21</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95.45%</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77.27%</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15</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4</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w:t>
            </w: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итого</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46</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45</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97.83%</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73.91%</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4</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4</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30</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11</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5</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w:t>
            </w: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3а</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17</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17</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58.82%</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2</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8</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3б</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17</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17</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64.71%</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2</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8</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6</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3в</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17</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17</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52.94%</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4</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8</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итого</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51</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51</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58.82%</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4</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20</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21</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2</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4а</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19</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19</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63.16%</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3</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4б</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19</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19</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47.37%</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8</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3</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итого</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38</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38</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55.26%</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18</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17</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6</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lastRenderedPageBreak/>
              <w:t xml:space="preserve">2-4 </w:t>
            </w:r>
            <w:proofErr w:type="spellStart"/>
            <w:r w:rsidRPr="00FE60D4">
              <w:rPr>
                <w:rFonts w:ascii="Times New Roman" w:eastAsia="Times New Roman" w:hAnsi="Times New Roman" w:cs="Times New Roman"/>
                <w:color w:val="000000"/>
                <w:lang w:eastAsia="ru-RU"/>
              </w:rPr>
              <w:t>кл</w:t>
            </w:r>
            <w:proofErr w:type="spellEnd"/>
            <w:r w:rsidRPr="00FE60D4">
              <w:rPr>
                <w:rFonts w:ascii="Times New Roman" w:eastAsia="Times New Roman" w:hAnsi="Times New Roman" w:cs="Times New Roman"/>
                <w:color w:val="000000"/>
                <w:lang w:eastAsia="ru-RU"/>
              </w:rPr>
              <w:t>.</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135</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134</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99.26%</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62.96%</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17</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9</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68</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49</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13</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w:t>
            </w: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5а</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20</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20</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50%</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2</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5б</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19</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19</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52.63%</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9</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9</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2</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5в</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19</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19</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52.63%</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9</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итого</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58</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58</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51.72%</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23</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28</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4</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6а</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19</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19</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36.84%</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12</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2</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6б</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20</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20</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60%</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2</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9</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8</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итого</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39</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39</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48.72%</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2</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16</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20</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3</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7а</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19</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19</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47.37%</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7б</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18</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18</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44.44%</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итого</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37</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37</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45.95%</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14</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20</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2</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8а</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14</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14</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50%</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8б</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17</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17</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47.06%</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6</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9</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итого</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31</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31</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48.39%</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13</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16</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9а</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15</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15</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46.67%</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8</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9б</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15</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15</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53.33%</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8</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7</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итого</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30</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30</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50%</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15</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15</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 xml:space="preserve">5-9 </w:t>
            </w:r>
            <w:proofErr w:type="spellStart"/>
            <w:r w:rsidRPr="00FE60D4">
              <w:rPr>
                <w:rFonts w:ascii="Times New Roman" w:eastAsia="Times New Roman" w:hAnsi="Times New Roman" w:cs="Times New Roman"/>
                <w:color w:val="000000"/>
                <w:lang w:eastAsia="ru-RU"/>
              </w:rPr>
              <w:t>кл</w:t>
            </w:r>
            <w:proofErr w:type="spellEnd"/>
            <w:r w:rsidRPr="00FE60D4">
              <w:rPr>
                <w:rFonts w:ascii="Times New Roman" w:eastAsia="Times New Roman" w:hAnsi="Times New Roman" w:cs="Times New Roman"/>
                <w:color w:val="000000"/>
                <w:lang w:eastAsia="ru-RU"/>
              </w:rPr>
              <w:t>.</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195</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195</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49.23%</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15</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4</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81</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99</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11</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11</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11</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81.82%</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8</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11</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8</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8</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87.5%</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6</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 xml:space="preserve">10-11 </w:t>
            </w:r>
            <w:proofErr w:type="spellStart"/>
            <w:r w:rsidRPr="00FE60D4">
              <w:rPr>
                <w:rFonts w:ascii="Times New Roman" w:eastAsia="Times New Roman" w:hAnsi="Times New Roman" w:cs="Times New Roman"/>
                <w:color w:val="000000"/>
                <w:lang w:eastAsia="ru-RU"/>
              </w:rPr>
              <w:t>кл</w:t>
            </w:r>
            <w:proofErr w:type="spellEnd"/>
            <w:r w:rsidRPr="00FE60D4">
              <w:rPr>
                <w:rFonts w:ascii="Times New Roman" w:eastAsia="Times New Roman" w:hAnsi="Times New Roman" w:cs="Times New Roman"/>
                <w:color w:val="000000"/>
                <w:lang w:eastAsia="ru-RU"/>
              </w:rPr>
              <w:t>.</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19</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19</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100%</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84.21%</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2</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14</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 xml:space="preserve">2-9 </w:t>
            </w:r>
            <w:proofErr w:type="spellStart"/>
            <w:r w:rsidRPr="00FE60D4">
              <w:rPr>
                <w:rFonts w:ascii="Times New Roman" w:eastAsia="Times New Roman" w:hAnsi="Times New Roman" w:cs="Times New Roman"/>
                <w:color w:val="000000"/>
                <w:lang w:eastAsia="ru-RU"/>
              </w:rPr>
              <w:t>кл</w:t>
            </w:r>
            <w:proofErr w:type="spellEnd"/>
            <w:r w:rsidRPr="00FE60D4">
              <w:rPr>
                <w:rFonts w:ascii="Times New Roman" w:eastAsia="Times New Roman" w:hAnsi="Times New Roman" w:cs="Times New Roman"/>
                <w:color w:val="000000"/>
                <w:lang w:eastAsia="ru-RU"/>
              </w:rPr>
              <w:t>.</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330</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329</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99.7%</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54.85%</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32</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13</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149</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148</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24</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w:t>
            </w:r>
          </w:p>
        </w:tc>
        <w:tc>
          <w:tcPr>
            <w:tcW w:w="850" w:type="dxa"/>
            <w:hideMark/>
          </w:tcPr>
          <w:p w:rsidR="00FE60D4" w:rsidRPr="00FE60D4" w:rsidRDefault="00FE60D4" w:rsidP="009E3EF1">
            <w:pPr>
              <w:jc w:val="both"/>
              <w:rPr>
                <w:rFonts w:ascii="Times New Roman" w:eastAsia="Times New Roman" w:hAnsi="Times New Roman" w:cs="Times New Roman"/>
                <w:color w:val="000000"/>
                <w:lang w:eastAsia="ru-RU"/>
              </w:rPr>
            </w:pP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p>
        </w:tc>
      </w:tr>
      <w:tr w:rsidR="00FE60D4" w:rsidRPr="00FE60D4" w:rsidTr="00FE60D4">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 xml:space="preserve">2-11 </w:t>
            </w:r>
            <w:proofErr w:type="spellStart"/>
            <w:r w:rsidRPr="00FE60D4">
              <w:rPr>
                <w:rFonts w:ascii="Times New Roman" w:eastAsia="Times New Roman" w:hAnsi="Times New Roman" w:cs="Times New Roman"/>
                <w:color w:val="000000"/>
                <w:lang w:eastAsia="ru-RU"/>
              </w:rPr>
              <w:t>кл</w:t>
            </w:r>
            <w:proofErr w:type="spellEnd"/>
            <w:r w:rsidRPr="00FE60D4">
              <w:rPr>
                <w:rFonts w:ascii="Times New Roman" w:eastAsia="Times New Roman" w:hAnsi="Times New Roman" w:cs="Times New Roman"/>
                <w:color w:val="000000"/>
                <w:lang w:eastAsia="ru-RU"/>
              </w:rPr>
              <w:t>.</w:t>
            </w:r>
          </w:p>
        </w:tc>
        <w:tc>
          <w:tcPr>
            <w:tcW w:w="95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349</w:t>
            </w:r>
          </w:p>
        </w:tc>
        <w:tc>
          <w:tcPr>
            <w:tcW w:w="1734"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348</w:t>
            </w:r>
          </w:p>
        </w:tc>
        <w:tc>
          <w:tcPr>
            <w:tcW w:w="170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99.71%</w:t>
            </w:r>
          </w:p>
        </w:tc>
        <w:tc>
          <w:tcPr>
            <w:tcW w:w="1276"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56.4</w:t>
            </w:r>
            <w:r w:rsidR="00D51AC3">
              <w:rPr>
                <w:rFonts w:ascii="Times New Roman" w:eastAsia="Times New Roman" w:hAnsi="Times New Roman" w:cs="Times New Roman"/>
                <w:color w:val="000000"/>
                <w:lang w:eastAsia="ru-RU"/>
              </w:rPr>
              <w:t>9</w:t>
            </w:r>
            <w:r w:rsidRPr="00FE60D4">
              <w:rPr>
                <w:rFonts w:ascii="Times New Roman" w:eastAsia="Times New Roman" w:hAnsi="Times New Roman" w:cs="Times New Roman"/>
                <w:color w:val="000000"/>
                <w:lang w:eastAsia="ru-RU"/>
              </w:rPr>
              <w:t>%</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34</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14</w:t>
            </w:r>
          </w:p>
        </w:tc>
        <w:tc>
          <w:tcPr>
            <w:tcW w:w="992"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163</w:t>
            </w:r>
          </w:p>
        </w:tc>
        <w:tc>
          <w:tcPr>
            <w:tcW w:w="709"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151</w:t>
            </w:r>
          </w:p>
        </w:tc>
        <w:tc>
          <w:tcPr>
            <w:tcW w:w="1134" w:type="dxa"/>
            <w:hideMark/>
          </w:tcPr>
          <w:p w:rsidR="00FE60D4" w:rsidRPr="00FE60D4" w:rsidRDefault="00FE60D4" w:rsidP="009E3EF1">
            <w:pPr>
              <w:jc w:val="both"/>
              <w:rPr>
                <w:rFonts w:ascii="Times New Roman" w:eastAsia="Times New Roman" w:hAnsi="Times New Roman" w:cs="Times New Roman"/>
                <w:color w:val="666666"/>
                <w:lang w:eastAsia="ru-RU"/>
              </w:rPr>
            </w:pPr>
            <w:r w:rsidRPr="00FE60D4">
              <w:rPr>
                <w:rFonts w:ascii="Times New Roman" w:eastAsia="Times New Roman" w:hAnsi="Times New Roman" w:cs="Times New Roman"/>
                <w:color w:val="666666"/>
                <w:lang w:eastAsia="ru-RU"/>
              </w:rPr>
              <w:t>25</w:t>
            </w:r>
          </w:p>
        </w:tc>
        <w:tc>
          <w:tcPr>
            <w:tcW w:w="851" w:type="dxa"/>
            <w:hideMark/>
          </w:tcPr>
          <w:p w:rsidR="00FE60D4" w:rsidRPr="00FE60D4" w:rsidRDefault="00FE60D4" w:rsidP="009E3EF1">
            <w:pPr>
              <w:jc w:val="both"/>
              <w:rPr>
                <w:rFonts w:ascii="Times New Roman" w:eastAsia="Times New Roman" w:hAnsi="Times New Roman" w:cs="Times New Roman"/>
                <w:color w:val="000000"/>
                <w:lang w:eastAsia="ru-RU"/>
              </w:rPr>
            </w:pPr>
            <w:r w:rsidRPr="00FE60D4">
              <w:rPr>
                <w:rFonts w:ascii="Times New Roman" w:eastAsia="Times New Roman" w:hAnsi="Times New Roman" w:cs="Times New Roman"/>
                <w:color w:val="000000"/>
                <w:lang w:eastAsia="ru-RU"/>
              </w:rPr>
              <w:t>1</w:t>
            </w:r>
          </w:p>
        </w:tc>
        <w:tc>
          <w:tcPr>
            <w:tcW w:w="850" w:type="dxa"/>
            <w:hideMark/>
          </w:tcPr>
          <w:p w:rsidR="00FE60D4" w:rsidRPr="00FE60D4" w:rsidRDefault="00FE60D4" w:rsidP="009E3EF1">
            <w:pPr>
              <w:jc w:val="both"/>
              <w:rPr>
                <w:rFonts w:ascii="Times New Roman" w:eastAsia="Times New Roman" w:hAnsi="Times New Roman" w:cs="Times New Roman"/>
                <w:lang w:eastAsia="ru-RU"/>
              </w:rPr>
            </w:pPr>
          </w:p>
        </w:tc>
        <w:tc>
          <w:tcPr>
            <w:tcW w:w="851" w:type="dxa"/>
            <w:hideMark/>
          </w:tcPr>
          <w:p w:rsidR="00FE60D4" w:rsidRPr="00FE60D4" w:rsidRDefault="00FE60D4" w:rsidP="009E3EF1">
            <w:pPr>
              <w:jc w:val="both"/>
              <w:rPr>
                <w:rFonts w:ascii="Times New Roman" w:eastAsia="Times New Roman" w:hAnsi="Times New Roman" w:cs="Times New Roman"/>
                <w:lang w:eastAsia="ru-RU"/>
              </w:rPr>
            </w:pPr>
          </w:p>
        </w:tc>
      </w:tr>
    </w:tbl>
    <w:p w:rsidR="00E123AF" w:rsidRPr="0066077C" w:rsidRDefault="00E123AF" w:rsidP="009E3EF1">
      <w:pPr>
        <w:spacing w:after="0" w:line="240" w:lineRule="auto"/>
        <w:jc w:val="both"/>
        <w:rPr>
          <w:rFonts w:ascii="Times New Roman" w:eastAsiaTheme="minorEastAsia" w:hAnsi="Times New Roman" w:cs="Times New Roman"/>
          <w:sz w:val="24"/>
          <w:szCs w:val="24"/>
          <w:lang w:eastAsia="ru-RU"/>
        </w:rPr>
      </w:pPr>
    </w:p>
    <w:p w:rsidR="001F4F06" w:rsidRPr="0066077C" w:rsidRDefault="001F4F0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Выводы: </w:t>
      </w:r>
    </w:p>
    <w:p w:rsidR="001F4F06" w:rsidRDefault="001F4F0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отмечается довольно высокий показатель качества знаний в сравнении с данными по всей школе  в следующих классах: 2а (</w:t>
      </w:r>
      <w:r w:rsidR="00FE60D4" w:rsidRPr="00FE60D4">
        <w:rPr>
          <w:rFonts w:ascii="Times New Roman" w:eastAsia="Times New Roman" w:hAnsi="Times New Roman" w:cs="Times New Roman"/>
          <w:sz w:val="24"/>
          <w:szCs w:val="24"/>
          <w:lang w:eastAsia="ru-RU"/>
        </w:rPr>
        <w:t>70.83%</w:t>
      </w:r>
      <w:r w:rsidRPr="0066077C">
        <w:rPr>
          <w:rFonts w:ascii="Times New Roman" w:eastAsia="Times New Roman" w:hAnsi="Times New Roman" w:cs="Times New Roman"/>
          <w:sz w:val="24"/>
          <w:szCs w:val="24"/>
          <w:lang w:eastAsia="ru-RU"/>
        </w:rPr>
        <w:t>), 2б (</w:t>
      </w:r>
      <w:r w:rsidR="00FE60D4" w:rsidRPr="00FE60D4">
        <w:rPr>
          <w:rFonts w:ascii="Times New Roman" w:eastAsia="Times New Roman" w:hAnsi="Times New Roman" w:cs="Times New Roman"/>
          <w:sz w:val="24"/>
          <w:szCs w:val="24"/>
          <w:lang w:eastAsia="ru-RU"/>
        </w:rPr>
        <w:t>77.27%</w:t>
      </w:r>
      <w:r w:rsidRPr="0066077C">
        <w:rPr>
          <w:rFonts w:ascii="Times New Roman" w:eastAsia="Times New Roman" w:hAnsi="Times New Roman" w:cs="Times New Roman"/>
          <w:sz w:val="24"/>
          <w:szCs w:val="24"/>
          <w:lang w:eastAsia="ru-RU"/>
        </w:rPr>
        <w:t>), 10 (75%), 11 (92,9%)</w:t>
      </w:r>
    </w:p>
    <w:p w:rsidR="00FE60D4" w:rsidRPr="0066077C" w:rsidRDefault="00FE60D4" w:rsidP="009E3EF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показатель качества знаний в 3б</w:t>
      </w:r>
      <w:r w:rsidRPr="0066077C">
        <w:rPr>
          <w:rFonts w:ascii="Times New Roman" w:eastAsia="Times New Roman" w:hAnsi="Times New Roman" w:cs="Times New Roman"/>
          <w:sz w:val="24"/>
          <w:szCs w:val="24"/>
          <w:lang w:eastAsia="ru-RU"/>
        </w:rPr>
        <w:t xml:space="preserve"> (</w:t>
      </w:r>
      <w:r w:rsidRPr="00FE60D4">
        <w:rPr>
          <w:rFonts w:ascii="Times New Roman" w:eastAsia="Times New Roman" w:hAnsi="Times New Roman" w:cs="Times New Roman"/>
          <w:sz w:val="24"/>
          <w:szCs w:val="24"/>
          <w:lang w:eastAsia="ru-RU"/>
        </w:rPr>
        <w:t>64.71%</w:t>
      </w:r>
      <w:r w:rsidRPr="0066077C">
        <w:rPr>
          <w:rFonts w:ascii="Times New Roman" w:eastAsia="Times New Roman" w:hAnsi="Times New Roman" w:cs="Times New Roman"/>
          <w:sz w:val="24"/>
          <w:szCs w:val="24"/>
          <w:lang w:eastAsia="ru-RU"/>
        </w:rPr>
        <w:t>) , 4</w:t>
      </w:r>
      <w:r>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 xml:space="preserve"> (</w:t>
      </w:r>
      <w:r w:rsidR="00874F1E" w:rsidRPr="00874F1E">
        <w:rPr>
          <w:rFonts w:ascii="Times New Roman" w:eastAsia="Times New Roman" w:hAnsi="Times New Roman" w:cs="Times New Roman"/>
          <w:sz w:val="24"/>
          <w:szCs w:val="24"/>
          <w:lang w:eastAsia="ru-RU"/>
        </w:rPr>
        <w:t>63.16%</w:t>
      </w:r>
      <w:r w:rsidRPr="0066077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6</w:t>
      </w:r>
      <w:r w:rsidRPr="0066077C">
        <w:rPr>
          <w:rFonts w:ascii="Times New Roman" w:eastAsia="Times New Roman" w:hAnsi="Times New Roman" w:cs="Times New Roman"/>
          <w:sz w:val="24"/>
          <w:szCs w:val="24"/>
          <w:lang w:eastAsia="ru-RU"/>
        </w:rPr>
        <w:t>б (60%),</w:t>
      </w:r>
    </w:p>
    <w:p w:rsidR="001F4F06" w:rsidRPr="0066077C" w:rsidRDefault="001F4F0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низкий показатель качества знаний в </w:t>
      </w:r>
      <w:r w:rsidR="00874F1E">
        <w:rPr>
          <w:rFonts w:ascii="Times New Roman" w:eastAsia="Times New Roman" w:hAnsi="Times New Roman" w:cs="Times New Roman"/>
          <w:sz w:val="24"/>
          <w:szCs w:val="24"/>
          <w:lang w:eastAsia="ru-RU"/>
        </w:rPr>
        <w:t>4</w:t>
      </w:r>
      <w:r w:rsidRPr="0066077C">
        <w:rPr>
          <w:rFonts w:ascii="Times New Roman" w:eastAsia="Times New Roman" w:hAnsi="Times New Roman" w:cs="Times New Roman"/>
          <w:sz w:val="24"/>
          <w:szCs w:val="24"/>
          <w:lang w:eastAsia="ru-RU"/>
        </w:rPr>
        <w:t>б (</w:t>
      </w:r>
      <w:r w:rsidR="00874F1E" w:rsidRPr="00874F1E">
        <w:rPr>
          <w:rFonts w:ascii="Times New Roman" w:eastAsia="Times New Roman" w:hAnsi="Times New Roman" w:cs="Times New Roman"/>
          <w:sz w:val="24"/>
          <w:szCs w:val="24"/>
          <w:lang w:eastAsia="ru-RU"/>
        </w:rPr>
        <w:t>47.37%</w:t>
      </w:r>
      <w:r w:rsidRPr="0066077C">
        <w:rPr>
          <w:rFonts w:ascii="Times New Roman" w:eastAsia="Times New Roman" w:hAnsi="Times New Roman" w:cs="Times New Roman"/>
          <w:sz w:val="24"/>
          <w:szCs w:val="24"/>
          <w:lang w:eastAsia="ru-RU"/>
        </w:rPr>
        <w:t>), 5а (</w:t>
      </w:r>
      <w:r w:rsidR="00874F1E">
        <w:rPr>
          <w:rFonts w:ascii="Times New Roman" w:eastAsia="Times New Roman" w:hAnsi="Times New Roman" w:cs="Times New Roman"/>
          <w:sz w:val="24"/>
          <w:szCs w:val="24"/>
          <w:lang w:eastAsia="ru-RU"/>
        </w:rPr>
        <w:t>5</w:t>
      </w:r>
      <w:r w:rsidRPr="0066077C">
        <w:rPr>
          <w:rFonts w:ascii="Times New Roman" w:eastAsia="Times New Roman" w:hAnsi="Times New Roman" w:cs="Times New Roman"/>
          <w:sz w:val="24"/>
          <w:szCs w:val="24"/>
          <w:lang w:eastAsia="ru-RU"/>
        </w:rPr>
        <w:t xml:space="preserve">0%), </w:t>
      </w:r>
      <w:r w:rsidR="00874F1E">
        <w:rPr>
          <w:rFonts w:ascii="Times New Roman" w:eastAsia="Times New Roman" w:hAnsi="Times New Roman" w:cs="Times New Roman"/>
          <w:sz w:val="24"/>
          <w:szCs w:val="24"/>
          <w:lang w:eastAsia="ru-RU"/>
        </w:rPr>
        <w:t>7</w:t>
      </w:r>
      <w:r w:rsidRPr="0066077C">
        <w:rPr>
          <w:rFonts w:ascii="Times New Roman" w:eastAsia="Times New Roman" w:hAnsi="Times New Roman" w:cs="Times New Roman"/>
          <w:sz w:val="24"/>
          <w:szCs w:val="24"/>
          <w:lang w:eastAsia="ru-RU"/>
        </w:rPr>
        <w:t>а (</w:t>
      </w:r>
      <w:r w:rsidR="00874F1E" w:rsidRPr="00874F1E">
        <w:rPr>
          <w:rFonts w:ascii="Times New Roman" w:eastAsia="Times New Roman" w:hAnsi="Times New Roman" w:cs="Times New Roman"/>
          <w:sz w:val="24"/>
          <w:szCs w:val="24"/>
          <w:lang w:eastAsia="ru-RU"/>
        </w:rPr>
        <w:t>47.37%</w:t>
      </w:r>
      <w:r w:rsidRPr="0066077C">
        <w:rPr>
          <w:rFonts w:ascii="Times New Roman" w:eastAsia="Times New Roman" w:hAnsi="Times New Roman" w:cs="Times New Roman"/>
          <w:sz w:val="24"/>
          <w:szCs w:val="24"/>
          <w:lang w:eastAsia="ru-RU"/>
        </w:rPr>
        <w:t xml:space="preserve">), </w:t>
      </w:r>
      <w:r w:rsidR="00874F1E">
        <w:rPr>
          <w:rFonts w:ascii="Times New Roman" w:eastAsia="Times New Roman" w:hAnsi="Times New Roman" w:cs="Times New Roman"/>
          <w:sz w:val="24"/>
          <w:szCs w:val="24"/>
          <w:lang w:eastAsia="ru-RU"/>
        </w:rPr>
        <w:t>7</w:t>
      </w:r>
      <w:r w:rsidRPr="0066077C">
        <w:rPr>
          <w:rFonts w:ascii="Times New Roman" w:eastAsia="Times New Roman" w:hAnsi="Times New Roman" w:cs="Times New Roman"/>
          <w:sz w:val="24"/>
          <w:szCs w:val="24"/>
          <w:lang w:eastAsia="ru-RU"/>
        </w:rPr>
        <w:t>б (</w:t>
      </w:r>
      <w:r w:rsidR="00874F1E" w:rsidRPr="00874F1E">
        <w:rPr>
          <w:rFonts w:ascii="Times New Roman" w:eastAsia="Times New Roman" w:hAnsi="Times New Roman" w:cs="Times New Roman"/>
          <w:sz w:val="24"/>
          <w:szCs w:val="24"/>
          <w:lang w:eastAsia="ru-RU"/>
        </w:rPr>
        <w:t>44.44%</w:t>
      </w:r>
      <w:r w:rsidR="00874F1E">
        <w:rPr>
          <w:rFonts w:ascii="Times New Roman" w:eastAsia="Times New Roman" w:hAnsi="Times New Roman" w:cs="Times New Roman"/>
          <w:sz w:val="24"/>
          <w:szCs w:val="24"/>
          <w:lang w:eastAsia="ru-RU"/>
        </w:rPr>
        <w:t xml:space="preserve">), </w:t>
      </w:r>
      <w:r w:rsidR="00874F1E" w:rsidRPr="00874F1E">
        <w:rPr>
          <w:rFonts w:ascii="Times New Roman" w:eastAsia="Times New Roman" w:hAnsi="Times New Roman" w:cs="Times New Roman"/>
          <w:sz w:val="24"/>
          <w:szCs w:val="24"/>
          <w:lang w:eastAsia="ru-RU"/>
        </w:rPr>
        <w:t>8а (</w:t>
      </w:r>
      <w:r w:rsidR="00874F1E">
        <w:rPr>
          <w:rFonts w:ascii="Times New Roman" w:eastAsia="Times New Roman" w:hAnsi="Times New Roman" w:cs="Times New Roman"/>
          <w:sz w:val="24"/>
          <w:szCs w:val="24"/>
          <w:lang w:eastAsia="ru-RU"/>
        </w:rPr>
        <w:t>50</w:t>
      </w:r>
      <w:r w:rsidR="00874F1E" w:rsidRPr="00874F1E">
        <w:rPr>
          <w:rFonts w:ascii="Times New Roman" w:eastAsia="Times New Roman" w:hAnsi="Times New Roman" w:cs="Times New Roman"/>
          <w:sz w:val="24"/>
          <w:szCs w:val="24"/>
          <w:lang w:eastAsia="ru-RU"/>
        </w:rPr>
        <w:t xml:space="preserve">%), 8б (47.06%) </w:t>
      </w:r>
      <w:r w:rsidR="00874F1E">
        <w:rPr>
          <w:rFonts w:ascii="Times New Roman" w:eastAsia="Times New Roman" w:hAnsi="Times New Roman" w:cs="Times New Roman"/>
          <w:sz w:val="24"/>
          <w:szCs w:val="24"/>
          <w:lang w:eastAsia="ru-RU"/>
        </w:rPr>
        <w:t>9</w:t>
      </w:r>
      <w:r w:rsidR="00874F1E" w:rsidRPr="00874F1E">
        <w:rPr>
          <w:rFonts w:ascii="Times New Roman" w:eastAsia="Times New Roman" w:hAnsi="Times New Roman" w:cs="Times New Roman"/>
          <w:sz w:val="24"/>
          <w:szCs w:val="24"/>
          <w:lang w:eastAsia="ru-RU"/>
        </w:rPr>
        <w:t xml:space="preserve">а (46.67%), </w:t>
      </w:r>
      <w:r w:rsidR="00874F1E">
        <w:rPr>
          <w:rFonts w:ascii="Times New Roman" w:eastAsia="Times New Roman" w:hAnsi="Times New Roman" w:cs="Times New Roman"/>
          <w:sz w:val="24"/>
          <w:szCs w:val="24"/>
          <w:lang w:eastAsia="ru-RU"/>
        </w:rPr>
        <w:t>9</w:t>
      </w:r>
      <w:r w:rsidR="00874F1E" w:rsidRPr="00874F1E">
        <w:rPr>
          <w:rFonts w:ascii="Times New Roman" w:eastAsia="Times New Roman" w:hAnsi="Times New Roman" w:cs="Times New Roman"/>
          <w:sz w:val="24"/>
          <w:szCs w:val="24"/>
          <w:lang w:eastAsia="ru-RU"/>
        </w:rPr>
        <w:t xml:space="preserve">б (53.33%) </w:t>
      </w:r>
      <w:r w:rsidRPr="0066077C">
        <w:rPr>
          <w:rFonts w:ascii="Times New Roman" w:eastAsia="Times New Roman" w:hAnsi="Times New Roman" w:cs="Times New Roman"/>
          <w:sz w:val="24"/>
          <w:szCs w:val="24"/>
          <w:lang w:eastAsia="ru-RU"/>
        </w:rPr>
        <w:t>кла</w:t>
      </w:r>
      <w:r w:rsidRPr="0066077C">
        <w:rPr>
          <w:rFonts w:ascii="Times New Roman" w:eastAsia="Times New Roman" w:hAnsi="Times New Roman" w:cs="Times New Roman"/>
          <w:sz w:val="24"/>
          <w:szCs w:val="24"/>
          <w:lang w:eastAsia="ru-RU"/>
        </w:rPr>
        <w:t>с</w:t>
      </w:r>
      <w:r w:rsidRPr="0066077C">
        <w:rPr>
          <w:rFonts w:ascii="Times New Roman" w:eastAsia="Times New Roman" w:hAnsi="Times New Roman" w:cs="Times New Roman"/>
          <w:sz w:val="24"/>
          <w:szCs w:val="24"/>
          <w:lang w:eastAsia="ru-RU"/>
        </w:rPr>
        <w:t>сах, что ниже средних показателей качества знаний учащихся</w:t>
      </w:r>
    </w:p>
    <w:p w:rsidR="001F4F06" w:rsidRPr="0066077C" w:rsidRDefault="001F4F06"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особо низкие показатели в </w:t>
      </w:r>
      <w:r w:rsidR="00874F1E" w:rsidRPr="0066077C">
        <w:rPr>
          <w:rFonts w:ascii="Times New Roman" w:eastAsia="Times New Roman" w:hAnsi="Times New Roman" w:cs="Times New Roman"/>
          <w:sz w:val="24"/>
          <w:szCs w:val="24"/>
          <w:lang w:eastAsia="ru-RU"/>
        </w:rPr>
        <w:t>6</w:t>
      </w:r>
      <w:r w:rsidR="00874F1E">
        <w:rPr>
          <w:rFonts w:ascii="Times New Roman" w:eastAsia="Times New Roman" w:hAnsi="Times New Roman" w:cs="Times New Roman"/>
          <w:sz w:val="24"/>
          <w:szCs w:val="24"/>
          <w:lang w:eastAsia="ru-RU"/>
        </w:rPr>
        <w:t>а</w:t>
      </w:r>
      <w:r w:rsidR="00874F1E" w:rsidRPr="0066077C">
        <w:rPr>
          <w:rFonts w:ascii="Times New Roman" w:eastAsia="Times New Roman" w:hAnsi="Times New Roman" w:cs="Times New Roman"/>
          <w:sz w:val="24"/>
          <w:szCs w:val="24"/>
          <w:lang w:eastAsia="ru-RU"/>
        </w:rPr>
        <w:t xml:space="preserve"> (</w:t>
      </w:r>
      <w:r w:rsidR="00874F1E" w:rsidRPr="00874F1E">
        <w:rPr>
          <w:rFonts w:ascii="Times New Roman" w:eastAsia="Times New Roman" w:hAnsi="Times New Roman" w:cs="Times New Roman"/>
          <w:sz w:val="24"/>
          <w:szCs w:val="24"/>
          <w:lang w:eastAsia="ru-RU"/>
        </w:rPr>
        <w:t>36.84%</w:t>
      </w:r>
      <w:r w:rsidR="00874F1E" w:rsidRPr="0066077C">
        <w:rPr>
          <w:rFonts w:ascii="Times New Roman" w:eastAsia="Times New Roman" w:hAnsi="Times New Roman" w:cs="Times New Roman"/>
          <w:sz w:val="24"/>
          <w:szCs w:val="24"/>
          <w:lang w:eastAsia="ru-RU"/>
        </w:rPr>
        <w:t>),</w:t>
      </w:r>
    </w:p>
    <w:p w:rsidR="00F234C1" w:rsidRPr="0066077C" w:rsidRDefault="00F234C1" w:rsidP="009E3EF1">
      <w:pPr>
        <w:spacing w:after="0" w:line="240" w:lineRule="auto"/>
        <w:jc w:val="both"/>
        <w:rPr>
          <w:rFonts w:ascii="Times New Roman" w:eastAsia="Times New Roman" w:hAnsi="Times New Roman" w:cs="Times New Roman"/>
          <w:sz w:val="24"/>
          <w:szCs w:val="24"/>
          <w:lang w:eastAsia="ru-RU"/>
        </w:rPr>
      </w:pPr>
    </w:p>
    <w:p w:rsidR="00F234C1" w:rsidRPr="002F3016" w:rsidRDefault="00F234C1" w:rsidP="009E3EF1">
      <w:pPr>
        <w:spacing w:after="0" w:line="240" w:lineRule="auto"/>
        <w:ind w:firstLine="567"/>
        <w:jc w:val="both"/>
        <w:rPr>
          <w:rFonts w:ascii="Times New Roman" w:eastAsia="Times New Roman" w:hAnsi="Times New Roman" w:cs="Times New Roman"/>
          <w:b/>
          <w:sz w:val="24"/>
          <w:szCs w:val="24"/>
          <w:lang w:eastAsia="ru-RU"/>
        </w:rPr>
      </w:pPr>
      <w:r w:rsidRPr="002F3016">
        <w:rPr>
          <w:rFonts w:ascii="Times New Roman" w:eastAsia="Times New Roman" w:hAnsi="Times New Roman" w:cs="Times New Roman"/>
          <w:b/>
          <w:sz w:val="24"/>
          <w:szCs w:val="24"/>
          <w:lang w:eastAsia="ru-RU"/>
        </w:rPr>
        <w:t>Сравнительная таблица итогов окончания учебного года по предметам за 3 года</w:t>
      </w:r>
    </w:p>
    <w:p w:rsidR="00F234C1" w:rsidRPr="002F3016" w:rsidRDefault="00F234C1" w:rsidP="009E3EF1">
      <w:pPr>
        <w:spacing w:after="0" w:line="240" w:lineRule="auto"/>
        <w:ind w:firstLine="567"/>
        <w:jc w:val="both"/>
        <w:rPr>
          <w:rFonts w:ascii="Times New Roman" w:eastAsia="Times New Roman" w:hAnsi="Times New Roman" w:cs="Times New Roman"/>
          <w:b/>
          <w:sz w:val="24"/>
          <w:szCs w:val="24"/>
          <w:lang w:eastAsia="ru-RU"/>
        </w:rPr>
      </w:pPr>
    </w:p>
    <w:tbl>
      <w:tblPr>
        <w:tblW w:w="137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701"/>
        <w:gridCol w:w="1559"/>
        <w:gridCol w:w="1418"/>
        <w:gridCol w:w="1559"/>
        <w:gridCol w:w="1559"/>
        <w:gridCol w:w="1701"/>
      </w:tblGrid>
      <w:tr w:rsidR="002F3016" w:rsidRPr="002F3016" w:rsidTr="00B90DC3">
        <w:tc>
          <w:tcPr>
            <w:tcW w:w="4253" w:type="dxa"/>
            <w:shd w:val="clear" w:color="auto" w:fill="auto"/>
          </w:tcPr>
          <w:p w:rsidR="00EE310F" w:rsidRPr="002F3016" w:rsidRDefault="00EE310F"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Предмет</w:t>
            </w:r>
          </w:p>
        </w:tc>
        <w:tc>
          <w:tcPr>
            <w:tcW w:w="3260" w:type="dxa"/>
            <w:gridSpan w:val="2"/>
            <w:shd w:val="clear" w:color="auto" w:fill="auto"/>
          </w:tcPr>
          <w:p w:rsidR="00EE310F" w:rsidRPr="002F3016" w:rsidRDefault="00EE310F"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2018-2019</w:t>
            </w:r>
          </w:p>
        </w:tc>
        <w:tc>
          <w:tcPr>
            <w:tcW w:w="2977" w:type="dxa"/>
            <w:gridSpan w:val="2"/>
            <w:shd w:val="clear" w:color="auto" w:fill="auto"/>
          </w:tcPr>
          <w:p w:rsidR="00EE310F" w:rsidRPr="002F3016" w:rsidRDefault="00EE310F"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2019-2020</w:t>
            </w:r>
          </w:p>
        </w:tc>
        <w:tc>
          <w:tcPr>
            <w:tcW w:w="3260" w:type="dxa"/>
            <w:gridSpan w:val="2"/>
            <w:shd w:val="clear" w:color="auto" w:fill="auto"/>
          </w:tcPr>
          <w:p w:rsidR="00EE310F" w:rsidRPr="002F3016" w:rsidRDefault="00EE310F"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2020-2021</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proofErr w:type="spellStart"/>
            <w:r w:rsidRPr="002F3016">
              <w:rPr>
                <w:rFonts w:ascii="Times New Roman" w:hAnsi="Times New Roman" w:cs="Times New Roman"/>
                <w:sz w:val="24"/>
                <w:szCs w:val="24"/>
              </w:rPr>
              <w:t>Кач</w:t>
            </w:r>
            <w:proofErr w:type="spellEnd"/>
            <w:r w:rsidRPr="002F3016">
              <w:rPr>
                <w:rFonts w:ascii="Times New Roman" w:hAnsi="Times New Roman" w:cs="Times New Roman"/>
                <w:sz w:val="24"/>
                <w:szCs w:val="24"/>
              </w:rPr>
              <w:t>.%</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Успев.%</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proofErr w:type="spellStart"/>
            <w:r w:rsidRPr="002F3016">
              <w:rPr>
                <w:rFonts w:ascii="Times New Roman" w:hAnsi="Times New Roman" w:cs="Times New Roman"/>
                <w:sz w:val="24"/>
                <w:szCs w:val="24"/>
              </w:rPr>
              <w:t>Кач</w:t>
            </w:r>
            <w:proofErr w:type="spellEnd"/>
            <w:r w:rsidRPr="002F3016">
              <w:rPr>
                <w:rFonts w:ascii="Times New Roman" w:hAnsi="Times New Roman" w:cs="Times New Roman"/>
                <w:sz w:val="24"/>
                <w:szCs w:val="24"/>
              </w:rPr>
              <w:t>.%</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Успев.%</w:t>
            </w:r>
          </w:p>
        </w:tc>
        <w:tc>
          <w:tcPr>
            <w:tcW w:w="1559" w:type="dxa"/>
            <w:shd w:val="clear" w:color="auto" w:fill="auto"/>
          </w:tcPr>
          <w:p w:rsidR="003F0B56" w:rsidRPr="002F3016" w:rsidRDefault="005E262B"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Успев.%</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Успев.%</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Русский язык</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62.68%</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63%</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67.34</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99.71%</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Литература</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77.67%</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87%</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1D0D04"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85.05</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Литературное чтение</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87.5%</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94%</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1D0D04"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94.97</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1D0D04"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99.26</w:t>
            </w:r>
            <w:r w:rsidR="003F0B56" w:rsidRPr="002F3016">
              <w:rPr>
                <w:rFonts w:ascii="Times New Roman" w:hAnsi="Times New Roman" w:cs="Times New Roman"/>
                <w:sz w:val="24"/>
                <w:szCs w:val="24"/>
              </w:rPr>
              <w:t>%</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Математика</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73.66%</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73%</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1D0D04"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69.32</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rPr>
          <w:trHeight w:val="254"/>
        </w:trPr>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Алгебра</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58.43%</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68%</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58.16</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Геометрия</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59.55%</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65%</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62.24</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Химия</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70.91%</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66%</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83.75</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Биология</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85.58%</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69%</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79.49</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Физика</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66.9%</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69%</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65.81</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География</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68.37%</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85%</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72.31</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Окружающий мир</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85.29%</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94%</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91.85</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История</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72.09%</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73%</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1D0D04"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68.69</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Обществознание</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82.33%</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75%</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73.72</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Право</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w:t>
            </w:r>
          </w:p>
        </w:tc>
        <w:tc>
          <w:tcPr>
            <w:tcW w:w="1559" w:type="dxa"/>
            <w:shd w:val="clear" w:color="auto" w:fill="auto"/>
          </w:tcPr>
          <w:p w:rsidR="003F0B56" w:rsidRPr="002F3016" w:rsidRDefault="005E262B"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Экономика</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w:t>
            </w:r>
          </w:p>
        </w:tc>
        <w:tc>
          <w:tcPr>
            <w:tcW w:w="1559" w:type="dxa"/>
            <w:shd w:val="clear" w:color="auto" w:fill="auto"/>
          </w:tcPr>
          <w:p w:rsidR="003F0B56" w:rsidRPr="002F3016" w:rsidRDefault="005E262B"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ИЗО</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99.59%</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5E262B"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99.26%</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1D0D04">
            <w:pPr>
              <w:pStyle w:val="afc"/>
              <w:jc w:val="both"/>
              <w:rPr>
                <w:rFonts w:ascii="Times New Roman" w:hAnsi="Times New Roman" w:cs="Times New Roman"/>
                <w:sz w:val="24"/>
                <w:szCs w:val="24"/>
              </w:rPr>
            </w:pPr>
            <w:r w:rsidRPr="002F3016">
              <w:rPr>
                <w:rFonts w:ascii="Times New Roman" w:hAnsi="Times New Roman" w:cs="Times New Roman"/>
                <w:sz w:val="24"/>
                <w:szCs w:val="24"/>
              </w:rPr>
              <w:t xml:space="preserve">Музыка </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1D0D04"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Иностранный язык</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58.97%</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58%</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1D0D04" w:rsidP="001D0D04">
            <w:pPr>
              <w:pStyle w:val="afc"/>
              <w:jc w:val="both"/>
              <w:rPr>
                <w:rFonts w:ascii="Times New Roman" w:hAnsi="Times New Roman" w:cs="Times New Roman"/>
                <w:sz w:val="24"/>
                <w:szCs w:val="24"/>
              </w:rPr>
            </w:pPr>
            <w:r w:rsidRPr="002F3016">
              <w:rPr>
                <w:rFonts w:ascii="Times New Roman" w:hAnsi="Times New Roman" w:cs="Times New Roman"/>
                <w:sz w:val="24"/>
                <w:szCs w:val="24"/>
              </w:rPr>
              <w:t>73.64%</w:t>
            </w:r>
          </w:p>
        </w:tc>
        <w:tc>
          <w:tcPr>
            <w:tcW w:w="1701" w:type="dxa"/>
            <w:shd w:val="clear" w:color="auto" w:fill="auto"/>
          </w:tcPr>
          <w:p w:rsidR="003F0B56" w:rsidRPr="002F3016" w:rsidRDefault="001D0D04"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99.71%</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Немецкий язык</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76.47%</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63%</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1D0D04"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86.67</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ОБЖ</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98.91%</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5E262B"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Технология</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5E262B"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99.35</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Физическая культура</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Информатика и ИКТ</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76.06%</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77%</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1D0D04"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75.21</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Астрономия</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Музыка</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97.86%</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1D0D04"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bCs/>
                <w:sz w:val="24"/>
                <w:szCs w:val="24"/>
              </w:rPr>
              <w:t>Духовно-нравственная культура</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w:t>
            </w:r>
          </w:p>
        </w:tc>
        <w:tc>
          <w:tcPr>
            <w:tcW w:w="1559" w:type="dxa"/>
            <w:shd w:val="clear" w:color="auto" w:fill="auto"/>
          </w:tcPr>
          <w:p w:rsidR="003F0B5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w:t>
            </w:r>
          </w:p>
          <w:p w:rsidR="00C4432D" w:rsidRPr="002F3016" w:rsidRDefault="00C4432D" w:rsidP="009E3EF1">
            <w:pPr>
              <w:pStyle w:val="afc"/>
              <w:jc w:val="both"/>
              <w:rPr>
                <w:rFonts w:ascii="Times New Roman" w:hAnsi="Times New Roman" w:cs="Times New Roman"/>
                <w:sz w:val="24"/>
                <w:szCs w:val="24"/>
              </w:rPr>
            </w:pPr>
          </w:p>
        </w:tc>
        <w:tc>
          <w:tcPr>
            <w:tcW w:w="1559" w:type="dxa"/>
            <w:shd w:val="clear" w:color="auto" w:fill="auto"/>
          </w:tcPr>
          <w:p w:rsidR="003F0B56" w:rsidRPr="002F3016" w:rsidRDefault="005E262B"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bCs/>
                <w:sz w:val="24"/>
                <w:szCs w:val="24"/>
              </w:rPr>
            </w:pPr>
            <w:r w:rsidRPr="002F3016">
              <w:rPr>
                <w:rFonts w:ascii="Times New Roman" w:hAnsi="Times New Roman" w:cs="Times New Roman"/>
                <w:bCs/>
                <w:sz w:val="24"/>
                <w:szCs w:val="24"/>
              </w:rPr>
              <w:t>Родная литература</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89.3%</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92%</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92.26</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r w:rsidR="002F3016" w:rsidRPr="002F3016" w:rsidTr="00B90DC3">
        <w:tc>
          <w:tcPr>
            <w:tcW w:w="4253" w:type="dxa"/>
            <w:shd w:val="clear" w:color="auto" w:fill="auto"/>
          </w:tcPr>
          <w:p w:rsidR="003F0B56" w:rsidRPr="002F3016" w:rsidRDefault="003F0B56" w:rsidP="009E3EF1">
            <w:pPr>
              <w:pStyle w:val="afc"/>
              <w:jc w:val="both"/>
              <w:rPr>
                <w:rFonts w:ascii="Times New Roman" w:hAnsi="Times New Roman" w:cs="Times New Roman"/>
                <w:bCs/>
                <w:sz w:val="24"/>
                <w:szCs w:val="24"/>
              </w:rPr>
            </w:pPr>
            <w:r w:rsidRPr="002F3016">
              <w:rPr>
                <w:rFonts w:ascii="Times New Roman" w:hAnsi="Times New Roman" w:cs="Times New Roman"/>
                <w:bCs/>
                <w:sz w:val="24"/>
                <w:szCs w:val="24"/>
              </w:rPr>
              <w:t>Родной язык</w:t>
            </w:r>
          </w:p>
        </w:tc>
        <w:tc>
          <w:tcPr>
            <w:tcW w:w="1701"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86.32%</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99.72%</w:t>
            </w:r>
          </w:p>
        </w:tc>
        <w:tc>
          <w:tcPr>
            <w:tcW w:w="1418"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89%</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c>
          <w:tcPr>
            <w:tcW w:w="1559" w:type="dxa"/>
            <w:shd w:val="clear" w:color="auto" w:fill="auto"/>
          </w:tcPr>
          <w:p w:rsidR="003F0B56" w:rsidRPr="002F3016" w:rsidRDefault="003F0B56" w:rsidP="009E3EF1">
            <w:pPr>
              <w:pStyle w:val="afc"/>
              <w:jc w:val="both"/>
              <w:rPr>
                <w:rFonts w:ascii="Times New Roman" w:hAnsi="Times New Roman" w:cs="Times New Roman"/>
                <w:sz w:val="24"/>
                <w:szCs w:val="24"/>
              </w:rPr>
            </w:pPr>
            <w:r w:rsidRPr="002F3016">
              <w:rPr>
                <w:rFonts w:ascii="Times New Roman" w:hAnsi="Times New Roman" w:cs="Times New Roman"/>
                <w:sz w:val="24"/>
                <w:szCs w:val="24"/>
              </w:rPr>
              <w:t>86.82</w:t>
            </w:r>
            <w:r w:rsidR="002F3016" w:rsidRPr="002F3016">
              <w:rPr>
                <w:rFonts w:ascii="Times New Roman" w:hAnsi="Times New Roman" w:cs="Times New Roman"/>
                <w:sz w:val="24"/>
                <w:szCs w:val="24"/>
              </w:rPr>
              <w:t>%</w:t>
            </w:r>
          </w:p>
        </w:tc>
        <w:tc>
          <w:tcPr>
            <w:tcW w:w="1701" w:type="dxa"/>
            <w:shd w:val="clear" w:color="auto" w:fill="auto"/>
          </w:tcPr>
          <w:p w:rsidR="003F0B56" w:rsidRPr="002F3016" w:rsidRDefault="003F0B56" w:rsidP="00C4432D">
            <w:pPr>
              <w:pStyle w:val="afc"/>
              <w:jc w:val="both"/>
              <w:rPr>
                <w:rFonts w:ascii="Times New Roman" w:hAnsi="Times New Roman" w:cs="Times New Roman"/>
                <w:sz w:val="24"/>
                <w:szCs w:val="24"/>
              </w:rPr>
            </w:pPr>
            <w:r w:rsidRPr="002F3016">
              <w:rPr>
                <w:rFonts w:ascii="Times New Roman" w:hAnsi="Times New Roman" w:cs="Times New Roman"/>
                <w:sz w:val="24"/>
                <w:szCs w:val="24"/>
              </w:rPr>
              <w:t>100%</w:t>
            </w:r>
          </w:p>
        </w:tc>
      </w:tr>
    </w:tbl>
    <w:p w:rsidR="00F234C1" w:rsidRPr="0066077C" w:rsidRDefault="00F234C1" w:rsidP="009E3EF1">
      <w:pPr>
        <w:spacing w:after="0" w:line="240" w:lineRule="auto"/>
        <w:ind w:firstLine="567"/>
        <w:jc w:val="both"/>
        <w:rPr>
          <w:rFonts w:ascii="Times New Roman" w:eastAsia="Times New Roman" w:hAnsi="Times New Roman" w:cs="Times New Roman"/>
          <w:sz w:val="24"/>
          <w:szCs w:val="24"/>
          <w:lang w:eastAsia="ru-RU"/>
        </w:rPr>
      </w:pPr>
    </w:p>
    <w:p w:rsidR="00F234C1" w:rsidRPr="0066077C" w:rsidRDefault="00F234C1" w:rsidP="009E3EF1">
      <w:pPr>
        <w:spacing w:after="0" w:line="240" w:lineRule="auto"/>
        <w:jc w:val="both"/>
        <w:rPr>
          <w:rFonts w:ascii="Times New Roman" w:eastAsia="Times New Roman" w:hAnsi="Times New Roman" w:cs="Times New Roman"/>
          <w:b/>
          <w:sz w:val="24"/>
          <w:szCs w:val="24"/>
          <w:lang w:eastAsia="ru-RU"/>
        </w:rPr>
      </w:pPr>
    </w:p>
    <w:p w:rsidR="00F234C1" w:rsidRPr="0066077C" w:rsidRDefault="00F234C1" w:rsidP="009E3EF1">
      <w:pPr>
        <w:spacing w:after="0" w:line="240" w:lineRule="auto"/>
        <w:ind w:firstLine="567"/>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Таблица статистических данных успеваемости и качества знаний учащихся школы по ступеням обучения за 3 года</w:t>
      </w:r>
    </w:p>
    <w:p w:rsidR="00F234C1" w:rsidRPr="0066077C" w:rsidRDefault="00F234C1" w:rsidP="009E3EF1">
      <w:pPr>
        <w:spacing w:after="0" w:line="240" w:lineRule="auto"/>
        <w:ind w:firstLine="567"/>
        <w:jc w:val="both"/>
        <w:rPr>
          <w:rFonts w:ascii="Times New Roman" w:eastAsia="Times New Roman" w:hAnsi="Times New Roman" w:cs="Times New Roman"/>
          <w:b/>
          <w:sz w:val="24"/>
          <w:szCs w:val="24"/>
          <w:lang w:eastAsia="ru-RU"/>
        </w:rPr>
      </w:pPr>
    </w:p>
    <w:tbl>
      <w:tblPr>
        <w:tblW w:w="1318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701"/>
        <w:gridCol w:w="1701"/>
        <w:gridCol w:w="1701"/>
        <w:gridCol w:w="1984"/>
        <w:gridCol w:w="1559"/>
        <w:gridCol w:w="2268"/>
      </w:tblGrid>
      <w:tr w:rsidR="00F17C04" w:rsidRPr="0066077C" w:rsidTr="00057034">
        <w:tc>
          <w:tcPr>
            <w:tcW w:w="2268" w:type="dxa"/>
            <w:vMerge w:val="restart"/>
            <w:shd w:val="clear" w:color="auto" w:fill="auto"/>
          </w:tcPr>
          <w:p w:rsidR="00F17C04" w:rsidRPr="0066077C" w:rsidRDefault="00F17C0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lastRenderedPageBreak/>
              <w:t>Уровень образования</w:t>
            </w:r>
          </w:p>
        </w:tc>
        <w:tc>
          <w:tcPr>
            <w:tcW w:w="3402" w:type="dxa"/>
            <w:gridSpan w:val="2"/>
            <w:shd w:val="clear" w:color="auto" w:fill="auto"/>
          </w:tcPr>
          <w:p w:rsidR="00F17C04" w:rsidRPr="0066077C" w:rsidRDefault="00F17C0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2018-2019</w:t>
            </w:r>
          </w:p>
        </w:tc>
        <w:tc>
          <w:tcPr>
            <w:tcW w:w="3685" w:type="dxa"/>
            <w:gridSpan w:val="2"/>
            <w:shd w:val="clear" w:color="auto" w:fill="auto"/>
          </w:tcPr>
          <w:p w:rsidR="00F17C04" w:rsidRPr="0066077C" w:rsidRDefault="00F17C0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2019-2020</w:t>
            </w:r>
          </w:p>
        </w:tc>
        <w:tc>
          <w:tcPr>
            <w:tcW w:w="3827" w:type="dxa"/>
            <w:gridSpan w:val="2"/>
            <w:shd w:val="clear" w:color="auto" w:fill="auto"/>
          </w:tcPr>
          <w:p w:rsidR="00F17C04" w:rsidRPr="0066077C" w:rsidRDefault="00F17C04" w:rsidP="009E3EF1">
            <w:pPr>
              <w:pStyle w:val="afc"/>
              <w:jc w:val="both"/>
              <w:rPr>
                <w:rFonts w:ascii="Times New Roman" w:hAnsi="Times New Roman" w:cs="Times New Roman"/>
                <w:sz w:val="24"/>
                <w:szCs w:val="24"/>
              </w:rPr>
            </w:pPr>
            <w:r>
              <w:rPr>
                <w:rFonts w:ascii="Times New Roman" w:hAnsi="Times New Roman" w:cs="Times New Roman"/>
                <w:sz w:val="24"/>
                <w:szCs w:val="24"/>
              </w:rPr>
              <w:t>2020-2021</w:t>
            </w:r>
          </w:p>
        </w:tc>
      </w:tr>
      <w:tr w:rsidR="00F17C04" w:rsidRPr="0066077C" w:rsidTr="00057034">
        <w:tc>
          <w:tcPr>
            <w:tcW w:w="2268" w:type="dxa"/>
            <w:vMerge/>
            <w:shd w:val="clear" w:color="auto" w:fill="auto"/>
          </w:tcPr>
          <w:p w:rsidR="00F17C04" w:rsidRPr="0066077C" w:rsidRDefault="00F17C04" w:rsidP="009E3EF1">
            <w:pPr>
              <w:pStyle w:val="afc"/>
              <w:jc w:val="both"/>
              <w:rPr>
                <w:rFonts w:ascii="Times New Roman" w:hAnsi="Times New Roman" w:cs="Times New Roman"/>
                <w:sz w:val="24"/>
                <w:szCs w:val="24"/>
              </w:rPr>
            </w:pPr>
          </w:p>
        </w:tc>
        <w:tc>
          <w:tcPr>
            <w:tcW w:w="1701" w:type="dxa"/>
            <w:shd w:val="clear" w:color="auto" w:fill="auto"/>
          </w:tcPr>
          <w:p w:rsidR="00F17C04" w:rsidRPr="0066077C" w:rsidRDefault="00F17C0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Успев. %</w:t>
            </w:r>
          </w:p>
        </w:tc>
        <w:tc>
          <w:tcPr>
            <w:tcW w:w="1701" w:type="dxa"/>
            <w:shd w:val="clear" w:color="auto" w:fill="auto"/>
          </w:tcPr>
          <w:p w:rsidR="00F17C04" w:rsidRPr="0066077C" w:rsidRDefault="00F17C04" w:rsidP="009E3EF1">
            <w:pPr>
              <w:pStyle w:val="afc"/>
              <w:jc w:val="both"/>
              <w:rPr>
                <w:rFonts w:ascii="Times New Roman" w:hAnsi="Times New Roman" w:cs="Times New Roman"/>
                <w:sz w:val="24"/>
                <w:szCs w:val="24"/>
              </w:rPr>
            </w:pPr>
            <w:proofErr w:type="spellStart"/>
            <w:r w:rsidRPr="0066077C">
              <w:rPr>
                <w:rFonts w:ascii="Times New Roman" w:hAnsi="Times New Roman" w:cs="Times New Roman"/>
                <w:sz w:val="24"/>
                <w:szCs w:val="24"/>
              </w:rPr>
              <w:t>Кач</w:t>
            </w:r>
            <w:proofErr w:type="spellEnd"/>
            <w:r w:rsidRPr="0066077C">
              <w:rPr>
                <w:rFonts w:ascii="Times New Roman" w:hAnsi="Times New Roman" w:cs="Times New Roman"/>
                <w:sz w:val="24"/>
                <w:szCs w:val="24"/>
              </w:rPr>
              <w:t>.%</w:t>
            </w:r>
          </w:p>
        </w:tc>
        <w:tc>
          <w:tcPr>
            <w:tcW w:w="1701" w:type="dxa"/>
            <w:shd w:val="clear" w:color="auto" w:fill="auto"/>
          </w:tcPr>
          <w:p w:rsidR="00F17C04" w:rsidRPr="0066077C" w:rsidRDefault="00F17C0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Успев. %</w:t>
            </w:r>
          </w:p>
        </w:tc>
        <w:tc>
          <w:tcPr>
            <w:tcW w:w="1984" w:type="dxa"/>
            <w:shd w:val="clear" w:color="auto" w:fill="auto"/>
          </w:tcPr>
          <w:p w:rsidR="00F17C04" w:rsidRPr="0066077C" w:rsidRDefault="00F17C04" w:rsidP="009E3EF1">
            <w:pPr>
              <w:pStyle w:val="afc"/>
              <w:jc w:val="both"/>
              <w:rPr>
                <w:rFonts w:ascii="Times New Roman" w:hAnsi="Times New Roman" w:cs="Times New Roman"/>
                <w:sz w:val="24"/>
                <w:szCs w:val="24"/>
              </w:rPr>
            </w:pPr>
            <w:proofErr w:type="spellStart"/>
            <w:r w:rsidRPr="0066077C">
              <w:rPr>
                <w:rFonts w:ascii="Times New Roman" w:hAnsi="Times New Roman" w:cs="Times New Roman"/>
                <w:sz w:val="24"/>
                <w:szCs w:val="24"/>
              </w:rPr>
              <w:t>Кач</w:t>
            </w:r>
            <w:proofErr w:type="spellEnd"/>
            <w:r w:rsidRPr="0066077C">
              <w:rPr>
                <w:rFonts w:ascii="Times New Roman" w:hAnsi="Times New Roman" w:cs="Times New Roman"/>
                <w:sz w:val="24"/>
                <w:szCs w:val="24"/>
              </w:rPr>
              <w:t>.%</w:t>
            </w:r>
          </w:p>
        </w:tc>
        <w:tc>
          <w:tcPr>
            <w:tcW w:w="1559" w:type="dxa"/>
            <w:shd w:val="clear" w:color="auto" w:fill="auto"/>
          </w:tcPr>
          <w:p w:rsidR="00F17C04" w:rsidRPr="0066077C" w:rsidRDefault="00F17C0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Успев. %</w:t>
            </w:r>
          </w:p>
        </w:tc>
        <w:tc>
          <w:tcPr>
            <w:tcW w:w="2268" w:type="dxa"/>
            <w:shd w:val="clear" w:color="auto" w:fill="auto"/>
          </w:tcPr>
          <w:p w:rsidR="00F17C04" w:rsidRPr="0066077C" w:rsidRDefault="00F17C04" w:rsidP="009E3EF1">
            <w:pPr>
              <w:pStyle w:val="afc"/>
              <w:jc w:val="both"/>
              <w:rPr>
                <w:rFonts w:ascii="Times New Roman" w:hAnsi="Times New Roman" w:cs="Times New Roman"/>
                <w:sz w:val="24"/>
                <w:szCs w:val="24"/>
              </w:rPr>
            </w:pPr>
            <w:proofErr w:type="spellStart"/>
            <w:r w:rsidRPr="0066077C">
              <w:rPr>
                <w:rFonts w:ascii="Times New Roman" w:hAnsi="Times New Roman" w:cs="Times New Roman"/>
                <w:sz w:val="24"/>
                <w:szCs w:val="24"/>
              </w:rPr>
              <w:t>Кач</w:t>
            </w:r>
            <w:proofErr w:type="spellEnd"/>
            <w:r w:rsidRPr="0066077C">
              <w:rPr>
                <w:rFonts w:ascii="Times New Roman" w:hAnsi="Times New Roman" w:cs="Times New Roman"/>
                <w:sz w:val="24"/>
                <w:szCs w:val="24"/>
              </w:rPr>
              <w:t>.%</w:t>
            </w:r>
          </w:p>
        </w:tc>
      </w:tr>
      <w:tr w:rsidR="00F17C04" w:rsidRPr="0066077C" w:rsidTr="00A750DF">
        <w:trPr>
          <w:trHeight w:val="271"/>
        </w:trPr>
        <w:tc>
          <w:tcPr>
            <w:tcW w:w="2268" w:type="dxa"/>
            <w:shd w:val="clear" w:color="auto" w:fill="auto"/>
          </w:tcPr>
          <w:p w:rsidR="00F17C04" w:rsidRPr="0066077C" w:rsidRDefault="00F17C0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НОО</w:t>
            </w:r>
          </w:p>
        </w:tc>
        <w:tc>
          <w:tcPr>
            <w:tcW w:w="1701" w:type="dxa"/>
            <w:shd w:val="clear" w:color="auto" w:fill="auto"/>
          </w:tcPr>
          <w:p w:rsidR="00F17C04" w:rsidRPr="0066077C" w:rsidRDefault="00F17C0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shd w:val="clear" w:color="auto" w:fill="auto"/>
          </w:tcPr>
          <w:p w:rsidR="00F17C04" w:rsidRPr="0066077C" w:rsidRDefault="00F17C0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54.41% (-3,6)</w:t>
            </w:r>
          </w:p>
        </w:tc>
        <w:tc>
          <w:tcPr>
            <w:tcW w:w="1701" w:type="dxa"/>
            <w:shd w:val="clear" w:color="auto" w:fill="auto"/>
          </w:tcPr>
          <w:p w:rsidR="00F17C04" w:rsidRPr="0066077C" w:rsidRDefault="00F17C04" w:rsidP="009E3EF1">
            <w:pPr>
              <w:pStyle w:val="afc"/>
              <w:jc w:val="both"/>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984" w:type="dxa"/>
            <w:shd w:val="clear" w:color="auto" w:fill="auto"/>
          </w:tcPr>
          <w:p w:rsidR="00F17C04" w:rsidRPr="0066077C" w:rsidRDefault="00F17C04" w:rsidP="009E3EF1">
            <w:pPr>
              <w:pStyle w:val="afc"/>
              <w:jc w:val="both"/>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56.16%  (+1,75)</w:t>
            </w:r>
          </w:p>
        </w:tc>
        <w:tc>
          <w:tcPr>
            <w:tcW w:w="1559" w:type="dxa"/>
            <w:shd w:val="clear" w:color="auto" w:fill="auto"/>
          </w:tcPr>
          <w:p w:rsidR="00F17C04" w:rsidRPr="009A35AE" w:rsidRDefault="00F17C04" w:rsidP="009E3EF1">
            <w:pPr>
              <w:jc w:val="both"/>
              <w:rPr>
                <w:rFonts w:ascii="Times New Roman" w:eastAsia="Times New Roman" w:hAnsi="Times New Roman" w:cs="Times New Roman"/>
                <w:b/>
                <w:color w:val="000000"/>
                <w:lang w:eastAsia="ru-RU"/>
              </w:rPr>
            </w:pPr>
            <w:r w:rsidRPr="009A35AE">
              <w:rPr>
                <w:rFonts w:ascii="Times New Roman" w:eastAsia="Times New Roman" w:hAnsi="Times New Roman" w:cs="Times New Roman"/>
                <w:b/>
                <w:color w:val="000000"/>
                <w:lang w:eastAsia="ru-RU"/>
              </w:rPr>
              <w:t>100%</w:t>
            </w:r>
          </w:p>
        </w:tc>
        <w:tc>
          <w:tcPr>
            <w:tcW w:w="2268" w:type="dxa"/>
            <w:shd w:val="clear" w:color="auto" w:fill="auto"/>
          </w:tcPr>
          <w:p w:rsidR="00F17C04" w:rsidRPr="009A35AE" w:rsidRDefault="00F17C04" w:rsidP="009E3EF1">
            <w:pPr>
              <w:jc w:val="both"/>
              <w:rPr>
                <w:rFonts w:ascii="Times New Roman" w:eastAsia="Times New Roman" w:hAnsi="Times New Roman" w:cs="Times New Roman"/>
                <w:b/>
                <w:color w:val="000000"/>
                <w:lang w:eastAsia="ru-RU"/>
              </w:rPr>
            </w:pPr>
            <w:r w:rsidRPr="009A35AE">
              <w:rPr>
                <w:rFonts w:ascii="Times New Roman" w:eastAsia="Times New Roman" w:hAnsi="Times New Roman" w:cs="Times New Roman"/>
                <w:b/>
                <w:color w:val="000000"/>
                <w:lang w:eastAsia="ru-RU"/>
              </w:rPr>
              <w:t>55.26%</w:t>
            </w:r>
          </w:p>
        </w:tc>
      </w:tr>
      <w:tr w:rsidR="00F17C04" w:rsidRPr="0066077C" w:rsidTr="00057034">
        <w:tc>
          <w:tcPr>
            <w:tcW w:w="2268" w:type="dxa"/>
            <w:shd w:val="clear" w:color="auto" w:fill="auto"/>
          </w:tcPr>
          <w:p w:rsidR="00F17C04" w:rsidRPr="0066077C" w:rsidRDefault="00F17C0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ООО</w:t>
            </w:r>
          </w:p>
        </w:tc>
        <w:tc>
          <w:tcPr>
            <w:tcW w:w="1701" w:type="dxa"/>
            <w:shd w:val="clear" w:color="auto" w:fill="auto"/>
          </w:tcPr>
          <w:p w:rsidR="00F17C04" w:rsidRPr="0066077C" w:rsidRDefault="00F17C0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shd w:val="clear" w:color="auto" w:fill="auto"/>
          </w:tcPr>
          <w:p w:rsidR="00F17C04" w:rsidRPr="0066077C" w:rsidRDefault="00F17C0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39.44% (-10.9)</w:t>
            </w:r>
          </w:p>
        </w:tc>
        <w:tc>
          <w:tcPr>
            <w:tcW w:w="1701" w:type="dxa"/>
            <w:shd w:val="clear" w:color="auto" w:fill="auto"/>
          </w:tcPr>
          <w:p w:rsidR="00F17C04" w:rsidRPr="0066077C" w:rsidRDefault="00F17C04" w:rsidP="009E3EF1">
            <w:pPr>
              <w:pStyle w:val="afc"/>
              <w:jc w:val="both"/>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984" w:type="dxa"/>
            <w:shd w:val="clear" w:color="auto" w:fill="auto"/>
          </w:tcPr>
          <w:p w:rsidR="00F17C04" w:rsidRPr="0066077C" w:rsidRDefault="00F17C04" w:rsidP="009E3EF1">
            <w:pPr>
              <w:pStyle w:val="afc"/>
              <w:jc w:val="both"/>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45.56% (+6,12%)</w:t>
            </w:r>
          </w:p>
        </w:tc>
        <w:tc>
          <w:tcPr>
            <w:tcW w:w="1559" w:type="dxa"/>
            <w:shd w:val="clear" w:color="auto" w:fill="auto"/>
          </w:tcPr>
          <w:p w:rsidR="00F17C04" w:rsidRPr="009A35AE" w:rsidRDefault="00F17C04" w:rsidP="009E3EF1">
            <w:pPr>
              <w:jc w:val="both"/>
              <w:rPr>
                <w:rFonts w:ascii="Times New Roman" w:eastAsia="Times New Roman" w:hAnsi="Times New Roman" w:cs="Times New Roman"/>
                <w:b/>
                <w:color w:val="000000"/>
                <w:lang w:eastAsia="ru-RU"/>
              </w:rPr>
            </w:pPr>
            <w:r w:rsidRPr="009A35AE">
              <w:rPr>
                <w:rFonts w:ascii="Times New Roman" w:eastAsia="Times New Roman" w:hAnsi="Times New Roman" w:cs="Times New Roman"/>
                <w:b/>
                <w:color w:val="000000"/>
                <w:lang w:eastAsia="ru-RU"/>
              </w:rPr>
              <w:t>100%</w:t>
            </w:r>
          </w:p>
        </w:tc>
        <w:tc>
          <w:tcPr>
            <w:tcW w:w="2268" w:type="dxa"/>
            <w:shd w:val="clear" w:color="auto" w:fill="auto"/>
          </w:tcPr>
          <w:p w:rsidR="00F17C04" w:rsidRPr="009A35AE" w:rsidRDefault="00F17C04" w:rsidP="009E3EF1">
            <w:pPr>
              <w:jc w:val="both"/>
              <w:rPr>
                <w:rFonts w:ascii="Times New Roman" w:eastAsia="Times New Roman" w:hAnsi="Times New Roman" w:cs="Times New Roman"/>
                <w:b/>
                <w:color w:val="000000"/>
                <w:lang w:eastAsia="ru-RU"/>
              </w:rPr>
            </w:pPr>
            <w:r w:rsidRPr="009A35AE">
              <w:rPr>
                <w:rFonts w:ascii="Times New Roman" w:eastAsia="Times New Roman" w:hAnsi="Times New Roman" w:cs="Times New Roman"/>
                <w:b/>
                <w:color w:val="000000"/>
                <w:lang w:eastAsia="ru-RU"/>
              </w:rPr>
              <w:t>49.23%</w:t>
            </w:r>
          </w:p>
        </w:tc>
      </w:tr>
      <w:tr w:rsidR="00F17C04" w:rsidRPr="0066077C" w:rsidTr="00057034">
        <w:tc>
          <w:tcPr>
            <w:tcW w:w="2268" w:type="dxa"/>
            <w:shd w:val="clear" w:color="auto" w:fill="auto"/>
          </w:tcPr>
          <w:p w:rsidR="00F17C04" w:rsidRPr="0066077C" w:rsidRDefault="00F17C0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СОО</w:t>
            </w:r>
          </w:p>
        </w:tc>
        <w:tc>
          <w:tcPr>
            <w:tcW w:w="1701" w:type="dxa"/>
            <w:shd w:val="clear" w:color="auto" w:fill="auto"/>
          </w:tcPr>
          <w:p w:rsidR="00F17C04" w:rsidRPr="0066077C" w:rsidRDefault="00F17C0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shd w:val="clear" w:color="auto" w:fill="auto"/>
          </w:tcPr>
          <w:p w:rsidR="00F17C04" w:rsidRPr="0066077C" w:rsidRDefault="00F17C0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82.86%</w:t>
            </w:r>
          </w:p>
        </w:tc>
        <w:tc>
          <w:tcPr>
            <w:tcW w:w="1701" w:type="dxa"/>
            <w:shd w:val="clear" w:color="auto" w:fill="auto"/>
          </w:tcPr>
          <w:p w:rsidR="00F17C04" w:rsidRPr="0066077C" w:rsidRDefault="00F17C04" w:rsidP="009E3EF1">
            <w:pPr>
              <w:pStyle w:val="afc"/>
              <w:jc w:val="both"/>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984" w:type="dxa"/>
            <w:shd w:val="clear" w:color="auto" w:fill="auto"/>
          </w:tcPr>
          <w:p w:rsidR="00F17C04" w:rsidRPr="0066077C" w:rsidRDefault="00F17C04" w:rsidP="009E3EF1">
            <w:pPr>
              <w:pStyle w:val="afc"/>
              <w:jc w:val="both"/>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86.36% (+3,5%)</w:t>
            </w:r>
          </w:p>
        </w:tc>
        <w:tc>
          <w:tcPr>
            <w:tcW w:w="1559" w:type="dxa"/>
            <w:shd w:val="clear" w:color="auto" w:fill="auto"/>
          </w:tcPr>
          <w:p w:rsidR="00F17C04" w:rsidRPr="009A35AE" w:rsidRDefault="00F17C04" w:rsidP="009E3EF1">
            <w:pPr>
              <w:jc w:val="both"/>
              <w:rPr>
                <w:rFonts w:ascii="Times New Roman" w:eastAsia="Times New Roman" w:hAnsi="Times New Roman" w:cs="Times New Roman"/>
                <w:b/>
                <w:color w:val="000000"/>
                <w:lang w:eastAsia="ru-RU"/>
              </w:rPr>
            </w:pPr>
            <w:r w:rsidRPr="009A35AE">
              <w:rPr>
                <w:rFonts w:ascii="Times New Roman" w:eastAsia="Times New Roman" w:hAnsi="Times New Roman" w:cs="Times New Roman"/>
                <w:b/>
                <w:color w:val="000000"/>
                <w:lang w:eastAsia="ru-RU"/>
              </w:rPr>
              <w:t>100%</w:t>
            </w:r>
          </w:p>
        </w:tc>
        <w:tc>
          <w:tcPr>
            <w:tcW w:w="2268" w:type="dxa"/>
            <w:shd w:val="clear" w:color="auto" w:fill="auto"/>
          </w:tcPr>
          <w:p w:rsidR="00F17C04" w:rsidRPr="009A35AE" w:rsidRDefault="00F17C04" w:rsidP="009E3EF1">
            <w:pPr>
              <w:jc w:val="both"/>
              <w:rPr>
                <w:rFonts w:ascii="Times New Roman" w:eastAsia="Times New Roman" w:hAnsi="Times New Roman" w:cs="Times New Roman"/>
                <w:b/>
                <w:color w:val="000000"/>
                <w:lang w:eastAsia="ru-RU"/>
              </w:rPr>
            </w:pPr>
            <w:r w:rsidRPr="009A35AE">
              <w:rPr>
                <w:rFonts w:ascii="Times New Roman" w:eastAsia="Times New Roman" w:hAnsi="Times New Roman" w:cs="Times New Roman"/>
                <w:b/>
                <w:color w:val="000000"/>
                <w:lang w:eastAsia="ru-RU"/>
              </w:rPr>
              <w:t>84.21%</w:t>
            </w:r>
          </w:p>
        </w:tc>
      </w:tr>
      <w:tr w:rsidR="00F17C04" w:rsidRPr="0066077C" w:rsidTr="00057034">
        <w:tc>
          <w:tcPr>
            <w:tcW w:w="2268" w:type="dxa"/>
            <w:shd w:val="clear" w:color="auto" w:fill="auto"/>
          </w:tcPr>
          <w:p w:rsidR="00F17C04" w:rsidRPr="0066077C" w:rsidRDefault="00F17C04" w:rsidP="009E3EF1">
            <w:pPr>
              <w:pStyle w:val="afc"/>
              <w:jc w:val="both"/>
              <w:rPr>
                <w:rFonts w:ascii="Times New Roman" w:hAnsi="Times New Roman" w:cs="Times New Roman"/>
                <w:sz w:val="24"/>
                <w:szCs w:val="24"/>
              </w:rPr>
            </w:pPr>
            <w:proofErr w:type="gramStart"/>
            <w:r w:rsidRPr="0066077C">
              <w:rPr>
                <w:rFonts w:ascii="Times New Roman" w:hAnsi="Times New Roman" w:cs="Times New Roman"/>
                <w:sz w:val="24"/>
                <w:szCs w:val="24"/>
              </w:rPr>
              <w:t>Средний</w:t>
            </w:r>
            <w:proofErr w:type="gramEnd"/>
            <w:r w:rsidRPr="0066077C">
              <w:rPr>
                <w:rFonts w:ascii="Times New Roman" w:hAnsi="Times New Roman" w:cs="Times New Roman"/>
                <w:sz w:val="24"/>
                <w:szCs w:val="24"/>
              </w:rPr>
              <w:t xml:space="preserve"> по школе</w:t>
            </w:r>
          </w:p>
        </w:tc>
        <w:tc>
          <w:tcPr>
            <w:tcW w:w="1701" w:type="dxa"/>
            <w:shd w:val="clear" w:color="auto" w:fill="auto"/>
          </w:tcPr>
          <w:p w:rsidR="00F17C04" w:rsidRPr="0066077C" w:rsidRDefault="00F17C0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shd w:val="clear" w:color="auto" w:fill="auto"/>
          </w:tcPr>
          <w:p w:rsidR="00F17C04" w:rsidRPr="0066077C" w:rsidRDefault="00F17C04"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49.57% (-6,3)</w:t>
            </w:r>
          </w:p>
        </w:tc>
        <w:tc>
          <w:tcPr>
            <w:tcW w:w="1701" w:type="dxa"/>
            <w:shd w:val="clear" w:color="auto" w:fill="auto"/>
          </w:tcPr>
          <w:p w:rsidR="00F17C04" w:rsidRPr="0066077C" w:rsidRDefault="00F17C04" w:rsidP="009E3EF1">
            <w:pPr>
              <w:pStyle w:val="afc"/>
              <w:jc w:val="both"/>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984" w:type="dxa"/>
            <w:shd w:val="clear" w:color="auto" w:fill="auto"/>
          </w:tcPr>
          <w:p w:rsidR="00F17C04" w:rsidRPr="0066077C" w:rsidRDefault="00F17C04" w:rsidP="009E3EF1">
            <w:pPr>
              <w:pStyle w:val="afc"/>
              <w:jc w:val="both"/>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52.59% (+3%)</w:t>
            </w:r>
          </w:p>
        </w:tc>
        <w:tc>
          <w:tcPr>
            <w:tcW w:w="1559" w:type="dxa"/>
            <w:shd w:val="clear" w:color="auto" w:fill="auto"/>
          </w:tcPr>
          <w:p w:rsidR="00F17C04" w:rsidRPr="009A35AE" w:rsidRDefault="00F17C04" w:rsidP="009E3EF1">
            <w:pPr>
              <w:jc w:val="both"/>
              <w:rPr>
                <w:rFonts w:ascii="Times New Roman" w:eastAsia="Times New Roman" w:hAnsi="Times New Roman" w:cs="Times New Roman"/>
                <w:b/>
                <w:color w:val="000000"/>
                <w:lang w:eastAsia="ru-RU"/>
              </w:rPr>
            </w:pPr>
            <w:r w:rsidRPr="009A35AE">
              <w:rPr>
                <w:rFonts w:ascii="Times New Roman" w:eastAsia="Times New Roman" w:hAnsi="Times New Roman" w:cs="Times New Roman"/>
                <w:b/>
                <w:color w:val="000000"/>
                <w:lang w:eastAsia="ru-RU"/>
              </w:rPr>
              <w:t>99.71%</w:t>
            </w:r>
          </w:p>
        </w:tc>
        <w:tc>
          <w:tcPr>
            <w:tcW w:w="2268" w:type="dxa"/>
            <w:shd w:val="clear" w:color="auto" w:fill="auto"/>
          </w:tcPr>
          <w:p w:rsidR="00F17C04" w:rsidRPr="009A35AE" w:rsidRDefault="00F17C04" w:rsidP="009E3EF1">
            <w:pPr>
              <w:jc w:val="both"/>
              <w:rPr>
                <w:rFonts w:ascii="Times New Roman" w:eastAsia="Times New Roman" w:hAnsi="Times New Roman" w:cs="Times New Roman"/>
                <w:b/>
                <w:color w:val="000000"/>
                <w:lang w:eastAsia="ru-RU"/>
              </w:rPr>
            </w:pPr>
            <w:r w:rsidRPr="009A35AE">
              <w:rPr>
                <w:rFonts w:ascii="Times New Roman" w:eastAsia="Times New Roman" w:hAnsi="Times New Roman" w:cs="Times New Roman"/>
                <w:b/>
                <w:color w:val="000000"/>
                <w:lang w:eastAsia="ru-RU"/>
              </w:rPr>
              <w:t>56.4</w:t>
            </w:r>
            <w:r w:rsidR="009A35AE">
              <w:rPr>
                <w:rFonts w:ascii="Times New Roman" w:eastAsia="Times New Roman" w:hAnsi="Times New Roman" w:cs="Times New Roman"/>
                <w:b/>
                <w:color w:val="000000"/>
                <w:lang w:eastAsia="ru-RU"/>
              </w:rPr>
              <w:t>9</w:t>
            </w:r>
            <w:r w:rsidRPr="009A35AE">
              <w:rPr>
                <w:rFonts w:ascii="Times New Roman" w:eastAsia="Times New Roman" w:hAnsi="Times New Roman" w:cs="Times New Roman"/>
                <w:b/>
                <w:color w:val="000000"/>
                <w:lang w:eastAsia="ru-RU"/>
              </w:rPr>
              <w:t>%</w:t>
            </w:r>
          </w:p>
        </w:tc>
      </w:tr>
    </w:tbl>
    <w:p w:rsidR="00F234C1" w:rsidRPr="0066077C" w:rsidRDefault="00F234C1" w:rsidP="009E3EF1">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w:t>
      </w:r>
    </w:p>
    <w:p w:rsidR="00F234C1" w:rsidRPr="0066077C" w:rsidRDefault="00F234C1" w:rsidP="009E3EF1">
      <w:pPr>
        <w:spacing w:after="0" w:line="240" w:lineRule="auto"/>
        <w:ind w:firstLine="567"/>
        <w:jc w:val="both"/>
        <w:rPr>
          <w:rFonts w:ascii="Times New Roman" w:eastAsia="Times New Roman" w:hAnsi="Times New Roman" w:cs="Times New Roman"/>
          <w:sz w:val="24"/>
          <w:szCs w:val="24"/>
          <w:lang w:eastAsia="ru-RU"/>
        </w:rPr>
      </w:pPr>
      <w:proofErr w:type="gramStart"/>
      <w:r w:rsidRPr="0066077C">
        <w:rPr>
          <w:rFonts w:ascii="Times New Roman" w:eastAsia="Times New Roman" w:hAnsi="Times New Roman" w:cs="Times New Roman"/>
          <w:sz w:val="24"/>
          <w:szCs w:val="24"/>
          <w:lang w:eastAsia="ru-RU"/>
        </w:rPr>
        <w:t xml:space="preserve">Сводная таблица статистических данных </w:t>
      </w:r>
      <w:proofErr w:type="spellStart"/>
      <w:r w:rsidRPr="0066077C">
        <w:rPr>
          <w:rFonts w:ascii="Times New Roman" w:eastAsia="Times New Roman" w:hAnsi="Times New Roman" w:cs="Times New Roman"/>
          <w:sz w:val="24"/>
          <w:szCs w:val="24"/>
          <w:lang w:eastAsia="ru-RU"/>
        </w:rPr>
        <w:t>обученности</w:t>
      </w:r>
      <w:proofErr w:type="spellEnd"/>
      <w:r w:rsidRPr="0066077C">
        <w:rPr>
          <w:rFonts w:ascii="Times New Roman" w:eastAsia="Times New Roman" w:hAnsi="Times New Roman" w:cs="Times New Roman"/>
          <w:sz w:val="24"/>
          <w:szCs w:val="24"/>
          <w:lang w:eastAsia="ru-RU"/>
        </w:rPr>
        <w:t xml:space="preserve"> и качества знаний показывает снижение показателя успеваемости в </w:t>
      </w:r>
      <w:r w:rsidR="005820AE" w:rsidRPr="0066077C">
        <w:rPr>
          <w:rFonts w:ascii="Times New Roman" w:eastAsia="Times New Roman" w:hAnsi="Times New Roman" w:cs="Times New Roman"/>
          <w:sz w:val="24"/>
          <w:szCs w:val="24"/>
          <w:lang w:eastAsia="ru-RU"/>
        </w:rPr>
        <w:t>2018-19 учебном году</w:t>
      </w:r>
      <w:r w:rsidRPr="0066077C">
        <w:rPr>
          <w:rFonts w:ascii="Times New Roman" w:eastAsia="Times New Roman" w:hAnsi="Times New Roman" w:cs="Times New Roman"/>
          <w:sz w:val="24"/>
          <w:szCs w:val="24"/>
          <w:lang w:eastAsia="ru-RU"/>
        </w:rPr>
        <w:t xml:space="preserve"> снижение показателя качества знаний на уровне начального общего образования  - на 3,6%, на уровне среднего общего обр</w:t>
      </w:r>
      <w:r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зования обучения  - на 10,9%, что объясняется недостаточно эффективной  работой учителей-предметников по созданию учебных ситу</w:t>
      </w:r>
      <w:r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ций, обеспечивающих эффективную познавательную деятельность обучающихся разного уровня развития;</w:t>
      </w:r>
      <w:proofErr w:type="gramEnd"/>
      <w:r w:rsidRPr="0066077C">
        <w:rPr>
          <w:rFonts w:ascii="Times New Roman" w:eastAsia="Times New Roman" w:hAnsi="Times New Roman" w:cs="Times New Roman"/>
          <w:sz w:val="24"/>
          <w:szCs w:val="24"/>
          <w:lang w:eastAsia="ru-RU"/>
        </w:rPr>
        <w:t xml:space="preserve"> по умению комплексно прим</w:t>
      </w:r>
      <w:r w:rsidRPr="0066077C">
        <w:rPr>
          <w:rFonts w:ascii="Times New Roman" w:eastAsia="Times New Roman" w:hAnsi="Times New Roman" w:cs="Times New Roman"/>
          <w:sz w:val="24"/>
          <w:szCs w:val="24"/>
          <w:lang w:eastAsia="ru-RU"/>
        </w:rPr>
        <w:t>е</w:t>
      </w:r>
      <w:r w:rsidRPr="0066077C">
        <w:rPr>
          <w:rFonts w:ascii="Times New Roman" w:eastAsia="Times New Roman" w:hAnsi="Times New Roman" w:cs="Times New Roman"/>
          <w:sz w:val="24"/>
          <w:szCs w:val="24"/>
          <w:lang w:eastAsia="ru-RU"/>
        </w:rPr>
        <w:t>нять различные средства обучения, в том числе и технические, направленные на повышение качества обучения.</w:t>
      </w:r>
      <w:r w:rsidR="005820AE" w:rsidRPr="0066077C">
        <w:rPr>
          <w:rFonts w:ascii="Times New Roman" w:eastAsia="Times New Roman" w:hAnsi="Times New Roman" w:cs="Times New Roman"/>
          <w:sz w:val="24"/>
          <w:szCs w:val="24"/>
          <w:lang w:eastAsia="ru-RU"/>
        </w:rPr>
        <w:t xml:space="preserve"> В 2019-2020 учебном году  повышение качества знаний на всех ступенях образования.</w:t>
      </w:r>
    </w:p>
    <w:p w:rsidR="00F234C1" w:rsidRPr="0066077C" w:rsidRDefault="00F234C1" w:rsidP="009E3EF1">
      <w:pPr>
        <w:spacing w:after="0" w:line="240" w:lineRule="auto"/>
        <w:ind w:firstLine="567"/>
        <w:jc w:val="both"/>
        <w:rPr>
          <w:rFonts w:ascii="Times New Roman" w:eastAsia="Times New Roman" w:hAnsi="Times New Roman" w:cs="Times New Roman"/>
          <w:b/>
          <w:sz w:val="24"/>
          <w:szCs w:val="24"/>
          <w:lang w:eastAsia="ru-RU"/>
        </w:rPr>
      </w:pPr>
    </w:p>
    <w:p w:rsidR="00F234C1" w:rsidRPr="0066077C" w:rsidRDefault="00F234C1" w:rsidP="009E3EF1">
      <w:pPr>
        <w:spacing w:after="0" w:line="240" w:lineRule="auto"/>
        <w:ind w:firstLine="567"/>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Таблица </w:t>
      </w:r>
      <w:proofErr w:type="gramStart"/>
      <w:r w:rsidRPr="0066077C">
        <w:rPr>
          <w:rFonts w:ascii="Times New Roman" w:eastAsia="Times New Roman" w:hAnsi="Times New Roman" w:cs="Times New Roman"/>
          <w:b/>
          <w:sz w:val="24"/>
          <w:szCs w:val="24"/>
          <w:lang w:eastAsia="ru-RU"/>
        </w:rPr>
        <w:t>уровня показателя качества знаний обучающихся школы</w:t>
      </w:r>
      <w:proofErr w:type="gramEnd"/>
      <w:r w:rsidRPr="0066077C">
        <w:rPr>
          <w:rFonts w:ascii="Times New Roman" w:eastAsia="Times New Roman" w:hAnsi="Times New Roman" w:cs="Times New Roman"/>
          <w:b/>
          <w:sz w:val="24"/>
          <w:szCs w:val="24"/>
          <w:lang w:eastAsia="ru-RU"/>
        </w:rPr>
        <w:t xml:space="preserve"> по классам</w:t>
      </w:r>
    </w:p>
    <w:p w:rsidR="00F234C1" w:rsidRPr="0066077C" w:rsidRDefault="00F234C1" w:rsidP="009E3EF1">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(динамика в сравнении с прошлым учебным годом)</w:t>
      </w:r>
    </w:p>
    <w:p w:rsidR="00AD1305" w:rsidRDefault="00AD1305" w:rsidP="009E3EF1">
      <w:pPr>
        <w:spacing w:after="0" w:line="240" w:lineRule="auto"/>
        <w:jc w:val="both"/>
        <w:rPr>
          <w:rFonts w:ascii="Times New Roman" w:eastAsia="Times New Roman" w:hAnsi="Times New Roman" w:cs="Times New Roman"/>
          <w:b/>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789"/>
        <w:gridCol w:w="1516"/>
        <w:gridCol w:w="1528"/>
        <w:gridCol w:w="1877"/>
        <w:gridCol w:w="1274"/>
        <w:gridCol w:w="1545"/>
        <w:gridCol w:w="1964"/>
        <w:gridCol w:w="1483"/>
      </w:tblGrid>
      <w:tr w:rsidR="00A17E9E" w:rsidRPr="0066077C" w:rsidTr="00922113">
        <w:tc>
          <w:tcPr>
            <w:tcW w:w="3065" w:type="dxa"/>
            <w:gridSpan w:val="2"/>
            <w:shd w:val="clear" w:color="auto" w:fill="auto"/>
          </w:tcPr>
          <w:p w:rsidR="00A17E9E" w:rsidRPr="0066077C" w:rsidRDefault="00A17E9E"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Низкий уровень</w:t>
            </w:r>
          </w:p>
          <w:p w:rsidR="00A17E9E" w:rsidRPr="0066077C" w:rsidRDefault="00A17E9E"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 (до 25</w:t>
            </w:r>
            <w:r>
              <w:rPr>
                <w:rFonts w:ascii="Times New Roman" w:hAnsi="Times New Roman" w:cs="Times New Roman"/>
                <w:sz w:val="24"/>
                <w:szCs w:val="24"/>
              </w:rPr>
              <w:t>-49</w:t>
            </w:r>
            <w:r w:rsidRPr="0066077C">
              <w:rPr>
                <w:rFonts w:ascii="Times New Roman" w:hAnsi="Times New Roman" w:cs="Times New Roman"/>
                <w:sz w:val="24"/>
                <w:szCs w:val="24"/>
              </w:rPr>
              <w:t>%)</w:t>
            </w:r>
          </w:p>
        </w:tc>
        <w:tc>
          <w:tcPr>
            <w:tcW w:w="1516" w:type="dxa"/>
          </w:tcPr>
          <w:p w:rsidR="00A17E9E" w:rsidRPr="0066077C" w:rsidRDefault="00A17E9E"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динамика</w:t>
            </w:r>
          </w:p>
        </w:tc>
        <w:tc>
          <w:tcPr>
            <w:tcW w:w="3405" w:type="dxa"/>
            <w:gridSpan w:val="2"/>
            <w:shd w:val="clear" w:color="auto" w:fill="auto"/>
          </w:tcPr>
          <w:p w:rsidR="00A17E9E" w:rsidRPr="0066077C" w:rsidRDefault="00A17E9E"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Средний уровень </w:t>
            </w:r>
          </w:p>
          <w:p w:rsidR="00A17E9E" w:rsidRPr="0066077C" w:rsidRDefault="00A17E9E"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r>
              <w:rPr>
                <w:rFonts w:ascii="Times New Roman" w:hAnsi="Times New Roman" w:cs="Times New Roman"/>
                <w:sz w:val="24"/>
                <w:szCs w:val="24"/>
              </w:rPr>
              <w:t>50-69</w:t>
            </w:r>
            <w:r w:rsidRPr="0066077C">
              <w:rPr>
                <w:rFonts w:ascii="Times New Roman" w:hAnsi="Times New Roman" w:cs="Times New Roman"/>
                <w:sz w:val="24"/>
                <w:szCs w:val="24"/>
              </w:rPr>
              <w:t>%)</w:t>
            </w:r>
          </w:p>
        </w:tc>
        <w:tc>
          <w:tcPr>
            <w:tcW w:w="1274" w:type="dxa"/>
          </w:tcPr>
          <w:p w:rsidR="00A17E9E" w:rsidRPr="0066077C" w:rsidRDefault="00A17E9E"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Динамика </w:t>
            </w:r>
          </w:p>
        </w:tc>
        <w:tc>
          <w:tcPr>
            <w:tcW w:w="3509" w:type="dxa"/>
            <w:gridSpan w:val="2"/>
            <w:shd w:val="clear" w:color="auto" w:fill="auto"/>
          </w:tcPr>
          <w:p w:rsidR="00A17E9E" w:rsidRPr="0066077C" w:rsidRDefault="00A17E9E"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Высокий уровень </w:t>
            </w:r>
          </w:p>
          <w:p w:rsidR="00A17E9E" w:rsidRPr="0066077C" w:rsidRDefault="00A17E9E"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(50 и выше %)</w:t>
            </w:r>
          </w:p>
        </w:tc>
        <w:tc>
          <w:tcPr>
            <w:tcW w:w="1483" w:type="dxa"/>
          </w:tcPr>
          <w:p w:rsidR="00A17E9E" w:rsidRPr="0066077C" w:rsidRDefault="00A17E9E"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динамика</w:t>
            </w:r>
          </w:p>
        </w:tc>
      </w:tr>
      <w:tr w:rsidR="00A17E9E" w:rsidRPr="0066077C" w:rsidTr="00922113">
        <w:tc>
          <w:tcPr>
            <w:tcW w:w="1276" w:type="dxa"/>
            <w:shd w:val="clear" w:color="auto" w:fill="auto"/>
          </w:tcPr>
          <w:p w:rsidR="00A17E9E" w:rsidRPr="0066077C" w:rsidRDefault="00A17E9E"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Класс</w:t>
            </w:r>
          </w:p>
        </w:tc>
        <w:tc>
          <w:tcPr>
            <w:tcW w:w="1789" w:type="dxa"/>
            <w:shd w:val="clear" w:color="auto" w:fill="auto"/>
          </w:tcPr>
          <w:p w:rsidR="00A17E9E" w:rsidRPr="0066077C" w:rsidRDefault="00A17E9E" w:rsidP="009E3EF1">
            <w:pPr>
              <w:pStyle w:val="afc"/>
              <w:jc w:val="both"/>
              <w:rPr>
                <w:rFonts w:ascii="Times New Roman" w:hAnsi="Times New Roman" w:cs="Times New Roman"/>
                <w:sz w:val="24"/>
                <w:szCs w:val="24"/>
              </w:rPr>
            </w:pPr>
            <w:proofErr w:type="spellStart"/>
            <w:r w:rsidRPr="0066077C">
              <w:rPr>
                <w:rFonts w:ascii="Times New Roman" w:hAnsi="Times New Roman" w:cs="Times New Roman"/>
                <w:sz w:val="24"/>
                <w:szCs w:val="24"/>
              </w:rPr>
              <w:t>Кач</w:t>
            </w:r>
            <w:proofErr w:type="spellEnd"/>
            <w:r w:rsidRPr="0066077C">
              <w:rPr>
                <w:rFonts w:ascii="Times New Roman" w:hAnsi="Times New Roman" w:cs="Times New Roman"/>
                <w:sz w:val="24"/>
                <w:szCs w:val="24"/>
              </w:rPr>
              <w:t xml:space="preserve"> %</w:t>
            </w:r>
          </w:p>
        </w:tc>
        <w:tc>
          <w:tcPr>
            <w:tcW w:w="1516" w:type="dxa"/>
          </w:tcPr>
          <w:p w:rsidR="00A17E9E" w:rsidRPr="0066077C" w:rsidRDefault="00A17E9E" w:rsidP="009E3EF1">
            <w:pPr>
              <w:pStyle w:val="afc"/>
              <w:jc w:val="both"/>
              <w:rPr>
                <w:rFonts w:ascii="Times New Roman" w:hAnsi="Times New Roman" w:cs="Times New Roman"/>
                <w:sz w:val="24"/>
                <w:szCs w:val="24"/>
              </w:rPr>
            </w:pPr>
          </w:p>
        </w:tc>
        <w:tc>
          <w:tcPr>
            <w:tcW w:w="1528" w:type="dxa"/>
            <w:shd w:val="clear" w:color="auto" w:fill="auto"/>
          </w:tcPr>
          <w:p w:rsidR="00A17E9E" w:rsidRPr="0066077C" w:rsidRDefault="00A17E9E"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Класс</w:t>
            </w:r>
          </w:p>
        </w:tc>
        <w:tc>
          <w:tcPr>
            <w:tcW w:w="1877" w:type="dxa"/>
            <w:shd w:val="clear" w:color="auto" w:fill="auto"/>
          </w:tcPr>
          <w:p w:rsidR="00A17E9E" w:rsidRPr="0066077C" w:rsidRDefault="00A17E9E" w:rsidP="009E3EF1">
            <w:pPr>
              <w:pStyle w:val="afc"/>
              <w:jc w:val="both"/>
              <w:rPr>
                <w:rFonts w:ascii="Times New Roman" w:hAnsi="Times New Roman" w:cs="Times New Roman"/>
                <w:sz w:val="24"/>
                <w:szCs w:val="24"/>
              </w:rPr>
            </w:pPr>
            <w:proofErr w:type="spellStart"/>
            <w:r w:rsidRPr="0066077C">
              <w:rPr>
                <w:rFonts w:ascii="Times New Roman" w:hAnsi="Times New Roman" w:cs="Times New Roman"/>
                <w:sz w:val="24"/>
                <w:szCs w:val="24"/>
              </w:rPr>
              <w:t>Кач</w:t>
            </w:r>
            <w:proofErr w:type="spellEnd"/>
            <w:r w:rsidRPr="0066077C">
              <w:rPr>
                <w:rFonts w:ascii="Times New Roman" w:hAnsi="Times New Roman" w:cs="Times New Roman"/>
                <w:sz w:val="24"/>
                <w:szCs w:val="24"/>
              </w:rPr>
              <w:t xml:space="preserve"> %</w:t>
            </w:r>
          </w:p>
        </w:tc>
        <w:tc>
          <w:tcPr>
            <w:tcW w:w="1274" w:type="dxa"/>
          </w:tcPr>
          <w:p w:rsidR="00A17E9E" w:rsidRPr="0066077C" w:rsidRDefault="00A17E9E" w:rsidP="009E3EF1">
            <w:pPr>
              <w:pStyle w:val="afc"/>
              <w:jc w:val="both"/>
              <w:rPr>
                <w:rFonts w:ascii="Times New Roman" w:hAnsi="Times New Roman" w:cs="Times New Roman"/>
                <w:sz w:val="24"/>
                <w:szCs w:val="24"/>
              </w:rPr>
            </w:pPr>
          </w:p>
        </w:tc>
        <w:tc>
          <w:tcPr>
            <w:tcW w:w="1545" w:type="dxa"/>
            <w:shd w:val="clear" w:color="auto" w:fill="auto"/>
          </w:tcPr>
          <w:p w:rsidR="00A17E9E" w:rsidRPr="0066077C" w:rsidRDefault="00A17E9E"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Класс</w:t>
            </w:r>
          </w:p>
        </w:tc>
        <w:tc>
          <w:tcPr>
            <w:tcW w:w="1964" w:type="dxa"/>
            <w:shd w:val="clear" w:color="auto" w:fill="auto"/>
          </w:tcPr>
          <w:p w:rsidR="00A17E9E" w:rsidRPr="0066077C" w:rsidRDefault="00A17E9E" w:rsidP="009E3EF1">
            <w:pPr>
              <w:pStyle w:val="afc"/>
              <w:jc w:val="both"/>
              <w:rPr>
                <w:rFonts w:ascii="Times New Roman" w:hAnsi="Times New Roman" w:cs="Times New Roman"/>
                <w:sz w:val="24"/>
                <w:szCs w:val="24"/>
              </w:rPr>
            </w:pPr>
            <w:proofErr w:type="spellStart"/>
            <w:r w:rsidRPr="0066077C">
              <w:rPr>
                <w:rFonts w:ascii="Times New Roman" w:hAnsi="Times New Roman" w:cs="Times New Roman"/>
                <w:sz w:val="24"/>
                <w:szCs w:val="24"/>
              </w:rPr>
              <w:t>Кач</w:t>
            </w:r>
            <w:proofErr w:type="spellEnd"/>
            <w:r w:rsidRPr="0066077C">
              <w:rPr>
                <w:rFonts w:ascii="Times New Roman" w:hAnsi="Times New Roman" w:cs="Times New Roman"/>
                <w:sz w:val="24"/>
                <w:szCs w:val="24"/>
              </w:rPr>
              <w:t xml:space="preserve"> %</w:t>
            </w:r>
          </w:p>
        </w:tc>
        <w:tc>
          <w:tcPr>
            <w:tcW w:w="1483" w:type="dxa"/>
          </w:tcPr>
          <w:p w:rsidR="00A17E9E" w:rsidRPr="0066077C" w:rsidRDefault="00A17E9E" w:rsidP="009E3EF1">
            <w:pPr>
              <w:pStyle w:val="afc"/>
              <w:jc w:val="both"/>
              <w:rPr>
                <w:rFonts w:ascii="Times New Roman" w:hAnsi="Times New Roman" w:cs="Times New Roman"/>
                <w:sz w:val="24"/>
                <w:szCs w:val="24"/>
              </w:rPr>
            </w:pPr>
          </w:p>
        </w:tc>
      </w:tr>
      <w:tr w:rsidR="00E60104" w:rsidRPr="0066077C" w:rsidTr="00922113">
        <w:tc>
          <w:tcPr>
            <w:tcW w:w="1276" w:type="dxa"/>
            <w:shd w:val="clear" w:color="auto" w:fill="auto"/>
          </w:tcPr>
          <w:p w:rsidR="00E60104" w:rsidRPr="00E60104" w:rsidRDefault="00E60104" w:rsidP="009E3EF1">
            <w:pPr>
              <w:pStyle w:val="afc"/>
              <w:jc w:val="both"/>
              <w:rPr>
                <w:rFonts w:ascii="Times New Roman" w:hAnsi="Times New Roman" w:cs="Times New Roman"/>
                <w:sz w:val="24"/>
                <w:szCs w:val="24"/>
              </w:rPr>
            </w:pPr>
            <w:r w:rsidRPr="00E60104">
              <w:rPr>
                <w:rFonts w:ascii="Times New Roman" w:hAnsi="Times New Roman" w:cs="Times New Roman"/>
                <w:sz w:val="24"/>
                <w:szCs w:val="24"/>
              </w:rPr>
              <w:t>4б</w:t>
            </w:r>
          </w:p>
        </w:tc>
        <w:tc>
          <w:tcPr>
            <w:tcW w:w="1789" w:type="dxa"/>
            <w:shd w:val="clear" w:color="auto" w:fill="auto"/>
          </w:tcPr>
          <w:p w:rsidR="00E60104" w:rsidRPr="00E60104" w:rsidRDefault="00E60104" w:rsidP="009E3EF1">
            <w:pPr>
              <w:pStyle w:val="afc"/>
              <w:jc w:val="both"/>
              <w:rPr>
                <w:rFonts w:ascii="Times New Roman" w:hAnsi="Times New Roman" w:cs="Times New Roman"/>
                <w:sz w:val="24"/>
                <w:szCs w:val="24"/>
              </w:rPr>
            </w:pPr>
            <w:r w:rsidRPr="00E60104">
              <w:rPr>
                <w:rFonts w:ascii="Times New Roman" w:hAnsi="Times New Roman" w:cs="Times New Roman"/>
                <w:sz w:val="24"/>
                <w:szCs w:val="24"/>
              </w:rPr>
              <w:t>47.37%</w:t>
            </w:r>
          </w:p>
        </w:tc>
        <w:tc>
          <w:tcPr>
            <w:tcW w:w="1516" w:type="dxa"/>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hAnsi="Times New Roman" w:cs="Times New Roman"/>
                <w:sz w:val="24"/>
                <w:szCs w:val="24"/>
              </w:rPr>
              <w:t>-5.26</w:t>
            </w:r>
          </w:p>
        </w:tc>
        <w:tc>
          <w:tcPr>
            <w:tcW w:w="1528" w:type="dxa"/>
            <w:shd w:val="clear" w:color="auto" w:fill="auto"/>
          </w:tcPr>
          <w:p w:rsidR="00E60104" w:rsidRPr="00E60104" w:rsidRDefault="00E60104" w:rsidP="009E3EF1">
            <w:pPr>
              <w:pStyle w:val="afc"/>
              <w:jc w:val="both"/>
              <w:rPr>
                <w:rFonts w:ascii="Times New Roman" w:hAnsi="Times New Roman" w:cs="Times New Roman"/>
                <w:sz w:val="24"/>
                <w:szCs w:val="24"/>
              </w:rPr>
            </w:pPr>
            <w:r w:rsidRPr="00E60104">
              <w:rPr>
                <w:rFonts w:ascii="Times New Roman" w:hAnsi="Times New Roman" w:cs="Times New Roman"/>
                <w:sz w:val="24"/>
                <w:szCs w:val="24"/>
              </w:rPr>
              <w:t>3а</w:t>
            </w:r>
          </w:p>
        </w:tc>
        <w:tc>
          <w:tcPr>
            <w:tcW w:w="1877"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lang w:eastAsia="ru-RU"/>
              </w:rPr>
            </w:pPr>
            <w:r w:rsidRPr="00E60104">
              <w:rPr>
                <w:rFonts w:ascii="Times New Roman" w:eastAsia="Times New Roman" w:hAnsi="Times New Roman" w:cs="Times New Roman"/>
                <w:sz w:val="24"/>
                <w:szCs w:val="24"/>
                <w:lang w:eastAsia="ru-RU"/>
              </w:rPr>
              <w:t>58.82%</w:t>
            </w:r>
          </w:p>
        </w:tc>
        <w:tc>
          <w:tcPr>
            <w:tcW w:w="1274" w:type="dxa"/>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-11.77</w:t>
            </w:r>
          </w:p>
        </w:tc>
        <w:tc>
          <w:tcPr>
            <w:tcW w:w="1545"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2а</w:t>
            </w:r>
          </w:p>
        </w:tc>
        <w:tc>
          <w:tcPr>
            <w:tcW w:w="1964"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lang w:eastAsia="ru-RU"/>
              </w:rPr>
            </w:pPr>
            <w:r w:rsidRPr="00E60104">
              <w:rPr>
                <w:rFonts w:ascii="Times New Roman" w:eastAsia="Times New Roman" w:hAnsi="Times New Roman" w:cs="Times New Roman"/>
                <w:sz w:val="24"/>
                <w:szCs w:val="24"/>
                <w:lang w:eastAsia="ru-RU"/>
              </w:rPr>
              <w:t>70.83%</w:t>
            </w:r>
          </w:p>
        </w:tc>
        <w:tc>
          <w:tcPr>
            <w:tcW w:w="1483" w:type="dxa"/>
          </w:tcPr>
          <w:p w:rsidR="00E60104" w:rsidRPr="00E60104" w:rsidRDefault="00E60104" w:rsidP="009E3EF1">
            <w:pPr>
              <w:pStyle w:val="afc"/>
              <w:jc w:val="both"/>
              <w:rPr>
                <w:rFonts w:ascii="Times New Roman" w:hAnsi="Times New Roman" w:cs="Times New Roman"/>
                <w:b/>
                <w:sz w:val="24"/>
                <w:szCs w:val="24"/>
              </w:rPr>
            </w:pPr>
          </w:p>
        </w:tc>
      </w:tr>
      <w:tr w:rsidR="00E60104" w:rsidRPr="0066077C" w:rsidTr="00922113">
        <w:tc>
          <w:tcPr>
            <w:tcW w:w="1276"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6а</w:t>
            </w:r>
          </w:p>
        </w:tc>
        <w:tc>
          <w:tcPr>
            <w:tcW w:w="1789"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36.84%</w:t>
            </w:r>
          </w:p>
        </w:tc>
        <w:tc>
          <w:tcPr>
            <w:tcW w:w="1516" w:type="dxa"/>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-15.79</w:t>
            </w:r>
          </w:p>
        </w:tc>
        <w:tc>
          <w:tcPr>
            <w:tcW w:w="1528"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3б</w:t>
            </w:r>
          </w:p>
        </w:tc>
        <w:tc>
          <w:tcPr>
            <w:tcW w:w="1877"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lang w:eastAsia="ru-RU"/>
              </w:rPr>
            </w:pPr>
            <w:r w:rsidRPr="00E60104">
              <w:rPr>
                <w:rFonts w:ascii="Times New Roman" w:eastAsia="Times New Roman" w:hAnsi="Times New Roman" w:cs="Times New Roman"/>
                <w:sz w:val="24"/>
                <w:szCs w:val="24"/>
                <w:lang w:eastAsia="ru-RU"/>
              </w:rPr>
              <w:t>64.71%</w:t>
            </w:r>
          </w:p>
        </w:tc>
        <w:tc>
          <w:tcPr>
            <w:tcW w:w="1274" w:type="dxa"/>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-4.04</w:t>
            </w:r>
          </w:p>
        </w:tc>
        <w:tc>
          <w:tcPr>
            <w:tcW w:w="1545"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2б</w:t>
            </w:r>
          </w:p>
        </w:tc>
        <w:tc>
          <w:tcPr>
            <w:tcW w:w="1964"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lang w:eastAsia="ru-RU"/>
              </w:rPr>
            </w:pPr>
            <w:r w:rsidRPr="00E60104">
              <w:rPr>
                <w:rFonts w:ascii="Times New Roman" w:eastAsia="Times New Roman" w:hAnsi="Times New Roman" w:cs="Times New Roman"/>
                <w:sz w:val="24"/>
                <w:szCs w:val="24"/>
                <w:lang w:eastAsia="ru-RU"/>
              </w:rPr>
              <w:t>77.27%</w:t>
            </w:r>
          </w:p>
        </w:tc>
        <w:tc>
          <w:tcPr>
            <w:tcW w:w="1483" w:type="dxa"/>
          </w:tcPr>
          <w:p w:rsidR="00E60104" w:rsidRPr="00E60104" w:rsidRDefault="00E60104" w:rsidP="009E3EF1">
            <w:pPr>
              <w:pStyle w:val="afc"/>
              <w:jc w:val="both"/>
              <w:rPr>
                <w:rFonts w:ascii="Times New Roman" w:hAnsi="Times New Roman" w:cs="Times New Roman"/>
                <w:b/>
                <w:sz w:val="24"/>
                <w:szCs w:val="24"/>
              </w:rPr>
            </w:pPr>
          </w:p>
        </w:tc>
      </w:tr>
      <w:tr w:rsidR="00E60104" w:rsidRPr="0066077C" w:rsidTr="00922113">
        <w:tc>
          <w:tcPr>
            <w:tcW w:w="1276"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7б</w:t>
            </w:r>
          </w:p>
        </w:tc>
        <w:tc>
          <w:tcPr>
            <w:tcW w:w="1789"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lang w:eastAsia="ru-RU"/>
              </w:rPr>
              <w:t>44.44%</w:t>
            </w:r>
          </w:p>
        </w:tc>
        <w:tc>
          <w:tcPr>
            <w:tcW w:w="1516" w:type="dxa"/>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+4.44</w:t>
            </w:r>
          </w:p>
        </w:tc>
        <w:tc>
          <w:tcPr>
            <w:tcW w:w="1528" w:type="dxa"/>
            <w:shd w:val="clear" w:color="auto" w:fill="auto"/>
          </w:tcPr>
          <w:p w:rsidR="00E60104" w:rsidRPr="00E60104" w:rsidRDefault="00E60104" w:rsidP="009E3EF1">
            <w:pPr>
              <w:pStyle w:val="afc"/>
              <w:jc w:val="both"/>
              <w:rPr>
                <w:rFonts w:ascii="Times New Roman" w:hAnsi="Times New Roman" w:cs="Times New Roman"/>
                <w:sz w:val="24"/>
                <w:szCs w:val="24"/>
              </w:rPr>
            </w:pPr>
            <w:r w:rsidRPr="00E60104">
              <w:rPr>
                <w:rFonts w:ascii="Times New Roman" w:hAnsi="Times New Roman" w:cs="Times New Roman"/>
                <w:sz w:val="24"/>
                <w:szCs w:val="24"/>
              </w:rPr>
              <w:t>3в</w:t>
            </w:r>
          </w:p>
        </w:tc>
        <w:tc>
          <w:tcPr>
            <w:tcW w:w="1877"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lang w:eastAsia="ru-RU"/>
              </w:rPr>
            </w:pPr>
            <w:r w:rsidRPr="00E60104">
              <w:rPr>
                <w:rFonts w:ascii="Times New Roman" w:eastAsia="Times New Roman" w:hAnsi="Times New Roman" w:cs="Times New Roman"/>
                <w:sz w:val="24"/>
                <w:szCs w:val="24"/>
                <w:lang w:eastAsia="ru-RU"/>
              </w:rPr>
              <w:t>52.94%</w:t>
            </w:r>
          </w:p>
        </w:tc>
        <w:tc>
          <w:tcPr>
            <w:tcW w:w="1274" w:type="dxa"/>
          </w:tcPr>
          <w:p w:rsidR="00E60104" w:rsidRPr="00E60104" w:rsidRDefault="00E60104" w:rsidP="009E3EF1">
            <w:pPr>
              <w:pStyle w:val="afc"/>
              <w:jc w:val="both"/>
              <w:rPr>
                <w:rFonts w:ascii="Times New Roman" w:hAnsi="Times New Roman" w:cs="Times New Roman"/>
                <w:sz w:val="24"/>
                <w:szCs w:val="24"/>
              </w:rPr>
            </w:pPr>
            <w:r w:rsidRPr="00E60104">
              <w:rPr>
                <w:rFonts w:ascii="Times New Roman" w:hAnsi="Times New Roman" w:cs="Times New Roman"/>
                <w:sz w:val="24"/>
                <w:szCs w:val="24"/>
              </w:rPr>
              <w:t>0</w:t>
            </w:r>
          </w:p>
        </w:tc>
        <w:tc>
          <w:tcPr>
            <w:tcW w:w="1545" w:type="dxa"/>
            <w:shd w:val="clear" w:color="auto" w:fill="auto"/>
          </w:tcPr>
          <w:p w:rsidR="00E60104" w:rsidRPr="00E60104" w:rsidRDefault="00E60104" w:rsidP="009E3EF1">
            <w:pPr>
              <w:pStyle w:val="afc"/>
              <w:jc w:val="both"/>
              <w:rPr>
                <w:rFonts w:ascii="Times New Roman" w:hAnsi="Times New Roman" w:cs="Times New Roman"/>
                <w:sz w:val="24"/>
                <w:szCs w:val="24"/>
              </w:rPr>
            </w:pPr>
            <w:r w:rsidRPr="00E60104">
              <w:rPr>
                <w:rFonts w:ascii="Times New Roman" w:hAnsi="Times New Roman" w:cs="Times New Roman"/>
                <w:sz w:val="24"/>
                <w:szCs w:val="24"/>
              </w:rPr>
              <w:t>10</w:t>
            </w:r>
          </w:p>
        </w:tc>
        <w:tc>
          <w:tcPr>
            <w:tcW w:w="1964"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lang w:eastAsia="ru-RU"/>
              </w:rPr>
            </w:pPr>
            <w:r w:rsidRPr="00E60104">
              <w:rPr>
                <w:rFonts w:ascii="Times New Roman" w:eastAsia="Times New Roman" w:hAnsi="Times New Roman" w:cs="Times New Roman"/>
                <w:sz w:val="24"/>
                <w:szCs w:val="24"/>
                <w:lang w:eastAsia="ru-RU"/>
              </w:rPr>
              <w:t>81.82%</w:t>
            </w:r>
          </w:p>
        </w:tc>
        <w:tc>
          <w:tcPr>
            <w:tcW w:w="1483" w:type="dxa"/>
          </w:tcPr>
          <w:p w:rsidR="00E60104" w:rsidRPr="00E60104" w:rsidRDefault="00E60104" w:rsidP="009E3EF1">
            <w:pPr>
              <w:pStyle w:val="afc"/>
              <w:jc w:val="both"/>
              <w:rPr>
                <w:rFonts w:ascii="Times New Roman" w:hAnsi="Times New Roman" w:cs="Times New Roman"/>
                <w:sz w:val="24"/>
                <w:szCs w:val="24"/>
              </w:rPr>
            </w:pPr>
          </w:p>
        </w:tc>
      </w:tr>
      <w:tr w:rsidR="00E60104" w:rsidRPr="0066077C" w:rsidTr="00922113">
        <w:tc>
          <w:tcPr>
            <w:tcW w:w="1276"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8б</w:t>
            </w:r>
          </w:p>
        </w:tc>
        <w:tc>
          <w:tcPr>
            <w:tcW w:w="1789"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lang w:eastAsia="ru-RU"/>
              </w:rPr>
              <w:t>47.06%</w:t>
            </w:r>
          </w:p>
        </w:tc>
        <w:tc>
          <w:tcPr>
            <w:tcW w:w="1516" w:type="dxa"/>
          </w:tcPr>
          <w:p w:rsidR="00E60104" w:rsidRPr="00E60104" w:rsidRDefault="00E60104" w:rsidP="009E3EF1">
            <w:pPr>
              <w:pStyle w:val="afc"/>
              <w:jc w:val="both"/>
              <w:rPr>
                <w:rFonts w:ascii="Times New Roman" w:hAnsi="Times New Roman" w:cs="Times New Roman"/>
                <w:sz w:val="24"/>
                <w:szCs w:val="24"/>
              </w:rPr>
            </w:pPr>
            <w:r w:rsidRPr="00E60104">
              <w:rPr>
                <w:rFonts w:ascii="Times New Roman" w:hAnsi="Times New Roman" w:cs="Times New Roman"/>
                <w:sz w:val="24"/>
                <w:szCs w:val="24"/>
              </w:rPr>
              <w:t>-5.88</w:t>
            </w:r>
          </w:p>
        </w:tc>
        <w:tc>
          <w:tcPr>
            <w:tcW w:w="1528" w:type="dxa"/>
            <w:shd w:val="clear" w:color="auto" w:fill="auto"/>
          </w:tcPr>
          <w:p w:rsidR="00E60104" w:rsidRPr="00E60104" w:rsidRDefault="00E60104" w:rsidP="009E3EF1">
            <w:pPr>
              <w:pStyle w:val="afc"/>
              <w:jc w:val="both"/>
              <w:rPr>
                <w:rFonts w:ascii="Times New Roman" w:hAnsi="Times New Roman" w:cs="Times New Roman"/>
                <w:sz w:val="24"/>
                <w:szCs w:val="24"/>
              </w:rPr>
            </w:pPr>
            <w:r w:rsidRPr="00E60104">
              <w:rPr>
                <w:rFonts w:ascii="Times New Roman" w:hAnsi="Times New Roman" w:cs="Times New Roman"/>
                <w:sz w:val="24"/>
                <w:szCs w:val="24"/>
              </w:rPr>
              <w:t>4а</w:t>
            </w:r>
          </w:p>
        </w:tc>
        <w:tc>
          <w:tcPr>
            <w:tcW w:w="1877" w:type="dxa"/>
            <w:shd w:val="clear" w:color="auto" w:fill="auto"/>
          </w:tcPr>
          <w:p w:rsidR="00E60104" w:rsidRPr="00E60104" w:rsidRDefault="00E60104" w:rsidP="009E3EF1">
            <w:pPr>
              <w:pStyle w:val="afc"/>
              <w:jc w:val="both"/>
              <w:rPr>
                <w:rFonts w:ascii="Times New Roman" w:hAnsi="Times New Roman" w:cs="Times New Roman"/>
                <w:sz w:val="24"/>
                <w:szCs w:val="24"/>
              </w:rPr>
            </w:pPr>
            <w:r w:rsidRPr="00E60104">
              <w:rPr>
                <w:rFonts w:ascii="Times New Roman" w:eastAsia="Times New Roman" w:hAnsi="Times New Roman" w:cs="Times New Roman"/>
                <w:sz w:val="24"/>
                <w:szCs w:val="24"/>
                <w:lang w:eastAsia="ru-RU"/>
              </w:rPr>
              <w:t>63.16%</w:t>
            </w:r>
          </w:p>
        </w:tc>
        <w:tc>
          <w:tcPr>
            <w:tcW w:w="1274" w:type="dxa"/>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+15.79</w:t>
            </w:r>
          </w:p>
        </w:tc>
        <w:tc>
          <w:tcPr>
            <w:tcW w:w="1545" w:type="dxa"/>
            <w:shd w:val="clear" w:color="auto" w:fill="auto"/>
          </w:tcPr>
          <w:p w:rsidR="00E60104" w:rsidRPr="00E60104" w:rsidRDefault="00E60104" w:rsidP="009E3EF1">
            <w:pPr>
              <w:pStyle w:val="afc"/>
              <w:jc w:val="both"/>
              <w:rPr>
                <w:rFonts w:ascii="Times New Roman" w:hAnsi="Times New Roman" w:cs="Times New Roman"/>
                <w:sz w:val="24"/>
                <w:szCs w:val="24"/>
              </w:rPr>
            </w:pPr>
            <w:r w:rsidRPr="00E60104">
              <w:rPr>
                <w:rFonts w:ascii="Times New Roman" w:hAnsi="Times New Roman" w:cs="Times New Roman"/>
                <w:sz w:val="24"/>
                <w:szCs w:val="24"/>
              </w:rPr>
              <w:t>11</w:t>
            </w:r>
          </w:p>
        </w:tc>
        <w:tc>
          <w:tcPr>
            <w:tcW w:w="1964"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lang w:eastAsia="ru-RU"/>
              </w:rPr>
            </w:pPr>
            <w:r w:rsidRPr="00E60104">
              <w:rPr>
                <w:rFonts w:ascii="Times New Roman" w:eastAsia="Times New Roman" w:hAnsi="Times New Roman" w:cs="Times New Roman"/>
                <w:sz w:val="24"/>
                <w:szCs w:val="24"/>
                <w:lang w:eastAsia="ru-RU"/>
              </w:rPr>
              <w:t>87.5%</w:t>
            </w:r>
          </w:p>
        </w:tc>
        <w:tc>
          <w:tcPr>
            <w:tcW w:w="1483" w:type="dxa"/>
          </w:tcPr>
          <w:p w:rsidR="00E60104" w:rsidRPr="00E60104" w:rsidRDefault="00E60104" w:rsidP="009E3EF1">
            <w:pPr>
              <w:pStyle w:val="afc"/>
              <w:jc w:val="both"/>
              <w:rPr>
                <w:rFonts w:ascii="Times New Roman" w:hAnsi="Times New Roman" w:cs="Times New Roman"/>
                <w:sz w:val="24"/>
                <w:szCs w:val="24"/>
              </w:rPr>
            </w:pPr>
            <w:r w:rsidRPr="00E60104">
              <w:rPr>
                <w:rFonts w:ascii="Times New Roman" w:hAnsi="Times New Roman" w:cs="Times New Roman"/>
                <w:sz w:val="24"/>
                <w:szCs w:val="24"/>
              </w:rPr>
              <w:t>+12.5</w:t>
            </w:r>
          </w:p>
        </w:tc>
      </w:tr>
      <w:tr w:rsidR="00E60104" w:rsidRPr="0066077C" w:rsidTr="00922113">
        <w:tc>
          <w:tcPr>
            <w:tcW w:w="1276"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9а</w:t>
            </w:r>
          </w:p>
        </w:tc>
        <w:tc>
          <w:tcPr>
            <w:tcW w:w="1789"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lang w:eastAsia="ru-RU"/>
              </w:rPr>
              <w:t>46.67%</w:t>
            </w:r>
          </w:p>
        </w:tc>
        <w:tc>
          <w:tcPr>
            <w:tcW w:w="1516" w:type="dxa"/>
          </w:tcPr>
          <w:p w:rsidR="00E60104" w:rsidRPr="00E60104" w:rsidRDefault="00E60104" w:rsidP="009E3EF1">
            <w:pPr>
              <w:pStyle w:val="afc"/>
              <w:jc w:val="both"/>
              <w:rPr>
                <w:rFonts w:ascii="Times New Roman" w:hAnsi="Times New Roman" w:cs="Times New Roman"/>
                <w:sz w:val="24"/>
                <w:szCs w:val="24"/>
              </w:rPr>
            </w:pPr>
            <w:r w:rsidRPr="00E60104">
              <w:rPr>
                <w:rFonts w:ascii="Times New Roman" w:hAnsi="Times New Roman" w:cs="Times New Roman"/>
                <w:sz w:val="24"/>
                <w:szCs w:val="24"/>
              </w:rPr>
              <w:t>-3.33</w:t>
            </w:r>
          </w:p>
        </w:tc>
        <w:tc>
          <w:tcPr>
            <w:tcW w:w="1528" w:type="dxa"/>
            <w:shd w:val="clear" w:color="auto" w:fill="auto"/>
          </w:tcPr>
          <w:p w:rsidR="00E60104" w:rsidRPr="00E60104" w:rsidRDefault="00E60104" w:rsidP="009E3EF1">
            <w:pPr>
              <w:pStyle w:val="afc"/>
              <w:jc w:val="both"/>
              <w:rPr>
                <w:rFonts w:ascii="Times New Roman" w:hAnsi="Times New Roman" w:cs="Times New Roman"/>
                <w:sz w:val="24"/>
                <w:szCs w:val="24"/>
              </w:rPr>
            </w:pPr>
            <w:r w:rsidRPr="00E60104">
              <w:rPr>
                <w:rFonts w:ascii="Times New Roman" w:hAnsi="Times New Roman" w:cs="Times New Roman"/>
                <w:sz w:val="24"/>
                <w:szCs w:val="24"/>
              </w:rPr>
              <w:t>5а</w:t>
            </w:r>
          </w:p>
        </w:tc>
        <w:tc>
          <w:tcPr>
            <w:tcW w:w="1877"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lang w:eastAsia="ru-RU"/>
              </w:rPr>
            </w:pPr>
            <w:r w:rsidRPr="00E60104">
              <w:rPr>
                <w:rFonts w:ascii="Times New Roman" w:eastAsia="Times New Roman" w:hAnsi="Times New Roman" w:cs="Times New Roman"/>
                <w:sz w:val="24"/>
                <w:szCs w:val="24"/>
                <w:lang w:eastAsia="ru-RU"/>
              </w:rPr>
              <w:t>50%</w:t>
            </w:r>
          </w:p>
        </w:tc>
        <w:tc>
          <w:tcPr>
            <w:tcW w:w="1274" w:type="dxa"/>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-7.89</w:t>
            </w:r>
          </w:p>
        </w:tc>
        <w:tc>
          <w:tcPr>
            <w:tcW w:w="1545"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p>
        </w:tc>
        <w:tc>
          <w:tcPr>
            <w:tcW w:w="1964"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p>
        </w:tc>
        <w:tc>
          <w:tcPr>
            <w:tcW w:w="1483" w:type="dxa"/>
          </w:tcPr>
          <w:p w:rsidR="00E60104" w:rsidRPr="00E60104" w:rsidRDefault="00E60104" w:rsidP="009E3EF1">
            <w:pPr>
              <w:pStyle w:val="afc"/>
              <w:jc w:val="both"/>
              <w:rPr>
                <w:rFonts w:ascii="Times New Roman" w:hAnsi="Times New Roman" w:cs="Times New Roman"/>
                <w:sz w:val="24"/>
                <w:szCs w:val="24"/>
              </w:rPr>
            </w:pPr>
          </w:p>
        </w:tc>
      </w:tr>
      <w:tr w:rsidR="00E60104" w:rsidRPr="0066077C" w:rsidTr="00922113">
        <w:tc>
          <w:tcPr>
            <w:tcW w:w="1276"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p>
        </w:tc>
        <w:tc>
          <w:tcPr>
            <w:tcW w:w="1789"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p>
        </w:tc>
        <w:tc>
          <w:tcPr>
            <w:tcW w:w="1516" w:type="dxa"/>
          </w:tcPr>
          <w:p w:rsidR="00E60104" w:rsidRPr="00E60104" w:rsidRDefault="00E60104" w:rsidP="009E3EF1">
            <w:pPr>
              <w:pStyle w:val="afc"/>
              <w:jc w:val="both"/>
              <w:rPr>
                <w:rFonts w:ascii="Times New Roman" w:eastAsia="Times New Roman" w:hAnsi="Times New Roman" w:cs="Times New Roman"/>
                <w:sz w:val="24"/>
                <w:szCs w:val="24"/>
              </w:rPr>
            </w:pPr>
          </w:p>
        </w:tc>
        <w:tc>
          <w:tcPr>
            <w:tcW w:w="1528"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5б</w:t>
            </w:r>
          </w:p>
        </w:tc>
        <w:tc>
          <w:tcPr>
            <w:tcW w:w="1877"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lang w:eastAsia="ru-RU"/>
              </w:rPr>
            </w:pPr>
            <w:r w:rsidRPr="00E60104">
              <w:rPr>
                <w:rFonts w:ascii="Times New Roman" w:eastAsia="Times New Roman" w:hAnsi="Times New Roman" w:cs="Times New Roman"/>
                <w:sz w:val="24"/>
                <w:szCs w:val="24"/>
                <w:lang w:eastAsia="ru-RU"/>
              </w:rPr>
              <w:t>52.63%</w:t>
            </w:r>
          </w:p>
        </w:tc>
        <w:tc>
          <w:tcPr>
            <w:tcW w:w="1274" w:type="dxa"/>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+5.26</w:t>
            </w:r>
          </w:p>
        </w:tc>
        <w:tc>
          <w:tcPr>
            <w:tcW w:w="1545"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p>
        </w:tc>
        <w:tc>
          <w:tcPr>
            <w:tcW w:w="1964"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p>
        </w:tc>
        <w:tc>
          <w:tcPr>
            <w:tcW w:w="1483" w:type="dxa"/>
          </w:tcPr>
          <w:p w:rsidR="00E60104" w:rsidRPr="00E60104" w:rsidRDefault="00E60104" w:rsidP="009E3EF1">
            <w:pPr>
              <w:pStyle w:val="afc"/>
              <w:jc w:val="both"/>
              <w:rPr>
                <w:rFonts w:ascii="Times New Roman" w:hAnsi="Times New Roman" w:cs="Times New Roman"/>
                <w:sz w:val="24"/>
                <w:szCs w:val="24"/>
              </w:rPr>
            </w:pPr>
          </w:p>
        </w:tc>
      </w:tr>
      <w:tr w:rsidR="00E60104" w:rsidRPr="0066077C" w:rsidTr="00922113">
        <w:tc>
          <w:tcPr>
            <w:tcW w:w="1276"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p>
        </w:tc>
        <w:tc>
          <w:tcPr>
            <w:tcW w:w="1789"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p>
        </w:tc>
        <w:tc>
          <w:tcPr>
            <w:tcW w:w="1516" w:type="dxa"/>
          </w:tcPr>
          <w:p w:rsidR="00E60104" w:rsidRPr="00E60104" w:rsidRDefault="00E60104" w:rsidP="009E3EF1">
            <w:pPr>
              <w:pStyle w:val="afc"/>
              <w:jc w:val="both"/>
              <w:rPr>
                <w:rFonts w:ascii="Times New Roman" w:hAnsi="Times New Roman" w:cs="Times New Roman"/>
                <w:sz w:val="24"/>
                <w:szCs w:val="24"/>
              </w:rPr>
            </w:pPr>
          </w:p>
        </w:tc>
        <w:tc>
          <w:tcPr>
            <w:tcW w:w="1528"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5в</w:t>
            </w:r>
          </w:p>
        </w:tc>
        <w:tc>
          <w:tcPr>
            <w:tcW w:w="1877"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lang w:eastAsia="ru-RU"/>
              </w:rPr>
            </w:pPr>
            <w:r w:rsidRPr="00E60104">
              <w:rPr>
                <w:rFonts w:ascii="Times New Roman" w:eastAsia="Times New Roman" w:hAnsi="Times New Roman" w:cs="Times New Roman"/>
                <w:sz w:val="24"/>
                <w:szCs w:val="24"/>
                <w:lang w:eastAsia="ru-RU"/>
              </w:rPr>
              <w:t>52.63%</w:t>
            </w:r>
          </w:p>
        </w:tc>
        <w:tc>
          <w:tcPr>
            <w:tcW w:w="1274" w:type="dxa"/>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+2.63</w:t>
            </w:r>
          </w:p>
        </w:tc>
        <w:tc>
          <w:tcPr>
            <w:tcW w:w="1545"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p>
        </w:tc>
        <w:tc>
          <w:tcPr>
            <w:tcW w:w="1964"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p>
        </w:tc>
        <w:tc>
          <w:tcPr>
            <w:tcW w:w="1483" w:type="dxa"/>
          </w:tcPr>
          <w:p w:rsidR="00E60104" w:rsidRPr="00E60104" w:rsidRDefault="00E60104" w:rsidP="009E3EF1">
            <w:pPr>
              <w:pStyle w:val="afc"/>
              <w:jc w:val="both"/>
              <w:rPr>
                <w:rFonts w:ascii="Times New Roman" w:hAnsi="Times New Roman" w:cs="Times New Roman"/>
                <w:sz w:val="24"/>
                <w:szCs w:val="24"/>
              </w:rPr>
            </w:pPr>
          </w:p>
        </w:tc>
      </w:tr>
      <w:tr w:rsidR="00E60104" w:rsidRPr="0066077C" w:rsidTr="00922113">
        <w:tc>
          <w:tcPr>
            <w:tcW w:w="1276"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p>
        </w:tc>
        <w:tc>
          <w:tcPr>
            <w:tcW w:w="1789"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p>
        </w:tc>
        <w:tc>
          <w:tcPr>
            <w:tcW w:w="1516" w:type="dxa"/>
          </w:tcPr>
          <w:p w:rsidR="00E60104" w:rsidRPr="00E60104" w:rsidRDefault="00E60104" w:rsidP="009E3EF1">
            <w:pPr>
              <w:pStyle w:val="afc"/>
              <w:jc w:val="both"/>
              <w:rPr>
                <w:rFonts w:ascii="Times New Roman" w:hAnsi="Times New Roman" w:cs="Times New Roman"/>
                <w:sz w:val="24"/>
                <w:szCs w:val="24"/>
              </w:rPr>
            </w:pPr>
          </w:p>
        </w:tc>
        <w:tc>
          <w:tcPr>
            <w:tcW w:w="1528"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8а</w:t>
            </w:r>
          </w:p>
        </w:tc>
        <w:tc>
          <w:tcPr>
            <w:tcW w:w="1877"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lang w:eastAsia="ru-RU"/>
              </w:rPr>
              <w:t>50%</w:t>
            </w:r>
          </w:p>
        </w:tc>
        <w:tc>
          <w:tcPr>
            <w:tcW w:w="1274" w:type="dxa"/>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+2.63</w:t>
            </w:r>
          </w:p>
        </w:tc>
        <w:tc>
          <w:tcPr>
            <w:tcW w:w="1545" w:type="dxa"/>
            <w:shd w:val="clear" w:color="auto" w:fill="auto"/>
          </w:tcPr>
          <w:p w:rsidR="00E60104" w:rsidRPr="00E60104" w:rsidRDefault="00E60104" w:rsidP="009E3EF1">
            <w:pPr>
              <w:pStyle w:val="afc"/>
              <w:jc w:val="both"/>
              <w:rPr>
                <w:rFonts w:ascii="Times New Roman" w:hAnsi="Times New Roman" w:cs="Times New Roman"/>
                <w:sz w:val="24"/>
                <w:szCs w:val="24"/>
              </w:rPr>
            </w:pPr>
          </w:p>
        </w:tc>
        <w:tc>
          <w:tcPr>
            <w:tcW w:w="1964" w:type="dxa"/>
            <w:shd w:val="clear" w:color="auto" w:fill="auto"/>
          </w:tcPr>
          <w:p w:rsidR="00E60104" w:rsidRPr="00E60104" w:rsidRDefault="00E60104" w:rsidP="009E3EF1">
            <w:pPr>
              <w:pStyle w:val="afc"/>
              <w:jc w:val="both"/>
              <w:rPr>
                <w:rFonts w:ascii="Times New Roman" w:hAnsi="Times New Roman" w:cs="Times New Roman"/>
                <w:b/>
                <w:sz w:val="24"/>
                <w:szCs w:val="24"/>
              </w:rPr>
            </w:pPr>
          </w:p>
        </w:tc>
        <w:tc>
          <w:tcPr>
            <w:tcW w:w="1483" w:type="dxa"/>
          </w:tcPr>
          <w:p w:rsidR="00E60104" w:rsidRPr="00E60104" w:rsidRDefault="00E60104" w:rsidP="009E3EF1">
            <w:pPr>
              <w:pStyle w:val="afc"/>
              <w:jc w:val="both"/>
              <w:rPr>
                <w:rFonts w:ascii="Times New Roman" w:hAnsi="Times New Roman" w:cs="Times New Roman"/>
                <w:b/>
                <w:sz w:val="24"/>
                <w:szCs w:val="24"/>
              </w:rPr>
            </w:pPr>
          </w:p>
        </w:tc>
      </w:tr>
      <w:tr w:rsidR="00E60104" w:rsidRPr="0066077C" w:rsidTr="00922113">
        <w:tc>
          <w:tcPr>
            <w:tcW w:w="1276"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p>
        </w:tc>
        <w:tc>
          <w:tcPr>
            <w:tcW w:w="1789"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p>
        </w:tc>
        <w:tc>
          <w:tcPr>
            <w:tcW w:w="1516" w:type="dxa"/>
          </w:tcPr>
          <w:p w:rsidR="00E60104" w:rsidRPr="00E60104" w:rsidRDefault="00E60104" w:rsidP="009E3EF1">
            <w:pPr>
              <w:pStyle w:val="afc"/>
              <w:jc w:val="both"/>
              <w:rPr>
                <w:rFonts w:ascii="Times New Roman" w:hAnsi="Times New Roman" w:cs="Times New Roman"/>
                <w:sz w:val="24"/>
                <w:szCs w:val="24"/>
              </w:rPr>
            </w:pPr>
          </w:p>
        </w:tc>
        <w:tc>
          <w:tcPr>
            <w:tcW w:w="1528"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rPr>
              <w:t>9б</w:t>
            </w:r>
          </w:p>
        </w:tc>
        <w:tc>
          <w:tcPr>
            <w:tcW w:w="1877" w:type="dxa"/>
            <w:shd w:val="clear" w:color="auto" w:fill="auto"/>
          </w:tcPr>
          <w:p w:rsidR="00E60104" w:rsidRPr="00E60104" w:rsidRDefault="00E60104" w:rsidP="009E3EF1">
            <w:pPr>
              <w:pStyle w:val="afc"/>
              <w:jc w:val="both"/>
              <w:rPr>
                <w:rFonts w:ascii="Times New Roman" w:eastAsia="Times New Roman" w:hAnsi="Times New Roman" w:cs="Times New Roman"/>
                <w:sz w:val="24"/>
                <w:szCs w:val="24"/>
              </w:rPr>
            </w:pPr>
            <w:r w:rsidRPr="00E60104">
              <w:rPr>
                <w:rFonts w:ascii="Times New Roman" w:eastAsia="Times New Roman" w:hAnsi="Times New Roman" w:cs="Times New Roman"/>
                <w:sz w:val="24"/>
                <w:szCs w:val="24"/>
                <w:lang w:eastAsia="ru-RU"/>
              </w:rPr>
              <w:t>53.33%</w:t>
            </w:r>
          </w:p>
        </w:tc>
        <w:tc>
          <w:tcPr>
            <w:tcW w:w="1274" w:type="dxa"/>
          </w:tcPr>
          <w:p w:rsidR="00E60104" w:rsidRPr="00E60104" w:rsidRDefault="00E60104" w:rsidP="009E3EF1">
            <w:pPr>
              <w:pStyle w:val="afc"/>
              <w:jc w:val="both"/>
              <w:rPr>
                <w:rFonts w:ascii="Times New Roman" w:hAnsi="Times New Roman" w:cs="Times New Roman"/>
                <w:sz w:val="24"/>
                <w:szCs w:val="24"/>
              </w:rPr>
            </w:pPr>
            <w:r w:rsidRPr="00E60104">
              <w:rPr>
                <w:rFonts w:ascii="Times New Roman" w:hAnsi="Times New Roman" w:cs="Times New Roman"/>
                <w:sz w:val="24"/>
                <w:szCs w:val="24"/>
              </w:rPr>
              <w:t>+8.33</w:t>
            </w:r>
          </w:p>
        </w:tc>
        <w:tc>
          <w:tcPr>
            <w:tcW w:w="1545" w:type="dxa"/>
            <w:shd w:val="clear" w:color="auto" w:fill="auto"/>
          </w:tcPr>
          <w:p w:rsidR="00E60104" w:rsidRPr="00E60104" w:rsidRDefault="00E60104" w:rsidP="009E3EF1">
            <w:pPr>
              <w:pStyle w:val="afc"/>
              <w:jc w:val="both"/>
              <w:rPr>
                <w:rFonts w:ascii="Times New Roman" w:hAnsi="Times New Roman" w:cs="Times New Roman"/>
                <w:sz w:val="24"/>
                <w:szCs w:val="24"/>
              </w:rPr>
            </w:pPr>
          </w:p>
        </w:tc>
        <w:tc>
          <w:tcPr>
            <w:tcW w:w="1964" w:type="dxa"/>
            <w:shd w:val="clear" w:color="auto" w:fill="auto"/>
          </w:tcPr>
          <w:p w:rsidR="00E60104" w:rsidRPr="00E60104" w:rsidRDefault="00E60104" w:rsidP="009E3EF1">
            <w:pPr>
              <w:pStyle w:val="afc"/>
              <w:jc w:val="both"/>
              <w:rPr>
                <w:rFonts w:ascii="Times New Roman" w:hAnsi="Times New Roman" w:cs="Times New Roman"/>
                <w:b/>
                <w:sz w:val="24"/>
                <w:szCs w:val="24"/>
              </w:rPr>
            </w:pPr>
          </w:p>
        </w:tc>
        <w:tc>
          <w:tcPr>
            <w:tcW w:w="1483" w:type="dxa"/>
          </w:tcPr>
          <w:p w:rsidR="00E60104" w:rsidRPr="00E60104" w:rsidRDefault="00E60104" w:rsidP="009E3EF1">
            <w:pPr>
              <w:pStyle w:val="afc"/>
              <w:jc w:val="both"/>
              <w:rPr>
                <w:rFonts w:ascii="Times New Roman" w:hAnsi="Times New Roman" w:cs="Times New Roman"/>
                <w:b/>
                <w:sz w:val="24"/>
                <w:szCs w:val="24"/>
              </w:rPr>
            </w:pPr>
          </w:p>
        </w:tc>
      </w:tr>
    </w:tbl>
    <w:p w:rsidR="00A17E9E" w:rsidRDefault="00A17E9E" w:rsidP="009E3EF1">
      <w:pPr>
        <w:spacing w:after="0" w:line="240" w:lineRule="auto"/>
        <w:jc w:val="both"/>
        <w:rPr>
          <w:rFonts w:ascii="Times New Roman" w:eastAsia="Times New Roman" w:hAnsi="Times New Roman" w:cs="Times New Roman"/>
          <w:b/>
          <w:sz w:val="24"/>
          <w:szCs w:val="24"/>
          <w:lang w:eastAsia="ru-RU"/>
        </w:rPr>
      </w:pPr>
    </w:p>
    <w:p w:rsidR="00A17E9E" w:rsidRDefault="00A17E9E" w:rsidP="009E3EF1">
      <w:pPr>
        <w:spacing w:after="0" w:line="240" w:lineRule="auto"/>
        <w:jc w:val="both"/>
        <w:rPr>
          <w:rFonts w:ascii="Times New Roman" w:eastAsia="Times New Roman" w:hAnsi="Times New Roman" w:cs="Times New Roman"/>
          <w:b/>
          <w:sz w:val="24"/>
          <w:szCs w:val="24"/>
          <w:lang w:eastAsia="ru-RU"/>
        </w:rPr>
      </w:pPr>
    </w:p>
    <w:p w:rsidR="00A17E9E" w:rsidRDefault="00A17E9E" w:rsidP="009E3EF1">
      <w:pPr>
        <w:spacing w:after="0" w:line="240" w:lineRule="auto"/>
        <w:jc w:val="both"/>
        <w:rPr>
          <w:rFonts w:ascii="Times New Roman" w:eastAsia="Times New Roman" w:hAnsi="Times New Roman" w:cs="Times New Roman"/>
          <w:b/>
          <w:sz w:val="24"/>
          <w:szCs w:val="24"/>
          <w:lang w:eastAsia="ru-RU"/>
        </w:rPr>
      </w:pPr>
    </w:p>
    <w:p w:rsidR="00A17E9E" w:rsidRDefault="00A17E9E" w:rsidP="009E3EF1">
      <w:pPr>
        <w:spacing w:after="0" w:line="240" w:lineRule="auto"/>
        <w:jc w:val="both"/>
        <w:rPr>
          <w:rFonts w:ascii="Times New Roman" w:eastAsia="Times New Roman" w:hAnsi="Times New Roman" w:cs="Times New Roman"/>
          <w:b/>
          <w:sz w:val="24"/>
          <w:szCs w:val="24"/>
          <w:lang w:eastAsia="ru-RU"/>
        </w:rPr>
      </w:pPr>
    </w:p>
    <w:p w:rsidR="00F234C1" w:rsidRPr="00B93E4B" w:rsidRDefault="00F234C1" w:rsidP="009E3EF1">
      <w:pPr>
        <w:spacing w:after="0" w:line="240" w:lineRule="auto"/>
        <w:jc w:val="both"/>
        <w:rPr>
          <w:rFonts w:ascii="Times New Roman" w:eastAsia="Times New Roman" w:hAnsi="Times New Roman" w:cs="Times New Roman"/>
          <w:b/>
          <w:sz w:val="24"/>
          <w:szCs w:val="24"/>
          <w:lang w:eastAsia="ru-RU"/>
        </w:rPr>
      </w:pPr>
      <w:r w:rsidRPr="00B93E4B">
        <w:rPr>
          <w:rFonts w:ascii="Times New Roman" w:eastAsia="Times New Roman" w:hAnsi="Times New Roman" w:cs="Times New Roman"/>
          <w:b/>
          <w:sz w:val="24"/>
          <w:szCs w:val="24"/>
          <w:lang w:eastAsia="ru-RU"/>
        </w:rPr>
        <w:t>Динамика изменения показателя качества знаний по школе</w:t>
      </w:r>
    </w:p>
    <w:p w:rsidR="00F234C1" w:rsidRPr="00B93E4B" w:rsidRDefault="00F234C1" w:rsidP="009E3EF1">
      <w:pPr>
        <w:spacing w:after="0" w:line="240" w:lineRule="auto"/>
        <w:ind w:firstLine="567"/>
        <w:jc w:val="both"/>
        <w:rPr>
          <w:rFonts w:ascii="Times New Roman" w:eastAsia="Times New Roman" w:hAnsi="Times New Roman" w:cs="Times New Roman"/>
          <w:sz w:val="24"/>
          <w:szCs w:val="24"/>
          <w:lang w:eastAsia="ru-RU"/>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417"/>
        <w:gridCol w:w="1417"/>
        <w:gridCol w:w="1417"/>
        <w:gridCol w:w="1417"/>
        <w:gridCol w:w="1417"/>
        <w:gridCol w:w="1418"/>
      </w:tblGrid>
      <w:tr w:rsidR="00B93E4B" w:rsidRPr="00B93E4B" w:rsidTr="00922113">
        <w:tc>
          <w:tcPr>
            <w:tcW w:w="2977" w:type="dxa"/>
            <w:shd w:val="clear" w:color="auto" w:fill="auto"/>
          </w:tcPr>
          <w:p w:rsidR="006C6AAE" w:rsidRPr="00B93E4B" w:rsidRDefault="006C6AAE" w:rsidP="009E3EF1">
            <w:pPr>
              <w:pStyle w:val="afc"/>
              <w:jc w:val="both"/>
              <w:rPr>
                <w:rFonts w:ascii="Times New Roman" w:hAnsi="Times New Roman" w:cs="Times New Roman"/>
                <w:sz w:val="24"/>
                <w:szCs w:val="24"/>
              </w:rPr>
            </w:pPr>
          </w:p>
        </w:tc>
        <w:tc>
          <w:tcPr>
            <w:tcW w:w="2834" w:type="dxa"/>
            <w:gridSpan w:val="2"/>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2018-2019</w:t>
            </w:r>
          </w:p>
        </w:tc>
        <w:tc>
          <w:tcPr>
            <w:tcW w:w="2834" w:type="dxa"/>
            <w:gridSpan w:val="2"/>
          </w:tcPr>
          <w:p w:rsidR="006C6AAE" w:rsidRPr="00B93E4B" w:rsidRDefault="006C6AAE" w:rsidP="009E3EF1">
            <w:pPr>
              <w:pStyle w:val="afc"/>
              <w:jc w:val="both"/>
              <w:rPr>
                <w:rFonts w:ascii="Times New Roman" w:hAnsi="Times New Roman" w:cs="Times New Roman"/>
                <w:sz w:val="24"/>
                <w:szCs w:val="24"/>
                <w:highlight w:val="magenta"/>
              </w:rPr>
            </w:pPr>
            <w:r w:rsidRPr="00B93E4B">
              <w:rPr>
                <w:rFonts w:ascii="Times New Roman" w:hAnsi="Times New Roman" w:cs="Times New Roman"/>
                <w:sz w:val="24"/>
                <w:szCs w:val="24"/>
              </w:rPr>
              <w:t>2019-2020</w:t>
            </w:r>
          </w:p>
        </w:tc>
        <w:tc>
          <w:tcPr>
            <w:tcW w:w="2835" w:type="dxa"/>
            <w:gridSpan w:val="2"/>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2020-2021</w:t>
            </w:r>
          </w:p>
        </w:tc>
      </w:tr>
      <w:tr w:rsidR="00B93E4B" w:rsidRPr="00B93E4B" w:rsidTr="00922113">
        <w:tc>
          <w:tcPr>
            <w:tcW w:w="2977" w:type="dxa"/>
            <w:shd w:val="clear" w:color="auto" w:fill="auto"/>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Количество учащихся</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400</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+27</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395</w:t>
            </w:r>
          </w:p>
        </w:tc>
        <w:tc>
          <w:tcPr>
            <w:tcW w:w="1417" w:type="dxa"/>
          </w:tcPr>
          <w:p w:rsidR="006C6AAE" w:rsidRPr="00B93E4B" w:rsidRDefault="006C6AAE" w:rsidP="009E3EF1">
            <w:pPr>
              <w:pStyle w:val="afc"/>
              <w:jc w:val="both"/>
              <w:rPr>
                <w:rFonts w:ascii="Times New Roman" w:hAnsi="Times New Roman" w:cs="Times New Roman"/>
                <w:sz w:val="24"/>
                <w:szCs w:val="24"/>
              </w:rPr>
            </w:pPr>
          </w:p>
        </w:tc>
        <w:tc>
          <w:tcPr>
            <w:tcW w:w="1417" w:type="dxa"/>
          </w:tcPr>
          <w:p w:rsidR="006C6AAE" w:rsidRPr="00B93E4B" w:rsidRDefault="00E27BC4"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4</w:t>
            </w:r>
            <w:r w:rsidR="00FC6349" w:rsidRPr="00B93E4B">
              <w:rPr>
                <w:rFonts w:ascii="Times New Roman" w:hAnsi="Times New Roman" w:cs="Times New Roman"/>
                <w:sz w:val="24"/>
                <w:szCs w:val="24"/>
              </w:rPr>
              <w:t>30</w:t>
            </w:r>
          </w:p>
        </w:tc>
        <w:tc>
          <w:tcPr>
            <w:tcW w:w="1418" w:type="dxa"/>
          </w:tcPr>
          <w:p w:rsidR="006C6AAE" w:rsidRPr="00B93E4B" w:rsidRDefault="00FC6349"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+35</w:t>
            </w:r>
          </w:p>
        </w:tc>
      </w:tr>
      <w:tr w:rsidR="00B93E4B" w:rsidRPr="00B93E4B" w:rsidTr="00922113">
        <w:tc>
          <w:tcPr>
            <w:tcW w:w="2977" w:type="dxa"/>
            <w:shd w:val="clear" w:color="auto" w:fill="auto"/>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 xml:space="preserve">«5» </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34</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-4</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37</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+3</w:t>
            </w:r>
          </w:p>
        </w:tc>
        <w:tc>
          <w:tcPr>
            <w:tcW w:w="1417" w:type="dxa"/>
          </w:tcPr>
          <w:p w:rsidR="006C6AAE" w:rsidRPr="00B93E4B" w:rsidRDefault="00FC6349"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34</w:t>
            </w:r>
          </w:p>
        </w:tc>
        <w:tc>
          <w:tcPr>
            <w:tcW w:w="1418" w:type="dxa"/>
          </w:tcPr>
          <w:p w:rsidR="006C6AAE" w:rsidRPr="00B93E4B" w:rsidRDefault="00FC6349"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-3</w:t>
            </w:r>
          </w:p>
        </w:tc>
      </w:tr>
      <w:tr w:rsidR="00B93E4B" w:rsidRPr="00B93E4B" w:rsidTr="00922113">
        <w:tc>
          <w:tcPr>
            <w:tcW w:w="2977" w:type="dxa"/>
            <w:shd w:val="clear" w:color="auto" w:fill="auto"/>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 xml:space="preserve">«4 и 5» </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140</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-12</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146</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+6</w:t>
            </w:r>
          </w:p>
        </w:tc>
        <w:tc>
          <w:tcPr>
            <w:tcW w:w="1417" w:type="dxa"/>
          </w:tcPr>
          <w:p w:rsidR="006C6AAE" w:rsidRPr="00B93E4B" w:rsidRDefault="00FC6349"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163</w:t>
            </w:r>
          </w:p>
        </w:tc>
        <w:tc>
          <w:tcPr>
            <w:tcW w:w="1418" w:type="dxa"/>
          </w:tcPr>
          <w:p w:rsidR="006C6AAE" w:rsidRPr="00B93E4B" w:rsidRDefault="00FC6349"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w:t>
            </w:r>
            <w:r w:rsidR="00B93E4B" w:rsidRPr="00B93E4B">
              <w:rPr>
                <w:rFonts w:ascii="Times New Roman" w:hAnsi="Times New Roman" w:cs="Times New Roman"/>
                <w:sz w:val="24"/>
                <w:szCs w:val="24"/>
              </w:rPr>
              <w:t>17</w:t>
            </w:r>
          </w:p>
        </w:tc>
      </w:tr>
      <w:tr w:rsidR="00B93E4B" w:rsidRPr="00B93E4B" w:rsidTr="00922113">
        <w:tc>
          <w:tcPr>
            <w:tcW w:w="2977" w:type="dxa"/>
            <w:shd w:val="clear" w:color="auto" w:fill="auto"/>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Успеваемость</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100</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+2,7</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100</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0</w:t>
            </w:r>
          </w:p>
        </w:tc>
        <w:tc>
          <w:tcPr>
            <w:tcW w:w="1417" w:type="dxa"/>
          </w:tcPr>
          <w:p w:rsidR="006C6AAE" w:rsidRPr="00B93E4B" w:rsidRDefault="00B93E4B"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99,7</w:t>
            </w:r>
          </w:p>
        </w:tc>
        <w:tc>
          <w:tcPr>
            <w:tcW w:w="1418" w:type="dxa"/>
          </w:tcPr>
          <w:p w:rsidR="006C6AAE" w:rsidRPr="00B93E4B" w:rsidRDefault="00B93E4B"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-0,3</w:t>
            </w:r>
          </w:p>
        </w:tc>
      </w:tr>
      <w:tr w:rsidR="00B93E4B" w:rsidRPr="00B93E4B" w:rsidTr="00922113">
        <w:tc>
          <w:tcPr>
            <w:tcW w:w="2977" w:type="dxa"/>
            <w:shd w:val="clear" w:color="auto" w:fill="auto"/>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Качество</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49,57</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-6,3</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52,59%</w:t>
            </w:r>
          </w:p>
        </w:tc>
        <w:tc>
          <w:tcPr>
            <w:tcW w:w="1417" w:type="dxa"/>
          </w:tcPr>
          <w:p w:rsidR="006C6AAE" w:rsidRPr="00B93E4B" w:rsidRDefault="006C6AAE"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+33</w:t>
            </w:r>
          </w:p>
        </w:tc>
        <w:tc>
          <w:tcPr>
            <w:tcW w:w="1417" w:type="dxa"/>
          </w:tcPr>
          <w:p w:rsidR="006C6AAE" w:rsidRPr="00B93E4B" w:rsidRDefault="00B93E4B"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56,49</w:t>
            </w:r>
          </w:p>
        </w:tc>
        <w:tc>
          <w:tcPr>
            <w:tcW w:w="1418" w:type="dxa"/>
          </w:tcPr>
          <w:p w:rsidR="006C6AAE" w:rsidRPr="00B93E4B" w:rsidRDefault="00B93E4B" w:rsidP="009E3EF1">
            <w:pPr>
              <w:pStyle w:val="afc"/>
              <w:jc w:val="both"/>
              <w:rPr>
                <w:rFonts w:ascii="Times New Roman" w:hAnsi="Times New Roman" w:cs="Times New Roman"/>
                <w:sz w:val="24"/>
                <w:szCs w:val="24"/>
              </w:rPr>
            </w:pPr>
            <w:r w:rsidRPr="00B93E4B">
              <w:rPr>
                <w:rFonts w:ascii="Times New Roman" w:hAnsi="Times New Roman" w:cs="Times New Roman"/>
                <w:sz w:val="24"/>
                <w:szCs w:val="24"/>
              </w:rPr>
              <w:t>+3,9</w:t>
            </w:r>
          </w:p>
        </w:tc>
      </w:tr>
    </w:tbl>
    <w:p w:rsidR="00F234C1" w:rsidRPr="0066077C" w:rsidRDefault="00F234C1" w:rsidP="009E3EF1">
      <w:pPr>
        <w:spacing w:after="0" w:line="240" w:lineRule="auto"/>
        <w:jc w:val="both"/>
        <w:rPr>
          <w:rFonts w:ascii="Times New Roman" w:eastAsia="Times New Roman" w:hAnsi="Times New Roman" w:cs="Times New Roman"/>
          <w:sz w:val="24"/>
          <w:szCs w:val="24"/>
          <w:lang w:eastAsia="ru-RU"/>
        </w:rPr>
      </w:pPr>
    </w:p>
    <w:p w:rsidR="00E123AF" w:rsidRPr="0066077C" w:rsidRDefault="00E123AF" w:rsidP="009E3EF1">
      <w:pPr>
        <w:spacing w:after="0" w:line="240" w:lineRule="auto"/>
        <w:jc w:val="both"/>
        <w:rPr>
          <w:rFonts w:ascii="Times New Roman" w:eastAsia="Times New Roman" w:hAnsi="Times New Roman" w:cs="Times New Roman"/>
          <w:b/>
          <w:sz w:val="24"/>
          <w:szCs w:val="24"/>
          <w:lang w:eastAsia="ru-RU"/>
        </w:rPr>
      </w:pPr>
    </w:p>
    <w:p w:rsidR="00E123AF" w:rsidRPr="0066077C" w:rsidRDefault="0021391C"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6.2. ГОСУДАРСТВЕННАЯ ИТОГОВАЯ АТТЕСТАЦИЯ ВЫПУСКНИКОВ 11 КЛАССА</w:t>
      </w:r>
    </w:p>
    <w:p w:rsidR="00897008" w:rsidRPr="0066077C" w:rsidRDefault="00897008" w:rsidP="009E3EF1">
      <w:pPr>
        <w:spacing w:after="0" w:line="240" w:lineRule="auto"/>
        <w:jc w:val="both"/>
        <w:rPr>
          <w:rFonts w:ascii="Times New Roman" w:eastAsia="Times New Roman" w:hAnsi="Times New Roman" w:cs="Times New Roman"/>
          <w:b/>
          <w:sz w:val="24"/>
          <w:szCs w:val="24"/>
          <w:lang w:eastAsia="ru-RU"/>
        </w:rPr>
      </w:pPr>
    </w:p>
    <w:p w:rsidR="00897008" w:rsidRPr="0066077C" w:rsidRDefault="00897008" w:rsidP="009E3EF1">
      <w:pPr>
        <w:spacing w:after="0" w:line="240" w:lineRule="auto"/>
        <w:ind w:firstLine="567"/>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Результаты ЕГЭ (11 класс)</w:t>
      </w:r>
    </w:p>
    <w:p w:rsidR="00897008" w:rsidRPr="000F546F" w:rsidRDefault="00897008" w:rsidP="00B0573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На конец 20</w:t>
      </w:r>
      <w:r w:rsidR="00E27BC4">
        <w:rPr>
          <w:rFonts w:ascii="Times New Roman" w:eastAsia="Times New Roman" w:hAnsi="Times New Roman" w:cs="Times New Roman"/>
          <w:sz w:val="24"/>
          <w:szCs w:val="24"/>
          <w:lang w:eastAsia="ru-RU"/>
        </w:rPr>
        <w:t>20</w:t>
      </w:r>
      <w:r w:rsidRPr="0066077C">
        <w:rPr>
          <w:rFonts w:ascii="Times New Roman" w:eastAsia="Times New Roman" w:hAnsi="Times New Roman" w:cs="Times New Roman"/>
          <w:sz w:val="24"/>
          <w:szCs w:val="24"/>
          <w:lang w:eastAsia="ru-RU"/>
        </w:rPr>
        <w:t>-20</w:t>
      </w:r>
      <w:r w:rsidR="00A315B9" w:rsidRPr="0066077C">
        <w:rPr>
          <w:rFonts w:ascii="Times New Roman" w:eastAsia="Times New Roman" w:hAnsi="Times New Roman" w:cs="Times New Roman"/>
          <w:sz w:val="24"/>
          <w:szCs w:val="24"/>
          <w:lang w:eastAsia="ru-RU"/>
        </w:rPr>
        <w:t>2</w:t>
      </w:r>
      <w:r w:rsidR="00E27BC4">
        <w:rPr>
          <w:rFonts w:ascii="Times New Roman" w:eastAsia="Times New Roman" w:hAnsi="Times New Roman" w:cs="Times New Roman"/>
          <w:sz w:val="24"/>
          <w:szCs w:val="24"/>
          <w:lang w:eastAsia="ru-RU"/>
        </w:rPr>
        <w:t>1</w:t>
      </w:r>
      <w:r w:rsidRPr="0066077C">
        <w:rPr>
          <w:rFonts w:ascii="Times New Roman" w:eastAsia="Times New Roman" w:hAnsi="Times New Roman" w:cs="Times New Roman"/>
          <w:sz w:val="24"/>
          <w:szCs w:val="24"/>
          <w:lang w:eastAsia="ru-RU"/>
        </w:rPr>
        <w:t xml:space="preserve"> учебного года в 11 классе обучались </w:t>
      </w:r>
      <w:r w:rsidR="00E27BC4">
        <w:rPr>
          <w:rFonts w:ascii="Times New Roman" w:eastAsia="Times New Roman" w:hAnsi="Times New Roman" w:cs="Times New Roman"/>
          <w:sz w:val="24"/>
          <w:szCs w:val="24"/>
          <w:lang w:eastAsia="ru-RU"/>
        </w:rPr>
        <w:t>8</w:t>
      </w:r>
      <w:r w:rsidRPr="0066077C">
        <w:rPr>
          <w:rFonts w:ascii="Times New Roman" w:eastAsia="Times New Roman" w:hAnsi="Times New Roman" w:cs="Times New Roman"/>
          <w:sz w:val="24"/>
          <w:szCs w:val="24"/>
          <w:lang w:eastAsia="ru-RU"/>
        </w:rPr>
        <w:t xml:space="preserve"> </w:t>
      </w:r>
      <w:proofErr w:type="gramStart"/>
      <w:r w:rsidRPr="0066077C">
        <w:rPr>
          <w:rFonts w:ascii="Times New Roman" w:eastAsia="Times New Roman" w:hAnsi="Times New Roman" w:cs="Times New Roman"/>
          <w:sz w:val="24"/>
          <w:szCs w:val="24"/>
          <w:lang w:eastAsia="ru-RU"/>
        </w:rPr>
        <w:t>обучающихся</w:t>
      </w:r>
      <w:proofErr w:type="gramEnd"/>
      <w:r w:rsidRPr="0066077C">
        <w:rPr>
          <w:rFonts w:ascii="Times New Roman" w:eastAsia="Times New Roman" w:hAnsi="Times New Roman" w:cs="Times New Roman"/>
          <w:sz w:val="24"/>
          <w:szCs w:val="24"/>
          <w:lang w:eastAsia="ru-RU"/>
        </w:rPr>
        <w:t xml:space="preserve">, к государственной итоговой аттестации были допущены </w:t>
      </w:r>
      <w:r w:rsidR="00E27BC4">
        <w:rPr>
          <w:rFonts w:ascii="Times New Roman" w:eastAsia="Times New Roman" w:hAnsi="Times New Roman" w:cs="Times New Roman"/>
          <w:sz w:val="24"/>
          <w:szCs w:val="24"/>
          <w:lang w:eastAsia="ru-RU"/>
        </w:rPr>
        <w:t>8</w:t>
      </w:r>
      <w:r w:rsidRPr="0066077C">
        <w:rPr>
          <w:rFonts w:ascii="Times New Roman" w:eastAsia="Times New Roman" w:hAnsi="Times New Roman" w:cs="Times New Roman"/>
          <w:sz w:val="24"/>
          <w:szCs w:val="24"/>
          <w:lang w:eastAsia="ru-RU"/>
        </w:rPr>
        <w:t xml:space="preserve"> обуч</w:t>
      </w:r>
      <w:r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ющихся (100%). Все выпускники успешно прошли государственную итоговую аттестацию, получили документы соответствующего обра</w:t>
      </w:r>
      <w:r w:rsidRPr="0066077C">
        <w:rPr>
          <w:rFonts w:ascii="Times New Roman" w:eastAsia="Times New Roman" w:hAnsi="Times New Roman" w:cs="Times New Roman"/>
          <w:sz w:val="24"/>
          <w:szCs w:val="24"/>
          <w:lang w:eastAsia="ru-RU"/>
        </w:rPr>
        <w:t>з</w:t>
      </w:r>
      <w:r w:rsidRPr="0066077C">
        <w:rPr>
          <w:rFonts w:ascii="Times New Roman" w:eastAsia="Times New Roman" w:hAnsi="Times New Roman" w:cs="Times New Roman"/>
          <w:sz w:val="24"/>
          <w:szCs w:val="24"/>
          <w:lang w:eastAsia="ru-RU"/>
        </w:rPr>
        <w:t xml:space="preserve">ца. </w:t>
      </w:r>
    </w:p>
    <w:p w:rsidR="00897008" w:rsidRPr="0066077C" w:rsidRDefault="00897008" w:rsidP="009E3EF1">
      <w:pPr>
        <w:spacing w:after="0" w:line="240" w:lineRule="auto"/>
        <w:ind w:firstLine="567"/>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Предметы:</w:t>
      </w:r>
    </w:p>
    <w:p w:rsidR="00897008" w:rsidRPr="0066077C" w:rsidRDefault="00897008" w:rsidP="009E3EF1">
      <w:pPr>
        <w:spacing w:after="0" w:line="240" w:lineRule="auto"/>
        <w:ind w:firstLine="567"/>
        <w:jc w:val="both"/>
        <w:rPr>
          <w:rFonts w:ascii="Times New Roman" w:eastAsia="Times New Roman" w:hAnsi="Times New Roman" w:cs="Times New Roman"/>
          <w:b/>
          <w:sz w:val="24"/>
          <w:szCs w:val="24"/>
          <w:lang w:eastAsia="ru-RU"/>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410"/>
        <w:gridCol w:w="1701"/>
        <w:gridCol w:w="992"/>
        <w:gridCol w:w="709"/>
        <w:gridCol w:w="850"/>
        <w:gridCol w:w="992"/>
        <w:gridCol w:w="1418"/>
        <w:gridCol w:w="2693"/>
      </w:tblGrid>
      <w:tr w:rsidR="007B0D32" w:rsidRPr="0066077C" w:rsidTr="000F546F">
        <w:trPr>
          <w:cantSplit/>
          <w:trHeight w:val="924"/>
        </w:trPr>
        <w:tc>
          <w:tcPr>
            <w:tcW w:w="2660" w:type="dxa"/>
            <w:shd w:val="clear" w:color="auto" w:fill="auto"/>
          </w:tcPr>
          <w:p w:rsidR="00897008" w:rsidRPr="0066077C" w:rsidRDefault="00897008"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Предмет </w:t>
            </w:r>
          </w:p>
        </w:tc>
        <w:tc>
          <w:tcPr>
            <w:tcW w:w="2410" w:type="dxa"/>
            <w:shd w:val="clear" w:color="auto" w:fill="auto"/>
          </w:tcPr>
          <w:p w:rsidR="00897008" w:rsidRPr="0066077C" w:rsidRDefault="00897008"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Учитель-предметник</w:t>
            </w:r>
          </w:p>
        </w:tc>
        <w:tc>
          <w:tcPr>
            <w:tcW w:w="1701" w:type="dxa"/>
            <w:shd w:val="clear" w:color="auto" w:fill="auto"/>
          </w:tcPr>
          <w:p w:rsidR="00897008" w:rsidRPr="0066077C" w:rsidRDefault="0091341E" w:rsidP="009E3EF1">
            <w:pPr>
              <w:pStyle w:val="afc"/>
              <w:jc w:val="both"/>
              <w:rPr>
                <w:rFonts w:ascii="Times New Roman" w:hAnsi="Times New Roman" w:cs="Times New Roman"/>
                <w:sz w:val="24"/>
                <w:szCs w:val="24"/>
              </w:rPr>
            </w:pPr>
            <w:r w:rsidRPr="00312C27">
              <w:rPr>
                <w:rFonts w:ascii="Times New Roman" w:hAnsi="Times New Roman" w:cs="Times New Roman"/>
                <w:sz w:val="20"/>
                <w:szCs w:val="20"/>
              </w:rPr>
              <w:t>Количество выпускников, сдававших экзамен</w:t>
            </w:r>
          </w:p>
        </w:tc>
        <w:tc>
          <w:tcPr>
            <w:tcW w:w="992" w:type="dxa"/>
            <w:shd w:val="clear" w:color="auto" w:fill="auto"/>
          </w:tcPr>
          <w:p w:rsidR="00897008" w:rsidRPr="0066077C" w:rsidRDefault="00897008"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 от общего числа</w:t>
            </w:r>
          </w:p>
        </w:tc>
        <w:tc>
          <w:tcPr>
            <w:tcW w:w="709" w:type="dxa"/>
            <w:shd w:val="clear" w:color="auto" w:fill="auto"/>
          </w:tcPr>
          <w:p w:rsidR="00897008" w:rsidRPr="0066077C" w:rsidRDefault="00897008"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lang w:val="en-US"/>
              </w:rPr>
              <w:t>Min</w:t>
            </w:r>
            <w:r w:rsidRPr="0066077C">
              <w:rPr>
                <w:rFonts w:ascii="Times New Roman" w:hAnsi="Times New Roman" w:cs="Times New Roman"/>
                <w:sz w:val="24"/>
                <w:szCs w:val="24"/>
              </w:rPr>
              <w:t xml:space="preserve"> балл</w:t>
            </w:r>
          </w:p>
        </w:tc>
        <w:tc>
          <w:tcPr>
            <w:tcW w:w="850" w:type="dxa"/>
            <w:shd w:val="clear" w:color="auto" w:fill="auto"/>
          </w:tcPr>
          <w:p w:rsidR="00897008" w:rsidRPr="0066077C" w:rsidRDefault="00897008" w:rsidP="009E3EF1">
            <w:pPr>
              <w:pStyle w:val="afc"/>
              <w:jc w:val="both"/>
              <w:rPr>
                <w:rFonts w:ascii="Times New Roman" w:hAnsi="Times New Roman" w:cs="Times New Roman"/>
                <w:sz w:val="24"/>
                <w:szCs w:val="24"/>
              </w:rPr>
            </w:pPr>
            <w:proofErr w:type="spellStart"/>
            <w:r w:rsidRPr="0066077C">
              <w:rPr>
                <w:rFonts w:ascii="Times New Roman" w:hAnsi="Times New Roman" w:cs="Times New Roman"/>
                <w:sz w:val="24"/>
                <w:szCs w:val="24"/>
                <w:lang w:val="en-US"/>
              </w:rPr>
              <w:t>Mak</w:t>
            </w:r>
            <w:proofErr w:type="spellEnd"/>
            <w:r w:rsidRPr="0066077C">
              <w:rPr>
                <w:rFonts w:ascii="Times New Roman" w:hAnsi="Times New Roman" w:cs="Times New Roman"/>
                <w:sz w:val="24"/>
                <w:szCs w:val="24"/>
              </w:rPr>
              <w:t xml:space="preserve"> балл</w:t>
            </w:r>
          </w:p>
        </w:tc>
        <w:tc>
          <w:tcPr>
            <w:tcW w:w="2410" w:type="dxa"/>
            <w:gridSpan w:val="2"/>
            <w:shd w:val="clear" w:color="auto" w:fill="auto"/>
          </w:tcPr>
          <w:p w:rsidR="00897008" w:rsidRPr="0066077C" w:rsidRDefault="00897008"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Средний балл</w:t>
            </w:r>
          </w:p>
          <w:p w:rsidR="00897008" w:rsidRPr="0066077C" w:rsidRDefault="00897008" w:rsidP="009E3EF1">
            <w:pPr>
              <w:pStyle w:val="afc"/>
              <w:jc w:val="both"/>
              <w:rPr>
                <w:rFonts w:ascii="Times New Roman" w:hAnsi="Times New Roman" w:cs="Times New Roman"/>
                <w:b/>
                <w:sz w:val="24"/>
                <w:szCs w:val="24"/>
              </w:rPr>
            </w:pPr>
            <w:r w:rsidRPr="0066077C">
              <w:rPr>
                <w:rFonts w:ascii="Times New Roman" w:hAnsi="Times New Roman" w:cs="Times New Roman"/>
                <w:sz w:val="24"/>
                <w:szCs w:val="24"/>
              </w:rPr>
              <w:t>(в сравнении с прошлым годом</w:t>
            </w:r>
            <w:r w:rsidRPr="0066077C">
              <w:rPr>
                <w:rFonts w:ascii="Times New Roman" w:hAnsi="Times New Roman" w:cs="Times New Roman"/>
                <w:b/>
                <w:sz w:val="24"/>
                <w:szCs w:val="24"/>
              </w:rPr>
              <w:t>)</w:t>
            </w:r>
          </w:p>
        </w:tc>
        <w:tc>
          <w:tcPr>
            <w:tcW w:w="2693" w:type="dxa"/>
            <w:shd w:val="clear" w:color="auto" w:fill="auto"/>
          </w:tcPr>
          <w:p w:rsidR="00897008" w:rsidRPr="0066077C" w:rsidRDefault="00897008"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Количество выпуск-</w:t>
            </w:r>
            <w:proofErr w:type="spellStart"/>
            <w:r w:rsidRPr="0066077C">
              <w:rPr>
                <w:rFonts w:ascii="Times New Roman" w:hAnsi="Times New Roman" w:cs="Times New Roman"/>
                <w:sz w:val="24"/>
                <w:szCs w:val="24"/>
              </w:rPr>
              <w:t>ников</w:t>
            </w:r>
            <w:proofErr w:type="spellEnd"/>
            <w:r w:rsidRPr="0066077C">
              <w:rPr>
                <w:rFonts w:ascii="Times New Roman" w:hAnsi="Times New Roman" w:cs="Times New Roman"/>
                <w:sz w:val="24"/>
                <w:szCs w:val="24"/>
              </w:rPr>
              <w:t xml:space="preserve"> набравших ниже </w:t>
            </w:r>
            <w:proofErr w:type="gramStart"/>
            <w:r w:rsidRPr="0066077C">
              <w:rPr>
                <w:rFonts w:ascii="Times New Roman" w:hAnsi="Times New Roman" w:cs="Times New Roman"/>
                <w:sz w:val="24"/>
                <w:szCs w:val="24"/>
              </w:rPr>
              <w:t>м</w:t>
            </w:r>
            <w:proofErr w:type="gramEnd"/>
            <w:r w:rsidRPr="0066077C">
              <w:rPr>
                <w:rFonts w:ascii="Times New Roman" w:hAnsi="Times New Roman" w:cs="Times New Roman"/>
                <w:sz w:val="24"/>
                <w:szCs w:val="24"/>
                <w:lang w:val="en-US"/>
              </w:rPr>
              <w:t>in</w:t>
            </w:r>
            <w:r w:rsidRPr="0066077C">
              <w:rPr>
                <w:rFonts w:ascii="Times New Roman" w:hAnsi="Times New Roman" w:cs="Times New Roman"/>
                <w:sz w:val="24"/>
                <w:szCs w:val="24"/>
              </w:rPr>
              <w:t xml:space="preserve"> количества баллов</w:t>
            </w:r>
          </w:p>
        </w:tc>
      </w:tr>
      <w:tr w:rsidR="00E27BC4" w:rsidRPr="0066077C" w:rsidTr="000F546F">
        <w:tc>
          <w:tcPr>
            <w:tcW w:w="2660" w:type="dxa"/>
            <w:shd w:val="clear" w:color="auto" w:fill="auto"/>
          </w:tcPr>
          <w:p w:rsidR="00E27BC4" w:rsidRPr="0066077C" w:rsidRDefault="00E27BC4" w:rsidP="009E3EF1">
            <w:pPr>
              <w:suppressAutoHyphens/>
              <w:spacing w:after="0" w:line="240" w:lineRule="auto"/>
              <w:ind w:firstLine="567"/>
              <w:jc w:val="both"/>
              <w:rPr>
                <w:rFonts w:ascii="Times New Roman" w:eastAsia="Calibri" w:hAnsi="Times New Roman" w:cs="Times New Roman"/>
                <w:bCs/>
                <w:sz w:val="24"/>
                <w:szCs w:val="24"/>
                <w:lang w:eastAsia="ar-SA"/>
              </w:rPr>
            </w:pPr>
          </w:p>
        </w:tc>
        <w:tc>
          <w:tcPr>
            <w:tcW w:w="2410" w:type="dxa"/>
            <w:shd w:val="clear" w:color="auto" w:fill="auto"/>
          </w:tcPr>
          <w:p w:rsidR="00E27BC4" w:rsidRPr="0066077C" w:rsidRDefault="00E27BC4" w:rsidP="009E3EF1">
            <w:pPr>
              <w:suppressAutoHyphens/>
              <w:spacing w:after="0" w:line="240" w:lineRule="auto"/>
              <w:ind w:firstLine="567"/>
              <w:jc w:val="both"/>
              <w:rPr>
                <w:rFonts w:ascii="Times New Roman" w:eastAsia="Calibri" w:hAnsi="Times New Roman" w:cs="Times New Roman"/>
                <w:sz w:val="24"/>
                <w:szCs w:val="24"/>
                <w:lang w:eastAsia="ar-SA"/>
              </w:rPr>
            </w:pPr>
          </w:p>
        </w:tc>
        <w:tc>
          <w:tcPr>
            <w:tcW w:w="1701" w:type="dxa"/>
            <w:shd w:val="clear" w:color="auto" w:fill="auto"/>
          </w:tcPr>
          <w:p w:rsidR="00E27BC4" w:rsidRPr="0066077C" w:rsidRDefault="00E27BC4" w:rsidP="009E3EF1">
            <w:pPr>
              <w:suppressAutoHyphens/>
              <w:spacing w:after="0" w:line="240" w:lineRule="auto"/>
              <w:ind w:firstLine="567"/>
              <w:jc w:val="both"/>
              <w:rPr>
                <w:rFonts w:ascii="Times New Roman" w:eastAsia="Calibri" w:hAnsi="Times New Roman" w:cs="Times New Roman"/>
                <w:sz w:val="24"/>
                <w:szCs w:val="24"/>
                <w:lang w:eastAsia="ar-SA"/>
              </w:rPr>
            </w:pPr>
          </w:p>
        </w:tc>
        <w:tc>
          <w:tcPr>
            <w:tcW w:w="992" w:type="dxa"/>
            <w:shd w:val="clear" w:color="auto" w:fill="auto"/>
          </w:tcPr>
          <w:p w:rsidR="00E27BC4" w:rsidRPr="0066077C" w:rsidRDefault="00E27BC4" w:rsidP="009E3EF1">
            <w:pPr>
              <w:suppressAutoHyphens/>
              <w:spacing w:after="0" w:line="240" w:lineRule="auto"/>
              <w:ind w:firstLine="567"/>
              <w:jc w:val="both"/>
              <w:rPr>
                <w:rFonts w:ascii="Times New Roman" w:eastAsia="Calibri" w:hAnsi="Times New Roman" w:cs="Times New Roman"/>
                <w:sz w:val="24"/>
                <w:szCs w:val="24"/>
                <w:lang w:eastAsia="ar-SA"/>
              </w:rPr>
            </w:pPr>
          </w:p>
        </w:tc>
        <w:tc>
          <w:tcPr>
            <w:tcW w:w="709" w:type="dxa"/>
            <w:shd w:val="clear" w:color="auto" w:fill="auto"/>
            <w:vAlign w:val="center"/>
          </w:tcPr>
          <w:p w:rsidR="00E27BC4" w:rsidRPr="0066077C" w:rsidRDefault="00E27BC4" w:rsidP="009E3EF1">
            <w:pPr>
              <w:suppressAutoHyphens/>
              <w:spacing w:after="0" w:line="240" w:lineRule="auto"/>
              <w:ind w:firstLine="567"/>
              <w:jc w:val="both"/>
              <w:rPr>
                <w:rFonts w:ascii="Times New Roman" w:eastAsia="Calibri" w:hAnsi="Times New Roman" w:cs="Times New Roman"/>
                <w:sz w:val="24"/>
                <w:szCs w:val="24"/>
                <w:lang w:eastAsia="ar-SA"/>
              </w:rPr>
            </w:pPr>
          </w:p>
        </w:tc>
        <w:tc>
          <w:tcPr>
            <w:tcW w:w="850" w:type="dxa"/>
            <w:shd w:val="clear" w:color="auto" w:fill="auto"/>
            <w:vAlign w:val="center"/>
          </w:tcPr>
          <w:p w:rsidR="00E27BC4" w:rsidRPr="0066077C" w:rsidRDefault="00E27BC4" w:rsidP="009E3EF1">
            <w:pPr>
              <w:suppressAutoHyphens/>
              <w:spacing w:after="0" w:line="240" w:lineRule="auto"/>
              <w:ind w:firstLine="567"/>
              <w:jc w:val="both"/>
              <w:rPr>
                <w:rFonts w:ascii="Times New Roman" w:eastAsia="Calibri" w:hAnsi="Times New Roman" w:cs="Times New Roman"/>
                <w:sz w:val="24"/>
                <w:szCs w:val="24"/>
                <w:lang w:eastAsia="ar-SA"/>
              </w:rPr>
            </w:pPr>
          </w:p>
        </w:tc>
        <w:tc>
          <w:tcPr>
            <w:tcW w:w="992" w:type="dxa"/>
            <w:shd w:val="clear" w:color="auto" w:fill="auto"/>
          </w:tcPr>
          <w:p w:rsidR="00E27BC4" w:rsidRPr="0066077C" w:rsidRDefault="00E27BC4"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2020</w:t>
            </w:r>
          </w:p>
        </w:tc>
        <w:tc>
          <w:tcPr>
            <w:tcW w:w="1418" w:type="dxa"/>
            <w:shd w:val="clear" w:color="auto" w:fill="auto"/>
          </w:tcPr>
          <w:p w:rsidR="00E27BC4" w:rsidRPr="0066077C" w:rsidRDefault="00E27BC4"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2021</w:t>
            </w:r>
          </w:p>
        </w:tc>
        <w:tc>
          <w:tcPr>
            <w:tcW w:w="2693" w:type="dxa"/>
            <w:shd w:val="clear" w:color="auto" w:fill="auto"/>
          </w:tcPr>
          <w:p w:rsidR="00E27BC4" w:rsidRPr="0066077C" w:rsidRDefault="00E27BC4" w:rsidP="009E3EF1">
            <w:pPr>
              <w:suppressAutoHyphens/>
              <w:spacing w:after="0" w:line="240" w:lineRule="auto"/>
              <w:ind w:firstLine="567"/>
              <w:jc w:val="both"/>
              <w:rPr>
                <w:rFonts w:ascii="Times New Roman" w:eastAsia="Calibri" w:hAnsi="Times New Roman" w:cs="Times New Roman"/>
                <w:sz w:val="24"/>
                <w:szCs w:val="24"/>
                <w:lang w:eastAsia="ar-SA"/>
              </w:rPr>
            </w:pPr>
          </w:p>
        </w:tc>
      </w:tr>
      <w:tr w:rsidR="0091341E" w:rsidRPr="0066077C" w:rsidTr="00922113">
        <w:tc>
          <w:tcPr>
            <w:tcW w:w="266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Русский язык</w:t>
            </w:r>
          </w:p>
        </w:tc>
        <w:tc>
          <w:tcPr>
            <w:tcW w:w="241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roofErr w:type="spellStart"/>
            <w:r w:rsidRPr="0066077C">
              <w:rPr>
                <w:rFonts w:ascii="Times New Roman" w:eastAsia="Calibri" w:hAnsi="Times New Roman" w:cs="Times New Roman"/>
                <w:sz w:val="24"/>
                <w:szCs w:val="24"/>
                <w:lang w:eastAsia="ar-SA"/>
              </w:rPr>
              <w:t>Лысенкова</w:t>
            </w:r>
            <w:proofErr w:type="spellEnd"/>
            <w:r w:rsidRPr="0066077C">
              <w:rPr>
                <w:rFonts w:ascii="Times New Roman" w:eastAsia="Calibri" w:hAnsi="Times New Roman" w:cs="Times New Roman"/>
                <w:sz w:val="24"/>
                <w:szCs w:val="24"/>
                <w:lang w:eastAsia="ar-SA"/>
              </w:rPr>
              <w:t xml:space="preserve"> С.Л.</w:t>
            </w:r>
          </w:p>
        </w:tc>
        <w:tc>
          <w:tcPr>
            <w:tcW w:w="1701"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8</w:t>
            </w:r>
          </w:p>
        </w:tc>
        <w:tc>
          <w:tcPr>
            <w:tcW w:w="992"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100</w:t>
            </w:r>
          </w:p>
        </w:tc>
        <w:tc>
          <w:tcPr>
            <w:tcW w:w="709" w:type="dxa"/>
            <w:shd w:val="clear" w:color="auto" w:fill="auto"/>
            <w:vAlign w:val="center"/>
          </w:tcPr>
          <w:p w:rsidR="0091341E" w:rsidRPr="0066077C" w:rsidRDefault="005D182C"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61</w:t>
            </w:r>
          </w:p>
        </w:tc>
        <w:tc>
          <w:tcPr>
            <w:tcW w:w="850" w:type="dxa"/>
            <w:shd w:val="clear" w:color="auto" w:fill="auto"/>
            <w:vAlign w:val="center"/>
          </w:tcPr>
          <w:p w:rsidR="0091341E"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94</w:t>
            </w:r>
          </w:p>
        </w:tc>
        <w:tc>
          <w:tcPr>
            <w:tcW w:w="992"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 xml:space="preserve">78 </w:t>
            </w:r>
          </w:p>
        </w:tc>
        <w:tc>
          <w:tcPr>
            <w:tcW w:w="1418" w:type="dxa"/>
            <w:shd w:val="clear" w:color="auto" w:fill="auto"/>
            <w:vAlign w:val="center"/>
          </w:tcPr>
          <w:p w:rsidR="0091341E" w:rsidRPr="00312C27" w:rsidRDefault="0091341E"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74</w:t>
            </w:r>
          </w:p>
        </w:tc>
        <w:tc>
          <w:tcPr>
            <w:tcW w:w="2693" w:type="dxa"/>
            <w:shd w:val="clear" w:color="auto" w:fill="auto"/>
          </w:tcPr>
          <w:p w:rsidR="0091341E" w:rsidRPr="0066077C" w:rsidRDefault="0091341E" w:rsidP="009E3EF1">
            <w:pPr>
              <w:suppressAutoHyphens/>
              <w:spacing w:after="0" w:line="240" w:lineRule="auto"/>
              <w:ind w:firstLine="567"/>
              <w:jc w:val="both"/>
              <w:rPr>
                <w:rFonts w:ascii="Times New Roman" w:eastAsia="Calibri" w:hAnsi="Times New Roman" w:cs="Times New Roman"/>
                <w:sz w:val="24"/>
                <w:szCs w:val="24"/>
                <w:lang w:eastAsia="ar-SA"/>
              </w:rPr>
            </w:pPr>
          </w:p>
        </w:tc>
      </w:tr>
      <w:tr w:rsidR="0091341E" w:rsidRPr="0066077C" w:rsidTr="000F546F">
        <w:tc>
          <w:tcPr>
            <w:tcW w:w="266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Математика (профиль)</w:t>
            </w:r>
          </w:p>
        </w:tc>
        <w:tc>
          <w:tcPr>
            <w:tcW w:w="241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roofErr w:type="spellStart"/>
            <w:r w:rsidRPr="0066077C">
              <w:rPr>
                <w:rFonts w:ascii="Times New Roman" w:eastAsia="Calibri" w:hAnsi="Times New Roman" w:cs="Times New Roman"/>
                <w:sz w:val="24"/>
                <w:szCs w:val="24"/>
                <w:lang w:eastAsia="ar-SA"/>
              </w:rPr>
              <w:t>Галяутдинова</w:t>
            </w:r>
            <w:proofErr w:type="spellEnd"/>
            <w:r w:rsidRPr="0066077C">
              <w:rPr>
                <w:rFonts w:ascii="Times New Roman" w:eastAsia="Calibri" w:hAnsi="Times New Roman" w:cs="Times New Roman"/>
                <w:sz w:val="24"/>
                <w:szCs w:val="24"/>
                <w:lang w:eastAsia="ar-SA"/>
              </w:rPr>
              <w:t xml:space="preserve"> Г.А.</w:t>
            </w:r>
          </w:p>
        </w:tc>
        <w:tc>
          <w:tcPr>
            <w:tcW w:w="1701" w:type="dxa"/>
            <w:shd w:val="clear" w:color="auto" w:fill="auto"/>
            <w:vAlign w:val="center"/>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6</w:t>
            </w:r>
          </w:p>
        </w:tc>
        <w:tc>
          <w:tcPr>
            <w:tcW w:w="992" w:type="dxa"/>
            <w:shd w:val="clear" w:color="auto" w:fill="auto"/>
            <w:vAlign w:val="center"/>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75</w:t>
            </w:r>
          </w:p>
        </w:tc>
        <w:tc>
          <w:tcPr>
            <w:tcW w:w="709" w:type="dxa"/>
            <w:shd w:val="clear" w:color="auto" w:fill="auto"/>
            <w:vAlign w:val="center"/>
          </w:tcPr>
          <w:p w:rsidR="0091341E" w:rsidRPr="0066077C" w:rsidRDefault="005D182C"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45</w:t>
            </w:r>
          </w:p>
        </w:tc>
        <w:tc>
          <w:tcPr>
            <w:tcW w:w="850" w:type="dxa"/>
            <w:shd w:val="clear" w:color="auto" w:fill="auto"/>
            <w:vAlign w:val="center"/>
          </w:tcPr>
          <w:p w:rsidR="0091341E"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88</w:t>
            </w:r>
          </w:p>
        </w:tc>
        <w:tc>
          <w:tcPr>
            <w:tcW w:w="992" w:type="dxa"/>
            <w:shd w:val="clear" w:color="auto" w:fill="auto"/>
            <w:vAlign w:val="center"/>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 xml:space="preserve">67 </w:t>
            </w:r>
          </w:p>
        </w:tc>
        <w:tc>
          <w:tcPr>
            <w:tcW w:w="1418" w:type="dxa"/>
            <w:shd w:val="clear" w:color="auto" w:fill="auto"/>
            <w:vAlign w:val="center"/>
          </w:tcPr>
          <w:p w:rsidR="0091341E" w:rsidRPr="00312C27" w:rsidRDefault="0091341E"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70</w:t>
            </w:r>
          </w:p>
        </w:tc>
        <w:tc>
          <w:tcPr>
            <w:tcW w:w="2693" w:type="dxa"/>
            <w:shd w:val="clear" w:color="auto" w:fill="auto"/>
            <w:vAlign w:val="center"/>
          </w:tcPr>
          <w:p w:rsidR="0091341E" w:rsidRPr="0066077C" w:rsidRDefault="0091341E" w:rsidP="009E3EF1">
            <w:pPr>
              <w:suppressAutoHyphens/>
              <w:spacing w:after="0" w:line="240" w:lineRule="auto"/>
              <w:ind w:firstLine="567"/>
              <w:jc w:val="both"/>
              <w:rPr>
                <w:rFonts w:ascii="Times New Roman" w:eastAsia="Calibri" w:hAnsi="Times New Roman" w:cs="Times New Roman"/>
                <w:sz w:val="24"/>
                <w:szCs w:val="24"/>
                <w:lang w:eastAsia="ar-SA"/>
              </w:rPr>
            </w:pPr>
          </w:p>
        </w:tc>
      </w:tr>
      <w:tr w:rsidR="0091341E" w:rsidRPr="0066077C" w:rsidTr="000F546F">
        <w:tc>
          <w:tcPr>
            <w:tcW w:w="266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Математика (база)</w:t>
            </w:r>
          </w:p>
        </w:tc>
        <w:tc>
          <w:tcPr>
            <w:tcW w:w="241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roofErr w:type="spellStart"/>
            <w:r w:rsidRPr="0066077C">
              <w:rPr>
                <w:rFonts w:ascii="Times New Roman" w:eastAsia="Calibri" w:hAnsi="Times New Roman" w:cs="Times New Roman"/>
                <w:sz w:val="24"/>
                <w:szCs w:val="24"/>
                <w:lang w:eastAsia="ar-SA"/>
              </w:rPr>
              <w:t>Галяутдинова</w:t>
            </w:r>
            <w:proofErr w:type="spellEnd"/>
            <w:r w:rsidRPr="0066077C">
              <w:rPr>
                <w:rFonts w:ascii="Times New Roman" w:eastAsia="Calibri" w:hAnsi="Times New Roman" w:cs="Times New Roman"/>
                <w:sz w:val="24"/>
                <w:szCs w:val="24"/>
                <w:lang w:eastAsia="ar-SA"/>
              </w:rPr>
              <w:t xml:space="preserve"> Г.А.</w:t>
            </w:r>
          </w:p>
        </w:tc>
        <w:tc>
          <w:tcPr>
            <w:tcW w:w="1701"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
        </w:tc>
        <w:tc>
          <w:tcPr>
            <w:tcW w:w="992"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
        </w:tc>
        <w:tc>
          <w:tcPr>
            <w:tcW w:w="709" w:type="dxa"/>
            <w:shd w:val="clear" w:color="auto" w:fill="auto"/>
            <w:vAlign w:val="center"/>
          </w:tcPr>
          <w:p w:rsidR="0091341E" w:rsidRPr="0066077C" w:rsidRDefault="0091341E" w:rsidP="009E3EF1">
            <w:pPr>
              <w:suppressAutoHyphens/>
              <w:spacing w:after="0" w:line="240" w:lineRule="auto"/>
              <w:ind w:firstLine="567"/>
              <w:jc w:val="both"/>
              <w:rPr>
                <w:rFonts w:ascii="Times New Roman" w:eastAsia="Calibri" w:hAnsi="Times New Roman" w:cs="Times New Roman"/>
                <w:sz w:val="24"/>
                <w:szCs w:val="24"/>
                <w:lang w:eastAsia="ar-SA"/>
              </w:rPr>
            </w:pPr>
          </w:p>
        </w:tc>
        <w:tc>
          <w:tcPr>
            <w:tcW w:w="850" w:type="dxa"/>
            <w:shd w:val="clear" w:color="auto" w:fill="auto"/>
            <w:vAlign w:val="center"/>
          </w:tcPr>
          <w:p w:rsidR="0091341E" w:rsidRPr="0066077C" w:rsidRDefault="0091341E" w:rsidP="009E3EF1">
            <w:pPr>
              <w:suppressAutoHyphens/>
              <w:spacing w:after="0" w:line="240" w:lineRule="auto"/>
              <w:ind w:firstLine="567"/>
              <w:jc w:val="both"/>
              <w:rPr>
                <w:rFonts w:ascii="Times New Roman" w:eastAsia="Calibri" w:hAnsi="Times New Roman" w:cs="Times New Roman"/>
                <w:sz w:val="24"/>
                <w:szCs w:val="24"/>
                <w:lang w:eastAsia="ar-SA"/>
              </w:rPr>
            </w:pPr>
          </w:p>
        </w:tc>
        <w:tc>
          <w:tcPr>
            <w:tcW w:w="992" w:type="dxa"/>
            <w:shd w:val="clear" w:color="auto" w:fill="auto"/>
          </w:tcPr>
          <w:p w:rsidR="0091341E" w:rsidRPr="0066077C" w:rsidRDefault="0091341E" w:rsidP="009E3EF1">
            <w:pPr>
              <w:suppressAutoHyphens/>
              <w:spacing w:after="0" w:line="240" w:lineRule="auto"/>
              <w:ind w:firstLine="567"/>
              <w:jc w:val="both"/>
              <w:rPr>
                <w:rFonts w:ascii="Times New Roman" w:eastAsia="Calibri" w:hAnsi="Times New Roman" w:cs="Times New Roman"/>
                <w:sz w:val="24"/>
                <w:szCs w:val="24"/>
                <w:lang w:eastAsia="ar-SA"/>
              </w:rPr>
            </w:pPr>
          </w:p>
        </w:tc>
        <w:tc>
          <w:tcPr>
            <w:tcW w:w="1418" w:type="dxa"/>
            <w:shd w:val="clear" w:color="auto" w:fill="auto"/>
          </w:tcPr>
          <w:p w:rsidR="0091341E" w:rsidRPr="0066077C" w:rsidRDefault="0091341E" w:rsidP="009E3EF1">
            <w:pPr>
              <w:suppressAutoHyphens/>
              <w:spacing w:after="0" w:line="240" w:lineRule="auto"/>
              <w:ind w:firstLine="567"/>
              <w:jc w:val="both"/>
              <w:rPr>
                <w:rFonts w:ascii="Times New Roman" w:eastAsia="Calibri" w:hAnsi="Times New Roman" w:cs="Times New Roman"/>
                <w:sz w:val="24"/>
                <w:szCs w:val="24"/>
                <w:lang w:eastAsia="ar-SA"/>
              </w:rPr>
            </w:pPr>
          </w:p>
        </w:tc>
        <w:tc>
          <w:tcPr>
            <w:tcW w:w="2693" w:type="dxa"/>
            <w:shd w:val="clear" w:color="auto" w:fill="auto"/>
          </w:tcPr>
          <w:p w:rsidR="0091341E" w:rsidRPr="0066077C" w:rsidRDefault="0091341E" w:rsidP="009E3EF1">
            <w:pPr>
              <w:suppressAutoHyphens/>
              <w:spacing w:after="0" w:line="240" w:lineRule="auto"/>
              <w:ind w:firstLine="567"/>
              <w:jc w:val="both"/>
              <w:rPr>
                <w:rFonts w:ascii="Times New Roman" w:eastAsia="Calibri" w:hAnsi="Times New Roman" w:cs="Times New Roman"/>
                <w:sz w:val="24"/>
                <w:szCs w:val="24"/>
                <w:lang w:eastAsia="ar-SA"/>
              </w:rPr>
            </w:pPr>
          </w:p>
        </w:tc>
      </w:tr>
      <w:tr w:rsidR="0091341E" w:rsidRPr="0066077C" w:rsidTr="000F546F">
        <w:tc>
          <w:tcPr>
            <w:tcW w:w="266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Английский язык</w:t>
            </w:r>
          </w:p>
        </w:tc>
        <w:tc>
          <w:tcPr>
            <w:tcW w:w="241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roofErr w:type="spellStart"/>
            <w:r w:rsidRPr="0066077C">
              <w:rPr>
                <w:rFonts w:ascii="Times New Roman" w:eastAsia="Calibri" w:hAnsi="Times New Roman" w:cs="Times New Roman"/>
                <w:sz w:val="24"/>
                <w:szCs w:val="24"/>
                <w:lang w:eastAsia="ar-SA"/>
              </w:rPr>
              <w:t>Нурханова</w:t>
            </w:r>
            <w:proofErr w:type="spellEnd"/>
            <w:r w:rsidRPr="0066077C">
              <w:rPr>
                <w:rFonts w:ascii="Times New Roman" w:eastAsia="Calibri" w:hAnsi="Times New Roman" w:cs="Times New Roman"/>
                <w:sz w:val="24"/>
                <w:szCs w:val="24"/>
                <w:lang w:eastAsia="ar-SA"/>
              </w:rPr>
              <w:t xml:space="preserve"> Л.Д.</w:t>
            </w:r>
          </w:p>
        </w:tc>
        <w:tc>
          <w:tcPr>
            <w:tcW w:w="1701"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w:t>
            </w:r>
          </w:p>
        </w:tc>
        <w:tc>
          <w:tcPr>
            <w:tcW w:w="992"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13</w:t>
            </w:r>
          </w:p>
        </w:tc>
        <w:tc>
          <w:tcPr>
            <w:tcW w:w="709" w:type="dxa"/>
            <w:shd w:val="clear" w:color="auto" w:fill="auto"/>
            <w:vAlign w:val="center"/>
          </w:tcPr>
          <w:p w:rsidR="0091341E" w:rsidRPr="0066077C" w:rsidRDefault="0091341E" w:rsidP="009E3EF1">
            <w:pPr>
              <w:suppressAutoHyphens/>
              <w:spacing w:after="0" w:line="240" w:lineRule="auto"/>
              <w:ind w:firstLine="567"/>
              <w:jc w:val="both"/>
              <w:rPr>
                <w:rFonts w:ascii="Times New Roman" w:eastAsia="Calibri" w:hAnsi="Times New Roman" w:cs="Times New Roman"/>
                <w:sz w:val="24"/>
                <w:szCs w:val="24"/>
                <w:lang w:eastAsia="ar-SA"/>
              </w:rPr>
            </w:pPr>
          </w:p>
        </w:tc>
        <w:tc>
          <w:tcPr>
            <w:tcW w:w="850" w:type="dxa"/>
            <w:shd w:val="clear" w:color="auto" w:fill="auto"/>
            <w:vAlign w:val="center"/>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
        </w:tc>
        <w:tc>
          <w:tcPr>
            <w:tcW w:w="992"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 xml:space="preserve">79 </w:t>
            </w:r>
          </w:p>
        </w:tc>
        <w:tc>
          <w:tcPr>
            <w:tcW w:w="1418"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
        </w:tc>
        <w:tc>
          <w:tcPr>
            <w:tcW w:w="2693" w:type="dxa"/>
            <w:shd w:val="clear" w:color="auto" w:fill="auto"/>
          </w:tcPr>
          <w:p w:rsidR="0091341E" w:rsidRPr="0066077C" w:rsidRDefault="0091341E" w:rsidP="009E3EF1">
            <w:pPr>
              <w:suppressAutoHyphens/>
              <w:spacing w:after="0" w:line="240" w:lineRule="auto"/>
              <w:ind w:firstLine="567"/>
              <w:jc w:val="both"/>
              <w:rPr>
                <w:rFonts w:ascii="Times New Roman" w:eastAsia="Calibri" w:hAnsi="Times New Roman" w:cs="Times New Roman"/>
                <w:sz w:val="24"/>
                <w:szCs w:val="24"/>
                <w:lang w:eastAsia="ar-SA"/>
              </w:rPr>
            </w:pPr>
          </w:p>
        </w:tc>
      </w:tr>
      <w:tr w:rsidR="0091341E" w:rsidRPr="0066077C" w:rsidTr="00922113">
        <w:tc>
          <w:tcPr>
            <w:tcW w:w="266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Биология</w:t>
            </w:r>
          </w:p>
        </w:tc>
        <w:tc>
          <w:tcPr>
            <w:tcW w:w="241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Нургалиева Н.А.</w:t>
            </w:r>
          </w:p>
        </w:tc>
        <w:tc>
          <w:tcPr>
            <w:tcW w:w="1701"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w:t>
            </w:r>
          </w:p>
        </w:tc>
        <w:tc>
          <w:tcPr>
            <w:tcW w:w="992"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13</w:t>
            </w:r>
          </w:p>
        </w:tc>
        <w:tc>
          <w:tcPr>
            <w:tcW w:w="709" w:type="dxa"/>
            <w:shd w:val="clear" w:color="auto" w:fill="auto"/>
            <w:vAlign w:val="center"/>
          </w:tcPr>
          <w:p w:rsidR="0091341E"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57</w:t>
            </w:r>
          </w:p>
        </w:tc>
        <w:tc>
          <w:tcPr>
            <w:tcW w:w="850" w:type="dxa"/>
            <w:shd w:val="clear" w:color="auto" w:fill="auto"/>
            <w:vAlign w:val="center"/>
          </w:tcPr>
          <w:p w:rsidR="0091341E"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57</w:t>
            </w:r>
          </w:p>
        </w:tc>
        <w:tc>
          <w:tcPr>
            <w:tcW w:w="992"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 xml:space="preserve">57 </w:t>
            </w:r>
          </w:p>
        </w:tc>
        <w:tc>
          <w:tcPr>
            <w:tcW w:w="1418" w:type="dxa"/>
            <w:shd w:val="clear" w:color="auto" w:fill="auto"/>
            <w:vAlign w:val="center"/>
          </w:tcPr>
          <w:p w:rsidR="0091341E" w:rsidRPr="00312C27" w:rsidRDefault="0091341E"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46</w:t>
            </w:r>
          </w:p>
        </w:tc>
        <w:tc>
          <w:tcPr>
            <w:tcW w:w="2693" w:type="dxa"/>
            <w:shd w:val="clear" w:color="auto" w:fill="auto"/>
          </w:tcPr>
          <w:p w:rsidR="0091341E" w:rsidRPr="0066077C" w:rsidRDefault="0091341E" w:rsidP="009E3EF1">
            <w:pPr>
              <w:suppressAutoHyphens/>
              <w:spacing w:after="0" w:line="240" w:lineRule="auto"/>
              <w:ind w:firstLine="567"/>
              <w:jc w:val="both"/>
              <w:rPr>
                <w:rFonts w:ascii="Times New Roman" w:eastAsia="Calibri" w:hAnsi="Times New Roman" w:cs="Times New Roman"/>
                <w:sz w:val="24"/>
                <w:szCs w:val="24"/>
                <w:lang w:eastAsia="ar-SA"/>
              </w:rPr>
            </w:pPr>
          </w:p>
        </w:tc>
      </w:tr>
      <w:tr w:rsidR="0091341E" w:rsidRPr="0066077C" w:rsidTr="00922113">
        <w:tc>
          <w:tcPr>
            <w:tcW w:w="266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Химия</w:t>
            </w:r>
          </w:p>
        </w:tc>
        <w:tc>
          <w:tcPr>
            <w:tcW w:w="241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Нургалиева Н.А.</w:t>
            </w:r>
          </w:p>
        </w:tc>
        <w:tc>
          <w:tcPr>
            <w:tcW w:w="1701"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
        </w:tc>
        <w:tc>
          <w:tcPr>
            <w:tcW w:w="992"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
        </w:tc>
        <w:tc>
          <w:tcPr>
            <w:tcW w:w="709" w:type="dxa"/>
            <w:shd w:val="clear" w:color="auto" w:fill="auto"/>
            <w:vAlign w:val="center"/>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
        </w:tc>
        <w:tc>
          <w:tcPr>
            <w:tcW w:w="850" w:type="dxa"/>
            <w:shd w:val="clear" w:color="auto" w:fill="auto"/>
            <w:vAlign w:val="center"/>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
        </w:tc>
        <w:tc>
          <w:tcPr>
            <w:tcW w:w="992"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 xml:space="preserve">46 </w:t>
            </w:r>
          </w:p>
        </w:tc>
        <w:tc>
          <w:tcPr>
            <w:tcW w:w="1418" w:type="dxa"/>
            <w:shd w:val="clear" w:color="auto" w:fill="auto"/>
            <w:vAlign w:val="center"/>
          </w:tcPr>
          <w:p w:rsidR="0091341E" w:rsidRPr="00312C27" w:rsidRDefault="0091341E" w:rsidP="009E3EF1">
            <w:pPr>
              <w:suppressAutoHyphens/>
              <w:spacing w:after="0" w:line="240" w:lineRule="auto"/>
              <w:jc w:val="both"/>
              <w:rPr>
                <w:rFonts w:ascii="Times New Roman" w:eastAsia="Calibri" w:hAnsi="Times New Roman" w:cs="Times New Roman"/>
                <w:sz w:val="24"/>
                <w:szCs w:val="24"/>
                <w:lang w:eastAsia="ar-SA"/>
              </w:rPr>
            </w:pPr>
          </w:p>
        </w:tc>
        <w:tc>
          <w:tcPr>
            <w:tcW w:w="2693"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
        </w:tc>
      </w:tr>
      <w:tr w:rsidR="0091341E" w:rsidRPr="0066077C" w:rsidTr="00922113">
        <w:tc>
          <w:tcPr>
            <w:tcW w:w="266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Обществознание</w:t>
            </w:r>
          </w:p>
        </w:tc>
        <w:tc>
          <w:tcPr>
            <w:tcW w:w="241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roofErr w:type="spellStart"/>
            <w:r>
              <w:rPr>
                <w:rFonts w:ascii="Times New Roman" w:eastAsia="Calibri" w:hAnsi="Times New Roman" w:cs="Times New Roman"/>
                <w:sz w:val="24"/>
                <w:szCs w:val="24"/>
                <w:lang w:eastAsia="ar-SA"/>
              </w:rPr>
              <w:t>Шамсиева</w:t>
            </w:r>
            <w:proofErr w:type="spellEnd"/>
            <w:r>
              <w:rPr>
                <w:rFonts w:ascii="Times New Roman" w:eastAsia="Calibri" w:hAnsi="Times New Roman" w:cs="Times New Roman"/>
                <w:sz w:val="24"/>
                <w:szCs w:val="24"/>
                <w:lang w:eastAsia="ar-SA"/>
              </w:rPr>
              <w:t xml:space="preserve"> Л.Т.</w:t>
            </w:r>
          </w:p>
        </w:tc>
        <w:tc>
          <w:tcPr>
            <w:tcW w:w="1701"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5</w:t>
            </w:r>
          </w:p>
        </w:tc>
        <w:tc>
          <w:tcPr>
            <w:tcW w:w="992"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63</w:t>
            </w:r>
          </w:p>
        </w:tc>
        <w:tc>
          <w:tcPr>
            <w:tcW w:w="709" w:type="dxa"/>
            <w:shd w:val="clear" w:color="auto" w:fill="auto"/>
            <w:vAlign w:val="center"/>
          </w:tcPr>
          <w:p w:rsidR="0091341E" w:rsidRPr="0066077C" w:rsidRDefault="005D182C"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45</w:t>
            </w:r>
          </w:p>
        </w:tc>
        <w:tc>
          <w:tcPr>
            <w:tcW w:w="850" w:type="dxa"/>
            <w:shd w:val="clear" w:color="auto" w:fill="auto"/>
            <w:vAlign w:val="center"/>
          </w:tcPr>
          <w:p w:rsidR="0091341E" w:rsidRPr="0066077C" w:rsidRDefault="005D182C"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68</w:t>
            </w:r>
          </w:p>
        </w:tc>
        <w:tc>
          <w:tcPr>
            <w:tcW w:w="992"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 xml:space="preserve">74,8 </w:t>
            </w:r>
          </w:p>
        </w:tc>
        <w:tc>
          <w:tcPr>
            <w:tcW w:w="1418" w:type="dxa"/>
            <w:shd w:val="clear" w:color="auto" w:fill="auto"/>
            <w:vAlign w:val="center"/>
          </w:tcPr>
          <w:p w:rsidR="0091341E" w:rsidRPr="00312C27" w:rsidRDefault="0091341E"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42</w:t>
            </w:r>
          </w:p>
        </w:tc>
        <w:tc>
          <w:tcPr>
            <w:tcW w:w="2693" w:type="dxa"/>
            <w:shd w:val="clear" w:color="auto" w:fill="auto"/>
          </w:tcPr>
          <w:p w:rsidR="0091341E" w:rsidRPr="0066077C" w:rsidRDefault="0091341E" w:rsidP="009E3EF1">
            <w:pPr>
              <w:suppressAutoHyphens/>
              <w:spacing w:after="0" w:line="240" w:lineRule="auto"/>
              <w:ind w:firstLine="567"/>
              <w:jc w:val="both"/>
              <w:rPr>
                <w:rFonts w:ascii="Times New Roman" w:eastAsia="Calibri" w:hAnsi="Times New Roman" w:cs="Times New Roman"/>
                <w:sz w:val="24"/>
                <w:szCs w:val="24"/>
                <w:lang w:eastAsia="ar-SA"/>
              </w:rPr>
            </w:pPr>
          </w:p>
        </w:tc>
      </w:tr>
      <w:tr w:rsidR="0091341E" w:rsidRPr="0066077C" w:rsidTr="00922113">
        <w:tc>
          <w:tcPr>
            <w:tcW w:w="266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История</w:t>
            </w:r>
          </w:p>
        </w:tc>
        <w:tc>
          <w:tcPr>
            <w:tcW w:w="241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roofErr w:type="spellStart"/>
            <w:r>
              <w:rPr>
                <w:rFonts w:ascii="Times New Roman" w:eastAsia="Calibri" w:hAnsi="Times New Roman" w:cs="Times New Roman"/>
                <w:sz w:val="24"/>
                <w:szCs w:val="24"/>
                <w:lang w:eastAsia="ar-SA"/>
              </w:rPr>
              <w:t>Шамсиева</w:t>
            </w:r>
            <w:proofErr w:type="spellEnd"/>
            <w:r>
              <w:rPr>
                <w:rFonts w:ascii="Times New Roman" w:eastAsia="Calibri" w:hAnsi="Times New Roman" w:cs="Times New Roman"/>
                <w:sz w:val="24"/>
                <w:szCs w:val="24"/>
                <w:lang w:eastAsia="ar-SA"/>
              </w:rPr>
              <w:t xml:space="preserve"> Л.Т.</w:t>
            </w:r>
          </w:p>
        </w:tc>
        <w:tc>
          <w:tcPr>
            <w:tcW w:w="1701" w:type="dxa"/>
            <w:shd w:val="clear" w:color="auto" w:fill="auto"/>
          </w:tcPr>
          <w:p w:rsidR="0091341E" w:rsidRPr="0066077C" w:rsidRDefault="005D182C"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992"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39</w:t>
            </w:r>
          </w:p>
        </w:tc>
        <w:tc>
          <w:tcPr>
            <w:tcW w:w="709" w:type="dxa"/>
            <w:shd w:val="clear" w:color="auto" w:fill="auto"/>
            <w:vAlign w:val="center"/>
          </w:tcPr>
          <w:p w:rsidR="0091341E" w:rsidRPr="0066077C" w:rsidRDefault="005D182C"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56</w:t>
            </w:r>
          </w:p>
        </w:tc>
        <w:tc>
          <w:tcPr>
            <w:tcW w:w="850" w:type="dxa"/>
            <w:shd w:val="clear" w:color="auto" w:fill="auto"/>
            <w:vAlign w:val="center"/>
          </w:tcPr>
          <w:p w:rsidR="0091341E" w:rsidRPr="0066077C" w:rsidRDefault="005D182C"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56</w:t>
            </w:r>
          </w:p>
        </w:tc>
        <w:tc>
          <w:tcPr>
            <w:tcW w:w="992"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 xml:space="preserve">80 </w:t>
            </w:r>
          </w:p>
        </w:tc>
        <w:tc>
          <w:tcPr>
            <w:tcW w:w="1418" w:type="dxa"/>
            <w:shd w:val="clear" w:color="auto" w:fill="auto"/>
            <w:vAlign w:val="center"/>
          </w:tcPr>
          <w:p w:rsidR="0091341E" w:rsidRPr="00312C27" w:rsidRDefault="0091341E"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56</w:t>
            </w:r>
          </w:p>
        </w:tc>
        <w:tc>
          <w:tcPr>
            <w:tcW w:w="2693" w:type="dxa"/>
            <w:shd w:val="clear" w:color="auto" w:fill="auto"/>
          </w:tcPr>
          <w:p w:rsidR="0091341E" w:rsidRPr="0066077C" w:rsidRDefault="0091341E" w:rsidP="009E3EF1">
            <w:pPr>
              <w:suppressAutoHyphens/>
              <w:spacing w:after="0" w:line="240" w:lineRule="auto"/>
              <w:ind w:firstLine="567"/>
              <w:jc w:val="both"/>
              <w:rPr>
                <w:rFonts w:ascii="Times New Roman" w:eastAsia="Calibri" w:hAnsi="Times New Roman" w:cs="Times New Roman"/>
                <w:sz w:val="24"/>
                <w:szCs w:val="24"/>
                <w:lang w:eastAsia="ar-SA"/>
              </w:rPr>
            </w:pPr>
          </w:p>
        </w:tc>
      </w:tr>
      <w:tr w:rsidR="0091341E" w:rsidRPr="0066077C" w:rsidTr="00922113">
        <w:tc>
          <w:tcPr>
            <w:tcW w:w="266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Физика</w:t>
            </w:r>
          </w:p>
        </w:tc>
        <w:tc>
          <w:tcPr>
            <w:tcW w:w="241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Лысенков А.В.</w:t>
            </w:r>
          </w:p>
        </w:tc>
        <w:tc>
          <w:tcPr>
            <w:tcW w:w="1701"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992"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26</w:t>
            </w:r>
          </w:p>
        </w:tc>
        <w:tc>
          <w:tcPr>
            <w:tcW w:w="709" w:type="dxa"/>
            <w:shd w:val="clear" w:color="auto" w:fill="auto"/>
            <w:vAlign w:val="center"/>
          </w:tcPr>
          <w:p w:rsidR="0091341E" w:rsidRPr="0066077C" w:rsidRDefault="005D182C"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52</w:t>
            </w:r>
          </w:p>
        </w:tc>
        <w:tc>
          <w:tcPr>
            <w:tcW w:w="850" w:type="dxa"/>
            <w:shd w:val="clear" w:color="auto" w:fill="auto"/>
            <w:vAlign w:val="center"/>
          </w:tcPr>
          <w:p w:rsidR="0091341E"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89</w:t>
            </w:r>
          </w:p>
        </w:tc>
        <w:tc>
          <w:tcPr>
            <w:tcW w:w="992"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 xml:space="preserve">52 </w:t>
            </w:r>
          </w:p>
        </w:tc>
        <w:tc>
          <w:tcPr>
            <w:tcW w:w="1418" w:type="dxa"/>
            <w:shd w:val="clear" w:color="auto" w:fill="auto"/>
            <w:vAlign w:val="center"/>
          </w:tcPr>
          <w:p w:rsidR="0091341E" w:rsidRPr="00312C27" w:rsidRDefault="0091341E"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71</w:t>
            </w:r>
          </w:p>
        </w:tc>
        <w:tc>
          <w:tcPr>
            <w:tcW w:w="2693"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
        </w:tc>
      </w:tr>
      <w:tr w:rsidR="0091341E" w:rsidRPr="0066077C" w:rsidTr="00922113">
        <w:tc>
          <w:tcPr>
            <w:tcW w:w="266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Информатика</w:t>
            </w:r>
          </w:p>
        </w:tc>
        <w:tc>
          <w:tcPr>
            <w:tcW w:w="2410"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Лысенков А.В.</w:t>
            </w:r>
          </w:p>
        </w:tc>
        <w:tc>
          <w:tcPr>
            <w:tcW w:w="1701"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
        </w:tc>
        <w:tc>
          <w:tcPr>
            <w:tcW w:w="992"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
        </w:tc>
        <w:tc>
          <w:tcPr>
            <w:tcW w:w="709" w:type="dxa"/>
            <w:shd w:val="clear" w:color="auto" w:fill="auto"/>
            <w:vAlign w:val="center"/>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
        </w:tc>
        <w:tc>
          <w:tcPr>
            <w:tcW w:w="850" w:type="dxa"/>
            <w:shd w:val="clear" w:color="auto" w:fill="auto"/>
            <w:vAlign w:val="center"/>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p>
        </w:tc>
        <w:tc>
          <w:tcPr>
            <w:tcW w:w="992" w:type="dxa"/>
            <w:shd w:val="clear" w:color="auto" w:fill="auto"/>
          </w:tcPr>
          <w:p w:rsidR="0091341E" w:rsidRPr="0066077C" w:rsidRDefault="0091341E"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 xml:space="preserve">62 </w:t>
            </w:r>
          </w:p>
        </w:tc>
        <w:tc>
          <w:tcPr>
            <w:tcW w:w="1418" w:type="dxa"/>
            <w:shd w:val="clear" w:color="auto" w:fill="auto"/>
            <w:vAlign w:val="center"/>
          </w:tcPr>
          <w:p w:rsidR="0091341E" w:rsidRPr="00312C27" w:rsidRDefault="0091341E" w:rsidP="009E3EF1">
            <w:pPr>
              <w:suppressAutoHyphens/>
              <w:spacing w:after="0" w:line="240" w:lineRule="auto"/>
              <w:jc w:val="both"/>
              <w:rPr>
                <w:rFonts w:ascii="Times New Roman" w:eastAsia="Calibri" w:hAnsi="Times New Roman" w:cs="Times New Roman"/>
                <w:sz w:val="24"/>
                <w:szCs w:val="24"/>
                <w:lang w:eastAsia="ar-SA"/>
              </w:rPr>
            </w:pPr>
          </w:p>
        </w:tc>
        <w:tc>
          <w:tcPr>
            <w:tcW w:w="2693" w:type="dxa"/>
            <w:shd w:val="clear" w:color="auto" w:fill="auto"/>
          </w:tcPr>
          <w:p w:rsidR="0091341E" w:rsidRPr="0066077C" w:rsidRDefault="0091341E" w:rsidP="009E3EF1">
            <w:pPr>
              <w:suppressAutoHyphens/>
              <w:spacing w:after="0" w:line="240" w:lineRule="auto"/>
              <w:ind w:firstLine="567"/>
              <w:jc w:val="both"/>
              <w:rPr>
                <w:rFonts w:ascii="Times New Roman" w:eastAsia="Calibri" w:hAnsi="Times New Roman" w:cs="Times New Roman"/>
                <w:sz w:val="24"/>
                <w:szCs w:val="24"/>
                <w:lang w:eastAsia="ar-SA"/>
              </w:rPr>
            </w:pPr>
          </w:p>
        </w:tc>
      </w:tr>
    </w:tbl>
    <w:p w:rsidR="00897008" w:rsidRPr="0066077C" w:rsidRDefault="00897008" w:rsidP="009E3EF1">
      <w:pPr>
        <w:pStyle w:val="afc"/>
        <w:jc w:val="both"/>
        <w:rPr>
          <w:rFonts w:ascii="Times New Roman" w:hAnsi="Times New Roman" w:cs="Times New Roman"/>
          <w:sz w:val="24"/>
          <w:szCs w:val="24"/>
        </w:rPr>
      </w:pPr>
    </w:p>
    <w:p w:rsidR="003B4EE1" w:rsidRPr="00312C27" w:rsidRDefault="003B4EE1" w:rsidP="009E3EF1">
      <w:pPr>
        <w:tabs>
          <w:tab w:val="left" w:pos="6521"/>
        </w:tabs>
        <w:spacing w:after="0" w:line="240" w:lineRule="auto"/>
        <w:jc w:val="both"/>
        <w:rPr>
          <w:rFonts w:ascii="Times New Roman" w:eastAsia="Times New Roman" w:hAnsi="Times New Roman" w:cs="Times New Roman"/>
          <w:b/>
          <w:sz w:val="24"/>
          <w:szCs w:val="24"/>
          <w:lang w:eastAsia="ru-RU"/>
        </w:rPr>
      </w:pPr>
      <w:r w:rsidRPr="00312C27">
        <w:rPr>
          <w:rFonts w:ascii="Times New Roman" w:eastAsia="Times New Roman" w:hAnsi="Times New Roman" w:cs="Times New Roman"/>
          <w:b/>
          <w:sz w:val="24"/>
          <w:szCs w:val="24"/>
          <w:lang w:eastAsia="ru-RU"/>
        </w:rPr>
        <w:t>Сравнительные результаты ЕГЭ</w:t>
      </w:r>
    </w:p>
    <w:p w:rsidR="003B4EE1" w:rsidRPr="00312C27" w:rsidRDefault="003B4EE1" w:rsidP="009E3EF1">
      <w:pPr>
        <w:tabs>
          <w:tab w:val="left" w:pos="6521"/>
        </w:tabs>
        <w:spacing w:after="0" w:line="240" w:lineRule="auto"/>
        <w:jc w:val="both"/>
        <w:rPr>
          <w:rFonts w:ascii="Times New Roman" w:eastAsia="Times New Roman" w:hAnsi="Times New Roman" w:cs="Times New Roman"/>
          <w:b/>
          <w:sz w:val="24"/>
          <w:szCs w:val="24"/>
          <w:lang w:eastAsia="ru-RU"/>
        </w:rPr>
      </w:pPr>
    </w:p>
    <w:tbl>
      <w:tblPr>
        <w:tblW w:w="9858" w:type="dxa"/>
        <w:jc w:val="center"/>
        <w:tblCellMar>
          <w:left w:w="0" w:type="dxa"/>
          <w:right w:w="0" w:type="dxa"/>
        </w:tblCellMar>
        <w:tblLook w:val="0600" w:firstRow="0" w:lastRow="0" w:firstColumn="0" w:lastColumn="0" w:noHBand="1" w:noVBand="1"/>
      </w:tblPr>
      <w:tblGrid>
        <w:gridCol w:w="2305"/>
        <w:gridCol w:w="1366"/>
        <w:gridCol w:w="728"/>
        <w:gridCol w:w="785"/>
        <w:gridCol w:w="785"/>
        <w:gridCol w:w="1426"/>
        <w:gridCol w:w="872"/>
        <w:gridCol w:w="785"/>
        <w:gridCol w:w="806"/>
      </w:tblGrid>
      <w:tr w:rsidR="003B4EE1" w:rsidRPr="00312C27" w:rsidTr="00922113">
        <w:trPr>
          <w:trHeight w:val="463"/>
          <w:jc w:val="center"/>
        </w:trPr>
        <w:tc>
          <w:tcPr>
            <w:tcW w:w="2305" w:type="dxa"/>
            <w:vMerge w:val="restart"/>
            <w:tcBorders>
              <w:top w:val="single" w:sz="8" w:space="0" w:color="000000"/>
              <w:left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0"/>
                <w:szCs w:val="20"/>
                <w:lang w:eastAsia="ar-SA"/>
              </w:rPr>
            </w:pPr>
            <w:r w:rsidRPr="00312C27">
              <w:rPr>
                <w:rFonts w:ascii="Times New Roman" w:eastAsia="Calibri" w:hAnsi="Times New Roman" w:cs="Times New Roman"/>
                <w:sz w:val="20"/>
                <w:szCs w:val="20"/>
                <w:lang w:eastAsia="ar-SA"/>
              </w:rPr>
              <w:t>Предметы</w:t>
            </w:r>
          </w:p>
        </w:tc>
        <w:tc>
          <w:tcPr>
            <w:tcW w:w="1366" w:type="dxa"/>
            <w:vMerge w:val="restart"/>
            <w:tcBorders>
              <w:top w:val="single" w:sz="8" w:space="0" w:color="000000"/>
              <w:left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0"/>
                <w:szCs w:val="20"/>
                <w:lang w:eastAsia="ar-SA"/>
              </w:rPr>
            </w:pPr>
            <w:r w:rsidRPr="00312C27">
              <w:rPr>
                <w:rFonts w:ascii="Times New Roman" w:eastAsia="Calibri" w:hAnsi="Times New Roman" w:cs="Times New Roman"/>
                <w:sz w:val="20"/>
                <w:szCs w:val="20"/>
                <w:lang w:eastAsia="ar-SA"/>
              </w:rPr>
              <w:t>Количество выпускников, сдававших экзамен</w:t>
            </w:r>
          </w:p>
        </w:tc>
        <w:tc>
          <w:tcPr>
            <w:tcW w:w="229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0"/>
                <w:szCs w:val="20"/>
                <w:lang w:eastAsia="ar-SA"/>
              </w:rPr>
            </w:pPr>
            <w:r w:rsidRPr="00312C27">
              <w:rPr>
                <w:rFonts w:ascii="Times New Roman" w:eastAsia="Calibri" w:hAnsi="Times New Roman" w:cs="Times New Roman"/>
                <w:sz w:val="20"/>
                <w:szCs w:val="20"/>
                <w:lang w:eastAsia="ar-SA"/>
              </w:rPr>
              <w:t>2020</w:t>
            </w:r>
          </w:p>
        </w:tc>
        <w:tc>
          <w:tcPr>
            <w:tcW w:w="1426" w:type="dxa"/>
            <w:vMerge w:val="restart"/>
            <w:tcBorders>
              <w:top w:val="single" w:sz="8" w:space="0" w:color="000000"/>
              <w:left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0"/>
                <w:szCs w:val="20"/>
                <w:lang w:eastAsia="ar-SA"/>
              </w:rPr>
            </w:pPr>
            <w:r w:rsidRPr="00312C27">
              <w:rPr>
                <w:rFonts w:ascii="Times New Roman" w:eastAsia="Calibri" w:hAnsi="Times New Roman" w:cs="Times New Roman"/>
                <w:sz w:val="20"/>
                <w:szCs w:val="20"/>
                <w:lang w:eastAsia="ar-SA"/>
              </w:rPr>
              <w:t>Количество выпускников, сдававших экзамен</w:t>
            </w:r>
          </w:p>
        </w:tc>
        <w:tc>
          <w:tcPr>
            <w:tcW w:w="246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0"/>
                <w:szCs w:val="20"/>
                <w:lang w:eastAsia="ar-SA"/>
              </w:rPr>
            </w:pPr>
            <w:r w:rsidRPr="00312C27">
              <w:rPr>
                <w:rFonts w:ascii="Times New Roman" w:eastAsia="Calibri" w:hAnsi="Times New Roman" w:cs="Times New Roman"/>
                <w:sz w:val="20"/>
                <w:szCs w:val="20"/>
                <w:lang w:eastAsia="ar-SA"/>
              </w:rPr>
              <w:t>2021</w:t>
            </w:r>
          </w:p>
        </w:tc>
      </w:tr>
      <w:tr w:rsidR="003B4EE1" w:rsidRPr="00312C27" w:rsidTr="00922113">
        <w:trPr>
          <w:trHeight w:val="625"/>
          <w:jc w:val="center"/>
        </w:trPr>
        <w:tc>
          <w:tcPr>
            <w:tcW w:w="2305" w:type="dxa"/>
            <w:vMerge/>
            <w:tcBorders>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3B4EE1" w:rsidRPr="00312C27" w:rsidRDefault="003B4EE1" w:rsidP="009E3EF1">
            <w:pPr>
              <w:suppressAutoHyphens/>
              <w:spacing w:after="0" w:line="240" w:lineRule="auto"/>
              <w:jc w:val="both"/>
              <w:rPr>
                <w:rFonts w:ascii="Times New Roman" w:eastAsia="Calibri" w:hAnsi="Times New Roman" w:cs="Times New Roman"/>
                <w:sz w:val="20"/>
                <w:szCs w:val="20"/>
                <w:lang w:eastAsia="ar-SA"/>
              </w:rPr>
            </w:pPr>
          </w:p>
        </w:tc>
        <w:tc>
          <w:tcPr>
            <w:tcW w:w="1366" w:type="dxa"/>
            <w:vMerge/>
            <w:tcBorders>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3B4EE1" w:rsidRPr="00312C27" w:rsidRDefault="003B4EE1" w:rsidP="009E3EF1">
            <w:pPr>
              <w:suppressAutoHyphens/>
              <w:spacing w:after="0" w:line="240" w:lineRule="auto"/>
              <w:jc w:val="both"/>
              <w:rPr>
                <w:rFonts w:ascii="Times New Roman" w:eastAsia="Calibri" w:hAnsi="Times New Roman" w:cs="Times New Roman"/>
                <w:sz w:val="20"/>
                <w:szCs w:val="20"/>
                <w:lang w:eastAsia="ar-SA"/>
              </w:rPr>
            </w:pP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3B4EE1" w:rsidRPr="00312C27" w:rsidRDefault="003B4EE1" w:rsidP="009E3EF1">
            <w:pPr>
              <w:suppressAutoHyphens/>
              <w:spacing w:after="0" w:line="240" w:lineRule="auto"/>
              <w:jc w:val="both"/>
              <w:rPr>
                <w:rFonts w:ascii="Times New Roman" w:eastAsia="Calibri" w:hAnsi="Times New Roman" w:cs="Times New Roman"/>
                <w:sz w:val="20"/>
                <w:szCs w:val="20"/>
                <w:lang w:eastAsia="ar-SA"/>
              </w:rPr>
            </w:pPr>
            <w:r w:rsidRPr="00312C27">
              <w:rPr>
                <w:rFonts w:ascii="Times New Roman" w:eastAsia="Calibri" w:hAnsi="Times New Roman" w:cs="Times New Roman"/>
                <w:sz w:val="20"/>
                <w:szCs w:val="20"/>
                <w:lang w:eastAsia="ar-SA"/>
              </w:rPr>
              <w:t>школа</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3B4EE1" w:rsidRPr="00312C27" w:rsidRDefault="003B4EE1" w:rsidP="009E3EF1">
            <w:pPr>
              <w:suppressAutoHyphens/>
              <w:spacing w:after="0" w:line="240" w:lineRule="auto"/>
              <w:jc w:val="both"/>
              <w:rPr>
                <w:rFonts w:ascii="Times New Roman" w:eastAsia="Calibri" w:hAnsi="Times New Roman" w:cs="Times New Roman"/>
                <w:sz w:val="20"/>
                <w:szCs w:val="20"/>
                <w:lang w:eastAsia="ar-SA"/>
              </w:rPr>
            </w:pPr>
            <w:r w:rsidRPr="00312C27">
              <w:rPr>
                <w:rFonts w:ascii="Times New Roman" w:eastAsia="Calibri" w:hAnsi="Times New Roman" w:cs="Times New Roman"/>
                <w:sz w:val="20"/>
                <w:szCs w:val="20"/>
                <w:lang w:eastAsia="ar-SA"/>
              </w:rPr>
              <w:t>район</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3B4EE1" w:rsidRPr="00312C27" w:rsidRDefault="003B4EE1" w:rsidP="009E3EF1">
            <w:pPr>
              <w:suppressAutoHyphens/>
              <w:spacing w:after="0" w:line="240" w:lineRule="auto"/>
              <w:jc w:val="both"/>
              <w:rPr>
                <w:rFonts w:ascii="Times New Roman" w:eastAsia="Calibri" w:hAnsi="Times New Roman" w:cs="Times New Roman"/>
                <w:sz w:val="20"/>
                <w:szCs w:val="20"/>
                <w:lang w:eastAsia="ar-SA"/>
              </w:rPr>
            </w:pPr>
            <w:r w:rsidRPr="00312C27">
              <w:rPr>
                <w:rFonts w:ascii="Times New Roman" w:eastAsia="Calibri" w:hAnsi="Times New Roman" w:cs="Times New Roman"/>
                <w:sz w:val="20"/>
                <w:szCs w:val="20"/>
                <w:lang w:eastAsia="ar-SA"/>
              </w:rPr>
              <w:t>РТ</w:t>
            </w:r>
          </w:p>
        </w:tc>
        <w:tc>
          <w:tcPr>
            <w:tcW w:w="1426" w:type="dxa"/>
            <w:vMerge/>
            <w:tcBorders>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3B4EE1" w:rsidRPr="00312C27" w:rsidRDefault="003B4EE1" w:rsidP="009E3EF1">
            <w:pPr>
              <w:suppressAutoHyphens/>
              <w:spacing w:after="0" w:line="240" w:lineRule="auto"/>
              <w:jc w:val="both"/>
              <w:rPr>
                <w:rFonts w:ascii="Times New Roman" w:eastAsia="Calibri" w:hAnsi="Times New Roman" w:cs="Times New Roman"/>
                <w:sz w:val="20"/>
                <w:szCs w:val="20"/>
                <w:lang w:eastAsia="ar-SA"/>
              </w:rPr>
            </w:pPr>
          </w:p>
        </w:tc>
        <w:tc>
          <w:tcPr>
            <w:tcW w:w="87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3B4EE1" w:rsidRPr="00312C27" w:rsidRDefault="003B4EE1" w:rsidP="009E3EF1">
            <w:pPr>
              <w:suppressAutoHyphens/>
              <w:spacing w:after="0" w:line="240" w:lineRule="auto"/>
              <w:jc w:val="both"/>
              <w:rPr>
                <w:rFonts w:ascii="Times New Roman" w:eastAsia="Calibri" w:hAnsi="Times New Roman" w:cs="Times New Roman"/>
                <w:sz w:val="20"/>
                <w:szCs w:val="20"/>
                <w:lang w:eastAsia="ar-SA"/>
              </w:rPr>
            </w:pPr>
          </w:p>
          <w:p w:rsidR="003B4EE1" w:rsidRPr="00312C27" w:rsidRDefault="003B4EE1" w:rsidP="009E3EF1">
            <w:pPr>
              <w:suppressAutoHyphens/>
              <w:spacing w:after="0" w:line="240" w:lineRule="auto"/>
              <w:jc w:val="both"/>
              <w:rPr>
                <w:rFonts w:ascii="Times New Roman" w:eastAsia="Calibri" w:hAnsi="Times New Roman" w:cs="Times New Roman"/>
                <w:sz w:val="20"/>
                <w:szCs w:val="20"/>
                <w:lang w:eastAsia="ar-SA"/>
              </w:rPr>
            </w:pPr>
            <w:r w:rsidRPr="00312C27">
              <w:rPr>
                <w:rFonts w:ascii="Times New Roman" w:eastAsia="Calibri" w:hAnsi="Times New Roman" w:cs="Times New Roman"/>
                <w:sz w:val="20"/>
                <w:szCs w:val="20"/>
                <w:lang w:eastAsia="ar-SA"/>
              </w:rPr>
              <w:t>школа</w:t>
            </w:r>
          </w:p>
          <w:p w:rsidR="003B4EE1" w:rsidRPr="00312C27" w:rsidRDefault="003B4EE1" w:rsidP="009E3EF1">
            <w:pPr>
              <w:suppressAutoHyphens/>
              <w:spacing w:after="0" w:line="240" w:lineRule="auto"/>
              <w:jc w:val="both"/>
              <w:rPr>
                <w:rFonts w:ascii="Times New Roman" w:eastAsia="Calibri" w:hAnsi="Times New Roman" w:cs="Times New Roman"/>
                <w:sz w:val="20"/>
                <w:szCs w:val="20"/>
                <w:lang w:eastAsia="ar-SA"/>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3B4EE1" w:rsidRPr="00312C27" w:rsidRDefault="003B4EE1" w:rsidP="009E3EF1">
            <w:pPr>
              <w:suppressAutoHyphens/>
              <w:spacing w:after="0" w:line="240" w:lineRule="auto"/>
              <w:jc w:val="both"/>
              <w:rPr>
                <w:rFonts w:ascii="Times New Roman" w:eastAsia="Calibri" w:hAnsi="Times New Roman" w:cs="Times New Roman"/>
                <w:sz w:val="20"/>
                <w:szCs w:val="20"/>
                <w:lang w:eastAsia="ar-SA"/>
              </w:rPr>
            </w:pPr>
            <w:r w:rsidRPr="00312C27">
              <w:rPr>
                <w:rFonts w:ascii="Times New Roman" w:eastAsia="Calibri" w:hAnsi="Times New Roman" w:cs="Times New Roman"/>
                <w:sz w:val="20"/>
                <w:szCs w:val="20"/>
                <w:lang w:eastAsia="ar-SA"/>
              </w:rPr>
              <w:t>район</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3B4EE1" w:rsidRPr="00312C27" w:rsidRDefault="003B4EE1" w:rsidP="009E3EF1">
            <w:pPr>
              <w:suppressAutoHyphens/>
              <w:spacing w:after="0" w:line="240" w:lineRule="auto"/>
              <w:jc w:val="both"/>
              <w:rPr>
                <w:rFonts w:ascii="Times New Roman" w:eastAsia="Calibri" w:hAnsi="Times New Roman" w:cs="Times New Roman"/>
                <w:sz w:val="20"/>
                <w:szCs w:val="20"/>
                <w:lang w:eastAsia="ar-SA"/>
              </w:rPr>
            </w:pPr>
            <w:r w:rsidRPr="00312C27">
              <w:rPr>
                <w:rFonts w:ascii="Times New Roman" w:eastAsia="Calibri" w:hAnsi="Times New Roman" w:cs="Times New Roman"/>
                <w:sz w:val="20"/>
                <w:szCs w:val="20"/>
                <w:lang w:eastAsia="ar-SA"/>
              </w:rPr>
              <w:t>РТ</w:t>
            </w:r>
          </w:p>
        </w:tc>
      </w:tr>
      <w:tr w:rsidR="003B4EE1" w:rsidRPr="00312C27" w:rsidTr="00922113">
        <w:trPr>
          <w:trHeight w:val="314"/>
          <w:jc w:val="center"/>
        </w:trPr>
        <w:tc>
          <w:tcPr>
            <w:tcW w:w="230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Русский язык</w:t>
            </w:r>
          </w:p>
        </w:tc>
        <w:tc>
          <w:tcPr>
            <w:tcW w:w="136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8</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78</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74,1</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p>
        </w:tc>
        <w:tc>
          <w:tcPr>
            <w:tcW w:w="14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8</w:t>
            </w:r>
          </w:p>
        </w:tc>
        <w:tc>
          <w:tcPr>
            <w:tcW w:w="87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74</w:t>
            </w:r>
          </w:p>
        </w:tc>
        <w:tc>
          <w:tcPr>
            <w:tcW w:w="7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74,1</w:t>
            </w:r>
          </w:p>
        </w:tc>
        <w:tc>
          <w:tcPr>
            <w:tcW w:w="80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74,7</w:t>
            </w:r>
          </w:p>
        </w:tc>
      </w:tr>
      <w:tr w:rsidR="003B4EE1" w:rsidRPr="00312C27" w:rsidTr="00922113">
        <w:trPr>
          <w:trHeight w:val="357"/>
          <w:jc w:val="center"/>
        </w:trPr>
        <w:tc>
          <w:tcPr>
            <w:tcW w:w="230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Математика (проф.)</w:t>
            </w:r>
          </w:p>
        </w:tc>
        <w:tc>
          <w:tcPr>
            <w:tcW w:w="136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6</w:t>
            </w:r>
          </w:p>
        </w:tc>
        <w:tc>
          <w:tcPr>
            <w:tcW w:w="72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68</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63,7</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59,5</w:t>
            </w:r>
          </w:p>
        </w:tc>
        <w:tc>
          <w:tcPr>
            <w:tcW w:w="14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6</w:t>
            </w:r>
          </w:p>
        </w:tc>
        <w:tc>
          <w:tcPr>
            <w:tcW w:w="87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70</w:t>
            </w:r>
          </w:p>
        </w:tc>
        <w:tc>
          <w:tcPr>
            <w:tcW w:w="7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63,7</w:t>
            </w:r>
          </w:p>
        </w:tc>
        <w:tc>
          <w:tcPr>
            <w:tcW w:w="80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61,5</w:t>
            </w:r>
          </w:p>
        </w:tc>
      </w:tr>
      <w:tr w:rsidR="003B4EE1" w:rsidRPr="00312C27" w:rsidTr="00922113">
        <w:trPr>
          <w:trHeight w:val="261"/>
          <w:jc w:val="center"/>
        </w:trPr>
        <w:tc>
          <w:tcPr>
            <w:tcW w:w="230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Обществознание</w:t>
            </w:r>
          </w:p>
        </w:tc>
        <w:tc>
          <w:tcPr>
            <w:tcW w:w="136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5</w:t>
            </w:r>
          </w:p>
        </w:tc>
        <w:tc>
          <w:tcPr>
            <w:tcW w:w="72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75</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66</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63,4</w:t>
            </w:r>
          </w:p>
        </w:tc>
        <w:tc>
          <w:tcPr>
            <w:tcW w:w="14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5</w:t>
            </w:r>
          </w:p>
        </w:tc>
        <w:tc>
          <w:tcPr>
            <w:tcW w:w="87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42</w:t>
            </w:r>
          </w:p>
        </w:tc>
        <w:tc>
          <w:tcPr>
            <w:tcW w:w="7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63</w:t>
            </w:r>
          </w:p>
        </w:tc>
        <w:tc>
          <w:tcPr>
            <w:tcW w:w="80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61,6</w:t>
            </w:r>
          </w:p>
        </w:tc>
      </w:tr>
      <w:tr w:rsidR="003B4EE1" w:rsidRPr="00312C27" w:rsidTr="00922113">
        <w:trPr>
          <w:trHeight w:val="261"/>
          <w:jc w:val="center"/>
        </w:trPr>
        <w:tc>
          <w:tcPr>
            <w:tcW w:w="230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 xml:space="preserve">История </w:t>
            </w:r>
          </w:p>
        </w:tc>
        <w:tc>
          <w:tcPr>
            <w:tcW w:w="136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5D182C"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72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80</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69,4</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64</w:t>
            </w:r>
          </w:p>
        </w:tc>
        <w:tc>
          <w:tcPr>
            <w:tcW w:w="14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1</w:t>
            </w:r>
          </w:p>
        </w:tc>
        <w:tc>
          <w:tcPr>
            <w:tcW w:w="87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56</w:t>
            </w:r>
          </w:p>
        </w:tc>
        <w:tc>
          <w:tcPr>
            <w:tcW w:w="7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69,4</w:t>
            </w:r>
          </w:p>
        </w:tc>
        <w:tc>
          <w:tcPr>
            <w:tcW w:w="80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61,6</w:t>
            </w:r>
          </w:p>
        </w:tc>
      </w:tr>
      <w:tr w:rsidR="003B4EE1" w:rsidRPr="00312C27" w:rsidTr="00922113">
        <w:trPr>
          <w:trHeight w:val="223"/>
          <w:jc w:val="center"/>
        </w:trPr>
        <w:tc>
          <w:tcPr>
            <w:tcW w:w="230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Биология</w:t>
            </w:r>
          </w:p>
        </w:tc>
        <w:tc>
          <w:tcPr>
            <w:tcW w:w="136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1</w:t>
            </w:r>
          </w:p>
        </w:tc>
        <w:tc>
          <w:tcPr>
            <w:tcW w:w="72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57</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58</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56,1</w:t>
            </w:r>
          </w:p>
        </w:tc>
        <w:tc>
          <w:tcPr>
            <w:tcW w:w="14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1</w:t>
            </w:r>
          </w:p>
        </w:tc>
        <w:tc>
          <w:tcPr>
            <w:tcW w:w="87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46</w:t>
            </w:r>
          </w:p>
        </w:tc>
        <w:tc>
          <w:tcPr>
            <w:tcW w:w="7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55,9</w:t>
            </w:r>
          </w:p>
        </w:tc>
        <w:tc>
          <w:tcPr>
            <w:tcW w:w="80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56,9</w:t>
            </w:r>
          </w:p>
        </w:tc>
      </w:tr>
      <w:tr w:rsidR="003B4EE1" w:rsidRPr="00312C27" w:rsidTr="00922113">
        <w:trPr>
          <w:trHeight w:val="198"/>
          <w:jc w:val="center"/>
        </w:trPr>
        <w:tc>
          <w:tcPr>
            <w:tcW w:w="230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Химия</w:t>
            </w:r>
          </w:p>
        </w:tc>
        <w:tc>
          <w:tcPr>
            <w:tcW w:w="136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2</w:t>
            </w:r>
          </w:p>
        </w:tc>
        <w:tc>
          <w:tcPr>
            <w:tcW w:w="72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46</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60</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59,1</w:t>
            </w:r>
          </w:p>
        </w:tc>
        <w:tc>
          <w:tcPr>
            <w:tcW w:w="14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p>
        </w:tc>
        <w:tc>
          <w:tcPr>
            <w:tcW w:w="87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p>
        </w:tc>
        <w:tc>
          <w:tcPr>
            <w:tcW w:w="80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p>
        </w:tc>
      </w:tr>
      <w:tr w:rsidR="003B4EE1" w:rsidRPr="00312C27" w:rsidTr="00922113">
        <w:trPr>
          <w:trHeight w:val="175"/>
          <w:jc w:val="center"/>
        </w:trPr>
        <w:tc>
          <w:tcPr>
            <w:tcW w:w="230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Физика</w:t>
            </w:r>
          </w:p>
        </w:tc>
        <w:tc>
          <w:tcPr>
            <w:tcW w:w="136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2</w:t>
            </w:r>
          </w:p>
        </w:tc>
        <w:tc>
          <w:tcPr>
            <w:tcW w:w="72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52</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57</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60</w:t>
            </w:r>
          </w:p>
        </w:tc>
        <w:tc>
          <w:tcPr>
            <w:tcW w:w="14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2</w:t>
            </w:r>
          </w:p>
        </w:tc>
        <w:tc>
          <w:tcPr>
            <w:tcW w:w="87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71</w:t>
            </w:r>
          </w:p>
        </w:tc>
        <w:tc>
          <w:tcPr>
            <w:tcW w:w="7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57</w:t>
            </w:r>
          </w:p>
        </w:tc>
        <w:tc>
          <w:tcPr>
            <w:tcW w:w="80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59,4</w:t>
            </w:r>
          </w:p>
        </w:tc>
      </w:tr>
      <w:tr w:rsidR="003B4EE1" w:rsidRPr="00312C27" w:rsidTr="00922113">
        <w:trPr>
          <w:trHeight w:val="150"/>
          <w:jc w:val="center"/>
        </w:trPr>
        <w:tc>
          <w:tcPr>
            <w:tcW w:w="230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Информатика</w:t>
            </w:r>
          </w:p>
        </w:tc>
        <w:tc>
          <w:tcPr>
            <w:tcW w:w="136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1</w:t>
            </w:r>
          </w:p>
        </w:tc>
        <w:tc>
          <w:tcPr>
            <w:tcW w:w="72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62</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60</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66,6</w:t>
            </w:r>
          </w:p>
        </w:tc>
        <w:tc>
          <w:tcPr>
            <w:tcW w:w="14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p>
        </w:tc>
        <w:tc>
          <w:tcPr>
            <w:tcW w:w="87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p>
        </w:tc>
        <w:tc>
          <w:tcPr>
            <w:tcW w:w="80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p>
        </w:tc>
      </w:tr>
      <w:tr w:rsidR="003B4EE1" w:rsidRPr="00312C27" w:rsidTr="00922113">
        <w:trPr>
          <w:trHeight w:val="240"/>
          <w:jc w:val="center"/>
        </w:trPr>
        <w:tc>
          <w:tcPr>
            <w:tcW w:w="230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Английский язык</w:t>
            </w:r>
          </w:p>
        </w:tc>
        <w:tc>
          <w:tcPr>
            <w:tcW w:w="136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1</w:t>
            </w:r>
          </w:p>
        </w:tc>
        <w:tc>
          <w:tcPr>
            <w:tcW w:w="72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79</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72,8</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76,7</w:t>
            </w:r>
          </w:p>
        </w:tc>
        <w:tc>
          <w:tcPr>
            <w:tcW w:w="14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p>
        </w:tc>
        <w:tc>
          <w:tcPr>
            <w:tcW w:w="87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sz w:val="24"/>
                <w:szCs w:val="24"/>
                <w:lang w:eastAsia="ar-SA"/>
              </w:rPr>
            </w:pPr>
          </w:p>
        </w:tc>
        <w:tc>
          <w:tcPr>
            <w:tcW w:w="80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3B4EE1" w:rsidRPr="00312C27" w:rsidRDefault="003B4EE1" w:rsidP="009E3EF1">
            <w:pPr>
              <w:suppressAutoHyphens/>
              <w:spacing w:after="0" w:line="240" w:lineRule="auto"/>
              <w:jc w:val="both"/>
              <w:rPr>
                <w:rFonts w:ascii="Times New Roman" w:eastAsia="Calibri" w:hAnsi="Times New Roman" w:cs="Times New Roman"/>
                <w:bCs/>
                <w:sz w:val="24"/>
                <w:szCs w:val="24"/>
                <w:lang w:eastAsia="ar-SA"/>
              </w:rPr>
            </w:pPr>
          </w:p>
        </w:tc>
      </w:tr>
    </w:tbl>
    <w:p w:rsidR="003B4EE1" w:rsidRDefault="003B4EE1" w:rsidP="009E3EF1">
      <w:pPr>
        <w:pStyle w:val="afc"/>
        <w:jc w:val="both"/>
        <w:rPr>
          <w:rFonts w:ascii="Times New Roman" w:hAnsi="Times New Roman" w:cs="Times New Roman"/>
          <w:sz w:val="24"/>
          <w:szCs w:val="24"/>
        </w:rPr>
      </w:pPr>
    </w:p>
    <w:p w:rsidR="00897008" w:rsidRPr="0066077C" w:rsidRDefault="00897008"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Число выпускников преодолевших минимальный порог по предметам составляет:</w:t>
      </w:r>
    </w:p>
    <w:p w:rsidR="00897008" w:rsidRPr="0066077C" w:rsidRDefault="00897008" w:rsidP="009E3EF1">
      <w:pPr>
        <w:pStyle w:val="afc"/>
        <w:jc w:val="both"/>
        <w:rPr>
          <w:rFonts w:ascii="Times New Roman" w:hAnsi="Times New Roman" w:cs="Times New Roman"/>
          <w:sz w:val="24"/>
          <w:szCs w:val="24"/>
        </w:rPr>
      </w:pP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060"/>
        <w:gridCol w:w="1208"/>
        <w:gridCol w:w="1128"/>
        <w:gridCol w:w="1140"/>
        <w:gridCol w:w="1168"/>
        <w:gridCol w:w="1100"/>
        <w:gridCol w:w="1209"/>
        <w:gridCol w:w="1200"/>
        <w:gridCol w:w="1276"/>
        <w:gridCol w:w="1134"/>
      </w:tblGrid>
      <w:tr w:rsidR="007B0D32" w:rsidRPr="0066077C" w:rsidTr="00B90DC3">
        <w:tc>
          <w:tcPr>
            <w:tcW w:w="2836" w:type="dxa"/>
            <w:vMerge w:val="restart"/>
          </w:tcPr>
          <w:p w:rsidR="00897008" w:rsidRPr="0066077C" w:rsidRDefault="00897008" w:rsidP="009E3EF1">
            <w:pPr>
              <w:pStyle w:val="afc"/>
              <w:jc w:val="both"/>
              <w:rPr>
                <w:rFonts w:ascii="Times New Roman" w:hAnsi="Times New Roman" w:cs="Times New Roman"/>
                <w:b/>
                <w:sz w:val="24"/>
                <w:szCs w:val="24"/>
              </w:rPr>
            </w:pPr>
            <w:r w:rsidRPr="0066077C">
              <w:rPr>
                <w:rFonts w:ascii="Times New Roman" w:hAnsi="Times New Roman" w:cs="Times New Roman"/>
                <w:b/>
                <w:sz w:val="24"/>
                <w:szCs w:val="24"/>
              </w:rPr>
              <w:t>Предмет</w:t>
            </w:r>
          </w:p>
        </w:tc>
        <w:tc>
          <w:tcPr>
            <w:tcW w:w="11623" w:type="dxa"/>
            <w:gridSpan w:val="10"/>
          </w:tcPr>
          <w:p w:rsidR="00897008" w:rsidRPr="0066077C" w:rsidRDefault="00897008" w:rsidP="009E3EF1">
            <w:pPr>
              <w:pStyle w:val="afc"/>
              <w:jc w:val="both"/>
              <w:rPr>
                <w:rFonts w:ascii="Times New Roman" w:hAnsi="Times New Roman" w:cs="Times New Roman"/>
                <w:b/>
                <w:sz w:val="24"/>
                <w:szCs w:val="24"/>
              </w:rPr>
            </w:pPr>
            <w:r w:rsidRPr="0066077C">
              <w:rPr>
                <w:rFonts w:ascii="Times New Roman" w:hAnsi="Times New Roman" w:cs="Times New Roman"/>
                <w:b/>
                <w:sz w:val="24"/>
                <w:szCs w:val="24"/>
              </w:rPr>
              <w:t xml:space="preserve">Преодолели минимальный порог из числа </w:t>
            </w:r>
            <w:proofErr w:type="gramStart"/>
            <w:r w:rsidRPr="0066077C">
              <w:rPr>
                <w:rFonts w:ascii="Times New Roman" w:hAnsi="Times New Roman" w:cs="Times New Roman"/>
                <w:b/>
                <w:sz w:val="24"/>
                <w:szCs w:val="24"/>
              </w:rPr>
              <w:t>сдававших</w:t>
            </w:r>
            <w:proofErr w:type="gramEnd"/>
            <w:r w:rsidRPr="0066077C">
              <w:rPr>
                <w:rFonts w:ascii="Times New Roman" w:hAnsi="Times New Roman" w:cs="Times New Roman"/>
                <w:b/>
                <w:sz w:val="24"/>
                <w:szCs w:val="24"/>
              </w:rPr>
              <w:t xml:space="preserve"> в %</w:t>
            </w:r>
          </w:p>
        </w:tc>
      </w:tr>
      <w:tr w:rsidR="003B4EE1" w:rsidRPr="0066077C" w:rsidTr="00B90DC3">
        <w:tc>
          <w:tcPr>
            <w:tcW w:w="2836" w:type="dxa"/>
            <w:vMerge/>
          </w:tcPr>
          <w:p w:rsidR="003B4EE1" w:rsidRPr="0066077C" w:rsidRDefault="003B4EE1" w:rsidP="009E3EF1">
            <w:pPr>
              <w:pStyle w:val="afc"/>
              <w:jc w:val="both"/>
              <w:rPr>
                <w:rFonts w:ascii="Times New Roman" w:hAnsi="Times New Roman" w:cs="Times New Roman"/>
                <w:sz w:val="24"/>
                <w:szCs w:val="24"/>
              </w:rPr>
            </w:pPr>
          </w:p>
        </w:tc>
        <w:tc>
          <w:tcPr>
            <w:tcW w:w="2268" w:type="dxa"/>
            <w:gridSpan w:val="2"/>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2017</w:t>
            </w:r>
          </w:p>
        </w:tc>
        <w:tc>
          <w:tcPr>
            <w:tcW w:w="2268" w:type="dxa"/>
            <w:gridSpan w:val="2"/>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2018</w:t>
            </w:r>
          </w:p>
        </w:tc>
        <w:tc>
          <w:tcPr>
            <w:tcW w:w="2268" w:type="dxa"/>
            <w:gridSpan w:val="2"/>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2019</w:t>
            </w:r>
          </w:p>
        </w:tc>
        <w:tc>
          <w:tcPr>
            <w:tcW w:w="2409" w:type="dxa"/>
            <w:gridSpan w:val="2"/>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2020</w:t>
            </w:r>
          </w:p>
        </w:tc>
        <w:tc>
          <w:tcPr>
            <w:tcW w:w="2410" w:type="dxa"/>
            <w:gridSpan w:val="2"/>
          </w:tcPr>
          <w:p w:rsidR="003B4EE1" w:rsidRPr="0066077C" w:rsidRDefault="003B4EE1" w:rsidP="009E3EF1">
            <w:pPr>
              <w:pStyle w:val="afc"/>
              <w:jc w:val="both"/>
              <w:rPr>
                <w:rFonts w:ascii="Times New Roman" w:hAnsi="Times New Roman" w:cs="Times New Roman"/>
                <w:sz w:val="24"/>
                <w:szCs w:val="24"/>
              </w:rPr>
            </w:pPr>
            <w:r>
              <w:rPr>
                <w:rFonts w:ascii="Times New Roman" w:hAnsi="Times New Roman" w:cs="Times New Roman"/>
                <w:sz w:val="24"/>
                <w:szCs w:val="24"/>
              </w:rPr>
              <w:t>2021</w:t>
            </w:r>
          </w:p>
        </w:tc>
      </w:tr>
      <w:tr w:rsidR="003B4EE1" w:rsidRPr="0066077C" w:rsidTr="00B90DC3">
        <w:tc>
          <w:tcPr>
            <w:tcW w:w="2836" w:type="dxa"/>
          </w:tcPr>
          <w:p w:rsidR="003B4EE1" w:rsidRPr="0066077C" w:rsidRDefault="003B4EE1" w:rsidP="009E3EF1">
            <w:pPr>
              <w:pStyle w:val="afc"/>
              <w:jc w:val="both"/>
              <w:rPr>
                <w:rFonts w:ascii="Times New Roman" w:hAnsi="Times New Roman" w:cs="Times New Roman"/>
                <w:sz w:val="24"/>
                <w:szCs w:val="24"/>
              </w:rPr>
            </w:pPr>
          </w:p>
        </w:tc>
        <w:tc>
          <w:tcPr>
            <w:tcW w:w="106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Кол-во</w:t>
            </w:r>
          </w:p>
        </w:tc>
        <w:tc>
          <w:tcPr>
            <w:tcW w:w="120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12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Кол-во</w:t>
            </w:r>
          </w:p>
        </w:tc>
        <w:tc>
          <w:tcPr>
            <w:tcW w:w="114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16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Кол-во</w:t>
            </w:r>
          </w:p>
        </w:tc>
        <w:tc>
          <w:tcPr>
            <w:tcW w:w="110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209"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Кол-во</w:t>
            </w:r>
          </w:p>
        </w:tc>
        <w:tc>
          <w:tcPr>
            <w:tcW w:w="120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276"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Кол-во</w:t>
            </w:r>
          </w:p>
        </w:tc>
        <w:tc>
          <w:tcPr>
            <w:tcW w:w="1134"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r>
      <w:tr w:rsidR="003B4EE1" w:rsidRPr="0066077C" w:rsidTr="00B90DC3">
        <w:tc>
          <w:tcPr>
            <w:tcW w:w="2836"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106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6</w:t>
            </w:r>
          </w:p>
        </w:tc>
        <w:tc>
          <w:tcPr>
            <w:tcW w:w="120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12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6</w:t>
            </w:r>
          </w:p>
        </w:tc>
        <w:tc>
          <w:tcPr>
            <w:tcW w:w="114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16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21</w:t>
            </w:r>
          </w:p>
        </w:tc>
        <w:tc>
          <w:tcPr>
            <w:tcW w:w="110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09"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14</w:t>
            </w:r>
          </w:p>
        </w:tc>
        <w:tc>
          <w:tcPr>
            <w:tcW w:w="1200"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100</w:t>
            </w:r>
          </w:p>
        </w:tc>
        <w:tc>
          <w:tcPr>
            <w:tcW w:w="1276"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8</w:t>
            </w:r>
          </w:p>
        </w:tc>
        <w:tc>
          <w:tcPr>
            <w:tcW w:w="1134"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3B4EE1">
              <w:rPr>
                <w:rFonts w:ascii="Times New Roman" w:eastAsia="Calibri" w:hAnsi="Times New Roman" w:cs="Times New Roman"/>
                <w:sz w:val="24"/>
                <w:szCs w:val="24"/>
                <w:lang w:eastAsia="ar-SA"/>
              </w:rPr>
              <w:t>100</w:t>
            </w:r>
          </w:p>
        </w:tc>
      </w:tr>
      <w:tr w:rsidR="003B4EE1" w:rsidRPr="0066077C" w:rsidTr="00B90DC3">
        <w:tc>
          <w:tcPr>
            <w:tcW w:w="2836"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Математика (профиль)</w:t>
            </w:r>
          </w:p>
        </w:tc>
        <w:tc>
          <w:tcPr>
            <w:tcW w:w="106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4</w:t>
            </w:r>
          </w:p>
        </w:tc>
        <w:tc>
          <w:tcPr>
            <w:tcW w:w="120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12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4</w:t>
            </w:r>
          </w:p>
        </w:tc>
        <w:tc>
          <w:tcPr>
            <w:tcW w:w="114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16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w:t>
            </w:r>
          </w:p>
        </w:tc>
        <w:tc>
          <w:tcPr>
            <w:tcW w:w="110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09"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9</w:t>
            </w:r>
          </w:p>
        </w:tc>
        <w:tc>
          <w:tcPr>
            <w:tcW w:w="1200"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100</w:t>
            </w:r>
          </w:p>
        </w:tc>
        <w:tc>
          <w:tcPr>
            <w:tcW w:w="1276"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6</w:t>
            </w:r>
          </w:p>
        </w:tc>
        <w:tc>
          <w:tcPr>
            <w:tcW w:w="1134"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3B4EE1">
              <w:rPr>
                <w:rFonts w:ascii="Times New Roman" w:eastAsia="Calibri" w:hAnsi="Times New Roman" w:cs="Times New Roman"/>
                <w:sz w:val="24"/>
                <w:szCs w:val="24"/>
                <w:lang w:eastAsia="ar-SA"/>
              </w:rPr>
              <w:t>100</w:t>
            </w:r>
          </w:p>
        </w:tc>
      </w:tr>
      <w:tr w:rsidR="003B4EE1" w:rsidRPr="0066077C" w:rsidTr="00B90DC3">
        <w:tc>
          <w:tcPr>
            <w:tcW w:w="2836"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Литература</w:t>
            </w:r>
          </w:p>
        </w:tc>
        <w:tc>
          <w:tcPr>
            <w:tcW w:w="106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20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12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14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16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w:t>
            </w:r>
          </w:p>
        </w:tc>
        <w:tc>
          <w:tcPr>
            <w:tcW w:w="110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09"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w:t>
            </w:r>
          </w:p>
        </w:tc>
        <w:tc>
          <w:tcPr>
            <w:tcW w:w="1200"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w:t>
            </w:r>
          </w:p>
        </w:tc>
        <w:tc>
          <w:tcPr>
            <w:tcW w:w="1276"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p>
        </w:tc>
        <w:tc>
          <w:tcPr>
            <w:tcW w:w="1134"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p>
        </w:tc>
      </w:tr>
      <w:tr w:rsidR="003B4EE1" w:rsidRPr="0066077C" w:rsidTr="00B90DC3">
        <w:tc>
          <w:tcPr>
            <w:tcW w:w="2836"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Английский язык</w:t>
            </w:r>
          </w:p>
        </w:tc>
        <w:tc>
          <w:tcPr>
            <w:tcW w:w="106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w:t>
            </w:r>
          </w:p>
        </w:tc>
        <w:tc>
          <w:tcPr>
            <w:tcW w:w="120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12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14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16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2</w:t>
            </w:r>
          </w:p>
        </w:tc>
        <w:tc>
          <w:tcPr>
            <w:tcW w:w="110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09"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w:t>
            </w:r>
          </w:p>
        </w:tc>
        <w:tc>
          <w:tcPr>
            <w:tcW w:w="1200"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100</w:t>
            </w:r>
          </w:p>
        </w:tc>
        <w:tc>
          <w:tcPr>
            <w:tcW w:w="1276"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p>
        </w:tc>
        <w:tc>
          <w:tcPr>
            <w:tcW w:w="1134"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p>
        </w:tc>
      </w:tr>
      <w:tr w:rsidR="003B4EE1" w:rsidRPr="0066077C" w:rsidTr="00B90DC3">
        <w:tc>
          <w:tcPr>
            <w:tcW w:w="2836"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Биология </w:t>
            </w:r>
          </w:p>
        </w:tc>
        <w:tc>
          <w:tcPr>
            <w:tcW w:w="106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w:t>
            </w:r>
          </w:p>
        </w:tc>
        <w:tc>
          <w:tcPr>
            <w:tcW w:w="120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12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w:t>
            </w:r>
          </w:p>
        </w:tc>
        <w:tc>
          <w:tcPr>
            <w:tcW w:w="114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50</w:t>
            </w:r>
          </w:p>
        </w:tc>
        <w:tc>
          <w:tcPr>
            <w:tcW w:w="116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5</w:t>
            </w:r>
          </w:p>
        </w:tc>
        <w:tc>
          <w:tcPr>
            <w:tcW w:w="110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09"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w:t>
            </w:r>
          </w:p>
        </w:tc>
        <w:tc>
          <w:tcPr>
            <w:tcW w:w="1200"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100</w:t>
            </w:r>
          </w:p>
        </w:tc>
        <w:tc>
          <w:tcPr>
            <w:tcW w:w="1276"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134"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3B4EE1">
              <w:rPr>
                <w:rFonts w:ascii="Times New Roman" w:eastAsia="Calibri" w:hAnsi="Times New Roman" w:cs="Times New Roman"/>
                <w:sz w:val="24"/>
                <w:szCs w:val="24"/>
                <w:lang w:eastAsia="ar-SA"/>
              </w:rPr>
              <w:t>100</w:t>
            </w:r>
          </w:p>
        </w:tc>
      </w:tr>
      <w:tr w:rsidR="003B4EE1" w:rsidRPr="0066077C" w:rsidTr="00B90DC3">
        <w:tc>
          <w:tcPr>
            <w:tcW w:w="2836"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Химия</w:t>
            </w:r>
          </w:p>
        </w:tc>
        <w:tc>
          <w:tcPr>
            <w:tcW w:w="106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w:t>
            </w:r>
          </w:p>
        </w:tc>
        <w:tc>
          <w:tcPr>
            <w:tcW w:w="120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12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w:t>
            </w:r>
          </w:p>
        </w:tc>
        <w:tc>
          <w:tcPr>
            <w:tcW w:w="114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16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5</w:t>
            </w:r>
          </w:p>
        </w:tc>
        <w:tc>
          <w:tcPr>
            <w:tcW w:w="110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09"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w:t>
            </w:r>
          </w:p>
        </w:tc>
        <w:tc>
          <w:tcPr>
            <w:tcW w:w="1200"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50</w:t>
            </w:r>
          </w:p>
        </w:tc>
        <w:tc>
          <w:tcPr>
            <w:tcW w:w="1276"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p>
        </w:tc>
        <w:tc>
          <w:tcPr>
            <w:tcW w:w="1134"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p>
        </w:tc>
      </w:tr>
      <w:tr w:rsidR="003B4EE1" w:rsidRPr="0066077C" w:rsidTr="00B90DC3">
        <w:tc>
          <w:tcPr>
            <w:tcW w:w="2836"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Обществознание</w:t>
            </w:r>
          </w:p>
        </w:tc>
        <w:tc>
          <w:tcPr>
            <w:tcW w:w="106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4</w:t>
            </w:r>
          </w:p>
        </w:tc>
        <w:tc>
          <w:tcPr>
            <w:tcW w:w="120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12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3</w:t>
            </w:r>
          </w:p>
        </w:tc>
        <w:tc>
          <w:tcPr>
            <w:tcW w:w="114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16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8</w:t>
            </w:r>
          </w:p>
        </w:tc>
        <w:tc>
          <w:tcPr>
            <w:tcW w:w="110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09"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5</w:t>
            </w:r>
          </w:p>
        </w:tc>
        <w:tc>
          <w:tcPr>
            <w:tcW w:w="1200"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100</w:t>
            </w:r>
          </w:p>
        </w:tc>
        <w:tc>
          <w:tcPr>
            <w:tcW w:w="1276"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w:t>
            </w:r>
          </w:p>
        </w:tc>
        <w:tc>
          <w:tcPr>
            <w:tcW w:w="1134"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3B4EE1">
              <w:rPr>
                <w:rFonts w:ascii="Times New Roman" w:eastAsia="Calibri" w:hAnsi="Times New Roman" w:cs="Times New Roman"/>
                <w:sz w:val="24"/>
                <w:szCs w:val="24"/>
                <w:lang w:eastAsia="ar-SA"/>
              </w:rPr>
              <w:t>100</w:t>
            </w:r>
          </w:p>
        </w:tc>
      </w:tr>
      <w:tr w:rsidR="003B4EE1" w:rsidRPr="0066077C" w:rsidTr="00B90DC3">
        <w:tc>
          <w:tcPr>
            <w:tcW w:w="2836"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История</w:t>
            </w:r>
          </w:p>
        </w:tc>
        <w:tc>
          <w:tcPr>
            <w:tcW w:w="106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20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12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14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16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2</w:t>
            </w:r>
          </w:p>
        </w:tc>
        <w:tc>
          <w:tcPr>
            <w:tcW w:w="110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09"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3</w:t>
            </w:r>
          </w:p>
        </w:tc>
        <w:tc>
          <w:tcPr>
            <w:tcW w:w="1200"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100</w:t>
            </w:r>
          </w:p>
        </w:tc>
        <w:tc>
          <w:tcPr>
            <w:tcW w:w="1276"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1134"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3B4EE1">
              <w:rPr>
                <w:rFonts w:ascii="Times New Roman" w:eastAsia="Calibri" w:hAnsi="Times New Roman" w:cs="Times New Roman"/>
                <w:sz w:val="24"/>
                <w:szCs w:val="24"/>
                <w:lang w:eastAsia="ar-SA"/>
              </w:rPr>
              <w:t>100</w:t>
            </w:r>
          </w:p>
        </w:tc>
      </w:tr>
      <w:tr w:rsidR="003B4EE1" w:rsidRPr="0066077C" w:rsidTr="00B90DC3">
        <w:tc>
          <w:tcPr>
            <w:tcW w:w="2836"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Информатика и ИКТ</w:t>
            </w:r>
          </w:p>
        </w:tc>
        <w:tc>
          <w:tcPr>
            <w:tcW w:w="106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20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12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14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16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w:t>
            </w:r>
          </w:p>
        </w:tc>
        <w:tc>
          <w:tcPr>
            <w:tcW w:w="110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09"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w:t>
            </w:r>
          </w:p>
        </w:tc>
        <w:tc>
          <w:tcPr>
            <w:tcW w:w="1200"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100</w:t>
            </w:r>
          </w:p>
        </w:tc>
        <w:tc>
          <w:tcPr>
            <w:tcW w:w="1276"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p>
        </w:tc>
        <w:tc>
          <w:tcPr>
            <w:tcW w:w="1134"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p>
        </w:tc>
      </w:tr>
      <w:tr w:rsidR="003B4EE1" w:rsidRPr="0066077C" w:rsidTr="00B90DC3">
        <w:tc>
          <w:tcPr>
            <w:tcW w:w="2836"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Физика</w:t>
            </w:r>
          </w:p>
        </w:tc>
        <w:tc>
          <w:tcPr>
            <w:tcW w:w="106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w:t>
            </w:r>
          </w:p>
        </w:tc>
        <w:tc>
          <w:tcPr>
            <w:tcW w:w="120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12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w:t>
            </w:r>
          </w:p>
        </w:tc>
        <w:tc>
          <w:tcPr>
            <w:tcW w:w="114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168"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5</w:t>
            </w:r>
          </w:p>
        </w:tc>
        <w:tc>
          <w:tcPr>
            <w:tcW w:w="1100" w:type="dxa"/>
          </w:tcPr>
          <w:p w:rsidR="003B4EE1" w:rsidRPr="0066077C" w:rsidRDefault="003B4EE1"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09"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6</w:t>
            </w:r>
          </w:p>
        </w:tc>
        <w:tc>
          <w:tcPr>
            <w:tcW w:w="1200"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86</w:t>
            </w:r>
          </w:p>
        </w:tc>
        <w:tc>
          <w:tcPr>
            <w:tcW w:w="1276"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134" w:type="dxa"/>
          </w:tcPr>
          <w:p w:rsidR="003B4EE1" w:rsidRPr="0066077C" w:rsidRDefault="003B4EE1" w:rsidP="009E3EF1">
            <w:pPr>
              <w:suppressAutoHyphens/>
              <w:spacing w:after="0" w:line="240" w:lineRule="auto"/>
              <w:jc w:val="both"/>
              <w:rPr>
                <w:rFonts w:ascii="Times New Roman" w:eastAsia="Calibri" w:hAnsi="Times New Roman" w:cs="Times New Roman"/>
                <w:sz w:val="24"/>
                <w:szCs w:val="24"/>
                <w:lang w:eastAsia="ar-SA"/>
              </w:rPr>
            </w:pPr>
            <w:r w:rsidRPr="003B4EE1">
              <w:rPr>
                <w:rFonts w:ascii="Times New Roman" w:eastAsia="Calibri" w:hAnsi="Times New Roman" w:cs="Times New Roman"/>
                <w:sz w:val="24"/>
                <w:szCs w:val="24"/>
                <w:lang w:eastAsia="ar-SA"/>
              </w:rPr>
              <w:t>100</w:t>
            </w:r>
          </w:p>
        </w:tc>
      </w:tr>
    </w:tbl>
    <w:p w:rsidR="00897008" w:rsidRPr="0066077C" w:rsidRDefault="00897008" w:rsidP="009E3EF1">
      <w:pPr>
        <w:spacing w:after="0" w:line="240" w:lineRule="auto"/>
        <w:ind w:firstLine="567"/>
        <w:jc w:val="both"/>
        <w:rPr>
          <w:rFonts w:ascii="Times New Roman" w:eastAsia="Times New Roman" w:hAnsi="Times New Roman" w:cs="Times New Roman"/>
          <w:sz w:val="24"/>
          <w:szCs w:val="24"/>
          <w:lang w:eastAsia="ru-RU"/>
        </w:rPr>
      </w:pPr>
    </w:p>
    <w:p w:rsidR="00547E8C" w:rsidRPr="00752936" w:rsidRDefault="00547E8C" w:rsidP="009E3EF1">
      <w:pPr>
        <w:spacing w:after="0" w:line="240" w:lineRule="auto"/>
        <w:ind w:firstLine="567"/>
        <w:jc w:val="both"/>
        <w:rPr>
          <w:rFonts w:ascii="Times New Roman" w:eastAsia="Times New Roman" w:hAnsi="Times New Roman" w:cs="Times New Roman"/>
          <w:sz w:val="24"/>
          <w:szCs w:val="24"/>
          <w:lang w:eastAsia="ru-RU"/>
        </w:rPr>
      </w:pPr>
      <w:r w:rsidRPr="00752936">
        <w:rPr>
          <w:rFonts w:ascii="Times New Roman" w:eastAsia="Times New Roman" w:hAnsi="Times New Roman" w:cs="Times New Roman"/>
          <w:sz w:val="24"/>
          <w:szCs w:val="24"/>
          <w:lang w:eastAsia="ru-RU"/>
        </w:rPr>
        <w:lastRenderedPageBreak/>
        <w:t xml:space="preserve">Анализ результатов по русскому языку (учитель </w:t>
      </w:r>
      <w:proofErr w:type="spellStart"/>
      <w:r w:rsidRPr="00752936">
        <w:rPr>
          <w:rFonts w:ascii="Times New Roman" w:eastAsia="Times New Roman" w:hAnsi="Times New Roman" w:cs="Times New Roman"/>
          <w:sz w:val="24"/>
          <w:szCs w:val="24"/>
          <w:lang w:eastAsia="ru-RU"/>
        </w:rPr>
        <w:t>Лысенкова</w:t>
      </w:r>
      <w:proofErr w:type="spellEnd"/>
      <w:r w:rsidRPr="00752936">
        <w:rPr>
          <w:rFonts w:ascii="Times New Roman" w:eastAsia="Times New Roman" w:hAnsi="Times New Roman" w:cs="Times New Roman"/>
          <w:sz w:val="24"/>
          <w:szCs w:val="24"/>
          <w:lang w:eastAsia="ru-RU"/>
        </w:rPr>
        <w:t xml:space="preserve"> С.Л.)</w:t>
      </w:r>
    </w:p>
    <w:p w:rsidR="00547E8C" w:rsidRPr="00752936" w:rsidRDefault="00547E8C" w:rsidP="009E3EF1">
      <w:pPr>
        <w:spacing w:after="0" w:line="240" w:lineRule="auto"/>
        <w:ind w:firstLine="567"/>
        <w:jc w:val="both"/>
        <w:rPr>
          <w:rFonts w:ascii="Times New Roman" w:eastAsia="Times New Roman" w:hAnsi="Times New Roman" w:cs="Times New Roman"/>
          <w:sz w:val="24"/>
          <w:szCs w:val="24"/>
          <w:lang w:eastAsia="ru-RU"/>
        </w:rPr>
      </w:pPr>
      <w:r w:rsidRPr="00752936">
        <w:rPr>
          <w:rFonts w:ascii="Times New Roman" w:eastAsia="Times New Roman" w:hAnsi="Times New Roman" w:cs="Times New Roman"/>
          <w:sz w:val="24"/>
          <w:szCs w:val="24"/>
          <w:lang w:eastAsia="ru-RU"/>
        </w:rPr>
        <w:t xml:space="preserve">Сдавали ЕГЭ по русскому языку  – </w:t>
      </w:r>
      <w:r w:rsidR="00752936" w:rsidRPr="00752936">
        <w:rPr>
          <w:rFonts w:ascii="Times New Roman" w:eastAsia="Times New Roman" w:hAnsi="Times New Roman" w:cs="Times New Roman"/>
          <w:sz w:val="24"/>
          <w:szCs w:val="24"/>
          <w:lang w:eastAsia="ru-RU"/>
        </w:rPr>
        <w:t>8</w:t>
      </w:r>
      <w:r w:rsidR="00B93E4B">
        <w:rPr>
          <w:rFonts w:ascii="Times New Roman" w:eastAsia="Times New Roman" w:hAnsi="Times New Roman" w:cs="Times New Roman"/>
          <w:sz w:val="24"/>
          <w:szCs w:val="24"/>
          <w:lang w:eastAsia="ru-RU"/>
        </w:rPr>
        <w:t xml:space="preserve"> </w:t>
      </w:r>
      <w:r w:rsidRPr="00752936">
        <w:rPr>
          <w:rFonts w:ascii="Times New Roman" w:eastAsia="Times New Roman" w:hAnsi="Times New Roman" w:cs="Times New Roman"/>
          <w:sz w:val="24"/>
          <w:szCs w:val="24"/>
          <w:lang w:eastAsia="ru-RU"/>
        </w:rPr>
        <w:t>выпускников (100%)</w:t>
      </w:r>
    </w:p>
    <w:p w:rsidR="00547E8C" w:rsidRPr="00752936" w:rsidRDefault="00547E8C" w:rsidP="009E3EF1">
      <w:pPr>
        <w:spacing w:after="0" w:line="240" w:lineRule="auto"/>
        <w:ind w:firstLine="567"/>
        <w:jc w:val="both"/>
        <w:rPr>
          <w:rFonts w:ascii="Times New Roman" w:eastAsia="Times New Roman" w:hAnsi="Times New Roman" w:cs="Times New Roman"/>
          <w:sz w:val="24"/>
          <w:szCs w:val="24"/>
          <w:lang w:eastAsia="ru-RU"/>
        </w:rPr>
      </w:pPr>
      <w:r w:rsidRPr="00752936">
        <w:rPr>
          <w:rFonts w:ascii="Times New Roman" w:eastAsia="Times New Roman" w:hAnsi="Times New Roman" w:cs="Times New Roman"/>
          <w:sz w:val="24"/>
          <w:szCs w:val="24"/>
          <w:lang w:eastAsia="ru-RU"/>
        </w:rPr>
        <w:t xml:space="preserve">Подтвердили 100 % уровень </w:t>
      </w:r>
      <w:proofErr w:type="spellStart"/>
      <w:r w:rsidRPr="00752936">
        <w:rPr>
          <w:rFonts w:ascii="Times New Roman" w:eastAsia="Times New Roman" w:hAnsi="Times New Roman" w:cs="Times New Roman"/>
          <w:sz w:val="24"/>
          <w:szCs w:val="24"/>
          <w:lang w:eastAsia="ru-RU"/>
        </w:rPr>
        <w:t>обученности</w:t>
      </w:r>
      <w:proofErr w:type="spellEnd"/>
      <w:r w:rsidRPr="00752936">
        <w:rPr>
          <w:rFonts w:ascii="Times New Roman" w:eastAsia="Times New Roman" w:hAnsi="Times New Roman" w:cs="Times New Roman"/>
          <w:sz w:val="24"/>
          <w:szCs w:val="24"/>
          <w:lang w:eastAsia="ru-RU"/>
        </w:rPr>
        <w:t xml:space="preserve">  - </w:t>
      </w:r>
      <w:r w:rsidR="00752936" w:rsidRPr="00752936">
        <w:rPr>
          <w:rFonts w:ascii="Times New Roman" w:eastAsia="Times New Roman" w:hAnsi="Times New Roman" w:cs="Times New Roman"/>
          <w:sz w:val="24"/>
          <w:szCs w:val="24"/>
          <w:lang w:eastAsia="ru-RU"/>
        </w:rPr>
        <w:t>8</w:t>
      </w:r>
      <w:r w:rsidRPr="00752936">
        <w:rPr>
          <w:rFonts w:ascii="Times New Roman" w:eastAsia="Times New Roman" w:hAnsi="Times New Roman" w:cs="Times New Roman"/>
          <w:sz w:val="24"/>
          <w:szCs w:val="24"/>
          <w:lang w:eastAsia="ru-RU"/>
        </w:rPr>
        <w:t xml:space="preserve"> чел. (100 %).</w:t>
      </w:r>
    </w:p>
    <w:p w:rsidR="00547E8C" w:rsidRPr="00752936" w:rsidRDefault="00547E8C" w:rsidP="009E3EF1">
      <w:pPr>
        <w:spacing w:after="0" w:line="240" w:lineRule="auto"/>
        <w:ind w:firstLine="567"/>
        <w:jc w:val="both"/>
        <w:rPr>
          <w:rFonts w:ascii="Times New Roman" w:eastAsia="Times New Roman" w:hAnsi="Times New Roman" w:cs="Times New Roman"/>
          <w:sz w:val="24"/>
          <w:szCs w:val="24"/>
          <w:lang w:eastAsia="ru-RU"/>
        </w:rPr>
      </w:pPr>
      <w:r w:rsidRPr="00752936">
        <w:rPr>
          <w:rFonts w:ascii="Times New Roman" w:eastAsia="Times New Roman" w:hAnsi="Times New Roman" w:cs="Times New Roman"/>
          <w:sz w:val="24"/>
          <w:szCs w:val="24"/>
          <w:lang w:eastAsia="ru-RU"/>
        </w:rPr>
        <w:t>Средний балл  - 7</w:t>
      </w:r>
      <w:r w:rsidR="00752936" w:rsidRPr="00752936">
        <w:rPr>
          <w:rFonts w:ascii="Times New Roman" w:eastAsia="Times New Roman" w:hAnsi="Times New Roman" w:cs="Times New Roman"/>
          <w:sz w:val="24"/>
          <w:szCs w:val="24"/>
          <w:lang w:eastAsia="ru-RU"/>
        </w:rPr>
        <w:t>4,1</w:t>
      </w:r>
      <w:r w:rsidRPr="00752936">
        <w:rPr>
          <w:rFonts w:ascii="Times New Roman" w:eastAsia="Times New Roman" w:hAnsi="Times New Roman" w:cs="Times New Roman"/>
          <w:sz w:val="24"/>
          <w:szCs w:val="24"/>
          <w:lang w:eastAsia="ru-RU"/>
        </w:rPr>
        <w:t xml:space="preserve"> (понижение  на </w:t>
      </w:r>
      <w:r w:rsidR="00752936" w:rsidRPr="00752936">
        <w:rPr>
          <w:rFonts w:ascii="Times New Roman" w:eastAsia="Times New Roman" w:hAnsi="Times New Roman" w:cs="Times New Roman"/>
          <w:sz w:val="24"/>
          <w:szCs w:val="24"/>
          <w:lang w:eastAsia="ru-RU"/>
        </w:rPr>
        <w:t>4</w:t>
      </w:r>
      <w:r w:rsidRPr="00752936">
        <w:rPr>
          <w:rFonts w:ascii="Times New Roman" w:eastAsia="Times New Roman" w:hAnsi="Times New Roman" w:cs="Times New Roman"/>
          <w:sz w:val="24"/>
          <w:szCs w:val="24"/>
          <w:lang w:eastAsia="ru-RU"/>
        </w:rPr>
        <w:t xml:space="preserve"> балла)    </w:t>
      </w:r>
    </w:p>
    <w:p w:rsidR="00547E8C" w:rsidRPr="00752936" w:rsidRDefault="00547E8C" w:rsidP="009E3EF1">
      <w:pPr>
        <w:spacing w:after="0" w:line="240" w:lineRule="auto"/>
        <w:ind w:firstLine="567"/>
        <w:jc w:val="both"/>
        <w:rPr>
          <w:rFonts w:ascii="Times New Roman" w:eastAsia="Times New Roman" w:hAnsi="Times New Roman" w:cs="Times New Roman"/>
          <w:sz w:val="24"/>
          <w:szCs w:val="24"/>
          <w:lang w:eastAsia="ru-RU"/>
        </w:rPr>
      </w:pPr>
      <w:r w:rsidRPr="00752936">
        <w:rPr>
          <w:rFonts w:ascii="Times New Roman" w:eastAsia="Times New Roman" w:hAnsi="Times New Roman" w:cs="Times New Roman"/>
          <w:sz w:val="24"/>
          <w:szCs w:val="24"/>
          <w:lang w:eastAsia="ru-RU"/>
        </w:rPr>
        <w:t xml:space="preserve">Наиболее высокие баллы (80-100 баллов </w:t>
      </w:r>
      <w:r w:rsidR="00752936" w:rsidRPr="00752936">
        <w:rPr>
          <w:rFonts w:ascii="Times New Roman" w:eastAsia="Times New Roman" w:hAnsi="Times New Roman" w:cs="Times New Roman"/>
          <w:sz w:val="24"/>
          <w:szCs w:val="24"/>
          <w:lang w:eastAsia="ru-RU"/>
        </w:rPr>
        <w:t>3</w:t>
      </w:r>
      <w:r w:rsidRPr="00752936">
        <w:rPr>
          <w:rFonts w:ascii="Times New Roman" w:eastAsia="Times New Roman" w:hAnsi="Times New Roman" w:cs="Times New Roman"/>
          <w:sz w:val="24"/>
          <w:szCs w:val="24"/>
          <w:lang w:eastAsia="ru-RU"/>
        </w:rPr>
        <w:t xml:space="preserve"> человек, </w:t>
      </w:r>
      <w:r w:rsidR="00752936" w:rsidRPr="00752936">
        <w:rPr>
          <w:rFonts w:ascii="Times New Roman" w:eastAsia="Times New Roman" w:hAnsi="Times New Roman" w:cs="Times New Roman"/>
          <w:sz w:val="24"/>
          <w:szCs w:val="24"/>
          <w:lang w:eastAsia="ru-RU"/>
        </w:rPr>
        <w:t>39</w:t>
      </w:r>
      <w:r w:rsidRPr="00752936">
        <w:rPr>
          <w:rFonts w:ascii="Times New Roman" w:eastAsia="Times New Roman" w:hAnsi="Times New Roman" w:cs="Times New Roman"/>
          <w:sz w:val="24"/>
          <w:szCs w:val="24"/>
          <w:lang w:eastAsia="ru-RU"/>
        </w:rPr>
        <w:t xml:space="preserve">%): </w:t>
      </w:r>
    </w:p>
    <w:p w:rsidR="00547E8C" w:rsidRPr="00752936" w:rsidRDefault="00547E8C" w:rsidP="00B0573C">
      <w:pPr>
        <w:spacing w:after="0" w:line="240" w:lineRule="auto"/>
        <w:ind w:firstLine="567"/>
        <w:jc w:val="both"/>
        <w:rPr>
          <w:rFonts w:ascii="Times New Roman" w:eastAsia="Times New Roman" w:hAnsi="Times New Roman" w:cs="Times New Roman"/>
          <w:sz w:val="24"/>
          <w:szCs w:val="24"/>
          <w:lang w:eastAsia="ru-RU"/>
        </w:rPr>
      </w:pPr>
      <w:r w:rsidRPr="00752936">
        <w:rPr>
          <w:rFonts w:ascii="Times New Roman" w:eastAsia="Times New Roman" w:hAnsi="Times New Roman" w:cs="Times New Roman"/>
          <w:sz w:val="24"/>
          <w:szCs w:val="24"/>
          <w:lang w:eastAsia="ru-RU"/>
        </w:rPr>
        <w:t>По итогам 20</w:t>
      </w:r>
      <w:r w:rsidR="00752936" w:rsidRPr="00752936">
        <w:rPr>
          <w:rFonts w:ascii="Times New Roman" w:eastAsia="Times New Roman" w:hAnsi="Times New Roman" w:cs="Times New Roman"/>
          <w:sz w:val="24"/>
          <w:szCs w:val="24"/>
          <w:lang w:eastAsia="ru-RU"/>
        </w:rPr>
        <w:t>20</w:t>
      </w:r>
      <w:r w:rsidRPr="00752936">
        <w:rPr>
          <w:rFonts w:ascii="Times New Roman" w:eastAsia="Times New Roman" w:hAnsi="Times New Roman" w:cs="Times New Roman"/>
          <w:sz w:val="24"/>
          <w:szCs w:val="24"/>
          <w:lang w:eastAsia="ru-RU"/>
        </w:rPr>
        <w:t xml:space="preserve"> </w:t>
      </w:r>
      <w:r w:rsidR="00DA0AB2" w:rsidRPr="00752936">
        <w:rPr>
          <w:rFonts w:ascii="Times New Roman" w:eastAsia="Times New Roman" w:hAnsi="Times New Roman" w:cs="Times New Roman"/>
          <w:sz w:val="24"/>
          <w:szCs w:val="24"/>
          <w:lang w:eastAsia="ru-RU"/>
        </w:rPr>
        <w:t>–</w:t>
      </w:r>
      <w:r w:rsidRPr="00752936">
        <w:rPr>
          <w:rFonts w:ascii="Times New Roman" w:eastAsia="Times New Roman" w:hAnsi="Times New Roman" w:cs="Times New Roman"/>
          <w:sz w:val="24"/>
          <w:szCs w:val="24"/>
          <w:lang w:eastAsia="ru-RU"/>
        </w:rPr>
        <w:t xml:space="preserve"> 202</w:t>
      </w:r>
      <w:r w:rsidR="00752936" w:rsidRPr="00752936">
        <w:rPr>
          <w:rFonts w:ascii="Times New Roman" w:eastAsia="Times New Roman" w:hAnsi="Times New Roman" w:cs="Times New Roman"/>
          <w:sz w:val="24"/>
          <w:szCs w:val="24"/>
          <w:lang w:eastAsia="ru-RU"/>
        </w:rPr>
        <w:t>1</w:t>
      </w:r>
      <w:r w:rsidRPr="00752936">
        <w:rPr>
          <w:rFonts w:ascii="Times New Roman" w:eastAsia="Times New Roman" w:hAnsi="Times New Roman" w:cs="Times New Roman"/>
          <w:sz w:val="24"/>
          <w:szCs w:val="24"/>
          <w:lang w:eastAsia="ru-RU"/>
        </w:rPr>
        <w:t xml:space="preserve"> учебного года </w:t>
      </w:r>
      <w:proofErr w:type="spellStart"/>
      <w:r w:rsidRPr="00752936">
        <w:rPr>
          <w:rFonts w:ascii="Times New Roman" w:eastAsia="Times New Roman" w:hAnsi="Times New Roman" w:cs="Times New Roman"/>
          <w:sz w:val="24"/>
          <w:szCs w:val="24"/>
          <w:lang w:eastAsia="ru-RU"/>
        </w:rPr>
        <w:t>обученность</w:t>
      </w:r>
      <w:proofErr w:type="spellEnd"/>
      <w:r w:rsidRPr="00752936">
        <w:rPr>
          <w:rFonts w:ascii="Times New Roman" w:eastAsia="Times New Roman" w:hAnsi="Times New Roman" w:cs="Times New Roman"/>
          <w:sz w:val="24"/>
          <w:szCs w:val="24"/>
          <w:lang w:eastAsia="ru-RU"/>
        </w:rPr>
        <w:t xml:space="preserve">  выпускников 11 класса по русскому языку составила 100%, качество знаний </w:t>
      </w:r>
      <w:r w:rsidR="00DA0AB2" w:rsidRPr="00752936">
        <w:rPr>
          <w:rFonts w:ascii="Times New Roman" w:eastAsia="Times New Roman" w:hAnsi="Times New Roman" w:cs="Times New Roman"/>
          <w:sz w:val="24"/>
          <w:szCs w:val="24"/>
          <w:lang w:eastAsia="ru-RU"/>
        </w:rPr>
        <w:t>–</w:t>
      </w:r>
      <w:r w:rsidRPr="00752936">
        <w:rPr>
          <w:rFonts w:ascii="Times New Roman" w:eastAsia="Times New Roman" w:hAnsi="Times New Roman" w:cs="Times New Roman"/>
          <w:sz w:val="24"/>
          <w:szCs w:val="24"/>
          <w:lang w:eastAsia="ru-RU"/>
        </w:rPr>
        <w:t xml:space="preserve"> 100%, что подтверждается результатами ЕГЭ и говорит о системе работы учителя русского языка </w:t>
      </w:r>
      <w:proofErr w:type="spellStart"/>
      <w:r w:rsidRPr="00752936">
        <w:rPr>
          <w:rFonts w:ascii="Times New Roman" w:eastAsia="Times New Roman" w:hAnsi="Times New Roman" w:cs="Times New Roman"/>
          <w:sz w:val="24"/>
          <w:szCs w:val="24"/>
          <w:lang w:eastAsia="ru-RU"/>
        </w:rPr>
        <w:t>Лысенковой</w:t>
      </w:r>
      <w:proofErr w:type="spellEnd"/>
      <w:r w:rsidRPr="00752936">
        <w:rPr>
          <w:rFonts w:ascii="Times New Roman" w:eastAsia="Times New Roman" w:hAnsi="Times New Roman" w:cs="Times New Roman"/>
          <w:sz w:val="24"/>
          <w:szCs w:val="24"/>
          <w:lang w:eastAsia="ru-RU"/>
        </w:rPr>
        <w:t xml:space="preserve"> С.Л. по подготовке выпус</w:t>
      </w:r>
      <w:r w:rsidRPr="00752936">
        <w:rPr>
          <w:rFonts w:ascii="Times New Roman" w:eastAsia="Times New Roman" w:hAnsi="Times New Roman" w:cs="Times New Roman"/>
          <w:sz w:val="24"/>
          <w:szCs w:val="24"/>
          <w:lang w:eastAsia="ru-RU"/>
        </w:rPr>
        <w:t>к</w:t>
      </w:r>
      <w:r w:rsidRPr="00752936">
        <w:rPr>
          <w:rFonts w:ascii="Times New Roman" w:eastAsia="Times New Roman" w:hAnsi="Times New Roman" w:cs="Times New Roman"/>
          <w:sz w:val="24"/>
          <w:szCs w:val="24"/>
          <w:lang w:eastAsia="ru-RU"/>
        </w:rPr>
        <w:t>ников к сдаче ЕГЭ.</w:t>
      </w:r>
    </w:p>
    <w:p w:rsidR="00547E8C" w:rsidRPr="00752936" w:rsidRDefault="00547E8C" w:rsidP="009E3EF1">
      <w:pPr>
        <w:spacing w:after="0" w:line="240" w:lineRule="auto"/>
        <w:ind w:firstLine="567"/>
        <w:jc w:val="both"/>
        <w:rPr>
          <w:rFonts w:ascii="Times New Roman" w:eastAsia="Times New Roman" w:hAnsi="Times New Roman" w:cs="Times New Roman"/>
          <w:sz w:val="24"/>
          <w:szCs w:val="24"/>
          <w:lang w:eastAsia="ru-RU"/>
        </w:rPr>
      </w:pPr>
      <w:r w:rsidRPr="00752936">
        <w:rPr>
          <w:rFonts w:ascii="Times New Roman" w:eastAsia="Times New Roman" w:hAnsi="Times New Roman" w:cs="Times New Roman"/>
          <w:sz w:val="24"/>
          <w:szCs w:val="24"/>
          <w:lang w:eastAsia="ru-RU"/>
        </w:rPr>
        <w:t xml:space="preserve">Анализ результатов по математике (учитель </w:t>
      </w:r>
      <w:proofErr w:type="spellStart"/>
      <w:r w:rsidRPr="00752936">
        <w:rPr>
          <w:rFonts w:ascii="Times New Roman" w:eastAsia="Times New Roman" w:hAnsi="Times New Roman" w:cs="Times New Roman"/>
          <w:sz w:val="24"/>
          <w:szCs w:val="24"/>
          <w:lang w:eastAsia="ru-RU"/>
        </w:rPr>
        <w:t>Галяутдинова</w:t>
      </w:r>
      <w:proofErr w:type="spellEnd"/>
      <w:r w:rsidRPr="00752936">
        <w:rPr>
          <w:rFonts w:ascii="Times New Roman" w:eastAsia="Times New Roman" w:hAnsi="Times New Roman" w:cs="Times New Roman"/>
          <w:sz w:val="24"/>
          <w:szCs w:val="24"/>
          <w:lang w:eastAsia="ru-RU"/>
        </w:rPr>
        <w:t xml:space="preserve"> Г.А.)</w:t>
      </w:r>
    </w:p>
    <w:p w:rsidR="00547E8C" w:rsidRPr="00752936" w:rsidRDefault="00547E8C" w:rsidP="009E3EF1">
      <w:pPr>
        <w:spacing w:after="0" w:line="240" w:lineRule="auto"/>
        <w:ind w:firstLine="567"/>
        <w:jc w:val="both"/>
        <w:rPr>
          <w:rFonts w:ascii="Times New Roman" w:eastAsia="Times New Roman" w:hAnsi="Times New Roman" w:cs="Times New Roman"/>
          <w:sz w:val="24"/>
          <w:szCs w:val="24"/>
          <w:lang w:eastAsia="ru-RU"/>
        </w:rPr>
      </w:pPr>
      <w:r w:rsidRPr="00752936">
        <w:rPr>
          <w:rFonts w:ascii="Times New Roman" w:eastAsia="Times New Roman" w:hAnsi="Times New Roman" w:cs="Times New Roman"/>
          <w:sz w:val="24"/>
          <w:szCs w:val="24"/>
          <w:lang w:eastAsia="ru-RU"/>
        </w:rPr>
        <w:t>Профильный уровень:</w:t>
      </w:r>
    </w:p>
    <w:p w:rsidR="00547E8C" w:rsidRPr="00752936" w:rsidRDefault="00547E8C" w:rsidP="009E3EF1">
      <w:pPr>
        <w:spacing w:after="0" w:line="240" w:lineRule="auto"/>
        <w:ind w:firstLine="567"/>
        <w:jc w:val="both"/>
        <w:rPr>
          <w:rFonts w:ascii="Times New Roman" w:eastAsia="Times New Roman" w:hAnsi="Times New Roman" w:cs="Times New Roman"/>
          <w:sz w:val="24"/>
          <w:szCs w:val="24"/>
          <w:lang w:eastAsia="ru-RU"/>
        </w:rPr>
      </w:pPr>
      <w:r w:rsidRPr="00752936">
        <w:rPr>
          <w:rFonts w:ascii="Times New Roman" w:eastAsia="Times New Roman" w:hAnsi="Times New Roman" w:cs="Times New Roman"/>
          <w:sz w:val="24"/>
          <w:szCs w:val="24"/>
          <w:lang w:eastAsia="ru-RU"/>
        </w:rPr>
        <w:t xml:space="preserve">Сдавали ЕГЭ по математике (профильный уровень) </w:t>
      </w:r>
      <w:r w:rsidR="00DA0AB2" w:rsidRPr="00752936">
        <w:rPr>
          <w:rFonts w:ascii="Times New Roman" w:eastAsia="Times New Roman" w:hAnsi="Times New Roman" w:cs="Times New Roman"/>
          <w:sz w:val="24"/>
          <w:szCs w:val="24"/>
          <w:lang w:eastAsia="ru-RU"/>
        </w:rPr>
        <w:t>–</w:t>
      </w:r>
      <w:r w:rsidRPr="00752936">
        <w:rPr>
          <w:rFonts w:ascii="Times New Roman" w:eastAsia="Times New Roman" w:hAnsi="Times New Roman" w:cs="Times New Roman"/>
          <w:sz w:val="24"/>
          <w:szCs w:val="24"/>
          <w:lang w:eastAsia="ru-RU"/>
        </w:rPr>
        <w:t xml:space="preserve"> </w:t>
      </w:r>
      <w:r w:rsidR="00752936" w:rsidRPr="00752936">
        <w:rPr>
          <w:rFonts w:ascii="Times New Roman" w:eastAsia="Times New Roman" w:hAnsi="Times New Roman" w:cs="Times New Roman"/>
          <w:sz w:val="24"/>
          <w:szCs w:val="24"/>
          <w:lang w:eastAsia="ru-RU"/>
        </w:rPr>
        <w:t>6</w:t>
      </w:r>
      <w:r w:rsidRPr="00752936">
        <w:rPr>
          <w:rFonts w:ascii="Times New Roman" w:eastAsia="Times New Roman" w:hAnsi="Times New Roman" w:cs="Times New Roman"/>
          <w:sz w:val="24"/>
          <w:szCs w:val="24"/>
          <w:lang w:eastAsia="ru-RU"/>
        </w:rPr>
        <w:t xml:space="preserve"> выпускников (</w:t>
      </w:r>
      <w:r w:rsidR="00752936" w:rsidRPr="00752936">
        <w:rPr>
          <w:rFonts w:ascii="Times New Roman" w:eastAsia="Times New Roman" w:hAnsi="Times New Roman" w:cs="Times New Roman"/>
          <w:sz w:val="24"/>
          <w:szCs w:val="24"/>
          <w:lang w:eastAsia="ru-RU"/>
        </w:rPr>
        <w:t>75</w:t>
      </w:r>
      <w:r w:rsidRPr="00752936">
        <w:rPr>
          <w:rFonts w:ascii="Times New Roman" w:eastAsia="Times New Roman" w:hAnsi="Times New Roman" w:cs="Times New Roman"/>
          <w:sz w:val="24"/>
          <w:szCs w:val="24"/>
          <w:lang w:eastAsia="ru-RU"/>
        </w:rPr>
        <w:t>%).</w:t>
      </w:r>
    </w:p>
    <w:p w:rsidR="00547E8C" w:rsidRPr="00752936" w:rsidRDefault="00547E8C" w:rsidP="009E3EF1">
      <w:pPr>
        <w:spacing w:after="0" w:line="240" w:lineRule="auto"/>
        <w:ind w:firstLine="567"/>
        <w:jc w:val="both"/>
        <w:rPr>
          <w:rFonts w:ascii="Times New Roman" w:eastAsia="Times New Roman" w:hAnsi="Times New Roman" w:cs="Times New Roman"/>
          <w:sz w:val="24"/>
          <w:szCs w:val="24"/>
          <w:lang w:eastAsia="ru-RU"/>
        </w:rPr>
      </w:pPr>
      <w:r w:rsidRPr="00752936">
        <w:rPr>
          <w:rFonts w:ascii="Times New Roman" w:eastAsia="Times New Roman" w:hAnsi="Times New Roman" w:cs="Times New Roman"/>
          <w:sz w:val="24"/>
          <w:szCs w:val="24"/>
          <w:lang w:eastAsia="ru-RU"/>
        </w:rPr>
        <w:t xml:space="preserve">Подтвердили 100 % уровень </w:t>
      </w:r>
      <w:proofErr w:type="spellStart"/>
      <w:r w:rsidRPr="00752936">
        <w:rPr>
          <w:rFonts w:ascii="Times New Roman" w:eastAsia="Times New Roman" w:hAnsi="Times New Roman" w:cs="Times New Roman"/>
          <w:sz w:val="24"/>
          <w:szCs w:val="24"/>
          <w:lang w:eastAsia="ru-RU"/>
        </w:rPr>
        <w:t>обученности</w:t>
      </w:r>
      <w:proofErr w:type="spellEnd"/>
      <w:r w:rsidRPr="00752936">
        <w:rPr>
          <w:rFonts w:ascii="Times New Roman" w:eastAsia="Times New Roman" w:hAnsi="Times New Roman" w:cs="Times New Roman"/>
          <w:sz w:val="24"/>
          <w:szCs w:val="24"/>
          <w:lang w:eastAsia="ru-RU"/>
        </w:rPr>
        <w:t xml:space="preserve">  - </w:t>
      </w:r>
      <w:r w:rsidR="00752936" w:rsidRPr="00752936">
        <w:rPr>
          <w:rFonts w:ascii="Times New Roman" w:eastAsia="Times New Roman" w:hAnsi="Times New Roman" w:cs="Times New Roman"/>
          <w:sz w:val="24"/>
          <w:szCs w:val="24"/>
          <w:lang w:eastAsia="ru-RU"/>
        </w:rPr>
        <w:t>6</w:t>
      </w:r>
      <w:r w:rsidRPr="00752936">
        <w:rPr>
          <w:rFonts w:ascii="Times New Roman" w:eastAsia="Times New Roman" w:hAnsi="Times New Roman" w:cs="Times New Roman"/>
          <w:sz w:val="24"/>
          <w:szCs w:val="24"/>
          <w:lang w:eastAsia="ru-RU"/>
        </w:rPr>
        <w:t xml:space="preserve"> чел. (100%).</w:t>
      </w:r>
    </w:p>
    <w:p w:rsidR="00547E8C" w:rsidRPr="00752936" w:rsidRDefault="00547E8C" w:rsidP="009E3EF1">
      <w:pPr>
        <w:spacing w:after="0" w:line="240" w:lineRule="auto"/>
        <w:ind w:firstLine="567"/>
        <w:jc w:val="both"/>
        <w:rPr>
          <w:rFonts w:ascii="Times New Roman" w:eastAsia="Times New Roman" w:hAnsi="Times New Roman" w:cs="Times New Roman"/>
          <w:sz w:val="24"/>
          <w:szCs w:val="24"/>
          <w:lang w:eastAsia="ru-RU"/>
        </w:rPr>
      </w:pPr>
      <w:r w:rsidRPr="00752936">
        <w:rPr>
          <w:rFonts w:ascii="Times New Roman" w:eastAsia="Times New Roman" w:hAnsi="Times New Roman" w:cs="Times New Roman"/>
          <w:sz w:val="24"/>
          <w:szCs w:val="24"/>
          <w:lang w:eastAsia="ru-RU"/>
        </w:rPr>
        <w:t xml:space="preserve">Средний балл – </w:t>
      </w:r>
      <w:r w:rsidR="00752936" w:rsidRPr="00752936">
        <w:rPr>
          <w:rFonts w:ascii="Times New Roman" w:eastAsia="Times New Roman" w:hAnsi="Times New Roman" w:cs="Times New Roman"/>
          <w:sz w:val="24"/>
          <w:szCs w:val="24"/>
          <w:lang w:eastAsia="ru-RU"/>
        </w:rPr>
        <w:t>70</w:t>
      </w:r>
      <w:r w:rsidRPr="00752936">
        <w:rPr>
          <w:rFonts w:ascii="Times New Roman" w:eastAsia="Times New Roman" w:hAnsi="Times New Roman" w:cs="Times New Roman"/>
          <w:sz w:val="24"/>
          <w:szCs w:val="24"/>
          <w:lang w:eastAsia="ru-RU"/>
        </w:rPr>
        <w:t xml:space="preserve"> (</w:t>
      </w:r>
      <w:r w:rsidR="00752936" w:rsidRPr="00752936">
        <w:rPr>
          <w:rFonts w:ascii="Times New Roman" w:eastAsia="Times New Roman" w:hAnsi="Times New Roman" w:cs="Times New Roman"/>
          <w:sz w:val="24"/>
          <w:szCs w:val="24"/>
          <w:lang w:eastAsia="ru-RU"/>
        </w:rPr>
        <w:t>повышение на 3</w:t>
      </w:r>
      <w:r w:rsidRPr="00752936">
        <w:rPr>
          <w:rFonts w:ascii="Times New Roman" w:eastAsia="Times New Roman" w:hAnsi="Times New Roman" w:cs="Times New Roman"/>
          <w:sz w:val="24"/>
          <w:szCs w:val="24"/>
          <w:lang w:eastAsia="ru-RU"/>
        </w:rPr>
        <w:t xml:space="preserve"> балла)    </w:t>
      </w:r>
    </w:p>
    <w:p w:rsidR="00547E8C" w:rsidRPr="00B0573C" w:rsidRDefault="00547E8C" w:rsidP="00B0573C">
      <w:pPr>
        <w:spacing w:after="0" w:line="240" w:lineRule="auto"/>
        <w:ind w:firstLine="567"/>
        <w:jc w:val="both"/>
        <w:rPr>
          <w:rFonts w:ascii="Times New Roman" w:eastAsia="Times New Roman" w:hAnsi="Times New Roman" w:cs="Times New Roman"/>
          <w:sz w:val="24"/>
          <w:szCs w:val="24"/>
          <w:lang w:eastAsia="ru-RU"/>
        </w:rPr>
      </w:pPr>
      <w:r w:rsidRPr="00752936">
        <w:rPr>
          <w:rFonts w:ascii="Times New Roman" w:eastAsia="Times New Roman" w:hAnsi="Times New Roman" w:cs="Times New Roman"/>
          <w:sz w:val="24"/>
          <w:szCs w:val="24"/>
          <w:lang w:eastAsia="ru-RU"/>
        </w:rPr>
        <w:t xml:space="preserve">Высокие баллы набрали </w:t>
      </w:r>
      <w:proofErr w:type="spellStart"/>
      <w:r w:rsidR="00B93E4B">
        <w:rPr>
          <w:rFonts w:ascii="Times New Roman" w:eastAsia="Times New Roman" w:hAnsi="Times New Roman" w:cs="Times New Roman"/>
          <w:sz w:val="24"/>
          <w:szCs w:val="24"/>
          <w:lang w:eastAsia="ru-RU"/>
        </w:rPr>
        <w:t>Камалитдинов</w:t>
      </w:r>
      <w:proofErr w:type="spellEnd"/>
      <w:r w:rsidR="00B93E4B">
        <w:rPr>
          <w:rFonts w:ascii="Times New Roman" w:eastAsia="Times New Roman" w:hAnsi="Times New Roman" w:cs="Times New Roman"/>
          <w:sz w:val="24"/>
          <w:szCs w:val="24"/>
          <w:lang w:eastAsia="ru-RU"/>
        </w:rPr>
        <w:t xml:space="preserve"> Р</w:t>
      </w:r>
      <w:r w:rsidR="00922113">
        <w:rPr>
          <w:rFonts w:ascii="Times New Roman" w:eastAsia="Times New Roman" w:hAnsi="Times New Roman" w:cs="Times New Roman"/>
          <w:sz w:val="24"/>
          <w:szCs w:val="24"/>
          <w:lang w:eastAsia="ru-RU"/>
        </w:rPr>
        <w:t>.</w:t>
      </w:r>
      <w:r w:rsidRPr="00752936">
        <w:rPr>
          <w:rFonts w:ascii="Times New Roman" w:eastAsia="Times New Roman" w:hAnsi="Times New Roman" w:cs="Times New Roman"/>
          <w:sz w:val="24"/>
          <w:szCs w:val="24"/>
          <w:lang w:eastAsia="ru-RU"/>
        </w:rPr>
        <w:t xml:space="preserve"> (8</w:t>
      </w:r>
      <w:r w:rsidR="00B93E4B">
        <w:rPr>
          <w:rFonts w:ascii="Times New Roman" w:eastAsia="Times New Roman" w:hAnsi="Times New Roman" w:cs="Times New Roman"/>
          <w:sz w:val="24"/>
          <w:szCs w:val="24"/>
          <w:lang w:eastAsia="ru-RU"/>
        </w:rPr>
        <w:t>6</w:t>
      </w:r>
      <w:r w:rsidRPr="00752936">
        <w:rPr>
          <w:rFonts w:ascii="Times New Roman" w:eastAsia="Times New Roman" w:hAnsi="Times New Roman" w:cs="Times New Roman"/>
          <w:sz w:val="24"/>
          <w:szCs w:val="24"/>
          <w:lang w:eastAsia="ru-RU"/>
        </w:rPr>
        <w:t xml:space="preserve"> б.)</w:t>
      </w:r>
    </w:p>
    <w:p w:rsidR="00547E8C" w:rsidRPr="0066077C" w:rsidRDefault="00547E8C" w:rsidP="009E3EF1">
      <w:pPr>
        <w:spacing w:after="0" w:line="240" w:lineRule="auto"/>
        <w:ind w:firstLine="567"/>
        <w:jc w:val="both"/>
        <w:rPr>
          <w:rFonts w:ascii="Times New Roman" w:eastAsia="Times New Roman" w:hAnsi="Times New Roman" w:cs="Times New Roman"/>
          <w:sz w:val="24"/>
          <w:szCs w:val="24"/>
          <w:lang w:eastAsia="ru-RU"/>
        </w:rPr>
      </w:pPr>
      <w:r w:rsidRPr="00D51AC3">
        <w:rPr>
          <w:rFonts w:ascii="Times New Roman" w:eastAsia="Times New Roman" w:hAnsi="Times New Roman" w:cs="Times New Roman"/>
          <w:sz w:val="24"/>
          <w:szCs w:val="24"/>
          <w:lang w:eastAsia="ru-RU"/>
        </w:rPr>
        <w:t xml:space="preserve">Следует отметить, что </w:t>
      </w:r>
      <w:r w:rsidR="00B93E4B" w:rsidRPr="00D51AC3">
        <w:rPr>
          <w:rFonts w:ascii="Times New Roman" w:eastAsia="Times New Roman" w:hAnsi="Times New Roman" w:cs="Times New Roman"/>
          <w:sz w:val="24"/>
          <w:szCs w:val="24"/>
          <w:lang w:eastAsia="ru-RU"/>
        </w:rPr>
        <w:t>100</w:t>
      </w:r>
      <w:r w:rsidR="00D51AC3" w:rsidRPr="00D51AC3">
        <w:rPr>
          <w:rFonts w:ascii="Times New Roman" w:eastAsia="Times New Roman" w:hAnsi="Times New Roman" w:cs="Times New Roman"/>
          <w:sz w:val="24"/>
          <w:szCs w:val="24"/>
          <w:lang w:eastAsia="ru-RU"/>
        </w:rPr>
        <w:t>% выпускников сдали ЕГЭ</w:t>
      </w:r>
      <w:r w:rsidR="00A264A2" w:rsidRPr="00D51AC3">
        <w:rPr>
          <w:rFonts w:ascii="Times New Roman" w:eastAsia="Times New Roman" w:hAnsi="Times New Roman" w:cs="Times New Roman"/>
          <w:sz w:val="24"/>
          <w:szCs w:val="24"/>
          <w:lang w:eastAsia="ru-RU"/>
        </w:rPr>
        <w:t>.</w:t>
      </w:r>
      <w:r w:rsidRPr="00D51AC3">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sz w:val="24"/>
          <w:szCs w:val="24"/>
          <w:lang w:eastAsia="ru-RU"/>
        </w:rPr>
        <w:t>Отмечается снижение среднего балла по результатам ЕГЭ – 202</w:t>
      </w:r>
      <w:r w:rsidR="00D61A08">
        <w:rPr>
          <w:rFonts w:ascii="Times New Roman" w:eastAsia="Times New Roman" w:hAnsi="Times New Roman" w:cs="Times New Roman"/>
          <w:sz w:val="24"/>
          <w:szCs w:val="24"/>
          <w:lang w:eastAsia="ru-RU"/>
        </w:rPr>
        <w:t>1</w:t>
      </w:r>
      <w:r w:rsidRPr="0066077C">
        <w:rPr>
          <w:rFonts w:ascii="Times New Roman" w:eastAsia="Times New Roman" w:hAnsi="Times New Roman" w:cs="Times New Roman"/>
          <w:sz w:val="24"/>
          <w:szCs w:val="24"/>
          <w:lang w:eastAsia="ru-RU"/>
        </w:rPr>
        <w:t xml:space="preserve"> по предметам биология (учитель Нургалиева Н.А.), </w:t>
      </w:r>
      <w:r w:rsidR="00D61A08">
        <w:rPr>
          <w:rFonts w:ascii="Times New Roman" w:eastAsia="Times New Roman" w:hAnsi="Times New Roman" w:cs="Times New Roman"/>
          <w:sz w:val="24"/>
          <w:szCs w:val="24"/>
          <w:lang w:eastAsia="ru-RU"/>
        </w:rPr>
        <w:t xml:space="preserve">история (учитель </w:t>
      </w:r>
      <w:proofErr w:type="spellStart"/>
      <w:r w:rsidR="00D61A08">
        <w:rPr>
          <w:rFonts w:ascii="Times New Roman" w:eastAsia="Times New Roman" w:hAnsi="Times New Roman" w:cs="Times New Roman"/>
          <w:sz w:val="24"/>
          <w:szCs w:val="24"/>
          <w:lang w:eastAsia="ru-RU"/>
        </w:rPr>
        <w:t>Шамсиева</w:t>
      </w:r>
      <w:proofErr w:type="spellEnd"/>
      <w:r w:rsidR="00D61A08">
        <w:rPr>
          <w:rFonts w:ascii="Times New Roman" w:eastAsia="Times New Roman" w:hAnsi="Times New Roman" w:cs="Times New Roman"/>
          <w:sz w:val="24"/>
          <w:szCs w:val="24"/>
          <w:lang w:eastAsia="ru-RU"/>
        </w:rPr>
        <w:t xml:space="preserve"> Л.Т.),</w:t>
      </w:r>
      <w:r w:rsidRPr="0066077C">
        <w:rPr>
          <w:rFonts w:ascii="Times New Roman" w:eastAsia="Times New Roman" w:hAnsi="Times New Roman" w:cs="Times New Roman"/>
          <w:sz w:val="24"/>
          <w:szCs w:val="24"/>
          <w:lang w:eastAsia="ru-RU"/>
        </w:rPr>
        <w:t xml:space="preserve"> </w:t>
      </w:r>
      <w:proofErr w:type="spellStart"/>
      <w:r w:rsidRPr="0066077C">
        <w:rPr>
          <w:rFonts w:ascii="Times New Roman" w:eastAsia="Times New Roman" w:hAnsi="Times New Roman" w:cs="Times New Roman"/>
          <w:sz w:val="24"/>
          <w:szCs w:val="24"/>
          <w:lang w:eastAsia="ru-RU"/>
        </w:rPr>
        <w:t>руский</w:t>
      </w:r>
      <w:proofErr w:type="spellEnd"/>
      <w:r w:rsidRPr="0066077C">
        <w:rPr>
          <w:rFonts w:ascii="Times New Roman" w:eastAsia="Times New Roman" w:hAnsi="Times New Roman" w:cs="Times New Roman"/>
          <w:sz w:val="24"/>
          <w:szCs w:val="24"/>
          <w:lang w:eastAsia="ru-RU"/>
        </w:rPr>
        <w:t xml:space="preserve"> язык (учитель </w:t>
      </w:r>
      <w:proofErr w:type="spellStart"/>
      <w:r w:rsidRPr="0066077C">
        <w:rPr>
          <w:rFonts w:ascii="Times New Roman" w:eastAsia="Times New Roman" w:hAnsi="Times New Roman" w:cs="Times New Roman"/>
          <w:sz w:val="24"/>
          <w:szCs w:val="24"/>
          <w:lang w:eastAsia="ru-RU"/>
        </w:rPr>
        <w:t>Лысенкова</w:t>
      </w:r>
      <w:proofErr w:type="spellEnd"/>
      <w:r w:rsidRPr="0066077C">
        <w:rPr>
          <w:rFonts w:ascii="Times New Roman" w:eastAsia="Times New Roman" w:hAnsi="Times New Roman" w:cs="Times New Roman"/>
          <w:sz w:val="24"/>
          <w:szCs w:val="24"/>
          <w:lang w:eastAsia="ru-RU"/>
        </w:rPr>
        <w:t xml:space="preserve"> С.</w:t>
      </w:r>
      <w:r w:rsidR="001C6332">
        <w:rPr>
          <w:rFonts w:ascii="Times New Roman" w:eastAsia="Times New Roman" w:hAnsi="Times New Roman" w:cs="Times New Roman"/>
          <w:sz w:val="24"/>
          <w:szCs w:val="24"/>
          <w:lang w:eastAsia="ru-RU"/>
        </w:rPr>
        <w:t>Л.)</w:t>
      </w:r>
    </w:p>
    <w:p w:rsidR="00B0573C" w:rsidRDefault="00B0573C" w:rsidP="009E3EF1">
      <w:pPr>
        <w:jc w:val="both"/>
        <w:rPr>
          <w:rFonts w:ascii="Times New Roman" w:hAnsi="Times New Roman" w:cs="Times New Roman"/>
          <w:b/>
          <w:sz w:val="16"/>
          <w:szCs w:val="16"/>
        </w:rPr>
      </w:pPr>
    </w:p>
    <w:p w:rsidR="00897008" w:rsidRPr="0066077C" w:rsidRDefault="00897008" w:rsidP="009E3EF1">
      <w:pPr>
        <w:jc w:val="both"/>
        <w:rPr>
          <w:rFonts w:ascii="Times New Roman" w:hAnsi="Times New Roman" w:cs="Times New Roman"/>
          <w:b/>
          <w:sz w:val="24"/>
          <w:szCs w:val="24"/>
        </w:rPr>
      </w:pPr>
      <w:r w:rsidRPr="0066077C">
        <w:rPr>
          <w:rFonts w:ascii="Times New Roman" w:hAnsi="Times New Roman" w:cs="Times New Roman"/>
          <w:b/>
          <w:sz w:val="24"/>
          <w:szCs w:val="24"/>
        </w:rPr>
        <w:t>Сравнительные результаты ЕГЭ учащихся МБОУ «</w:t>
      </w:r>
      <w:proofErr w:type="spellStart"/>
      <w:r w:rsidRPr="0066077C">
        <w:rPr>
          <w:rFonts w:ascii="Times New Roman" w:hAnsi="Times New Roman" w:cs="Times New Roman"/>
          <w:b/>
          <w:sz w:val="24"/>
          <w:szCs w:val="24"/>
        </w:rPr>
        <w:t>Бетькинская</w:t>
      </w:r>
      <w:proofErr w:type="spellEnd"/>
      <w:r w:rsidRPr="0066077C">
        <w:rPr>
          <w:rFonts w:ascii="Times New Roman" w:hAnsi="Times New Roman" w:cs="Times New Roman"/>
          <w:b/>
          <w:sz w:val="24"/>
          <w:szCs w:val="24"/>
        </w:rPr>
        <w:t xml:space="preserve"> СОШ» за 3 года</w:t>
      </w:r>
    </w:p>
    <w:p w:rsidR="00897008" w:rsidRPr="0066077C" w:rsidRDefault="00897008" w:rsidP="009E3EF1">
      <w:pPr>
        <w:jc w:val="both"/>
        <w:rPr>
          <w:rFonts w:ascii="Times New Roman" w:hAnsi="Times New Roman" w:cs="Times New Roman"/>
          <w:b/>
          <w:sz w:val="24"/>
          <w:szCs w:val="24"/>
        </w:rPr>
      </w:pPr>
      <w:r w:rsidRPr="0066077C">
        <w:rPr>
          <w:rFonts w:ascii="Times New Roman" w:hAnsi="Times New Roman" w:cs="Times New Roman"/>
          <w:sz w:val="24"/>
          <w:szCs w:val="24"/>
        </w:rPr>
        <w:t>Результаты ЕГЭ по русскому языку</w:t>
      </w:r>
      <w:r w:rsidR="00547E8C" w:rsidRPr="0066077C">
        <w:rPr>
          <w:rFonts w:ascii="Times New Roman" w:hAnsi="Times New Roman" w:cs="Times New Roman"/>
          <w:sz w:val="24"/>
          <w:szCs w:val="24"/>
        </w:rPr>
        <w:t xml:space="preserve"> </w:t>
      </w:r>
    </w:p>
    <w:tbl>
      <w:tblPr>
        <w:tblStyle w:val="100"/>
        <w:tblW w:w="0" w:type="auto"/>
        <w:tblLook w:val="04A0" w:firstRow="1" w:lastRow="0" w:firstColumn="1" w:lastColumn="0" w:noHBand="0" w:noVBand="1"/>
      </w:tblPr>
      <w:tblGrid>
        <w:gridCol w:w="1907"/>
        <w:gridCol w:w="2737"/>
        <w:gridCol w:w="2127"/>
        <w:gridCol w:w="2126"/>
        <w:gridCol w:w="1843"/>
        <w:gridCol w:w="1984"/>
        <w:gridCol w:w="1778"/>
      </w:tblGrid>
      <w:tr w:rsidR="007B0D32" w:rsidRPr="0066077C" w:rsidTr="00B90DC3">
        <w:trPr>
          <w:trHeight w:val="408"/>
        </w:trPr>
        <w:tc>
          <w:tcPr>
            <w:tcW w:w="1907"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Год</w:t>
            </w:r>
          </w:p>
        </w:tc>
        <w:tc>
          <w:tcPr>
            <w:tcW w:w="2737"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 xml:space="preserve">Количество </w:t>
            </w:r>
            <w:proofErr w:type="gramStart"/>
            <w:r w:rsidRPr="0066077C">
              <w:rPr>
                <w:rFonts w:ascii="Times New Roman" w:hAnsi="Times New Roman" w:cs="Times New Roman"/>
                <w:sz w:val="24"/>
                <w:szCs w:val="24"/>
              </w:rPr>
              <w:t>сдававших</w:t>
            </w:r>
            <w:proofErr w:type="gramEnd"/>
          </w:p>
        </w:tc>
        <w:tc>
          <w:tcPr>
            <w:tcW w:w="2127" w:type="dxa"/>
          </w:tcPr>
          <w:p w:rsidR="00897008" w:rsidRPr="0066077C" w:rsidRDefault="00897008" w:rsidP="009E3EF1">
            <w:pPr>
              <w:jc w:val="both"/>
              <w:rPr>
                <w:rFonts w:ascii="Times New Roman" w:hAnsi="Times New Roman" w:cs="Times New Roman"/>
                <w:sz w:val="24"/>
                <w:szCs w:val="24"/>
              </w:rPr>
            </w:pPr>
            <w:proofErr w:type="spellStart"/>
            <w:r w:rsidRPr="0066077C">
              <w:rPr>
                <w:rFonts w:ascii="Times New Roman" w:hAnsi="Times New Roman" w:cs="Times New Roman"/>
                <w:sz w:val="24"/>
                <w:szCs w:val="24"/>
              </w:rPr>
              <w:t>Ср</w:t>
            </w:r>
            <w:proofErr w:type="gramStart"/>
            <w:r w:rsidRPr="0066077C">
              <w:rPr>
                <w:rFonts w:ascii="Times New Roman" w:hAnsi="Times New Roman" w:cs="Times New Roman"/>
                <w:sz w:val="24"/>
                <w:szCs w:val="24"/>
              </w:rPr>
              <w:t>.б</w:t>
            </w:r>
            <w:proofErr w:type="gramEnd"/>
            <w:r w:rsidRPr="0066077C">
              <w:rPr>
                <w:rFonts w:ascii="Times New Roman" w:hAnsi="Times New Roman" w:cs="Times New Roman"/>
                <w:sz w:val="24"/>
                <w:szCs w:val="24"/>
              </w:rPr>
              <w:t>алл</w:t>
            </w:r>
            <w:proofErr w:type="spellEnd"/>
          </w:p>
        </w:tc>
        <w:tc>
          <w:tcPr>
            <w:tcW w:w="2126"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район</w:t>
            </w:r>
          </w:p>
        </w:tc>
        <w:tc>
          <w:tcPr>
            <w:tcW w:w="1984"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РТ</w:t>
            </w:r>
          </w:p>
        </w:tc>
        <w:tc>
          <w:tcPr>
            <w:tcW w:w="1778"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РФ</w:t>
            </w:r>
          </w:p>
        </w:tc>
      </w:tr>
      <w:tr w:rsidR="00A264A2" w:rsidRPr="0066077C" w:rsidTr="00B90DC3">
        <w:trPr>
          <w:trHeight w:val="263"/>
        </w:trPr>
        <w:tc>
          <w:tcPr>
            <w:tcW w:w="1907"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2019</w:t>
            </w:r>
          </w:p>
        </w:tc>
        <w:tc>
          <w:tcPr>
            <w:tcW w:w="2737"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21</w:t>
            </w:r>
          </w:p>
        </w:tc>
        <w:tc>
          <w:tcPr>
            <w:tcW w:w="2127"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80</w:t>
            </w:r>
          </w:p>
        </w:tc>
        <w:tc>
          <w:tcPr>
            <w:tcW w:w="2126"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96</w:t>
            </w:r>
          </w:p>
        </w:tc>
        <w:tc>
          <w:tcPr>
            <w:tcW w:w="1843"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73,6</w:t>
            </w:r>
          </w:p>
        </w:tc>
        <w:tc>
          <w:tcPr>
            <w:tcW w:w="1984"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74,2</w:t>
            </w:r>
          </w:p>
        </w:tc>
        <w:tc>
          <w:tcPr>
            <w:tcW w:w="1778"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69,5</w:t>
            </w:r>
          </w:p>
        </w:tc>
      </w:tr>
      <w:tr w:rsidR="00A264A2" w:rsidRPr="0066077C" w:rsidTr="00B90DC3">
        <w:trPr>
          <w:trHeight w:val="263"/>
        </w:trPr>
        <w:tc>
          <w:tcPr>
            <w:tcW w:w="1907"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2020</w:t>
            </w:r>
          </w:p>
        </w:tc>
        <w:tc>
          <w:tcPr>
            <w:tcW w:w="2737"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14</w:t>
            </w:r>
          </w:p>
        </w:tc>
        <w:tc>
          <w:tcPr>
            <w:tcW w:w="2127"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78</w:t>
            </w:r>
          </w:p>
        </w:tc>
        <w:tc>
          <w:tcPr>
            <w:tcW w:w="2126"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91</w:t>
            </w:r>
          </w:p>
        </w:tc>
        <w:tc>
          <w:tcPr>
            <w:tcW w:w="1843"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74,3</w:t>
            </w:r>
          </w:p>
        </w:tc>
        <w:tc>
          <w:tcPr>
            <w:tcW w:w="1984"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74,7</w:t>
            </w:r>
          </w:p>
        </w:tc>
        <w:tc>
          <w:tcPr>
            <w:tcW w:w="1778"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71,6</w:t>
            </w:r>
          </w:p>
        </w:tc>
      </w:tr>
      <w:tr w:rsidR="00D51AC3" w:rsidRPr="0066077C" w:rsidTr="00D51AC3">
        <w:trPr>
          <w:trHeight w:val="277"/>
        </w:trPr>
        <w:tc>
          <w:tcPr>
            <w:tcW w:w="1907" w:type="dxa"/>
          </w:tcPr>
          <w:p w:rsidR="00D51AC3" w:rsidRPr="0066077C" w:rsidRDefault="00D51AC3" w:rsidP="009E3EF1">
            <w:pPr>
              <w:jc w:val="both"/>
              <w:rPr>
                <w:rFonts w:ascii="Times New Roman" w:hAnsi="Times New Roman" w:cs="Times New Roman"/>
                <w:sz w:val="24"/>
                <w:szCs w:val="24"/>
              </w:rPr>
            </w:pPr>
            <w:r>
              <w:rPr>
                <w:rFonts w:ascii="Times New Roman" w:hAnsi="Times New Roman" w:cs="Times New Roman"/>
                <w:sz w:val="24"/>
                <w:szCs w:val="24"/>
              </w:rPr>
              <w:t>2021</w:t>
            </w:r>
          </w:p>
        </w:tc>
        <w:tc>
          <w:tcPr>
            <w:tcW w:w="2737" w:type="dxa"/>
          </w:tcPr>
          <w:p w:rsidR="00D51AC3" w:rsidRPr="0066077C" w:rsidRDefault="00D51AC3" w:rsidP="009E3EF1">
            <w:pPr>
              <w:jc w:val="both"/>
              <w:rPr>
                <w:rFonts w:ascii="Times New Roman" w:hAnsi="Times New Roman" w:cs="Times New Roman"/>
                <w:sz w:val="24"/>
                <w:szCs w:val="24"/>
              </w:rPr>
            </w:pPr>
            <w:r>
              <w:rPr>
                <w:rFonts w:ascii="Times New Roman" w:hAnsi="Times New Roman" w:cs="Times New Roman"/>
                <w:sz w:val="24"/>
                <w:szCs w:val="24"/>
              </w:rPr>
              <w:t>8</w:t>
            </w:r>
          </w:p>
        </w:tc>
        <w:tc>
          <w:tcPr>
            <w:tcW w:w="2127" w:type="dxa"/>
          </w:tcPr>
          <w:p w:rsidR="00D51AC3" w:rsidRPr="0066077C" w:rsidRDefault="00D51AC3" w:rsidP="009E3EF1">
            <w:pPr>
              <w:jc w:val="both"/>
              <w:rPr>
                <w:rFonts w:ascii="Times New Roman" w:hAnsi="Times New Roman" w:cs="Times New Roman"/>
                <w:sz w:val="24"/>
                <w:szCs w:val="24"/>
              </w:rPr>
            </w:pPr>
            <w:r>
              <w:rPr>
                <w:rFonts w:ascii="Times New Roman" w:hAnsi="Times New Roman" w:cs="Times New Roman"/>
                <w:sz w:val="24"/>
                <w:szCs w:val="24"/>
              </w:rPr>
              <w:t>74</w:t>
            </w:r>
          </w:p>
        </w:tc>
        <w:tc>
          <w:tcPr>
            <w:tcW w:w="2126" w:type="dxa"/>
          </w:tcPr>
          <w:p w:rsidR="00D51AC3" w:rsidRPr="0066077C" w:rsidRDefault="00D51AC3" w:rsidP="009E3EF1">
            <w:pPr>
              <w:jc w:val="both"/>
              <w:rPr>
                <w:rFonts w:ascii="Times New Roman" w:hAnsi="Times New Roman" w:cs="Times New Roman"/>
                <w:sz w:val="24"/>
                <w:szCs w:val="24"/>
              </w:rPr>
            </w:pPr>
            <w:r>
              <w:rPr>
                <w:rFonts w:ascii="Times New Roman" w:hAnsi="Times New Roman" w:cs="Times New Roman"/>
                <w:sz w:val="24"/>
                <w:szCs w:val="24"/>
              </w:rPr>
              <w:t>9</w:t>
            </w:r>
            <w:r w:rsidR="001C6332">
              <w:rPr>
                <w:rFonts w:ascii="Times New Roman" w:hAnsi="Times New Roman" w:cs="Times New Roman"/>
                <w:sz w:val="24"/>
                <w:szCs w:val="24"/>
              </w:rPr>
              <w:t>4</w:t>
            </w:r>
          </w:p>
        </w:tc>
        <w:tc>
          <w:tcPr>
            <w:tcW w:w="1843" w:type="dxa"/>
            <w:vAlign w:val="center"/>
          </w:tcPr>
          <w:p w:rsidR="00D51AC3" w:rsidRPr="00312C27" w:rsidRDefault="00D51AC3" w:rsidP="009E3EF1">
            <w:pPr>
              <w:suppressAutoHyphens/>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74,1</w:t>
            </w:r>
          </w:p>
        </w:tc>
        <w:tc>
          <w:tcPr>
            <w:tcW w:w="1984" w:type="dxa"/>
            <w:vAlign w:val="center"/>
          </w:tcPr>
          <w:p w:rsidR="00D51AC3" w:rsidRPr="00312C27" w:rsidRDefault="00D51AC3" w:rsidP="009E3EF1">
            <w:pPr>
              <w:suppressAutoHyphens/>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74,7</w:t>
            </w:r>
          </w:p>
        </w:tc>
        <w:tc>
          <w:tcPr>
            <w:tcW w:w="1778" w:type="dxa"/>
          </w:tcPr>
          <w:p w:rsidR="00D51AC3" w:rsidRPr="0066077C" w:rsidRDefault="00D51AC3" w:rsidP="009E3EF1">
            <w:pPr>
              <w:jc w:val="both"/>
              <w:rPr>
                <w:rFonts w:ascii="Times New Roman" w:hAnsi="Times New Roman" w:cs="Times New Roman"/>
                <w:sz w:val="24"/>
                <w:szCs w:val="24"/>
              </w:rPr>
            </w:pPr>
          </w:p>
        </w:tc>
      </w:tr>
    </w:tbl>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Результаты ЕГЭ по математике</w:t>
      </w:r>
    </w:p>
    <w:tbl>
      <w:tblPr>
        <w:tblStyle w:val="100"/>
        <w:tblW w:w="14425" w:type="dxa"/>
        <w:tblLook w:val="04A0" w:firstRow="1" w:lastRow="0" w:firstColumn="1" w:lastColumn="0" w:noHBand="0" w:noVBand="1"/>
      </w:tblPr>
      <w:tblGrid>
        <w:gridCol w:w="1968"/>
        <w:gridCol w:w="2676"/>
        <w:gridCol w:w="2127"/>
        <w:gridCol w:w="2126"/>
        <w:gridCol w:w="1843"/>
        <w:gridCol w:w="1987"/>
        <w:gridCol w:w="1698"/>
      </w:tblGrid>
      <w:tr w:rsidR="007B0D32" w:rsidRPr="0066077C" w:rsidTr="00B90DC3">
        <w:trPr>
          <w:trHeight w:val="532"/>
        </w:trPr>
        <w:tc>
          <w:tcPr>
            <w:tcW w:w="1968"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Год</w:t>
            </w:r>
          </w:p>
        </w:tc>
        <w:tc>
          <w:tcPr>
            <w:tcW w:w="2676"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 xml:space="preserve">Количество </w:t>
            </w:r>
            <w:proofErr w:type="gramStart"/>
            <w:r w:rsidRPr="0066077C">
              <w:rPr>
                <w:rFonts w:ascii="Times New Roman" w:hAnsi="Times New Roman" w:cs="Times New Roman"/>
                <w:sz w:val="24"/>
                <w:szCs w:val="24"/>
              </w:rPr>
              <w:t>сдававших</w:t>
            </w:r>
            <w:proofErr w:type="gramEnd"/>
          </w:p>
        </w:tc>
        <w:tc>
          <w:tcPr>
            <w:tcW w:w="2127" w:type="dxa"/>
          </w:tcPr>
          <w:p w:rsidR="00897008" w:rsidRPr="0066077C" w:rsidRDefault="00897008" w:rsidP="009E3EF1">
            <w:pPr>
              <w:jc w:val="both"/>
              <w:rPr>
                <w:rFonts w:ascii="Times New Roman" w:hAnsi="Times New Roman" w:cs="Times New Roman"/>
                <w:sz w:val="24"/>
                <w:szCs w:val="24"/>
              </w:rPr>
            </w:pPr>
            <w:proofErr w:type="spellStart"/>
            <w:r w:rsidRPr="0066077C">
              <w:rPr>
                <w:rFonts w:ascii="Times New Roman" w:hAnsi="Times New Roman" w:cs="Times New Roman"/>
                <w:sz w:val="24"/>
                <w:szCs w:val="24"/>
              </w:rPr>
              <w:t>Ср</w:t>
            </w:r>
            <w:proofErr w:type="gramStart"/>
            <w:r w:rsidRPr="0066077C">
              <w:rPr>
                <w:rFonts w:ascii="Times New Roman" w:hAnsi="Times New Roman" w:cs="Times New Roman"/>
                <w:sz w:val="24"/>
                <w:szCs w:val="24"/>
              </w:rPr>
              <w:t>.б</w:t>
            </w:r>
            <w:proofErr w:type="gramEnd"/>
            <w:r w:rsidRPr="0066077C">
              <w:rPr>
                <w:rFonts w:ascii="Times New Roman" w:hAnsi="Times New Roman" w:cs="Times New Roman"/>
                <w:sz w:val="24"/>
                <w:szCs w:val="24"/>
              </w:rPr>
              <w:t>алл</w:t>
            </w:r>
            <w:proofErr w:type="spellEnd"/>
          </w:p>
        </w:tc>
        <w:tc>
          <w:tcPr>
            <w:tcW w:w="2126"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район</w:t>
            </w:r>
          </w:p>
        </w:tc>
        <w:tc>
          <w:tcPr>
            <w:tcW w:w="1987"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РТ</w:t>
            </w:r>
          </w:p>
        </w:tc>
        <w:tc>
          <w:tcPr>
            <w:tcW w:w="1698"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РФ</w:t>
            </w:r>
          </w:p>
        </w:tc>
      </w:tr>
      <w:tr w:rsidR="00A264A2" w:rsidRPr="0066077C" w:rsidTr="00B90DC3">
        <w:trPr>
          <w:trHeight w:val="270"/>
        </w:trPr>
        <w:tc>
          <w:tcPr>
            <w:tcW w:w="1968"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2018 (база)</w:t>
            </w:r>
          </w:p>
        </w:tc>
        <w:tc>
          <w:tcPr>
            <w:tcW w:w="2676"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6</w:t>
            </w:r>
          </w:p>
        </w:tc>
        <w:tc>
          <w:tcPr>
            <w:tcW w:w="2127"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4,5</w:t>
            </w:r>
          </w:p>
        </w:tc>
        <w:tc>
          <w:tcPr>
            <w:tcW w:w="2126"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5</w:t>
            </w:r>
          </w:p>
        </w:tc>
        <w:tc>
          <w:tcPr>
            <w:tcW w:w="1843"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4,6</w:t>
            </w:r>
          </w:p>
        </w:tc>
        <w:tc>
          <w:tcPr>
            <w:tcW w:w="1987"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4,4</w:t>
            </w:r>
          </w:p>
        </w:tc>
        <w:tc>
          <w:tcPr>
            <w:tcW w:w="1698"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4,29</w:t>
            </w:r>
          </w:p>
        </w:tc>
      </w:tr>
      <w:tr w:rsidR="00A264A2" w:rsidRPr="0066077C" w:rsidTr="00B90DC3">
        <w:trPr>
          <w:trHeight w:val="270"/>
        </w:trPr>
        <w:tc>
          <w:tcPr>
            <w:tcW w:w="1968"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2018 (профиль)</w:t>
            </w:r>
          </w:p>
        </w:tc>
        <w:tc>
          <w:tcPr>
            <w:tcW w:w="2676"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4</w:t>
            </w:r>
          </w:p>
        </w:tc>
        <w:tc>
          <w:tcPr>
            <w:tcW w:w="2127"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54</w:t>
            </w:r>
          </w:p>
        </w:tc>
        <w:tc>
          <w:tcPr>
            <w:tcW w:w="2126"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70</w:t>
            </w:r>
          </w:p>
        </w:tc>
        <w:tc>
          <w:tcPr>
            <w:tcW w:w="1843"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58,54</w:t>
            </w:r>
          </w:p>
        </w:tc>
        <w:tc>
          <w:tcPr>
            <w:tcW w:w="1987"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57,59</w:t>
            </w:r>
          </w:p>
        </w:tc>
        <w:tc>
          <w:tcPr>
            <w:tcW w:w="1698"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49,8</w:t>
            </w:r>
          </w:p>
        </w:tc>
      </w:tr>
      <w:tr w:rsidR="00A264A2" w:rsidRPr="0066077C" w:rsidTr="00B90DC3">
        <w:trPr>
          <w:trHeight w:val="270"/>
        </w:trPr>
        <w:tc>
          <w:tcPr>
            <w:tcW w:w="1968"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2019 (база)</w:t>
            </w:r>
          </w:p>
        </w:tc>
        <w:tc>
          <w:tcPr>
            <w:tcW w:w="2676"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10</w:t>
            </w:r>
          </w:p>
        </w:tc>
        <w:tc>
          <w:tcPr>
            <w:tcW w:w="2127"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4,5</w:t>
            </w:r>
          </w:p>
        </w:tc>
        <w:tc>
          <w:tcPr>
            <w:tcW w:w="2126"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5</w:t>
            </w:r>
          </w:p>
        </w:tc>
        <w:tc>
          <w:tcPr>
            <w:tcW w:w="1843"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4,6</w:t>
            </w:r>
          </w:p>
        </w:tc>
        <w:tc>
          <w:tcPr>
            <w:tcW w:w="1987"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4,48</w:t>
            </w:r>
          </w:p>
        </w:tc>
        <w:tc>
          <w:tcPr>
            <w:tcW w:w="1698"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4,1</w:t>
            </w:r>
          </w:p>
        </w:tc>
      </w:tr>
      <w:tr w:rsidR="00A264A2" w:rsidRPr="0066077C" w:rsidTr="00B90DC3">
        <w:trPr>
          <w:trHeight w:val="285"/>
        </w:trPr>
        <w:tc>
          <w:tcPr>
            <w:tcW w:w="1968"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2019 (профиль)</w:t>
            </w:r>
          </w:p>
        </w:tc>
        <w:tc>
          <w:tcPr>
            <w:tcW w:w="2676"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11</w:t>
            </w:r>
          </w:p>
        </w:tc>
        <w:tc>
          <w:tcPr>
            <w:tcW w:w="2127"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68</w:t>
            </w:r>
          </w:p>
        </w:tc>
        <w:tc>
          <w:tcPr>
            <w:tcW w:w="2126"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84</w:t>
            </w:r>
          </w:p>
        </w:tc>
        <w:tc>
          <w:tcPr>
            <w:tcW w:w="1843"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62,4</w:t>
            </w:r>
          </w:p>
        </w:tc>
        <w:tc>
          <w:tcPr>
            <w:tcW w:w="1987"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63,9</w:t>
            </w:r>
          </w:p>
        </w:tc>
        <w:tc>
          <w:tcPr>
            <w:tcW w:w="1698"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56,5</w:t>
            </w:r>
          </w:p>
        </w:tc>
      </w:tr>
      <w:tr w:rsidR="00A264A2" w:rsidRPr="0066077C" w:rsidTr="00B90DC3">
        <w:trPr>
          <w:trHeight w:val="285"/>
        </w:trPr>
        <w:tc>
          <w:tcPr>
            <w:tcW w:w="1968"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2020 (профиль)</w:t>
            </w:r>
          </w:p>
        </w:tc>
        <w:tc>
          <w:tcPr>
            <w:tcW w:w="2676"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9</w:t>
            </w:r>
          </w:p>
        </w:tc>
        <w:tc>
          <w:tcPr>
            <w:tcW w:w="2127"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67</w:t>
            </w:r>
          </w:p>
        </w:tc>
        <w:tc>
          <w:tcPr>
            <w:tcW w:w="2126"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80</w:t>
            </w:r>
          </w:p>
        </w:tc>
        <w:tc>
          <w:tcPr>
            <w:tcW w:w="1843"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60,2</w:t>
            </w:r>
          </w:p>
        </w:tc>
        <w:tc>
          <w:tcPr>
            <w:tcW w:w="1987"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59,5</w:t>
            </w:r>
          </w:p>
        </w:tc>
        <w:tc>
          <w:tcPr>
            <w:tcW w:w="1698" w:type="dxa"/>
          </w:tcPr>
          <w:p w:rsidR="00A264A2" w:rsidRPr="0066077C" w:rsidRDefault="00A264A2" w:rsidP="009E3EF1">
            <w:pPr>
              <w:jc w:val="both"/>
              <w:rPr>
                <w:rFonts w:ascii="Times New Roman" w:hAnsi="Times New Roman" w:cs="Times New Roman"/>
                <w:sz w:val="24"/>
                <w:szCs w:val="24"/>
              </w:rPr>
            </w:pPr>
            <w:r w:rsidRPr="0066077C">
              <w:rPr>
                <w:rFonts w:ascii="Times New Roman" w:hAnsi="Times New Roman" w:cs="Times New Roman"/>
                <w:sz w:val="24"/>
                <w:szCs w:val="24"/>
              </w:rPr>
              <w:t>53,9</w:t>
            </w:r>
          </w:p>
        </w:tc>
      </w:tr>
      <w:tr w:rsidR="003D6E75" w:rsidRPr="0066077C" w:rsidTr="00AC623E">
        <w:trPr>
          <w:trHeight w:val="285"/>
        </w:trPr>
        <w:tc>
          <w:tcPr>
            <w:tcW w:w="1968" w:type="dxa"/>
          </w:tcPr>
          <w:p w:rsidR="003D6E75"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lastRenderedPageBreak/>
              <w:t>2021 (профиль)</w:t>
            </w:r>
          </w:p>
        </w:tc>
        <w:tc>
          <w:tcPr>
            <w:tcW w:w="2676" w:type="dxa"/>
          </w:tcPr>
          <w:p w:rsidR="003D6E75"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6</w:t>
            </w:r>
          </w:p>
        </w:tc>
        <w:tc>
          <w:tcPr>
            <w:tcW w:w="2127" w:type="dxa"/>
          </w:tcPr>
          <w:p w:rsidR="003D6E75"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70</w:t>
            </w:r>
          </w:p>
        </w:tc>
        <w:tc>
          <w:tcPr>
            <w:tcW w:w="2126" w:type="dxa"/>
          </w:tcPr>
          <w:p w:rsidR="003D6E75"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86</w:t>
            </w:r>
          </w:p>
        </w:tc>
        <w:tc>
          <w:tcPr>
            <w:tcW w:w="1843" w:type="dxa"/>
            <w:vAlign w:val="center"/>
          </w:tcPr>
          <w:p w:rsidR="003D6E75" w:rsidRPr="00312C27" w:rsidRDefault="003D6E75" w:rsidP="009E3EF1">
            <w:pPr>
              <w:suppressAutoHyphens/>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63,7</w:t>
            </w:r>
          </w:p>
        </w:tc>
        <w:tc>
          <w:tcPr>
            <w:tcW w:w="1987" w:type="dxa"/>
            <w:vAlign w:val="center"/>
          </w:tcPr>
          <w:p w:rsidR="003D6E75" w:rsidRPr="00312C27" w:rsidRDefault="003D6E75" w:rsidP="009E3EF1">
            <w:pPr>
              <w:suppressAutoHyphens/>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61,5</w:t>
            </w:r>
          </w:p>
        </w:tc>
        <w:tc>
          <w:tcPr>
            <w:tcW w:w="1698" w:type="dxa"/>
          </w:tcPr>
          <w:p w:rsidR="003D6E75" w:rsidRPr="0066077C" w:rsidRDefault="003D6E75" w:rsidP="009E3EF1">
            <w:pPr>
              <w:jc w:val="both"/>
              <w:rPr>
                <w:rFonts w:ascii="Times New Roman" w:hAnsi="Times New Roman" w:cs="Times New Roman"/>
                <w:sz w:val="24"/>
                <w:szCs w:val="24"/>
              </w:rPr>
            </w:pPr>
          </w:p>
        </w:tc>
      </w:tr>
    </w:tbl>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Результаты ЕГЭ по физике</w:t>
      </w:r>
    </w:p>
    <w:tbl>
      <w:tblPr>
        <w:tblStyle w:val="100"/>
        <w:tblW w:w="14425" w:type="dxa"/>
        <w:tblLook w:val="04A0" w:firstRow="1" w:lastRow="0" w:firstColumn="1" w:lastColumn="0" w:noHBand="0" w:noVBand="1"/>
      </w:tblPr>
      <w:tblGrid>
        <w:gridCol w:w="1938"/>
        <w:gridCol w:w="2706"/>
        <w:gridCol w:w="2127"/>
        <w:gridCol w:w="2126"/>
        <w:gridCol w:w="1843"/>
        <w:gridCol w:w="1953"/>
        <w:gridCol w:w="1732"/>
      </w:tblGrid>
      <w:tr w:rsidR="007B0D32" w:rsidRPr="0066077C" w:rsidTr="00B90DC3">
        <w:trPr>
          <w:trHeight w:val="604"/>
        </w:trPr>
        <w:tc>
          <w:tcPr>
            <w:tcW w:w="1938"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Год</w:t>
            </w:r>
          </w:p>
        </w:tc>
        <w:tc>
          <w:tcPr>
            <w:tcW w:w="2706"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 xml:space="preserve">Количество </w:t>
            </w:r>
            <w:proofErr w:type="gramStart"/>
            <w:r w:rsidRPr="0066077C">
              <w:rPr>
                <w:rFonts w:ascii="Times New Roman" w:hAnsi="Times New Roman" w:cs="Times New Roman"/>
                <w:sz w:val="24"/>
                <w:szCs w:val="24"/>
              </w:rPr>
              <w:t>сдававших</w:t>
            </w:r>
            <w:proofErr w:type="gramEnd"/>
          </w:p>
        </w:tc>
        <w:tc>
          <w:tcPr>
            <w:tcW w:w="2127" w:type="dxa"/>
          </w:tcPr>
          <w:p w:rsidR="00897008" w:rsidRPr="0066077C" w:rsidRDefault="00897008" w:rsidP="009E3EF1">
            <w:pPr>
              <w:jc w:val="both"/>
              <w:rPr>
                <w:rFonts w:ascii="Times New Roman" w:hAnsi="Times New Roman" w:cs="Times New Roman"/>
                <w:sz w:val="24"/>
                <w:szCs w:val="24"/>
              </w:rPr>
            </w:pPr>
            <w:proofErr w:type="spellStart"/>
            <w:r w:rsidRPr="0066077C">
              <w:rPr>
                <w:rFonts w:ascii="Times New Roman" w:hAnsi="Times New Roman" w:cs="Times New Roman"/>
                <w:sz w:val="24"/>
                <w:szCs w:val="24"/>
              </w:rPr>
              <w:t>Ср</w:t>
            </w:r>
            <w:proofErr w:type="gramStart"/>
            <w:r w:rsidRPr="0066077C">
              <w:rPr>
                <w:rFonts w:ascii="Times New Roman" w:hAnsi="Times New Roman" w:cs="Times New Roman"/>
                <w:sz w:val="24"/>
                <w:szCs w:val="24"/>
              </w:rPr>
              <w:t>.б</w:t>
            </w:r>
            <w:proofErr w:type="gramEnd"/>
            <w:r w:rsidRPr="0066077C">
              <w:rPr>
                <w:rFonts w:ascii="Times New Roman" w:hAnsi="Times New Roman" w:cs="Times New Roman"/>
                <w:sz w:val="24"/>
                <w:szCs w:val="24"/>
              </w:rPr>
              <w:t>алл</w:t>
            </w:r>
            <w:proofErr w:type="spellEnd"/>
          </w:p>
        </w:tc>
        <w:tc>
          <w:tcPr>
            <w:tcW w:w="2126"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район</w:t>
            </w:r>
          </w:p>
        </w:tc>
        <w:tc>
          <w:tcPr>
            <w:tcW w:w="195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РТ</w:t>
            </w:r>
          </w:p>
        </w:tc>
        <w:tc>
          <w:tcPr>
            <w:tcW w:w="1732"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РФ</w:t>
            </w:r>
          </w:p>
        </w:tc>
      </w:tr>
      <w:tr w:rsidR="00452B5F" w:rsidRPr="0066077C" w:rsidTr="00B90DC3">
        <w:trPr>
          <w:trHeight w:val="278"/>
        </w:trPr>
        <w:tc>
          <w:tcPr>
            <w:tcW w:w="1938"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2019</w:t>
            </w:r>
          </w:p>
        </w:tc>
        <w:tc>
          <w:tcPr>
            <w:tcW w:w="2706"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w:t>
            </w:r>
          </w:p>
        </w:tc>
        <w:tc>
          <w:tcPr>
            <w:tcW w:w="2127"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72</w:t>
            </w:r>
          </w:p>
        </w:tc>
        <w:tc>
          <w:tcPr>
            <w:tcW w:w="2126"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86</w:t>
            </w:r>
          </w:p>
        </w:tc>
        <w:tc>
          <w:tcPr>
            <w:tcW w:w="184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57</w:t>
            </w:r>
          </w:p>
        </w:tc>
        <w:tc>
          <w:tcPr>
            <w:tcW w:w="195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60,31</w:t>
            </w:r>
          </w:p>
        </w:tc>
        <w:tc>
          <w:tcPr>
            <w:tcW w:w="1732"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54,4</w:t>
            </w:r>
          </w:p>
        </w:tc>
      </w:tr>
      <w:tr w:rsidR="00452B5F" w:rsidRPr="0066077C" w:rsidTr="00B90DC3">
        <w:trPr>
          <w:trHeight w:val="264"/>
        </w:trPr>
        <w:tc>
          <w:tcPr>
            <w:tcW w:w="1938"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2020</w:t>
            </w:r>
          </w:p>
        </w:tc>
        <w:tc>
          <w:tcPr>
            <w:tcW w:w="2706"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7</w:t>
            </w:r>
          </w:p>
        </w:tc>
        <w:tc>
          <w:tcPr>
            <w:tcW w:w="2127"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52</w:t>
            </w:r>
          </w:p>
        </w:tc>
        <w:tc>
          <w:tcPr>
            <w:tcW w:w="2126"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80</w:t>
            </w:r>
          </w:p>
        </w:tc>
        <w:tc>
          <w:tcPr>
            <w:tcW w:w="184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54,8</w:t>
            </w:r>
          </w:p>
        </w:tc>
        <w:tc>
          <w:tcPr>
            <w:tcW w:w="195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60</w:t>
            </w:r>
          </w:p>
        </w:tc>
        <w:tc>
          <w:tcPr>
            <w:tcW w:w="1732"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54,5</w:t>
            </w:r>
          </w:p>
        </w:tc>
      </w:tr>
      <w:tr w:rsidR="003D6E75" w:rsidRPr="0066077C" w:rsidTr="00AC623E">
        <w:trPr>
          <w:trHeight w:val="278"/>
        </w:trPr>
        <w:tc>
          <w:tcPr>
            <w:tcW w:w="1938" w:type="dxa"/>
          </w:tcPr>
          <w:p w:rsidR="003D6E75"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2021</w:t>
            </w:r>
          </w:p>
        </w:tc>
        <w:tc>
          <w:tcPr>
            <w:tcW w:w="2706" w:type="dxa"/>
          </w:tcPr>
          <w:p w:rsidR="003D6E75"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2</w:t>
            </w:r>
          </w:p>
        </w:tc>
        <w:tc>
          <w:tcPr>
            <w:tcW w:w="2127" w:type="dxa"/>
          </w:tcPr>
          <w:p w:rsidR="003D6E75"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71</w:t>
            </w:r>
          </w:p>
        </w:tc>
        <w:tc>
          <w:tcPr>
            <w:tcW w:w="2126" w:type="dxa"/>
          </w:tcPr>
          <w:p w:rsidR="003D6E75"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89</w:t>
            </w:r>
          </w:p>
        </w:tc>
        <w:tc>
          <w:tcPr>
            <w:tcW w:w="1843" w:type="dxa"/>
            <w:vAlign w:val="center"/>
          </w:tcPr>
          <w:p w:rsidR="003D6E75" w:rsidRPr="00312C27" w:rsidRDefault="003D6E75" w:rsidP="009E3EF1">
            <w:pPr>
              <w:suppressAutoHyphens/>
              <w:jc w:val="both"/>
              <w:rPr>
                <w:rFonts w:ascii="Times New Roman" w:eastAsia="Calibri" w:hAnsi="Times New Roman" w:cs="Times New Roman"/>
                <w:bCs/>
                <w:sz w:val="24"/>
                <w:szCs w:val="24"/>
                <w:lang w:eastAsia="ar-SA"/>
              </w:rPr>
            </w:pPr>
            <w:r w:rsidRPr="00312C27">
              <w:rPr>
                <w:rFonts w:ascii="Times New Roman" w:eastAsia="Calibri" w:hAnsi="Times New Roman" w:cs="Times New Roman"/>
                <w:bCs/>
                <w:sz w:val="24"/>
                <w:szCs w:val="24"/>
                <w:lang w:eastAsia="ar-SA"/>
              </w:rPr>
              <w:t>57</w:t>
            </w:r>
          </w:p>
        </w:tc>
        <w:tc>
          <w:tcPr>
            <w:tcW w:w="1953" w:type="dxa"/>
            <w:vAlign w:val="center"/>
          </w:tcPr>
          <w:p w:rsidR="003D6E75" w:rsidRPr="00312C27" w:rsidRDefault="003D6E75" w:rsidP="009E3EF1">
            <w:pPr>
              <w:suppressAutoHyphens/>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59,4</w:t>
            </w:r>
          </w:p>
        </w:tc>
        <w:tc>
          <w:tcPr>
            <w:tcW w:w="1732" w:type="dxa"/>
          </w:tcPr>
          <w:p w:rsidR="003D6E75" w:rsidRPr="0066077C" w:rsidRDefault="003D6E75" w:rsidP="009E3EF1">
            <w:pPr>
              <w:jc w:val="both"/>
              <w:rPr>
                <w:rFonts w:ascii="Times New Roman" w:hAnsi="Times New Roman" w:cs="Times New Roman"/>
                <w:sz w:val="24"/>
                <w:szCs w:val="24"/>
              </w:rPr>
            </w:pPr>
          </w:p>
        </w:tc>
      </w:tr>
    </w:tbl>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Результаты ЕГЭ по биологии</w:t>
      </w:r>
    </w:p>
    <w:tbl>
      <w:tblPr>
        <w:tblStyle w:val="100"/>
        <w:tblW w:w="0" w:type="auto"/>
        <w:tblLook w:val="04A0" w:firstRow="1" w:lastRow="0" w:firstColumn="1" w:lastColumn="0" w:noHBand="0" w:noVBand="1"/>
      </w:tblPr>
      <w:tblGrid>
        <w:gridCol w:w="1951"/>
        <w:gridCol w:w="2693"/>
        <w:gridCol w:w="2127"/>
        <w:gridCol w:w="2126"/>
        <w:gridCol w:w="1843"/>
        <w:gridCol w:w="1842"/>
        <w:gridCol w:w="1920"/>
      </w:tblGrid>
      <w:tr w:rsidR="007B0D32" w:rsidRPr="0066077C" w:rsidTr="00B90DC3">
        <w:trPr>
          <w:trHeight w:val="375"/>
        </w:trPr>
        <w:tc>
          <w:tcPr>
            <w:tcW w:w="1951"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Год</w:t>
            </w:r>
          </w:p>
        </w:tc>
        <w:tc>
          <w:tcPr>
            <w:tcW w:w="269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 xml:space="preserve">Количество </w:t>
            </w:r>
            <w:proofErr w:type="gramStart"/>
            <w:r w:rsidRPr="0066077C">
              <w:rPr>
                <w:rFonts w:ascii="Times New Roman" w:hAnsi="Times New Roman" w:cs="Times New Roman"/>
                <w:sz w:val="24"/>
                <w:szCs w:val="24"/>
              </w:rPr>
              <w:t>сдававших</w:t>
            </w:r>
            <w:proofErr w:type="gramEnd"/>
          </w:p>
        </w:tc>
        <w:tc>
          <w:tcPr>
            <w:tcW w:w="2127" w:type="dxa"/>
          </w:tcPr>
          <w:p w:rsidR="00897008" w:rsidRPr="0066077C" w:rsidRDefault="00897008" w:rsidP="009E3EF1">
            <w:pPr>
              <w:jc w:val="both"/>
              <w:rPr>
                <w:rFonts w:ascii="Times New Roman" w:hAnsi="Times New Roman" w:cs="Times New Roman"/>
                <w:sz w:val="24"/>
                <w:szCs w:val="24"/>
              </w:rPr>
            </w:pPr>
            <w:proofErr w:type="spellStart"/>
            <w:r w:rsidRPr="0066077C">
              <w:rPr>
                <w:rFonts w:ascii="Times New Roman" w:hAnsi="Times New Roman" w:cs="Times New Roman"/>
                <w:sz w:val="24"/>
                <w:szCs w:val="24"/>
              </w:rPr>
              <w:t>Ср</w:t>
            </w:r>
            <w:proofErr w:type="gramStart"/>
            <w:r w:rsidRPr="0066077C">
              <w:rPr>
                <w:rFonts w:ascii="Times New Roman" w:hAnsi="Times New Roman" w:cs="Times New Roman"/>
                <w:sz w:val="24"/>
                <w:szCs w:val="24"/>
              </w:rPr>
              <w:t>.б</w:t>
            </w:r>
            <w:proofErr w:type="gramEnd"/>
            <w:r w:rsidRPr="0066077C">
              <w:rPr>
                <w:rFonts w:ascii="Times New Roman" w:hAnsi="Times New Roman" w:cs="Times New Roman"/>
                <w:sz w:val="24"/>
                <w:szCs w:val="24"/>
              </w:rPr>
              <w:t>алл</w:t>
            </w:r>
            <w:proofErr w:type="spellEnd"/>
          </w:p>
        </w:tc>
        <w:tc>
          <w:tcPr>
            <w:tcW w:w="2126"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район</w:t>
            </w:r>
          </w:p>
        </w:tc>
        <w:tc>
          <w:tcPr>
            <w:tcW w:w="1842"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РТ</w:t>
            </w:r>
          </w:p>
        </w:tc>
        <w:tc>
          <w:tcPr>
            <w:tcW w:w="1920"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РФ</w:t>
            </w:r>
          </w:p>
        </w:tc>
      </w:tr>
      <w:tr w:rsidR="00452B5F" w:rsidRPr="0066077C" w:rsidTr="00B90DC3">
        <w:trPr>
          <w:trHeight w:val="256"/>
        </w:trPr>
        <w:tc>
          <w:tcPr>
            <w:tcW w:w="1951"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2019</w:t>
            </w:r>
          </w:p>
        </w:tc>
        <w:tc>
          <w:tcPr>
            <w:tcW w:w="269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w:t>
            </w:r>
          </w:p>
        </w:tc>
        <w:tc>
          <w:tcPr>
            <w:tcW w:w="2127"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70</w:t>
            </w:r>
          </w:p>
        </w:tc>
        <w:tc>
          <w:tcPr>
            <w:tcW w:w="2126"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91</w:t>
            </w:r>
          </w:p>
        </w:tc>
        <w:tc>
          <w:tcPr>
            <w:tcW w:w="184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64,4</w:t>
            </w:r>
          </w:p>
        </w:tc>
        <w:tc>
          <w:tcPr>
            <w:tcW w:w="1842"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58,5</w:t>
            </w:r>
          </w:p>
        </w:tc>
        <w:tc>
          <w:tcPr>
            <w:tcW w:w="1920"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52,2</w:t>
            </w:r>
          </w:p>
        </w:tc>
      </w:tr>
      <w:tr w:rsidR="00452B5F" w:rsidRPr="0066077C" w:rsidTr="00B90DC3">
        <w:trPr>
          <w:trHeight w:val="256"/>
        </w:trPr>
        <w:tc>
          <w:tcPr>
            <w:tcW w:w="1951"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2020</w:t>
            </w:r>
          </w:p>
        </w:tc>
        <w:tc>
          <w:tcPr>
            <w:tcW w:w="269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1</w:t>
            </w:r>
          </w:p>
        </w:tc>
        <w:tc>
          <w:tcPr>
            <w:tcW w:w="2127"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57</w:t>
            </w:r>
          </w:p>
        </w:tc>
        <w:tc>
          <w:tcPr>
            <w:tcW w:w="2126"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57</w:t>
            </w:r>
          </w:p>
        </w:tc>
        <w:tc>
          <w:tcPr>
            <w:tcW w:w="184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58</w:t>
            </w:r>
          </w:p>
        </w:tc>
        <w:tc>
          <w:tcPr>
            <w:tcW w:w="1842"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56,1</w:t>
            </w:r>
          </w:p>
        </w:tc>
        <w:tc>
          <w:tcPr>
            <w:tcW w:w="1920"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51,5</w:t>
            </w:r>
          </w:p>
        </w:tc>
      </w:tr>
      <w:tr w:rsidR="003D6E75" w:rsidRPr="0066077C" w:rsidTr="00AC623E">
        <w:trPr>
          <w:trHeight w:val="64"/>
        </w:trPr>
        <w:tc>
          <w:tcPr>
            <w:tcW w:w="1951" w:type="dxa"/>
          </w:tcPr>
          <w:p w:rsidR="003D6E75"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2021</w:t>
            </w:r>
          </w:p>
        </w:tc>
        <w:tc>
          <w:tcPr>
            <w:tcW w:w="2693" w:type="dxa"/>
          </w:tcPr>
          <w:p w:rsidR="003D6E75"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1</w:t>
            </w:r>
          </w:p>
        </w:tc>
        <w:tc>
          <w:tcPr>
            <w:tcW w:w="2127" w:type="dxa"/>
          </w:tcPr>
          <w:p w:rsidR="003D6E75"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46</w:t>
            </w:r>
          </w:p>
        </w:tc>
        <w:tc>
          <w:tcPr>
            <w:tcW w:w="2126" w:type="dxa"/>
          </w:tcPr>
          <w:p w:rsidR="003D6E75"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46</w:t>
            </w:r>
          </w:p>
        </w:tc>
        <w:tc>
          <w:tcPr>
            <w:tcW w:w="1843" w:type="dxa"/>
            <w:vAlign w:val="center"/>
          </w:tcPr>
          <w:p w:rsidR="003D6E75" w:rsidRPr="00312C27" w:rsidRDefault="003D6E75" w:rsidP="009E3EF1">
            <w:pPr>
              <w:suppressAutoHyphens/>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55,9</w:t>
            </w:r>
          </w:p>
        </w:tc>
        <w:tc>
          <w:tcPr>
            <w:tcW w:w="1842" w:type="dxa"/>
            <w:vAlign w:val="center"/>
          </w:tcPr>
          <w:p w:rsidR="003D6E75" w:rsidRPr="00312C27" w:rsidRDefault="003D6E75" w:rsidP="009E3EF1">
            <w:pPr>
              <w:suppressAutoHyphens/>
              <w:jc w:val="both"/>
              <w:rPr>
                <w:rFonts w:ascii="Times New Roman" w:eastAsia="Calibri" w:hAnsi="Times New Roman" w:cs="Times New Roman"/>
                <w:sz w:val="24"/>
                <w:szCs w:val="24"/>
                <w:lang w:eastAsia="ar-SA"/>
              </w:rPr>
            </w:pPr>
            <w:r w:rsidRPr="00312C27">
              <w:rPr>
                <w:rFonts w:ascii="Times New Roman" w:eastAsia="Calibri" w:hAnsi="Times New Roman" w:cs="Times New Roman"/>
                <w:sz w:val="24"/>
                <w:szCs w:val="24"/>
                <w:lang w:eastAsia="ar-SA"/>
              </w:rPr>
              <w:t>56,9</w:t>
            </w:r>
          </w:p>
        </w:tc>
        <w:tc>
          <w:tcPr>
            <w:tcW w:w="1920" w:type="dxa"/>
          </w:tcPr>
          <w:p w:rsidR="003D6E75" w:rsidRPr="0066077C" w:rsidRDefault="003D6E75" w:rsidP="009E3EF1">
            <w:pPr>
              <w:jc w:val="both"/>
              <w:rPr>
                <w:rFonts w:ascii="Times New Roman" w:hAnsi="Times New Roman" w:cs="Times New Roman"/>
                <w:sz w:val="24"/>
                <w:szCs w:val="24"/>
              </w:rPr>
            </w:pPr>
          </w:p>
        </w:tc>
      </w:tr>
    </w:tbl>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Результаты ЕГЭ по химии</w:t>
      </w:r>
    </w:p>
    <w:tbl>
      <w:tblPr>
        <w:tblStyle w:val="100"/>
        <w:tblW w:w="0" w:type="auto"/>
        <w:tblLook w:val="04A0" w:firstRow="1" w:lastRow="0" w:firstColumn="1" w:lastColumn="0" w:noHBand="0" w:noVBand="1"/>
      </w:tblPr>
      <w:tblGrid>
        <w:gridCol w:w="1951"/>
        <w:gridCol w:w="2693"/>
        <w:gridCol w:w="2127"/>
        <w:gridCol w:w="2126"/>
        <w:gridCol w:w="1843"/>
        <w:gridCol w:w="1842"/>
        <w:gridCol w:w="1843"/>
      </w:tblGrid>
      <w:tr w:rsidR="007B0D32" w:rsidRPr="0066077C" w:rsidTr="00B90DC3">
        <w:trPr>
          <w:trHeight w:val="487"/>
        </w:trPr>
        <w:tc>
          <w:tcPr>
            <w:tcW w:w="1951"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Год</w:t>
            </w:r>
          </w:p>
        </w:tc>
        <w:tc>
          <w:tcPr>
            <w:tcW w:w="269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 xml:space="preserve">Количество </w:t>
            </w:r>
            <w:proofErr w:type="gramStart"/>
            <w:r w:rsidRPr="0066077C">
              <w:rPr>
                <w:rFonts w:ascii="Times New Roman" w:hAnsi="Times New Roman" w:cs="Times New Roman"/>
                <w:sz w:val="24"/>
                <w:szCs w:val="24"/>
              </w:rPr>
              <w:t>сдававших</w:t>
            </w:r>
            <w:proofErr w:type="gramEnd"/>
          </w:p>
        </w:tc>
        <w:tc>
          <w:tcPr>
            <w:tcW w:w="2127" w:type="dxa"/>
          </w:tcPr>
          <w:p w:rsidR="00897008" w:rsidRPr="0066077C" w:rsidRDefault="00897008" w:rsidP="009E3EF1">
            <w:pPr>
              <w:jc w:val="both"/>
              <w:rPr>
                <w:rFonts w:ascii="Times New Roman" w:hAnsi="Times New Roman" w:cs="Times New Roman"/>
                <w:sz w:val="24"/>
                <w:szCs w:val="24"/>
              </w:rPr>
            </w:pPr>
            <w:proofErr w:type="spellStart"/>
            <w:r w:rsidRPr="0066077C">
              <w:rPr>
                <w:rFonts w:ascii="Times New Roman" w:hAnsi="Times New Roman" w:cs="Times New Roman"/>
                <w:sz w:val="24"/>
                <w:szCs w:val="24"/>
              </w:rPr>
              <w:t>Ср</w:t>
            </w:r>
            <w:proofErr w:type="gramStart"/>
            <w:r w:rsidRPr="0066077C">
              <w:rPr>
                <w:rFonts w:ascii="Times New Roman" w:hAnsi="Times New Roman" w:cs="Times New Roman"/>
                <w:sz w:val="24"/>
                <w:szCs w:val="24"/>
              </w:rPr>
              <w:t>.б</w:t>
            </w:r>
            <w:proofErr w:type="gramEnd"/>
            <w:r w:rsidRPr="0066077C">
              <w:rPr>
                <w:rFonts w:ascii="Times New Roman" w:hAnsi="Times New Roman" w:cs="Times New Roman"/>
                <w:sz w:val="24"/>
                <w:szCs w:val="24"/>
              </w:rPr>
              <w:t>алл</w:t>
            </w:r>
            <w:proofErr w:type="spellEnd"/>
          </w:p>
        </w:tc>
        <w:tc>
          <w:tcPr>
            <w:tcW w:w="2126"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район</w:t>
            </w:r>
          </w:p>
        </w:tc>
        <w:tc>
          <w:tcPr>
            <w:tcW w:w="1842"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РТ</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РФ</w:t>
            </w:r>
          </w:p>
        </w:tc>
      </w:tr>
      <w:tr w:rsidR="00452B5F" w:rsidRPr="0066077C" w:rsidTr="00B90DC3">
        <w:trPr>
          <w:trHeight w:val="249"/>
        </w:trPr>
        <w:tc>
          <w:tcPr>
            <w:tcW w:w="1951"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2019</w:t>
            </w:r>
          </w:p>
        </w:tc>
        <w:tc>
          <w:tcPr>
            <w:tcW w:w="269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w:t>
            </w:r>
          </w:p>
        </w:tc>
        <w:tc>
          <w:tcPr>
            <w:tcW w:w="2127"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76</w:t>
            </w:r>
          </w:p>
        </w:tc>
        <w:tc>
          <w:tcPr>
            <w:tcW w:w="2126"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95</w:t>
            </w:r>
          </w:p>
        </w:tc>
        <w:tc>
          <w:tcPr>
            <w:tcW w:w="184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67,4</w:t>
            </w:r>
          </w:p>
        </w:tc>
        <w:tc>
          <w:tcPr>
            <w:tcW w:w="1842"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64,9</w:t>
            </w:r>
          </w:p>
        </w:tc>
        <w:tc>
          <w:tcPr>
            <w:tcW w:w="184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56,7</w:t>
            </w:r>
          </w:p>
        </w:tc>
      </w:tr>
      <w:tr w:rsidR="00452B5F" w:rsidRPr="0066077C" w:rsidTr="00B90DC3">
        <w:trPr>
          <w:trHeight w:val="249"/>
        </w:trPr>
        <w:tc>
          <w:tcPr>
            <w:tcW w:w="1951"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2020</w:t>
            </w:r>
          </w:p>
        </w:tc>
        <w:tc>
          <w:tcPr>
            <w:tcW w:w="269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2</w:t>
            </w:r>
          </w:p>
        </w:tc>
        <w:tc>
          <w:tcPr>
            <w:tcW w:w="2127"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46</w:t>
            </w:r>
          </w:p>
        </w:tc>
        <w:tc>
          <w:tcPr>
            <w:tcW w:w="2126"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71</w:t>
            </w:r>
          </w:p>
        </w:tc>
        <w:tc>
          <w:tcPr>
            <w:tcW w:w="184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60</w:t>
            </w:r>
          </w:p>
        </w:tc>
        <w:tc>
          <w:tcPr>
            <w:tcW w:w="1842"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59,1</w:t>
            </w:r>
          </w:p>
        </w:tc>
        <w:tc>
          <w:tcPr>
            <w:tcW w:w="184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54,4</w:t>
            </w:r>
          </w:p>
        </w:tc>
      </w:tr>
      <w:tr w:rsidR="00452B5F" w:rsidRPr="0066077C" w:rsidTr="00B90DC3">
        <w:trPr>
          <w:trHeight w:val="262"/>
        </w:trPr>
        <w:tc>
          <w:tcPr>
            <w:tcW w:w="1951" w:type="dxa"/>
          </w:tcPr>
          <w:p w:rsidR="00452B5F" w:rsidRPr="0066077C" w:rsidRDefault="00452B5F" w:rsidP="009E3EF1">
            <w:pPr>
              <w:jc w:val="both"/>
              <w:rPr>
                <w:rFonts w:ascii="Times New Roman" w:hAnsi="Times New Roman" w:cs="Times New Roman"/>
                <w:sz w:val="24"/>
                <w:szCs w:val="24"/>
              </w:rPr>
            </w:pPr>
            <w:r>
              <w:rPr>
                <w:rFonts w:ascii="Times New Roman" w:hAnsi="Times New Roman" w:cs="Times New Roman"/>
                <w:sz w:val="24"/>
                <w:szCs w:val="24"/>
              </w:rPr>
              <w:t>2021</w:t>
            </w:r>
          </w:p>
        </w:tc>
        <w:tc>
          <w:tcPr>
            <w:tcW w:w="2693" w:type="dxa"/>
          </w:tcPr>
          <w:p w:rsidR="00452B5F" w:rsidRPr="0066077C" w:rsidRDefault="00452B5F" w:rsidP="009E3EF1">
            <w:pPr>
              <w:jc w:val="both"/>
              <w:rPr>
                <w:rFonts w:ascii="Times New Roman" w:hAnsi="Times New Roman" w:cs="Times New Roman"/>
                <w:sz w:val="24"/>
                <w:szCs w:val="24"/>
              </w:rPr>
            </w:pPr>
          </w:p>
        </w:tc>
        <w:tc>
          <w:tcPr>
            <w:tcW w:w="2127" w:type="dxa"/>
          </w:tcPr>
          <w:p w:rsidR="00452B5F" w:rsidRPr="0066077C" w:rsidRDefault="00452B5F" w:rsidP="009E3EF1">
            <w:pPr>
              <w:jc w:val="both"/>
              <w:rPr>
                <w:rFonts w:ascii="Times New Roman" w:hAnsi="Times New Roman" w:cs="Times New Roman"/>
                <w:sz w:val="24"/>
                <w:szCs w:val="24"/>
              </w:rPr>
            </w:pPr>
          </w:p>
        </w:tc>
        <w:tc>
          <w:tcPr>
            <w:tcW w:w="2126" w:type="dxa"/>
          </w:tcPr>
          <w:p w:rsidR="00452B5F" w:rsidRPr="0066077C" w:rsidRDefault="00452B5F" w:rsidP="009E3EF1">
            <w:pPr>
              <w:jc w:val="both"/>
              <w:rPr>
                <w:rFonts w:ascii="Times New Roman" w:hAnsi="Times New Roman" w:cs="Times New Roman"/>
                <w:sz w:val="24"/>
                <w:szCs w:val="24"/>
              </w:rPr>
            </w:pPr>
          </w:p>
        </w:tc>
        <w:tc>
          <w:tcPr>
            <w:tcW w:w="1843" w:type="dxa"/>
          </w:tcPr>
          <w:p w:rsidR="00452B5F" w:rsidRPr="0066077C" w:rsidRDefault="00452B5F" w:rsidP="009E3EF1">
            <w:pPr>
              <w:jc w:val="both"/>
              <w:rPr>
                <w:rFonts w:ascii="Times New Roman" w:hAnsi="Times New Roman" w:cs="Times New Roman"/>
                <w:sz w:val="24"/>
                <w:szCs w:val="24"/>
              </w:rPr>
            </w:pPr>
          </w:p>
        </w:tc>
        <w:tc>
          <w:tcPr>
            <w:tcW w:w="1842" w:type="dxa"/>
          </w:tcPr>
          <w:p w:rsidR="00452B5F" w:rsidRPr="0066077C" w:rsidRDefault="00452B5F" w:rsidP="009E3EF1">
            <w:pPr>
              <w:jc w:val="both"/>
              <w:rPr>
                <w:rFonts w:ascii="Times New Roman" w:hAnsi="Times New Roman" w:cs="Times New Roman"/>
                <w:sz w:val="24"/>
                <w:szCs w:val="24"/>
              </w:rPr>
            </w:pPr>
          </w:p>
        </w:tc>
        <w:tc>
          <w:tcPr>
            <w:tcW w:w="1843" w:type="dxa"/>
          </w:tcPr>
          <w:p w:rsidR="00452B5F" w:rsidRPr="0066077C" w:rsidRDefault="00452B5F" w:rsidP="009E3EF1">
            <w:pPr>
              <w:jc w:val="both"/>
              <w:rPr>
                <w:rFonts w:ascii="Times New Roman" w:hAnsi="Times New Roman" w:cs="Times New Roman"/>
                <w:sz w:val="24"/>
                <w:szCs w:val="24"/>
              </w:rPr>
            </w:pPr>
          </w:p>
        </w:tc>
      </w:tr>
    </w:tbl>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Результаты ЕГЭ по истории</w:t>
      </w:r>
    </w:p>
    <w:tbl>
      <w:tblPr>
        <w:tblStyle w:val="100"/>
        <w:tblW w:w="0" w:type="auto"/>
        <w:tblLook w:val="04A0" w:firstRow="1" w:lastRow="0" w:firstColumn="1" w:lastColumn="0" w:noHBand="0" w:noVBand="1"/>
      </w:tblPr>
      <w:tblGrid>
        <w:gridCol w:w="1951"/>
        <w:gridCol w:w="2693"/>
        <w:gridCol w:w="2127"/>
        <w:gridCol w:w="2126"/>
        <w:gridCol w:w="1843"/>
        <w:gridCol w:w="1842"/>
        <w:gridCol w:w="1843"/>
      </w:tblGrid>
      <w:tr w:rsidR="007B0D32" w:rsidRPr="0066077C" w:rsidTr="00B90DC3">
        <w:trPr>
          <w:trHeight w:val="365"/>
        </w:trPr>
        <w:tc>
          <w:tcPr>
            <w:tcW w:w="1951"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Год</w:t>
            </w:r>
          </w:p>
        </w:tc>
        <w:tc>
          <w:tcPr>
            <w:tcW w:w="269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 xml:space="preserve">Количество </w:t>
            </w:r>
            <w:proofErr w:type="gramStart"/>
            <w:r w:rsidRPr="0066077C">
              <w:rPr>
                <w:rFonts w:ascii="Times New Roman" w:hAnsi="Times New Roman" w:cs="Times New Roman"/>
                <w:sz w:val="24"/>
                <w:szCs w:val="24"/>
              </w:rPr>
              <w:t>сдававших</w:t>
            </w:r>
            <w:proofErr w:type="gramEnd"/>
          </w:p>
        </w:tc>
        <w:tc>
          <w:tcPr>
            <w:tcW w:w="2127" w:type="dxa"/>
          </w:tcPr>
          <w:p w:rsidR="00897008" w:rsidRPr="0066077C" w:rsidRDefault="00897008" w:rsidP="009E3EF1">
            <w:pPr>
              <w:jc w:val="both"/>
              <w:rPr>
                <w:rFonts w:ascii="Times New Roman" w:hAnsi="Times New Roman" w:cs="Times New Roman"/>
                <w:sz w:val="24"/>
                <w:szCs w:val="24"/>
              </w:rPr>
            </w:pPr>
            <w:proofErr w:type="spellStart"/>
            <w:r w:rsidRPr="0066077C">
              <w:rPr>
                <w:rFonts w:ascii="Times New Roman" w:hAnsi="Times New Roman" w:cs="Times New Roman"/>
                <w:sz w:val="24"/>
                <w:szCs w:val="24"/>
              </w:rPr>
              <w:t>Ср</w:t>
            </w:r>
            <w:proofErr w:type="gramStart"/>
            <w:r w:rsidRPr="0066077C">
              <w:rPr>
                <w:rFonts w:ascii="Times New Roman" w:hAnsi="Times New Roman" w:cs="Times New Roman"/>
                <w:sz w:val="24"/>
                <w:szCs w:val="24"/>
              </w:rPr>
              <w:t>.б</w:t>
            </w:r>
            <w:proofErr w:type="gramEnd"/>
            <w:r w:rsidRPr="0066077C">
              <w:rPr>
                <w:rFonts w:ascii="Times New Roman" w:hAnsi="Times New Roman" w:cs="Times New Roman"/>
                <w:sz w:val="24"/>
                <w:szCs w:val="24"/>
              </w:rPr>
              <w:t>алл</w:t>
            </w:r>
            <w:proofErr w:type="spellEnd"/>
          </w:p>
        </w:tc>
        <w:tc>
          <w:tcPr>
            <w:tcW w:w="2126"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район</w:t>
            </w:r>
          </w:p>
        </w:tc>
        <w:tc>
          <w:tcPr>
            <w:tcW w:w="1842"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РТ</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РФ</w:t>
            </w:r>
          </w:p>
        </w:tc>
      </w:tr>
      <w:tr w:rsidR="00452B5F" w:rsidRPr="0066077C" w:rsidTr="00B90DC3">
        <w:trPr>
          <w:trHeight w:val="315"/>
        </w:trPr>
        <w:tc>
          <w:tcPr>
            <w:tcW w:w="1951"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2019</w:t>
            </w:r>
          </w:p>
        </w:tc>
        <w:tc>
          <w:tcPr>
            <w:tcW w:w="269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2</w:t>
            </w:r>
          </w:p>
        </w:tc>
        <w:tc>
          <w:tcPr>
            <w:tcW w:w="2127"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74</w:t>
            </w:r>
          </w:p>
        </w:tc>
        <w:tc>
          <w:tcPr>
            <w:tcW w:w="2126"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84</w:t>
            </w:r>
          </w:p>
        </w:tc>
        <w:tc>
          <w:tcPr>
            <w:tcW w:w="184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64,2</w:t>
            </w:r>
          </w:p>
        </w:tc>
        <w:tc>
          <w:tcPr>
            <w:tcW w:w="1842"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59,3</w:t>
            </w:r>
          </w:p>
        </w:tc>
        <w:tc>
          <w:tcPr>
            <w:tcW w:w="184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55,3</w:t>
            </w:r>
          </w:p>
        </w:tc>
      </w:tr>
      <w:tr w:rsidR="00452B5F" w:rsidRPr="0066077C" w:rsidTr="00B90DC3">
        <w:trPr>
          <w:trHeight w:val="315"/>
        </w:trPr>
        <w:tc>
          <w:tcPr>
            <w:tcW w:w="1951"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2020</w:t>
            </w:r>
          </w:p>
        </w:tc>
        <w:tc>
          <w:tcPr>
            <w:tcW w:w="269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3</w:t>
            </w:r>
          </w:p>
        </w:tc>
        <w:tc>
          <w:tcPr>
            <w:tcW w:w="2127"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80</w:t>
            </w:r>
          </w:p>
        </w:tc>
        <w:tc>
          <w:tcPr>
            <w:tcW w:w="2126"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97</w:t>
            </w:r>
          </w:p>
        </w:tc>
        <w:tc>
          <w:tcPr>
            <w:tcW w:w="184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69,4</w:t>
            </w:r>
          </w:p>
        </w:tc>
        <w:tc>
          <w:tcPr>
            <w:tcW w:w="1842"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64</w:t>
            </w:r>
          </w:p>
        </w:tc>
        <w:tc>
          <w:tcPr>
            <w:tcW w:w="184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56,4</w:t>
            </w:r>
          </w:p>
        </w:tc>
      </w:tr>
      <w:tr w:rsidR="00452B5F" w:rsidRPr="0066077C" w:rsidTr="00B90DC3">
        <w:trPr>
          <w:trHeight w:val="315"/>
        </w:trPr>
        <w:tc>
          <w:tcPr>
            <w:tcW w:w="1951" w:type="dxa"/>
          </w:tcPr>
          <w:p w:rsidR="00452B5F" w:rsidRPr="0066077C" w:rsidRDefault="00452B5F" w:rsidP="009E3EF1">
            <w:pPr>
              <w:jc w:val="both"/>
              <w:rPr>
                <w:rFonts w:ascii="Times New Roman" w:hAnsi="Times New Roman" w:cs="Times New Roman"/>
                <w:sz w:val="24"/>
                <w:szCs w:val="24"/>
              </w:rPr>
            </w:pPr>
            <w:r>
              <w:rPr>
                <w:rFonts w:ascii="Times New Roman" w:hAnsi="Times New Roman" w:cs="Times New Roman"/>
                <w:sz w:val="24"/>
                <w:szCs w:val="24"/>
              </w:rPr>
              <w:t>2021</w:t>
            </w:r>
          </w:p>
        </w:tc>
        <w:tc>
          <w:tcPr>
            <w:tcW w:w="2693" w:type="dxa"/>
          </w:tcPr>
          <w:p w:rsidR="00452B5F"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1</w:t>
            </w:r>
          </w:p>
        </w:tc>
        <w:tc>
          <w:tcPr>
            <w:tcW w:w="2127" w:type="dxa"/>
          </w:tcPr>
          <w:p w:rsidR="00452B5F"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56</w:t>
            </w:r>
          </w:p>
        </w:tc>
        <w:tc>
          <w:tcPr>
            <w:tcW w:w="2126" w:type="dxa"/>
          </w:tcPr>
          <w:p w:rsidR="00452B5F"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56</w:t>
            </w:r>
          </w:p>
        </w:tc>
        <w:tc>
          <w:tcPr>
            <w:tcW w:w="1843" w:type="dxa"/>
          </w:tcPr>
          <w:p w:rsidR="00452B5F" w:rsidRPr="0066077C" w:rsidRDefault="003D6E75" w:rsidP="009E3EF1">
            <w:pPr>
              <w:jc w:val="both"/>
              <w:rPr>
                <w:rFonts w:ascii="Times New Roman" w:hAnsi="Times New Roman" w:cs="Times New Roman"/>
                <w:sz w:val="24"/>
                <w:szCs w:val="24"/>
              </w:rPr>
            </w:pPr>
            <w:r w:rsidRPr="0066077C">
              <w:rPr>
                <w:rFonts w:ascii="Times New Roman" w:hAnsi="Times New Roman" w:cs="Times New Roman"/>
                <w:sz w:val="24"/>
                <w:szCs w:val="24"/>
              </w:rPr>
              <w:t>69,4</w:t>
            </w:r>
          </w:p>
        </w:tc>
        <w:tc>
          <w:tcPr>
            <w:tcW w:w="1842" w:type="dxa"/>
          </w:tcPr>
          <w:p w:rsidR="00452B5F"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61,6</w:t>
            </w:r>
          </w:p>
        </w:tc>
        <w:tc>
          <w:tcPr>
            <w:tcW w:w="1843" w:type="dxa"/>
          </w:tcPr>
          <w:p w:rsidR="00452B5F" w:rsidRPr="0066077C" w:rsidRDefault="00452B5F" w:rsidP="009E3EF1">
            <w:pPr>
              <w:jc w:val="both"/>
              <w:rPr>
                <w:rFonts w:ascii="Times New Roman" w:hAnsi="Times New Roman" w:cs="Times New Roman"/>
                <w:sz w:val="24"/>
                <w:szCs w:val="24"/>
              </w:rPr>
            </w:pPr>
          </w:p>
        </w:tc>
      </w:tr>
    </w:tbl>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Результаты ЕГЭ по обществознанию</w:t>
      </w:r>
    </w:p>
    <w:tbl>
      <w:tblPr>
        <w:tblStyle w:val="100"/>
        <w:tblW w:w="14425" w:type="dxa"/>
        <w:tblLook w:val="04A0" w:firstRow="1" w:lastRow="0" w:firstColumn="1" w:lastColumn="0" w:noHBand="0" w:noVBand="1"/>
      </w:tblPr>
      <w:tblGrid>
        <w:gridCol w:w="1951"/>
        <w:gridCol w:w="2693"/>
        <w:gridCol w:w="2127"/>
        <w:gridCol w:w="2126"/>
        <w:gridCol w:w="1843"/>
        <w:gridCol w:w="1842"/>
        <w:gridCol w:w="1843"/>
      </w:tblGrid>
      <w:tr w:rsidR="007B0D32" w:rsidRPr="0066077C" w:rsidTr="00B90DC3">
        <w:trPr>
          <w:trHeight w:val="265"/>
        </w:trPr>
        <w:tc>
          <w:tcPr>
            <w:tcW w:w="1951"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Год</w:t>
            </w:r>
          </w:p>
        </w:tc>
        <w:tc>
          <w:tcPr>
            <w:tcW w:w="269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 xml:space="preserve">Количество </w:t>
            </w:r>
            <w:proofErr w:type="gramStart"/>
            <w:r w:rsidRPr="0066077C">
              <w:rPr>
                <w:rFonts w:ascii="Times New Roman" w:hAnsi="Times New Roman" w:cs="Times New Roman"/>
                <w:sz w:val="24"/>
                <w:szCs w:val="24"/>
              </w:rPr>
              <w:t>сдававших</w:t>
            </w:r>
            <w:proofErr w:type="gramEnd"/>
          </w:p>
        </w:tc>
        <w:tc>
          <w:tcPr>
            <w:tcW w:w="2127" w:type="dxa"/>
          </w:tcPr>
          <w:p w:rsidR="00897008" w:rsidRPr="0066077C" w:rsidRDefault="00897008" w:rsidP="009E3EF1">
            <w:pPr>
              <w:jc w:val="both"/>
              <w:rPr>
                <w:rFonts w:ascii="Times New Roman" w:hAnsi="Times New Roman" w:cs="Times New Roman"/>
                <w:sz w:val="24"/>
                <w:szCs w:val="24"/>
              </w:rPr>
            </w:pPr>
            <w:proofErr w:type="spellStart"/>
            <w:r w:rsidRPr="0066077C">
              <w:rPr>
                <w:rFonts w:ascii="Times New Roman" w:hAnsi="Times New Roman" w:cs="Times New Roman"/>
                <w:sz w:val="24"/>
                <w:szCs w:val="24"/>
              </w:rPr>
              <w:t>Ср</w:t>
            </w:r>
            <w:proofErr w:type="gramStart"/>
            <w:r w:rsidRPr="0066077C">
              <w:rPr>
                <w:rFonts w:ascii="Times New Roman" w:hAnsi="Times New Roman" w:cs="Times New Roman"/>
                <w:sz w:val="24"/>
                <w:szCs w:val="24"/>
              </w:rPr>
              <w:t>.б</w:t>
            </w:r>
            <w:proofErr w:type="gramEnd"/>
            <w:r w:rsidRPr="0066077C">
              <w:rPr>
                <w:rFonts w:ascii="Times New Roman" w:hAnsi="Times New Roman" w:cs="Times New Roman"/>
                <w:sz w:val="24"/>
                <w:szCs w:val="24"/>
              </w:rPr>
              <w:t>алл</w:t>
            </w:r>
            <w:proofErr w:type="spellEnd"/>
          </w:p>
        </w:tc>
        <w:tc>
          <w:tcPr>
            <w:tcW w:w="2126"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район</w:t>
            </w:r>
          </w:p>
        </w:tc>
        <w:tc>
          <w:tcPr>
            <w:tcW w:w="1842"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РТ</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РФ</w:t>
            </w:r>
          </w:p>
        </w:tc>
      </w:tr>
      <w:tr w:rsidR="00452B5F" w:rsidRPr="0066077C" w:rsidTr="00B90DC3">
        <w:trPr>
          <w:trHeight w:val="252"/>
        </w:trPr>
        <w:tc>
          <w:tcPr>
            <w:tcW w:w="1951"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2019</w:t>
            </w:r>
          </w:p>
        </w:tc>
        <w:tc>
          <w:tcPr>
            <w:tcW w:w="269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8</w:t>
            </w:r>
          </w:p>
        </w:tc>
        <w:tc>
          <w:tcPr>
            <w:tcW w:w="2127"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71</w:t>
            </w:r>
          </w:p>
        </w:tc>
        <w:tc>
          <w:tcPr>
            <w:tcW w:w="2126"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91</w:t>
            </w:r>
          </w:p>
        </w:tc>
        <w:tc>
          <w:tcPr>
            <w:tcW w:w="184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63,3</w:t>
            </w:r>
          </w:p>
        </w:tc>
        <w:tc>
          <w:tcPr>
            <w:tcW w:w="1842"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61,23</w:t>
            </w:r>
          </w:p>
        </w:tc>
        <w:tc>
          <w:tcPr>
            <w:tcW w:w="184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54,9</w:t>
            </w:r>
          </w:p>
        </w:tc>
      </w:tr>
      <w:tr w:rsidR="00452B5F" w:rsidRPr="0066077C" w:rsidTr="00B90DC3">
        <w:trPr>
          <w:trHeight w:val="252"/>
        </w:trPr>
        <w:tc>
          <w:tcPr>
            <w:tcW w:w="1951"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lastRenderedPageBreak/>
              <w:t>2020</w:t>
            </w:r>
          </w:p>
        </w:tc>
        <w:tc>
          <w:tcPr>
            <w:tcW w:w="269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w:t>
            </w:r>
          </w:p>
        </w:tc>
        <w:tc>
          <w:tcPr>
            <w:tcW w:w="2127"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75</w:t>
            </w:r>
          </w:p>
        </w:tc>
        <w:tc>
          <w:tcPr>
            <w:tcW w:w="2126"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92</w:t>
            </w:r>
          </w:p>
        </w:tc>
        <w:tc>
          <w:tcPr>
            <w:tcW w:w="184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66</w:t>
            </w:r>
          </w:p>
        </w:tc>
        <w:tc>
          <w:tcPr>
            <w:tcW w:w="1842"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63,4</w:t>
            </w:r>
          </w:p>
        </w:tc>
        <w:tc>
          <w:tcPr>
            <w:tcW w:w="1843" w:type="dxa"/>
          </w:tcPr>
          <w:p w:rsidR="00452B5F" w:rsidRPr="0066077C" w:rsidRDefault="00452B5F" w:rsidP="009E3EF1">
            <w:pPr>
              <w:jc w:val="both"/>
              <w:rPr>
                <w:rFonts w:ascii="Times New Roman" w:hAnsi="Times New Roman" w:cs="Times New Roman"/>
                <w:sz w:val="24"/>
                <w:szCs w:val="24"/>
              </w:rPr>
            </w:pPr>
            <w:r w:rsidRPr="0066077C">
              <w:rPr>
                <w:rFonts w:ascii="Times New Roman" w:hAnsi="Times New Roman" w:cs="Times New Roman"/>
                <w:sz w:val="24"/>
                <w:szCs w:val="24"/>
              </w:rPr>
              <w:t>56,1</w:t>
            </w:r>
          </w:p>
        </w:tc>
      </w:tr>
      <w:tr w:rsidR="00452B5F" w:rsidRPr="0066077C" w:rsidTr="00B90DC3">
        <w:trPr>
          <w:trHeight w:val="252"/>
        </w:trPr>
        <w:tc>
          <w:tcPr>
            <w:tcW w:w="1951" w:type="dxa"/>
          </w:tcPr>
          <w:p w:rsidR="00452B5F" w:rsidRPr="0066077C" w:rsidRDefault="00452B5F" w:rsidP="009E3EF1">
            <w:pPr>
              <w:jc w:val="both"/>
              <w:rPr>
                <w:rFonts w:ascii="Times New Roman" w:hAnsi="Times New Roman" w:cs="Times New Roman"/>
                <w:sz w:val="24"/>
                <w:szCs w:val="24"/>
              </w:rPr>
            </w:pPr>
            <w:r>
              <w:rPr>
                <w:rFonts w:ascii="Times New Roman" w:hAnsi="Times New Roman" w:cs="Times New Roman"/>
                <w:sz w:val="24"/>
                <w:szCs w:val="24"/>
              </w:rPr>
              <w:t>2021</w:t>
            </w:r>
          </w:p>
        </w:tc>
        <w:tc>
          <w:tcPr>
            <w:tcW w:w="2693" w:type="dxa"/>
          </w:tcPr>
          <w:p w:rsidR="00452B5F"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5</w:t>
            </w:r>
          </w:p>
        </w:tc>
        <w:tc>
          <w:tcPr>
            <w:tcW w:w="2127" w:type="dxa"/>
          </w:tcPr>
          <w:p w:rsidR="00452B5F"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42</w:t>
            </w:r>
          </w:p>
        </w:tc>
        <w:tc>
          <w:tcPr>
            <w:tcW w:w="2126" w:type="dxa"/>
          </w:tcPr>
          <w:p w:rsidR="00452B5F" w:rsidRPr="0066077C" w:rsidRDefault="00E8541E" w:rsidP="009E3EF1">
            <w:pPr>
              <w:jc w:val="both"/>
              <w:rPr>
                <w:rFonts w:ascii="Times New Roman" w:hAnsi="Times New Roman" w:cs="Times New Roman"/>
                <w:sz w:val="24"/>
                <w:szCs w:val="24"/>
              </w:rPr>
            </w:pPr>
            <w:r>
              <w:rPr>
                <w:rFonts w:ascii="Times New Roman" w:hAnsi="Times New Roman" w:cs="Times New Roman"/>
                <w:sz w:val="24"/>
                <w:szCs w:val="24"/>
              </w:rPr>
              <w:t>68</w:t>
            </w:r>
          </w:p>
        </w:tc>
        <w:tc>
          <w:tcPr>
            <w:tcW w:w="1843" w:type="dxa"/>
          </w:tcPr>
          <w:p w:rsidR="00452B5F"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63</w:t>
            </w:r>
          </w:p>
        </w:tc>
        <w:tc>
          <w:tcPr>
            <w:tcW w:w="1842" w:type="dxa"/>
          </w:tcPr>
          <w:p w:rsidR="00452B5F" w:rsidRPr="0066077C" w:rsidRDefault="003D6E75" w:rsidP="009E3EF1">
            <w:pPr>
              <w:jc w:val="both"/>
              <w:rPr>
                <w:rFonts w:ascii="Times New Roman" w:hAnsi="Times New Roman" w:cs="Times New Roman"/>
                <w:sz w:val="24"/>
                <w:szCs w:val="24"/>
              </w:rPr>
            </w:pPr>
            <w:r>
              <w:rPr>
                <w:rFonts w:ascii="Times New Roman" w:hAnsi="Times New Roman" w:cs="Times New Roman"/>
                <w:sz w:val="24"/>
                <w:szCs w:val="24"/>
              </w:rPr>
              <w:t>61,6</w:t>
            </w:r>
          </w:p>
        </w:tc>
        <w:tc>
          <w:tcPr>
            <w:tcW w:w="1843" w:type="dxa"/>
          </w:tcPr>
          <w:p w:rsidR="00452B5F" w:rsidRPr="0066077C" w:rsidRDefault="00452B5F" w:rsidP="009E3EF1">
            <w:pPr>
              <w:jc w:val="both"/>
              <w:rPr>
                <w:rFonts w:ascii="Times New Roman" w:hAnsi="Times New Roman" w:cs="Times New Roman"/>
                <w:sz w:val="24"/>
                <w:szCs w:val="24"/>
              </w:rPr>
            </w:pPr>
          </w:p>
        </w:tc>
      </w:tr>
    </w:tbl>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Результаты ЕГЭ по литературе</w:t>
      </w:r>
    </w:p>
    <w:tbl>
      <w:tblPr>
        <w:tblStyle w:val="100"/>
        <w:tblW w:w="14425" w:type="dxa"/>
        <w:tblLook w:val="04A0" w:firstRow="1" w:lastRow="0" w:firstColumn="1" w:lastColumn="0" w:noHBand="0" w:noVBand="1"/>
      </w:tblPr>
      <w:tblGrid>
        <w:gridCol w:w="1875"/>
        <w:gridCol w:w="2769"/>
        <w:gridCol w:w="2127"/>
        <w:gridCol w:w="2126"/>
        <w:gridCol w:w="1843"/>
        <w:gridCol w:w="1842"/>
        <w:gridCol w:w="1843"/>
      </w:tblGrid>
      <w:tr w:rsidR="007B0D32" w:rsidRPr="0066077C" w:rsidTr="00B90DC3">
        <w:trPr>
          <w:trHeight w:val="265"/>
        </w:trPr>
        <w:tc>
          <w:tcPr>
            <w:tcW w:w="1875"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Год</w:t>
            </w:r>
          </w:p>
        </w:tc>
        <w:tc>
          <w:tcPr>
            <w:tcW w:w="2769"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 xml:space="preserve">Количество </w:t>
            </w:r>
            <w:proofErr w:type="gramStart"/>
            <w:r w:rsidRPr="0066077C">
              <w:rPr>
                <w:rFonts w:ascii="Times New Roman" w:hAnsi="Times New Roman" w:cs="Times New Roman"/>
                <w:sz w:val="24"/>
                <w:szCs w:val="24"/>
              </w:rPr>
              <w:t>сдававших</w:t>
            </w:r>
            <w:proofErr w:type="gramEnd"/>
          </w:p>
        </w:tc>
        <w:tc>
          <w:tcPr>
            <w:tcW w:w="2127" w:type="dxa"/>
          </w:tcPr>
          <w:p w:rsidR="00897008" w:rsidRPr="0066077C" w:rsidRDefault="00897008" w:rsidP="009E3EF1">
            <w:pPr>
              <w:jc w:val="both"/>
              <w:rPr>
                <w:rFonts w:ascii="Times New Roman" w:hAnsi="Times New Roman" w:cs="Times New Roman"/>
                <w:sz w:val="24"/>
                <w:szCs w:val="24"/>
              </w:rPr>
            </w:pPr>
            <w:proofErr w:type="spellStart"/>
            <w:r w:rsidRPr="0066077C">
              <w:rPr>
                <w:rFonts w:ascii="Times New Roman" w:hAnsi="Times New Roman" w:cs="Times New Roman"/>
                <w:sz w:val="24"/>
                <w:szCs w:val="24"/>
              </w:rPr>
              <w:t>Ср</w:t>
            </w:r>
            <w:proofErr w:type="gramStart"/>
            <w:r w:rsidRPr="0066077C">
              <w:rPr>
                <w:rFonts w:ascii="Times New Roman" w:hAnsi="Times New Roman" w:cs="Times New Roman"/>
                <w:sz w:val="24"/>
                <w:szCs w:val="24"/>
              </w:rPr>
              <w:t>.б</w:t>
            </w:r>
            <w:proofErr w:type="gramEnd"/>
            <w:r w:rsidRPr="0066077C">
              <w:rPr>
                <w:rFonts w:ascii="Times New Roman" w:hAnsi="Times New Roman" w:cs="Times New Roman"/>
                <w:sz w:val="24"/>
                <w:szCs w:val="24"/>
              </w:rPr>
              <w:t>алл</w:t>
            </w:r>
            <w:proofErr w:type="spellEnd"/>
          </w:p>
        </w:tc>
        <w:tc>
          <w:tcPr>
            <w:tcW w:w="2126"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район</w:t>
            </w:r>
          </w:p>
        </w:tc>
        <w:tc>
          <w:tcPr>
            <w:tcW w:w="1842"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РТ</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РФ</w:t>
            </w:r>
          </w:p>
        </w:tc>
      </w:tr>
      <w:tr w:rsidR="007B0D32" w:rsidRPr="0066077C" w:rsidTr="00B90DC3">
        <w:trPr>
          <w:trHeight w:val="252"/>
        </w:trPr>
        <w:tc>
          <w:tcPr>
            <w:tcW w:w="1875"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2019</w:t>
            </w:r>
          </w:p>
        </w:tc>
        <w:tc>
          <w:tcPr>
            <w:tcW w:w="2769"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1</w:t>
            </w:r>
          </w:p>
        </w:tc>
        <w:tc>
          <w:tcPr>
            <w:tcW w:w="2127"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90</w:t>
            </w:r>
          </w:p>
        </w:tc>
        <w:tc>
          <w:tcPr>
            <w:tcW w:w="2126"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90</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72,3</w:t>
            </w:r>
          </w:p>
        </w:tc>
        <w:tc>
          <w:tcPr>
            <w:tcW w:w="1842"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71,95</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63,4</w:t>
            </w:r>
          </w:p>
        </w:tc>
      </w:tr>
    </w:tbl>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Результаты ЕГЭ по английскому языку</w:t>
      </w:r>
    </w:p>
    <w:tbl>
      <w:tblPr>
        <w:tblStyle w:val="100"/>
        <w:tblW w:w="14425" w:type="dxa"/>
        <w:tblLook w:val="04A0" w:firstRow="1" w:lastRow="0" w:firstColumn="1" w:lastColumn="0" w:noHBand="0" w:noVBand="1"/>
      </w:tblPr>
      <w:tblGrid>
        <w:gridCol w:w="1875"/>
        <w:gridCol w:w="2769"/>
        <w:gridCol w:w="2127"/>
        <w:gridCol w:w="2126"/>
        <w:gridCol w:w="1843"/>
        <w:gridCol w:w="1842"/>
        <w:gridCol w:w="1843"/>
      </w:tblGrid>
      <w:tr w:rsidR="007B0D32" w:rsidRPr="0066077C" w:rsidTr="00B90DC3">
        <w:trPr>
          <w:trHeight w:val="265"/>
        </w:trPr>
        <w:tc>
          <w:tcPr>
            <w:tcW w:w="1875"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Год</w:t>
            </w:r>
          </w:p>
        </w:tc>
        <w:tc>
          <w:tcPr>
            <w:tcW w:w="2769"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 xml:space="preserve">Количество </w:t>
            </w:r>
            <w:proofErr w:type="gramStart"/>
            <w:r w:rsidRPr="0066077C">
              <w:rPr>
                <w:rFonts w:ascii="Times New Roman" w:hAnsi="Times New Roman" w:cs="Times New Roman"/>
                <w:sz w:val="24"/>
                <w:szCs w:val="24"/>
              </w:rPr>
              <w:t>сдававших</w:t>
            </w:r>
            <w:proofErr w:type="gramEnd"/>
          </w:p>
        </w:tc>
        <w:tc>
          <w:tcPr>
            <w:tcW w:w="2127" w:type="dxa"/>
          </w:tcPr>
          <w:p w:rsidR="00897008" w:rsidRPr="0066077C" w:rsidRDefault="00897008" w:rsidP="009E3EF1">
            <w:pPr>
              <w:jc w:val="both"/>
              <w:rPr>
                <w:rFonts w:ascii="Times New Roman" w:hAnsi="Times New Roman" w:cs="Times New Roman"/>
                <w:sz w:val="24"/>
                <w:szCs w:val="24"/>
              </w:rPr>
            </w:pPr>
            <w:proofErr w:type="spellStart"/>
            <w:r w:rsidRPr="0066077C">
              <w:rPr>
                <w:rFonts w:ascii="Times New Roman" w:hAnsi="Times New Roman" w:cs="Times New Roman"/>
                <w:sz w:val="24"/>
                <w:szCs w:val="24"/>
              </w:rPr>
              <w:t>Ср</w:t>
            </w:r>
            <w:proofErr w:type="gramStart"/>
            <w:r w:rsidRPr="0066077C">
              <w:rPr>
                <w:rFonts w:ascii="Times New Roman" w:hAnsi="Times New Roman" w:cs="Times New Roman"/>
                <w:sz w:val="24"/>
                <w:szCs w:val="24"/>
              </w:rPr>
              <w:t>.б</w:t>
            </w:r>
            <w:proofErr w:type="gramEnd"/>
            <w:r w:rsidRPr="0066077C">
              <w:rPr>
                <w:rFonts w:ascii="Times New Roman" w:hAnsi="Times New Roman" w:cs="Times New Roman"/>
                <w:sz w:val="24"/>
                <w:szCs w:val="24"/>
              </w:rPr>
              <w:t>алл</w:t>
            </w:r>
            <w:proofErr w:type="spellEnd"/>
          </w:p>
        </w:tc>
        <w:tc>
          <w:tcPr>
            <w:tcW w:w="2126"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район</w:t>
            </w:r>
          </w:p>
        </w:tc>
        <w:tc>
          <w:tcPr>
            <w:tcW w:w="1842"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РТ</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РФ</w:t>
            </w:r>
          </w:p>
        </w:tc>
      </w:tr>
      <w:tr w:rsidR="007B0D32" w:rsidRPr="0066077C" w:rsidTr="00B90DC3">
        <w:trPr>
          <w:trHeight w:val="252"/>
        </w:trPr>
        <w:tc>
          <w:tcPr>
            <w:tcW w:w="1875"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2019</w:t>
            </w:r>
          </w:p>
        </w:tc>
        <w:tc>
          <w:tcPr>
            <w:tcW w:w="2769"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2</w:t>
            </w:r>
          </w:p>
        </w:tc>
        <w:tc>
          <w:tcPr>
            <w:tcW w:w="2127"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80</w:t>
            </w:r>
          </w:p>
        </w:tc>
        <w:tc>
          <w:tcPr>
            <w:tcW w:w="2126"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83</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75,1</w:t>
            </w:r>
          </w:p>
        </w:tc>
        <w:tc>
          <w:tcPr>
            <w:tcW w:w="1842"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80,4</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79,8</w:t>
            </w:r>
          </w:p>
        </w:tc>
      </w:tr>
      <w:tr w:rsidR="007B0D32" w:rsidRPr="0066077C" w:rsidTr="00B90DC3">
        <w:trPr>
          <w:trHeight w:val="252"/>
        </w:trPr>
        <w:tc>
          <w:tcPr>
            <w:tcW w:w="1875" w:type="dxa"/>
          </w:tcPr>
          <w:p w:rsidR="00140100" w:rsidRPr="0066077C" w:rsidRDefault="00140100" w:rsidP="009E3EF1">
            <w:pPr>
              <w:jc w:val="both"/>
              <w:rPr>
                <w:rFonts w:ascii="Times New Roman" w:hAnsi="Times New Roman" w:cs="Times New Roman"/>
                <w:sz w:val="24"/>
                <w:szCs w:val="24"/>
              </w:rPr>
            </w:pPr>
            <w:r w:rsidRPr="0066077C">
              <w:rPr>
                <w:rFonts w:ascii="Times New Roman" w:hAnsi="Times New Roman" w:cs="Times New Roman"/>
                <w:sz w:val="24"/>
                <w:szCs w:val="24"/>
              </w:rPr>
              <w:t>2020</w:t>
            </w:r>
          </w:p>
        </w:tc>
        <w:tc>
          <w:tcPr>
            <w:tcW w:w="2769" w:type="dxa"/>
          </w:tcPr>
          <w:p w:rsidR="00140100" w:rsidRPr="0066077C" w:rsidRDefault="00140100" w:rsidP="009E3EF1">
            <w:pPr>
              <w:jc w:val="both"/>
              <w:rPr>
                <w:rFonts w:ascii="Times New Roman" w:hAnsi="Times New Roman" w:cs="Times New Roman"/>
                <w:sz w:val="24"/>
                <w:szCs w:val="24"/>
              </w:rPr>
            </w:pPr>
            <w:r w:rsidRPr="0066077C">
              <w:rPr>
                <w:rFonts w:ascii="Times New Roman" w:hAnsi="Times New Roman" w:cs="Times New Roman"/>
                <w:sz w:val="24"/>
                <w:szCs w:val="24"/>
              </w:rPr>
              <w:t>1</w:t>
            </w:r>
          </w:p>
        </w:tc>
        <w:tc>
          <w:tcPr>
            <w:tcW w:w="2127" w:type="dxa"/>
          </w:tcPr>
          <w:p w:rsidR="00140100" w:rsidRPr="0066077C" w:rsidRDefault="00140100" w:rsidP="009E3EF1">
            <w:pPr>
              <w:jc w:val="both"/>
              <w:rPr>
                <w:rFonts w:ascii="Times New Roman" w:hAnsi="Times New Roman" w:cs="Times New Roman"/>
                <w:sz w:val="24"/>
                <w:szCs w:val="24"/>
              </w:rPr>
            </w:pPr>
            <w:r w:rsidRPr="0066077C">
              <w:rPr>
                <w:rFonts w:ascii="Times New Roman" w:hAnsi="Times New Roman" w:cs="Times New Roman"/>
                <w:sz w:val="24"/>
                <w:szCs w:val="24"/>
              </w:rPr>
              <w:t>79</w:t>
            </w:r>
          </w:p>
        </w:tc>
        <w:tc>
          <w:tcPr>
            <w:tcW w:w="2126" w:type="dxa"/>
          </w:tcPr>
          <w:p w:rsidR="00140100" w:rsidRPr="0066077C" w:rsidRDefault="00140100" w:rsidP="009E3EF1">
            <w:pPr>
              <w:jc w:val="both"/>
              <w:rPr>
                <w:rFonts w:ascii="Times New Roman" w:hAnsi="Times New Roman" w:cs="Times New Roman"/>
                <w:sz w:val="24"/>
                <w:szCs w:val="24"/>
              </w:rPr>
            </w:pPr>
            <w:r w:rsidRPr="0066077C">
              <w:rPr>
                <w:rFonts w:ascii="Times New Roman" w:hAnsi="Times New Roman" w:cs="Times New Roman"/>
                <w:sz w:val="24"/>
                <w:szCs w:val="24"/>
              </w:rPr>
              <w:t>79</w:t>
            </w:r>
          </w:p>
        </w:tc>
        <w:tc>
          <w:tcPr>
            <w:tcW w:w="1843" w:type="dxa"/>
          </w:tcPr>
          <w:p w:rsidR="00140100" w:rsidRPr="0066077C" w:rsidRDefault="001E7261" w:rsidP="009E3EF1">
            <w:pPr>
              <w:jc w:val="both"/>
              <w:rPr>
                <w:rFonts w:ascii="Times New Roman" w:hAnsi="Times New Roman" w:cs="Times New Roman"/>
                <w:sz w:val="24"/>
                <w:szCs w:val="24"/>
              </w:rPr>
            </w:pPr>
            <w:r w:rsidRPr="0066077C">
              <w:rPr>
                <w:rFonts w:ascii="Times New Roman" w:hAnsi="Times New Roman" w:cs="Times New Roman"/>
                <w:sz w:val="24"/>
                <w:szCs w:val="24"/>
              </w:rPr>
              <w:t>72,8</w:t>
            </w:r>
          </w:p>
        </w:tc>
        <w:tc>
          <w:tcPr>
            <w:tcW w:w="1842" w:type="dxa"/>
          </w:tcPr>
          <w:p w:rsidR="00140100" w:rsidRPr="0066077C" w:rsidRDefault="005D6697" w:rsidP="009E3EF1">
            <w:pPr>
              <w:jc w:val="both"/>
              <w:rPr>
                <w:rFonts w:ascii="Times New Roman" w:hAnsi="Times New Roman" w:cs="Times New Roman"/>
                <w:sz w:val="24"/>
                <w:szCs w:val="24"/>
              </w:rPr>
            </w:pPr>
            <w:r w:rsidRPr="0066077C">
              <w:rPr>
                <w:rFonts w:ascii="Times New Roman" w:hAnsi="Times New Roman" w:cs="Times New Roman"/>
                <w:sz w:val="24"/>
                <w:szCs w:val="24"/>
              </w:rPr>
              <w:t>76,7</w:t>
            </w:r>
          </w:p>
        </w:tc>
        <w:tc>
          <w:tcPr>
            <w:tcW w:w="1843" w:type="dxa"/>
          </w:tcPr>
          <w:p w:rsidR="00140100" w:rsidRPr="0066077C" w:rsidRDefault="005D6697" w:rsidP="009E3EF1">
            <w:pPr>
              <w:jc w:val="both"/>
              <w:rPr>
                <w:rFonts w:ascii="Times New Roman" w:hAnsi="Times New Roman" w:cs="Times New Roman"/>
                <w:sz w:val="24"/>
                <w:szCs w:val="24"/>
              </w:rPr>
            </w:pPr>
            <w:r w:rsidRPr="0066077C">
              <w:rPr>
                <w:rFonts w:ascii="Times New Roman" w:hAnsi="Times New Roman" w:cs="Times New Roman"/>
                <w:sz w:val="24"/>
                <w:szCs w:val="24"/>
              </w:rPr>
              <w:t>70,9</w:t>
            </w:r>
          </w:p>
        </w:tc>
      </w:tr>
    </w:tbl>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Результаты ЕГЭ по информатике и ИКТ</w:t>
      </w:r>
    </w:p>
    <w:tbl>
      <w:tblPr>
        <w:tblStyle w:val="100"/>
        <w:tblW w:w="14425" w:type="dxa"/>
        <w:tblLook w:val="04A0" w:firstRow="1" w:lastRow="0" w:firstColumn="1" w:lastColumn="0" w:noHBand="0" w:noVBand="1"/>
      </w:tblPr>
      <w:tblGrid>
        <w:gridCol w:w="1875"/>
        <w:gridCol w:w="2769"/>
        <w:gridCol w:w="2127"/>
        <w:gridCol w:w="2126"/>
        <w:gridCol w:w="1843"/>
        <w:gridCol w:w="1842"/>
        <w:gridCol w:w="1843"/>
      </w:tblGrid>
      <w:tr w:rsidR="007B0D32" w:rsidRPr="0066077C" w:rsidTr="00B90DC3">
        <w:trPr>
          <w:trHeight w:val="265"/>
        </w:trPr>
        <w:tc>
          <w:tcPr>
            <w:tcW w:w="1875"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Год</w:t>
            </w:r>
          </w:p>
        </w:tc>
        <w:tc>
          <w:tcPr>
            <w:tcW w:w="2769"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 xml:space="preserve">Количество </w:t>
            </w:r>
            <w:proofErr w:type="gramStart"/>
            <w:r w:rsidRPr="0066077C">
              <w:rPr>
                <w:rFonts w:ascii="Times New Roman" w:hAnsi="Times New Roman" w:cs="Times New Roman"/>
                <w:sz w:val="24"/>
                <w:szCs w:val="24"/>
              </w:rPr>
              <w:t>сдававших</w:t>
            </w:r>
            <w:proofErr w:type="gramEnd"/>
          </w:p>
        </w:tc>
        <w:tc>
          <w:tcPr>
            <w:tcW w:w="2127" w:type="dxa"/>
          </w:tcPr>
          <w:p w:rsidR="00897008" w:rsidRPr="0066077C" w:rsidRDefault="00897008" w:rsidP="009E3EF1">
            <w:pPr>
              <w:jc w:val="both"/>
              <w:rPr>
                <w:rFonts w:ascii="Times New Roman" w:hAnsi="Times New Roman" w:cs="Times New Roman"/>
                <w:sz w:val="24"/>
                <w:szCs w:val="24"/>
              </w:rPr>
            </w:pPr>
            <w:proofErr w:type="spellStart"/>
            <w:r w:rsidRPr="0066077C">
              <w:rPr>
                <w:rFonts w:ascii="Times New Roman" w:hAnsi="Times New Roman" w:cs="Times New Roman"/>
                <w:sz w:val="24"/>
                <w:szCs w:val="24"/>
              </w:rPr>
              <w:t>Ср</w:t>
            </w:r>
            <w:proofErr w:type="gramStart"/>
            <w:r w:rsidRPr="0066077C">
              <w:rPr>
                <w:rFonts w:ascii="Times New Roman" w:hAnsi="Times New Roman" w:cs="Times New Roman"/>
                <w:sz w:val="24"/>
                <w:szCs w:val="24"/>
              </w:rPr>
              <w:t>.б</w:t>
            </w:r>
            <w:proofErr w:type="gramEnd"/>
            <w:r w:rsidRPr="0066077C">
              <w:rPr>
                <w:rFonts w:ascii="Times New Roman" w:hAnsi="Times New Roman" w:cs="Times New Roman"/>
                <w:sz w:val="24"/>
                <w:szCs w:val="24"/>
              </w:rPr>
              <w:t>алл</w:t>
            </w:r>
            <w:proofErr w:type="spellEnd"/>
          </w:p>
        </w:tc>
        <w:tc>
          <w:tcPr>
            <w:tcW w:w="2126"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район</w:t>
            </w:r>
          </w:p>
        </w:tc>
        <w:tc>
          <w:tcPr>
            <w:tcW w:w="1842"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РТ</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РФ</w:t>
            </w:r>
          </w:p>
        </w:tc>
      </w:tr>
      <w:tr w:rsidR="007B0D32" w:rsidRPr="0066077C" w:rsidTr="00B90DC3">
        <w:trPr>
          <w:trHeight w:val="252"/>
        </w:trPr>
        <w:tc>
          <w:tcPr>
            <w:tcW w:w="1875"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2019</w:t>
            </w:r>
          </w:p>
        </w:tc>
        <w:tc>
          <w:tcPr>
            <w:tcW w:w="2769"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1</w:t>
            </w:r>
          </w:p>
        </w:tc>
        <w:tc>
          <w:tcPr>
            <w:tcW w:w="2127"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68</w:t>
            </w:r>
          </w:p>
        </w:tc>
        <w:tc>
          <w:tcPr>
            <w:tcW w:w="2126"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68</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53,3</w:t>
            </w:r>
          </w:p>
        </w:tc>
        <w:tc>
          <w:tcPr>
            <w:tcW w:w="1842"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89,61</w:t>
            </w:r>
          </w:p>
        </w:tc>
        <w:tc>
          <w:tcPr>
            <w:tcW w:w="1843" w:type="dxa"/>
          </w:tcPr>
          <w:p w:rsidR="00897008" w:rsidRPr="0066077C" w:rsidRDefault="00897008" w:rsidP="009E3EF1">
            <w:pPr>
              <w:jc w:val="both"/>
              <w:rPr>
                <w:rFonts w:ascii="Times New Roman" w:hAnsi="Times New Roman" w:cs="Times New Roman"/>
                <w:sz w:val="24"/>
                <w:szCs w:val="24"/>
              </w:rPr>
            </w:pPr>
            <w:r w:rsidRPr="0066077C">
              <w:rPr>
                <w:rFonts w:ascii="Times New Roman" w:hAnsi="Times New Roman" w:cs="Times New Roman"/>
                <w:sz w:val="24"/>
                <w:szCs w:val="24"/>
              </w:rPr>
              <w:t>62,4</w:t>
            </w:r>
          </w:p>
        </w:tc>
      </w:tr>
      <w:tr w:rsidR="00140100" w:rsidRPr="0066077C" w:rsidTr="00B90DC3">
        <w:trPr>
          <w:trHeight w:val="252"/>
        </w:trPr>
        <w:tc>
          <w:tcPr>
            <w:tcW w:w="1875" w:type="dxa"/>
          </w:tcPr>
          <w:p w:rsidR="00140100" w:rsidRPr="0066077C" w:rsidRDefault="00140100" w:rsidP="009E3EF1">
            <w:pPr>
              <w:jc w:val="both"/>
              <w:rPr>
                <w:rFonts w:ascii="Times New Roman" w:hAnsi="Times New Roman" w:cs="Times New Roman"/>
                <w:sz w:val="24"/>
                <w:szCs w:val="24"/>
              </w:rPr>
            </w:pPr>
            <w:r w:rsidRPr="0066077C">
              <w:rPr>
                <w:rFonts w:ascii="Times New Roman" w:hAnsi="Times New Roman" w:cs="Times New Roman"/>
                <w:sz w:val="24"/>
                <w:szCs w:val="24"/>
              </w:rPr>
              <w:t>2020</w:t>
            </w:r>
          </w:p>
        </w:tc>
        <w:tc>
          <w:tcPr>
            <w:tcW w:w="2769" w:type="dxa"/>
          </w:tcPr>
          <w:p w:rsidR="00140100" w:rsidRPr="0066077C" w:rsidRDefault="00140100" w:rsidP="009E3EF1">
            <w:pPr>
              <w:jc w:val="both"/>
              <w:rPr>
                <w:rFonts w:ascii="Times New Roman" w:hAnsi="Times New Roman" w:cs="Times New Roman"/>
                <w:sz w:val="24"/>
                <w:szCs w:val="24"/>
              </w:rPr>
            </w:pPr>
            <w:r w:rsidRPr="0066077C">
              <w:rPr>
                <w:rFonts w:ascii="Times New Roman" w:hAnsi="Times New Roman" w:cs="Times New Roman"/>
                <w:sz w:val="24"/>
                <w:szCs w:val="24"/>
              </w:rPr>
              <w:t>1</w:t>
            </w:r>
          </w:p>
        </w:tc>
        <w:tc>
          <w:tcPr>
            <w:tcW w:w="2127" w:type="dxa"/>
          </w:tcPr>
          <w:p w:rsidR="00140100" w:rsidRPr="0066077C" w:rsidRDefault="00140100" w:rsidP="009E3EF1">
            <w:pPr>
              <w:jc w:val="both"/>
              <w:rPr>
                <w:rFonts w:ascii="Times New Roman" w:hAnsi="Times New Roman" w:cs="Times New Roman"/>
                <w:sz w:val="24"/>
                <w:szCs w:val="24"/>
              </w:rPr>
            </w:pPr>
            <w:r w:rsidRPr="0066077C">
              <w:rPr>
                <w:rFonts w:ascii="Times New Roman" w:hAnsi="Times New Roman" w:cs="Times New Roman"/>
                <w:sz w:val="24"/>
                <w:szCs w:val="24"/>
              </w:rPr>
              <w:t>62</w:t>
            </w:r>
          </w:p>
        </w:tc>
        <w:tc>
          <w:tcPr>
            <w:tcW w:w="2126" w:type="dxa"/>
          </w:tcPr>
          <w:p w:rsidR="00140100" w:rsidRPr="0066077C" w:rsidRDefault="00140100" w:rsidP="009E3EF1">
            <w:pPr>
              <w:jc w:val="both"/>
              <w:rPr>
                <w:rFonts w:ascii="Times New Roman" w:hAnsi="Times New Roman" w:cs="Times New Roman"/>
                <w:sz w:val="24"/>
                <w:szCs w:val="24"/>
              </w:rPr>
            </w:pPr>
            <w:r w:rsidRPr="0066077C">
              <w:rPr>
                <w:rFonts w:ascii="Times New Roman" w:hAnsi="Times New Roman" w:cs="Times New Roman"/>
                <w:sz w:val="24"/>
                <w:szCs w:val="24"/>
              </w:rPr>
              <w:t>62</w:t>
            </w:r>
          </w:p>
        </w:tc>
        <w:tc>
          <w:tcPr>
            <w:tcW w:w="1843" w:type="dxa"/>
          </w:tcPr>
          <w:p w:rsidR="00140100" w:rsidRPr="0066077C" w:rsidRDefault="001E7261" w:rsidP="009E3EF1">
            <w:pPr>
              <w:jc w:val="both"/>
              <w:rPr>
                <w:rFonts w:ascii="Times New Roman" w:hAnsi="Times New Roman" w:cs="Times New Roman"/>
                <w:sz w:val="24"/>
                <w:szCs w:val="24"/>
              </w:rPr>
            </w:pPr>
            <w:r w:rsidRPr="0066077C">
              <w:rPr>
                <w:rFonts w:ascii="Times New Roman" w:hAnsi="Times New Roman" w:cs="Times New Roman"/>
                <w:sz w:val="24"/>
                <w:szCs w:val="24"/>
              </w:rPr>
              <w:t>60</w:t>
            </w:r>
          </w:p>
        </w:tc>
        <w:tc>
          <w:tcPr>
            <w:tcW w:w="1842" w:type="dxa"/>
          </w:tcPr>
          <w:p w:rsidR="00140100" w:rsidRPr="0066077C" w:rsidRDefault="005D6697" w:rsidP="009E3EF1">
            <w:pPr>
              <w:jc w:val="both"/>
              <w:rPr>
                <w:rFonts w:ascii="Times New Roman" w:hAnsi="Times New Roman" w:cs="Times New Roman"/>
                <w:sz w:val="24"/>
                <w:szCs w:val="24"/>
              </w:rPr>
            </w:pPr>
            <w:r w:rsidRPr="0066077C">
              <w:rPr>
                <w:rFonts w:ascii="Times New Roman" w:hAnsi="Times New Roman" w:cs="Times New Roman"/>
                <w:sz w:val="24"/>
                <w:szCs w:val="24"/>
              </w:rPr>
              <w:t>66,6</w:t>
            </w:r>
          </w:p>
        </w:tc>
        <w:tc>
          <w:tcPr>
            <w:tcW w:w="1843" w:type="dxa"/>
          </w:tcPr>
          <w:p w:rsidR="00140100" w:rsidRPr="0066077C" w:rsidRDefault="005D6697" w:rsidP="009E3EF1">
            <w:pPr>
              <w:jc w:val="both"/>
              <w:rPr>
                <w:rFonts w:ascii="Times New Roman" w:hAnsi="Times New Roman" w:cs="Times New Roman"/>
                <w:sz w:val="24"/>
                <w:szCs w:val="24"/>
              </w:rPr>
            </w:pPr>
            <w:r w:rsidRPr="0066077C">
              <w:rPr>
                <w:rFonts w:ascii="Times New Roman" w:hAnsi="Times New Roman" w:cs="Times New Roman"/>
                <w:sz w:val="24"/>
                <w:szCs w:val="24"/>
              </w:rPr>
              <w:t>61,2</w:t>
            </w:r>
          </w:p>
        </w:tc>
      </w:tr>
    </w:tbl>
    <w:p w:rsidR="00897008" w:rsidRPr="0066077C" w:rsidRDefault="00897008" w:rsidP="009E3EF1">
      <w:pPr>
        <w:jc w:val="both"/>
        <w:rPr>
          <w:rFonts w:ascii="Times New Roman" w:hAnsi="Times New Roman" w:cs="Times New Roman"/>
          <w:b/>
          <w:sz w:val="24"/>
          <w:szCs w:val="24"/>
        </w:rPr>
      </w:pPr>
      <w:r w:rsidRPr="0066077C">
        <w:rPr>
          <w:rFonts w:ascii="Times New Roman" w:hAnsi="Times New Roman" w:cs="Times New Roman"/>
          <w:b/>
          <w:sz w:val="24"/>
          <w:szCs w:val="24"/>
        </w:rPr>
        <w:t xml:space="preserve">Количество </w:t>
      </w:r>
      <w:proofErr w:type="spellStart"/>
      <w:r w:rsidRPr="0066077C">
        <w:rPr>
          <w:rFonts w:ascii="Times New Roman" w:hAnsi="Times New Roman" w:cs="Times New Roman"/>
          <w:b/>
          <w:sz w:val="24"/>
          <w:szCs w:val="24"/>
        </w:rPr>
        <w:t>высокобальников</w:t>
      </w:r>
      <w:proofErr w:type="spellEnd"/>
      <w:r w:rsidRPr="0066077C">
        <w:rPr>
          <w:rFonts w:ascii="Times New Roman" w:hAnsi="Times New Roman" w:cs="Times New Roman"/>
          <w:b/>
          <w:sz w:val="24"/>
          <w:szCs w:val="24"/>
        </w:rPr>
        <w:t xml:space="preserve"> по предметам.</w:t>
      </w:r>
    </w:p>
    <w:tbl>
      <w:tblPr>
        <w:tblStyle w:val="a6"/>
        <w:tblW w:w="0" w:type="auto"/>
        <w:tblLook w:val="04A0" w:firstRow="1" w:lastRow="0" w:firstColumn="1" w:lastColumn="0" w:noHBand="0" w:noVBand="1"/>
      </w:tblPr>
      <w:tblGrid>
        <w:gridCol w:w="2900"/>
        <w:gridCol w:w="1698"/>
        <w:gridCol w:w="1698"/>
        <w:gridCol w:w="1698"/>
        <w:gridCol w:w="1698"/>
        <w:gridCol w:w="1698"/>
        <w:gridCol w:w="2901"/>
      </w:tblGrid>
      <w:tr w:rsidR="00452B5F" w:rsidRPr="0066077C" w:rsidTr="00D51AC3">
        <w:tc>
          <w:tcPr>
            <w:tcW w:w="2900" w:type="dxa"/>
          </w:tcPr>
          <w:p w:rsidR="00452B5F" w:rsidRPr="0066077C" w:rsidRDefault="00452B5F" w:rsidP="009E3EF1">
            <w:pPr>
              <w:jc w:val="both"/>
              <w:rPr>
                <w:sz w:val="24"/>
                <w:szCs w:val="24"/>
              </w:rPr>
            </w:pPr>
            <w:r w:rsidRPr="0066077C">
              <w:rPr>
                <w:sz w:val="24"/>
                <w:szCs w:val="24"/>
              </w:rPr>
              <w:t xml:space="preserve">Предмет </w:t>
            </w:r>
          </w:p>
        </w:tc>
        <w:tc>
          <w:tcPr>
            <w:tcW w:w="1698" w:type="dxa"/>
          </w:tcPr>
          <w:p w:rsidR="00452B5F" w:rsidRPr="0066077C" w:rsidRDefault="00452B5F" w:rsidP="009E3EF1">
            <w:pPr>
              <w:jc w:val="both"/>
              <w:rPr>
                <w:sz w:val="24"/>
                <w:szCs w:val="24"/>
              </w:rPr>
            </w:pPr>
            <w:r w:rsidRPr="0066077C">
              <w:rPr>
                <w:sz w:val="24"/>
                <w:szCs w:val="24"/>
              </w:rPr>
              <w:t>2017</w:t>
            </w:r>
          </w:p>
        </w:tc>
        <w:tc>
          <w:tcPr>
            <w:tcW w:w="1698" w:type="dxa"/>
          </w:tcPr>
          <w:p w:rsidR="00452B5F" w:rsidRPr="0066077C" w:rsidRDefault="00452B5F" w:rsidP="009E3EF1">
            <w:pPr>
              <w:jc w:val="both"/>
              <w:rPr>
                <w:sz w:val="24"/>
                <w:szCs w:val="24"/>
              </w:rPr>
            </w:pPr>
            <w:r w:rsidRPr="0066077C">
              <w:rPr>
                <w:sz w:val="24"/>
                <w:szCs w:val="24"/>
              </w:rPr>
              <w:t>2018</w:t>
            </w:r>
          </w:p>
        </w:tc>
        <w:tc>
          <w:tcPr>
            <w:tcW w:w="1698" w:type="dxa"/>
          </w:tcPr>
          <w:p w:rsidR="00452B5F" w:rsidRPr="0066077C" w:rsidRDefault="00452B5F" w:rsidP="009E3EF1">
            <w:pPr>
              <w:jc w:val="both"/>
              <w:rPr>
                <w:sz w:val="24"/>
                <w:szCs w:val="24"/>
              </w:rPr>
            </w:pPr>
            <w:r w:rsidRPr="0066077C">
              <w:rPr>
                <w:sz w:val="24"/>
                <w:szCs w:val="24"/>
              </w:rPr>
              <w:t>2019</w:t>
            </w:r>
          </w:p>
        </w:tc>
        <w:tc>
          <w:tcPr>
            <w:tcW w:w="1698" w:type="dxa"/>
          </w:tcPr>
          <w:p w:rsidR="00452B5F" w:rsidRPr="0066077C" w:rsidRDefault="00452B5F" w:rsidP="009E3EF1">
            <w:pPr>
              <w:jc w:val="both"/>
              <w:rPr>
                <w:sz w:val="24"/>
                <w:szCs w:val="24"/>
              </w:rPr>
            </w:pPr>
            <w:r w:rsidRPr="0066077C">
              <w:rPr>
                <w:sz w:val="24"/>
                <w:szCs w:val="24"/>
              </w:rPr>
              <w:t>2020</w:t>
            </w:r>
          </w:p>
        </w:tc>
        <w:tc>
          <w:tcPr>
            <w:tcW w:w="1698" w:type="dxa"/>
          </w:tcPr>
          <w:p w:rsidR="00452B5F" w:rsidRPr="0066077C" w:rsidRDefault="00452B5F" w:rsidP="009E3EF1">
            <w:pPr>
              <w:jc w:val="both"/>
              <w:rPr>
                <w:sz w:val="24"/>
                <w:szCs w:val="24"/>
              </w:rPr>
            </w:pPr>
            <w:r>
              <w:rPr>
                <w:sz w:val="24"/>
                <w:szCs w:val="24"/>
              </w:rPr>
              <w:t>2021</w:t>
            </w:r>
          </w:p>
        </w:tc>
        <w:tc>
          <w:tcPr>
            <w:tcW w:w="2901" w:type="dxa"/>
          </w:tcPr>
          <w:p w:rsidR="00452B5F" w:rsidRPr="0066077C" w:rsidRDefault="00452B5F" w:rsidP="009E3EF1">
            <w:pPr>
              <w:jc w:val="both"/>
              <w:rPr>
                <w:sz w:val="24"/>
                <w:szCs w:val="24"/>
              </w:rPr>
            </w:pPr>
            <w:r w:rsidRPr="0066077C">
              <w:rPr>
                <w:sz w:val="24"/>
                <w:szCs w:val="24"/>
              </w:rPr>
              <w:t>Итого</w:t>
            </w:r>
          </w:p>
        </w:tc>
      </w:tr>
      <w:tr w:rsidR="00452B5F" w:rsidRPr="0066077C" w:rsidTr="00D51AC3">
        <w:tc>
          <w:tcPr>
            <w:tcW w:w="2900" w:type="dxa"/>
          </w:tcPr>
          <w:p w:rsidR="00452B5F" w:rsidRPr="0066077C" w:rsidRDefault="00452B5F" w:rsidP="009E3EF1">
            <w:pPr>
              <w:contextualSpacing/>
              <w:jc w:val="both"/>
              <w:rPr>
                <w:iCs/>
                <w:sz w:val="24"/>
                <w:szCs w:val="24"/>
              </w:rPr>
            </w:pPr>
            <w:r w:rsidRPr="0066077C">
              <w:rPr>
                <w:iCs/>
                <w:sz w:val="24"/>
                <w:szCs w:val="24"/>
              </w:rPr>
              <w:t>русский язык</w:t>
            </w:r>
          </w:p>
        </w:tc>
        <w:tc>
          <w:tcPr>
            <w:tcW w:w="1698" w:type="dxa"/>
          </w:tcPr>
          <w:p w:rsidR="00452B5F" w:rsidRPr="0066077C" w:rsidRDefault="00452B5F" w:rsidP="009E3EF1">
            <w:pPr>
              <w:jc w:val="both"/>
              <w:rPr>
                <w:sz w:val="24"/>
                <w:szCs w:val="24"/>
              </w:rPr>
            </w:pPr>
            <w:r w:rsidRPr="0066077C">
              <w:rPr>
                <w:sz w:val="24"/>
                <w:szCs w:val="24"/>
              </w:rPr>
              <w:t>2</w:t>
            </w:r>
          </w:p>
        </w:tc>
        <w:tc>
          <w:tcPr>
            <w:tcW w:w="1698" w:type="dxa"/>
          </w:tcPr>
          <w:p w:rsidR="00452B5F" w:rsidRPr="0066077C" w:rsidRDefault="00452B5F" w:rsidP="009E3EF1">
            <w:pPr>
              <w:jc w:val="both"/>
              <w:rPr>
                <w:sz w:val="24"/>
                <w:szCs w:val="24"/>
              </w:rPr>
            </w:pPr>
            <w:r w:rsidRPr="0066077C">
              <w:rPr>
                <w:sz w:val="24"/>
                <w:szCs w:val="24"/>
              </w:rPr>
              <w:t>2</w:t>
            </w:r>
          </w:p>
        </w:tc>
        <w:tc>
          <w:tcPr>
            <w:tcW w:w="1698" w:type="dxa"/>
          </w:tcPr>
          <w:p w:rsidR="00452B5F" w:rsidRPr="0066077C" w:rsidRDefault="00452B5F" w:rsidP="009E3EF1">
            <w:pPr>
              <w:jc w:val="both"/>
              <w:rPr>
                <w:sz w:val="24"/>
                <w:szCs w:val="24"/>
              </w:rPr>
            </w:pPr>
            <w:r w:rsidRPr="0066077C">
              <w:rPr>
                <w:sz w:val="24"/>
                <w:szCs w:val="24"/>
              </w:rPr>
              <w:t>12</w:t>
            </w:r>
          </w:p>
        </w:tc>
        <w:tc>
          <w:tcPr>
            <w:tcW w:w="1698" w:type="dxa"/>
          </w:tcPr>
          <w:p w:rsidR="00452B5F" w:rsidRPr="0066077C" w:rsidRDefault="00452B5F" w:rsidP="009E3EF1">
            <w:pPr>
              <w:jc w:val="both"/>
              <w:rPr>
                <w:sz w:val="24"/>
                <w:szCs w:val="24"/>
              </w:rPr>
            </w:pPr>
            <w:r w:rsidRPr="0066077C">
              <w:rPr>
                <w:sz w:val="24"/>
                <w:szCs w:val="24"/>
              </w:rPr>
              <w:t>8</w:t>
            </w:r>
          </w:p>
        </w:tc>
        <w:tc>
          <w:tcPr>
            <w:tcW w:w="1698" w:type="dxa"/>
          </w:tcPr>
          <w:p w:rsidR="00452B5F" w:rsidRPr="0066077C" w:rsidRDefault="00452B5F" w:rsidP="009E3EF1">
            <w:pPr>
              <w:jc w:val="both"/>
              <w:rPr>
                <w:sz w:val="24"/>
                <w:szCs w:val="24"/>
              </w:rPr>
            </w:pPr>
            <w:r>
              <w:rPr>
                <w:sz w:val="24"/>
                <w:szCs w:val="24"/>
              </w:rPr>
              <w:t>3</w:t>
            </w:r>
          </w:p>
        </w:tc>
        <w:tc>
          <w:tcPr>
            <w:tcW w:w="2901" w:type="dxa"/>
          </w:tcPr>
          <w:p w:rsidR="00452B5F" w:rsidRPr="0066077C" w:rsidRDefault="00452B5F" w:rsidP="009E3EF1">
            <w:pPr>
              <w:jc w:val="both"/>
              <w:rPr>
                <w:sz w:val="24"/>
                <w:szCs w:val="24"/>
              </w:rPr>
            </w:pPr>
            <w:r>
              <w:rPr>
                <w:sz w:val="24"/>
                <w:szCs w:val="24"/>
              </w:rPr>
              <w:t>27</w:t>
            </w:r>
          </w:p>
        </w:tc>
      </w:tr>
      <w:tr w:rsidR="00452B5F" w:rsidRPr="0066077C" w:rsidTr="00D51AC3">
        <w:tc>
          <w:tcPr>
            <w:tcW w:w="2900" w:type="dxa"/>
          </w:tcPr>
          <w:p w:rsidR="00452B5F" w:rsidRPr="0066077C" w:rsidRDefault="00452B5F" w:rsidP="009E3EF1">
            <w:pPr>
              <w:contextualSpacing/>
              <w:jc w:val="both"/>
              <w:rPr>
                <w:iCs/>
                <w:sz w:val="24"/>
                <w:szCs w:val="24"/>
              </w:rPr>
            </w:pPr>
            <w:r w:rsidRPr="0066077C">
              <w:rPr>
                <w:iCs/>
                <w:sz w:val="24"/>
                <w:szCs w:val="24"/>
              </w:rPr>
              <w:t>математика</w:t>
            </w: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r w:rsidRPr="0066077C">
              <w:rPr>
                <w:sz w:val="24"/>
                <w:szCs w:val="24"/>
              </w:rPr>
              <w:t>3</w:t>
            </w:r>
          </w:p>
        </w:tc>
        <w:tc>
          <w:tcPr>
            <w:tcW w:w="1698" w:type="dxa"/>
          </w:tcPr>
          <w:p w:rsidR="00452B5F" w:rsidRPr="0066077C" w:rsidRDefault="00452B5F" w:rsidP="009E3EF1">
            <w:pPr>
              <w:jc w:val="both"/>
              <w:rPr>
                <w:sz w:val="24"/>
                <w:szCs w:val="24"/>
              </w:rPr>
            </w:pPr>
            <w:r w:rsidRPr="0066077C">
              <w:rPr>
                <w:sz w:val="24"/>
                <w:szCs w:val="24"/>
              </w:rPr>
              <w:t>2</w:t>
            </w:r>
          </w:p>
        </w:tc>
        <w:tc>
          <w:tcPr>
            <w:tcW w:w="1698" w:type="dxa"/>
          </w:tcPr>
          <w:p w:rsidR="00452B5F" w:rsidRPr="0066077C" w:rsidRDefault="00452B5F" w:rsidP="009E3EF1">
            <w:pPr>
              <w:jc w:val="both"/>
              <w:rPr>
                <w:sz w:val="24"/>
                <w:szCs w:val="24"/>
              </w:rPr>
            </w:pPr>
            <w:r>
              <w:rPr>
                <w:sz w:val="24"/>
                <w:szCs w:val="24"/>
              </w:rPr>
              <w:t>1</w:t>
            </w:r>
          </w:p>
        </w:tc>
        <w:tc>
          <w:tcPr>
            <w:tcW w:w="2901" w:type="dxa"/>
          </w:tcPr>
          <w:p w:rsidR="00452B5F" w:rsidRPr="0066077C" w:rsidRDefault="00452B5F" w:rsidP="009E3EF1">
            <w:pPr>
              <w:jc w:val="both"/>
              <w:rPr>
                <w:sz w:val="24"/>
                <w:szCs w:val="24"/>
              </w:rPr>
            </w:pPr>
            <w:r>
              <w:rPr>
                <w:sz w:val="24"/>
                <w:szCs w:val="24"/>
              </w:rPr>
              <w:t>6</w:t>
            </w:r>
          </w:p>
        </w:tc>
      </w:tr>
      <w:tr w:rsidR="00452B5F" w:rsidRPr="0066077C" w:rsidTr="00D51AC3">
        <w:tc>
          <w:tcPr>
            <w:tcW w:w="2900" w:type="dxa"/>
          </w:tcPr>
          <w:p w:rsidR="00452B5F" w:rsidRPr="0066077C" w:rsidRDefault="00452B5F" w:rsidP="009E3EF1">
            <w:pPr>
              <w:contextualSpacing/>
              <w:jc w:val="both"/>
              <w:rPr>
                <w:iCs/>
                <w:sz w:val="24"/>
                <w:szCs w:val="24"/>
              </w:rPr>
            </w:pPr>
            <w:r w:rsidRPr="0066077C">
              <w:rPr>
                <w:iCs/>
                <w:sz w:val="24"/>
                <w:szCs w:val="24"/>
              </w:rPr>
              <w:t>обществознание</w:t>
            </w: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r w:rsidRPr="0066077C">
              <w:rPr>
                <w:sz w:val="24"/>
                <w:szCs w:val="24"/>
              </w:rPr>
              <w:t>1</w:t>
            </w:r>
          </w:p>
        </w:tc>
        <w:tc>
          <w:tcPr>
            <w:tcW w:w="1698" w:type="dxa"/>
          </w:tcPr>
          <w:p w:rsidR="00452B5F" w:rsidRPr="0066077C" w:rsidRDefault="00452B5F" w:rsidP="009E3EF1">
            <w:pPr>
              <w:jc w:val="both"/>
              <w:rPr>
                <w:sz w:val="24"/>
                <w:szCs w:val="24"/>
              </w:rPr>
            </w:pPr>
            <w:r w:rsidRPr="0066077C">
              <w:rPr>
                <w:sz w:val="24"/>
                <w:szCs w:val="24"/>
              </w:rPr>
              <w:t>2</w:t>
            </w:r>
          </w:p>
        </w:tc>
        <w:tc>
          <w:tcPr>
            <w:tcW w:w="1698" w:type="dxa"/>
          </w:tcPr>
          <w:p w:rsidR="00452B5F" w:rsidRPr="0066077C" w:rsidRDefault="00452B5F" w:rsidP="009E3EF1">
            <w:pPr>
              <w:jc w:val="both"/>
              <w:rPr>
                <w:sz w:val="24"/>
                <w:szCs w:val="24"/>
              </w:rPr>
            </w:pPr>
            <w:r w:rsidRPr="0066077C">
              <w:rPr>
                <w:sz w:val="24"/>
                <w:szCs w:val="24"/>
              </w:rPr>
              <w:t>2</w:t>
            </w:r>
          </w:p>
        </w:tc>
        <w:tc>
          <w:tcPr>
            <w:tcW w:w="1698" w:type="dxa"/>
          </w:tcPr>
          <w:p w:rsidR="00452B5F" w:rsidRPr="0066077C" w:rsidRDefault="00452B5F" w:rsidP="009E3EF1">
            <w:pPr>
              <w:jc w:val="both"/>
              <w:rPr>
                <w:sz w:val="24"/>
                <w:szCs w:val="24"/>
              </w:rPr>
            </w:pPr>
          </w:p>
        </w:tc>
        <w:tc>
          <w:tcPr>
            <w:tcW w:w="2901" w:type="dxa"/>
          </w:tcPr>
          <w:p w:rsidR="00452B5F" w:rsidRPr="0066077C" w:rsidRDefault="00452B5F" w:rsidP="009E3EF1">
            <w:pPr>
              <w:jc w:val="both"/>
              <w:rPr>
                <w:sz w:val="24"/>
                <w:szCs w:val="24"/>
              </w:rPr>
            </w:pPr>
            <w:r>
              <w:rPr>
                <w:sz w:val="24"/>
                <w:szCs w:val="24"/>
              </w:rPr>
              <w:t>5</w:t>
            </w:r>
          </w:p>
        </w:tc>
      </w:tr>
      <w:tr w:rsidR="00452B5F" w:rsidRPr="0066077C" w:rsidTr="00D51AC3">
        <w:tc>
          <w:tcPr>
            <w:tcW w:w="2900" w:type="dxa"/>
          </w:tcPr>
          <w:p w:rsidR="00452B5F" w:rsidRPr="0066077C" w:rsidRDefault="00452B5F" w:rsidP="009E3EF1">
            <w:pPr>
              <w:contextualSpacing/>
              <w:jc w:val="both"/>
              <w:rPr>
                <w:iCs/>
                <w:sz w:val="24"/>
                <w:szCs w:val="24"/>
              </w:rPr>
            </w:pPr>
            <w:r w:rsidRPr="0066077C">
              <w:rPr>
                <w:iCs/>
                <w:sz w:val="24"/>
                <w:szCs w:val="24"/>
              </w:rPr>
              <w:t>история</w:t>
            </w: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r w:rsidRPr="0066077C">
              <w:rPr>
                <w:sz w:val="24"/>
                <w:szCs w:val="24"/>
              </w:rPr>
              <w:t>2</w:t>
            </w:r>
          </w:p>
        </w:tc>
        <w:tc>
          <w:tcPr>
            <w:tcW w:w="1698" w:type="dxa"/>
          </w:tcPr>
          <w:p w:rsidR="00452B5F" w:rsidRPr="0066077C" w:rsidRDefault="00452B5F" w:rsidP="009E3EF1">
            <w:pPr>
              <w:jc w:val="both"/>
              <w:rPr>
                <w:sz w:val="24"/>
                <w:szCs w:val="24"/>
              </w:rPr>
            </w:pPr>
          </w:p>
        </w:tc>
        <w:tc>
          <w:tcPr>
            <w:tcW w:w="2901" w:type="dxa"/>
          </w:tcPr>
          <w:p w:rsidR="00452B5F" w:rsidRPr="0066077C" w:rsidRDefault="00452B5F" w:rsidP="009E3EF1">
            <w:pPr>
              <w:jc w:val="both"/>
              <w:rPr>
                <w:sz w:val="24"/>
                <w:szCs w:val="24"/>
              </w:rPr>
            </w:pPr>
            <w:r>
              <w:rPr>
                <w:sz w:val="24"/>
                <w:szCs w:val="24"/>
              </w:rPr>
              <w:t>2</w:t>
            </w:r>
          </w:p>
        </w:tc>
      </w:tr>
      <w:tr w:rsidR="00452B5F" w:rsidRPr="0066077C" w:rsidTr="00D51AC3">
        <w:tc>
          <w:tcPr>
            <w:tcW w:w="2900" w:type="dxa"/>
          </w:tcPr>
          <w:p w:rsidR="00452B5F" w:rsidRPr="0066077C" w:rsidRDefault="00452B5F" w:rsidP="009E3EF1">
            <w:pPr>
              <w:contextualSpacing/>
              <w:jc w:val="both"/>
              <w:rPr>
                <w:iCs/>
                <w:sz w:val="24"/>
                <w:szCs w:val="24"/>
              </w:rPr>
            </w:pPr>
            <w:r w:rsidRPr="0066077C">
              <w:rPr>
                <w:iCs/>
                <w:sz w:val="24"/>
                <w:szCs w:val="24"/>
              </w:rPr>
              <w:t>химия</w:t>
            </w: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r w:rsidRPr="0066077C">
              <w:rPr>
                <w:sz w:val="24"/>
                <w:szCs w:val="24"/>
              </w:rPr>
              <w:t>3</w:t>
            </w: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p>
        </w:tc>
        <w:tc>
          <w:tcPr>
            <w:tcW w:w="2901" w:type="dxa"/>
          </w:tcPr>
          <w:p w:rsidR="00452B5F" w:rsidRPr="0066077C" w:rsidRDefault="00452B5F" w:rsidP="009E3EF1">
            <w:pPr>
              <w:jc w:val="both"/>
              <w:rPr>
                <w:sz w:val="24"/>
                <w:szCs w:val="24"/>
              </w:rPr>
            </w:pPr>
            <w:r>
              <w:rPr>
                <w:sz w:val="24"/>
                <w:szCs w:val="24"/>
              </w:rPr>
              <w:t>3</w:t>
            </w:r>
          </w:p>
        </w:tc>
      </w:tr>
      <w:tr w:rsidR="00452B5F" w:rsidRPr="0066077C" w:rsidTr="00D51AC3">
        <w:tc>
          <w:tcPr>
            <w:tcW w:w="2900" w:type="dxa"/>
          </w:tcPr>
          <w:p w:rsidR="00452B5F" w:rsidRPr="0066077C" w:rsidRDefault="00452B5F" w:rsidP="009E3EF1">
            <w:pPr>
              <w:contextualSpacing/>
              <w:jc w:val="both"/>
              <w:rPr>
                <w:iCs/>
                <w:sz w:val="24"/>
                <w:szCs w:val="24"/>
              </w:rPr>
            </w:pPr>
            <w:r w:rsidRPr="0066077C">
              <w:rPr>
                <w:iCs/>
                <w:sz w:val="24"/>
                <w:szCs w:val="24"/>
              </w:rPr>
              <w:t>биология</w:t>
            </w: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r w:rsidRPr="0066077C">
              <w:rPr>
                <w:sz w:val="24"/>
                <w:szCs w:val="24"/>
              </w:rPr>
              <w:t>3</w:t>
            </w: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p>
        </w:tc>
        <w:tc>
          <w:tcPr>
            <w:tcW w:w="2901" w:type="dxa"/>
          </w:tcPr>
          <w:p w:rsidR="00452B5F" w:rsidRPr="0066077C" w:rsidRDefault="00452B5F" w:rsidP="009E3EF1">
            <w:pPr>
              <w:jc w:val="both"/>
              <w:rPr>
                <w:sz w:val="24"/>
                <w:szCs w:val="24"/>
              </w:rPr>
            </w:pPr>
            <w:r>
              <w:rPr>
                <w:sz w:val="24"/>
                <w:szCs w:val="24"/>
              </w:rPr>
              <w:t>3</w:t>
            </w:r>
          </w:p>
        </w:tc>
      </w:tr>
      <w:tr w:rsidR="00452B5F" w:rsidRPr="0066077C" w:rsidTr="00D51AC3">
        <w:tc>
          <w:tcPr>
            <w:tcW w:w="2900" w:type="dxa"/>
          </w:tcPr>
          <w:p w:rsidR="00452B5F" w:rsidRPr="0066077C" w:rsidRDefault="00452B5F" w:rsidP="009E3EF1">
            <w:pPr>
              <w:contextualSpacing/>
              <w:jc w:val="both"/>
              <w:rPr>
                <w:iCs/>
                <w:sz w:val="24"/>
                <w:szCs w:val="24"/>
              </w:rPr>
            </w:pPr>
            <w:r w:rsidRPr="0066077C">
              <w:rPr>
                <w:iCs/>
                <w:sz w:val="24"/>
                <w:szCs w:val="24"/>
              </w:rPr>
              <w:t>физика</w:t>
            </w: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r w:rsidRPr="0066077C">
              <w:rPr>
                <w:sz w:val="24"/>
                <w:szCs w:val="24"/>
              </w:rPr>
              <w:t>3</w:t>
            </w:r>
          </w:p>
        </w:tc>
        <w:tc>
          <w:tcPr>
            <w:tcW w:w="1698" w:type="dxa"/>
          </w:tcPr>
          <w:p w:rsidR="00452B5F" w:rsidRPr="0066077C" w:rsidRDefault="00452B5F" w:rsidP="009E3EF1">
            <w:pPr>
              <w:jc w:val="both"/>
              <w:rPr>
                <w:sz w:val="24"/>
                <w:szCs w:val="24"/>
              </w:rPr>
            </w:pPr>
            <w:r w:rsidRPr="0066077C">
              <w:rPr>
                <w:sz w:val="24"/>
                <w:szCs w:val="24"/>
              </w:rPr>
              <w:t>1</w:t>
            </w:r>
          </w:p>
        </w:tc>
        <w:tc>
          <w:tcPr>
            <w:tcW w:w="1698" w:type="dxa"/>
          </w:tcPr>
          <w:p w:rsidR="00452B5F" w:rsidRPr="0066077C" w:rsidRDefault="00452B5F" w:rsidP="009E3EF1">
            <w:pPr>
              <w:jc w:val="both"/>
              <w:rPr>
                <w:sz w:val="24"/>
                <w:szCs w:val="24"/>
              </w:rPr>
            </w:pPr>
            <w:r>
              <w:rPr>
                <w:sz w:val="24"/>
                <w:szCs w:val="24"/>
              </w:rPr>
              <w:t>1</w:t>
            </w:r>
          </w:p>
        </w:tc>
        <w:tc>
          <w:tcPr>
            <w:tcW w:w="2901" w:type="dxa"/>
          </w:tcPr>
          <w:p w:rsidR="00452B5F" w:rsidRPr="0066077C" w:rsidRDefault="00452B5F" w:rsidP="009E3EF1">
            <w:pPr>
              <w:jc w:val="both"/>
              <w:rPr>
                <w:sz w:val="24"/>
                <w:szCs w:val="24"/>
              </w:rPr>
            </w:pPr>
            <w:r>
              <w:rPr>
                <w:sz w:val="24"/>
                <w:szCs w:val="24"/>
              </w:rPr>
              <w:t>5</w:t>
            </w:r>
          </w:p>
        </w:tc>
      </w:tr>
      <w:tr w:rsidR="00452B5F" w:rsidRPr="0066077C" w:rsidTr="00D51AC3">
        <w:tc>
          <w:tcPr>
            <w:tcW w:w="2900" w:type="dxa"/>
          </w:tcPr>
          <w:p w:rsidR="00452B5F" w:rsidRPr="0066077C" w:rsidRDefault="00452B5F" w:rsidP="009E3EF1">
            <w:pPr>
              <w:contextualSpacing/>
              <w:jc w:val="both"/>
              <w:rPr>
                <w:iCs/>
                <w:sz w:val="24"/>
                <w:szCs w:val="24"/>
              </w:rPr>
            </w:pPr>
            <w:r w:rsidRPr="0066077C">
              <w:rPr>
                <w:iCs/>
                <w:sz w:val="24"/>
                <w:szCs w:val="24"/>
              </w:rPr>
              <w:t>английский язык</w:t>
            </w: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r w:rsidRPr="0066077C">
              <w:rPr>
                <w:sz w:val="24"/>
                <w:szCs w:val="24"/>
              </w:rPr>
              <w:t>1</w:t>
            </w: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p>
        </w:tc>
        <w:tc>
          <w:tcPr>
            <w:tcW w:w="2901" w:type="dxa"/>
          </w:tcPr>
          <w:p w:rsidR="00452B5F" w:rsidRPr="0066077C" w:rsidRDefault="00452B5F" w:rsidP="009E3EF1">
            <w:pPr>
              <w:jc w:val="both"/>
              <w:rPr>
                <w:sz w:val="24"/>
                <w:szCs w:val="24"/>
              </w:rPr>
            </w:pPr>
            <w:r>
              <w:rPr>
                <w:sz w:val="24"/>
                <w:szCs w:val="24"/>
              </w:rPr>
              <w:t>1</w:t>
            </w:r>
          </w:p>
        </w:tc>
      </w:tr>
      <w:tr w:rsidR="00452B5F" w:rsidRPr="0066077C" w:rsidTr="00D51AC3">
        <w:tc>
          <w:tcPr>
            <w:tcW w:w="2900" w:type="dxa"/>
          </w:tcPr>
          <w:p w:rsidR="00452B5F" w:rsidRPr="0066077C" w:rsidRDefault="00452B5F" w:rsidP="009E3EF1">
            <w:pPr>
              <w:contextualSpacing/>
              <w:jc w:val="both"/>
              <w:rPr>
                <w:iCs/>
                <w:sz w:val="24"/>
                <w:szCs w:val="24"/>
              </w:rPr>
            </w:pPr>
            <w:r w:rsidRPr="0066077C">
              <w:rPr>
                <w:iCs/>
                <w:sz w:val="24"/>
                <w:szCs w:val="24"/>
              </w:rPr>
              <w:t>литература</w:t>
            </w: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r w:rsidRPr="0066077C">
              <w:rPr>
                <w:sz w:val="24"/>
                <w:szCs w:val="24"/>
              </w:rPr>
              <w:t>1</w:t>
            </w:r>
          </w:p>
        </w:tc>
        <w:tc>
          <w:tcPr>
            <w:tcW w:w="1698" w:type="dxa"/>
          </w:tcPr>
          <w:p w:rsidR="00452B5F" w:rsidRPr="0066077C" w:rsidRDefault="00452B5F" w:rsidP="009E3EF1">
            <w:pPr>
              <w:jc w:val="both"/>
              <w:rPr>
                <w:sz w:val="24"/>
                <w:szCs w:val="24"/>
              </w:rPr>
            </w:pPr>
          </w:p>
        </w:tc>
        <w:tc>
          <w:tcPr>
            <w:tcW w:w="1698" w:type="dxa"/>
          </w:tcPr>
          <w:p w:rsidR="00452B5F" w:rsidRPr="0066077C" w:rsidRDefault="00452B5F" w:rsidP="009E3EF1">
            <w:pPr>
              <w:jc w:val="both"/>
              <w:rPr>
                <w:sz w:val="24"/>
                <w:szCs w:val="24"/>
              </w:rPr>
            </w:pPr>
          </w:p>
        </w:tc>
        <w:tc>
          <w:tcPr>
            <w:tcW w:w="2901" w:type="dxa"/>
          </w:tcPr>
          <w:p w:rsidR="00452B5F" w:rsidRPr="0066077C" w:rsidRDefault="00452B5F" w:rsidP="009E3EF1">
            <w:pPr>
              <w:jc w:val="both"/>
              <w:rPr>
                <w:sz w:val="24"/>
                <w:szCs w:val="24"/>
              </w:rPr>
            </w:pPr>
            <w:r>
              <w:rPr>
                <w:sz w:val="24"/>
                <w:szCs w:val="24"/>
              </w:rPr>
              <w:t>1</w:t>
            </w:r>
          </w:p>
        </w:tc>
      </w:tr>
      <w:tr w:rsidR="00452B5F" w:rsidRPr="0066077C" w:rsidTr="00D51AC3">
        <w:tc>
          <w:tcPr>
            <w:tcW w:w="2900" w:type="dxa"/>
          </w:tcPr>
          <w:p w:rsidR="00452B5F" w:rsidRPr="0066077C" w:rsidRDefault="00452B5F" w:rsidP="009E3EF1">
            <w:pPr>
              <w:contextualSpacing/>
              <w:jc w:val="both"/>
              <w:rPr>
                <w:b/>
                <w:iCs/>
                <w:sz w:val="24"/>
                <w:szCs w:val="24"/>
              </w:rPr>
            </w:pPr>
            <w:r w:rsidRPr="0066077C">
              <w:rPr>
                <w:b/>
                <w:iCs/>
                <w:sz w:val="24"/>
                <w:szCs w:val="24"/>
              </w:rPr>
              <w:t>итого</w:t>
            </w:r>
          </w:p>
        </w:tc>
        <w:tc>
          <w:tcPr>
            <w:tcW w:w="1698" w:type="dxa"/>
          </w:tcPr>
          <w:p w:rsidR="00452B5F" w:rsidRPr="0066077C" w:rsidRDefault="00452B5F" w:rsidP="009E3EF1">
            <w:pPr>
              <w:jc w:val="both"/>
              <w:rPr>
                <w:b/>
                <w:sz w:val="24"/>
                <w:szCs w:val="24"/>
              </w:rPr>
            </w:pPr>
            <w:r w:rsidRPr="0066077C">
              <w:rPr>
                <w:b/>
                <w:sz w:val="24"/>
                <w:szCs w:val="24"/>
              </w:rPr>
              <w:t>2</w:t>
            </w:r>
          </w:p>
        </w:tc>
        <w:tc>
          <w:tcPr>
            <w:tcW w:w="1698" w:type="dxa"/>
          </w:tcPr>
          <w:p w:rsidR="00452B5F" w:rsidRPr="0066077C" w:rsidRDefault="00452B5F" w:rsidP="009E3EF1">
            <w:pPr>
              <w:jc w:val="both"/>
              <w:rPr>
                <w:b/>
                <w:sz w:val="24"/>
                <w:szCs w:val="24"/>
              </w:rPr>
            </w:pPr>
            <w:r w:rsidRPr="0066077C">
              <w:rPr>
                <w:b/>
                <w:sz w:val="24"/>
                <w:szCs w:val="24"/>
              </w:rPr>
              <w:t>3</w:t>
            </w:r>
          </w:p>
        </w:tc>
        <w:tc>
          <w:tcPr>
            <w:tcW w:w="1698" w:type="dxa"/>
          </w:tcPr>
          <w:p w:rsidR="00452B5F" w:rsidRPr="0066077C" w:rsidRDefault="00452B5F" w:rsidP="009E3EF1">
            <w:pPr>
              <w:jc w:val="both"/>
              <w:rPr>
                <w:b/>
                <w:sz w:val="24"/>
                <w:szCs w:val="24"/>
              </w:rPr>
            </w:pPr>
            <w:r w:rsidRPr="0066077C">
              <w:rPr>
                <w:b/>
                <w:sz w:val="24"/>
                <w:szCs w:val="24"/>
              </w:rPr>
              <w:t>28</w:t>
            </w:r>
          </w:p>
        </w:tc>
        <w:tc>
          <w:tcPr>
            <w:tcW w:w="1698" w:type="dxa"/>
          </w:tcPr>
          <w:p w:rsidR="00452B5F" w:rsidRPr="0066077C" w:rsidRDefault="00452B5F" w:rsidP="009E3EF1">
            <w:pPr>
              <w:jc w:val="both"/>
              <w:rPr>
                <w:b/>
                <w:sz w:val="24"/>
                <w:szCs w:val="24"/>
              </w:rPr>
            </w:pPr>
            <w:r w:rsidRPr="0066077C">
              <w:rPr>
                <w:b/>
                <w:sz w:val="24"/>
                <w:szCs w:val="24"/>
              </w:rPr>
              <w:t>15</w:t>
            </w:r>
          </w:p>
        </w:tc>
        <w:tc>
          <w:tcPr>
            <w:tcW w:w="1698" w:type="dxa"/>
          </w:tcPr>
          <w:p w:rsidR="00452B5F" w:rsidRPr="0066077C" w:rsidRDefault="00452B5F" w:rsidP="009E3EF1">
            <w:pPr>
              <w:jc w:val="both"/>
              <w:rPr>
                <w:b/>
                <w:sz w:val="24"/>
                <w:szCs w:val="24"/>
              </w:rPr>
            </w:pPr>
            <w:r>
              <w:rPr>
                <w:b/>
                <w:sz w:val="24"/>
                <w:szCs w:val="24"/>
              </w:rPr>
              <w:t>5</w:t>
            </w:r>
          </w:p>
        </w:tc>
        <w:tc>
          <w:tcPr>
            <w:tcW w:w="2901" w:type="dxa"/>
          </w:tcPr>
          <w:p w:rsidR="00452B5F" w:rsidRPr="0066077C" w:rsidRDefault="00452B5F" w:rsidP="009E3EF1">
            <w:pPr>
              <w:jc w:val="both"/>
              <w:rPr>
                <w:b/>
                <w:sz w:val="24"/>
                <w:szCs w:val="24"/>
              </w:rPr>
            </w:pPr>
            <w:r>
              <w:rPr>
                <w:b/>
                <w:sz w:val="24"/>
                <w:szCs w:val="24"/>
              </w:rPr>
              <w:t>53</w:t>
            </w:r>
          </w:p>
        </w:tc>
      </w:tr>
    </w:tbl>
    <w:p w:rsidR="00B0573C" w:rsidRDefault="00B0573C" w:rsidP="00B0573C">
      <w:pPr>
        <w:spacing w:after="0" w:line="240" w:lineRule="auto"/>
        <w:ind w:firstLine="567"/>
        <w:jc w:val="both"/>
        <w:rPr>
          <w:rFonts w:ascii="Times New Roman" w:eastAsia="Times New Roman" w:hAnsi="Times New Roman" w:cs="Times New Roman"/>
          <w:b/>
          <w:sz w:val="24"/>
          <w:szCs w:val="24"/>
          <w:lang w:eastAsia="ru-RU"/>
        </w:rPr>
      </w:pPr>
    </w:p>
    <w:p w:rsidR="00897008" w:rsidRPr="0066077C" w:rsidRDefault="00897008" w:rsidP="00B0573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lastRenderedPageBreak/>
        <w:t>По итогам года и результатам ЕГЭ претенденты из числа выпускников, прошедших государственную итоговую аттестацию и име</w:t>
      </w:r>
      <w:r w:rsidRPr="0066077C">
        <w:rPr>
          <w:rFonts w:ascii="Times New Roman" w:eastAsia="Times New Roman" w:hAnsi="Times New Roman" w:cs="Times New Roman"/>
          <w:sz w:val="24"/>
          <w:szCs w:val="24"/>
          <w:lang w:eastAsia="ru-RU"/>
        </w:rPr>
        <w:t>ю</w:t>
      </w:r>
      <w:r w:rsidRPr="0066077C">
        <w:rPr>
          <w:rFonts w:ascii="Times New Roman" w:eastAsia="Times New Roman" w:hAnsi="Times New Roman" w:cs="Times New Roman"/>
          <w:sz w:val="24"/>
          <w:szCs w:val="24"/>
          <w:lang w:eastAsia="ru-RU"/>
        </w:rPr>
        <w:t xml:space="preserve">щие итоговые отметки «отлично» по всем учебным предметам учебного плана, </w:t>
      </w:r>
      <w:proofErr w:type="spellStart"/>
      <w:r w:rsidRPr="0066077C">
        <w:rPr>
          <w:rFonts w:ascii="Times New Roman" w:eastAsia="Times New Roman" w:hAnsi="Times New Roman" w:cs="Times New Roman"/>
          <w:sz w:val="24"/>
          <w:szCs w:val="24"/>
          <w:lang w:eastAsia="ru-RU"/>
        </w:rPr>
        <w:t>изучавшимся</w:t>
      </w:r>
      <w:proofErr w:type="spellEnd"/>
      <w:r w:rsidRPr="0066077C">
        <w:rPr>
          <w:rFonts w:ascii="Times New Roman" w:eastAsia="Times New Roman" w:hAnsi="Times New Roman" w:cs="Times New Roman"/>
          <w:sz w:val="24"/>
          <w:szCs w:val="24"/>
          <w:lang w:eastAsia="ru-RU"/>
        </w:rPr>
        <w:t xml:space="preserve"> на уровне среднего общего образования,  по</w:t>
      </w:r>
      <w:r w:rsidRPr="0066077C">
        <w:rPr>
          <w:rFonts w:ascii="Times New Roman" w:eastAsia="Times New Roman" w:hAnsi="Times New Roman" w:cs="Times New Roman"/>
          <w:sz w:val="24"/>
          <w:szCs w:val="24"/>
          <w:lang w:eastAsia="ru-RU"/>
        </w:rPr>
        <w:t>д</w:t>
      </w:r>
      <w:r w:rsidRPr="0066077C">
        <w:rPr>
          <w:rFonts w:ascii="Times New Roman" w:eastAsia="Times New Roman" w:hAnsi="Times New Roman" w:cs="Times New Roman"/>
          <w:sz w:val="24"/>
          <w:szCs w:val="24"/>
          <w:lang w:eastAsia="ru-RU"/>
        </w:rPr>
        <w:t>тве</w:t>
      </w:r>
      <w:r w:rsidRPr="0066077C">
        <w:rPr>
          <w:rFonts w:ascii="Times New Roman" w:eastAsia="Times New Roman" w:hAnsi="Times New Roman" w:cs="Times New Roman"/>
          <w:sz w:val="24"/>
          <w:szCs w:val="24"/>
          <w:lang w:eastAsia="ru-RU"/>
        </w:rPr>
        <w:t>р</w:t>
      </w:r>
      <w:r w:rsidRPr="0066077C">
        <w:rPr>
          <w:rFonts w:ascii="Times New Roman" w:eastAsia="Times New Roman" w:hAnsi="Times New Roman" w:cs="Times New Roman"/>
          <w:sz w:val="24"/>
          <w:szCs w:val="24"/>
          <w:lang w:eastAsia="ru-RU"/>
        </w:rPr>
        <w:t>дили право на медаль «За особые успехи в учении»:</w:t>
      </w:r>
    </w:p>
    <w:p w:rsidR="00897008" w:rsidRPr="0066077C" w:rsidRDefault="00897008" w:rsidP="009E3EF1">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2018 г.  - 2 учащихся – </w:t>
      </w:r>
      <w:proofErr w:type="spellStart"/>
      <w:r w:rsidRPr="0066077C">
        <w:rPr>
          <w:rFonts w:ascii="Times New Roman" w:eastAsia="Times New Roman" w:hAnsi="Times New Roman" w:cs="Times New Roman"/>
          <w:sz w:val="24"/>
          <w:szCs w:val="24"/>
          <w:lang w:eastAsia="ru-RU"/>
        </w:rPr>
        <w:t>Меновщикова</w:t>
      </w:r>
      <w:proofErr w:type="spellEnd"/>
      <w:r w:rsidRPr="0066077C">
        <w:rPr>
          <w:rFonts w:ascii="Times New Roman" w:eastAsia="Times New Roman" w:hAnsi="Times New Roman" w:cs="Times New Roman"/>
          <w:sz w:val="24"/>
          <w:szCs w:val="24"/>
          <w:lang w:eastAsia="ru-RU"/>
        </w:rPr>
        <w:t xml:space="preserve"> Сабина, </w:t>
      </w:r>
      <w:proofErr w:type="spellStart"/>
      <w:r w:rsidRPr="0066077C">
        <w:rPr>
          <w:rFonts w:ascii="Times New Roman" w:eastAsia="Times New Roman" w:hAnsi="Times New Roman" w:cs="Times New Roman"/>
          <w:sz w:val="24"/>
          <w:szCs w:val="24"/>
          <w:lang w:eastAsia="ru-RU"/>
        </w:rPr>
        <w:t>Хисамиева</w:t>
      </w:r>
      <w:proofErr w:type="spellEnd"/>
      <w:r w:rsidRPr="0066077C">
        <w:rPr>
          <w:rFonts w:ascii="Times New Roman" w:eastAsia="Times New Roman" w:hAnsi="Times New Roman" w:cs="Times New Roman"/>
          <w:sz w:val="24"/>
          <w:szCs w:val="24"/>
          <w:lang w:eastAsia="ru-RU"/>
        </w:rPr>
        <w:t xml:space="preserve"> </w:t>
      </w:r>
      <w:proofErr w:type="spellStart"/>
      <w:r w:rsidRPr="0066077C">
        <w:rPr>
          <w:rFonts w:ascii="Times New Roman" w:eastAsia="Times New Roman" w:hAnsi="Times New Roman" w:cs="Times New Roman"/>
          <w:sz w:val="24"/>
          <w:szCs w:val="24"/>
          <w:lang w:eastAsia="ru-RU"/>
        </w:rPr>
        <w:t>Аделина</w:t>
      </w:r>
      <w:proofErr w:type="spellEnd"/>
      <w:r w:rsidRPr="0066077C">
        <w:rPr>
          <w:rFonts w:ascii="Times New Roman" w:eastAsia="Times New Roman" w:hAnsi="Times New Roman" w:cs="Times New Roman"/>
          <w:sz w:val="24"/>
          <w:szCs w:val="24"/>
          <w:lang w:eastAsia="ru-RU"/>
        </w:rPr>
        <w:t>.</w:t>
      </w:r>
    </w:p>
    <w:p w:rsidR="00897008" w:rsidRPr="0066077C" w:rsidRDefault="00897008" w:rsidP="009E3EF1">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2019 г. – 4 учащихся – Валиев Артур, Рафиков Ислам, </w:t>
      </w:r>
      <w:proofErr w:type="spellStart"/>
      <w:r w:rsidRPr="0066077C">
        <w:rPr>
          <w:rFonts w:ascii="Times New Roman" w:eastAsia="Times New Roman" w:hAnsi="Times New Roman" w:cs="Times New Roman"/>
          <w:sz w:val="24"/>
          <w:szCs w:val="24"/>
          <w:lang w:eastAsia="ru-RU"/>
        </w:rPr>
        <w:t>Фатихова</w:t>
      </w:r>
      <w:proofErr w:type="spellEnd"/>
      <w:r w:rsidRPr="0066077C">
        <w:rPr>
          <w:rFonts w:ascii="Times New Roman" w:eastAsia="Times New Roman" w:hAnsi="Times New Roman" w:cs="Times New Roman"/>
          <w:sz w:val="24"/>
          <w:szCs w:val="24"/>
          <w:lang w:eastAsia="ru-RU"/>
        </w:rPr>
        <w:t xml:space="preserve"> </w:t>
      </w:r>
      <w:proofErr w:type="spellStart"/>
      <w:r w:rsidRPr="0066077C">
        <w:rPr>
          <w:rFonts w:ascii="Times New Roman" w:eastAsia="Times New Roman" w:hAnsi="Times New Roman" w:cs="Times New Roman"/>
          <w:sz w:val="24"/>
          <w:szCs w:val="24"/>
          <w:lang w:eastAsia="ru-RU"/>
        </w:rPr>
        <w:t>Алия</w:t>
      </w:r>
      <w:proofErr w:type="spellEnd"/>
      <w:r w:rsidRPr="0066077C">
        <w:rPr>
          <w:rFonts w:ascii="Times New Roman" w:eastAsia="Times New Roman" w:hAnsi="Times New Roman" w:cs="Times New Roman"/>
          <w:sz w:val="24"/>
          <w:szCs w:val="24"/>
          <w:lang w:eastAsia="ru-RU"/>
        </w:rPr>
        <w:t xml:space="preserve">, </w:t>
      </w:r>
      <w:proofErr w:type="spellStart"/>
      <w:r w:rsidRPr="0066077C">
        <w:rPr>
          <w:rFonts w:ascii="Times New Roman" w:eastAsia="Times New Roman" w:hAnsi="Times New Roman" w:cs="Times New Roman"/>
          <w:sz w:val="24"/>
          <w:szCs w:val="24"/>
          <w:lang w:eastAsia="ru-RU"/>
        </w:rPr>
        <w:t>Ширшова</w:t>
      </w:r>
      <w:proofErr w:type="spellEnd"/>
      <w:r w:rsidRPr="0066077C">
        <w:rPr>
          <w:rFonts w:ascii="Times New Roman" w:eastAsia="Times New Roman" w:hAnsi="Times New Roman" w:cs="Times New Roman"/>
          <w:sz w:val="24"/>
          <w:szCs w:val="24"/>
          <w:lang w:eastAsia="ru-RU"/>
        </w:rPr>
        <w:t xml:space="preserve"> Полина. </w:t>
      </w:r>
    </w:p>
    <w:p w:rsidR="007D6F9B" w:rsidRDefault="007D6F9B" w:rsidP="009E3EF1">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2020 г. – не имеется</w:t>
      </w:r>
    </w:p>
    <w:p w:rsidR="0058697A" w:rsidRPr="0066077C" w:rsidRDefault="00067692" w:rsidP="009E3EF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58697A">
        <w:rPr>
          <w:rFonts w:ascii="Times New Roman" w:eastAsia="Times New Roman" w:hAnsi="Times New Roman" w:cs="Times New Roman"/>
          <w:sz w:val="24"/>
          <w:szCs w:val="24"/>
          <w:lang w:eastAsia="ru-RU"/>
        </w:rPr>
        <w:t xml:space="preserve">21 – 1 учащийся – </w:t>
      </w:r>
      <w:proofErr w:type="spellStart"/>
      <w:r w:rsidR="0058697A">
        <w:rPr>
          <w:rFonts w:ascii="Times New Roman" w:eastAsia="Times New Roman" w:hAnsi="Times New Roman" w:cs="Times New Roman"/>
          <w:sz w:val="24"/>
          <w:szCs w:val="24"/>
          <w:lang w:eastAsia="ru-RU"/>
        </w:rPr>
        <w:t>Камалитдинов</w:t>
      </w:r>
      <w:proofErr w:type="spellEnd"/>
      <w:r w:rsidR="0058697A">
        <w:rPr>
          <w:rFonts w:ascii="Times New Roman" w:eastAsia="Times New Roman" w:hAnsi="Times New Roman" w:cs="Times New Roman"/>
          <w:sz w:val="24"/>
          <w:szCs w:val="24"/>
          <w:lang w:eastAsia="ru-RU"/>
        </w:rPr>
        <w:t xml:space="preserve"> Руслан.</w:t>
      </w:r>
    </w:p>
    <w:p w:rsidR="00897008" w:rsidRPr="0066077C" w:rsidRDefault="00897008" w:rsidP="009E3EF1">
      <w:pPr>
        <w:spacing w:after="0" w:line="240" w:lineRule="auto"/>
        <w:jc w:val="both"/>
        <w:rPr>
          <w:rFonts w:ascii="Times New Roman" w:eastAsia="Times New Roman" w:hAnsi="Times New Roman" w:cs="Times New Roman"/>
          <w:b/>
          <w:sz w:val="24"/>
          <w:szCs w:val="24"/>
          <w:lang w:eastAsia="ru-RU"/>
        </w:rPr>
      </w:pPr>
    </w:p>
    <w:p w:rsidR="00897008" w:rsidRPr="0066077C" w:rsidRDefault="00897008" w:rsidP="009E3EF1">
      <w:pPr>
        <w:spacing w:after="120" w:line="240" w:lineRule="auto"/>
        <w:jc w:val="both"/>
        <w:rPr>
          <w:rFonts w:ascii="Times New Roman" w:eastAsia="Times New Roman" w:hAnsi="Times New Roman" w:cs="Times New Roman"/>
          <w:b/>
          <w:sz w:val="24"/>
          <w:szCs w:val="24"/>
          <w:lang w:eastAsia="x-none"/>
        </w:rPr>
      </w:pPr>
      <w:r w:rsidRPr="0066077C">
        <w:rPr>
          <w:rFonts w:ascii="Times New Roman" w:eastAsia="Times New Roman" w:hAnsi="Times New Roman" w:cs="Times New Roman"/>
          <w:b/>
          <w:sz w:val="24"/>
          <w:szCs w:val="24"/>
          <w:lang w:val="x-none" w:eastAsia="x-none"/>
        </w:rPr>
        <w:t xml:space="preserve">6.3.ИТОГИ ГОСУДАРСТВЕННОЙ ИТОГОВОЙ </w:t>
      </w:r>
      <w:r w:rsidR="00F63F4E" w:rsidRPr="0066077C">
        <w:rPr>
          <w:rFonts w:ascii="Times New Roman" w:eastAsia="Times New Roman" w:hAnsi="Times New Roman" w:cs="Times New Roman"/>
          <w:b/>
          <w:sz w:val="24"/>
          <w:szCs w:val="24"/>
          <w:lang w:val="x-none" w:eastAsia="x-none"/>
        </w:rPr>
        <w:t>АТТЕСТАЦИИ ВЫПУСКНИКОВ 9 КЛАССА</w:t>
      </w:r>
    </w:p>
    <w:p w:rsidR="00897008" w:rsidRPr="009D3D47" w:rsidRDefault="00897008" w:rsidP="009E3EF1">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Наконец 20</w:t>
      </w:r>
      <w:r w:rsidR="009C38A4" w:rsidRPr="0066077C">
        <w:rPr>
          <w:rFonts w:ascii="Times New Roman" w:eastAsia="Times New Roman" w:hAnsi="Times New Roman" w:cs="Times New Roman"/>
          <w:sz w:val="24"/>
          <w:szCs w:val="24"/>
          <w:lang w:eastAsia="ru-RU"/>
        </w:rPr>
        <w:t>19</w:t>
      </w:r>
      <w:r w:rsidRPr="0066077C">
        <w:rPr>
          <w:rFonts w:ascii="Times New Roman" w:eastAsia="Times New Roman" w:hAnsi="Times New Roman" w:cs="Times New Roman"/>
          <w:sz w:val="24"/>
          <w:szCs w:val="24"/>
          <w:lang w:eastAsia="ru-RU"/>
        </w:rPr>
        <w:t>-20</w:t>
      </w:r>
      <w:r w:rsidR="009C38A4" w:rsidRPr="0066077C">
        <w:rPr>
          <w:rFonts w:ascii="Times New Roman" w:eastAsia="Times New Roman" w:hAnsi="Times New Roman" w:cs="Times New Roman"/>
          <w:sz w:val="24"/>
          <w:szCs w:val="24"/>
          <w:lang w:eastAsia="ru-RU"/>
        </w:rPr>
        <w:t>20</w:t>
      </w:r>
      <w:r w:rsidRPr="0066077C">
        <w:rPr>
          <w:rFonts w:ascii="Times New Roman" w:eastAsia="Times New Roman" w:hAnsi="Times New Roman" w:cs="Times New Roman"/>
          <w:sz w:val="24"/>
          <w:szCs w:val="24"/>
          <w:lang w:eastAsia="ru-RU"/>
        </w:rPr>
        <w:t xml:space="preserve"> учебного года в 9-х классах обучались </w:t>
      </w:r>
      <w:r w:rsidR="009C38A4" w:rsidRPr="0066077C">
        <w:rPr>
          <w:rFonts w:ascii="Times New Roman" w:eastAsia="Times New Roman" w:hAnsi="Times New Roman" w:cs="Times New Roman"/>
          <w:sz w:val="24"/>
          <w:szCs w:val="24"/>
          <w:lang w:eastAsia="ru-RU"/>
        </w:rPr>
        <w:t>40</w:t>
      </w:r>
      <w:r w:rsidRPr="0066077C">
        <w:rPr>
          <w:rFonts w:ascii="Times New Roman" w:eastAsia="Times New Roman" w:hAnsi="Times New Roman" w:cs="Times New Roman"/>
          <w:sz w:val="24"/>
          <w:szCs w:val="24"/>
          <w:lang w:eastAsia="ru-RU"/>
        </w:rPr>
        <w:t xml:space="preserve"> обучающихся, государственн</w:t>
      </w:r>
      <w:r w:rsidR="009C38A4" w:rsidRPr="0066077C">
        <w:rPr>
          <w:rFonts w:ascii="Times New Roman" w:eastAsia="Times New Roman" w:hAnsi="Times New Roman" w:cs="Times New Roman"/>
          <w:sz w:val="24"/>
          <w:szCs w:val="24"/>
          <w:lang w:eastAsia="ru-RU"/>
        </w:rPr>
        <w:t>ая</w:t>
      </w:r>
      <w:r w:rsidRPr="0066077C">
        <w:rPr>
          <w:rFonts w:ascii="Times New Roman" w:eastAsia="Times New Roman" w:hAnsi="Times New Roman" w:cs="Times New Roman"/>
          <w:sz w:val="24"/>
          <w:szCs w:val="24"/>
          <w:lang w:eastAsia="ru-RU"/>
        </w:rPr>
        <w:t xml:space="preserve"> итогов</w:t>
      </w:r>
      <w:r w:rsidR="00E9528E" w:rsidRPr="0066077C">
        <w:rPr>
          <w:rFonts w:ascii="Times New Roman" w:eastAsia="Times New Roman" w:hAnsi="Times New Roman" w:cs="Times New Roman"/>
          <w:sz w:val="24"/>
          <w:szCs w:val="24"/>
          <w:lang w:eastAsia="ru-RU"/>
        </w:rPr>
        <w:t>ая</w:t>
      </w:r>
      <w:r w:rsidRPr="0066077C">
        <w:rPr>
          <w:rFonts w:ascii="Times New Roman" w:eastAsia="Times New Roman" w:hAnsi="Times New Roman" w:cs="Times New Roman"/>
          <w:sz w:val="24"/>
          <w:szCs w:val="24"/>
          <w:lang w:eastAsia="ru-RU"/>
        </w:rPr>
        <w:t xml:space="preserve"> аттестаци</w:t>
      </w:r>
      <w:r w:rsidR="009C38A4" w:rsidRPr="0066077C">
        <w:rPr>
          <w:rFonts w:ascii="Times New Roman" w:eastAsia="Times New Roman" w:hAnsi="Times New Roman" w:cs="Times New Roman"/>
          <w:sz w:val="24"/>
          <w:szCs w:val="24"/>
          <w:lang w:eastAsia="ru-RU"/>
        </w:rPr>
        <w:t>я</w:t>
      </w:r>
      <w:r w:rsidRPr="0066077C">
        <w:rPr>
          <w:rFonts w:ascii="Times New Roman" w:eastAsia="Times New Roman" w:hAnsi="Times New Roman" w:cs="Times New Roman"/>
          <w:sz w:val="24"/>
          <w:szCs w:val="24"/>
          <w:lang w:eastAsia="ru-RU"/>
        </w:rPr>
        <w:t xml:space="preserve"> был</w:t>
      </w:r>
      <w:r w:rsidR="009C38A4"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 xml:space="preserve"> </w:t>
      </w:r>
      <w:r w:rsidR="009C38A4" w:rsidRPr="0066077C">
        <w:rPr>
          <w:rFonts w:ascii="Times New Roman" w:eastAsia="Times New Roman" w:hAnsi="Times New Roman" w:cs="Times New Roman"/>
          <w:sz w:val="24"/>
          <w:szCs w:val="24"/>
          <w:lang w:eastAsia="ru-RU"/>
        </w:rPr>
        <w:t xml:space="preserve">отменена. </w:t>
      </w:r>
      <w:r w:rsidR="00E9528E" w:rsidRPr="0066077C">
        <w:rPr>
          <w:rFonts w:ascii="Times New Roman" w:eastAsia="Times New Roman" w:hAnsi="Times New Roman" w:cs="Times New Roman"/>
          <w:sz w:val="24"/>
          <w:szCs w:val="24"/>
          <w:lang w:eastAsia="ru-RU"/>
        </w:rPr>
        <w:t>В</w:t>
      </w:r>
      <w:r w:rsidR="009C38A4" w:rsidRPr="0066077C">
        <w:rPr>
          <w:rFonts w:ascii="Times New Roman" w:eastAsia="Times New Roman" w:hAnsi="Times New Roman" w:cs="Times New Roman"/>
          <w:sz w:val="24"/>
          <w:szCs w:val="24"/>
          <w:lang w:eastAsia="ru-RU"/>
        </w:rPr>
        <w:t xml:space="preserve">се учащиеся </w:t>
      </w:r>
      <w:proofErr w:type="spellStart"/>
      <w:r w:rsidR="009C38A4" w:rsidRPr="0066077C">
        <w:rPr>
          <w:rFonts w:ascii="Times New Roman" w:eastAsia="Times New Roman" w:hAnsi="Times New Roman" w:cs="Times New Roman"/>
          <w:sz w:val="24"/>
          <w:szCs w:val="24"/>
          <w:lang w:eastAsia="ru-RU"/>
        </w:rPr>
        <w:t>аттестованны</w:t>
      </w:r>
      <w:proofErr w:type="spellEnd"/>
      <w:r w:rsidR="009C38A4" w:rsidRPr="0066077C">
        <w:rPr>
          <w:rFonts w:ascii="Times New Roman" w:eastAsia="Times New Roman" w:hAnsi="Times New Roman" w:cs="Times New Roman"/>
          <w:sz w:val="24"/>
          <w:szCs w:val="24"/>
          <w:lang w:eastAsia="ru-RU"/>
        </w:rPr>
        <w:t xml:space="preserve">, </w:t>
      </w:r>
      <w:r w:rsidR="001E6C54" w:rsidRPr="0066077C">
        <w:rPr>
          <w:rFonts w:ascii="Times New Roman" w:eastAsia="Times New Roman" w:hAnsi="Times New Roman" w:cs="Times New Roman"/>
          <w:sz w:val="24"/>
          <w:szCs w:val="24"/>
          <w:lang w:eastAsia="ru-RU"/>
        </w:rPr>
        <w:t xml:space="preserve">что </w:t>
      </w:r>
      <w:r w:rsidRPr="0066077C">
        <w:rPr>
          <w:rFonts w:ascii="Times New Roman" w:eastAsia="Times New Roman" w:hAnsi="Times New Roman" w:cs="Times New Roman"/>
          <w:sz w:val="24"/>
          <w:szCs w:val="24"/>
          <w:lang w:eastAsia="ru-RU"/>
        </w:rPr>
        <w:t xml:space="preserve">явилось основанием для  получения аттестата об основном общем образовании. </w:t>
      </w:r>
      <w:r w:rsidR="00E9528E" w:rsidRPr="0066077C">
        <w:rPr>
          <w:rFonts w:ascii="Times New Roman" w:eastAsia="Times New Roman" w:hAnsi="Times New Roman" w:cs="Times New Roman"/>
          <w:sz w:val="24"/>
          <w:szCs w:val="24"/>
          <w:lang w:eastAsia="ru-RU"/>
        </w:rPr>
        <w:t>5</w:t>
      </w:r>
      <w:r w:rsidRPr="0066077C">
        <w:rPr>
          <w:rFonts w:ascii="Times New Roman" w:eastAsia="Times New Roman" w:hAnsi="Times New Roman" w:cs="Times New Roman"/>
          <w:sz w:val="24"/>
          <w:szCs w:val="24"/>
          <w:lang w:eastAsia="ru-RU"/>
        </w:rPr>
        <w:t xml:space="preserve"> выпускник</w:t>
      </w:r>
      <w:r w:rsidR="00E9528E" w:rsidRPr="0066077C">
        <w:rPr>
          <w:rFonts w:ascii="Times New Roman" w:eastAsia="Times New Roman" w:hAnsi="Times New Roman" w:cs="Times New Roman"/>
          <w:sz w:val="24"/>
          <w:szCs w:val="24"/>
          <w:lang w:eastAsia="ru-RU"/>
        </w:rPr>
        <w:t>ов</w:t>
      </w:r>
      <w:r w:rsidRPr="0066077C">
        <w:rPr>
          <w:rFonts w:ascii="Times New Roman" w:eastAsia="Times New Roman" w:hAnsi="Times New Roman" w:cs="Times New Roman"/>
          <w:sz w:val="24"/>
          <w:szCs w:val="24"/>
          <w:lang w:eastAsia="ru-RU"/>
        </w:rPr>
        <w:t xml:space="preserve"> </w:t>
      </w:r>
      <w:r w:rsidR="00E9528E" w:rsidRPr="0066077C">
        <w:rPr>
          <w:rFonts w:ascii="Times New Roman" w:eastAsia="Times New Roman" w:hAnsi="Times New Roman" w:cs="Times New Roman"/>
          <w:sz w:val="24"/>
          <w:szCs w:val="24"/>
          <w:lang w:eastAsia="ru-RU"/>
        </w:rPr>
        <w:t xml:space="preserve"> - </w:t>
      </w:r>
      <w:proofErr w:type="spellStart"/>
      <w:r w:rsidR="00E9528E" w:rsidRPr="0066077C">
        <w:rPr>
          <w:rFonts w:ascii="Times New Roman" w:eastAsia="Times New Roman" w:hAnsi="Times New Roman" w:cs="Times New Roman"/>
          <w:sz w:val="24"/>
          <w:szCs w:val="24"/>
          <w:lang w:eastAsia="ru-RU"/>
        </w:rPr>
        <w:t>Ахзметгали</w:t>
      </w:r>
      <w:r w:rsidR="00E9528E" w:rsidRPr="0066077C">
        <w:rPr>
          <w:rFonts w:ascii="Times New Roman" w:eastAsia="Times New Roman" w:hAnsi="Times New Roman" w:cs="Times New Roman"/>
          <w:sz w:val="24"/>
          <w:szCs w:val="24"/>
          <w:lang w:eastAsia="ru-RU"/>
        </w:rPr>
        <w:t>е</w:t>
      </w:r>
      <w:r w:rsidR="00E9528E" w:rsidRPr="0066077C">
        <w:rPr>
          <w:rFonts w:ascii="Times New Roman" w:eastAsia="Times New Roman" w:hAnsi="Times New Roman" w:cs="Times New Roman"/>
          <w:sz w:val="24"/>
          <w:szCs w:val="24"/>
          <w:lang w:eastAsia="ru-RU"/>
        </w:rPr>
        <w:t>ва</w:t>
      </w:r>
      <w:proofErr w:type="spellEnd"/>
      <w:r w:rsidR="00E9528E" w:rsidRPr="0066077C">
        <w:rPr>
          <w:rFonts w:ascii="Times New Roman" w:eastAsia="Times New Roman" w:hAnsi="Times New Roman" w:cs="Times New Roman"/>
          <w:sz w:val="24"/>
          <w:szCs w:val="24"/>
          <w:lang w:eastAsia="ru-RU"/>
        </w:rPr>
        <w:t xml:space="preserve"> А., </w:t>
      </w:r>
      <w:proofErr w:type="spellStart"/>
      <w:r w:rsidR="00E9528E" w:rsidRPr="0066077C">
        <w:rPr>
          <w:rFonts w:ascii="Times New Roman" w:eastAsia="Times New Roman" w:hAnsi="Times New Roman" w:cs="Times New Roman"/>
          <w:sz w:val="24"/>
          <w:szCs w:val="24"/>
          <w:lang w:eastAsia="ru-RU"/>
        </w:rPr>
        <w:t>Бубенко</w:t>
      </w:r>
      <w:proofErr w:type="spellEnd"/>
      <w:r w:rsidR="00E9528E" w:rsidRPr="0066077C">
        <w:rPr>
          <w:rFonts w:ascii="Times New Roman" w:eastAsia="Times New Roman" w:hAnsi="Times New Roman" w:cs="Times New Roman"/>
          <w:sz w:val="24"/>
          <w:szCs w:val="24"/>
          <w:lang w:eastAsia="ru-RU"/>
        </w:rPr>
        <w:t xml:space="preserve"> А., Пискунов М., </w:t>
      </w:r>
      <w:proofErr w:type="spellStart"/>
      <w:r w:rsidR="00E9528E" w:rsidRPr="0066077C">
        <w:rPr>
          <w:rFonts w:ascii="Times New Roman" w:eastAsia="Times New Roman" w:hAnsi="Times New Roman" w:cs="Times New Roman"/>
          <w:sz w:val="24"/>
          <w:szCs w:val="24"/>
          <w:lang w:eastAsia="ru-RU"/>
        </w:rPr>
        <w:t>Хуснуллина</w:t>
      </w:r>
      <w:proofErr w:type="spellEnd"/>
      <w:r w:rsidR="00E9528E" w:rsidRPr="0066077C">
        <w:rPr>
          <w:rFonts w:ascii="Times New Roman" w:eastAsia="Times New Roman" w:hAnsi="Times New Roman" w:cs="Times New Roman"/>
          <w:sz w:val="24"/>
          <w:szCs w:val="24"/>
          <w:lang w:eastAsia="ru-RU"/>
        </w:rPr>
        <w:t xml:space="preserve"> М., Чупрова П. </w:t>
      </w:r>
      <w:r w:rsidRPr="0066077C">
        <w:rPr>
          <w:rFonts w:ascii="Times New Roman" w:eastAsia="Times New Roman" w:hAnsi="Times New Roman" w:cs="Times New Roman"/>
          <w:sz w:val="24"/>
          <w:szCs w:val="24"/>
          <w:lang w:eastAsia="ru-RU"/>
        </w:rPr>
        <w:t>получил</w:t>
      </w:r>
      <w:r w:rsidR="00E9528E" w:rsidRPr="0066077C">
        <w:rPr>
          <w:rFonts w:ascii="Times New Roman" w:eastAsia="Times New Roman" w:hAnsi="Times New Roman" w:cs="Times New Roman"/>
          <w:sz w:val="24"/>
          <w:szCs w:val="24"/>
          <w:lang w:eastAsia="ru-RU"/>
        </w:rPr>
        <w:t>и</w:t>
      </w:r>
      <w:r w:rsidRPr="0066077C">
        <w:rPr>
          <w:rFonts w:ascii="Times New Roman" w:eastAsia="Times New Roman" w:hAnsi="Times New Roman" w:cs="Times New Roman"/>
          <w:sz w:val="24"/>
          <w:szCs w:val="24"/>
          <w:lang w:eastAsia="ru-RU"/>
        </w:rPr>
        <w:t xml:space="preserve"> аттестат об основном общем образовании особого образца (с отл</w:t>
      </w:r>
      <w:r w:rsidRPr="0066077C">
        <w:rPr>
          <w:rFonts w:ascii="Times New Roman" w:eastAsia="Times New Roman" w:hAnsi="Times New Roman" w:cs="Times New Roman"/>
          <w:sz w:val="24"/>
          <w:szCs w:val="24"/>
          <w:lang w:eastAsia="ru-RU"/>
        </w:rPr>
        <w:t>и</w:t>
      </w:r>
      <w:r w:rsidRPr="0066077C">
        <w:rPr>
          <w:rFonts w:ascii="Times New Roman" w:eastAsia="Times New Roman" w:hAnsi="Times New Roman" w:cs="Times New Roman"/>
          <w:sz w:val="24"/>
          <w:szCs w:val="24"/>
          <w:lang w:eastAsia="ru-RU"/>
        </w:rPr>
        <w:t xml:space="preserve">чием). </w:t>
      </w:r>
    </w:p>
    <w:p w:rsidR="00897008" w:rsidRPr="0066077C" w:rsidRDefault="00897008" w:rsidP="009E3EF1">
      <w:pPr>
        <w:spacing w:line="240" w:lineRule="auto"/>
        <w:ind w:firstLine="567"/>
        <w:contextualSpacing/>
        <w:jc w:val="both"/>
        <w:rPr>
          <w:rFonts w:ascii="Times New Roman" w:hAnsi="Times New Roman" w:cs="Times New Roman"/>
          <w:b/>
          <w:sz w:val="24"/>
          <w:szCs w:val="24"/>
        </w:rPr>
      </w:pPr>
      <w:r w:rsidRPr="0066077C">
        <w:rPr>
          <w:rFonts w:ascii="Times New Roman" w:hAnsi="Times New Roman" w:cs="Times New Roman"/>
          <w:b/>
          <w:sz w:val="24"/>
          <w:szCs w:val="24"/>
        </w:rPr>
        <w:t>Сравнительные результаты ОГЭ учащихся МБОУ «</w:t>
      </w:r>
      <w:proofErr w:type="spellStart"/>
      <w:r w:rsidRPr="0066077C">
        <w:rPr>
          <w:rFonts w:ascii="Times New Roman" w:hAnsi="Times New Roman" w:cs="Times New Roman"/>
          <w:b/>
          <w:sz w:val="24"/>
          <w:szCs w:val="24"/>
        </w:rPr>
        <w:t>Бетькинская</w:t>
      </w:r>
      <w:proofErr w:type="spellEnd"/>
      <w:r w:rsidRPr="0066077C">
        <w:rPr>
          <w:rFonts w:ascii="Times New Roman" w:hAnsi="Times New Roman" w:cs="Times New Roman"/>
          <w:b/>
          <w:sz w:val="24"/>
          <w:szCs w:val="24"/>
        </w:rPr>
        <w:t xml:space="preserve"> СОШ» за 3 года</w:t>
      </w:r>
    </w:p>
    <w:p w:rsidR="00897008" w:rsidRPr="0066077C" w:rsidRDefault="00897008" w:rsidP="009E3EF1">
      <w:pPr>
        <w:spacing w:line="240" w:lineRule="auto"/>
        <w:contextualSpacing/>
        <w:jc w:val="both"/>
        <w:rPr>
          <w:rFonts w:ascii="Times New Roman" w:hAnsi="Times New Roman" w:cs="Times New Roman"/>
          <w:sz w:val="24"/>
          <w:szCs w:val="24"/>
        </w:rPr>
      </w:pPr>
      <w:r w:rsidRPr="0066077C">
        <w:rPr>
          <w:rFonts w:ascii="Times New Roman" w:hAnsi="Times New Roman" w:cs="Times New Roman"/>
          <w:sz w:val="24"/>
          <w:szCs w:val="24"/>
        </w:rPr>
        <w:t>Результаты ОГЭ по русскому языку</w:t>
      </w:r>
    </w:p>
    <w:tbl>
      <w:tblPr>
        <w:tblStyle w:val="160"/>
        <w:tblW w:w="16060" w:type="dxa"/>
        <w:tblInd w:w="108" w:type="dxa"/>
        <w:tblLook w:val="04A0" w:firstRow="1" w:lastRow="0" w:firstColumn="1" w:lastColumn="0" w:noHBand="0" w:noVBand="1"/>
      </w:tblPr>
      <w:tblGrid>
        <w:gridCol w:w="972"/>
        <w:gridCol w:w="2830"/>
        <w:gridCol w:w="1518"/>
        <w:gridCol w:w="858"/>
        <w:gridCol w:w="858"/>
        <w:gridCol w:w="1003"/>
        <w:gridCol w:w="713"/>
        <w:gridCol w:w="2301"/>
        <w:gridCol w:w="1705"/>
        <w:gridCol w:w="1651"/>
        <w:gridCol w:w="1651"/>
      </w:tblGrid>
      <w:tr w:rsidR="007B0D32" w:rsidRPr="0066077C" w:rsidTr="001C6332">
        <w:trPr>
          <w:gridAfter w:val="1"/>
          <w:wAfter w:w="1651" w:type="dxa"/>
          <w:trHeight w:val="195"/>
        </w:trPr>
        <w:tc>
          <w:tcPr>
            <w:tcW w:w="97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30"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1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85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5</w:t>
            </w:r>
          </w:p>
        </w:tc>
        <w:tc>
          <w:tcPr>
            <w:tcW w:w="85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w:t>
            </w:r>
          </w:p>
        </w:tc>
        <w:tc>
          <w:tcPr>
            <w:tcW w:w="10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w:t>
            </w:r>
          </w:p>
        </w:tc>
        <w:tc>
          <w:tcPr>
            <w:tcW w:w="71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01"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70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651"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07284F" w:rsidRPr="0066077C" w:rsidTr="001C6332">
        <w:trPr>
          <w:gridAfter w:val="1"/>
          <w:wAfter w:w="1651" w:type="dxa"/>
          <w:trHeight w:val="271"/>
        </w:trPr>
        <w:tc>
          <w:tcPr>
            <w:tcW w:w="972"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2018</w:t>
            </w:r>
          </w:p>
        </w:tc>
        <w:tc>
          <w:tcPr>
            <w:tcW w:w="2830"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18"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858"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13</w:t>
            </w:r>
          </w:p>
        </w:tc>
        <w:tc>
          <w:tcPr>
            <w:tcW w:w="858"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16</w:t>
            </w:r>
          </w:p>
        </w:tc>
        <w:tc>
          <w:tcPr>
            <w:tcW w:w="1003"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5</w:t>
            </w:r>
          </w:p>
        </w:tc>
        <w:tc>
          <w:tcPr>
            <w:tcW w:w="713"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w:t>
            </w:r>
          </w:p>
        </w:tc>
        <w:tc>
          <w:tcPr>
            <w:tcW w:w="2301"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97</w:t>
            </w:r>
          </w:p>
        </w:tc>
        <w:tc>
          <w:tcPr>
            <w:tcW w:w="1705"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83</w:t>
            </w:r>
          </w:p>
        </w:tc>
        <w:tc>
          <w:tcPr>
            <w:tcW w:w="1651"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4,1</w:t>
            </w:r>
          </w:p>
        </w:tc>
      </w:tr>
      <w:tr w:rsidR="0007284F" w:rsidRPr="0066077C" w:rsidTr="001C6332">
        <w:trPr>
          <w:gridAfter w:val="1"/>
          <w:wAfter w:w="1651" w:type="dxa"/>
          <w:trHeight w:val="271"/>
        </w:trPr>
        <w:tc>
          <w:tcPr>
            <w:tcW w:w="972"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2019</w:t>
            </w:r>
          </w:p>
        </w:tc>
        <w:tc>
          <w:tcPr>
            <w:tcW w:w="2830"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18"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858"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11</w:t>
            </w:r>
          </w:p>
        </w:tc>
        <w:tc>
          <w:tcPr>
            <w:tcW w:w="858"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18</w:t>
            </w:r>
          </w:p>
        </w:tc>
        <w:tc>
          <w:tcPr>
            <w:tcW w:w="1003"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6</w:t>
            </w:r>
          </w:p>
        </w:tc>
        <w:tc>
          <w:tcPr>
            <w:tcW w:w="713"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0</w:t>
            </w:r>
          </w:p>
        </w:tc>
        <w:tc>
          <w:tcPr>
            <w:tcW w:w="2301"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705"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83</w:t>
            </w:r>
          </w:p>
        </w:tc>
        <w:tc>
          <w:tcPr>
            <w:tcW w:w="1651"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4,1</w:t>
            </w:r>
          </w:p>
        </w:tc>
      </w:tr>
      <w:tr w:rsidR="001C6332" w:rsidRPr="0066077C" w:rsidTr="001C6332">
        <w:trPr>
          <w:trHeight w:val="271"/>
        </w:trPr>
        <w:tc>
          <w:tcPr>
            <w:tcW w:w="972" w:type="dxa"/>
          </w:tcPr>
          <w:p w:rsidR="001C6332" w:rsidRPr="0066077C" w:rsidRDefault="001C6332"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2021</w:t>
            </w:r>
          </w:p>
        </w:tc>
        <w:tc>
          <w:tcPr>
            <w:tcW w:w="2830" w:type="dxa"/>
          </w:tcPr>
          <w:p w:rsidR="001C6332" w:rsidRPr="0066077C" w:rsidRDefault="001C6332"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30</w:t>
            </w:r>
          </w:p>
        </w:tc>
        <w:tc>
          <w:tcPr>
            <w:tcW w:w="1518" w:type="dxa"/>
          </w:tcPr>
          <w:p w:rsidR="001C6332" w:rsidRPr="00D0571C" w:rsidRDefault="001C6332"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30</w:t>
            </w:r>
          </w:p>
        </w:tc>
        <w:tc>
          <w:tcPr>
            <w:tcW w:w="858" w:type="dxa"/>
          </w:tcPr>
          <w:p w:rsidR="001C6332" w:rsidRPr="00D0571C" w:rsidRDefault="001C6332"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30</w:t>
            </w:r>
          </w:p>
        </w:tc>
        <w:tc>
          <w:tcPr>
            <w:tcW w:w="858" w:type="dxa"/>
          </w:tcPr>
          <w:p w:rsidR="001C6332" w:rsidRPr="00D0571C" w:rsidRDefault="001C6332"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4</w:t>
            </w:r>
          </w:p>
        </w:tc>
        <w:tc>
          <w:tcPr>
            <w:tcW w:w="1003" w:type="dxa"/>
          </w:tcPr>
          <w:p w:rsidR="001C6332" w:rsidRPr="00D0571C" w:rsidRDefault="001C6332"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12</w:t>
            </w:r>
          </w:p>
        </w:tc>
        <w:tc>
          <w:tcPr>
            <w:tcW w:w="713" w:type="dxa"/>
          </w:tcPr>
          <w:p w:rsidR="001C6332" w:rsidRPr="00D0571C" w:rsidRDefault="001C6332"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14</w:t>
            </w:r>
          </w:p>
        </w:tc>
        <w:tc>
          <w:tcPr>
            <w:tcW w:w="2301" w:type="dxa"/>
          </w:tcPr>
          <w:p w:rsidR="001C6332" w:rsidRPr="00D0571C" w:rsidRDefault="001C6332"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0</w:t>
            </w:r>
          </w:p>
        </w:tc>
        <w:tc>
          <w:tcPr>
            <w:tcW w:w="1705" w:type="dxa"/>
          </w:tcPr>
          <w:p w:rsidR="001C6332" w:rsidRPr="00D0571C" w:rsidRDefault="001C6332"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100</w:t>
            </w:r>
          </w:p>
        </w:tc>
        <w:tc>
          <w:tcPr>
            <w:tcW w:w="1651" w:type="dxa"/>
          </w:tcPr>
          <w:p w:rsidR="001C6332" w:rsidRPr="00D0571C" w:rsidRDefault="001C6332"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53,3</w:t>
            </w:r>
          </w:p>
        </w:tc>
        <w:tc>
          <w:tcPr>
            <w:tcW w:w="1651" w:type="dxa"/>
          </w:tcPr>
          <w:p w:rsidR="001C6332" w:rsidRPr="00D0571C" w:rsidRDefault="001C6332"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3,7</w:t>
            </w:r>
          </w:p>
        </w:tc>
      </w:tr>
    </w:tbl>
    <w:p w:rsidR="00897008" w:rsidRPr="0066077C" w:rsidRDefault="00897008" w:rsidP="009E3EF1">
      <w:pPr>
        <w:spacing w:line="240" w:lineRule="auto"/>
        <w:contextualSpacing/>
        <w:jc w:val="both"/>
        <w:rPr>
          <w:rFonts w:ascii="Times New Roman" w:hAnsi="Times New Roman" w:cs="Times New Roman"/>
          <w:sz w:val="24"/>
          <w:szCs w:val="24"/>
        </w:rPr>
      </w:pPr>
      <w:r w:rsidRPr="0066077C">
        <w:rPr>
          <w:rFonts w:ascii="Times New Roman" w:hAnsi="Times New Roman" w:cs="Times New Roman"/>
          <w:sz w:val="24"/>
          <w:szCs w:val="24"/>
        </w:rPr>
        <w:t>Результаты ОГЭ по математике</w:t>
      </w:r>
    </w:p>
    <w:tbl>
      <w:tblPr>
        <w:tblStyle w:val="160"/>
        <w:tblW w:w="14434" w:type="dxa"/>
        <w:tblInd w:w="108" w:type="dxa"/>
        <w:tblLook w:val="04A0" w:firstRow="1" w:lastRow="0" w:firstColumn="1" w:lastColumn="0" w:noHBand="0" w:noVBand="1"/>
      </w:tblPr>
      <w:tblGrid>
        <w:gridCol w:w="974"/>
        <w:gridCol w:w="2854"/>
        <w:gridCol w:w="1535"/>
        <w:gridCol w:w="798"/>
        <w:gridCol w:w="946"/>
        <w:gridCol w:w="950"/>
        <w:gridCol w:w="647"/>
        <w:gridCol w:w="2378"/>
        <w:gridCol w:w="1534"/>
        <w:gridCol w:w="1818"/>
      </w:tblGrid>
      <w:tr w:rsidR="007B0D32" w:rsidRPr="0066077C" w:rsidTr="00B90DC3">
        <w:trPr>
          <w:trHeight w:val="254"/>
        </w:trPr>
        <w:tc>
          <w:tcPr>
            <w:tcW w:w="974"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54"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3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7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5</w:t>
            </w:r>
          </w:p>
        </w:tc>
        <w:tc>
          <w:tcPr>
            <w:tcW w:w="946"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w:t>
            </w:r>
          </w:p>
        </w:tc>
        <w:tc>
          <w:tcPr>
            <w:tcW w:w="950"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w:t>
            </w:r>
          </w:p>
        </w:tc>
        <w:tc>
          <w:tcPr>
            <w:tcW w:w="647"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7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534"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81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07284F" w:rsidRPr="0066077C" w:rsidTr="00B90DC3">
        <w:trPr>
          <w:trHeight w:val="321"/>
        </w:trPr>
        <w:tc>
          <w:tcPr>
            <w:tcW w:w="974"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2018</w:t>
            </w:r>
          </w:p>
        </w:tc>
        <w:tc>
          <w:tcPr>
            <w:tcW w:w="2854"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35"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798"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7</w:t>
            </w:r>
          </w:p>
        </w:tc>
        <w:tc>
          <w:tcPr>
            <w:tcW w:w="946"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w:t>
            </w:r>
          </w:p>
        </w:tc>
        <w:tc>
          <w:tcPr>
            <w:tcW w:w="950"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6</w:t>
            </w:r>
          </w:p>
        </w:tc>
        <w:tc>
          <w:tcPr>
            <w:tcW w:w="647"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78"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94</w:t>
            </w:r>
          </w:p>
        </w:tc>
        <w:tc>
          <w:tcPr>
            <w:tcW w:w="1534"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77</w:t>
            </w:r>
          </w:p>
        </w:tc>
        <w:tc>
          <w:tcPr>
            <w:tcW w:w="1818"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3,9</w:t>
            </w:r>
          </w:p>
        </w:tc>
      </w:tr>
      <w:tr w:rsidR="0007284F" w:rsidRPr="0066077C" w:rsidTr="00B90DC3">
        <w:trPr>
          <w:trHeight w:val="321"/>
        </w:trPr>
        <w:tc>
          <w:tcPr>
            <w:tcW w:w="974"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2019</w:t>
            </w:r>
          </w:p>
        </w:tc>
        <w:tc>
          <w:tcPr>
            <w:tcW w:w="2854"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35" w:type="dxa"/>
          </w:tcPr>
          <w:p w:rsidR="0007284F" w:rsidRPr="0066077C" w:rsidRDefault="0007284F"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798" w:type="dxa"/>
          </w:tcPr>
          <w:p w:rsidR="0007284F" w:rsidRPr="0066077C" w:rsidRDefault="0007284F"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6</w:t>
            </w:r>
          </w:p>
        </w:tc>
        <w:tc>
          <w:tcPr>
            <w:tcW w:w="946" w:type="dxa"/>
          </w:tcPr>
          <w:p w:rsidR="0007284F" w:rsidRPr="0066077C" w:rsidRDefault="0007284F"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26</w:t>
            </w:r>
          </w:p>
        </w:tc>
        <w:tc>
          <w:tcPr>
            <w:tcW w:w="950" w:type="dxa"/>
          </w:tcPr>
          <w:p w:rsidR="0007284F" w:rsidRPr="0066077C" w:rsidRDefault="0007284F"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3</w:t>
            </w:r>
          </w:p>
        </w:tc>
        <w:tc>
          <w:tcPr>
            <w:tcW w:w="647" w:type="dxa"/>
          </w:tcPr>
          <w:p w:rsidR="0007284F" w:rsidRPr="0066077C" w:rsidRDefault="0007284F"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0</w:t>
            </w:r>
          </w:p>
        </w:tc>
        <w:tc>
          <w:tcPr>
            <w:tcW w:w="2378" w:type="dxa"/>
          </w:tcPr>
          <w:p w:rsidR="0007284F" w:rsidRPr="0066077C" w:rsidRDefault="0007284F"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100</w:t>
            </w:r>
          </w:p>
        </w:tc>
        <w:tc>
          <w:tcPr>
            <w:tcW w:w="1534" w:type="dxa"/>
          </w:tcPr>
          <w:p w:rsidR="0007284F" w:rsidRPr="0066077C" w:rsidRDefault="0007284F"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91,4</w:t>
            </w:r>
          </w:p>
        </w:tc>
        <w:tc>
          <w:tcPr>
            <w:tcW w:w="1818" w:type="dxa"/>
          </w:tcPr>
          <w:p w:rsidR="0007284F" w:rsidRPr="0066077C" w:rsidRDefault="0007284F"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4,1</w:t>
            </w:r>
          </w:p>
        </w:tc>
      </w:tr>
      <w:tr w:rsidR="001C6332" w:rsidRPr="0066077C" w:rsidTr="00B90DC3">
        <w:trPr>
          <w:trHeight w:val="337"/>
        </w:trPr>
        <w:tc>
          <w:tcPr>
            <w:tcW w:w="974" w:type="dxa"/>
          </w:tcPr>
          <w:p w:rsidR="001C6332" w:rsidRPr="0066077C" w:rsidRDefault="001C6332"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2021</w:t>
            </w:r>
          </w:p>
        </w:tc>
        <w:tc>
          <w:tcPr>
            <w:tcW w:w="2854" w:type="dxa"/>
          </w:tcPr>
          <w:p w:rsidR="001C6332" w:rsidRPr="0066077C" w:rsidRDefault="001C6332"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30</w:t>
            </w:r>
          </w:p>
        </w:tc>
        <w:tc>
          <w:tcPr>
            <w:tcW w:w="1535" w:type="dxa"/>
          </w:tcPr>
          <w:p w:rsidR="001C6332" w:rsidRPr="0066077C" w:rsidRDefault="001C6332"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30</w:t>
            </w:r>
          </w:p>
        </w:tc>
        <w:tc>
          <w:tcPr>
            <w:tcW w:w="798" w:type="dxa"/>
          </w:tcPr>
          <w:p w:rsidR="001C6332" w:rsidRPr="00D0571C" w:rsidRDefault="001C6332" w:rsidP="009E3EF1">
            <w:pPr>
              <w:jc w:val="both"/>
              <w:rPr>
                <w:rFonts w:ascii="Times New Roman" w:hAnsi="Times New Roman" w:cs="Times New Roman"/>
                <w:bCs/>
                <w:sz w:val="24"/>
                <w:szCs w:val="24"/>
              </w:rPr>
            </w:pPr>
            <w:r>
              <w:rPr>
                <w:rFonts w:ascii="Times New Roman" w:hAnsi="Times New Roman" w:cs="Times New Roman"/>
                <w:bCs/>
                <w:sz w:val="24"/>
                <w:szCs w:val="24"/>
              </w:rPr>
              <w:t>1</w:t>
            </w:r>
          </w:p>
        </w:tc>
        <w:tc>
          <w:tcPr>
            <w:tcW w:w="946" w:type="dxa"/>
          </w:tcPr>
          <w:p w:rsidR="001C6332" w:rsidRPr="00D0571C" w:rsidRDefault="001C6332" w:rsidP="009E3EF1">
            <w:pPr>
              <w:jc w:val="both"/>
              <w:rPr>
                <w:rFonts w:ascii="Times New Roman" w:hAnsi="Times New Roman" w:cs="Times New Roman"/>
                <w:bCs/>
                <w:sz w:val="24"/>
                <w:szCs w:val="24"/>
              </w:rPr>
            </w:pPr>
            <w:r>
              <w:rPr>
                <w:rFonts w:ascii="Times New Roman" w:hAnsi="Times New Roman" w:cs="Times New Roman"/>
                <w:bCs/>
                <w:sz w:val="24"/>
                <w:szCs w:val="24"/>
              </w:rPr>
              <w:t>16</w:t>
            </w:r>
          </w:p>
        </w:tc>
        <w:tc>
          <w:tcPr>
            <w:tcW w:w="950" w:type="dxa"/>
          </w:tcPr>
          <w:p w:rsidR="001C6332" w:rsidRPr="00D0571C" w:rsidRDefault="001C6332" w:rsidP="009E3EF1">
            <w:pPr>
              <w:jc w:val="both"/>
              <w:rPr>
                <w:rFonts w:ascii="Times New Roman" w:hAnsi="Times New Roman" w:cs="Times New Roman"/>
                <w:bCs/>
                <w:sz w:val="24"/>
                <w:szCs w:val="24"/>
              </w:rPr>
            </w:pPr>
            <w:r>
              <w:rPr>
                <w:rFonts w:ascii="Times New Roman" w:hAnsi="Times New Roman" w:cs="Times New Roman"/>
                <w:bCs/>
                <w:sz w:val="24"/>
                <w:szCs w:val="24"/>
              </w:rPr>
              <w:t>13</w:t>
            </w:r>
          </w:p>
        </w:tc>
        <w:tc>
          <w:tcPr>
            <w:tcW w:w="647" w:type="dxa"/>
          </w:tcPr>
          <w:p w:rsidR="001C6332" w:rsidRPr="00D0571C" w:rsidRDefault="001C6332" w:rsidP="009E3EF1">
            <w:pPr>
              <w:jc w:val="both"/>
              <w:rPr>
                <w:rFonts w:ascii="Times New Roman" w:hAnsi="Times New Roman" w:cs="Times New Roman"/>
                <w:bCs/>
                <w:sz w:val="24"/>
                <w:szCs w:val="24"/>
              </w:rPr>
            </w:pPr>
            <w:r>
              <w:rPr>
                <w:rFonts w:ascii="Times New Roman" w:hAnsi="Times New Roman" w:cs="Times New Roman"/>
                <w:bCs/>
                <w:sz w:val="24"/>
                <w:szCs w:val="24"/>
              </w:rPr>
              <w:t>0</w:t>
            </w:r>
          </w:p>
        </w:tc>
        <w:tc>
          <w:tcPr>
            <w:tcW w:w="2378" w:type="dxa"/>
          </w:tcPr>
          <w:p w:rsidR="001C6332" w:rsidRPr="00D0571C" w:rsidRDefault="001C6332" w:rsidP="009E3EF1">
            <w:pPr>
              <w:jc w:val="both"/>
              <w:rPr>
                <w:rFonts w:ascii="Times New Roman" w:hAnsi="Times New Roman" w:cs="Times New Roman"/>
                <w:bCs/>
                <w:sz w:val="24"/>
                <w:szCs w:val="24"/>
              </w:rPr>
            </w:pPr>
            <w:r>
              <w:rPr>
                <w:rFonts w:ascii="Times New Roman" w:hAnsi="Times New Roman" w:cs="Times New Roman"/>
                <w:bCs/>
                <w:sz w:val="24"/>
                <w:szCs w:val="24"/>
              </w:rPr>
              <w:t>100</w:t>
            </w:r>
          </w:p>
        </w:tc>
        <w:tc>
          <w:tcPr>
            <w:tcW w:w="1534" w:type="dxa"/>
          </w:tcPr>
          <w:p w:rsidR="001C6332" w:rsidRPr="00D0571C" w:rsidRDefault="001C6332" w:rsidP="009E3EF1">
            <w:pPr>
              <w:jc w:val="both"/>
              <w:rPr>
                <w:rFonts w:ascii="Times New Roman" w:hAnsi="Times New Roman" w:cs="Times New Roman"/>
                <w:bCs/>
                <w:sz w:val="24"/>
                <w:szCs w:val="24"/>
              </w:rPr>
            </w:pPr>
            <w:r>
              <w:rPr>
                <w:rFonts w:ascii="Times New Roman" w:hAnsi="Times New Roman" w:cs="Times New Roman"/>
                <w:bCs/>
                <w:sz w:val="24"/>
                <w:szCs w:val="24"/>
              </w:rPr>
              <w:t>56,7</w:t>
            </w:r>
          </w:p>
        </w:tc>
        <w:tc>
          <w:tcPr>
            <w:tcW w:w="1818" w:type="dxa"/>
          </w:tcPr>
          <w:p w:rsidR="001C6332" w:rsidRPr="00D0571C" w:rsidRDefault="001C6332" w:rsidP="009E3EF1">
            <w:pPr>
              <w:jc w:val="both"/>
              <w:rPr>
                <w:rFonts w:ascii="Times New Roman" w:hAnsi="Times New Roman" w:cs="Times New Roman"/>
                <w:bCs/>
                <w:sz w:val="24"/>
                <w:szCs w:val="24"/>
              </w:rPr>
            </w:pPr>
            <w:r>
              <w:rPr>
                <w:rFonts w:ascii="Times New Roman" w:hAnsi="Times New Roman" w:cs="Times New Roman"/>
                <w:bCs/>
                <w:sz w:val="24"/>
                <w:szCs w:val="24"/>
              </w:rPr>
              <w:t>3,6</w:t>
            </w:r>
          </w:p>
        </w:tc>
      </w:tr>
    </w:tbl>
    <w:p w:rsidR="00897008" w:rsidRPr="0066077C" w:rsidRDefault="00897008" w:rsidP="009E3EF1">
      <w:pPr>
        <w:spacing w:line="240" w:lineRule="auto"/>
        <w:contextualSpacing/>
        <w:jc w:val="both"/>
        <w:rPr>
          <w:rFonts w:ascii="Times New Roman" w:hAnsi="Times New Roman" w:cs="Times New Roman"/>
          <w:sz w:val="24"/>
          <w:szCs w:val="24"/>
        </w:rPr>
      </w:pPr>
      <w:r w:rsidRPr="0066077C">
        <w:rPr>
          <w:rFonts w:ascii="Times New Roman" w:hAnsi="Times New Roman" w:cs="Times New Roman"/>
          <w:sz w:val="24"/>
          <w:szCs w:val="24"/>
        </w:rPr>
        <w:t>Результаты ОГЭ по обществознанию</w:t>
      </w:r>
    </w:p>
    <w:tbl>
      <w:tblPr>
        <w:tblStyle w:val="160"/>
        <w:tblW w:w="14435" w:type="dxa"/>
        <w:tblInd w:w="108" w:type="dxa"/>
        <w:tblLook w:val="04A0" w:firstRow="1" w:lastRow="0" w:firstColumn="1" w:lastColumn="0" w:noHBand="0" w:noVBand="1"/>
      </w:tblPr>
      <w:tblGrid>
        <w:gridCol w:w="1005"/>
        <w:gridCol w:w="2823"/>
        <w:gridCol w:w="1576"/>
        <w:gridCol w:w="768"/>
        <w:gridCol w:w="903"/>
        <w:gridCol w:w="777"/>
        <w:gridCol w:w="760"/>
        <w:gridCol w:w="2382"/>
        <w:gridCol w:w="1622"/>
        <w:gridCol w:w="1819"/>
      </w:tblGrid>
      <w:tr w:rsidR="007B0D32" w:rsidRPr="0066077C" w:rsidTr="00B90DC3">
        <w:trPr>
          <w:trHeight w:val="233"/>
        </w:trPr>
        <w:tc>
          <w:tcPr>
            <w:tcW w:w="100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2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76"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76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5</w:t>
            </w:r>
          </w:p>
        </w:tc>
        <w:tc>
          <w:tcPr>
            <w:tcW w:w="9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w:t>
            </w:r>
          </w:p>
        </w:tc>
        <w:tc>
          <w:tcPr>
            <w:tcW w:w="777"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w:t>
            </w:r>
          </w:p>
        </w:tc>
        <w:tc>
          <w:tcPr>
            <w:tcW w:w="760"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8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62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819"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7B0D32" w:rsidRPr="0066077C" w:rsidTr="00B90DC3">
        <w:trPr>
          <w:trHeight w:val="314"/>
        </w:trPr>
        <w:tc>
          <w:tcPr>
            <w:tcW w:w="100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2017</w:t>
            </w:r>
          </w:p>
        </w:tc>
        <w:tc>
          <w:tcPr>
            <w:tcW w:w="282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48</w:t>
            </w:r>
          </w:p>
        </w:tc>
        <w:tc>
          <w:tcPr>
            <w:tcW w:w="1576"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32</w:t>
            </w:r>
          </w:p>
        </w:tc>
        <w:tc>
          <w:tcPr>
            <w:tcW w:w="76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w:t>
            </w:r>
          </w:p>
        </w:tc>
        <w:tc>
          <w:tcPr>
            <w:tcW w:w="9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15</w:t>
            </w:r>
          </w:p>
        </w:tc>
        <w:tc>
          <w:tcPr>
            <w:tcW w:w="777"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12</w:t>
            </w:r>
          </w:p>
        </w:tc>
        <w:tc>
          <w:tcPr>
            <w:tcW w:w="760"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8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94</w:t>
            </w:r>
          </w:p>
        </w:tc>
        <w:tc>
          <w:tcPr>
            <w:tcW w:w="162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56</w:t>
            </w:r>
          </w:p>
        </w:tc>
        <w:tc>
          <w:tcPr>
            <w:tcW w:w="1819"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3,6</w:t>
            </w:r>
          </w:p>
        </w:tc>
      </w:tr>
      <w:tr w:rsidR="007B0D32" w:rsidRPr="0066077C" w:rsidTr="00B90DC3">
        <w:trPr>
          <w:trHeight w:val="314"/>
        </w:trPr>
        <w:tc>
          <w:tcPr>
            <w:tcW w:w="100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2018</w:t>
            </w:r>
          </w:p>
        </w:tc>
        <w:tc>
          <w:tcPr>
            <w:tcW w:w="282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76"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19</w:t>
            </w:r>
          </w:p>
        </w:tc>
        <w:tc>
          <w:tcPr>
            <w:tcW w:w="76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w:t>
            </w:r>
          </w:p>
        </w:tc>
        <w:tc>
          <w:tcPr>
            <w:tcW w:w="9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7</w:t>
            </w:r>
          </w:p>
        </w:tc>
        <w:tc>
          <w:tcPr>
            <w:tcW w:w="777"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9</w:t>
            </w:r>
          </w:p>
        </w:tc>
        <w:tc>
          <w:tcPr>
            <w:tcW w:w="760"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w:t>
            </w:r>
          </w:p>
        </w:tc>
        <w:tc>
          <w:tcPr>
            <w:tcW w:w="238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84</w:t>
            </w:r>
          </w:p>
        </w:tc>
        <w:tc>
          <w:tcPr>
            <w:tcW w:w="162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36</w:t>
            </w:r>
          </w:p>
        </w:tc>
        <w:tc>
          <w:tcPr>
            <w:tcW w:w="1819"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3,2</w:t>
            </w:r>
          </w:p>
        </w:tc>
      </w:tr>
      <w:tr w:rsidR="007B0D32" w:rsidRPr="0066077C" w:rsidTr="00B90DC3">
        <w:trPr>
          <w:trHeight w:val="329"/>
        </w:trPr>
        <w:tc>
          <w:tcPr>
            <w:tcW w:w="100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2019</w:t>
            </w:r>
          </w:p>
        </w:tc>
        <w:tc>
          <w:tcPr>
            <w:tcW w:w="282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76"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w:t>
            </w:r>
          </w:p>
        </w:tc>
        <w:tc>
          <w:tcPr>
            <w:tcW w:w="768"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0</w:t>
            </w:r>
          </w:p>
        </w:tc>
        <w:tc>
          <w:tcPr>
            <w:tcW w:w="903"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14</w:t>
            </w:r>
          </w:p>
        </w:tc>
        <w:tc>
          <w:tcPr>
            <w:tcW w:w="777"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6</w:t>
            </w:r>
          </w:p>
        </w:tc>
        <w:tc>
          <w:tcPr>
            <w:tcW w:w="760"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0</w:t>
            </w:r>
          </w:p>
        </w:tc>
        <w:tc>
          <w:tcPr>
            <w:tcW w:w="2382"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100</w:t>
            </w:r>
          </w:p>
        </w:tc>
        <w:tc>
          <w:tcPr>
            <w:tcW w:w="1622"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70</w:t>
            </w:r>
          </w:p>
        </w:tc>
        <w:tc>
          <w:tcPr>
            <w:tcW w:w="1819"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3,7</w:t>
            </w:r>
          </w:p>
        </w:tc>
      </w:tr>
      <w:tr w:rsidR="00E8541E" w:rsidRPr="0066077C" w:rsidTr="00B90DC3">
        <w:trPr>
          <w:trHeight w:val="329"/>
        </w:trPr>
        <w:tc>
          <w:tcPr>
            <w:tcW w:w="1005" w:type="dxa"/>
          </w:tcPr>
          <w:p w:rsidR="00E8541E" w:rsidRPr="0066077C" w:rsidRDefault="00E8541E"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2021</w:t>
            </w:r>
          </w:p>
        </w:tc>
        <w:tc>
          <w:tcPr>
            <w:tcW w:w="2823" w:type="dxa"/>
          </w:tcPr>
          <w:p w:rsidR="00E8541E" w:rsidRPr="0066077C" w:rsidRDefault="00E8541E"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30 (к/р)</w:t>
            </w:r>
          </w:p>
        </w:tc>
        <w:tc>
          <w:tcPr>
            <w:tcW w:w="1576" w:type="dxa"/>
          </w:tcPr>
          <w:p w:rsidR="00E8541E" w:rsidRPr="00D0571C" w:rsidRDefault="00E8541E"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6</w:t>
            </w:r>
          </w:p>
        </w:tc>
        <w:tc>
          <w:tcPr>
            <w:tcW w:w="768" w:type="dxa"/>
          </w:tcPr>
          <w:p w:rsidR="00E8541E" w:rsidRPr="00D0571C" w:rsidRDefault="00E8541E" w:rsidP="009E3EF1">
            <w:pPr>
              <w:jc w:val="both"/>
              <w:rPr>
                <w:rFonts w:ascii="Times New Roman" w:hAnsi="Times New Roman" w:cs="Times New Roman"/>
                <w:bCs/>
                <w:sz w:val="24"/>
                <w:szCs w:val="24"/>
              </w:rPr>
            </w:pPr>
            <w:r>
              <w:rPr>
                <w:rFonts w:ascii="Times New Roman" w:hAnsi="Times New Roman" w:cs="Times New Roman"/>
                <w:bCs/>
                <w:sz w:val="24"/>
                <w:szCs w:val="24"/>
              </w:rPr>
              <w:t>1</w:t>
            </w:r>
          </w:p>
        </w:tc>
        <w:tc>
          <w:tcPr>
            <w:tcW w:w="903" w:type="dxa"/>
          </w:tcPr>
          <w:p w:rsidR="00E8541E" w:rsidRPr="00D0571C" w:rsidRDefault="00E8541E" w:rsidP="009E3EF1">
            <w:pPr>
              <w:jc w:val="both"/>
              <w:rPr>
                <w:rFonts w:ascii="Times New Roman" w:hAnsi="Times New Roman" w:cs="Times New Roman"/>
                <w:bCs/>
                <w:sz w:val="24"/>
                <w:szCs w:val="24"/>
              </w:rPr>
            </w:pPr>
            <w:r>
              <w:rPr>
                <w:rFonts w:ascii="Times New Roman" w:hAnsi="Times New Roman" w:cs="Times New Roman"/>
                <w:bCs/>
                <w:sz w:val="24"/>
                <w:szCs w:val="24"/>
              </w:rPr>
              <w:t>4</w:t>
            </w:r>
          </w:p>
        </w:tc>
        <w:tc>
          <w:tcPr>
            <w:tcW w:w="777" w:type="dxa"/>
          </w:tcPr>
          <w:p w:rsidR="00E8541E" w:rsidRPr="00D0571C" w:rsidRDefault="00E8541E" w:rsidP="009E3EF1">
            <w:pPr>
              <w:jc w:val="both"/>
              <w:rPr>
                <w:rFonts w:ascii="Times New Roman" w:hAnsi="Times New Roman" w:cs="Times New Roman"/>
                <w:bCs/>
                <w:sz w:val="24"/>
                <w:szCs w:val="24"/>
              </w:rPr>
            </w:pPr>
            <w:r>
              <w:rPr>
                <w:rFonts w:ascii="Times New Roman" w:hAnsi="Times New Roman" w:cs="Times New Roman"/>
                <w:bCs/>
                <w:sz w:val="24"/>
                <w:szCs w:val="24"/>
              </w:rPr>
              <w:t>1</w:t>
            </w:r>
          </w:p>
        </w:tc>
        <w:tc>
          <w:tcPr>
            <w:tcW w:w="760" w:type="dxa"/>
          </w:tcPr>
          <w:p w:rsidR="00E8541E" w:rsidRPr="00D0571C" w:rsidRDefault="00E8541E" w:rsidP="009E3EF1">
            <w:pPr>
              <w:jc w:val="both"/>
              <w:rPr>
                <w:rFonts w:ascii="Times New Roman" w:hAnsi="Times New Roman" w:cs="Times New Roman"/>
                <w:bCs/>
                <w:sz w:val="24"/>
                <w:szCs w:val="24"/>
              </w:rPr>
            </w:pPr>
            <w:r>
              <w:rPr>
                <w:rFonts w:ascii="Times New Roman" w:hAnsi="Times New Roman" w:cs="Times New Roman"/>
                <w:bCs/>
                <w:sz w:val="24"/>
                <w:szCs w:val="24"/>
              </w:rPr>
              <w:t>0</w:t>
            </w:r>
          </w:p>
        </w:tc>
        <w:tc>
          <w:tcPr>
            <w:tcW w:w="2382" w:type="dxa"/>
          </w:tcPr>
          <w:p w:rsidR="00E8541E" w:rsidRPr="00D0571C" w:rsidRDefault="00E8541E" w:rsidP="009E3EF1">
            <w:pPr>
              <w:jc w:val="both"/>
              <w:rPr>
                <w:rFonts w:ascii="Times New Roman" w:hAnsi="Times New Roman" w:cs="Times New Roman"/>
                <w:bCs/>
                <w:sz w:val="24"/>
                <w:szCs w:val="24"/>
              </w:rPr>
            </w:pPr>
            <w:r>
              <w:rPr>
                <w:rFonts w:ascii="Times New Roman" w:hAnsi="Times New Roman" w:cs="Times New Roman"/>
                <w:bCs/>
                <w:sz w:val="24"/>
                <w:szCs w:val="24"/>
              </w:rPr>
              <w:t>100</w:t>
            </w:r>
          </w:p>
        </w:tc>
        <w:tc>
          <w:tcPr>
            <w:tcW w:w="1622" w:type="dxa"/>
          </w:tcPr>
          <w:p w:rsidR="00E8541E" w:rsidRPr="00D0571C" w:rsidRDefault="00E8541E" w:rsidP="009E3EF1">
            <w:pPr>
              <w:jc w:val="both"/>
              <w:rPr>
                <w:rFonts w:ascii="Times New Roman" w:hAnsi="Times New Roman" w:cs="Times New Roman"/>
                <w:bCs/>
                <w:sz w:val="24"/>
                <w:szCs w:val="24"/>
              </w:rPr>
            </w:pPr>
            <w:r>
              <w:rPr>
                <w:rFonts w:ascii="Times New Roman" w:hAnsi="Times New Roman" w:cs="Times New Roman"/>
                <w:bCs/>
                <w:sz w:val="24"/>
                <w:szCs w:val="24"/>
              </w:rPr>
              <w:t>83,3</w:t>
            </w:r>
          </w:p>
        </w:tc>
        <w:tc>
          <w:tcPr>
            <w:tcW w:w="1819" w:type="dxa"/>
          </w:tcPr>
          <w:p w:rsidR="00E8541E" w:rsidRPr="00D0571C" w:rsidRDefault="00E8541E" w:rsidP="009E3EF1">
            <w:pPr>
              <w:jc w:val="both"/>
              <w:rPr>
                <w:rFonts w:ascii="Times New Roman" w:hAnsi="Times New Roman" w:cs="Times New Roman"/>
                <w:bCs/>
                <w:sz w:val="24"/>
                <w:szCs w:val="24"/>
              </w:rPr>
            </w:pPr>
            <w:r>
              <w:rPr>
                <w:rFonts w:ascii="Times New Roman" w:hAnsi="Times New Roman" w:cs="Times New Roman"/>
                <w:bCs/>
                <w:sz w:val="24"/>
                <w:szCs w:val="24"/>
              </w:rPr>
              <w:t>4</w:t>
            </w:r>
          </w:p>
        </w:tc>
      </w:tr>
    </w:tbl>
    <w:p w:rsidR="00897008" w:rsidRPr="0066077C" w:rsidRDefault="00897008" w:rsidP="009E3EF1">
      <w:pPr>
        <w:spacing w:line="240" w:lineRule="auto"/>
        <w:contextualSpacing/>
        <w:jc w:val="both"/>
        <w:rPr>
          <w:rFonts w:ascii="Times New Roman" w:hAnsi="Times New Roman" w:cs="Times New Roman"/>
          <w:sz w:val="24"/>
          <w:szCs w:val="24"/>
        </w:rPr>
      </w:pPr>
      <w:r w:rsidRPr="0066077C">
        <w:rPr>
          <w:rFonts w:ascii="Times New Roman" w:hAnsi="Times New Roman" w:cs="Times New Roman"/>
          <w:sz w:val="24"/>
          <w:szCs w:val="24"/>
        </w:rPr>
        <w:t>Результаты ОГЭ по географии</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7B0D32" w:rsidRPr="0066077C" w:rsidTr="00B90DC3">
        <w:trPr>
          <w:trHeight w:val="227"/>
        </w:trPr>
        <w:tc>
          <w:tcPr>
            <w:tcW w:w="102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5</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w:t>
            </w:r>
          </w:p>
        </w:tc>
        <w:tc>
          <w:tcPr>
            <w:tcW w:w="801"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w:t>
            </w:r>
          </w:p>
        </w:tc>
        <w:tc>
          <w:tcPr>
            <w:tcW w:w="78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8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65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7B0D32" w:rsidRPr="0066077C" w:rsidTr="00B90DC3">
        <w:trPr>
          <w:trHeight w:val="300"/>
        </w:trPr>
        <w:tc>
          <w:tcPr>
            <w:tcW w:w="102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2017</w:t>
            </w:r>
          </w:p>
        </w:tc>
        <w:tc>
          <w:tcPr>
            <w:tcW w:w="2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48</w:t>
            </w:r>
          </w:p>
        </w:tc>
        <w:tc>
          <w:tcPr>
            <w:tcW w:w="15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30</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13</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17</w:t>
            </w:r>
          </w:p>
        </w:tc>
        <w:tc>
          <w:tcPr>
            <w:tcW w:w="801"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w:t>
            </w:r>
          </w:p>
        </w:tc>
        <w:tc>
          <w:tcPr>
            <w:tcW w:w="78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w:t>
            </w:r>
          </w:p>
        </w:tc>
        <w:tc>
          <w:tcPr>
            <w:tcW w:w="238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88</w:t>
            </w:r>
          </w:p>
        </w:tc>
        <w:tc>
          <w:tcPr>
            <w:tcW w:w="165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4,3</w:t>
            </w:r>
          </w:p>
        </w:tc>
      </w:tr>
      <w:tr w:rsidR="007B0D32" w:rsidRPr="0066077C" w:rsidTr="00B90DC3">
        <w:trPr>
          <w:trHeight w:val="300"/>
        </w:trPr>
        <w:tc>
          <w:tcPr>
            <w:tcW w:w="102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lastRenderedPageBreak/>
              <w:t>2018</w:t>
            </w:r>
          </w:p>
        </w:tc>
        <w:tc>
          <w:tcPr>
            <w:tcW w:w="2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25</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14</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7</w:t>
            </w:r>
          </w:p>
        </w:tc>
        <w:tc>
          <w:tcPr>
            <w:tcW w:w="801"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w:t>
            </w:r>
          </w:p>
        </w:tc>
        <w:tc>
          <w:tcPr>
            <w:tcW w:w="78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w:t>
            </w:r>
          </w:p>
        </w:tc>
        <w:tc>
          <w:tcPr>
            <w:tcW w:w="238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84</w:t>
            </w:r>
          </w:p>
        </w:tc>
        <w:tc>
          <w:tcPr>
            <w:tcW w:w="165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4,4</w:t>
            </w:r>
          </w:p>
        </w:tc>
      </w:tr>
      <w:tr w:rsidR="007B0D32" w:rsidRPr="0066077C" w:rsidTr="00B90DC3">
        <w:trPr>
          <w:trHeight w:val="315"/>
        </w:trPr>
        <w:tc>
          <w:tcPr>
            <w:tcW w:w="102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2019</w:t>
            </w:r>
          </w:p>
        </w:tc>
        <w:tc>
          <w:tcPr>
            <w:tcW w:w="2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26</w:t>
            </w:r>
          </w:p>
        </w:tc>
        <w:tc>
          <w:tcPr>
            <w:tcW w:w="15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26</w:t>
            </w:r>
          </w:p>
        </w:tc>
        <w:tc>
          <w:tcPr>
            <w:tcW w:w="792"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10</w:t>
            </w:r>
          </w:p>
        </w:tc>
        <w:tc>
          <w:tcPr>
            <w:tcW w:w="792"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15</w:t>
            </w:r>
          </w:p>
        </w:tc>
        <w:tc>
          <w:tcPr>
            <w:tcW w:w="801"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1</w:t>
            </w:r>
          </w:p>
        </w:tc>
        <w:tc>
          <w:tcPr>
            <w:tcW w:w="785"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0</w:t>
            </w:r>
          </w:p>
        </w:tc>
        <w:tc>
          <w:tcPr>
            <w:tcW w:w="2382"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100</w:t>
            </w:r>
          </w:p>
        </w:tc>
        <w:tc>
          <w:tcPr>
            <w:tcW w:w="1803"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96</w:t>
            </w:r>
          </w:p>
        </w:tc>
        <w:tc>
          <w:tcPr>
            <w:tcW w:w="1655"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4,3</w:t>
            </w:r>
          </w:p>
        </w:tc>
      </w:tr>
      <w:tr w:rsidR="00E8541E" w:rsidRPr="0066077C" w:rsidTr="00B90DC3">
        <w:trPr>
          <w:trHeight w:val="315"/>
        </w:trPr>
        <w:tc>
          <w:tcPr>
            <w:tcW w:w="1025" w:type="dxa"/>
          </w:tcPr>
          <w:p w:rsidR="00E8541E" w:rsidRPr="00D0571C" w:rsidRDefault="00E8541E"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2021</w:t>
            </w:r>
          </w:p>
        </w:tc>
        <w:tc>
          <w:tcPr>
            <w:tcW w:w="2803" w:type="dxa"/>
          </w:tcPr>
          <w:p w:rsidR="00E8541E" w:rsidRPr="00D0571C" w:rsidRDefault="00E8541E"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30 (к/Р)</w:t>
            </w:r>
          </w:p>
        </w:tc>
        <w:tc>
          <w:tcPr>
            <w:tcW w:w="1598" w:type="dxa"/>
          </w:tcPr>
          <w:p w:rsidR="00E8541E" w:rsidRPr="00D0571C" w:rsidRDefault="00E8541E" w:rsidP="009E3EF1">
            <w:pPr>
              <w:contextualSpacing/>
              <w:jc w:val="both"/>
              <w:rPr>
                <w:rFonts w:ascii="Times New Roman" w:hAnsi="Times New Roman" w:cs="Times New Roman"/>
                <w:iCs/>
                <w:sz w:val="24"/>
                <w:szCs w:val="24"/>
              </w:rPr>
            </w:pPr>
            <w:r>
              <w:rPr>
                <w:rFonts w:ascii="Times New Roman" w:hAnsi="Times New Roman" w:cs="Times New Roman"/>
                <w:iCs/>
                <w:sz w:val="24"/>
                <w:szCs w:val="24"/>
              </w:rPr>
              <w:t>17</w:t>
            </w:r>
          </w:p>
        </w:tc>
        <w:tc>
          <w:tcPr>
            <w:tcW w:w="792" w:type="dxa"/>
          </w:tcPr>
          <w:p w:rsidR="00E8541E" w:rsidRPr="00D0571C" w:rsidRDefault="00E8541E" w:rsidP="009E3EF1">
            <w:pPr>
              <w:jc w:val="both"/>
              <w:rPr>
                <w:rFonts w:ascii="Times New Roman" w:hAnsi="Times New Roman" w:cs="Times New Roman"/>
                <w:bCs/>
                <w:sz w:val="24"/>
                <w:szCs w:val="24"/>
              </w:rPr>
            </w:pPr>
            <w:r>
              <w:rPr>
                <w:rFonts w:ascii="Times New Roman" w:hAnsi="Times New Roman" w:cs="Times New Roman"/>
                <w:bCs/>
                <w:sz w:val="24"/>
                <w:szCs w:val="24"/>
              </w:rPr>
              <w:t>0</w:t>
            </w:r>
          </w:p>
        </w:tc>
        <w:tc>
          <w:tcPr>
            <w:tcW w:w="792" w:type="dxa"/>
          </w:tcPr>
          <w:p w:rsidR="00E8541E" w:rsidRPr="00D0571C" w:rsidRDefault="00E8541E" w:rsidP="009E3EF1">
            <w:pPr>
              <w:jc w:val="both"/>
              <w:rPr>
                <w:rFonts w:ascii="Times New Roman" w:hAnsi="Times New Roman" w:cs="Times New Roman"/>
                <w:bCs/>
                <w:sz w:val="24"/>
                <w:szCs w:val="24"/>
              </w:rPr>
            </w:pPr>
            <w:r>
              <w:rPr>
                <w:rFonts w:ascii="Times New Roman" w:hAnsi="Times New Roman" w:cs="Times New Roman"/>
                <w:bCs/>
                <w:sz w:val="24"/>
                <w:szCs w:val="24"/>
              </w:rPr>
              <w:t>9</w:t>
            </w:r>
          </w:p>
        </w:tc>
        <w:tc>
          <w:tcPr>
            <w:tcW w:w="801" w:type="dxa"/>
          </w:tcPr>
          <w:p w:rsidR="00E8541E" w:rsidRPr="00D0571C" w:rsidRDefault="00E8541E" w:rsidP="009E3EF1">
            <w:pPr>
              <w:jc w:val="both"/>
              <w:rPr>
                <w:rFonts w:ascii="Times New Roman" w:hAnsi="Times New Roman" w:cs="Times New Roman"/>
                <w:bCs/>
                <w:sz w:val="24"/>
                <w:szCs w:val="24"/>
              </w:rPr>
            </w:pPr>
            <w:r>
              <w:rPr>
                <w:rFonts w:ascii="Times New Roman" w:hAnsi="Times New Roman" w:cs="Times New Roman"/>
                <w:bCs/>
                <w:sz w:val="24"/>
                <w:szCs w:val="24"/>
              </w:rPr>
              <w:t>8</w:t>
            </w:r>
          </w:p>
        </w:tc>
        <w:tc>
          <w:tcPr>
            <w:tcW w:w="785" w:type="dxa"/>
          </w:tcPr>
          <w:p w:rsidR="00E8541E" w:rsidRPr="00D0571C" w:rsidRDefault="00E8541E" w:rsidP="009E3EF1">
            <w:pPr>
              <w:jc w:val="both"/>
              <w:rPr>
                <w:rFonts w:ascii="Times New Roman" w:hAnsi="Times New Roman" w:cs="Times New Roman"/>
                <w:bCs/>
                <w:sz w:val="24"/>
                <w:szCs w:val="24"/>
              </w:rPr>
            </w:pPr>
          </w:p>
        </w:tc>
        <w:tc>
          <w:tcPr>
            <w:tcW w:w="2382" w:type="dxa"/>
          </w:tcPr>
          <w:p w:rsidR="00E8541E" w:rsidRPr="00D0571C" w:rsidRDefault="00E8541E" w:rsidP="009E3EF1">
            <w:pPr>
              <w:jc w:val="both"/>
              <w:rPr>
                <w:rFonts w:ascii="Times New Roman" w:hAnsi="Times New Roman" w:cs="Times New Roman"/>
                <w:bCs/>
                <w:sz w:val="24"/>
                <w:szCs w:val="24"/>
              </w:rPr>
            </w:pPr>
            <w:r>
              <w:rPr>
                <w:rFonts w:ascii="Times New Roman" w:hAnsi="Times New Roman" w:cs="Times New Roman"/>
                <w:bCs/>
                <w:sz w:val="24"/>
                <w:szCs w:val="24"/>
              </w:rPr>
              <w:t>100</w:t>
            </w:r>
          </w:p>
        </w:tc>
        <w:tc>
          <w:tcPr>
            <w:tcW w:w="1803" w:type="dxa"/>
          </w:tcPr>
          <w:p w:rsidR="00E8541E" w:rsidRPr="00D0571C" w:rsidRDefault="00E8541E" w:rsidP="009E3EF1">
            <w:pPr>
              <w:jc w:val="both"/>
              <w:rPr>
                <w:rFonts w:ascii="Times New Roman" w:hAnsi="Times New Roman" w:cs="Times New Roman"/>
                <w:bCs/>
                <w:sz w:val="24"/>
                <w:szCs w:val="24"/>
              </w:rPr>
            </w:pPr>
            <w:r>
              <w:rPr>
                <w:rFonts w:ascii="Times New Roman" w:hAnsi="Times New Roman" w:cs="Times New Roman"/>
                <w:bCs/>
                <w:sz w:val="24"/>
                <w:szCs w:val="24"/>
              </w:rPr>
              <w:t>53</w:t>
            </w:r>
          </w:p>
        </w:tc>
        <w:tc>
          <w:tcPr>
            <w:tcW w:w="1655" w:type="dxa"/>
          </w:tcPr>
          <w:p w:rsidR="00E8541E" w:rsidRPr="00D0571C" w:rsidRDefault="00E8541E" w:rsidP="009E3EF1">
            <w:pPr>
              <w:jc w:val="both"/>
              <w:rPr>
                <w:rFonts w:ascii="Times New Roman" w:hAnsi="Times New Roman" w:cs="Times New Roman"/>
                <w:bCs/>
                <w:sz w:val="24"/>
                <w:szCs w:val="24"/>
              </w:rPr>
            </w:pPr>
            <w:r>
              <w:rPr>
                <w:rFonts w:ascii="Times New Roman" w:hAnsi="Times New Roman" w:cs="Times New Roman"/>
                <w:bCs/>
                <w:sz w:val="24"/>
                <w:szCs w:val="24"/>
              </w:rPr>
              <w:t>3,5</w:t>
            </w:r>
          </w:p>
        </w:tc>
      </w:tr>
    </w:tbl>
    <w:p w:rsidR="00897008" w:rsidRPr="0066077C" w:rsidRDefault="00897008" w:rsidP="009E3EF1">
      <w:pPr>
        <w:spacing w:line="240" w:lineRule="auto"/>
        <w:contextualSpacing/>
        <w:jc w:val="both"/>
        <w:rPr>
          <w:rFonts w:ascii="Times New Roman" w:hAnsi="Times New Roman" w:cs="Times New Roman"/>
          <w:sz w:val="24"/>
          <w:szCs w:val="24"/>
        </w:rPr>
      </w:pPr>
      <w:r w:rsidRPr="0066077C">
        <w:rPr>
          <w:rFonts w:ascii="Times New Roman" w:hAnsi="Times New Roman" w:cs="Times New Roman"/>
          <w:sz w:val="24"/>
          <w:szCs w:val="24"/>
        </w:rPr>
        <w:t>Результаты ОГЭ по истории</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7B0D32" w:rsidRPr="0066077C" w:rsidTr="00B90DC3">
        <w:trPr>
          <w:trHeight w:val="278"/>
        </w:trPr>
        <w:tc>
          <w:tcPr>
            <w:tcW w:w="102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5</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w:t>
            </w:r>
          </w:p>
        </w:tc>
        <w:tc>
          <w:tcPr>
            <w:tcW w:w="801"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w:t>
            </w:r>
          </w:p>
        </w:tc>
        <w:tc>
          <w:tcPr>
            <w:tcW w:w="78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8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65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7B0D32" w:rsidRPr="0066077C" w:rsidTr="00B90DC3">
        <w:trPr>
          <w:trHeight w:val="315"/>
        </w:trPr>
        <w:tc>
          <w:tcPr>
            <w:tcW w:w="102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2018</w:t>
            </w:r>
          </w:p>
        </w:tc>
        <w:tc>
          <w:tcPr>
            <w:tcW w:w="2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801"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w:t>
            </w:r>
          </w:p>
        </w:tc>
        <w:tc>
          <w:tcPr>
            <w:tcW w:w="78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w:t>
            </w:r>
          </w:p>
        </w:tc>
        <w:tc>
          <w:tcPr>
            <w:tcW w:w="238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65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w:t>
            </w:r>
          </w:p>
        </w:tc>
      </w:tr>
    </w:tbl>
    <w:p w:rsidR="00897008" w:rsidRPr="0066077C" w:rsidRDefault="00897008" w:rsidP="009E3EF1">
      <w:pPr>
        <w:spacing w:line="240" w:lineRule="auto"/>
        <w:contextualSpacing/>
        <w:jc w:val="both"/>
        <w:rPr>
          <w:rFonts w:ascii="Times New Roman" w:hAnsi="Times New Roman" w:cs="Times New Roman"/>
          <w:sz w:val="24"/>
          <w:szCs w:val="24"/>
        </w:rPr>
      </w:pPr>
      <w:r w:rsidRPr="0066077C">
        <w:rPr>
          <w:rFonts w:ascii="Times New Roman" w:hAnsi="Times New Roman" w:cs="Times New Roman"/>
          <w:sz w:val="24"/>
          <w:szCs w:val="24"/>
        </w:rPr>
        <w:t>Результаты ОГЭ по химии</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7B0D32" w:rsidRPr="0066077C" w:rsidTr="00B90DC3">
        <w:trPr>
          <w:trHeight w:val="233"/>
        </w:trPr>
        <w:tc>
          <w:tcPr>
            <w:tcW w:w="102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5</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w:t>
            </w:r>
          </w:p>
        </w:tc>
        <w:tc>
          <w:tcPr>
            <w:tcW w:w="801"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w:t>
            </w:r>
          </w:p>
        </w:tc>
        <w:tc>
          <w:tcPr>
            <w:tcW w:w="78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8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65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7B0D32" w:rsidRPr="0066077C" w:rsidTr="00B90DC3">
        <w:trPr>
          <w:trHeight w:val="315"/>
        </w:trPr>
        <w:tc>
          <w:tcPr>
            <w:tcW w:w="102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2018</w:t>
            </w:r>
          </w:p>
        </w:tc>
        <w:tc>
          <w:tcPr>
            <w:tcW w:w="2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5</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801"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w:t>
            </w:r>
          </w:p>
        </w:tc>
        <w:tc>
          <w:tcPr>
            <w:tcW w:w="78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w:t>
            </w:r>
          </w:p>
        </w:tc>
        <w:tc>
          <w:tcPr>
            <w:tcW w:w="238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80</w:t>
            </w:r>
          </w:p>
        </w:tc>
        <w:tc>
          <w:tcPr>
            <w:tcW w:w="165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4,2</w:t>
            </w:r>
          </w:p>
        </w:tc>
      </w:tr>
      <w:tr w:rsidR="007B0D32" w:rsidRPr="0066077C" w:rsidTr="00B90DC3">
        <w:trPr>
          <w:trHeight w:val="315"/>
        </w:trPr>
        <w:tc>
          <w:tcPr>
            <w:tcW w:w="102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2019</w:t>
            </w:r>
          </w:p>
        </w:tc>
        <w:tc>
          <w:tcPr>
            <w:tcW w:w="2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8</w:t>
            </w:r>
          </w:p>
        </w:tc>
        <w:tc>
          <w:tcPr>
            <w:tcW w:w="15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8</w:t>
            </w:r>
          </w:p>
        </w:tc>
        <w:tc>
          <w:tcPr>
            <w:tcW w:w="792"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4</w:t>
            </w:r>
          </w:p>
        </w:tc>
        <w:tc>
          <w:tcPr>
            <w:tcW w:w="792"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4</w:t>
            </w:r>
          </w:p>
        </w:tc>
        <w:tc>
          <w:tcPr>
            <w:tcW w:w="801"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0</w:t>
            </w:r>
          </w:p>
        </w:tc>
        <w:tc>
          <w:tcPr>
            <w:tcW w:w="785"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0</w:t>
            </w:r>
          </w:p>
        </w:tc>
        <w:tc>
          <w:tcPr>
            <w:tcW w:w="2382"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100</w:t>
            </w:r>
          </w:p>
        </w:tc>
        <w:tc>
          <w:tcPr>
            <w:tcW w:w="1803"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100</w:t>
            </w:r>
          </w:p>
        </w:tc>
        <w:tc>
          <w:tcPr>
            <w:tcW w:w="1655"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4,5</w:t>
            </w:r>
          </w:p>
        </w:tc>
      </w:tr>
    </w:tbl>
    <w:p w:rsidR="00897008" w:rsidRPr="0066077C" w:rsidRDefault="00897008" w:rsidP="009E3EF1">
      <w:pPr>
        <w:spacing w:line="240" w:lineRule="auto"/>
        <w:contextualSpacing/>
        <w:jc w:val="both"/>
        <w:rPr>
          <w:rFonts w:ascii="Times New Roman" w:hAnsi="Times New Roman" w:cs="Times New Roman"/>
          <w:sz w:val="24"/>
          <w:szCs w:val="24"/>
        </w:rPr>
      </w:pPr>
      <w:r w:rsidRPr="0066077C">
        <w:rPr>
          <w:rFonts w:ascii="Times New Roman" w:hAnsi="Times New Roman" w:cs="Times New Roman"/>
          <w:sz w:val="24"/>
          <w:szCs w:val="24"/>
        </w:rPr>
        <w:t>Результаты ОГЭ по биологии</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7B0D32" w:rsidRPr="0066077C" w:rsidTr="00B90DC3">
        <w:trPr>
          <w:trHeight w:val="318"/>
        </w:trPr>
        <w:tc>
          <w:tcPr>
            <w:tcW w:w="102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5</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w:t>
            </w:r>
          </w:p>
        </w:tc>
        <w:tc>
          <w:tcPr>
            <w:tcW w:w="801"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w:t>
            </w:r>
          </w:p>
        </w:tc>
        <w:tc>
          <w:tcPr>
            <w:tcW w:w="78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8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65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7B0D32" w:rsidRPr="0066077C" w:rsidTr="00B90DC3">
        <w:trPr>
          <w:trHeight w:val="315"/>
        </w:trPr>
        <w:tc>
          <w:tcPr>
            <w:tcW w:w="102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2018</w:t>
            </w:r>
          </w:p>
        </w:tc>
        <w:tc>
          <w:tcPr>
            <w:tcW w:w="2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13</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5</w:t>
            </w:r>
          </w:p>
        </w:tc>
        <w:tc>
          <w:tcPr>
            <w:tcW w:w="801"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7</w:t>
            </w:r>
          </w:p>
        </w:tc>
        <w:tc>
          <w:tcPr>
            <w:tcW w:w="78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w:t>
            </w:r>
          </w:p>
        </w:tc>
        <w:tc>
          <w:tcPr>
            <w:tcW w:w="238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50</w:t>
            </w:r>
          </w:p>
        </w:tc>
        <w:tc>
          <w:tcPr>
            <w:tcW w:w="165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3,3</w:t>
            </w:r>
          </w:p>
        </w:tc>
      </w:tr>
      <w:tr w:rsidR="007B0D32" w:rsidRPr="0066077C" w:rsidTr="00B90DC3">
        <w:trPr>
          <w:trHeight w:val="315"/>
        </w:trPr>
        <w:tc>
          <w:tcPr>
            <w:tcW w:w="102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2019</w:t>
            </w:r>
          </w:p>
        </w:tc>
        <w:tc>
          <w:tcPr>
            <w:tcW w:w="2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13</w:t>
            </w:r>
          </w:p>
        </w:tc>
        <w:tc>
          <w:tcPr>
            <w:tcW w:w="792"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5</w:t>
            </w:r>
          </w:p>
        </w:tc>
        <w:tc>
          <w:tcPr>
            <w:tcW w:w="792"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7</w:t>
            </w:r>
          </w:p>
        </w:tc>
        <w:tc>
          <w:tcPr>
            <w:tcW w:w="801"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0</w:t>
            </w:r>
          </w:p>
        </w:tc>
        <w:tc>
          <w:tcPr>
            <w:tcW w:w="785"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1</w:t>
            </w:r>
          </w:p>
        </w:tc>
        <w:tc>
          <w:tcPr>
            <w:tcW w:w="2382"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92,3</w:t>
            </w:r>
          </w:p>
        </w:tc>
        <w:tc>
          <w:tcPr>
            <w:tcW w:w="1803"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92,3</w:t>
            </w:r>
          </w:p>
        </w:tc>
        <w:tc>
          <w:tcPr>
            <w:tcW w:w="1655" w:type="dxa"/>
          </w:tcPr>
          <w:p w:rsidR="00897008" w:rsidRPr="0066077C" w:rsidRDefault="00897008" w:rsidP="009E3EF1">
            <w:pPr>
              <w:jc w:val="both"/>
              <w:rPr>
                <w:rFonts w:ascii="Times New Roman" w:hAnsi="Times New Roman" w:cs="Times New Roman"/>
                <w:bCs/>
                <w:sz w:val="24"/>
                <w:szCs w:val="24"/>
              </w:rPr>
            </w:pPr>
            <w:r w:rsidRPr="0066077C">
              <w:rPr>
                <w:rFonts w:ascii="Times New Roman" w:hAnsi="Times New Roman" w:cs="Times New Roman"/>
                <w:bCs/>
                <w:sz w:val="24"/>
                <w:szCs w:val="24"/>
              </w:rPr>
              <w:t>4,2</w:t>
            </w:r>
          </w:p>
        </w:tc>
      </w:tr>
    </w:tbl>
    <w:p w:rsidR="00897008" w:rsidRPr="0066077C" w:rsidRDefault="00897008" w:rsidP="009E3EF1">
      <w:pPr>
        <w:spacing w:line="240" w:lineRule="auto"/>
        <w:contextualSpacing/>
        <w:jc w:val="both"/>
        <w:rPr>
          <w:rFonts w:ascii="Times New Roman" w:hAnsi="Times New Roman" w:cs="Times New Roman"/>
          <w:sz w:val="24"/>
          <w:szCs w:val="24"/>
        </w:rPr>
      </w:pPr>
      <w:r w:rsidRPr="0066077C">
        <w:rPr>
          <w:rFonts w:ascii="Times New Roman" w:hAnsi="Times New Roman" w:cs="Times New Roman"/>
          <w:sz w:val="24"/>
          <w:szCs w:val="24"/>
        </w:rPr>
        <w:t>Результаты ОГЭ по физике</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7B0D32" w:rsidRPr="0066077C" w:rsidTr="00B90DC3">
        <w:trPr>
          <w:trHeight w:val="246"/>
        </w:trPr>
        <w:tc>
          <w:tcPr>
            <w:tcW w:w="102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5</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w:t>
            </w:r>
          </w:p>
        </w:tc>
        <w:tc>
          <w:tcPr>
            <w:tcW w:w="801"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w:t>
            </w:r>
          </w:p>
        </w:tc>
        <w:tc>
          <w:tcPr>
            <w:tcW w:w="78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8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65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7B0D32" w:rsidRPr="0066077C" w:rsidTr="00B90DC3">
        <w:trPr>
          <w:trHeight w:val="315"/>
        </w:trPr>
        <w:tc>
          <w:tcPr>
            <w:tcW w:w="102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2018</w:t>
            </w:r>
          </w:p>
        </w:tc>
        <w:tc>
          <w:tcPr>
            <w:tcW w:w="2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w:t>
            </w:r>
          </w:p>
        </w:tc>
        <w:tc>
          <w:tcPr>
            <w:tcW w:w="792" w:type="dxa"/>
          </w:tcPr>
          <w:p w:rsidR="00897008" w:rsidRPr="0066077C" w:rsidRDefault="00897008" w:rsidP="009E3EF1">
            <w:pPr>
              <w:contextualSpacing/>
              <w:jc w:val="both"/>
              <w:rPr>
                <w:rFonts w:ascii="Times New Roman" w:hAnsi="Times New Roman" w:cs="Times New Roman"/>
                <w:iCs/>
                <w:sz w:val="24"/>
                <w:szCs w:val="24"/>
              </w:rPr>
            </w:pPr>
          </w:p>
        </w:tc>
        <w:tc>
          <w:tcPr>
            <w:tcW w:w="801"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w:t>
            </w:r>
          </w:p>
        </w:tc>
        <w:tc>
          <w:tcPr>
            <w:tcW w:w="785" w:type="dxa"/>
          </w:tcPr>
          <w:p w:rsidR="00897008" w:rsidRPr="0066077C" w:rsidRDefault="00897008" w:rsidP="009E3EF1">
            <w:pPr>
              <w:contextualSpacing/>
              <w:jc w:val="both"/>
              <w:rPr>
                <w:rFonts w:ascii="Times New Roman" w:hAnsi="Times New Roman" w:cs="Times New Roman"/>
                <w:iCs/>
                <w:sz w:val="24"/>
                <w:szCs w:val="24"/>
              </w:rPr>
            </w:pPr>
          </w:p>
        </w:tc>
        <w:tc>
          <w:tcPr>
            <w:tcW w:w="238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50</w:t>
            </w:r>
          </w:p>
        </w:tc>
        <w:tc>
          <w:tcPr>
            <w:tcW w:w="165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w:t>
            </w:r>
          </w:p>
        </w:tc>
      </w:tr>
      <w:tr w:rsidR="007B0D32" w:rsidRPr="0066077C" w:rsidTr="00B90DC3">
        <w:trPr>
          <w:trHeight w:val="315"/>
        </w:trPr>
        <w:tc>
          <w:tcPr>
            <w:tcW w:w="102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2019</w:t>
            </w:r>
          </w:p>
        </w:tc>
        <w:tc>
          <w:tcPr>
            <w:tcW w:w="2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0</w:t>
            </w:r>
          </w:p>
        </w:tc>
        <w:tc>
          <w:tcPr>
            <w:tcW w:w="801"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0</w:t>
            </w:r>
          </w:p>
        </w:tc>
        <w:tc>
          <w:tcPr>
            <w:tcW w:w="78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0</w:t>
            </w:r>
          </w:p>
        </w:tc>
        <w:tc>
          <w:tcPr>
            <w:tcW w:w="238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65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5</w:t>
            </w:r>
          </w:p>
        </w:tc>
      </w:tr>
    </w:tbl>
    <w:p w:rsidR="00897008" w:rsidRPr="0066077C" w:rsidRDefault="00897008" w:rsidP="009E3EF1">
      <w:pPr>
        <w:spacing w:line="240" w:lineRule="auto"/>
        <w:contextualSpacing/>
        <w:jc w:val="both"/>
        <w:rPr>
          <w:rFonts w:ascii="Times New Roman" w:hAnsi="Times New Roman" w:cs="Times New Roman"/>
          <w:sz w:val="24"/>
          <w:szCs w:val="24"/>
        </w:rPr>
      </w:pPr>
      <w:r w:rsidRPr="0066077C">
        <w:rPr>
          <w:rFonts w:ascii="Times New Roman" w:hAnsi="Times New Roman" w:cs="Times New Roman"/>
          <w:sz w:val="24"/>
          <w:szCs w:val="24"/>
        </w:rPr>
        <w:t>Результаты ОГЭ по информатике</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7B0D32" w:rsidRPr="0066077C" w:rsidTr="00B90DC3">
        <w:trPr>
          <w:trHeight w:val="267"/>
        </w:trPr>
        <w:tc>
          <w:tcPr>
            <w:tcW w:w="102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5</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w:t>
            </w:r>
          </w:p>
        </w:tc>
        <w:tc>
          <w:tcPr>
            <w:tcW w:w="801"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w:t>
            </w:r>
          </w:p>
        </w:tc>
        <w:tc>
          <w:tcPr>
            <w:tcW w:w="78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8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65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7B0D32" w:rsidRPr="0066077C" w:rsidTr="00B90DC3">
        <w:trPr>
          <w:trHeight w:val="315"/>
        </w:trPr>
        <w:tc>
          <w:tcPr>
            <w:tcW w:w="102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2019</w:t>
            </w:r>
          </w:p>
        </w:tc>
        <w:tc>
          <w:tcPr>
            <w:tcW w:w="2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98"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0</w:t>
            </w:r>
          </w:p>
        </w:tc>
        <w:tc>
          <w:tcPr>
            <w:tcW w:w="79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2</w:t>
            </w:r>
          </w:p>
        </w:tc>
        <w:tc>
          <w:tcPr>
            <w:tcW w:w="801"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0</w:t>
            </w:r>
          </w:p>
        </w:tc>
        <w:tc>
          <w:tcPr>
            <w:tcW w:w="78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0</w:t>
            </w:r>
          </w:p>
        </w:tc>
        <w:tc>
          <w:tcPr>
            <w:tcW w:w="2382"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803"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655" w:type="dxa"/>
          </w:tcPr>
          <w:p w:rsidR="00897008" w:rsidRPr="0066077C" w:rsidRDefault="00897008" w:rsidP="009E3EF1">
            <w:pPr>
              <w:contextualSpacing/>
              <w:jc w:val="both"/>
              <w:rPr>
                <w:rFonts w:ascii="Times New Roman" w:hAnsi="Times New Roman" w:cs="Times New Roman"/>
                <w:iCs/>
                <w:sz w:val="24"/>
                <w:szCs w:val="24"/>
              </w:rPr>
            </w:pPr>
            <w:r w:rsidRPr="0066077C">
              <w:rPr>
                <w:rFonts w:ascii="Times New Roman" w:hAnsi="Times New Roman" w:cs="Times New Roman"/>
                <w:iCs/>
                <w:sz w:val="24"/>
                <w:szCs w:val="24"/>
              </w:rPr>
              <w:t>4</w:t>
            </w:r>
          </w:p>
        </w:tc>
      </w:tr>
    </w:tbl>
    <w:p w:rsidR="00897008" w:rsidRPr="0066077C" w:rsidRDefault="00897008" w:rsidP="009E3EF1">
      <w:pPr>
        <w:spacing w:after="0" w:line="240" w:lineRule="auto"/>
        <w:jc w:val="both"/>
        <w:rPr>
          <w:rFonts w:ascii="Times New Roman" w:eastAsia="Times New Roman" w:hAnsi="Times New Roman" w:cs="Times New Roman"/>
          <w:b/>
          <w:sz w:val="24"/>
          <w:szCs w:val="24"/>
          <w:lang w:eastAsia="ru-RU"/>
        </w:rPr>
      </w:pPr>
    </w:p>
    <w:p w:rsidR="00897008" w:rsidRPr="004824E1" w:rsidRDefault="00897008" w:rsidP="009E3EF1">
      <w:pPr>
        <w:spacing w:after="0" w:line="240" w:lineRule="auto"/>
        <w:jc w:val="both"/>
        <w:rPr>
          <w:rFonts w:ascii="Times New Roman" w:eastAsia="Times New Roman" w:hAnsi="Times New Roman" w:cs="Times New Roman"/>
          <w:b/>
          <w:sz w:val="24"/>
          <w:szCs w:val="24"/>
          <w:lang w:eastAsia="ru-RU"/>
        </w:rPr>
      </w:pPr>
      <w:r w:rsidRPr="009B0909">
        <w:rPr>
          <w:rFonts w:ascii="Times New Roman" w:eastAsia="Times New Roman" w:hAnsi="Times New Roman" w:cs="Times New Roman"/>
          <w:b/>
          <w:sz w:val="24"/>
          <w:szCs w:val="24"/>
          <w:lang w:eastAsia="ru-RU"/>
        </w:rPr>
        <w:t xml:space="preserve">6.5. Результаты  Всероссийской проверочной работы  (ВПР)  </w:t>
      </w:r>
    </w:p>
    <w:p w:rsidR="009B0909" w:rsidRPr="009B0909" w:rsidRDefault="009B0909" w:rsidP="009B0909">
      <w:pPr>
        <w:ind w:left="-180" w:firstLine="888"/>
        <w:rPr>
          <w:rFonts w:ascii="Times New Roman" w:eastAsia="Times New Roman" w:hAnsi="Times New Roman" w:cs="Times New Roman"/>
          <w:sz w:val="24"/>
          <w:szCs w:val="24"/>
        </w:rPr>
      </w:pPr>
      <w:proofErr w:type="gramStart"/>
      <w:r w:rsidRPr="009B0909">
        <w:rPr>
          <w:rFonts w:ascii="Times New Roman" w:eastAsia="Times New Roman" w:hAnsi="Times New Roman" w:cs="Times New Roman"/>
          <w:sz w:val="24"/>
          <w:szCs w:val="24"/>
          <w:lang w:eastAsia="ru-RU"/>
        </w:rPr>
        <w:t xml:space="preserve">В соответствии с приказом Министерства образования и науки Республики Татарстан от 16.02.2021 № под-214/21 «О проведении всероссийских проверочных работ в Республике Татарстан в 2021году», </w:t>
      </w:r>
      <w:r w:rsidRPr="009B0909">
        <w:rPr>
          <w:rFonts w:ascii="Times New Roman" w:eastAsia="Times New Roman" w:hAnsi="Times New Roman" w:cs="Times New Roman"/>
          <w:sz w:val="24"/>
          <w:szCs w:val="24"/>
        </w:rPr>
        <w:t>В соответствии с приказом Министерства образования и науки Ре</w:t>
      </w:r>
      <w:r w:rsidRPr="009B0909">
        <w:rPr>
          <w:rFonts w:ascii="Times New Roman" w:eastAsia="Times New Roman" w:hAnsi="Times New Roman" w:cs="Times New Roman"/>
          <w:sz w:val="24"/>
          <w:szCs w:val="24"/>
        </w:rPr>
        <w:t>с</w:t>
      </w:r>
      <w:r w:rsidRPr="009B0909">
        <w:rPr>
          <w:rFonts w:ascii="Times New Roman" w:eastAsia="Times New Roman" w:hAnsi="Times New Roman" w:cs="Times New Roman"/>
          <w:sz w:val="24"/>
          <w:szCs w:val="24"/>
        </w:rPr>
        <w:t>публики Татарстан от 16.02.2021 № под-214/21 «О проведении всероссийских проверочных работ в Республике Татарстан в 2021году»,</w:t>
      </w:r>
      <w:r w:rsidRPr="009B0909">
        <w:rPr>
          <w:rFonts w:ascii="Times New Roman" w:hAnsi="Times New Roman" w:cs="Times New Roman"/>
          <w:sz w:val="24"/>
          <w:szCs w:val="24"/>
        </w:rPr>
        <w:t xml:space="preserve">   приказа управления образованием </w:t>
      </w:r>
      <w:proofErr w:type="spellStart"/>
      <w:r w:rsidRPr="009B0909">
        <w:rPr>
          <w:rFonts w:ascii="Times New Roman" w:hAnsi="Times New Roman" w:cs="Times New Roman"/>
          <w:sz w:val="24"/>
          <w:szCs w:val="24"/>
        </w:rPr>
        <w:t>Тукаевского</w:t>
      </w:r>
      <w:proofErr w:type="spellEnd"/>
      <w:r w:rsidRPr="009B0909">
        <w:rPr>
          <w:rFonts w:ascii="Times New Roman" w:hAnsi="Times New Roman" w:cs="Times New Roman"/>
          <w:sz w:val="24"/>
          <w:szCs w:val="24"/>
        </w:rPr>
        <w:t xml:space="preserve"> муниципального района </w:t>
      </w:r>
      <w:r w:rsidRPr="009B0909">
        <w:rPr>
          <w:rFonts w:ascii="Times New Roman" w:eastAsia="Times New Roman" w:hAnsi="Times New Roman" w:cs="Times New Roman"/>
          <w:sz w:val="24"/>
          <w:szCs w:val="24"/>
        </w:rPr>
        <w:t xml:space="preserve">№77 от 26.02.2021 г. </w:t>
      </w:r>
      <w:proofErr w:type="gramEnd"/>
    </w:p>
    <w:p w:rsidR="009B0909" w:rsidRPr="004824E1" w:rsidRDefault="009B0909" w:rsidP="00B0573C">
      <w:pPr>
        <w:spacing w:after="0" w:line="240" w:lineRule="auto"/>
        <w:jc w:val="center"/>
        <w:rPr>
          <w:rFonts w:ascii="Times New Roman" w:hAnsi="Times New Roman" w:cs="Times New Roman"/>
          <w:b/>
        </w:rPr>
      </w:pPr>
      <w:r w:rsidRPr="004824E1">
        <w:rPr>
          <w:rFonts w:ascii="Times New Roman" w:hAnsi="Times New Roman" w:cs="Times New Roman"/>
          <w:b/>
        </w:rPr>
        <w:t>ВПР 2020-2021 учебный год</w:t>
      </w:r>
    </w:p>
    <w:p w:rsidR="009B0909" w:rsidRPr="009B0909" w:rsidRDefault="009B0909" w:rsidP="009B0909">
      <w:pPr>
        <w:spacing w:after="0" w:line="240" w:lineRule="auto"/>
        <w:jc w:val="center"/>
        <w:rPr>
          <w:rFonts w:ascii="Times New Roman" w:hAnsi="Times New Roman" w:cs="Times New Roman"/>
          <w:sz w:val="28"/>
          <w:szCs w:val="28"/>
        </w:rPr>
      </w:pPr>
    </w:p>
    <w:tbl>
      <w:tblPr>
        <w:tblStyle w:val="53"/>
        <w:tblW w:w="5000" w:type="pct"/>
        <w:tblLook w:val="04A0" w:firstRow="1" w:lastRow="0" w:firstColumn="1" w:lastColumn="0" w:noHBand="0" w:noVBand="1"/>
      </w:tblPr>
      <w:tblGrid>
        <w:gridCol w:w="858"/>
        <w:gridCol w:w="2733"/>
        <w:gridCol w:w="1171"/>
        <w:gridCol w:w="983"/>
        <w:gridCol w:w="983"/>
        <w:gridCol w:w="983"/>
        <w:gridCol w:w="983"/>
        <w:gridCol w:w="1840"/>
        <w:gridCol w:w="1623"/>
        <w:gridCol w:w="2518"/>
      </w:tblGrid>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w:t>
            </w:r>
          </w:p>
        </w:tc>
        <w:tc>
          <w:tcPr>
            <w:tcW w:w="931"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предмет</w:t>
            </w:r>
          </w:p>
        </w:tc>
        <w:tc>
          <w:tcPr>
            <w:tcW w:w="399"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класс</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«3»</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«4»</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«5»</w:t>
            </w:r>
          </w:p>
        </w:tc>
        <w:tc>
          <w:tcPr>
            <w:tcW w:w="627" w:type="pct"/>
          </w:tcPr>
          <w:p w:rsidR="009B0909" w:rsidRPr="009B0909" w:rsidRDefault="004824E1" w:rsidP="009B0909">
            <w:pPr>
              <w:rPr>
                <w:rFonts w:ascii="Times New Roman" w:hAnsi="Times New Roman" w:cs="Times New Roman"/>
                <w:sz w:val="24"/>
                <w:szCs w:val="24"/>
              </w:rPr>
            </w:pPr>
            <w:r>
              <w:rPr>
                <w:rFonts w:ascii="Times New Roman" w:hAnsi="Times New Roman" w:cs="Times New Roman"/>
                <w:sz w:val="24"/>
                <w:szCs w:val="24"/>
              </w:rPr>
              <w:t>Успева</w:t>
            </w:r>
            <w:r w:rsidR="009B0909" w:rsidRPr="009B0909">
              <w:rPr>
                <w:rFonts w:ascii="Times New Roman" w:hAnsi="Times New Roman" w:cs="Times New Roman"/>
                <w:sz w:val="24"/>
                <w:szCs w:val="24"/>
              </w:rPr>
              <w:t xml:space="preserve">емость </w:t>
            </w:r>
          </w:p>
        </w:tc>
        <w:tc>
          <w:tcPr>
            <w:tcW w:w="553" w:type="pct"/>
          </w:tcPr>
          <w:p w:rsidR="009B0909" w:rsidRPr="009B0909" w:rsidRDefault="004824E1" w:rsidP="009B0909">
            <w:pPr>
              <w:rPr>
                <w:rFonts w:ascii="Times New Roman" w:hAnsi="Times New Roman" w:cs="Times New Roman"/>
                <w:sz w:val="24"/>
                <w:szCs w:val="24"/>
              </w:rPr>
            </w:pPr>
            <w:r>
              <w:rPr>
                <w:rFonts w:ascii="Times New Roman" w:hAnsi="Times New Roman" w:cs="Times New Roman"/>
                <w:sz w:val="24"/>
                <w:szCs w:val="24"/>
              </w:rPr>
              <w:t>Каче</w:t>
            </w:r>
            <w:r w:rsidR="009B0909" w:rsidRPr="009B0909">
              <w:rPr>
                <w:rFonts w:ascii="Times New Roman" w:hAnsi="Times New Roman" w:cs="Times New Roman"/>
                <w:sz w:val="24"/>
                <w:szCs w:val="24"/>
              </w:rPr>
              <w:t xml:space="preserve">ство </w:t>
            </w:r>
          </w:p>
        </w:tc>
        <w:tc>
          <w:tcPr>
            <w:tcW w:w="858"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 xml:space="preserve">Учитель </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 xml:space="preserve">Русский язык </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4</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12</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22</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4</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100%</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68%</w:t>
            </w:r>
          </w:p>
        </w:tc>
        <w:tc>
          <w:tcPr>
            <w:tcW w:w="858"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Назипова Г.Ф.</w:t>
            </w:r>
          </w:p>
          <w:p w:rsidR="009B0909" w:rsidRPr="009B0909" w:rsidRDefault="009B0909" w:rsidP="009B0909">
            <w:pPr>
              <w:rPr>
                <w:rFonts w:ascii="Times New Roman" w:hAnsi="Times New Roman" w:cs="Times New Roman"/>
              </w:rPr>
            </w:pPr>
            <w:r w:rsidRPr="009B0909">
              <w:rPr>
                <w:rFonts w:ascii="Times New Roman" w:hAnsi="Times New Roman" w:cs="Times New Roman"/>
              </w:rPr>
              <w:lastRenderedPageBreak/>
              <w:t>Портнягина Л.Ф.</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lastRenderedPageBreak/>
              <w:t>2</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Математика</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4</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11</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20</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6</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100%</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68%</w:t>
            </w:r>
          </w:p>
        </w:tc>
        <w:tc>
          <w:tcPr>
            <w:tcW w:w="858"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Назипова Г.Ф.</w:t>
            </w:r>
          </w:p>
          <w:p w:rsidR="009B0909" w:rsidRPr="009B0909" w:rsidRDefault="009B0909" w:rsidP="009B0909">
            <w:pPr>
              <w:rPr>
                <w:rFonts w:ascii="Times New Roman" w:hAnsi="Times New Roman" w:cs="Times New Roman"/>
              </w:rPr>
            </w:pPr>
            <w:r w:rsidRPr="009B0909">
              <w:rPr>
                <w:rFonts w:ascii="Times New Roman" w:hAnsi="Times New Roman" w:cs="Times New Roman"/>
              </w:rPr>
              <w:t>Портнягина Л.Ф.</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3</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Окружающий мир</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4</w:t>
            </w:r>
          </w:p>
        </w:tc>
        <w:tc>
          <w:tcPr>
            <w:tcW w:w="335" w:type="pct"/>
          </w:tcPr>
          <w:p w:rsidR="009B0909" w:rsidRPr="009B0909" w:rsidRDefault="009B0909" w:rsidP="009B0909">
            <w:pPr>
              <w:rPr>
                <w:rFonts w:ascii="Times New Roman" w:hAnsi="Times New Roman" w:cs="Times New Roman"/>
                <w:sz w:val="24"/>
                <w:szCs w:val="24"/>
              </w:rPr>
            </w:pP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4</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20</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14</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100%</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89%</w:t>
            </w:r>
          </w:p>
        </w:tc>
        <w:tc>
          <w:tcPr>
            <w:tcW w:w="858"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Назипова Г.Ф.</w:t>
            </w:r>
          </w:p>
          <w:p w:rsidR="009B0909" w:rsidRPr="009B0909" w:rsidRDefault="009B0909" w:rsidP="009B0909">
            <w:pPr>
              <w:rPr>
                <w:rFonts w:ascii="Times New Roman" w:hAnsi="Times New Roman" w:cs="Times New Roman"/>
              </w:rPr>
            </w:pPr>
            <w:r w:rsidRPr="009B0909">
              <w:rPr>
                <w:rFonts w:ascii="Times New Roman" w:hAnsi="Times New Roman" w:cs="Times New Roman"/>
              </w:rPr>
              <w:t>Портнягина Л.Ф.</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4</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Математика</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5</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22</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16</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16</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96%</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57%</w:t>
            </w:r>
          </w:p>
        </w:tc>
        <w:tc>
          <w:tcPr>
            <w:tcW w:w="858"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Ибрагимова С.Г.</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5</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Русский язык</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5</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8</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27</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21</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86%</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38%</w:t>
            </w:r>
          </w:p>
        </w:tc>
        <w:tc>
          <w:tcPr>
            <w:tcW w:w="858"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Корчагина А.Ю.</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6</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История</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5</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27</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19</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11</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100%</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53%</w:t>
            </w:r>
          </w:p>
        </w:tc>
        <w:tc>
          <w:tcPr>
            <w:tcW w:w="858"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Шамсиева</w:t>
            </w:r>
            <w:proofErr w:type="spellEnd"/>
            <w:r w:rsidRPr="009B0909">
              <w:rPr>
                <w:rFonts w:ascii="Times New Roman" w:hAnsi="Times New Roman" w:cs="Times New Roman"/>
              </w:rPr>
              <w:t xml:space="preserve"> Л.Т.</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7</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Биология</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5</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22</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29</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8</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100%</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65%</w:t>
            </w:r>
          </w:p>
        </w:tc>
        <w:tc>
          <w:tcPr>
            <w:tcW w:w="858"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Ибрагимова В.А.</w:t>
            </w:r>
          </w:p>
        </w:tc>
      </w:tr>
      <w:tr w:rsidR="009B0909" w:rsidRPr="009B0909" w:rsidTr="004824E1">
        <w:trPr>
          <w:trHeight w:val="224"/>
        </w:trPr>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8</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 xml:space="preserve">Русский </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6</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6</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14</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11</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4</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83%</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43%</w:t>
            </w:r>
          </w:p>
        </w:tc>
        <w:tc>
          <w:tcPr>
            <w:tcW w:w="858"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Корчагина А.Ю.</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9</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Математика</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6</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4</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15</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17</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89%</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47%</w:t>
            </w:r>
          </w:p>
        </w:tc>
        <w:tc>
          <w:tcPr>
            <w:tcW w:w="858"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Ибрагимова С.Г.</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10</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Обществознание</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6</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8</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9</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94%</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50%</w:t>
            </w:r>
          </w:p>
        </w:tc>
        <w:tc>
          <w:tcPr>
            <w:tcW w:w="858"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Абсалямова</w:t>
            </w:r>
            <w:proofErr w:type="spellEnd"/>
            <w:r w:rsidRPr="009B0909">
              <w:rPr>
                <w:rFonts w:ascii="Times New Roman" w:hAnsi="Times New Roman" w:cs="Times New Roman"/>
              </w:rPr>
              <w:t xml:space="preserve"> Р.Х.</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11</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География</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6а</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8</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9</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94%</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50%</w:t>
            </w:r>
          </w:p>
        </w:tc>
        <w:tc>
          <w:tcPr>
            <w:tcW w:w="858"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Ермолаева С.Н.</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12</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История</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6а</w:t>
            </w:r>
          </w:p>
          <w:p w:rsidR="009B0909" w:rsidRPr="009B0909" w:rsidRDefault="009B0909" w:rsidP="009B0909">
            <w:pPr>
              <w:rPr>
                <w:rFonts w:ascii="Times New Roman" w:hAnsi="Times New Roman" w:cs="Times New Roman"/>
              </w:rPr>
            </w:pPr>
            <w:r w:rsidRPr="009B0909">
              <w:rPr>
                <w:rFonts w:ascii="Times New Roman" w:hAnsi="Times New Roman" w:cs="Times New Roman"/>
              </w:rPr>
              <w:t>6б</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0</w:t>
            </w:r>
          </w:p>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0</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8</w:t>
            </w:r>
          </w:p>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9</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9</w:t>
            </w:r>
          </w:p>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5</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w:t>
            </w:r>
          </w:p>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5</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100 %</w:t>
            </w:r>
          </w:p>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100 %</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56 %</w:t>
            </w:r>
          </w:p>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47%</w:t>
            </w:r>
          </w:p>
        </w:tc>
        <w:tc>
          <w:tcPr>
            <w:tcW w:w="858"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Шамсиева</w:t>
            </w:r>
            <w:proofErr w:type="spellEnd"/>
            <w:r w:rsidRPr="009B0909">
              <w:rPr>
                <w:rFonts w:ascii="Times New Roman" w:hAnsi="Times New Roman" w:cs="Times New Roman"/>
              </w:rPr>
              <w:t xml:space="preserve"> Л.Т.</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13</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Биология</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6</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3</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16</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13</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5</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92%</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49%</w:t>
            </w:r>
          </w:p>
        </w:tc>
        <w:tc>
          <w:tcPr>
            <w:tcW w:w="858"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Ибрагимова В.А.</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14</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Английский язык</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7</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13</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12</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6</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94%</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54%</w:t>
            </w:r>
          </w:p>
        </w:tc>
        <w:tc>
          <w:tcPr>
            <w:tcW w:w="858"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Нурханова</w:t>
            </w:r>
            <w:proofErr w:type="spellEnd"/>
            <w:r w:rsidRPr="009B0909">
              <w:rPr>
                <w:rFonts w:ascii="Times New Roman" w:hAnsi="Times New Roman" w:cs="Times New Roman"/>
              </w:rPr>
              <w:t xml:space="preserve"> Л.Д.</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15</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Русский язык</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7</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11</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8</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13</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67%</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42%</w:t>
            </w:r>
          </w:p>
        </w:tc>
        <w:tc>
          <w:tcPr>
            <w:tcW w:w="858"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Шагимарданова</w:t>
            </w:r>
            <w:proofErr w:type="spellEnd"/>
            <w:r w:rsidRPr="009B0909">
              <w:rPr>
                <w:rFonts w:ascii="Times New Roman" w:hAnsi="Times New Roman" w:cs="Times New Roman"/>
              </w:rPr>
              <w:t xml:space="preserve"> Р.А.</w:t>
            </w:r>
          </w:p>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Лысенкова</w:t>
            </w:r>
            <w:proofErr w:type="spellEnd"/>
            <w:r w:rsidRPr="009B0909">
              <w:rPr>
                <w:rFonts w:ascii="Times New Roman" w:hAnsi="Times New Roman" w:cs="Times New Roman"/>
              </w:rPr>
              <w:t xml:space="preserve"> С.Л.</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16</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Общество</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7</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13</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16</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3</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97 %</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57%</w:t>
            </w:r>
          </w:p>
        </w:tc>
        <w:tc>
          <w:tcPr>
            <w:tcW w:w="858"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Шамсиева</w:t>
            </w:r>
            <w:proofErr w:type="spellEnd"/>
            <w:r w:rsidRPr="009B0909">
              <w:rPr>
                <w:rFonts w:ascii="Times New Roman" w:hAnsi="Times New Roman" w:cs="Times New Roman"/>
              </w:rPr>
              <w:t xml:space="preserve"> Л.Т.</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17</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История</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7</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16</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14</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4</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97%</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52%</w:t>
            </w:r>
          </w:p>
        </w:tc>
        <w:tc>
          <w:tcPr>
            <w:tcW w:w="858"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Шамсиева</w:t>
            </w:r>
            <w:proofErr w:type="spellEnd"/>
            <w:r w:rsidRPr="009B0909">
              <w:rPr>
                <w:rFonts w:ascii="Times New Roman" w:hAnsi="Times New Roman" w:cs="Times New Roman"/>
              </w:rPr>
              <w:t xml:space="preserve"> Л.Т.</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18</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Биология</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7</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12</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14</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6</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100%</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62%</w:t>
            </w:r>
          </w:p>
        </w:tc>
        <w:tc>
          <w:tcPr>
            <w:tcW w:w="858"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Ибрагимова В.А.</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19</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Математика</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7</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12</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16</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3</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100%</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61%</w:t>
            </w:r>
          </w:p>
        </w:tc>
        <w:tc>
          <w:tcPr>
            <w:tcW w:w="858"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Галяутдинова</w:t>
            </w:r>
            <w:proofErr w:type="spellEnd"/>
            <w:r w:rsidRPr="009B0909">
              <w:rPr>
                <w:rFonts w:ascii="Times New Roman" w:hAnsi="Times New Roman" w:cs="Times New Roman"/>
              </w:rPr>
              <w:t xml:space="preserve">  Г.А.</w:t>
            </w:r>
          </w:p>
          <w:p w:rsidR="009B0909" w:rsidRPr="009B0909" w:rsidRDefault="009B0909" w:rsidP="009B0909">
            <w:pPr>
              <w:rPr>
                <w:rFonts w:ascii="Times New Roman" w:hAnsi="Times New Roman" w:cs="Times New Roman"/>
              </w:rPr>
            </w:pPr>
            <w:r w:rsidRPr="009B0909">
              <w:rPr>
                <w:rFonts w:ascii="Times New Roman" w:hAnsi="Times New Roman" w:cs="Times New Roman"/>
              </w:rPr>
              <w:t>Кольцова Т.В.</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20</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География</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7</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16</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14</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100%</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50%</w:t>
            </w:r>
          </w:p>
        </w:tc>
        <w:tc>
          <w:tcPr>
            <w:tcW w:w="858"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Ермолаева С.Н.</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21</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Физика</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7</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13</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13</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3</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97%</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53%</w:t>
            </w:r>
          </w:p>
        </w:tc>
        <w:tc>
          <w:tcPr>
            <w:tcW w:w="858"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Лысенков А.В.</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22</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 xml:space="preserve">Русский язык </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8</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4</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8</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11</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7</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87%</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60%</w:t>
            </w:r>
          </w:p>
        </w:tc>
        <w:tc>
          <w:tcPr>
            <w:tcW w:w="858"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Шагимарданова</w:t>
            </w:r>
            <w:proofErr w:type="spellEnd"/>
            <w:r w:rsidRPr="009B0909">
              <w:rPr>
                <w:rFonts w:ascii="Times New Roman" w:hAnsi="Times New Roman" w:cs="Times New Roman"/>
              </w:rPr>
              <w:t xml:space="preserve"> Р.А.</w:t>
            </w:r>
          </w:p>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Лысенкова</w:t>
            </w:r>
            <w:proofErr w:type="spellEnd"/>
            <w:r w:rsidRPr="009B0909">
              <w:rPr>
                <w:rFonts w:ascii="Times New Roman" w:hAnsi="Times New Roman" w:cs="Times New Roman"/>
              </w:rPr>
              <w:t xml:space="preserve"> С.Л.</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23</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Математика</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8</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18</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8</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93%</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33%</w:t>
            </w:r>
          </w:p>
        </w:tc>
        <w:tc>
          <w:tcPr>
            <w:tcW w:w="858"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Галяутдинова</w:t>
            </w:r>
            <w:proofErr w:type="spellEnd"/>
            <w:r w:rsidRPr="009B0909">
              <w:rPr>
                <w:rFonts w:ascii="Times New Roman" w:hAnsi="Times New Roman" w:cs="Times New Roman"/>
              </w:rPr>
              <w:t xml:space="preserve"> Г.А.</w:t>
            </w:r>
          </w:p>
          <w:p w:rsidR="009B0909" w:rsidRPr="009B0909" w:rsidRDefault="009B0909" w:rsidP="009B0909">
            <w:pPr>
              <w:rPr>
                <w:rFonts w:ascii="Times New Roman" w:hAnsi="Times New Roman" w:cs="Times New Roman"/>
              </w:rPr>
            </w:pPr>
            <w:r w:rsidRPr="009B0909">
              <w:rPr>
                <w:rFonts w:ascii="Times New Roman" w:hAnsi="Times New Roman" w:cs="Times New Roman"/>
              </w:rPr>
              <w:t>Кольцова Т.В.</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24</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Биология</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8 а</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5</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8</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100%</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61%</w:t>
            </w:r>
          </w:p>
        </w:tc>
        <w:tc>
          <w:tcPr>
            <w:tcW w:w="858"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Нургалиева Н.А.</w:t>
            </w:r>
          </w:p>
          <w:p w:rsidR="009B0909" w:rsidRPr="009B0909" w:rsidRDefault="009B0909" w:rsidP="009B0909">
            <w:pPr>
              <w:rPr>
                <w:rFonts w:ascii="Times New Roman" w:hAnsi="Times New Roman" w:cs="Times New Roman"/>
              </w:rPr>
            </w:pPr>
            <w:r w:rsidRPr="009B0909">
              <w:rPr>
                <w:rFonts w:ascii="Times New Roman" w:hAnsi="Times New Roman" w:cs="Times New Roman"/>
              </w:rPr>
              <w:t>Ибрагимова В.А.</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25</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История</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 xml:space="preserve">8 </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6</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4</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85%</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38%</w:t>
            </w:r>
          </w:p>
        </w:tc>
        <w:tc>
          <w:tcPr>
            <w:tcW w:w="858"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Абсалямова</w:t>
            </w:r>
            <w:proofErr w:type="spellEnd"/>
            <w:r w:rsidRPr="009B0909">
              <w:rPr>
                <w:rFonts w:ascii="Times New Roman" w:hAnsi="Times New Roman" w:cs="Times New Roman"/>
              </w:rPr>
              <w:t xml:space="preserve"> Р.Х.</w:t>
            </w:r>
          </w:p>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Насибуллина</w:t>
            </w:r>
            <w:proofErr w:type="spellEnd"/>
            <w:r w:rsidRPr="009B0909">
              <w:rPr>
                <w:rFonts w:ascii="Times New Roman" w:hAnsi="Times New Roman" w:cs="Times New Roman"/>
              </w:rPr>
              <w:t xml:space="preserve"> Н.Н.</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28</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Физика</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8б</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9</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4</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2</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94%</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38%</w:t>
            </w:r>
          </w:p>
        </w:tc>
        <w:tc>
          <w:tcPr>
            <w:tcW w:w="858"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Лысенков А.В.</w:t>
            </w:r>
          </w:p>
        </w:tc>
      </w:tr>
      <w:tr w:rsidR="009B0909" w:rsidRPr="009B0909" w:rsidTr="004824E1">
        <w:tc>
          <w:tcPr>
            <w:tcW w:w="292"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30</w:t>
            </w:r>
          </w:p>
        </w:tc>
        <w:tc>
          <w:tcPr>
            <w:tcW w:w="93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География</w:t>
            </w:r>
          </w:p>
        </w:tc>
        <w:tc>
          <w:tcPr>
            <w:tcW w:w="39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10</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10</w:t>
            </w:r>
          </w:p>
        </w:tc>
        <w:tc>
          <w:tcPr>
            <w:tcW w:w="335"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w:t>
            </w:r>
          </w:p>
        </w:tc>
        <w:tc>
          <w:tcPr>
            <w:tcW w:w="627"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100%</w:t>
            </w:r>
          </w:p>
        </w:tc>
        <w:tc>
          <w:tcPr>
            <w:tcW w:w="553" w:type="pct"/>
          </w:tcPr>
          <w:p w:rsidR="009B0909" w:rsidRPr="009B0909" w:rsidRDefault="009B0909" w:rsidP="009B0909">
            <w:pPr>
              <w:rPr>
                <w:rFonts w:ascii="Times New Roman" w:hAnsi="Times New Roman" w:cs="Times New Roman"/>
                <w:sz w:val="24"/>
                <w:szCs w:val="24"/>
              </w:rPr>
            </w:pPr>
            <w:r w:rsidRPr="009B0909">
              <w:rPr>
                <w:rFonts w:ascii="Times New Roman" w:hAnsi="Times New Roman" w:cs="Times New Roman"/>
                <w:sz w:val="24"/>
                <w:szCs w:val="24"/>
              </w:rPr>
              <w:t>100%</w:t>
            </w:r>
          </w:p>
        </w:tc>
        <w:tc>
          <w:tcPr>
            <w:tcW w:w="858"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Ермолаева С.Н.</w:t>
            </w:r>
          </w:p>
        </w:tc>
      </w:tr>
    </w:tbl>
    <w:p w:rsidR="009B0909" w:rsidRPr="009B0909" w:rsidRDefault="009B0909" w:rsidP="009B0909">
      <w:pPr>
        <w:spacing w:after="0" w:line="240" w:lineRule="auto"/>
        <w:rPr>
          <w:rFonts w:ascii="Times New Roman" w:hAnsi="Times New Roman" w:cs="Times New Roman"/>
          <w:sz w:val="24"/>
          <w:szCs w:val="24"/>
        </w:rPr>
      </w:pPr>
    </w:p>
    <w:p w:rsidR="00C57C6E" w:rsidRPr="0066077C" w:rsidRDefault="00C57C6E" w:rsidP="009E3EF1">
      <w:pPr>
        <w:pStyle w:val="afc"/>
        <w:jc w:val="both"/>
        <w:rPr>
          <w:rFonts w:ascii="Times New Roman" w:hAnsi="Times New Roman" w:cs="Times New Roman"/>
          <w:sz w:val="24"/>
          <w:szCs w:val="24"/>
        </w:rPr>
      </w:pPr>
    </w:p>
    <w:p w:rsidR="00A01895" w:rsidRPr="001A683D" w:rsidRDefault="00897008" w:rsidP="009E3EF1">
      <w:pPr>
        <w:spacing w:after="0" w:line="240" w:lineRule="auto"/>
        <w:jc w:val="both"/>
        <w:rPr>
          <w:rFonts w:ascii="Times New Roman" w:eastAsia="Times New Roman" w:hAnsi="Times New Roman" w:cs="Times New Roman"/>
          <w:b/>
          <w:sz w:val="24"/>
          <w:szCs w:val="24"/>
          <w:lang w:eastAsia="ru-RU"/>
        </w:rPr>
      </w:pPr>
      <w:r w:rsidRPr="001A683D">
        <w:rPr>
          <w:rFonts w:ascii="Times New Roman" w:eastAsia="Times New Roman" w:hAnsi="Times New Roman" w:cs="Times New Roman"/>
          <w:b/>
          <w:sz w:val="24"/>
          <w:szCs w:val="24"/>
          <w:lang w:eastAsia="ru-RU"/>
        </w:rPr>
        <w:t>6.6. Результаты  Республиканского  этапа  Всероссийских и Республик</w:t>
      </w:r>
      <w:r w:rsidR="006C038C" w:rsidRPr="001A683D">
        <w:rPr>
          <w:rFonts w:ascii="Times New Roman" w:eastAsia="Times New Roman" w:hAnsi="Times New Roman" w:cs="Times New Roman"/>
          <w:b/>
          <w:sz w:val="24"/>
          <w:szCs w:val="24"/>
          <w:lang w:eastAsia="ru-RU"/>
        </w:rPr>
        <w:t>анских  предметных олимпиад 20</w:t>
      </w:r>
      <w:r w:rsidR="009B0909" w:rsidRPr="001A683D">
        <w:rPr>
          <w:rFonts w:ascii="Times New Roman" w:eastAsia="Times New Roman" w:hAnsi="Times New Roman" w:cs="Times New Roman"/>
          <w:b/>
          <w:sz w:val="24"/>
          <w:szCs w:val="24"/>
          <w:lang w:eastAsia="ru-RU"/>
        </w:rPr>
        <w:t>20</w:t>
      </w:r>
      <w:r w:rsidR="006C038C" w:rsidRPr="001A683D">
        <w:rPr>
          <w:rFonts w:ascii="Times New Roman" w:eastAsia="Times New Roman" w:hAnsi="Times New Roman" w:cs="Times New Roman"/>
          <w:b/>
          <w:sz w:val="24"/>
          <w:szCs w:val="24"/>
          <w:lang w:eastAsia="ru-RU"/>
        </w:rPr>
        <w:t>-20</w:t>
      </w:r>
      <w:r w:rsidR="009B0909" w:rsidRPr="001A683D">
        <w:rPr>
          <w:rFonts w:ascii="Times New Roman" w:eastAsia="Times New Roman" w:hAnsi="Times New Roman" w:cs="Times New Roman"/>
          <w:b/>
          <w:sz w:val="24"/>
          <w:szCs w:val="24"/>
          <w:lang w:eastAsia="ru-RU"/>
        </w:rPr>
        <w:t>21</w:t>
      </w:r>
      <w:r w:rsidR="002C654B" w:rsidRPr="001A683D">
        <w:rPr>
          <w:rFonts w:ascii="Times New Roman" w:eastAsia="Times New Roman" w:hAnsi="Times New Roman" w:cs="Times New Roman"/>
          <w:b/>
          <w:sz w:val="24"/>
          <w:szCs w:val="24"/>
          <w:lang w:eastAsia="ru-RU"/>
        </w:rPr>
        <w:t xml:space="preserve"> учебного года</w:t>
      </w:r>
    </w:p>
    <w:p w:rsidR="00C57C6E" w:rsidRPr="001A683D" w:rsidRDefault="00C57C6E" w:rsidP="009E3EF1">
      <w:pPr>
        <w:pStyle w:val="afc"/>
        <w:ind w:firstLine="567"/>
        <w:jc w:val="both"/>
        <w:rPr>
          <w:rFonts w:ascii="Times New Roman" w:hAnsi="Times New Roman" w:cs="Times New Roman"/>
          <w:sz w:val="24"/>
          <w:szCs w:val="24"/>
        </w:rPr>
      </w:pPr>
      <w:proofErr w:type="gramStart"/>
      <w:r w:rsidRPr="001A683D">
        <w:rPr>
          <w:rFonts w:ascii="Times New Roman" w:hAnsi="Times New Roman" w:cs="Times New Roman"/>
          <w:sz w:val="24"/>
          <w:szCs w:val="24"/>
          <w:lang w:bidi="ru-RU"/>
        </w:rPr>
        <w:t>В целях организации проведения школьного этапа всероссийской и республиканской олимпиад школьников в 20</w:t>
      </w:r>
      <w:r w:rsidRPr="001A683D">
        <w:rPr>
          <w:rFonts w:ascii="Times New Roman" w:hAnsi="Times New Roman" w:cs="Times New Roman"/>
          <w:sz w:val="24"/>
          <w:szCs w:val="24"/>
          <w:lang w:val="tt-RU" w:bidi="ru-RU"/>
        </w:rPr>
        <w:t>20</w:t>
      </w:r>
      <w:r w:rsidRPr="001A683D">
        <w:rPr>
          <w:rFonts w:ascii="Times New Roman" w:hAnsi="Times New Roman" w:cs="Times New Roman"/>
          <w:sz w:val="24"/>
          <w:szCs w:val="24"/>
          <w:lang w:bidi="ru-RU"/>
        </w:rPr>
        <w:t>/20</w:t>
      </w:r>
      <w:r w:rsidRPr="001A683D">
        <w:rPr>
          <w:rFonts w:ascii="Times New Roman" w:hAnsi="Times New Roman" w:cs="Times New Roman"/>
          <w:sz w:val="24"/>
          <w:szCs w:val="24"/>
          <w:lang w:val="tt-RU" w:bidi="ru-RU"/>
        </w:rPr>
        <w:t>21</w:t>
      </w:r>
      <w:r w:rsidRPr="001A683D">
        <w:rPr>
          <w:rFonts w:ascii="Times New Roman" w:hAnsi="Times New Roman" w:cs="Times New Roman"/>
          <w:sz w:val="24"/>
          <w:szCs w:val="24"/>
          <w:lang w:bidi="ru-RU"/>
        </w:rPr>
        <w:t xml:space="preserve"> учебном году, в соответствии с планом работы Министерства образования и науки Республики Татарстан на 2020/2021 учебный год, Порядком проведения всероссийской олимпиады школьников, утвержденным приказом Министерства образования и науки Российской Федерации от 18 ноября 2013 г. № 1252 «Об утверждении Порядка проведения всероссийской олимпиады школьников», </w:t>
      </w:r>
      <w:r w:rsidRPr="001A683D">
        <w:rPr>
          <w:rFonts w:ascii="Times New Roman" w:hAnsi="Times New Roman" w:cs="Times New Roman"/>
          <w:sz w:val="24"/>
          <w:szCs w:val="24"/>
        </w:rPr>
        <w:t>на основании</w:t>
      </w:r>
      <w:proofErr w:type="gramEnd"/>
      <w:r w:rsidRPr="001A683D">
        <w:rPr>
          <w:rFonts w:ascii="Times New Roman" w:hAnsi="Times New Roman" w:cs="Times New Roman"/>
          <w:sz w:val="24"/>
          <w:szCs w:val="24"/>
        </w:rPr>
        <w:t xml:space="preserve"> приказа МО и Н РТ под-</w:t>
      </w:r>
      <w:r w:rsidRPr="001A683D">
        <w:rPr>
          <w:rFonts w:ascii="Times New Roman" w:hAnsi="Times New Roman" w:cs="Times New Roman"/>
          <w:sz w:val="24"/>
          <w:szCs w:val="24"/>
          <w:lang w:val="tt-RU"/>
        </w:rPr>
        <w:t>954/20</w:t>
      </w:r>
      <w:r w:rsidRPr="001A683D">
        <w:rPr>
          <w:rFonts w:ascii="Times New Roman" w:hAnsi="Times New Roman" w:cs="Times New Roman"/>
          <w:sz w:val="24"/>
          <w:szCs w:val="24"/>
        </w:rPr>
        <w:t xml:space="preserve"> от </w:t>
      </w:r>
      <w:r w:rsidRPr="001A683D">
        <w:rPr>
          <w:rFonts w:ascii="Times New Roman" w:hAnsi="Times New Roman" w:cs="Times New Roman"/>
          <w:sz w:val="24"/>
          <w:szCs w:val="24"/>
          <w:lang w:val="tt-RU"/>
        </w:rPr>
        <w:t>10</w:t>
      </w:r>
      <w:r w:rsidRPr="001A683D">
        <w:rPr>
          <w:rFonts w:ascii="Times New Roman" w:hAnsi="Times New Roman" w:cs="Times New Roman"/>
          <w:sz w:val="24"/>
          <w:szCs w:val="24"/>
        </w:rPr>
        <w:t>.0</w:t>
      </w:r>
      <w:r w:rsidRPr="001A683D">
        <w:rPr>
          <w:rFonts w:ascii="Times New Roman" w:hAnsi="Times New Roman" w:cs="Times New Roman"/>
          <w:sz w:val="24"/>
          <w:szCs w:val="24"/>
          <w:lang w:val="tt-RU"/>
        </w:rPr>
        <w:t>9</w:t>
      </w:r>
      <w:r w:rsidRPr="001A683D">
        <w:rPr>
          <w:rFonts w:ascii="Times New Roman" w:hAnsi="Times New Roman" w:cs="Times New Roman"/>
          <w:sz w:val="24"/>
          <w:szCs w:val="24"/>
        </w:rPr>
        <w:t>.20</w:t>
      </w:r>
      <w:r w:rsidRPr="001A683D">
        <w:rPr>
          <w:rFonts w:ascii="Times New Roman" w:hAnsi="Times New Roman" w:cs="Times New Roman"/>
          <w:sz w:val="24"/>
          <w:szCs w:val="24"/>
          <w:lang w:val="tt-RU"/>
        </w:rPr>
        <w:t xml:space="preserve">20 </w:t>
      </w:r>
      <w:r w:rsidRPr="001A683D">
        <w:rPr>
          <w:rFonts w:ascii="Times New Roman" w:hAnsi="Times New Roman" w:cs="Times New Roman"/>
          <w:sz w:val="24"/>
          <w:szCs w:val="24"/>
        </w:rPr>
        <w:t>г., в целях повышения эффективности подготовки учащихся к муниципальному этапу всероссийских и республиканских предметных олимпиад.</w:t>
      </w:r>
    </w:p>
    <w:p w:rsidR="00C57C6E" w:rsidRPr="001A683D" w:rsidRDefault="00C57C6E" w:rsidP="009E3EF1">
      <w:pPr>
        <w:spacing w:before="100" w:beforeAutospacing="1" w:after="100" w:afterAutospacing="1" w:line="240" w:lineRule="auto"/>
        <w:contextualSpacing/>
        <w:jc w:val="both"/>
        <w:rPr>
          <w:rFonts w:ascii="Times New Roman" w:eastAsia="Times New Roman" w:hAnsi="Times New Roman" w:cs="Times New Roman"/>
          <w:b/>
          <w:bCs/>
          <w:sz w:val="24"/>
          <w:szCs w:val="24"/>
          <w:lang w:eastAsia="ru-RU"/>
        </w:rPr>
      </w:pPr>
      <w:r w:rsidRPr="001A683D">
        <w:rPr>
          <w:rFonts w:ascii="Times New Roman" w:eastAsia="Times New Roman" w:hAnsi="Times New Roman" w:cs="Times New Roman"/>
          <w:b/>
          <w:bCs/>
          <w:sz w:val="24"/>
          <w:szCs w:val="24"/>
          <w:lang w:eastAsia="ru-RU"/>
        </w:rPr>
        <w:t>Цель проведения олимпиад:</w:t>
      </w:r>
    </w:p>
    <w:p w:rsidR="00C57C6E" w:rsidRPr="0066077C" w:rsidRDefault="00C57C6E" w:rsidP="009E3EF1">
      <w:pPr>
        <w:numPr>
          <w:ilvl w:val="0"/>
          <w:numId w:val="31"/>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создание необходимых условий для поддержки одаренных детей,</w:t>
      </w:r>
    </w:p>
    <w:p w:rsidR="00C57C6E" w:rsidRPr="0066077C" w:rsidRDefault="00C57C6E" w:rsidP="009E3EF1">
      <w:pPr>
        <w:numPr>
          <w:ilvl w:val="0"/>
          <w:numId w:val="31"/>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пропаганда научных знаний.</w:t>
      </w:r>
      <w:r w:rsidRPr="0066077C">
        <w:rPr>
          <w:rFonts w:ascii="Times New Roman" w:eastAsia="Times New Roman" w:hAnsi="Times New Roman" w:cs="Times New Roman"/>
          <w:i/>
          <w:iCs/>
          <w:sz w:val="24"/>
          <w:szCs w:val="24"/>
          <w:lang w:eastAsia="ru-RU"/>
        </w:rPr>
        <w:t xml:space="preserve"> </w:t>
      </w:r>
    </w:p>
    <w:p w:rsidR="00C57C6E" w:rsidRPr="0066077C" w:rsidRDefault="00C57C6E" w:rsidP="009E3EF1">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Основными </w:t>
      </w:r>
      <w:r w:rsidRPr="0066077C">
        <w:rPr>
          <w:rFonts w:ascii="Times New Roman" w:eastAsia="Times New Roman" w:hAnsi="Times New Roman" w:cs="Times New Roman"/>
          <w:b/>
          <w:bCs/>
          <w:sz w:val="24"/>
          <w:szCs w:val="24"/>
          <w:lang w:eastAsia="ru-RU"/>
        </w:rPr>
        <w:t>задачами олимпиады являются:</w:t>
      </w:r>
      <w:r w:rsidRPr="0066077C">
        <w:rPr>
          <w:rFonts w:ascii="Times New Roman" w:eastAsia="Times New Roman" w:hAnsi="Times New Roman" w:cs="Times New Roman"/>
          <w:sz w:val="24"/>
          <w:szCs w:val="24"/>
          <w:lang w:eastAsia="ru-RU"/>
        </w:rPr>
        <w:t xml:space="preserve"> </w:t>
      </w:r>
    </w:p>
    <w:p w:rsidR="00C57C6E" w:rsidRPr="0066077C" w:rsidRDefault="00C57C6E" w:rsidP="009E3EF1">
      <w:pPr>
        <w:numPr>
          <w:ilvl w:val="0"/>
          <w:numId w:val="32"/>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выявление одаренных и талантливых учащихся с целью их дальнейшего интеллектуального роста;</w:t>
      </w:r>
    </w:p>
    <w:p w:rsidR="00C57C6E" w:rsidRPr="0066077C" w:rsidRDefault="00C57C6E" w:rsidP="009E3EF1">
      <w:pPr>
        <w:numPr>
          <w:ilvl w:val="0"/>
          <w:numId w:val="32"/>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развитие познавательных интересов школьников к углубленному изучению предметов;</w:t>
      </w:r>
    </w:p>
    <w:p w:rsidR="00C57C6E" w:rsidRPr="0066077C" w:rsidRDefault="00C57C6E" w:rsidP="009E3EF1">
      <w:pPr>
        <w:numPr>
          <w:ilvl w:val="0"/>
          <w:numId w:val="32"/>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всестороннее развитие способностей и интересов учащихся;</w:t>
      </w:r>
    </w:p>
    <w:p w:rsidR="00C57C6E" w:rsidRPr="0066077C" w:rsidRDefault="00C57C6E" w:rsidP="009E3EF1">
      <w:pPr>
        <w:numPr>
          <w:ilvl w:val="0"/>
          <w:numId w:val="32"/>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подведение итогов работы факультативов, активизация всех форм внеклассной и внешкольной работы по предметам;</w:t>
      </w:r>
    </w:p>
    <w:p w:rsidR="00C57C6E" w:rsidRPr="0066077C" w:rsidRDefault="00C57C6E" w:rsidP="009E3EF1">
      <w:pPr>
        <w:numPr>
          <w:ilvl w:val="0"/>
          <w:numId w:val="32"/>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проведение </w:t>
      </w:r>
      <w:proofErr w:type="spellStart"/>
      <w:r w:rsidRPr="0066077C">
        <w:rPr>
          <w:rFonts w:ascii="Times New Roman" w:eastAsia="Times New Roman" w:hAnsi="Times New Roman" w:cs="Times New Roman"/>
          <w:sz w:val="24"/>
          <w:szCs w:val="24"/>
          <w:lang w:eastAsia="ru-RU"/>
        </w:rPr>
        <w:t>профориентационной</w:t>
      </w:r>
      <w:proofErr w:type="spellEnd"/>
      <w:r w:rsidRPr="0066077C">
        <w:rPr>
          <w:rFonts w:ascii="Times New Roman" w:eastAsia="Times New Roman" w:hAnsi="Times New Roman" w:cs="Times New Roman"/>
          <w:sz w:val="24"/>
          <w:szCs w:val="24"/>
          <w:lang w:eastAsia="ru-RU"/>
        </w:rPr>
        <w:t xml:space="preserve"> работы с целью дальнейшего профессионального самоопределения;</w:t>
      </w:r>
    </w:p>
    <w:p w:rsidR="00C57C6E" w:rsidRPr="0066077C" w:rsidRDefault="00C57C6E" w:rsidP="009E3EF1">
      <w:pPr>
        <w:numPr>
          <w:ilvl w:val="0"/>
          <w:numId w:val="32"/>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отбор участников республиканского этапа Всероссийской олимпиады школьников.</w:t>
      </w:r>
    </w:p>
    <w:p w:rsidR="00C57C6E" w:rsidRPr="0066077C" w:rsidRDefault="00C57C6E" w:rsidP="009E3EF1">
      <w:pPr>
        <w:tabs>
          <w:tab w:val="left" w:pos="6270"/>
        </w:tabs>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bCs/>
          <w:sz w:val="24"/>
          <w:szCs w:val="24"/>
          <w:lang w:eastAsia="ru-RU"/>
        </w:rPr>
        <w:t>По итогам проведения определились победители и призеры:</w:t>
      </w:r>
    </w:p>
    <w:p w:rsidR="009B0909" w:rsidRPr="009B0909" w:rsidRDefault="009B0909" w:rsidP="004824E1">
      <w:pPr>
        <w:pStyle w:val="afc"/>
        <w:jc w:val="center"/>
        <w:rPr>
          <w:rFonts w:ascii="Times New Roman" w:hAnsi="Times New Roman" w:cs="Times New Roman"/>
          <w:b/>
          <w:sz w:val="24"/>
          <w:szCs w:val="24"/>
        </w:rPr>
      </w:pPr>
      <w:r w:rsidRPr="009B0909">
        <w:rPr>
          <w:rFonts w:ascii="Times New Roman" w:hAnsi="Times New Roman" w:cs="Times New Roman"/>
          <w:b/>
          <w:sz w:val="24"/>
          <w:szCs w:val="24"/>
        </w:rPr>
        <w:t>Итоги проведения муниципального этапа</w:t>
      </w:r>
      <w:r w:rsidR="004824E1">
        <w:rPr>
          <w:rFonts w:ascii="Times New Roman" w:hAnsi="Times New Roman" w:cs="Times New Roman"/>
          <w:b/>
          <w:sz w:val="24"/>
          <w:szCs w:val="24"/>
        </w:rPr>
        <w:t xml:space="preserve"> </w:t>
      </w:r>
      <w:r w:rsidRPr="009B0909">
        <w:rPr>
          <w:rFonts w:ascii="Times New Roman" w:hAnsi="Times New Roman" w:cs="Times New Roman"/>
          <w:b/>
          <w:sz w:val="24"/>
          <w:szCs w:val="24"/>
        </w:rPr>
        <w:t>олимпиад школьников по предметам «Путь к успеху»</w:t>
      </w:r>
    </w:p>
    <w:p w:rsidR="009B0909" w:rsidRPr="009B0909" w:rsidRDefault="009B0909" w:rsidP="009B0909">
      <w:pPr>
        <w:pStyle w:val="afc"/>
        <w:jc w:val="center"/>
        <w:rPr>
          <w:rFonts w:ascii="Times New Roman" w:hAnsi="Times New Roman" w:cs="Times New Roman"/>
          <w:b/>
          <w:sz w:val="24"/>
          <w:szCs w:val="24"/>
        </w:rPr>
      </w:pPr>
    </w:p>
    <w:tbl>
      <w:tblPr>
        <w:tblStyle w:val="54"/>
        <w:tblW w:w="5000" w:type="pct"/>
        <w:tblLook w:val="04A0" w:firstRow="1" w:lastRow="0" w:firstColumn="1" w:lastColumn="0" w:noHBand="0" w:noVBand="1"/>
      </w:tblPr>
      <w:tblGrid>
        <w:gridCol w:w="2451"/>
        <w:gridCol w:w="4934"/>
        <w:gridCol w:w="4332"/>
        <w:gridCol w:w="2958"/>
      </w:tblGrid>
      <w:tr w:rsidR="009B0909" w:rsidRPr="009B0909" w:rsidTr="009B0909">
        <w:tc>
          <w:tcPr>
            <w:tcW w:w="835" w:type="pct"/>
          </w:tcPr>
          <w:p w:rsidR="009B0909" w:rsidRPr="009B0909" w:rsidRDefault="009B0909" w:rsidP="009B0909">
            <w:pPr>
              <w:rPr>
                <w:rFonts w:ascii="Times New Roman" w:hAnsi="Times New Roman" w:cs="Times New Roman"/>
                <w:b/>
              </w:rPr>
            </w:pPr>
            <w:r w:rsidRPr="009B0909">
              <w:rPr>
                <w:rFonts w:ascii="Times New Roman" w:hAnsi="Times New Roman" w:cs="Times New Roman"/>
                <w:b/>
              </w:rPr>
              <w:t>Олимпиада</w:t>
            </w:r>
          </w:p>
        </w:tc>
        <w:tc>
          <w:tcPr>
            <w:tcW w:w="1681" w:type="pct"/>
          </w:tcPr>
          <w:p w:rsidR="009B0909" w:rsidRPr="009B0909" w:rsidRDefault="009B0909" w:rsidP="009B0909">
            <w:pPr>
              <w:rPr>
                <w:rFonts w:ascii="Times New Roman" w:hAnsi="Times New Roman" w:cs="Times New Roman"/>
                <w:b/>
              </w:rPr>
            </w:pPr>
            <w:r w:rsidRPr="009B0909">
              <w:rPr>
                <w:rFonts w:ascii="Times New Roman" w:hAnsi="Times New Roman" w:cs="Times New Roman"/>
                <w:b/>
              </w:rPr>
              <w:t>Ученик победитель</w:t>
            </w:r>
          </w:p>
        </w:tc>
        <w:tc>
          <w:tcPr>
            <w:tcW w:w="1476" w:type="pct"/>
          </w:tcPr>
          <w:p w:rsidR="009B0909" w:rsidRPr="009B0909" w:rsidRDefault="009B0909" w:rsidP="009B0909">
            <w:pPr>
              <w:rPr>
                <w:rFonts w:ascii="Times New Roman" w:hAnsi="Times New Roman" w:cs="Times New Roman"/>
                <w:b/>
              </w:rPr>
            </w:pPr>
            <w:r w:rsidRPr="009B0909">
              <w:rPr>
                <w:rFonts w:ascii="Times New Roman" w:hAnsi="Times New Roman" w:cs="Times New Roman"/>
                <w:b/>
              </w:rPr>
              <w:t>Ученик призер</w:t>
            </w:r>
          </w:p>
        </w:tc>
        <w:tc>
          <w:tcPr>
            <w:tcW w:w="1009" w:type="pct"/>
          </w:tcPr>
          <w:p w:rsidR="009B0909" w:rsidRPr="009B0909" w:rsidRDefault="009B0909" w:rsidP="009B0909">
            <w:pPr>
              <w:rPr>
                <w:rFonts w:ascii="Times New Roman" w:hAnsi="Times New Roman" w:cs="Times New Roman"/>
                <w:b/>
              </w:rPr>
            </w:pPr>
            <w:r w:rsidRPr="009B0909">
              <w:rPr>
                <w:rFonts w:ascii="Times New Roman" w:hAnsi="Times New Roman" w:cs="Times New Roman"/>
                <w:b/>
              </w:rPr>
              <w:t>Учитель</w:t>
            </w:r>
          </w:p>
        </w:tc>
      </w:tr>
      <w:tr w:rsidR="009B0909" w:rsidRPr="009B0909" w:rsidTr="009B0909">
        <w:tc>
          <w:tcPr>
            <w:tcW w:w="835" w:type="pct"/>
            <w:vMerge w:val="restart"/>
          </w:tcPr>
          <w:p w:rsidR="009B0909" w:rsidRPr="009B0909" w:rsidRDefault="009B0909" w:rsidP="009B0909">
            <w:pPr>
              <w:rPr>
                <w:rFonts w:ascii="Times New Roman" w:hAnsi="Times New Roman" w:cs="Times New Roman"/>
                <w:b/>
                <w:i/>
              </w:rPr>
            </w:pPr>
            <w:r w:rsidRPr="009B0909">
              <w:rPr>
                <w:rFonts w:ascii="Times New Roman" w:hAnsi="Times New Roman" w:cs="Times New Roman"/>
                <w:b/>
                <w:i/>
              </w:rPr>
              <w:t>Английский</w:t>
            </w:r>
          </w:p>
        </w:tc>
        <w:tc>
          <w:tcPr>
            <w:tcW w:w="1681"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Вафин</w:t>
            </w:r>
            <w:proofErr w:type="spellEnd"/>
            <w:r w:rsidRPr="009B0909">
              <w:rPr>
                <w:rFonts w:ascii="Times New Roman" w:hAnsi="Times New Roman" w:cs="Times New Roman"/>
              </w:rPr>
              <w:t xml:space="preserve"> Адель 3 </w:t>
            </w:r>
            <w:proofErr w:type="spellStart"/>
            <w:r w:rsidRPr="009B0909">
              <w:rPr>
                <w:rFonts w:ascii="Times New Roman" w:hAnsi="Times New Roman" w:cs="Times New Roman"/>
              </w:rPr>
              <w:t>кл</w:t>
            </w:r>
            <w:proofErr w:type="spellEnd"/>
            <w:r w:rsidRPr="009B0909">
              <w:rPr>
                <w:rFonts w:ascii="Times New Roman" w:hAnsi="Times New Roman" w:cs="Times New Roman"/>
              </w:rPr>
              <w:t>.</w:t>
            </w:r>
          </w:p>
        </w:tc>
        <w:tc>
          <w:tcPr>
            <w:tcW w:w="1476" w:type="pct"/>
          </w:tcPr>
          <w:p w:rsidR="009B0909" w:rsidRPr="009B0909" w:rsidRDefault="009B0909" w:rsidP="009B0909">
            <w:pPr>
              <w:rPr>
                <w:rFonts w:ascii="Times New Roman" w:hAnsi="Times New Roman" w:cs="Times New Roman"/>
              </w:rPr>
            </w:pPr>
          </w:p>
        </w:tc>
        <w:tc>
          <w:tcPr>
            <w:tcW w:w="1009" w:type="pct"/>
            <w:vMerge w:val="restar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Нурханова</w:t>
            </w:r>
            <w:proofErr w:type="spellEnd"/>
            <w:r w:rsidRPr="009B0909">
              <w:rPr>
                <w:rFonts w:ascii="Times New Roman" w:hAnsi="Times New Roman" w:cs="Times New Roman"/>
              </w:rPr>
              <w:t xml:space="preserve"> Л.Д.</w:t>
            </w:r>
          </w:p>
        </w:tc>
      </w:tr>
      <w:tr w:rsidR="009B0909" w:rsidRPr="009B0909" w:rsidTr="009B0909">
        <w:tc>
          <w:tcPr>
            <w:tcW w:w="835" w:type="pct"/>
            <w:vMerge/>
          </w:tcPr>
          <w:p w:rsidR="009B0909" w:rsidRPr="009B0909" w:rsidRDefault="009B0909" w:rsidP="009B0909">
            <w:pPr>
              <w:rPr>
                <w:rFonts w:ascii="Times New Roman" w:hAnsi="Times New Roman" w:cs="Times New Roman"/>
                <w:b/>
                <w:i/>
              </w:rPr>
            </w:pPr>
          </w:p>
        </w:tc>
        <w:tc>
          <w:tcPr>
            <w:tcW w:w="1681"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Стрыгина</w:t>
            </w:r>
            <w:proofErr w:type="spellEnd"/>
            <w:r w:rsidRPr="009B0909">
              <w:rPr>
                <w:rFonts w:ascii="Times New Roman" w:hAnsi="Times New Roman" w:cs="Times New Roman"/>
              </w:rPr>
              <w:t xml:space="preserve"> Алиса 7 </w:t>
            </w:r>
            <w:proofErr w:type="spellStart"/>
            <w:r w:rsidRPr="009B0909">
              <w:rPr>
                <w:rFonts w:ascii="Times New Roman" w:hAnsi="Times New Roman" w:cs="Times New Roman"/>
              </w:rPr>
              <w:t>кл</w:t>
            </w:r>
            <w:proofErr w:type="spellEnd"/>
            <w:r w:rsidRPr="009B0909">
              <w:rPr>
                <w:rFonts w:ascii="Times New Roman" w:hAnsi="Times New Roman" w:cs="Times New Roman"/>
              </w:rPr>
              <w:t>.</w:t>
            </w:r>
          </w:p>
        </w:tc>
        <w:tc>
          <w:tcPr>
            <w:tcW w:w="1476" w:type="pct"/>
          </w:tcPr>
          <w:p w:rsidR="009B0909" w:rsidRPr="009B0909" w:rsidRDefault="009B0909" w:rsidP="009B0909">
            <w:pPr>
              <w:rPr>
                <w:rFonts w:ascii="Times New Roman" w:hAnsi="Times New Roman" w:cs="Times New Roman"/>
              </w:rPr>
            </w:pPr>
          </w:p>
        </w:tc>
        <w:tc>
          <w:tcPr>
            <w:tcW w:w="1009" w:type="pct"/>
            <w:vMerge/>
          </w:tcPr>
          <w:p w:rsidR="009B0909" w:rsidRPr="009B0909" w:rsidRDefault="009B0909" w:rsidP="009B0909">
            <w:pPr>
              <w:rPr>
                <w:rFonts w:ascii="Times New Roman" w:hAnsi="Times New Roman" w:cs="Times New Roman"/>
              </w:rPr>
            </w:pPr>
          </w:p>
        </w:tc>
      </w:tr>
      <w:tr w:rsidR="009B0909" w:rsidRPr="009B0909" w:rsidTr="009B0909">
        <w:tc>
          <w:tcPr>
            <w:tcW w:w="835" w:type="pct"/>
          </w:tcPr>
          <w:p w:rsidR="009B0909" w:rsidRPr="009B0909" w:rsidRDefault="009B0909" w:rsidP="009B0909">
            <w:pPr>
              <w:rPr>
                <w:rFonts w:ascii="Times New Roman" w:hAnsi="Times New Roman" w:cs="Times New Roman"/>
                <w:b/>
                <w:i/>
              </w:rPr>
            </w:pPr>
            <w:r w:rsidRPr="009B0909">
              <w:rPr>
                <w:rFonts w:ascii="Times New Roman" w:hAnsi="Times New Roman" w:cs="Times New Roman"/>
                <w:b/>
                <w:i/>
              </w:rPr>
              <w:t>Литература</w:t>
            </w:r>
          </w:p>
        </w:tc>
        <w:tc>
          <w:tcPr>
            <w:tcW w:w="1681"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Косачева</w:t>
            </w:r>
            <w:proofErr w:type="spellEnd"/>
            <w:r w:rsidRPr="009B0909">
              <w:rPr>
                <w:rFonts w:ascii="Times New Roman" w:hAnsi="Times New Roman" w:cs="Times New Roman"/>
              </w:rPr>
              <w:t xml:space="preserve"> Алина 8 </w:t>
            </w:r>
            <w:proofErr w:type="spellStart"/>
            <w:r w:rsidRPr="009B0909">
              <w:rPr>
                <w:rFonts w:ascii="Times New Roman" w:hAnsi="Times New Roman" w:cs="Times New Roman"/>
              </w:rPr>
              <w:t>кл</w:t>
            </w:r>
            <w:proofErr w:type="spellEnd"/>
            <w:r w:rsidRPr="009B0909">
              <w:rPr>
                <w:rFonts w:ascii="Times New Roman" w:hAnsi="Times New Roman" w:cs="Times New Roman"/>
              </w:rPr>
              <w:t>.</w:t>
            </w:r>
          </w:p>
        </w:tc>
        <w:tc>
          <w:tcPr>
            <w:tcW w:w="1476" w:type="pct"/>
          </w:tcPr>
          <w:p w:rsidR="009B0909" w:rsidRPr="009B0909" w:rsidRDefault="009B0909" w:rsidP="009B0909">
            <w:pPr>
              <w:rPr>
                <w:rFonts w:ascii="Times New Roman" w:hAnsi="Times New Roman" w:cs="Times New Roman"/>
              </w:rPr>
            </w:pPr>
          </w:p>
        </w:tc>
        <w:tc>
          <w:tcPr>
            <w:tcW w:w="1009"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Лысенкова</w:t>
            </w:r>
            <w:proofErr w:type="spellEnd"/>
            <w:r w:rsidRPr="009B0909">
              <w:rPr>
                <w:rFonts w:ascii="Times New Roman" w:hAnsi="Times New Roman" w:cs="Times New Roman"/>
              </w:rPr>
              <w:t xml:space="preserve"> С.Л.</w:t>
            </w:r>
          </w:p>
        </w:tc>
      </w:tr>
      <w:tr w:rsidR="009B0909" w:rsidRPr="009B0909" w:rsidTr="009B0909">
        <w:tc>
          <w:tcPr>
            <w:tcW w:w="835" w:type="pct"/>
          </w:tcPr>
          <w:p w:rsidR="009B0909" w:rsidRPr="009B0909" w:rsidRDefault="009B0909" w:rsidP="009B0909">
            <w:pPr>
              <w:rPr>
                <w:rFonts w:ascii="Times New Roman" w:hAnsi="Times New Roman" w:cs="Times New Roman"/>
                <w:b/>
                <w:i/>
              </w:rPr>
            </w:pPr>
            <w:r w:rsidRPr="009B0909">
              <w:rPr>
                <w:rFonts w:ascii="Times New Roman" w:hAnsi="Times New Roman" w:cs="Times New Roman"/>
                <w:b/>
                <w:i/>
              </w:rPr>
              <w:t>География</w:t>
            </w:r>
          </w:p>
        </w:tc>
        <w:tc>
          <w:tcPr>
            <w:tcW w:w="1681"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 xml:space="preserve">Соловьев Руслан 7 </w:t>
            </w:r>
            <w:proofErr w:type="spellStart"/>
            <w:r w:rsidRPr="009B0909">
              <w:rPr>
                <w:rFonts w:ascii="Times New Roman" w:hAnsi="Times New Roman" w:cs="Times New Roman"/>
              </w:rPr>
              <w:t>кл</w:t>
            </w:r>
            <w:proofErr w:type="spellEnd"/>
            <w:r w:rsidRPr="009B0909">
              <w:rPr>
                <w:rFonts w:ascii="Times New Roman" w:hAnsi="Times New Roman" w:cs="Times New Roman"/>
              </w:rPr>
              <w:t>.</w:t>
            </w:r>
          </w:p>
        </w:tc>
        <w:tc>
          <w:tcPr>
            <w:tcW w:w="1476" w:type="pct"/>
          </w:tcPr>
          <w:p w:rsidR="009B0909" w:rsidRPr="009B0909" w:rsidRDefault="009B0909" w:rsidP="009B0909">
            <w:pPr>
              <w:rPr>
                <w:rFonts w:ascii="Times New Roman" w:hAnsi="Times New Roman" w:cs="Times New Roman"/>
              </w:rPr>
            </w:pPr>
          </w:p>
        </w:tc>
        <w:tc>
          <w:tcPr>
            <w:tcW w:w="100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Ермолаева С.Н.</w:t>
            </w:r>
          </w:p>
        </w:tc>
      </w:tr>
      <w:tr w:rsidR="009B0909" w:rsidRPr="009B0909" w:rsidTr="009B0909">
        <w:tc>
          <w:tcPr>
            <w:tcW w:w="835" w:type="pct"/>
          </w:tcPr>
          <w:p w:rsidR="009B0909" w:rsidRPr="009B0909" w:rsidRDefault="009B0909" w:rsidP="009B0909">
            <w:pPr>
              <w:rPr>
                <w:rFonts w:ascii="Times New Roman" w:hAnsi="Times New Roman" w:cs="Times New Roman"/>
                <w:b/>
                <w:i/>
              </w:rPr>
            </w:pPr>
            <w:r w:rsidRPr="009B0909">
              <w:rPr>
                <w:rFonts w:ascii="Times New Roman" w:hAnsi="Times New Roman" w:cs="Times New Roman"/>
                <w:b/>
                <w:i/>
              </w:rPr>
              <w:t>Физика</w:t>
            </w:r>
          </w:p>
        </w:tc>
        <w:tc>
          <w:tcPr>
            <w:tcW w:w="1681"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Камалитдинов</w:t>
            </w:r>
            <w:proofErr w:type="spellEnd"/>
            <w:r w:rsidRPr="009B0909">
              <w:rPr>
                <w:rFonts w:ascii="Times New Roman" w:hAnsi="Times New Roman" w:cs="Times New Roman"/>
              </w:rPr>
              <w:t xml:space="preserve"> Руслан 10 </w:t>
            </w:r>
            <w:proofErr w:type="spellStart"/>
            <w:r w:rsidRPr="009B0909">
              <w:rPr>
                <w:rFonts w:ascii="Times New Roman" w:hAnsi="Times New Roman" w:cs="Times New Roman"/>
              </w:rPr>
              <w:t>кл</w:t>
            </w:r>
            <w:proofErr w:type="spellEnd"/>
            <w:r w:rsidRPr="009B0909">
              <w:rPr>
                <w:rFonts w:ascii="Times New Roman" w:hAnsi="Times New Roman" w:cs="Times New Roman"/>
              </w:rPr>
              <w:t>.</w:t>
            </w:r>
          </w:p>
        </w:tc>
        <w:tc>
          <w:tcPr>
            <w:tcW w:w="1476" w:type="pct"/>
          </w:tcPr>
          <w:p w:rsidR="009B0909" w:rsidRPr="009B0909" w:rsidRDefault="009B0909" w:rsidP="009B0909">
            <w:pPr>
              <w:rPr>
                <w:rFonts w:ascii="Times New Roman" w:hAnsi="Times New Roman" w:cs="Times New Roman"/>
              </w:rPr>
            </w:pPr>
          </w:p>
        </w:tc>
        <w:tc>
          <w:tcPr>
            <w:tcW w:w="100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Лысенков А.В.</w:t>
            </w:r>
          </w:p>
        </w:tc>
      </w:tr>
      <w:tr w:rsidR="009B0909" w:rsidRPr="009B0909" w:rsidTr="009B0909">
        <w:tc>
          <w:tcPr>
            <w:tcW w:w="835" w:type="pct"/>
            <w:vMerge w:val="restart"/>
          </w:tcPr>
          <w:p w:rsidR="009B0909" w:rsidRPr="009B0909" w:rsidRDefault="009B0909" w:rsidP="009B0909">
            <w:pPr>
              <w:rPr>
                <w:rFonts w:ascii="Times New Roman" w:hAnsi="Times New Roman" w:cs="Times New Roman"/>
                <w:b/>
                <w:i/>
              </w:rPr>
            </w:pPr>
            <w:r w:rsidRPr="009B0909">
              <w:rPr>
                <w:rFonts w:ascii="Times New Roman" w:hAnsi="Times New Roman" w:cs="Times New Roman"/>
                <w:b/>
                <w:i/>
              </w:rPr>
              <w:t>Физкультура</w:t>
            </w:r>
          </w:p>
        </w:tc>
        <w:tc>
          <w:tcPr>
            <w:tcW w:w="1681"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Ферафонтова</w:t>
            </w:r>
            <w:proofErr w:type="spellEnd"/>
            <w:r w:rsidRPr="009B0909">
              <w:rPr>
                <w:rFonts w:ascii="Times New Roman" w:hAnsi="Times New Roman" w:cs="Times New Roman"/>
              </w:rPr>
              <w:t xml:space="preserve"> Анастасия 8кл.</w:t>
            </w:r>
          </w:p>
        </w:tc>
        <w:tc>
          <w:tcPr>
            <w:tcW w:w="1476"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Залеева</w:t>
            </w:r>
            <w:proofErr w:type="spellEnd"/>
            <w:r w:rsidRPr="009B0909">
              <w:rPr>
                <w:rFonts w:ascii="Times New Roman" w:hAnsi="Times New Roman" w:cs="Times New Roman"/>
              </w:rPr>
              <w:t xml:space="preserve"> Алсу 10 </w:t>
            </w:r>
            <w:proofErr w:type="spellStart"/>
            <w:r w:rsidRPr="009B0909">
              <w:rPr>
                <w:rFonts w:ascii="Times New Roman" w:hAnsi="Times New Roman" w:cs="Times New Roman"/>
              </w:rPr>
              <w:t>кл</w:t>
            </w:r>
            <w:proofErr w:type="spellEnd"/>
          </w:p>
        </w:tc>
        <w:tc>
          <w:tcPr>
            <w:tcW w:w="1009" w:type="pct"/>
            <w:vMerge w:val="restar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Галяутдинов</w:t>
            </w:r>
            <w:proofErr w:type="spellEnd"/>
            <w:r w:rsidRPr="009B0909">
              <w:rPr>
                <w:rFonts w:ascii="Times New Roman" w:hAnsi="Times New Roman" w:cs="Times New Roman"/>
              </w:rPr>
              <w:t xml:space="preserve"> Ф.Ф.</w:t>
            </w:r>
          </w:p>
        </w:tc>
      </w:tr>
      <w:tr w:rsidR="009B0909" w:rsidRPr="009B0909" w:rsidTr="009B0909">
        <w:tc>
          <w:tcPr>
            <w:tcW w:w="835" w:type="pct"/>
            <w:vMerge/>
          </w:tcPr>
          <w:p w:rsidR="009B0909" w:rsidRPr="009B0909" w:rsidRDefault="009B0909" w:rsidP="009B0909">
            <w:pPr>
              <w:rPr>
                <w:rFonts w:ascii="Times New Roman" w:hAnsi="Times New Roman" w:cs="Times New Roman"/>
                <w:b/>
                <w:i/>
              </w:rPr>
            </w:pPr>
          </w:p>
        </w:tc>
        <w:tc>
          <w:tcPr>
            <w:tcW w:w="1681" w:type="pct"/>
          </w:tcPr>
          <w:p w:rsidR="009B0909" w:rsidRPr="009B0909" w:rsidRDefault="009B0909" w:rsidP="009B0909">
            <w:pPr>
              <w:rPr>
                <w:rFonts w:ascii="Times New Roman" w:hAnsi="Times New Roman" w:cs="Times New Roman"/>
              </w:rPr>
            </w:pPr>
            <w:proofErr w:type="gramStart"/>
            <w:r w:rsidRPr="009B0909">
              <w:rPr>
                <w:rFonts w:ascii="Times New Roman" w:hAnsi="Times New Roman" w:cs="Times New Roman"/>
              </w:rPr>
              <w:t>Норов</w:t>
            </w:r>
            <w:proofErr w:type="gramEnd"/>
            <w:r w:rsidRPr="009B0909">
              <w:rPr>
                <w:rFonts w:ascii="Times New Roman" w:hAnsi="Times New Roman" w:cs="Times New Roman"/>
              </w:rPr>
              <w:t xml:space="preserve"> Тимур 11 </w:t>
            </w:r>
            <w:proofErr w:type="spellStart"/>
            <w:r w:rsidRPr="009B0909">
              <w:rPr>
                <w:rFonts w:ascii="Times New Roman" w:hAnsi="Times New Roman" w:cs="Times New Roman"/>
              </w:rPr>
              <w:t>кл</w:t>
            </w:r>
            <w:proofErr w:type="spellEnd"/>
            <w:r w:rsidRPr="009B0909">
              <w:rPr>
                <w:rFonts w:ascii="Times New Roman" w:hAnsi="Times New Roman" w:cs="Times New Roman"/>
              </w:rPr>
              <w:t>.</w:t>
            </w:r>
          </w:p>
        </w:tc>
        <w:tc>
          <w:tcPr>
            <w:tcW w:w="1476"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Кирпанева</w:t>
            </w:r>
            <w:proofErr w:type="spellEnd"/>
            <w:r w:rsidRPr="009B0909">
              <w:rPr>
                <w:rFonts w:ascii="Times New Roman" w:hAnsi="Times New Roman" w:cs="Times New Roman"/>
              </w:rPr>
              <w:t xml:space="preserve"> Яна 11 </w:t>
            </w:r>
            <w:proofErr w:type="spellStart"/>
            <w:r w:rsidRPr="009B0909">
              <w:rPr>
                <w:rFonts w:ascii="Times New Roman" w:hAnsi="Times New Roman" w:cs="Times New Roman"/>
              </w:rPr>
              <w:t>кл</w:t>
            </w:r>
            <w:proofErr w:type="spellEnd"/>
            <w:r w:rsidRPr="009B0909">
              <w:rPr>
                <w:rFonts w:ascii="Times New Roman" w:hAnsi="Times New Roman" w:cs="Times New Roman"/>
              </w:rPr>
              <w:t>.</w:t>
            </w:r>
          </w:p>
        </w:tc>
        <w:tc>
          <w:tcPr>
            <w:tcW w:w="1009" w:type="pct"/>
            <w:vMerge/>
          </w:tcPr>
          <w:p w:rsidR="009B0909" w:rsidRPr="009B0909" w:rsidRDefault="009B0909" w:rsidP="009B0909">
            <w:pPr>
              <w:rPr>
                <w:rFonts w:ascii="Times New Roman" w:hAnsi="Times New Roman" w:cs="Times New Roman"/>
              </w:rPr>
            </w:pPr>
          </w:p>
        </w:tc>
      </w:tr>
      <w:tr w:rsidR="009B0909" w:rsidRPr="009B0909" w:rsidTr="009B0909">
        <w:tc>
          <w:tcPr>
            <w:tcW w:w="835" w:type="pct"/>
          </w:tcPr>
          <w:p w:rsidR="009B0909" w:rsidRPr="009B0909" w:rsidRDefault="009B0909" w:rsidP="009B0909">
            <w:pPr>
              <w:rPr>
                <w:rFonts w:ascii="Times New Roman" w:hAnsi="Times New Roman" w:cs="Times New Roman"/>
                <w:b/>
                <w:i/>
              </w:rPr>
            </w:pPr>
            <w:r w:rsidRPr="009B0909">
              <w:rPr>
                <w:rFonts w:ascii="Times New Roman" w:hAnsi="Times New Roman" w:cs="Times New Roman"/>
                <w:b/>
                <w:i/>
              </w:rPr>
              <w:t>Татарский язык</w:t>
            </w:r>
          </w:p>
        </w:tc>
        <w:tc>
          <w:tcPr>
            <w:tcW w:w="1681"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Бисенко</w:t>
            </w:r>
            <w:proofErr w:type="spellEnd"/>
            <w:r w:rsidRPr="009B0909">
              <w:rPr>
                <w:rFonts w:ascii="Times New Roman" w:hAnsi="Times New Roman" w:cs="Times New Roman"/>
              </w:rPr>
              <w:t xml:space="preserve"> Арина 7 </w:t>
            </w:r>
            <w:proofErr w:type="spellStart"/>
            <w:r w:rsidRPr="009B0909">
              <w:rPr>
                <w:rFonts w:ascii="Times New Roman" w:hAnsi="Times New Roman" w:cs="Times New Roman"/>
              </w:rPr>
              <w:t>кл</w:t>
            </w:r>
            <w:proofErr w:type="spellEnd"/>
            <w:r w:rsidRPr="009B0909">
              <w:rPr>
                <w:rFonts w:ascii="Times New Roman" w:hAnsi="Times New Roman" w:cs="Times New Roman"/>
              </w:rPr>
              <w:t>.</w:t>
            </w:r>
          </w:p>
        </w:tc>
        <w:tc>
          <w:tcPr>
            <w:tcW w:w="1476" w:type="pct"/>
          </w:tcPr>
          <w:p w:rsidR="009B0909" w:rsidRPr="009B0909" w:rsidRDefault="009B0909" w:rsidP="009B0909">
            <w:pPr>
              <w:rPr>
                <w:rFonts w:ascii="Times New Roman" w:hAnsi="Times New Roman" w:cs="Times New Roman"/>
              </w:rPr>
            </w:pPr>
          </w:p>
        </w:tc>
        <w:tc>
          <w:tcPr>
            <w:tcW w:w="1009" w:type="pct"/>
            <w:vMerge w:val="restart"/>
          </w:tcPr>
          <w:p w:rsidR="009B0909" w:rsidRPr="009B0909" w:rsidRDefault="009B0909" w:rsidP="009B0909">
            <w:pPr>
              <w:rPr>
                <w:rFonts w:ascii="Times New Roman" w:hAnsi="Times New Roman" w:cs="Times New Roman"/>
              </w:rPr>
            </w:pPr>
            <w:r w:rsidRPr="009B0909">
              <w:rPr>
                <w:rFonts w:ascii="Times New Roman" w:hAnsi="Times New Roman" w:cs="Times New Roman"/>
              </w:rPr>
              <w:t>Шарапова Р.М.</w:t>
            </w:r>
          </w:p>
        </w:tc>
      </w:tr>
      <w:tr w:rsidR="009B0909" w:rsidRPr="009B0909" w:rsidTr="009B0909">
        <w:tc>
          <w:tcPr>
            <w:tcW w:w="835" w:type="pct"/>
          </w:tcPr>
          <w:p w:rsidR="009B0909" w:rsidRPr="009B0909" w:rsidRDefault="009B0909" w:rsidP="009B0909">
            <w:pPr>
              <w:rPr>
                <w:rFonts w:ascii="Times New Roman" w:hAnsi="Times New Roman" w:cs="Times New Roman"/>
                <w:b/>
                <w:i/>
              </w:rPr>
            </w:pPr>
          </w:p>
        </w:tc>
        <w:tc>
          <w:tcPr>
            <w:tcW w:w="1681"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Шиворова</w:t>
            </w:r>
            <w:proofErr w:type="spellEnd"/>
            <w:r w:rsidRPr="009B0909">
              <w:rPr>
                <w:rFonts w:ascii="Times New Roman" w:hAnsi="Times New Roman" w:cs="Times New Roman"/>
              </w:rPr>
              <w:t xml:space="preserve"> Ксения 7 </w:t>
            </w:r>
            <w:proofErr w:type="spellStart"/>
            <w:r w:rsidRPr="009B0909">
              <w:rPr>
                <w:rFonts w:ascii="Times New Roman" w:hAnsi="Times New Roman" w:cs="Times New Roman"/>
              </w:rPr>
              <w:t>кл</w:t>
            </w:r>
            <w:proofErr w:type="spellEnd"/>
            <w:r w:rsidRPr="009B0909">
              <w:rPr>
                <w:rFonts w:ascii="Times New Roman" w:hAnsi="Times New Roman" w:cs="Times New Roman"/>
              </w:rPr>
              <w:t>.</w:t>
            </w:r>
          </w:p>
        </w:tc>
        <w:tc>
          <w:tcPr>
            <w:tcW w:w="1476" w:type="pct"/>
          </w:tcPr>
          <w:p w:rsidR="009B0909" w:rsidRPr="009B0909" w:rsidRDefault="009B0909" w:rsidP="009B0909">
            <w:pPr>
              <w:rPr>
                <w:rFonts w:ascii="Times New Roman" w:hAnsi="Times New Roman" w:cs="Times New Roman"/>
              </w:rPr>
            </w:pPr>
          </w:p>
        </w:tc>
        <w:tc>
          <w:tcPr>
            <w:tcW w:w="1009" w:type="pct"/>
            <w:vMerge/>
          </w:tcPr>
          <w:p w:rsidR="009B0909" w:rsidRPr="009B0909" w:rsidRDefault="009B0909" w:rsidP="009B0909">
            <w:pPr>
              <w:rPr>
                <w:rFonts w:ascii="Times New Roman" w:hAnsi="Times New Roman" w:cs="Times New Roman"/>
              </w:rPr>
            </w:pPr>
          </w:p>
        </w:tc>
      </w:tr>
      <w:tr w:rsidR="009B0909" w:rsidRPr="009B0909" w:rsidTr="009B0909">
        <w:tc>
          <w:tcPr>
            <w:tcW w:w="835" w:type="pct"/>
          </w:tcPr>
          <w:p w:rsidR="009B0909" w:rsidRPr="009B0909" w:rsidRDefault="009B0909" w:rsidP="009B0909">
            <w:pPr>
              <w:rPr>
                <w:rFonts w:ascii="Times New Roman" w:hAnsi="Times New Roman" w:cs="Times New Roman"/>
                <w:b/>
                <w:i/>
              </w:rPr>
            </w:pPr>
            <w:r w:rsidRPr="009B0909">
              <w:rPr>
                <w:rFonts w:ascii="Times New Roman" w:hAnsi="Times New Roman" w:cs="Times New Roman"/>
                <w:b/>
                <w:i/>
              </w:rPr>
              <w:t>Татарский язык</w:t>
            </w:r>
          </w:p>
        </w:tc>
        <w:tc>
          <w:tcPr>
            <w:tcW w:w="1681" w:type="pct"/>
          </w:tcPr>
          <w:p w:rsidR="009B0909" w:rsidRPr="009B0909" w:rsidRDefault="009B0909" w:rsidP="009B0909">
            <w:pPr>
              <w:rPr>
                <w:rFonts w:ascii="Times New Roman" w:hAnsi="Times New Roman" w:cs="Times New Roman"/>
              </w:rPr>
            </w:pPr>
          </w:p>
        </w:tc>
        <w:tc>
          <w:tcPr>
            <w:tcW w:w="1476"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Ахметгалеева</w:t>
            </w:r>
            <w:proofErr w:type="spellEnd"/>
            <w:r w:rsidRPr="009B0909">
              <w:rPr>
                <w:rFonts w:ascii="Times New Roman" w:hAnsi="Times New Roman" w:cs="Times New Roman"/>
              </w:rPr>
              <w:t xml:space="preserve"> Алина 9 </w:t>
            </w:r>
            <w:proofErr w:type="spellStart"/>
            <w:r w:rsidRPr="009B0909">
              <w:rPr>
                <w:rFonts w:ascii="Times New Roman" w:hAnsi="Times New Roman" w:cs="Times New Roman"/>
              </w:rPr>
              <w:t>кл</w:t>
            </w:r>
            <w:proofErr w:type="spellEnd"/>
          </w:p>
        </w:tc>
        <w:tc>
          <w:tcPr>
            <w:tcW w:w="100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Исламова М.Х.</w:t>
            </w:r>
          </w:p>
        </w:tc>
      </w:tr>
    </w:tbl>
    <w:p w:rsidR="009B0909" w:rsidRPr="009B0909" w:rsidRDefault="009B0909" w:rsidP="009B0909">
      <w:pPr>
        <w:rPr>
          <w:rFonts w:ascii="Times New Roman" w:hAnsi="Times New Roman" w:cs="Times New Roman"/>
        </w:rPr>
      </w:pPr>
    </w:p>
    <w:p w:rsidR="009B0909" w:rsidRPr="009B0909" w:rsidRDefault="009B0909" w:rsidP="009B0909">
      <w:pPr>
        <w:jc w:val="center"/>
        <w:rPr>
          <w:rFonts w:ascii="Times New Roman" w:hAnsi="Times New Roman" w:cs="Times New Roman"/>
          <w:b/>
        </w:rPr>
      </w:pPr>
      <w:r w:rsidRPr="009B0909">
        <w:rPr>
          <w:rFonts w:ascii="Times New Roman" w:hAnsi="Times New Roman" w:cs="Times New Roman"/>
          <w:b/>
        </w:rPr>
        <w:lastRenderedPageBreak/>
        <w:t>Республиканский этап</w:t>
      </w:r>
    </w:p>
    <w:tbl>
      <w:tblPr>
        <w:tblStyle w:val="54"/>
        <w:tblW w:w="5000" w:type="pct"/>
        <w:tblLook w:val="04A0" w:firstRow="1" w:lastRow="0" w:firstColumn="1" w:lastColumn="0" w:noHBand="0" w:noVBand="1"/>
      </w:tblPr>
      <w:tblGrid>
        <w:gridCol w:w="2351"/>
        <w:gridCol w:w="4379"/>
        <w:gridCol w:w="4810"/>
        <w:gridCol w:w="3135"/>
      </w:tblGrid>
      <w:tr w:rsidR="009B0909" w:rsidRPr="009B0909" w:rsidTr="001A683D">
        <w:trPr>
          <w:trHeight w:val="264"/>
        </w:trPr>
        <w:tc>
          <w:tcPr>
            <w:tcW w:w="801" w:type="pct"/>
          </w:tcPr>
          <w:p w:rsidR="009B0909" w:rsidRPr="009B0909" w:rsidRDefault="009B0909" w:rsidP="009B0909">
            <w:pPr>
              <w:rPr>
                <w:rFonts w:ascii="Times New Roman" w:hAnsi="Times New Roman" w:cs="Times New Roman"/>
                <w:b/>
              </w:rPr>
            </w:pPr>
            <w:r w:rsidRPr="009B0909">
              <w:rPr>
                <w:rFonts w:ascii="Times New Roman" w:hAnsi="Times New Roman" w:cs="Times New Roman"/>
                <w:b/>
              </w:rPr>
              <w:t>Олимпиада</w:t>
            </w:r>
          </w:p>
        </w:tc>
        <w:tc>
          <w:tcPr>
            <w:tcW w:w="1492" w:type="pct"/>
          </w:tcPr>
          <w:p w:rsidR="009B0909" w:rsidRPr="009B0909" w:rsidRDefault="009B0909" w:rsidP="009B0909">
            <w:pPr>
              <w:rPr>
                <w:rFonts w:ascii="Times New Roman" w:hAnsi="Times New Roman" w:cs="Times New Roman"/>
                <w:b/>
              </w:rPr>
            </w:pPr>
            <w:r w:rsidRPr="009B0909">
              <w:rPr>
                <w:rFonts w:ascii="Times New Roman" w:hAnsi="Times New Roman" w:cs="Times New Roman"/>
                <w:b/>
              </w:rPr>
              <w:t xml:space="preserve">Ученик </w:t>
            </w:r>
          </w:p>
        </w:tc>
        <w:tc>
          <w:tcPr>
            <w:tcW w:w="1639" w:type="pct"/>
          </w:tcPr>
          <w:p w:rsidR="009B0909" w:rsidRPr="009B0909" w:rsidRDefault="009B0909" w:rsidP="009B0909">
            <w:pPr>
              <w:rPr>
                <w:rFonts w:ascii="Times New Roman" w:hAnsi="Times New Roman" w:cs="Times New Roman"/>
                <w:b/>
              </w:rPr>
            </w:pPr>
            <w:r w:rsidRPr="009B0909">
              <w:rPr>
                <w:rFonts w:ascii="Times New Roman" w:hAnsi="Times New Roman" w:cs="Times New Roman"/>
                <w:b/>
              </w:rPr>
              <w:t>участник/победитель/призер</w:t>
            </w:r>
          </w:p>
        </w:tc>
        <w:tc>
          <w:tcPr>
            <w:tcW w:w="1069" w:type="pct"/>
          </w:tcPr>
          <w:p w:rsidR="009B0909" w:rsidRPr="009B0909" w:rsidRDefault="009B0909" w:rsidP="009B0909">
            <w:pPr>
              <w:rPr>
                <w:rFonts w:ascii="Times New Roman" w:hAnsi="Times New Roman" w:cs="Times New Roman"/>
                <w:b/>
              </w:rPr>
            </w:pPr>
            <w:r w:rsidRPr="009B0909">
              <w:rPr>
                <w:rFonts w:ascii="Times New Roman" w:hAnsi="Times New Roman" w:cs="Times New Roman"/>
                <w:b/>
              </w:rPr>
              <w:t>Учитель</w:t>
            </w:r>
          </w:p>
        </w:tc>
      </w:tr>
      <w:tr w:rsidR="009B0909" w:rsidRPr="009B0909" w:rsidTr="001A683D">
        <w:trPr>
          <w:trHeight w:val="218"/>
        </w:trPr>
        <w:tc>
          <w:tcPr>
            <w:tcW w:w="801" w:type="pct"/>
          </w:tcPr>
          <w:p w:rsidR="009B0909" w:rsidRPr="009B0909" w:rsidRDefault="009B0909" w:rsidP="009B0909">
            <w:pPr>
              <w:rPr>
                <w:rFonts w:ascii="Times New Roman" w:hAnsi="Times New Roman" w:cs="Times New Roman"/>
                <w:b/>
                <w:i/>
              </w:rPr>
            </w:pPr>
            <w:r w:rsidRPr="009B0909">
              <w:rPr>
                <w:rFonts w:ascii="Times New Roman" w:hAnsi="Times New Roman" w:cs="Times New Roman"/>
                <w:b/>
                <w:i/>
              </w:rPr>
              <w:t>Английский</w:t>
            </w:r>
          </w:p>
        </w:tc>
        <w:tc>
          <w:tcPr>
            <w:tcW w:w="1492"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Стрыгина</w:t>
            </w:r>
            <w:proofErr w:type="spellEnd"/>
            <w:r w:rsidRPr="009B0909">
              <w:rPr>
                <w:rFonts w:ascii="Times New Roman" w:hAnsi="Times New Roman" w:cs="Times New Roman"/>
              </w:rPr>
              <w:t xml:space="preserve"> Алиса 7 </w:t>
            </w:r>
            <w:proofErr w:type="spellStart"/>
            <w:r w:rsidRPr="009B0909">
              <w:rPr>
                <w:rFonts w:ascii="Times New Roman" w:hAnsi="Times New Roman" w:cs="Times New Roman"/>
              </w:rPr>
              <w:t>кл</w:t>
            </w:r>
            <w:proofErr w:type="spellEnd"/>
            <w:r w:rsidRPr="009B0909">
              <w:rPr>
                <w:rFonts w:ascii="Times New Roman" w:hAnsi="Times New Roman" w:cs="Times New Roman"/>
              </w:rPr>
              <w:t>.</w:t>
            </w:r>
          </w:p>
        </w:tc>
        <w:tc>
          <w:tcPr>
            <w:tcW w:w="163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призер</w:t>
            </w:r>
          </w:p>
        </w:tc>
        <w:tc>
          <w:tcPr>
            <w:tcW w:w="1069"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Нурханова</w:t>
            </w:r>
            <w:proofErr w:type="spellEnd"/>
            <w:r w:rsidRPr="009B0909">
              <w:rPr>
                <w:rFonts w:ascii="Times New Roman" w:hAnsi="Times New Roman" w:cs="Times New Roman"/>
              </w:rPr>
              <w:t xml:space="preserve"> Л.Д.</w:t>
            </w:r>
          </w:p>
        </w:tc>
      </w:tr>
      <w:tr w:rsidR="009B0909" w:rsidRPr="009B0909" w:rsidTr="001A683D">
        <w:trPr>
          <w:trHeight w:val="406"/>
        </w:trPr>
        <w:tc>
          <w:tcPr>
            <w:tcW w:w="801" w:type="pct"/>
          </w:tcPr>
          <w:p w:rsidR="009B0909" w:rsidRPr="009B0909" w:rsidRDefault="009B0909" w:rsidP="009B0909">
            <w:pPr>
              <w:rPr>
                <w:rFonts w:ascii="Times New Roman" w:hAnsi="Times New Roman" w:cs="Times New Roman"/>
                <w:b/>
                <w:i/>
              </w:rPr>
            </w:pPr>
            <w:r w:rsidRPr="009B0909">
              <w:rPr>
                <w:rFonts w:ascii="Times New Roman" w:hAnsi="Times New Roman" w:cs="Times New Roman"/>
                <w:b/>
                <w:i/>
              </w:rPr>
              <w:t>Физика</w:t>
            </w:r>
          </w:p>
        </w:tc>
        <w:tc>
          <w:tcPr>
            <w:tcW w:w="1492"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 xml:space="preserve">Соловьев Руслан 7 </w:t>
            </w:r>
            <w:proofErr w:type="spellStart"/>
            <w:r w:rsidRPr="009B0909">
              <w:rPr>
                <w:rFonts w:ascii="Times New Roman" w:hAnsi="Times New Roman" w:cs="Times New Roman"/>
              </w:rPr>
              <w:t>кл</w:t>
            </w:r>
            <w:proofErr w:type="spellEnd"/>
            <w:r w:rsidRPr="009B0909">
              <w:rPr>
                <w:rFonts w:ascii="Times New Roman" w:hAnsi="Times New Roman" w:cs="Times New Roman"/>
              </w:rPr>
              <w:t>.</w:t>
            </w:r>
          </w:p>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Камалитдинов</w:t>
            </w:r>
            <w:proofErr w:type="spellEnd"/>
            <w:r w:rsidRPr="009B0909">
              <w:rPr>
                <w:rFonts w:ascii="Times New Roman" w:hAnsi="Times New Roman" w:cs="Times New Roman"/>
              </w:rPr>
              <w:t xml:space="preserve"> Руслан 10 </w:t>
            </w:r>
            <w:proofErr w:type="spellStart"/>
            <w:r w:rsidRPr="009B0909">
              <w:rPr>
                <w:rFonts w:ascii="Times New Roman" w:hAnsi="Times New Roman" w:cs="Times New Roman"/>
              </w:rPr>
              <w:t>кл</w:t>
            </w:r>
            <w:proofErr w:type="spellEnd"/>
            <w:r w:rsidRPr="009B0909">
              <w:rPr>
                <w:rFonts w:ascii="Times New Roman" w:hAnsi="Times New Roman" w:cs="Times New Roman"/>
              </w:rPr>
              <w:t>.</w:t>
            </w:r>
          </w:p>
        </w:tc>
        <w:tc>
          <w:tcPr>
            <w:tcW w:w="163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участник</w:t>
            </w:r>
          </w:p>
        </w:tc>
        <w:tc>
          <w:tcPr>
            <w:tcW w:w="1069" w:type="pct"/>
          </w:tcPr>
          <w:p w:rsidR="009B0909" w:rsidRPr="009B0909" w:rsidRDefault="009B0909" w:rsidP="009B0909">
            <w:pPr>
              <w:rPr>
                <w:rFonts w:ascii="Times New Roman" w:hAnsi="Times New Roman" w:cs="Times New Roman"/>
              </w:rPr>
            </w:pPr>
            <w:r w:rsidRPr="009B0909">
              <w:rPr>
                <w:rFonts w:ascii="Times New Roman" w:hAnsi="Times New Roman" w:cs="Times New Roman"/>
              </w:rPr>
              <w:t>Лысенков А.В.</w:t>
            </w:r>
          </w:p>
        </w:tc>
      </w:tr>
      <w:tr w:rsidR="009B0909" w:rsidRPr="009B0909" w:rsidTr="001A683D">
        <w:trPr>
          <w:trHeight w:val="171"/>
        </w:trPr>
        <w:tc>
          <w:tcPr>
            <w:tcW w:w="801" w:type="pct"/>
          </w:tcPr>
          <w:p w:rsidR="009B0909" w:rsidRPr="009B0909" w:rsidRDefault="009B0909" w:rsidP="009B0909">
            <w:pPr>
              <w:rPr>
                <w:rFonts w:ascii="Times New Roman" w:hAnsi="Times New Roman" w:cs="Times New Roman"/>
                <w:b/>
                <w:i/>
              </w:rPr>
            </w:pPr>
            <w:r w:rsidRPr="009B0909">
              <w:rPr>
                <w:rFonts w:ascii="Times New Roman" w:hAnsi="Times New Roman" w:cs="Times New Roman"/>
                <w:b/>
                <w:i/>
              </w:rPr>
              <w:t>Физкультура</w:t>
            </w:r>
          </w:p>
        </w:tc>
        <w:tc>
          <w:tcPr>
            <w:tcW w:w="1492" w:type="pct"/>
          </w:tcPr>
          <w:p w:rsidR="009B0909" w:rsidRPr="009B0909" w:rsidRDefault="009B0909" w:rsidP="009B0909">
            <w:pPr>
              <w:rPr>
                <w:rFonts w:ascii="Times New Roman" w:hAnsi="Times New Roman" w:cs="Times New Roman"/>
              </w:rPr>
            </w:pPr>
            <w:proofErr w:type="gramStart"/>
            <w:r w:rsidRPr="009B0909">
              <w:rPr>
                <w:rFonts w:ascii="Times New Roman" w:hAnsi="Times New Roman" w:cs="Times New Roman"/>
              </w:rPr>
              <w:t>Норов</w:t>
            </w:r>
            <w:proofErr w:type="gramEnd"/>
            <w:r w:rsidRPr="009B0909">
              <w:rPr>
                <w:rFonts w:ascii="Times New Roman" w:hAnsi="Times New Roman" w:cs="Times New Roman"/>
              </w:rPr>
              <w:t xml:space="preserve"> Тимур 11 </w:t>
            </w:r>
            <w:proofErr w:type="spellStart"/>
            <w:r w:rsidRPr="009B0909">
              <w:rPr>
                <w:rFonts w:ascii="Times New Roman" w:hAnsi="Times New Roman" w:cs="Times New Roman"/>
              </w:rPr>
              <w:t>кл</w:t>
            </w:r>
            <w:proofErr w:type="spellEnd"/>
            <w:r w:rsidRPr="009B0909">
              <w:rPr>
                <w:rFonts w:ascii="Times New Roman" w:hAnsi="Times New Roman" w:cs="Times New Roman"/>
              </w:rPr>
              <w:t>.</w:t>
            </w:r>
          </w:p>
        </w:tc>
        <w:tc>
          <w:tcPr>
            <w:tcW w:w="1639" w:type="pct"/>
          </w:tcPr>
          <w:p w:rsidR="009B0909" w:rsidRPr="009B0909" w:rsidRDefault="009B0909" w:rsidP="009B0909">
            <w:pPr>
              <w:rPr>
                <w:rFonts w:ascii="Times New Roman" w:hAnsi="Times New Roman" w:cs="Times New Roman"/>
              </w:rPr>
            </w:pPr>
          </w:p>
        </w:tc>
        <w:tc>
          <w:tcPr>
            <w:tcW w:w="1069" w:type="pct"/>
          </w:tcPr>
          <w:p w:rsidR="009B0909" w:rsidRPr="009B0909" w:rsidRDefault="009B0909" w:rsidP="009B0909">
            <w:pPr>
              <w:rPr>
                <w:rFonts w:ascii="Times New Roman" w:hAnsi="Times New Roman" w:cs="Times New Roman"/>
              </w:rPr>
            </w:pPr>
            <w:proofErr w:type="spellStart"/>
            <w:r w:rsidRPr="009B0909">
              <w:rPr>
                <w:rFonts w:ascii="Times New Roman" w:hAnsi="Times New Roman" w:cs="Times New Roman"/>
              </w:rPr>
              <w:t>Галяутдинов</w:t>
            </w:r>
            <w:proofErr w:type="spellEnd"/>
            <w:r w:rsidRPr="009B0909">
              <w:rPr>
                <w:rFonts w:ascii="Times New Roman" w:hAnsi="Times New Roman" w:cs="Times New Roman"/>
              </w:rPr>
              <w:t xml:space="preserve"> Ф.Ф.</w:t>
            </w:r>
          </w:p>
        </w:tc>
      </w:tr>
    </w:tbl>
    <w:p w:rsidR="00C57C6E" w:rsidRPr="0066077C" w:rsidRDefault="00C57C6E" w:rsidP="009E3EF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57C6E" w:rsidRPr="0066077C" w:rsidRDefault="00C57C6E" w:rsidP="009E3EF1">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Анализ показывает, что увеличилось количество участников школьного тура. По некоторым предметам по сравнению с прошлым годом (обществознание, английский язык, математика, физкультура), количество победителей и призеров незначительно повысилось. </w:t>
      </w:r>
    </w:p>
    <w:p w:rsidR="00C57C6E" w:rsidRPr="0066077C" w:rsidRDefault="00C57C6E" w:rsidP="009E3EF1">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 олимпиадах принимали участие также учащиеся, входящие в школьный банк одаренных детей. Большинство учащихся являются участниками нескольких олимпиад.</w:t>
      </w:r>
    </w:p>
    <w:p w:rsidR="00C57C6E" w:rsidRPr="0066077C" w:rsidRDefault="00C57C6E" w:rsidP="009E3EF1">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Основными мотивами участия в школьных олимпиадах являются: интерес к предмету (10%), желание принять участие и попроб</w:t>
      </w:r>
      <w:r w:rsidRPr="0066077C">
        <w:rPr>
          <w:rFonts w:ascii="Times New Roman" w:eastAsia="Times New Roman" w:hAnsi="Times New Roman" w:cs="Times New Roman"/>
          <w:sz w:val="24"/>
          <w:szCs w:val="24"/>
          <w:lang w:eastAsia="ru-RU"/>
        </w:rPr>
        <w:t>о</w:t>
      </w:r>
      <w:r w:rsidRPr="0066077C">
        <w:rPr>
          <w:rFonts w:ascii="Times New Roman" w:eastAsia="Times New Roman" w:hAnsi="Times New Roman" w:cs="Times New Roman"/>
          <w:sz w:val="24"/>
          <w:szCs w:val="24"/>
          <w:lang w:eastAsia="ru-RU"/>
        </w:rPr>
        <w:t>вать свои знания (33%).</w:t>
      </w:r>
    </w:p>
    <w:p w:rsidR="00C57C6E" w:rsidRPr="0066077C" w:rsidRDefault="00C57C6E" w:rsidP="009E3EF1">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Основными формами подготовки к олимпиадам самостоятельная работа с дополнительной литературой, Интернет-ресурсами; зан</w:t>
      </w:r>
      <w:r w:rsidRPr="0066077C">
        <w:rPr>
          <w:rFonts w:ascii="Times New Roman" w:eastAsia="Times New Roman" w:hAnsi="Times New Roman" w:cs="Times New Roman"/>
          <w:sz w:val="24"/>
          <w:szCs w:val="24"/>
          <w:lang w:eastAsia="ru-RU"/>
        </w:rPr>
        <w:t>я</w:t>
      </w:r>
      <w:r w:rsidRPr="0066077C">
        <w:rPr>
          <w:rFonts w:ascii="Times New Roman" w:eastAsia="Times New Roman" w:hAnsi="Times New Roman" w:cs="Times New Roman"/>
          <w:sz w:val="24"/>
          <w:szCs w:val="24"/>
          <w:lang w:eastAsia="ru-RU"/>
        </w:rPr>
        <w:t xml:space="preserve">тия с учителем (80%). </w:t>
      </w:r>
    </w:p>
    <w:p w:rsidR="00DC5246" w:rsidRPr="00054260" w:rsidRDefault="00C57C6E" w:rsidP="009E3EF1">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На основании проведенного тура сформирована команда для участия в муниципальном этапе Всероссийской олимпиады школьн</w:t>
      </w:r>
      <w:r w:rsidRPr="0066077C">
        <w:rPr>
          <w:rFonts w:ascii="Times New Roman" w:eastAsia="Times New Roman" w:hAnsi="Times New Roman" w:cs="Times New Roman"/>
          <w:sz w:val="24"/>
          <w:szCs w:val="24"/>
          <w:lang w:eastAsia="ru-RU"/>
        </w:rPr>
        <w:t>и</w:t>
      </w:r>
      <w:r w:rsidR="00054260">
        <w:rPr>
          <w:rFonts w:ascii="Times New Roman" w:eastAsia="Times New Roman" w:hAnsi="Times New Roman" w:cs="Times New Roman"/>
          <w:sz w:val="24"/>
          <w:szCs w:val="24"/>
          <w:lang w:eastAsia="ru-RU"/>
        </w:rPr>
        <w:t xml:space="preserve">ков. </w:t>
      </w:r>
    </w:p>
    <w:p w:rsidR="008C35BE" w:rsidRPr="0066077C" w:rsidRDefault="008C35BE" w:rsidP="009E3EF1">
      <w:pPr>
        <w:widowControl w:val="0"/>
        <w:spacing w:after="245" w:line="274" w:lineRule="exact"/>
        <w:ind w:left="80" w:firstLine="567"/>
        <w:jc w:val="both"/>
        <w:rPr>
          <w:rFonts w:ascii="Times New Roman" w:eastAsia="Times New Roman" w:hAnsi="Times New Roman" w:cs="Times New Roman"/>
          <w:b/>
          <w:bCs/>
          <w:sz w:val="24"/>
          <w:szCs w:val="24"/>
        </w:rPr>
      </w:pPr>
      <w:r w:rsidRPr="0066077C">
        <w:rPr>
          <w:rFonts w:ascii="Times New Roman" w:eastAsia="Times New Roman" w:hAnsi="Times New Roman" w:cs="Times New Roman"/>
          <w:b/>
          <w:bCs/>
          <w:sz w:val="24"/>
          <w:szCs w:val="24"/>
        </w:rPr>
        <w:t>Количество победителей и призеров муниципального этапа Олимпиады в сравнении за 3 года</w:t>
      </w:r>
    </w:p>
    <w:tbl>
      <w:tblPr>
        <w:tblStyle w:val="a6"/>
        <w:tblW w:w="0" w:type="auto"/>
        <w:tblLayout w:type="fixed"/>
        <w:tblLook w:val="04A0" w:firstRow="1" w:lastRow="0" w:firstColumn="1" w:lastColumn="0" w:noHBand="0" w:noVBand="1"/>
      </w:tblPr>
      <w:tblGrid>
        <w:gridCol w:w="675"/>
        <w:gridCol w:w="2614"/>
        <w:gridCol w:w="709"/>
        <w:gridCol w:w="709"/>
        <w:gridCol w:w="850"/>
        <w:gridCol w:w="851"/>
        <w:gridCol w:w="850"/>
        <w:gridCol w:w="709"/>
        <w:gridCol w:w="930"/>
        <w:gridCol w:w="709"/>
        <w:gridCol w:w="708"/>
        <w:gridCol w:w="851"/>
        <w:gridCol w:w="567"/>
        <w:gridCol w:w="850"/>
        <w:gridCol w:w="567"/>
        <w:gridCol w:w="709"/>
      </w:tblGrid>
      <w:tr w:rsidR="007B0D32" w:rsidRPr="0066077C" w:rsidTr="007E5484">
        <w:trPr>
          <w:trHeight w:val="340"/>
        </w:trPr>
        <w:tc>
          <w:tcPr>
            <w:tcW w:w="675" w:type="dxa"/>
            <w:vMerge w:val="restart"/>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p>
        </w:tc>
        <w:tc>
          <w:tcPr>
            <w:tcW w:w="2614" w:type="dxa"/>
            <w:vMerge w:val="restart"/>
            <w:tcBorders>
              <w:top w:val="single" w:sz="4" w:space="0" w:color="auto"/>
              <w:left w:val="single" w:sz="4" w:space="0" w:color="auto"/>
              <w:bottom w:val="single" w:sz="4" w:space="0" w:color="auto"/>
              <w:right w:val="single" w:sz="4" w:space="0" w:color="auto"/>
            </w:tcBorders>
            <w:hideMark/>
          </w:tcPr>
          <w:p w:rsidR="001D155F" w:rsidRPr="0066077C" w:rsidRDefault="001D155F" w:rsidP="009E3EF1">
            <w:pPr>
              <w:pStyle w:val="afc"/>
              <w:jc w:val="both"/>
              <w:rPr>
                <w:rFonts w:ascii="Times New Roman" w:hAnsi="Times New Roman"/>
                <w:sz w:val="24"/>
                <w:szCs w:val="24"/>
                <w:lang w:eastAsia="en-US"/>
              </w:rPr>
            </w:pPr>
            <w:r w:rsidRPr="0066077C">
              <w:rPr>
                <w:rStyle w:val="affd"/>
                <w:rFonts w:eastAsiaTheme="minorHAnsi"/>
                <w:color w:val="auto"/>
                <w:sz w:val="24"/>
                <w:szCs w:val="24"/>
              </w:rPr>
              <w:t>Предметы</w:t>
            </w:r>
          </w:p>
        </w:tc>
        <w:tc>
          <w:tcPr>
            <w:tcW w:w="3969" w:type="dxa"/>
            <w:gridSpan w:val="5"/>
            <w:tcBorders>
              <w:top w:val="single" w:sz="4" w:space="0" w:color="auto"/>
              <w:left w:val="single" w:sz="4" w:space="0" w:color="auto"/>
              <w:bottom w:val="single" w:sz="4" w:space="0" w:color="auto"/>
              <w:right w:val="single" w:sz="4" w:space="0" w:color="auto"/>
            </w:tcBorders>
            <w:hideMark/>
          </w:tcPr>
          <w:p w:rsidR="001D155F" w:rsidRPr="0066077C" w:rsidRDefault="009B0909" w:rsidP="009E3EF1">
            <w:pPr>
              <w:pStyle w:val="afc"/>
              <w:jc w:val="both"/>
              <w:rPr>
                <w:rFonts w:ascii="Times New Roman" w:hAnsi="Times New Roman"/>
                <w:sz w:val="24"/>
                <w:szCs w:val="24"/>
                <w:lang w:eastAsia="en-US"/>
              </w:rPr>
            </w:pPr>
            <w:r>
              <w:rPr>
                <w:rStyle w:val="affd"/>
                <w:rFonts w:eastAsiaTheme="minorHAnsi"/>
                <w:color w:val="auto"/>
                <w:sz w:val="24"/>
                <w:szCs w:val="24"/>
              </w:rPr>
              <w:t>2018-2019</w:t>
            </w:r>
          </w:p>
        </w:tc>
        <w:tc>
          <w:tcPr>
            <w:tcW w:w="3056" w:type="dxa"/>
            <w:gridSpan w:val="4"/>
            <w:tcBorders>
              <w:top w:val="single" w:sz="4" w:space="0" w:color="auto"/>
              <w:left w:val="single" w:sz="4" w:space="0" w:color="auto"/>
              <w:bottom w:val="single" w:sz="4" w:space="0" w:color="auto"/>
              <w:right w:val="single" w:sz="4" w:space="0" w:color="auto"/>
            </w:tcBorders>
            <w:hideMark/>
          </w:tcPr>
          <w:p w:rsidR="001D155F" w:rsidRPr="0066077C" w:rsidRDefault="009B0909" w:rsidP="009E3EF1">
            <w:pPr>
              <w:pStyle w:val="afc"/>
              <w:jc w:val="both"/>
              <w:rPr>
                <w:rFonts w:ascii="Times New Roman" w:hAnsi="Times New Roman"/>
                <w:sz w:val="24"/>
                <w:szCs w:val="24"/>
                <w:lang w:eastAsia="en-US"/>
              </w:rPr>
            </w:pPr>
            <w:r>
              <w:rPr>
                <w:rStyle w:val="affd"/>
                <w:rFonts w:eastAsiaTheme="minorHAnsi"/>
                <w:color w:val="auto"/>
                <w:sz w:val="24"/>
                <w:szCs w:val="24"/>
              </w:rPr>
              <w:t>2019-2020</w:t>
            </w:r>
          </w:p>
        </w:tc>
        <w:tc>
          <w:tcPr>
            <w:tcW w:w="2835" w:type="dxa"/>
            <w:gridSpan w:val="4"/>
            <w:tcBorders>
              <w:top w:val="single" w:sz="4" w:space="0" w:color="auto"/>
              <w:left w:val="single" w:sz="4" w:space="0" w:color="auto"/>
              <w:bottom w:val="single" w:sz="4" w:space="0" w:color="auto"/>
              <w:right w:val="single" w:sz="4" w:space="0" w:color="auto"/>
            </w:tcBorders>
          </w:tcPr>
          <w:p w:rsidR="001D155F" w:rsidRPr="001A683D" w:rsidRDefault="009B0909" w:rsidP="009E3EF1">
            <w:pPr>
              <w:pStyle w:val="afc"/>
              <w:jc w:val="both"/>
              <w:rPr>
                <w:rFonts w:ascii="Times New Roman" w:hAnsi="Times New Roman"/>
                <w:b/>
                <w:sz w:val="24"/>
                <w:szCs w:val="24"/>
                <w:lang w:eastAsia="en-US"/>
              </w:rPr>
            </w:pPr>
            <w:r w:rsidRPr="001A683D">
              <w:rPr>
                <w:rFonts w:ascii="Times New Roman" w:hAnsi="Times New Roman"/>
                <w:b/>
                <w:sz w:val="24"/>
                <w:szCs w:val="24"/>
                <w:lang w:eastAsia="en-US"/>
              </w:rPr>
              <w:t>2020-2021</w:t>
            </w: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p>
        </w:tc>
      </w:tr>
      <w:tr w:rsidR="007B0D32" w:rsidRPr="0066077C" w:rsidTr="007E5484">
        <w:trPr>
          <w:cantSplit/>
          <w:trHeight w:val="2259"/>
        </w:trPr>
        <w:tc>
          <w:tcPr>
            <w:tcW w:w="675" w:type="dxa"/>
            <w:vMerge/>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jc w:val="both"/>
              <w:rPr>
                <w:sz w:val="24"/>
                <w:szCs w:val="24"/>
                <w:lang w:eastAsia="en-US"/>
              </w:rPr>
            </w:pPr>
          </w:p>
        </w:tc>
        <w:tc>
          <w:tcPr>
            <w:tcW w:w="2614" w:type="dxa"/>
            <w:vMerge/>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jc w:val="both"/>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9E3EF1">
            <w:pPr>
              <w:pStyle w:val="afc"/>
              <w:jc w:val="both"/>
              <w:rPr>
                <w:rFonts w:ascii="Times New Roman" w:hAnsi="Times New Roman"/>
                <w:sz w:val="24"/>
                <w:szCs w:val="24"/>
                <w:lang w:eastAsia="en-US"/>
              </w:rPr>
            </w:pPr>
            <w:r w:rsidRPr="0066077C">
              <w:rPr>
                <w:rStyle w:val="affd"/>
                <w:rFonts w:eastAsiaTheme="minorHAnsi"/>
                <w:color w:val="auto"/>
                <w:sz w:val="24"/>
                <w:szCs w:val="24"/>
              </w:rPr>
              <w:t>Победители (республика)</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rPr>
              <w:t>(муниципалитет)</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9E3EF1">
            <w:pPr>
              <w:pStyle w:val="afc"/>
              <w:jc w:val="both"/>
              <w:rPr>
                <w:rFonts w:ascii="Times New Roman" w:hAnsi="Times New Roman"/>
                <w:sz w:val="24"/>
                <w:szCs w:val="24"/>
                <w:lang w:eastAsia="en-US"/>
              </w:rPr>
            </w:pPr>
            <w:r w:rsidRPr="0066077C">
              <w:rPr>
                <w:rStyle w:val="affd"/>
                <w:rFonts w:eastAsiaTheme="minorHAnsi"/>
                <w:color w:val="auto"/>
                <w:sz w:val="24"/>
                <w:szCs w:val="24"/>
              </w:rPr>
              <w:t>Призеры (республика)</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rPr>
              <w:t>(муниципалитет)</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9E3EF1">
            <w:pPr>
              <w:pStyle w:val="afc"/>
              <w:jc w:val="both"/>
              <w:rPr>
                <w:rFonts w:ascii="Times New Roman" w:hAnsi="Times New Roman"/>
                <w:sz w:val="24"/>
                <w:szCs w:val="24"/>
                <w:lang w:eastAsia="en-US"/>
              </w:rPr>
            </w:pPr>
            <w:r w:rsidRPr="0066077C">
              <w:rPr>
                <w:rStyle w:val="affd"/>
                <w:rFonts w:eastAsiaTheme="minorHAnsi"/>
                <w:color w:val="auto"/>
                <w:sz w:val="24"/>
                <w:szCs w:val="24"/>
              </w:rPr>
              <w:t>Итого победителей, призеров</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9E3EF1">
            <w:pPr>
              <w:pStyle w:val="afc"/>
              <w:jc w:val="both"/>
              <w:rPr>
                <w:rFonts w:ascii="Times New Roman" w:hAnsi="Times New Roman"/>
                <w:sz w:val="24"/>
                <w:szCs w:val="24"/>
                <w:lang w:eastAsia="en-US"/>
              </w:rPr>
            </w:pPr>
            <w:r w:rsidRPr="0066077C">
              <w:rPr>
                <w:rStyle w:val="affd"/>
                <w:rFonts w:eastAsiaTheme="minorHAnsi"/>
                <w:color w:val="auto"/>
                <w:sz w:val="24"/>
                <w:szCs w:val="24"/>
              </w:rPr>
              <w:t>Победители  (республика)</w:t>
            </w:r>
          </w:p>
        </w:tc>
        <w:tc>
          <w:tcPr>
            <w:tcW w:w="930"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rPr>
              <w:t>(муниципалитет)</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9E3EF1">
            <w:pPr>
              <w:pStyle w:val="afc"/>
              <w:jc w:val="both"/>
              <w:rPr>
                <w:rFonts w:ascii="Times New Roman" w:hAnsi="Times New Roman"/>
                <w:sz w:val="24"/>
                <w:szCs w:val="24"/>
                <w:lang w:eastAsia="en-US"/>
              </w:rPr>
            </w:pPr>
            <w:r w:rsidRPr="0066077C">
              <w:rPr>
                <w:rStyle w:val="affd"/>
                <w:rFonts w:eastAsiaTheme="minorHAnsi"/>
                <w:color w:val="auto"/>
                <w:sz w:val="24"/>
                <w:szCs w:val="24"/>
              </w:rPr>
              <w:t>Призеры (республика)</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rPr>
              <w:t>(муниципалитет)</w:t>
            </w:r>
          </w:p>
        </w:tc>
        <w:tc>
          <w:tcPr>
            <w:tcW w:w="851" w:type="dxa"/>
            <w:tcBorders>
              <w:top w:val="single" w:sz="4" w:space="0" w:color="auto"/>
              <w:left w:val="single" w:sz="4" w:space="0" w:color="auto"/>
              <w:bottom w:val="single" w:sz="4" w:space="0" w:color="auto"/>
              <w:right w:val="single" w:sz="4" w:space="0" w:color="auto"/>
            </w:tcBorders>
            <w:textDirection w:val="btLr"/>
          </w:tcPr>
          <w:p w:rsidR="001D155F" w:rsidRPr="0066077C" w:rsidRDefault="001D155F" w:rsidP="009E3EF1">
            <w:pPr>
              <w:pStyle w:val="afc"/>
              <w:jc w:val="both"/>
              <w:rPr>
                <w:rFonts w:ascii="Times New Roman" w:hAnsi="Times New Roman"/>
                <w:sz w:val="24"/>
                <w:szCs w:val="24"/>
                <w:lang w:eastAsia="en-US"/>
              </w:rPr>
            </w:pPr>
            <w:r w:rsidRPr="0066077C">
              <w:rPr>
                <w:rStyle w:val="affd"/>
                <w:rFonts w:eastAsiaTheme="minorHAnsi"/>
                <w:color w:val="auto"/>
                <w:sz w:val="24"/>
                <w:szCs w:val="24"/>
              </w:rPr>
              <w:t>Победители  (республика)</w:t>
            </w:r>
          </w:p>
        </w:tc>
        <w:tc>
          <w:tcPr>
            <w:tcW w:w="567" w:type="dxa"/>
            <w:tcBorders>
              <w:top w:val="single" w:sz="4" w:space="0" w:color="auto"/>
              <w:left w:val="single" w:sz="4" w:space="0" w:color="auto"/>
              <w:bottom w:val="single" w:sz="4" w:space="0" w:color="auto"/>
              <w:right w:val="single" w:sz="4" w:space="0" w:color="auto"/>
            </w:tcBorders>
            <w:textDirection w:val="btLr"/>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rPr>
              <w:t>(муниципалитет)</w:t>
            </w:r>
          </w:p>
        </w:tc>
        <w:tc>
          <w:tcPr>
            <w:tcW w:w="850" w:type="dxa"/>
            <w:tcBorders>
              <w:top w:val="single" w:sz="4" w:space="0" w:color="auto"/>
              <w:left w:val="single" w:sz="4" w:space="0" w:color="auto"/>
              <w:bottom w:val="single" w:sz="4" w:space="0" w:color="auto"/>
              <w:right w:val="single" w:sz="4" w:space="0" w:color="auto"/>
            </w:tcBorders>
            <w:textDirection w:val="btLr"/>
          </w:tcPr>
          <w:p w:rsidR="001D155F" w:rsidRPr="0066077C" w:rsidRDefault="001D155F" w:rsidP="009E3EF1">
            <w:pPr>
              <w:pStyle w:val="afc"/>
              <w:jc w:val="both"/>
              <w:rPr>
                <w:rFonts w:ascii="Times New Roman" w:hAnsi="Times New Roman"/>
                <w:sz w:val="24"/>
                <w:szCs w:val="24"/>
                <w:lang w:eastAsia="en-US"/>
              </w:rPr>
            </w:pPr>
            <w:r w:rsidRPr="0066077C">
              <w:rPr>
                <w:rStyle w:val="affd"/>
                <w:rFonts w:eastAsiaTheme="minorHAnsi"/>
                <w:color w:val="auto"/>
                <w:sz w:val="24"/>
                <w:szCs w:val="24"/>
              </w:rPr>
              <w:t>Призеры (республика)</w:t>
            </w:r>
          </w:p>
        </w:tc>
        <w:tc>
          <w:tcPr>
            <w:tcW w:w="567" w:type="dxa"/>
            <w:tcBorders>
              <w:top w:val="single" w:sz="4" w:space="0" w:color="auto"/>
              <w:left w:val="single" w:sz="4" w:space="0" w:color="auto"/>
              <w:bottom w:val="single" w:sz="4" w:space="0" w:color="auto"/>
              <w:right w:val="single" w:sz="4" w:space="0" w:color="auto"/>
            </w:tcBorders>
            <w:textDirection w:val="btLr"/>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rPr>
              <w:t>(муниципалитет)</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9E3EF1">
            <w:pPr>
              <w:pStyle w:val="afc"/>
              <w:jc w:val="both"/>
              <w:rPr>
                <w:rFonts w:ascii="Times New Roman" w:hAnsi="Times New Roman"/>
                <w:b/>
                <w:sz w:val="24"/>
                <w:szCs w:val="24"/>
                <w:lang w:eastAsia="en-US"/>
              </w:rPr>
            </w:pPr>
            <w:r w:rsidRPr="0066077C">
              <w:rPr>
                <w:rFonts w:ascii="Times New Roman" w:hAnsi="Times New Roman"/>
                <w:b/>
                <w:sz w:val="24"/>
                <w:szCs w:val="24"/>
              </w:rPr>
              <w:t>Итого победителей, призеров</w:t>
            </w: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1</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afc"/>
              <w:jc w:val="both"/>
              <w:rPr>
                <w:rFonts w:ascii="Times New Roman" w:hAnsi="Times New Roman"/>
                <w:sz w:val="24"/>
                <w:szCs w:val="24"/>
                <w:lang w:eastAsia="en-US"/>
              </w:rPr>
            </w:pPr>
            <w:r w:rsidRPr="0066077C">
              <w:rPr>
                <w:rStyle w:val="2b"/>
                <w:rFonts w:eastAsiaTheme="minorHAnsi"/>
                <w:color w:val="auto"/>
                <w:sz w:val="24"/>
                <w:szCs w:val="24"/>
              </w:rPr>
              <w:t>Математика</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43"/>
              <w:spacing w:line="220" w:lineRule="exact"/>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A683D" w:rsidP="009E3EF1">
            <w:pPr>
              <w:pStyle w:val="43"/>
              <w:shd w:val="clear" w:color="auto" w:fill="auto"/>
              <w:spacing w:line="220" w:lineRule="exact"/>
              <w:rPr>
                <w:b/>
                <w:color w:val="auto"/>
                <w:sz w:val="24"/>
                <w:szCs w:val="24"/>
                <w:lang w:eastAsia="en-US"/>
              </w:rPr>
            </w:pPr>
            <w:r>
              <w:rPr>
                <w:b/>
                <w:color w:val="auto"/>
                <w:sz w:val="24"/>
                <w:szCs w:val="24"/>
                <w:lang w:eastAsia="en-US"/>
              </w:rPr>
              <w:t>2</w:t>
            </w: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2</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afc"/>
              <w:jc w:val="both"/>
              <w:rPr>
                <w:rFonts w:ascii="Times New Roman" w:hAnsi="Times New Roman"/>
                <w:sz w:val="24"/>
                <w:szCs w:val="24"/>
                <w:lang w:eastAsia="en-US"/>
              </w:rPr>
            </w:pPr>
            <w:r w:rsidRPr="0066077C">
              <w:rPr>
                <w:rStyle w:val="2b"/>
                <w:rFonts w:eastAsiaTheme="minorHAnsi"/>
                <w:color w:val="auto"/>
                <w:sz w:val="24"/>
                <w:szCs w:val="24"/>
              </w:rPr>
              <w:t>ОБЖ</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20"/>
              <w:rPr>
                <w:b/>
                <w:color w:val="auto"/>
                <w:sz w:val="24"/>
                <w:szCs w:val="24"/>
                <w:lang w:eastAsia="en-US"/>
              </w:rPr>
            </w:pP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3</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afc"/>
              <w:jc w:val="both"/>
              <w:rPr>
                <w:rFonts w:ascii="Times New Roman" w:hAnsi="Times New Roman"/>
                <w:sz w:val="24"/>
                <w:szCs w:val="24"/>
                <w:lang w:eastAsia="en-US"/>
              </w:rPr>
            </w:pPr>
            <w:r w:rsidRPr="0066077C">
              <w:rPr>
                <w:rStyle w:val="2b"/>
                <w:rFonts w:eastAsiaTheme="minorHAnsi"/>
                <w:color w:val="auto"/>
                <w:sz w:val="24"/>
                <w:szCs w:val="24"/>
              </w:rPr>
              <w:t>Обществознание</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20"/>
              <w:rPr>
                <w:b/>
                <w:color w:val="auto"/>
                <w:sz w:val="24"/>
                <w:szCs w:val="24"/>
                <w:lang w:eastAsia="en-US"/>
              </w:rPr>
            </w:pP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4</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afc"/>
              <w:jc w:val="both"/>
              <w:rPr>
                <w:rFonts w:ascii="Times New Roman" w:hAnsi="Times New Roman"/>
                <w:sz w:val="24"/>
                <w:szCs w:val="24"/>
                <w:lang w:eastAsia="en-US"/>
              </w:rPr>
            </w:pPr>
            <w:r w:rsidRPr="0066077C">
              <w:rPr>
                <w:rStyle w:val="2b"/>
                <w:rFonts w:eastAsiaTheme="minorHAnsi"/>
                <w:color w:val="auto"/>
                <w:sz w:val="24"/>
                <w:szCs w:val="24"/>
              </w:rPr>
              <w:t>Право</w:t>
            </w: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43"/>
              <w:shd w:val="clear" w:color="auto" w:fill="auto"/>
              <w:spacing w:line="220" w:lineRule="exact"/>
              <w:rPr>
                <w:b/>
                <w:color w:val="auto"/>
                <w:sz w:val="24"/>
                <w:szCs w:val="24"/>
                <w:lang w:eastAsia="en-US"/>
              </w:rPr>
            </w:pPr>
            <w:r w:rsidRPr="0066077C">
              <w:rPr>
                <w:b/>
                <w:color w:val="auto"/>
                <w:sz w:val="24"/>
                <w:szCs w:val="24"/>
                <w:lang w:eastAsia="en-US"/>
              </w:rPr>
              <w:t>2</w:t>
            </w: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5</w:t>
            </w:r>
          </w:p>
        </w:tc>
        <w:tc>
          <w:tcPr>
            <w:tcW w:w="2614" w:type="dxa"/>
            <w:tcBorders>
              <w:top w:val="single" w:sz="4" w:space="0" w:color="auto"/>
              <w:left w:val="single" w:sz="4" w:space="0" w:color="auto"/>
              <w:bottom w:val="single" w:sz="4" w:space="0" w:color="auto"/>
              <w:right w:val="single" w:sz="4" w:space="0" w:color="auto"/>
            </w:tcBorders>
            <w:hideMark/>
          </w:tcPr>
          <w:p w:rsidR="001D155F" w:rsidRPr="0066077C" w:rsidRDefault="001D155F" w:rsidP="009E3EF1">
            <w:pPr>
              <w:pStyle w:val="afc"/>
              <w:jc w:val="both"/>
              <w:rPr>
                <w:rFonts w:ascii="Times New Roman" w:hAnsi="Times New Roman"/>
                <w:sz w:val="24"/>
                <w:szCs w:val="24"/>
                <w:lang w:eastAsia="en-US"/>
              </w:rPr>
            </w:pPr>
            <w:r w:rsidRPr="0066077C">
              <w:rPr>
                <w:rStyle w:val="2b"/>
                <w:rFonts w:eastAsiaTheme="minorHAnsi"/>
                <w:color w:val="auto"/>
                <w:sz w:val="24"/>
                <w:szCs w:val="24"/>
              </w:rPr>
              <w:t>Экономика</w:t>
            </w: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b/>
                <w:color w:val="auto"/>
                <w:sz w:val="24"/>
                <w:szCs w:val="24"/>
                <w:lang w:eastAsia="en-US"/>
              </w:rPr>
            </w:pP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6</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afc"/>
              <w:jc w:val="both"/>
              <w:rPr>
                <w:rFonts w:ascii="Times New Roman" w:hAnsi="Times New Roman"/>
                <w:sz w:val="24"/>
                <w:szCs w:val="24"/>
                <w:lang w:eastAsia="en-US"/>
              </w:rPr>
            </w:pPr>
            <w:r w:rsidRPr="0066077C">
              <w:rPr>
                <w:rStyle w:val="2b"/>
                <w:rFonts w:eastAsiaTheme="minorHAnsi"/>
                <w:color w:val="auto"/>
                <w:sz w:val="24"/>
                <w:szCs w:val="24"/>
              </w:rPr>
              <w:t>Русский язык</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43"/>
              <w:shd w:val="clear" w:color="auto" w:fill="auto"/>
              <w:spacing w:line="220" w:lineRule="exact"/>
              <w:rPr>
                <w:b/>
                <w:color w:val="auto"/>
                <w:sz w:val="24"/>
                <w:szCs w:val="24"/>
                <w:lang w:eastAsia="en-US"/>
              </w:rPr>
            </w:pPr>
            <w:r w:rsidRPr="0066077C">
              <w:rPr>
                <w:b/>
                <w:color w:val="auto"/>
                <w:sz w:val="24"/>
                <w:szCs w:val="24"/>
                <w:lang w:eastAsia="en-US"/>
              </w:rPr>
              <w:t>4</w:t>
            </w: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lastRenderedPageBreak/>
              <w:t>7</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afc"/>
              <w:jc w:val="both"/>
              <w:rPr>
                <w:rFonts w:ascii="Times New Roman" w:hAnsi="Times New Roman"/>
                <w:sz w:val="24"/>
                <w:szCs w:val="24"/>
                <w:lang w:eastAsia="en-US"/>
              </w:rPr>
            </w:pPr>
            <w:r w:rsidRPr="0066077C">
              <w:rPr>
                <w:rStyle w:val="2b"/>
                <w:rFonts w:eastAsiaTheme="minorHAnsi"/>
                <w:color w:val="auto"/>
                <w:sz w:val="24"/>
                <w:szCs w:val="24"/>
              </w:rPr>
              <w:t>Информатика</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b/>
                <w:color w:val="auto"/>
                <w:sz w:val="24"/>
                <w:szCs w:val="24"/>
                <w:lang w:eastAsia="en-US"/>
              </w:rPr>
            </w:pP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8</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afc"/>
              <w:jc w:val="both"/>
              <w:rPr>
                <w:rFonts w:ascii="Times New Roman" w:hAnsi="Times New Roman"/>
                <w:sz w:val="24"/>
                <w:szCs w:val="24"/>
                <w:lang w:eastAsia="en-US"/>
              </w:rPr>
            </w:pPr>
            <w:r w:rsidRPr="0066077C">
              <w:rPr>
                <w:rStyle w:val="2b"/>
                <w:rFonts w:eastAsiaTheme="minorHAnsi"/>
                <w:color w:val="auto"/>
                <w:sz w:val="24"/>
                <w:szCs w:val="24"/>
              </w:rPr>
              <w:t>Биология</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9E3EF1">
            <w:pPr>
              <w:pStyle w:val="43"/>
              <w:shd w:val="clear" w:color="auto" w:fill="auto"/>
              <w:spacing w:line="220" w:lineRule="exact"/>
              <w:rPr>
                <w:b/>
                <w:color w:val="auto"/>
                <w:sz w:val="24"/>
                <w:szCs w:val="24"/>
                <w:lang w:eastAsia="en-US"/>
              </w:rPr>
            </w:pPr>
            <w:r w:rsidRPr="0066077C">
              <w:rPr>
                <w:b/>
                <w:color w:val="auto"/>
                <w:sz w:val="24"/>
                <w:szCs w:val="24"/>
                <w:lang w:eastAsia="en-US"/>
              </w:rPr>
              <w:t>3</w:t>
            </w: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9</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afc"/>
              <w:jc w:val="both"/>
              <w:rPr>
                <w:rFonts w:ascii="Times New Roman" w:hAnsi="Times New Roman"/>
                <w:sz w:val="24"/>
                <w:szCs w:val="24"/>
                <w:lang w:eastAsia="en-US"/>
              </w:rPr>
            </w:pPr>
            <w:r w:rsidRPr="0066077C">
              <w:rPr>
                <w:rStyle w:val="2b"/>
                <w:rFonts w:eastAsiaTheme="minorHAnsi"/>
                <w:color w:val="auto"/>
                <w:sz w:val="24"/>
                <w:szCs w:val="24"/>
              </w:rPr>
              <w:t>История</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43"/>
              <w:spacing w:line="220" w:lineRule="exact"/>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9E3EF1">
            <w:pPr>
              <w:pStyle w:val="43"/>
              <w:shd w:val="clear" w:color="auto" w:fill="auto"/>
              <w:spacing w:line="220" w:lineRule="exact"/>
              <w:rPr>
                <w:b/>
                <w:color w:val="auto"/>
                <w:sz w:val="24"/>
                <w:szCs w:val="24"/>
                <w:lang w:eastAsia="en-US"/>
              </w:rPr>
            </w:pPr>
            <w:r w:rsidRPr="0066077C">
              <w:rPr>
                <w:b/>
                <w:color w:val="auto"/>
                <w:sz w:val="24"/>
                <w:szCs w:val="24"/>
                <w:lang w:eastAsia="en-US"/>
              </w:rPr>
              <w:t>3</w:t>
            </w: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10</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afc"/>
              <w:jc w:val="both"/>
              <w:rPr>
                <w:rFonts w:ascii="Times New Roman" w:hAnsi="Times New Roman"/>
                <w:sz w:val="24"/>
                <w:szCs w:val="24"/>
              </w:rPr>
            </w:pPr>
            <w:r w:rsidRPr="0066077C">
              <w:rPr>
                <w:rStyle w:val="2b"/>
                <w:rFonts w:eastAsiaTheme="minorHAnsi"/>
                <w:color w:val="auto"/>
                <w:sz w:val="24"/>
                <w:szCs w:val="24"/>
              </w:rPr>
              <w:t>Английский</w:t>
            </w:r>
            <w:r w:rsidR="004824E1">
              <w:rPr>
                <w:rFonts w:ascii="Times New Roman" w:hAnsi="Times New Roman"/>
                <w:sz w:val="24"/>
                <w:szCs w:val="24"/>
              </w:rPr>
              <w:t xml:space="preserve"> </w:t>
            </w:r>
            <w:r w:rsidRPr="0066077C">
              <w:rPr>
                <w:rStyle w:val="2b"/>
                <w:rFonts w:eastAsiaTheme="minorHAnsi"/>
                <w:color w:val="auto"/>
                <w:sz w:val="24"/>
                <w:szCs w:val="24"/>
              </w:rPr>
              <w:t>язык</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43"/>
              <w:spacing w:line="220" w:lineRule="exact"/>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930"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3</w:t>
            </w: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43"/>
              <w:shd w:val="clear" w:color="auto" w:fill="auto"/>
              <w:spacing w:line="220" w:lineRule="exact"/>
              <w:rPr>
                <w:b/>
                <w:color w:val="auto"/>
                <w:sz w:val="24"/>
                <w:szCs w:val="24"/>
                <w:lang w:eastAsia="en-US"/>
              </w:rPr>
            </w:pPr>
            <w:r w:rsidRPr="0066077C">
              <w:rPr>
                <w:b/>
                <w:color w:val="auto"/>
                <w:sz w:val="24"/>
                <w:szCs w:val="24"/>
                <w:lang w:eastAsia="en-US"/>
              </w:rPr>
              <w:t>6</w:t>
            </w: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11</w:t>
            </w:r>
          </w:p>
        </w:tc>
        <w:tc>
          <w:tcPr>
            <w:tcW w:w="2614" w:type="dxa"/>
            <w:tcBorders>
              <w:top w:val="single" w:sz="4" w:space="0" w:color="auto"/>
              <w:left w:val="single" w:sz="4" w:space="0" w:color="auto"/>
              <w:bottom w:val="single" w:sz="4" w:space="0" w:color="auto"/>
              <w:right w:val="single" w:sz="4" w:space="0" w:color="auto"/>
            </w:tcBorders>
            <w:hideMark/>
          </w:tcPr>
          <w:p w:rsidR="001D155F" w:rsidRPr="0066077C" w:rsidRDefault="001D155F" w:rsidP="009E3EF1">
            <w:pPr>
              <w:pStyle w:val="afc"/>
              <w:jc w:val="both"/>
              <w:rPr>
                <w:rFonts w:ascii="Times New Roman" w:hAnsi="Times New Roman"/>
                <w:sz w:val="24"/>
                <w:szCs w:val="24"/>
                <w:lang w:eastAsia="en-US"/>
              </w:rPr>
            </w:pPr>
            <w:r w:rsidRPr="0066077C">
              <w:rPr>
                <w:rStyle w:val="2b"/>
                <w:rFonts w:eastAsiaTheme="minorHAnsi"/>
                <w:color w:val="auto"/>
                <w:sz w:val="24"/>
                <w:szCs w:val="24"/>
              </w:rPr>
              <w:t>Технология</w:t>
            </w: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r w:rsidRPr="0066077C">
              <w:rPr>
                <w:color w:val="auto"/>
                <w:sz w:val="24"/>
                <w:szCs w:val="24"/>
                <w:lang w:eastAsia="en-US"/>
              </w:rPr>
              <w:t>2</w:t>
            </w: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b/>
                <w:color w:val="auto"/>
                <w:sz w:val="24"/>
                <w:szCs w:val="24"/>
                <w:lang w:eastAsia="en-US"/>
              </w:rPr>
            </w:pPr>
            <w:r w:rsidRPr="0066077C">
              <w:rPr>
                <w:b/>
                <w:color w:val="auto"/>
                <w:sz w:val="24"/>
                <w:szCs w:val="24"/>
                <w:lang w:eastAsia="en-US"/>
              </w:rPr>
              <w:t xml:space="preserve">  2</w:t>
            </w: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12</w:t>
            </w:r>
          </w:p>
        </w:tc>
        <w:tc>
          <w:tcPr>
            <w:tcW w:w="2614" w:type="dxa"/>
            <w:tcBorders>
              <w:top w:val="single" w:sz="4" w:space="0" w:color="auto"/>
              <w:left w:val="single" w:sz="4" w:space="0" w:color="auto"/>
              <w:bottom w:val="single" w:sz="4" w:space="0" w:color="auto"/>
              <w:right w:val="single" w:sz="4" w:space="0" w:color="auto"/>
            </w:tcBorders>
            <w:hideMark/>
          </w:tcPr>
          <w:p w:rsidR="001D155F" w:rsidRPr="0066077C" w:rsidRDefault="001D155F" w:rsidP="009E3EF1">
            <w:pPr>
              <w:pStyle w:val="afc"/>
              <w:jc w:val="both"/>
              <w:rPr>
                <w:rFonts w:ascii="Times New Roman" w:hAnsi="Times New Roman"/>
                <w:sz w:val="24"/>
                <w:szCs w:val="24"/>
                <w:lang w:eastAsia="en-US"/>
              </w:rPr>
            </w:pPr>
            <w:r w:rsidRPr="0066077C">
              <w:rPr>
                <w:rStyle w:val="2b"/>
                <w:rFonts w:eastAsiaTheme="minorHAnsi"/>
                <w:color w:val="auto"/>
                <w:sz w:val="24"/>
                <w:szCs w:val="24"/>
              </w:rPr>
              <w:t>Химия</w:t>
            </w: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9E3EF1">
            <w:pPr>
              <w:pStyle w:val="43"/>
              <w:shd w:val="clear" w:color="auto" w:fill="auto"/>
              <w:spacing w:line="220" w:lineRule="exact"/>
              <w:rPr>
                <w:b/>
                <w:color w:val="auto"/>
                <w:sz w:val="24"/>
                <w:szCs w:val="24"/>
                <w:lang w:eastAsia="en-US"/>
              </w:rPr>
            </w:pPr>
            <w:r w:rsidRPr="0066077C">
              <w:rPr>
                <w:b/>
                <w:color w:val="auto"/>
                <w:sz w:val="24"/>
                <w:szCs w:val="24"/>
                <w:lang w:eastAsia="en-US"/>
              </w:rPr>
              <w:t xml:space="preserve">  1</w:t>
            </w: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13</w:t>
            </w:r>
          </w:p>
        </w:tc>
        <w:tc>
          <w:tcPr>
            <w:tcW w:w="2614"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9E3EF1">
            <w:pPr>
              <w:pStyle w:val="afc"/>
              <w:jc w:val="both"/>
              <w:rPr>
                <w:rFonts w:ascii="Times New Roman" w:hAnsi="Times New Roman"/>
                <w:sz w:val="24"/>
                <w:szCs w:val="24"/>
              </w:rPr>
            </w:pPr>
            <w:r w:rsidRPr="0066077C">
              <w:rPr>
                <w:rStyle w:val="2b"/>
                <w:rFonts w:eastAsiaTheme="minorHAnsi"/>
                <w:color w:val="auto"/>
                <w:sz w:val="24"/>
                <w:szCs w:val="24"/>
              </w:rPr>
              <w:t>Искусство</w:t>
            </w:r>
            <w:r w:rsidR="004824E1">
              <w:rPr>
                <w:rFonts w:ascii="Times New Roman" w:hAnsi="Times New Roman"/>
                <w:sz w:val="24"/>
                <w:szCs w:val="24"/>
              </w:rPr>
              <w:t xml:space="preserve">  </w:t>
            </w:r>
            <w:r w:rsidRPr="0066077C">
              <w:rPr>
                <w:rStyle w:val="2b"/>
                <w:rFonts w:eastAsiaTheme="minorHAnsi"/>
                <w:color w:val="auto"/>
                <w:sz w:val="24"/>
                <w:szCs w:val="24"/>
              </w:rPr>
              <w:t>(МХК)</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b/>
                <w:color w:val="auto"/>
                <w:sz w:val="24"/>
                <w:szCs w:val="24"/>
                <w:lang w:eastAsia="en-US"/>
              </w:rPr>
            </w:pP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14</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afc"/>
              <w:jc w:val="both"/>
              <w:rPr>
                <w:rFonts w:ascii="Times New Roman" w:hAnsi="Times New Roman"/>
                <w:sz w:val="24"/>
                <w:szCs w:val="24"/>
                <w:lang w:eastAsia="en-US"/>
              </w:rPr>
            </w:pPr>
            <w:r w:rsidRPr="0066077C">
              <w:rPr>
                <w:rStyle w:val="2b"/>
                <w:rFonts w:eastAsiaTheme="minorHAnsi"/>
                <w:color w:val="auto"/>
                <w:sz w:val="24"/>
                <w:szCs w:val="24"/>
              </w:rPr>
              <w:t>Астрономия</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b/>
                <w:color w:val="auto"/>
                <w:sz w:val="24"/>
                <w:szCs w:val="24"/>
                <w:lang w:eastAsia="en-US"/>
              </w:rPr>
            </w:pP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15</w:t>
            </w:r>
          </w:p>
        </w:tc>
        <w:tc>
          <w:tcPr>
            <w:tcW w:w="2614" w:type="dxa"/>
            <w:tcBorders>
              <w:top w:val="single" w:sz="4" w:space="0" w:color="auto"/>
              <w:left w:val="single" w:sz="4" w:space="0" w:color="auto"/>
              <w:bottom w:val="single" w:sz="4" w:space="0" w:color="auto"/>
              <w:right w:val="single" w:sz="4" w:space="0" w:color="auto"/>
            </w:tcBorders>
            <w:hideMark/>
          </w:tcPr>
          <w:p w:rsidR="001D155F" w:rsidRPr="0066077C" w:rsidRDefault="001D155F" w:rsidP="009E3EF1">
            <w:pPr>
              <w:pStyle w:val="afc"/>
              <w:jc w:val="both"/>
              <w:rPr>
                <w:rFonts w:ascii="Times New Roman" w:hAnsi="Times New Roman"/>
                <w:sz w:val="24"/>
                <w:szCs w:val="24"/>
                <w:lang w:eastAsia="en-US"/>
              </w:rPr>
            </w:pPr>
            <w:r w:rsidRPr="0066077C">
              <w:rPr>
                <w:rStyle w:val="2b"/>
                <w:rFonts w:eastAsiaTheme="minorHAnsi"/>
                <w:color w:val="auto"/>
                <w:sz w:val="24"/>
                <w:szCs w:val="24"/>
              </w:rPr>
              <w:t>География</w:t>
            </w: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20"/>
              <w:rPr>
                <w:b/>
                <w:color w:val="auto"/>
                <w:sz w:val="24"/>
                <w:szCs w:val="24"/>
                <w:lang w:eastAsia="en-US"/>
              </w:rPr>
            </w:pPr>
          </w:p>
        </w:tc>
      </w:tr>
      <w:tr w:rsidR="007B0D32" w:rsidRPr="0066077C" w:rsidTr="004824E1">
        <w:trPr>
          <w:trHeight w:val="126"/>
        </w:trPr>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16</w:t>
            </w:r>
          </w:p>
        </w:tc>
        <w:tc>
          <w:tcPr>
            <w:tcW w:w="2614" w:type="dxa"/>
            <w:tcBorders>
              <w:top w:val="single" w:sz="4" w:space="0" w:color="auto"/>
              <w:left w:val="single" w:sz="4" w:space="0" w:color="auto"/>
              <w:bottom w:val="single" w:sz="4" w:space="0" w:color="auto"/>
              <w:right w:val="single" w:sz="4" w:space="0" w:color="auto"/>
            </w:tcBorders>
            <w:hideMark/>
          </w:tcPr>
          <w:p w:rsidR="001D155F" w:rsidRPr="0066077C" w:rsidRDefault="001D155F" w:rsidP="004824E1">
            <w:pPr>
              <w:pStyle w:val="afc"/>
              <w:rPr>
                <w:rFonts w:ascii="Times New Roman" w:hAnsi="Times New Roman"/>
                <w:sz w:val="24"/>
                <w:szCs w:val="24"/>
              </w:rPr>
            </w:pPr>
            <w:r w:rsidRPr="0066077C">
              <w:rPr>
                <w:rStyle w:val="2b"/>
                <w:rFonts w:eastAsiaTheme="minorHAnsi"/>
                <w:color w:val="auto"/>
                <w:sz w:val="24"/>
                <w:szCs w:val="24"/>
              </w:rPr>
              <w:t>Физическая</w:t>
            </w:r>
            <w:r w:rsidR="004824E1">
              <w:rPr>
                <w:rFonts w:ascii="Times New Roman" w:hAnsi="Times New Roman"/>
                <w:sz w:val="24"/>
                <w:szCs w:val="24"/>
              </w:rPr>
              <w:t xml:space="preserve"> </w:t>
            </w:r>
            <w:r w:rsidRPr="0066077C">
              <w:rPr>
                <w:rStyle w:val="2b"/>
                <w:rFonts w:eastAsiaTheme="minorHAnsi"/>
                <w:color w:val="auto"/>
                <w:sz w:val="24"/>
                <w:szCs w:val="24"/>
              </w:rPr>
              <w:t>культура</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43"/>
              <w:spacing w:line="220" w:lineRule="exact"/>
              <w:rPr>
                <w:color w:val="auto"/>
                <w:sz w:val="24"/>
                <w:szCs w:val="24"/>
                <w:lang w:eastAsia="en-US"/>
              </w:rPr>
            </w:pPr>
            <w:r w:rsidRPr="0066077C">
              <w:rPr>
                <w:color w:val="auto"/>
                <w:sz w:val="24"/>
                <w:szCs w:val="24"/>
                <w:lang w:eastAsia="en-US"/>
              </w:rPr>
              <w:t>3</w:t>
            </w: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3</w:t>
            </w: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155F" w:rsidRPr="0066077C" w:rsidRDefault="001D155F" w:rsidP="009E3EF1">
            <w:pPr>
              <w:pStyle w:val="43"/>
              <w:shd w:val="clear" w:color="auto" w:fill="auto"/>
              <w:spacing w:line="220" w:lineRule="exact"/>
              <w:rPr>
                <w:b/>
                <w:color w:val="auto"/>
                <w:sz w:val="24"/>
                <w:szCs w:val="24"/>
                <w:lang w:eastAsia="en-US"/>
              </w:rPr>
            </w:pPr>
            <w:r w:rsidRPr="0066077C">
              <w:rPr>
                <w:b/>
                <w:color w:val="auto"/>
                <w:sz w:val="24"/>
                <w:szCs w:val="24"/>
                <w:lang w:eastAsia="en-US"/>
              </w:rPr>
              <w:t>12</w:t>
            </w: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17</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afc"/>
              <w:jc w:val="both"/>
              <w:rPr>
                <w:rFonts w:ascii="Times New Roman" w:hAnsi="Times New Roman"/>
                <w:sz w:val="24"/>
                <w:szCs w:val="24"/>
                <w:lang w:eastAsia="en-US"/>
              </w:rPr>
            </w:pPr>
            <w:r w:rsidRPr="0066077C">
              <w:rPr>
                <w:rStyle w:val="2b"/>
                <w:rFonts w:eastAsiaTheme="minorHAnsi"/>
                <w:color w:val="auto"/>
                <w:sz w:val="24"/>
                <w:szCs w:val="24"/>
              </w:rPr>
              <w:t>Экология</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b/>
                <w:color w:val="auto"/>
                <w:sz w:val="24"/>
                <w:szCs w:val="24"/>
                <w:lang w:eastAsia="en-US"/>
              </w:rPr>
            </w:pP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18</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afc"/>
              <w:jc w:val="both"/>
              <w:rPr>
                <w:rFonts w:ascii="Times New Roman" w:hAnsi="Times New Roman"/>
                <w:sz w:val="24"/>
                <w:szCs w:val="24"/>
                <w:lang w:eastAsia="en-US"/>
              </w:rPr>
            </w:pPr>
            <w:r w:rsidRPr="0066077C">
              <w:rPr>
                <w:rStyle w:val="2b"/>
                <w:rFonts w:eastAsiaTheme="minorHAnsi"/>
                <w:color w:val="auto"/>
                <w:sz w:val="24"/>
                <w:szCs w:val="24"/>
              </w:rPr>
              <w:t>Физика</w:t>
            </w: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r w:rsidRPr="0066077C">
              <w:rPr>
                <w:color w:val="auto"/>
                <w:sz w:val="24"/>
                <w:szCs w:val="24"/>
                <w:lang w:eastAsia="en-US"/>
              </w:rPr>
              <w:t>2</w:t>
            </w: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ind w:left="320"/>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9E3EF1">
            <w:pPr>
              <w:pStyle w:val="43"/>
              <w:shd w:val="clear" w:color="auto" w:fill="auto"/>
              <w:spacing w:line="220" w:lineRule="exact"/>
              <w:rPr>
                <w:b/>
                <w:color w:val="auto"/>
                <w:sz w:val="24"/>
                <w:szCs w:val="24"/>
                <w:lang w:eastAsia="en-US"/>
              </w:rPr>
            </w:pPr>
            <w:r w:rsidRPr="0066077C">
              <w:rPr>
                <w:b/>
                <w:color w:val="auto"/>
                <w:sz w:val="24"/>
                <w:szCs w:val="24"/>
                <w:lang w:eastAsia="en-US"/>
              </w:rPr>
              <w:t xml:space="preserve">  3</w:t>
            </w: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19</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afc"/>
              <w:jc w:val="both"/>
              <w:rPr>
                <w:rFonts w:ascii="Times New Roman" w:hAnsi="Times New Roman"/>
                <w:sz w:val="24"/>
                <w:szCs w:val="24"/>
                <w:lang w:eastAsia="en-US"/>
              </w:rPr>
            </w:pPr>
            <w:r w:rsidRPr="0066077C">
              <w:rPr>
                <w:rStyle w:val="2b"/>
                <w:rFonts w:eastAsiaTheme="minorHAnsi"/>
                <w:color w:val="auto"/>
                <w:sz w:val="24"/>
                <w:szCs w:val="24"/>
              </w:rPr>
              <w:t>Литература</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9E3EF1">
            <w:pPr>
              <w:pStyle w:val="43"/>
              <w:shd w:val="clear" w:color="auto" w:fill="auto"/>
              <w:spacing w:line="220" w:lineRule="exact"/>
              <w:rPr>
                <w:b/>
                <w:color w:val="auto"/>
                <w:sz w:val="24"/>
                <w:szCs w:val="24"/>
                <w:lang w:eastAsia="en-US"/>
              </w:rPr>
            </w:pPr>
            <w:r w:rsidRPr="0066077C">
              <w:rPr>
                <w:b/>
                <w:color w:val="auto"/>
                <w:sz w:val="24"/>
                <w:szCs w:val="24"/>
                <w:lang w:eastAsia="en-US"/>
              </w:rPr>
              <w:t>3</w:t>
            </w: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20</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afc"/>
              <w:jc w:val="both"/>
              <w:rPr>
                <w:rStyle w:val="2b"/>
                <w:rFonts w:eastAsiaTheme="minorHAnsi"/>
                <w:color w:val="auto"/>
                <w:sz w:val="24"/>
                <w:szCs w:val="24"/>
              </w:rPr>
            </w:pPr>
            <w:r w:rsidRPr="0066077C">
              <w:rPr>
                <w:rStyle w:val="2b"/>
                <w:rFonts w:eastAsiaTheme="minorHAnsi"/>
                <w:color w:val="auto"/>
                <w:sz w:val="24"/>
                <w:szCs w:val="24"/>
              </w:rPr>
              <w:t>Обществознание</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ind w:left="300"/>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9E3EF1">
            <w:pPr>
              <w:pStyle w:val="43"/>
              <w:shd w:val="clear" w:color="auto" w:fill="auto"/>
              <w:spacing w:line="220" w:lineRule="exact"/>
              <w:rPr>
                <w:b/>
                <w:color w:val="auto"/>
                <w:sz w:val="24"/>
                <w:szCs w:val="24"/>
                <w:lang w:eastAsia="en-US"/>
              </w:rPr>
            </w:pPr>
            <w:r w:rsidRPr="0066077C">
              <w:rPr>
                <w:b/>
                <w:color w:val="auto"/>
                <w:sz w:val="24"/>
                <w:szCs w:val="24"/>
                <w:lang w:eastAsia="en-US"/>
              </w:rPr>
              <w:t>4</w:t>
            </w:r>
          </w:p>
        </w:tc>
      </w:tr>
      <w:tr w:rsidR="007B0D32" w:rsidRPr="0066077C" w:rsidTr="007E5484">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r w:rsidRPr="0066077C">
              <w:rPr>
                <w:rFonts w:ascii="Times New Roman" w:hAnsi="Times New Roman"/>
                <w:sz w:val="24"/>
                <w:szCs w:val="24"/>
                <w:lang w:eastAsia="en-US"/>
              </w:rPr>
              <w:t>21</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afc"/>
              <w:jc w:val="both"/>
              <w:rPr>
                <w:rStyle w:val="2b"/>
                <w:rFonts w:eastAsiaTheme="minorHAnsi"/>
                <w:color w:val="auto"/>
                <w:sz w:val="24"/>
                <w:szCs w:val="24"/>
              </w:rPr>
            </w:pPr>
            <w:r w:rsidRPr="0066077C">
              <w:rPr>
                <w:rStyle w:val="2b"/>
                <w:rFonts w:eastAsiaTheme="minorHAnsi"/>
                <w:color w:val="auto"/>
                <w:sz w:val="24"/>
                <w:szCs w:val="24"/>
              </w:rPr>
              <w:t>Родной язык и литература</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43"/>
              <w:spacing w:line="220" w:lineRule="exact"/>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2</w:t>
            </w:r>
          </w:p>
        </w:tc>
        <w:tc>
          <w:tcPr>
            <w:tcW w:w="851"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9E3EF1">
            <w:pPr>
              <w:pStyle w:val="43"/>
              <w:shd w:val="clear" w:color="auto" w:fill="auto"/>
              <w:spacing w:line="220" w:lineRule="exact"/>
              <w:rPr>
                <w:color w:val="auto"/>
                <w:sz w:val="24"/>
                <w:szCs w:val="24"/>
                <w:lang w:eastAsia="en-US"/>
              </w:rPr>
            </w:pPr>
          </w:p>
        </w:tc>
        <w:tc>
          <w:tcPr>
            <w:tcW w:w="930"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9E3EF1">
            <w:pPr>
              <w:pStyle w:val="43"/>
              <w:shd w:val="clear" w:color="auto" w:fill="auto"/>
              <w:spacing w:line="220" w:lineRule="exact"/>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r w:rsidRPr="0066077C">
              <w:rPr>
                <w:color w:val="auto"/>
                <w:sz w:val="24"/>
                <w:szCs w:val="24"/>
                <w:lang w:eastAsia="en-US"/>
              </w:rPr>
              <w:t>2</w:t>
            </w: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43"/>
              <w:shd w:val="clear" w:color="auto" w:fill="auto"/>
              <w:spacing w:line="220" w:lineRule="exact"/>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A683D" w:rsidP="009E3EF1">
            <w:pPr>
              <w:pStyle w:val="43"/>
              <w:shd w:val="clear" w:color="auto" w:fill="auto"/>
              <w:spacing w:line="220" w:lineRule="exact"/>
              <w:rPr>
                <w:b/>
                <w:color w:val="auto"/>
                <w:sz w:val="24"/>
                <w:szCs w:val="24"/>
                <w:lang w:eastAsia="en-US"/>
              </w:rPr>
            </w:pPr>
            <w:r>
              <w:rPr>
                <w:b/>
                <w:color w:val="auto"/>
                <w:sz w:val="24"/>
                <w:szCs w:val="24"/>
                <w:lang w:eastAsia="en-US"/>
              </w:rPr>
              <w:t>7</w:t>
            </w:r>
          </w:p>
        </w:tc>
      </w:tr>
      <w:tr w:rsidR="007B0D32" w:rsidRPr="0066077C" w:rsidTr="007E5484">
        <w:trPr>
          <w:trHeight w:val="293"/>
        </w:trPr>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9E3EF1">
            <w:pPr>
              <w:pStyle w:val="afc"/>
              <w:jc w:val="both"/>
              <w:rPr>
                <w:rFonts w:ascii="Times New Roman" w:hAnsi="Times New Roman"/>
                <w:sz w:val="24"/>
                <w:szCs w:val="24"/>
                <w:lang w:eastAsia="en-US"/>
              </w:rPr>
            </w:pPr>
          </w:p>
        </w:tc>
        <w:tc>
          <w:tcPr>
            <w:tcW w:w="2614" w:type="dxa"/>
            <w:tcBorders>
              <w:top w:val="single" w:sz="4" w:space="0" w:color="auto"/>
              <w:left w:val="single" w:sz="4" w:space="0" w:color="auto"/>
              <w:bottom w:val="single" w:sz="4" w:space="0" w:color="auto"/>
              <w:right w:val="single" w:sz="4" w:space="0" w:color="auto"/>
            </w:tcBorders>
            <w:hideMark/>
          </w:tcPr>
          <w:p w:rsidR="001A5477" w:rsidRDefault="001A5477" w:rsidP="009E3EF1">
            <w:pPr>
              <w:pStyle w:val="43"/>
              <w:shd w:val="clear" w:color="auto" w:fill="auto"/>
              <w:spacing w:line="220" w:lineRule="exact"/>
              <w:ind w:left="120"/>
              <w:rPr>
                <w:rStyle w:val="affd"/>
                <w:color w:val="auto"/>
                <w:sz w:val="24"/>
                <w:szCs w:val="24"/>
              </w:rPr>
            </w:pPr>
          </w:p>
          <w:p w:rsidR="001D155F" w:rsidRPr="0066077C" w:rsidRDefault="001D155F" w:rsidP="009E3EF1">
            <w:pPr>
              <w:pStyle w:val="43"/>
              <w:shd w:val="clear" w:color="auto" w:fill="auto"/>
              <w:spacing w:line="220" w:lineRule="exact"/>
              <w:ind w:left="120"/>
              <w:rPr>
                <w:color w:val="auto"/>
                <w:sz w:val="24"/>
                <w:szCs w:val="24"/>
                <w:lang w:eastAsia="en-US"/>
              </w:rPr>
            </w:pPr>
            <w:r w:rsidRPr="0066077C">
              <w:rPr>
                <w:rStyle w:val="affd"/>
                <w:color w:val="auto"/>
                <w:sz w:val="24"/>
                <w:szCs w:val="24"/>
              </w:rPr>
              <w:t>ИТОГО</w:t>
            </w:r>
          </w:p>
        </w:tc>
        <w:tc>
          <w:tcPr>
            <w:tcW w:w="709" w:type="dxa"/>
            <w:tcBorders>
              <w:top w:val="single" w:sz="4" w:space="0" w:color="auto"/>
              <w:left w:val="single" w:sz="4" w:space="0" w:color="auto"/>
              <w:bottom w:val="single" w:sz="4" w:space="0" w:color="auto"/>
              <w:right w:val="single" w:sz="4" w:space="0" w:color="auto"/>
            </w:tcBorders>
          </w:tcPr>
          <w:p w:rsidR="001D155F" w:rsidRPr="00F01F4C" w:rsidRDefault="001D155F" w:rsidP="009E3EF1">
            <w:pPr>
              <w:pStyle w:val="43"/>
              <w:shd w:val="clear" w:color="auto" w:fill="auto"/>
              <w:spacing w:line="220" w:lineRule="exact"/>
              <w:rPr>
                <w:b/>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1D155F" w:rsidRPr="00F01F4C" w:rsidRDefault="001D155F" w:rsidP="009E3EF1">
            <w:pPr>
              <w:pStyle w:val="43"/>
              <w:spacing w:line="220" w:lineRule="exact"/>
              <w:rPr>
                <w:b/>
                <w:color w:val="auto"/>
                <w:sz w:val="24"/>
                <w:szCs w:val="24"/>
                <w:lang w:eastAsia="en-US"/>
              </w:rPr>
            </w:pPr>
            <w:r w:rsidRPr="00F01F4C">
              <w:rPr>
                <w:b/>
                <w:color w:val="auto"/>
                <w:sz w:val="24"/>
                <w:szCs w:val="24"/>
                <w:lang w:eastAsia="en-US"/>
              </w:rPr>
              <w:t>7</w:t>
            </w:r>
          </w:p>
        </w:tc>
        <w:tc>
          <w:tcPr>
            <w:tcW w:w="850" w:type="dxa"/>
            <w:tcBorders>
              <w:top w:val="single" w:sz="4" w:space="0" w:color="auto"/>
              <w:left w:val="single" w:sz="4" w:space="0" w:color="auto"/>
              <w:bottom w:val="single" w:sz="4" w:space="0" w:color="auto"/>
              <w:right w:val="single" w:sz="4" w:space="0" w:color="auto"/>
            </w:tcBorders>
            <w:hideMark/>
          </w:tcPr>
          <w:p w:rsidR="001D155F" w:rsidRPr="00F01F4C" w:rsidRDefault="001D155F" w:rsidP="009E3EF1">
            <w:pPr>
              <w:pStyle w:val="43"/>
              <w:shd w:val="clear" w:color="auto" w:fill="auto"/>
              <w:spacing w:line="220" w:lineRule="exact"/>
              <w:rPr>
                <w:b/>
                <w:color w:val="auto"/>
                <w:sz w:val="24"/>
                <w:szCs w:val="24"/>
                <w:lang w:eastAsia="en-US"/>
              </w:rPr>
            </w:pPr>
            <w:r w:rsidRPr="00F01F4C">
              <w:rPr>
                <w:b/>
                <w:color w:val="auto"/>
                <w:sz w:val="24"/>
                <w:szCs w:val="24"/>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1D155F" w:rsidRPr="00F01F4C" w:rsidRDefault="001D155F" w:rsidP="009E3EF1">
            <w:pPr>
              <w:pStyle w:val="43"/>
              <w:shd w:val="clear" w:color="auto" w:fill="auto"/>
              <w:spacing w:line="220" w:lineRule="exact"/>
              <w:rPr>
                <w:b/>
                <w:color w:val="auto"/>
                <w:sz w:val="24"/>
                <w:szCs w:val="24"/>
                <w:lang w:eastAsia="en-US"/>
              </w:rPr>
            </w:pPr>
            <w:r w:rsidRPr="00F01F4C">
              <w:rPr>
                <w:b/>
                <w:color w:val="auto"/>
                <w:sz w:val="24"/>
                <w:szCs w:val="24"/>
                <w:lang w:eastAsia="en-US"/>
              </w:rPr>
              <w:t>4</w:t>
            </w:r>
          </w:p>
        </w:tc>
        <w:tc>
          <w:tcPr>
            <w:tcW w:w="850" w:type="dxa"/>
            <w:tcBorders>
              <w:top w:val="single" w:sz="4" w:space="0" w:color="auto"/>
              <w:left w:val="single" w:sz="4" w:space="0" w:color="auto"/>
              <w:bottom w:val="single" w:sz="4" w:space="0" w:color="auto"/>
              <w:right w:val="single" w:sz="4" w:space="0" w:color="auto"/>
            </w:tcBorders>
          </w:tcPr>
          <w:p w:rsidR="001D155F" w:rsidRPr="00F01F4C" w:rsidRDefault="001D155F" w:rsidP="009E3EF1">
            <w:pPr>
              <w:pStyle w:val="43"/>
              <w:shd w:val="clear" w:color="auto" w:fill="auto"/>
              <w:spacing w:line="220" w:lineRule="exact"/>
              <w:rPr>
                <w:b/>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1D155F" w:rsidRPr="00F01F4C" w:rsidRDefault="001D155F" w:rsidP="009E3EF1">
            <w:pPr>
              <w:pStyle w:val="43"/>
              <w:shd w:val="clear" w:color="auto" w:fill="auto"/>
              <w:spacing w:line="220" w:lineRule="exact"/>
              <w:ind w:right="380"/>
              <w:rPr>
                <w:b/>
                <w:color w:val="auto"/>
                <w:sz w:val="24"/>
                <w:szCs w:val="24"/>
                <w:lang w:eastAsia="en-US"/>
              </w:rPr>
            </w:pPr>
            <w:r w:rsidRPr="00F01F4C">
              <w:rPr>
                <w:b/>
                <w:color w:val="auto"/>
                <w:sz w:val="24"/>
                <w:szCs w:val="24"/>
                <w:lang w:eastAsia="en-US"/>
              </w:rPr>
              <w:t>1</w:t>
            </w:r>
          </w:p>
        </w:tc>
        <w:tc>
          <w:tcPr>
            <w:tcW w:w="930" w:type="dxa"/>
            <w:tcBorders>
              <w:top w:val="single" w:sz="4" w:space="0" w:color="auto"/>
              <w:left w:val="single" w:sz="4" w:space="0" w:color="auto"/>
              <w:bottom w:val="single" w:sz="4" w:space="0" w:color="auto"/>
              <w:right w:val="single" w:sz="4" w:space="0" w:color="auto"/>
            </w:tcBorders>
            <w:hideMark/>
          </w:tcPr>
          <w:p w:rsidR="001D155F" w:rsidRPr="00F01F4C" w:rsidRDefault="00B661D4" w:rsidP="009E3EF1">
            <w:pPr>
              <w:pStyle w:val="43"/>
              <w:shd w:val="clear" w:color="auto" w:fill="auto"/>
              <w:spacing w:line="220" w:lineRule="exact"/>
              <w:ind w:right="380"/>
              <w:rPr>
                <w:b/>
                <w:color w:val="auto"/>
                <w:sz w:val="24"/>
                <w:szCs w:val="24"/>
                <w:lang w:eastAsia="en-US"/>
              </w:rPr>
            </w:pPr>
            <w:r w:rsidRPr="00F01F4C">
              <w:rPr>
                <w:b/>
                <w:color w:val="auto"/>
                <w:sz w:val="24"/>
                <w:szCs w:val="24"/>
                <w:lang w:eastAsia="en-US"/>
              </w:rPr>
              <w:t>1</w:t>
            </w:r>
            <w:r w:rsidR="001D155F" w:rsidRPr="00F01F4C">
              <w:rPr>
                <w:b/>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155F" w:rsidRPr="00F01F4C" w:rsidRDefault="001D155F" w:rsidP="009E3EF1">
            <w:pPr>
              <w:pStyle w:val="43"/>
              <w:shd w:val="clear" w:color="auto" w:fill="auto"/>
              <w:spacing w:line="220" w:lineRule="exact"/>
              <w:rPr>
                <w:b/>
                <w:color w:val="auto"/>
                <w:sz w:val="24"/>
                <w:szCs w:val="24"/>
                <w:lang w:eastAsia="en-US"/>
              </w:rPr>
            </w:pPr>
            <w:r w:rsidRPr="00F01F4C">
              <w:rPr>
                <w:b/>
                <w:color w:val="auto"/>
                <w:sz w:val="24"/>
                <w:szCs w:val="24"/>
                <w:lang w:eastAsia="en-US"/>
              </w:rPr>
              <w:t>7</w:t>
            </w:r>
          </w:p>
        </w:tc>
        <w:tc>
          <w:tcPr>
            <w:tcW w:w="708" w:type="dxa"/>
            <w:tcBorders>
              <w:top w:val="single" w:sz="4" w:space="0" w:color="auto"/>
              <w:left w:val="single" w:sz="4" w:space="0" w:color="auto"/>
              <w:bottom w:val="single" w:sz="4" w:space="0" w:color="auto"/>
              <w:right w:val="single" w:sz="4" w:space="0" w:color="auto"/>
            </w:tcBorders>
          </w:tcPr>
          <w:p w:rsidR="001D155F" w:rsidRPr="00F01F4C" w:rsidRDefault="001D155F" w:rsidP="009E3EF1">
            <w:pPr>
              <w:pStyle w:val="43"/>
              <w:shd w:val="clear" w:color="auto" w:fill="auto"/>
              <w:spacing w:line="220" w:lineRule="exact"/>
              <w:rPr>
                <w:b/>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F01F4C" w:rsidRDefault="001D155F" w:rsidP="009E3EF1">
            <w:pPr>
              <w:pStyle w:val="43"/>
              <w:shd w:val="clear" w:color="auto" w:fill="auto"/>
              <w:spacing w:line="220" w:lineRule="exact"/>
              <w:rPr>
                <w:b/>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F01F4C" w:rsidRDefault="001A683D" w:rsidP="009E3EF1">
            <w:pPr>
              <w:pStyle w:val="43"/>
              <w:shd w:val="clear" w:color="auto" w:fill="auto"/>
              <w:spacing w:line="220" w:lineRule="exact"/>
              <w:rPr>
                <w:b/>
                <w:color w:val="auto"/>
                <w:sz w:val="24"/>
                <w:szCs w:val="24"/>
                <w:lang w:eastAsia="en-US"/>
              </w:rPr>
            </w:pPr>
            <w:r w:rsidRPr="00F01F4C">
              <w:rPr>
                <w:b/>
                <w:color w:val="auto"/>
                <w:sz w:val="24"/>
                <w:szCs w:val="24"/>
                <w:lang w:eastAsia="en-US"/>
              </w:rPr>
              <w:t>15</w:t>
            </w:r>
          </w:p>
        </w:tc>
        <w:tc>
          <w:tcPr>
            <w:tcW w:w="850" w:type="dxa"/>
            <w:tcBorders>
              <w:top w:val="single" w:sz="4" w:space="0" w:color="auto"/>
              <w:left w:val="single" w:sz="4" w:space="0" w:color="auto"/>
              <w:bottom w:val="single" w:sz="4" w:space="0" w:color="auto"/>
              <w:right w:val="single" w:sz="4" w:space="0" w:color="auto"/>
            </w:tcBorders>
          </w:tcPr>
          <w:p w:rsidR="001D155F" w:rsidRPr="00F01F4C" w:rsidRDefault="001D155F" w:rsidP="009E3EF1">
            <w:pPr>
              <w:pStyle w:val="43"/>
              <w:shd w:val="clear" w:color="auto" w:fill="auto"/>
              <w:spacing w:line="220" w:lineRule="exact"/>
              <w:rPr>
                <w:b/>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1D155F" w:rsidRPr="00F01F4C" w:rsidRDefault="001A683D" w:rsidP="009E3EF1">
            <w:pPr>
              <w:pStyle w:val="43"/>
              <w:shd w:val="clear" w:color="auto" w:fill="auto"/>
              <w:spacing w:line="220" w:lineRule="exact"/>
              <w:rPr>
                <w:b/>
                <w:color w:val="auto"/>
                <w:sz w:val="24"/>
                <w:szCs w:val="24"/>
                <w:lang w:eastAsia="en-US"/>
              </w:rPr>
            </w:pPr>
            <w:r w:rsidRPr="00F01F4C">
              <w:rPr>
                <w:b/>
                <w:color w:val="auto"/>
                <w:sz w:val="24"/>
                <w:szCs w:val="24"/>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1D155F" w:rsidRPr="0066077C" w:rsidRDefault="001A683D" w:rsidP="009E3EF1">
            <w:pPr>
              <w:pStyle w:val="43"/>
              <w:shd w:val="clear" w:color="auto" w:fill="auto"/>
              <w:spacing w:line="220" w:lineRule="exact"/>
              <w:rPr>
                <w:b/>
                <w:color w:val="auto"/>
                <w:sz w:val="24"/>
                <w:szCs w:val="24"/>
                <w:lang w:eastAsia="en-US"/>
              </w:rPr>
            </w:pPr>
            <w:r>
              <w:rPr>
                <w:b/>
                <w:color w:val="auto"/>
                <w:sz w:val="24"/>
                <w:szCs w:val="24"/>
                <w:lang w:eastAsia="en-US"/>
              </w:rPr>
              <w:t>42</w:t>
            </w:r>
          </w:p>
        </w:tc>
      </w:tr>
    </w:tbl>
    <w:p w:rsidR="004015F7" w:rsidRPr="0066077C" w:rsidRDefault="004015F7" w:rsidP="009E3EF1">
      <w:pPr>
        <w:pStyle w:val="afc"/>
        <w:jc w:val="both"/>
        <w:rPr>
          <w:rFonts w:ascii="Times New Roman" w:hAnsi="Times New Roman" w:cs="Times New Roman"/>
          <w:sz w:val="24"/>
          <w:szCs w:val="24"/>
        </w:rPr>
      </w:pPr>
    </w:p>
    <w:p w:rsidR="001D155F" w:rsidRPr="0066077C" w:rsidRDefault="001D155F"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Всего в муниципальном этапе всероссийской олимпиады школьников приняли участие </w:t>
      </w:r>
      <w:r w:rsidR="009B0909">
        <w:rPr>
          <w:rFonts w:ascii="Times New Roman" w:hAnsi="Times New Roman" w:cs="Times New Roman"/>
          <w:b/>
          <w:bCs/>
          <w:sz w:val="24"/>
          <w:szCs w:val="24"/>
        </w:rPr>
        <w:t>68</w:t>
      </w:r>
      <w:r w:rsidRPr="0066077C">
        <w:rPr>
          <w:rFonts w:ascii="Times New Roman" w:hAnsi="Times New Roman" w:cs="Times New Roman"/>
          <w:b/>
          <w:bCs/>
          <w:sz w:val="24"/>
          <w:szCs w:val="24"/>
        </w:rPr>
        <w:t xml:space="preserve">  учащихся.</w:t>
      </w:r>
      <w:r w:rsidRPr="0066077C">
        <w:rPr>
          <w:rFonts w:ascii="Times New Roman" w:hAnsi="Times New Roman" w:cs="Times New Roman"/>
          <w:sz w:val="24"/>
          <w:szCs w:val="24"/>
        </w:rPr>
        <w:t xml:space="preserve"> </w:t>
      </w:r>
    </w:p>
    <w:p w:rsidR="001D155F" w:rsidRPr="0066077C" w:rsidRDefault="001D155F" w:rsidP="009E3EF1">
      <w:pPr>
        <w:pStyle w:val="afc"/>
        <w:jc w:val="both"/>
        <w:rPr>
          <w:rFonts w:ascii="Times New Roman" w:hAnsi="Times New Roman" w:cs="Times New Roman"/>
          <w:sz w:val="24"/>
          <w:szCs w:val="24"/>
        </w:rPr>
      </w:pPr>
      <w:r w:rsidRPr="0066077C">
        <w:rPr>
          <w:rFonts w:ascii="Times New Roman" w:hAnsi="Times New Roman" w:cs="Times New Roman"/>
          <w:sz w:val="24"/>
          <w:szCs w:val="24"/>
        </w:rPr>
        <w:tab/>
        <w:t>На республиканский этап Всероссийской олимпиады школьников приглашаются победители и призеры муниципального этапа Всероссийской олимпиады школьников, приглашаются так же учащиеся прошедшие отбор по рейтинговой системе. На основании вышеизложенного можно признать работу педагогического коллектива по подготовке учащихся к предметным олимпиадам удовлетворительной.</w:t>
      </w:r>
    </w:p>
    <w:p w:rsidR="001D155F" w:rsidRPr="0066077C" w:rsidRDefault="001D155F" w:rsidP="009E3EF1">
      <w:pPr>
        <w:pStyle w:val="afc"/>
        <w:jc w:val="both"/>
        <w:rPr>
          <w:rFonts w:ascii="Times New Roman" w:eastAsia="Times New Roman" w:hAnsi="Times New Roman" w:cs="Times New Roman"/>
          <w:sz w:val="24"/>
          <w:szCs w:val="24"/>
        </w:rPr>
      </w:pPr>
      <w:r w:rsidRPr="0066077C">
        <w:rPr>
          <w:rFonts w:ascii="Times New Roman" w:hAnsi="Times New Roman" w:cs="Times New Roman"/>
          <w:sz w:val="24"/>
          <w:szCs w:val="24"/>
        </w:rPr>
        <w:t xml:space="preserve">По итогам проведения муниципального этапа Всероссийских олимпиад </w:t>
      </w:r>
      <w:proofErr w:type="spellStart"/>
      <w:r w:rsidRPr="0066077C">
        <w:rPr>
          <w:rFonts w:ascii="Times New Roman" w:hAnsi="Times New Roman" w:cs="Times New Roman"/>
          <w:sz w:val="24"/>
          <w:szCs w:val="24"/>
        </w:rPr>
        <w:t>ьшкольников</w:t>
      </w:r>
      <w:proofErr w:type="spellEnd"/>
      <w:r w:rsidRPr="0066077C">
        <w:rPr>
          <w:rFonts w:ascii="Times New Roman" w:hAnsi="Times New Roman" w:cs="Times New Roman"/>
          <w:sz w:val="24"/>
          <w:szCs w:val="24"/>
        </w:rPr>
        <w:t xml:space="preserve"> по предметам 15 победителей /5 призеров</w:t>
      </w:r>
      <w:r w:rsidRPr="0066077C">
        <w:rPr>
          <w:rFonts w:ascii="Times New Roman" w:eastAsia="Times New Roman" w:hAnsi="Times New Roman" w:cs="Times New Roman"/>
          <w:sz w:val="24"/>
          <w:szCs w:val="24"/>
        </w:rPr>
        <w:t xml:space="preserve">         Муниципальный этап также выявляет наиболее способных, талантливых обучающихся и открывает им дорогу на республиканский этап, активизирует их стремление и волю к победе, желание показать себя, свои знания.</w:t>
      </w:r>
    </w:p>
    <w:p w:rsidR="004015F7" w:rsidRPr="0066077C" w:rsidRDefault="004015F7" w:rsidP="009E3EF1">
      <w:pPr>
        <w:spacing w:after="0" w:line="240" w:lineRule="auto"/>
        <w:jc w:val="both"/>
        <w:rPr>
          <w:rFonts w:ascii="Times New Roman" w:eastAsia="Times New Roman" w:hAnsi="Times New Roman" w:cs="Times New Roman"/>
          <w:b/>
          <w:sz w:val="24"/>
          <w:szCs w:val="24"/>
          <w:lang w:eastAsia="ru-RU"/>
        </w:rPr>
      </w:pPr>
    </w:p>
    <w:p w:rsidR="00897008" w:rsidRPr="009B0909" w:rsidRDefault="00BE0719" w:rsidP="009E3EF1">
      <w:pPr>
        <w:spacing w:after="0" w:line="240" w:lineRule="auto"/>
        <w:jc w:val="both"/>
        <w:rPr>
          <w:rFonts w:ascii="Times New Roman" w:eastAsia="Times New Roman" w:hAnsi="Times New Roman" w:cs="Times New Roman"/>
          <w:b/>
          <w:sz w:val="24"/>
          <w:szCs w:val="24"/>
          <w:lang w:eastAsia="ru-RU"/>
        </w:rPr>
      </w:pPr>
      <w:r w:rsidRPr="009B0909">
        <w:rPr>
          <w:rFonts w:ascii="Times New Roman" w:eastAsia="Times New Roman" w:hAnsi="Times New Roman" w:cs="Times New Roman"/>
          <w:b/>
          <w:sz w:val="24"/>
          <w:szCs w:val="24"/>
          <w:lang w:eastAsia="ru-RU"/>
        </w:rPr>
        <w:t>6.7. Состояние воспитательной работы и дополнительного образования</w:t>
      </w:r>
    </w:p>
    <w:p w:rsidR="00E31366" w:rsidRPr="007F1EE3" w:rsidRDefault="00E31366" w:rsidP="00E31366">
      <w:pPr>
        <w:spacing w:after="0" w:line="240" w:lineRule="auto"/>
        <w:ind w:firstLine="567"/>
        <w:rPr>
          <w:rFonts w:ascii="Times New Roman" w:eastAsia="Times New Roman" w:hAnsi="Times New Roman" w:cs="Times New Roman"/>
          <w:sz w:val="24"/>
          <w:szCs w:val="24"/>
          <w:lang w:eastAsia="ru-RU"/>
        </w:rPr>
      </w:pPr>
      <w:r w:rsidRPr="007F1EE3">
        <w:rPr>
          <w:rFonts w:ascii="Times New Roman" w:eastAsia="Times New Roman" w:hAnsi="Times New Roman" w:cs="Times New Roman"/>
          <w:b/>
          <w:bCs/>
          <w:sz w:val="24"/>
          <w:szCs w:val="24"/>
          <w:lang w:eastAsia="ru-RU"/>
        </w:rPr>
        <w:t>Цель</w:t>
      </w:r>
      <w:r w:rsidRPr="007F1EE3">
        <w:rPr>
          <w:rFonts w:ascii="Times New Roman" w:eastAsia="Times New Roman" w:hAnsi="Times New Roman" w:cs="Times New Roman"/>
          <w:sz w:val="24"/>
          <w:szCs w:val="24"/>
          <w:lang w:eastAsia="ru-RU"/>
        </w:rPr>
        <w:t> </w:t>
      </w:r>
      <w:r w:rsidRPr="007F1EE3">
        <w:rPr>
          <w:rFonts w:ascii="Times New Roman" w:eastAsia="Times New Roman" w:hAnsi="Times New Roman" w:cs="Times New Roman"/>
          <w:bCs/>
          <w:sz w:val="24"/>
          <w:szCs w:val="24"/>
          <w:lang w:eastAsia="ru-RU"/>
        </w:rPr>
        <w:t>воспитательной работы</w:t>
      </w:r>
      <w:r w:rsidRPr="007F1EE3">
        <w:rPr>
          <w:rFonts w:ascii="Times New Roman" w:eastAsia="Times New Roman" w:hAnsi="Times New Roman" w:cs="Times New Roman"/>
          <w:sz w:val="24"/>
          <w:szCs w:val="24"/>
          <w:lang w:eastAsia="ru-RU"/>
        </w:rPr>
        <w:t> — воспитание свободного гражданина с развитыми интеллектуальными способностями, творческим о</w:t>
      </w:r>
      <w:r w:rsidRPr="007F1EE3">
        <w:rPr>
          <w:rFonts w:ascii="Times New Roman" w:eastAsia="Times New Roman" w:hAnsi="Times New Roman" w:cs="Times New Roman"/>
          <w:sz w:val="24"/>
          <w:szCs w:val="24"/>
          <w:lang w:eastAsia="ru-RU"/>
        </w:rPr>
        <w:t>т</w:t>
      </w:r>
      <w:r w:rsidRPr="007F1EE3">
        <w:rPr>
          <w:rFonts w:ascii="Times New Roman" w:eastAsia="Times New Roman" w:hAnsi="Times New Roman" w:cs="Times New Roman"/>
          <w:sz w:val="24"/>
          <w:szCs w:val="24"/>
          <w:lang w:eastAsia="ru-RU"/>
        </w:rPr>
        <w:t>ношением к миру, чувством личной ответственности, твердой моралью, способного к преобразовательной, продуктивной деятельности, ориентированного на сохранение ценностей общечеловеческой и национальной культуры и саморазвитие.</w:t>
      </w:r>
    </w:p>
    <w:p w:rsidR="00E31366" w:rsidRPr="007F1EE3" w:rsidRDefault="00E31366" w:rsidP="00E31366">
      <w:pPr>
        <w:spacing w:after="0" w:line="240" w:lineRule="auto"/>
        <w:ind w:firstLine="567"/>
        <w:rPr>
          <w:rFonts w:ascii="Times New Roman" w:eastAsia="Times New Roman" w:hAnsi="Times New Roman" w:cs="Times New Roman"/>
          <w:b/>
          <w:sz w:val="24"/>
          <w:szCs w:val="24"/>
          <w:lang w:eastAsia="ru-RU"/>
        </w:rPr>
      </w:pPr>
      <w:r w:rsidRPr="007F1EE3">
        <w:rPr>
          <w:rFonts w:ascii="Times New Roman" w:eastAsia="Times New Roman" w:hAnsi="Times New Roman" w:cs="Times New Roman"/>
          <w:bCs/>
          <w:sz w:val="24"/>
          <w:szCs w:val="24"/>
          <w:lang w:eastAsia="ru-RU"/>
        </w:rPr>
        <w:t> </w:t>
      </w:r>
      <w:r w:rsidRPr="007F1EE3">
        <w:rPr>
          <w:rFonts w:ascii="Times New Roman" w:eastAsia="Times New Roman" w:hAnsi="Times New Roman" w:cs="Times New Roman"/>
          <w:b/>
          <w:bCs/>
          <w:sz w:val="24"/>
          <w:szCs w:val="24"/>
          <w:lang w:eastAsia="ru-RU"/>
        </w:rPr>
        <w:t>Основные задачи:</w:t>
      </w:r>
    </w:p>
    <w:p w:rsidR="00E31366" w:rsidRPr="007F1EE3" w:rsidRDefault="00E31366" w:rsidP="00E31366">
      <w:pPr>
        <w:spacing w:after="0" w:line="240" w:lineRule="auto"/>
        <w:ind w:left="709"/>
        <w:rPr>
          <w:rFonts w:ascii="Times New Roman" w:eastAsia="Times New Roman" w:hAnsi="Times New Roman" w:cs="Times New Roman"/>
          <w:sz w:val="24"/>
          <w:szCs w:val="24"/>
          <w:lang w:eastAsia="ru-RU"/>
        </w:rPr>
      </w:pPr>
      <w:r w:rsidRPr="007F1EE3">
        <w:rPr>
          <w:rFonts w:ascii="Times New Roman" w:eastAsia="Times New Roman" w:hAnsi="Times New Roman" w:cs="Times New Roman"/>
          <w:sz w:val="24"/>
          <w:szCs w:val="24"/>
          <w:lang w:eastAsia="ru-RU"/>
        </w:rPr>
        <w:t xml:space="preserve"> Формировать сознательное отношение к здоровому образу жизни;</w:t>
      </w:r>
    </w:p>
    <w:p w:rsidR="00E31366" w:rsidRPr="007F1EE3" w:rsidRDefault="00E31366" w:rsidP="00E31366">
      <w:pPr>
        <w:spacing w:after="0" w:line="240" w:lineRule="auto"/>
        <w:ind w:left="709"/>
        <w:rPr>
          <w:rFonts w:ascii="Times New Roman" w:eastAsia="Times New Roman" w:hAnsi="Times New Roman" w:cs="Times New Roman"/>
          <w:sz w:val="24"/>
          <w:szCs w:val="24"/>
          <w:lang w:eastAsia="ru-RU"/>
        </w:rPr>
      </w:pPr>
      <w:r w:rsidRPr="007F1EE3">
        <w:rPr>
          <w:rFonts w:ascii="Times New Roman" w:eastAsia="Times New Roman" w:hAnsi="Times New Roman" w:cs="Times New Roman"/>
          <w:sz w:val="24"/>
          <w:szCs w:val="24"/>
          <w:lang w:eastAsia="ru-RU"/>
        </w:rPr>
        <w:t xml:space="preserve"> Воспитывать гражданина, патриота;</w:t>
      </w:r>
    </w:p>
    <w:p w:rsidR="00E31366" w:rsidRPr="007F1EE3" w:rsidRDefault="00E31366" w:rsidP="00E31366">
      <w:pPr>
        <w:spacing w:after="0" w:line="240" w:lineRule="auto"/>
        <w:ind w:left="709"/>
        <w:rPr>
          <w:rFonts w:ascii="Times New Roman" w:eastAsia="Times New Roman" w:hAnsi="Times New Roman" w:cs="Times New Roman"/>
          <w:sz w:val="24"/>
          <w:szCs w:val="24"/>
          <w:lang w:eastAsia="ru-RU"/>
        </w:rPr>
      </w:pPr>
      <w:r w:rsidRPr="007F1EE3">
        <w:rPr>
          <w:rFonts w:ascii="Times New Roman" w:eastAsia="Times New Roman" w:hAnsi="Times New Roman" w:cs="Times New Roman"/>
          <w:sz w:val="24"/>
          <w:szCs w:val="24"/>
          <w:lang w:eastAsia="ru-RU"/>
        </w:rPr>
        <w:lastRenderedPageBreak/>
        <w:t xml:space="preserve"> Развивать творческую активность учащихся;</w:t>
      </w:r>
    </w:p>
    <w:p w:rsidR="00E31366" w:rsidRPr="007F1EE3" w:rsidRDefault="00E31366" w:rsidP="00E31366">
      <w:pPr>
        <w:spacing w:after="0" w:line="240" w:lineRule="auto"/>
        <w:ind w:left="709"/>
        <w:rPr>
          <w:rFonts w:ascii="Times New Roman" w:eastAsia="Times New Roman" w:hAnsi="Times New Roman" w:cs="Times New Roman"/>
          <w:sz w:val="24"/>
          <w:szCs w:val="24"/>
          <w:lang w:eastAsia="ru-RU"/>
        </w:rPr>
      </w:pPr>
      <w:r w:rsidRPr="007F1EE3">
        <w:rPr>
          <w:rFonts w:ascii="Times New Roman" w:eastAsia="Times New Roman" w:hAnsi="Times New Roman" w:cs="Times New Roman"/>
          <w:sz w:val="24"/>
          <w:szCs w:val="24"/>
          <w:lang w:eastAsia="ru-RU"/>
        </w:rPr>
        <w:t> Совершенствовать работу школьного самоуправления;</w:t>
      </w:r>
    </w:p>
    <w:p w:rsidR="00E31366" w:rsidRPr="007F1EE3" w:rsidRDefault="00E31366" w:rsidP="00E31366">
      <w:pPr>
        <w:spacing w:after="0" w:line="240" w:lineRule="auto"/>
        <w:ind w:left="709"/>
        <w:rPr>
          <w:rFonts w:ascii="Times New Roman" w:eastAsia="Times New Roman" w:hAnsi="Times New Roman" w:cs="Times New Roman"/>
          <w:sz w:val="24"/>
          <w:szCs w:val="24"/>
          <w:lang w:eastAsia="ru-RU"/>
        </w:rPr>
      </w:pPr>
      <w:r w:rsidRPr="007F1EE3">
        <w:rPr>
          <w:rFonts w:ascii="Times New Roman" w:eastAsia="Times New Roman" w:hAnsi="Times New Roman" w:cs="Times New Roman"/>
          <w:sz w:val="24"/>
          <w:szCs w:val="24"/>
          <w:lang w:eastAsia="ru-RU"/>
        </w:rPr>
        <w:t> Создавать условия для организации работы внеурочной занятости;</w:t>
      </w:r>
    </w:p>
    <w:p w:rsidR="00E31366" w:rsidRPr="007F1EE3" w:rsidRDefault="00E31366" w:rsidP="00E31366">
      <w:pPr>
        <w:spacing w:after="0" w:line="240" w:lineRule="auto"/>
        <w:ind w:left="709"/>
        <w:rPr>
          <w:rFonts w:ascii="Times New Roman" w:eastAsia="Times New Roman" w:hAnsi="Times New Roman" w:cs="Times New Roman"/>
          <w:sz w:val="24"/>
          <w:szCs w:val="24"/>
          <w:lang w:eastAsia="ru-RU"/>
        </w:rPr>
      </w:pPr>
      <w:r w:rsidRPr="007F1EE3">
        <w:rPr>
          <w:rFonts w:ascii="Times New Roman" w:eastAsia="Times New Roman" w:hAnsi="Times New Roman" w:cs="Times New Roman"/>
          <w:sz w:val="24"/>
          <w:szCs w:val="24"/>
          <w:lang w:eastAsia="ru-RU"/>
        </w:rPr>
        <w:t xml:space="preserve"> Повышать профессиональное мастерство классных руководителей;</w:t>
      </w:r>
    </w:p>
    <w:p w:rsidR="00E31366" w:rsidRPr="007F1EE3" w:rsidRDefault="00E31366" w:rsidP="00E31366">
      <w:pPr>
        <w:spacing w:after="0" w:line="240" w:lineRule="auto"/>
        <w:ind w:left="709"/>
        <w:rPr>
          <w:rFonts w:ascii="Times New Roman" w:eastAsia="Times New Roman" w:hAnsi="Times New Roman" w:cs="Times New Roman"/>
          <w:sz w:val="24"/>
          <w:szCs w:val="24"/>
          <w:lang w:eastAsia="ru-RU"/>
        </w:rPr>
      </w:pPr>
      <w:r w:rsidRPr="007F1EE3">
        <w:rPr>
          <w:rFonts w:ascii="Times New Roman" w:eastAsia="Times New Roman" w:hAnsi="Times New Roman" w:cs="Times New Roman"/>
          <w:sz w:val="24"/>
          <w:szCs w:val="24"/>
          <w:lang w:eastAsia="ru-RU"/>
        </w:rPr>
        <w:t> Совершенствовать работу с родителями;</w:t>
      </w:r>
    </w:p>
    <w:p w:rsidR="00E31366" w:rsidRPr="00E31366" w:rsidRDefault="00E31366" w:rsidP="00E31366">
      <w:pPr>
        <w:spacing w:after="0" w:line="240" w:lineRule="auto"/>
        <w:ind w:left="709"/>
        <w:rPr>
          <w:rFonts w:ascii="Times New Roman" w:eastAsia="Times New Roman" w:hAnsi="Times New Roman" w:cs="Times New Roman"/>
          <w:sz w:val="24"/>
          <w:szCs w:val="24"/>
          <w:lang w:eastAsia="ru-RU"/>
        </w:rPr>
      </w:pPr>
      <w:r w:rsidRPr="007F1EE3">
        <w:rPr>
          <w:rFonts w:ascii="Times New Roman" w:eastAsia="Times New Roman" w:hAnsi="Times New Roman" w:cs="Times New Roman"/>
          <w:sz w:val="24"/>
          <w:szCs w:val="24"/>
          <w:lang w:eastAsia="ru-RU"/>
        </w:rPr>
        <w:t> Определять и развивать профессиональную ориентацию старших школьников.</w:t>
      </w:r>
    </w:p>
    <w:p w:rsidR="00E31366" w:rsidRPr="00E31366" w:rsidRDefault="00E31366" w:rsidP="00E31366">
      <w:pPr>
        <w:spacing w:after="0" w:line="240" w:lineRule="auto"/>
        <w:rPr>
          <w:rFonts w:ascii="Times New Roman" w:eastAsia="Times New Roman" w:hAnsi="Times New Roman" w:cs="Times New Roman"/>
          <w:sz w:val="24"/>
          <w:szCs w:val="24"/>
          <w:lang w:eastAsia="ru-RU"/>
        </w:rPr>
      </w:pPr>
      <w:r w:rsidRPr="00E31366">
        <w:rPr>
          <w:rFonts w:ascii="Times New Roman" w:eastAsia="Times New Roman" w:hAnsi="Times New Roman" w:cs="Times New Roman"/>
          <w:b/>
          <w:bCs/>
          <w:sz w:val="24"/>
          <w:szCs w:val="24"/>
          <w:u w:val="single"/>
          <w:lang w:eastAsia="ru-RU"/>
        </w:rPr>
        <w:t>1.Краткая характеристика школы</w:t>
      </w:r>
    </w:p>
    <w:p w:rsidR="00E31366" w:rsidRPr="00E31366" w:rsidRDefault="00E31366" w:rsidP="00E31366">
      <w:pPr>
        <w:spacing w:after="0" w:line="240" w:lineRule="auto"/>
        <w:rPr>
          <w:rFonts w:ascii="Times New Roman" w:eastAsia="Times New Roman" w:hAnsi="Times New Roman" w:cs="Times New Roman"/>
          <w:sz w:val="24"/>
          <w:szCs w:val="24"/>
          <w:lang w:eastAsia="ru-RU"/>
        </w:rPr>
      </w:pPr>
      <w:proofErr w:type="gramStart"/>
      <w:r w:rsidRPr="00E31366">
        <w:rPr>
          <w:rFonts w:ascii="Times New Roman" w:eastAsia="Times New Roman" w:hAnsi="Times New Roman" w:cs="Times New Roman"/>
          <w:sz w:val="24"/>
          <w:szCs w:val="24"/>
          <w:lang w:eastAsia="ru-RU"/>
        </w:rPr>
        <w:t>На конец</w:t>
      </w:r>
      <w:proofErr w:type="gramEnd"/>
      <w:r w:rsidRPr="00E31366">
        <w:rPr>
          <w:rFonts w:ascii="Times New Roman" w:eastAsia="Times New Roman" w:hAnsi="Times New Roman" w:cs="Times New Roman"/>
          <w:sz w:val="24"/>
          <w:szCs w:val="24"/>
          <w:lang w:eastAsia="ru-RU"/>
        </w:rPr>
        <w:t xml:space="preserve">  2020-2021 учебного года в школе обучается 410 человек. </w:t>
      </w:r>
    </w:p>
    <w:p w:rsidR="00E31366" w:rsidRPr="00E31366" w:rsidRDefault="00E31366" w:rsidP="00E31366">
      <w:pPr>
        <w:spacing w:after="0" w:line="240" w:lineRule="auto"/>
        <w:rPr>
          <w:rFonts w:ascii="Times New Roman" w:eastAsia="Times New Roman" w:hAnsi="Times New Roman" w:cs="Times New Roman"/>
          <w:b/>
          <w:sz w:val="24"/>
          <w:szCs w:val="24"/>
          <w:lang w:eastAsia="ru-RU"/>
        </w:rPr>
      </w:pPr>
      <w:r w:rsidRPr="00E31366">
        <w:rPr>
          <w:rFonts w:ascii="Times New Roman" w:eastAsia="Times New Roman" w:hAnsi="Times New Roman" w:cs="Times New Roman"/>
          <w:b/>
          <w:sz w:val="24"/>
          <w:szCs w:val="24"/>
          <w:lang w:eastAsia="ru-RU"/>
        </w:rPr>
        <w:t xml:space="preserve">В классе имеются дети </w:t>
      </w:r>
      <w:proofErr w:type="gramStart"/>
      <w:r w:rsidRPr="00E31366">
        <w:rPr>
          <w:rFonts w:ascii="Times New Roman" w:eastAsia="Times New Roman" w:hAnsi="Times New Roman" w:cs="Times New Roman"/>
          <w:b/>
          <w:sz w:val="24"/>
          <w:szCs w:val="24"/>
          <w:lang w:eastAsia="ru-RU"/>
        </w:rPr>
        <w:t>из</w:t>
      </w:r>
      <w:proofErr w:type="gramEnd"/>
      <w:r w:rsidRPr="00E31366">
        <w:rPr>
          <w:rFonts w:ascii="Times New Roman" w:eastAsia="Times New Roman" w:hAnsi="Times New Roman" w:cs="Times New Roman"/>
          <w:b/>
          <w:sz w:val="24"/>
          <w:szCs w:val="24"/>
          <w:lang w:eastAsia="ru-RU"/>
        </w:rPr>
        <w:t xml:space="preserve">: </w:t>
      </w:r>
    </w:p>
    <w:p w:rsidR="00E31366" w:rsidRPr="00E31366" w:rsidRDefault="00E31366" w:rsidP="00E31366">
      <w:pPr>
        <w:spacing w:after="0" w:line="240" w:lineRule="auto"/>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1.многодетных семей: </w:t>
      </w:r>
    </w:p>
    <w:tbl>
      <w:tblPr>
        <w:tblStyle w:val="500"/>
        <w:tblW w:w="0" w:type="auto"/>
        <w:tblLook w:val="04A0" w:firstRow="1" w:lastRow="0" w:firstColumn="1" w:lastColumn="0" w:noHBand="0" w:noVBand="1"/>
      </w:tblPr>
      <w:tblGrid>
        <w:gridCol w:w="2943"/>
        <w:gridCol w:w="6628"/>
      </w:tblGrid>
      <w:tr w:rsidR="00E31366" w:rsidRPr="00E31366" w:rsidTr="009B0909">
        <w:tc>
          <w:tcPr>
            <w:tcW w:w="2943"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 Количество семей</w:t>
            </w:r>
          </w:p>
        </w:tc>
        <w:tc>
          <w:tcPr>
            <w:tcW w:w="6628"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Количество детей</w:t>
            </w:r>
          </w:p>
        </w:tc>
      </w:tr>
      <w:tr w:rsidR="00E31366" w:rsidRPr="00E31366" w:rsidTr="009B0909">
        <w:tc>
          <w:tcPr>
            <w:tcW w:w="2943"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47</w:t>
            </w:r>
          </w:p>
        </w:tc>
        <w:tc>
          <w:tcPr>
            <w:tcW w:w="6628"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151</w:t>
            </w:r>
          </w:p>
        </w:tc>
      </w:tr>
    </w:tbl>
    <w:p w:rsidR="00E31366" w:rsidRPr="00E31366" w:rsidRDefault="00E31366" w:rsidP="00E31366">
      <w:pPr>
        <w:spacing w:after="0" w:line="240" w:lineRule="auto"/>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2.малообеспеченных семей: </w:t>
      </w:r>
    </w:p>
    <w:tbl>
      <w:tblPr>
        <w:tblStyle w:val="500"/>
        <w:tblW w:w="0" w:type="auto"/>
        <w:tblLook w:val="04A0" w:firstRow="1" w:lastRow="0" w:firstColumn="1" w:lastColumn="0" w:noHBand="0" w:noVBand="1"/>
      </w:tblPr>
      <w:tblGrid>
        <w:gridCol w:w="2943"/>
        <w:gridCol w:w="6628"/>
      </w:tblGrid>
      <w:tr w:rsidR="00E31366" w:rsidRPr="00E31366" w:rsidTr="009B0909">
        <w:tc>
          <w:tcPr>
            <w:tcW w:w="2943"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 Количество семей</w:t>
            </w:r>
          </w:p>
        </w:tc>
        <w:tc>
          <w:tcPr>
            <w:tcW w:w="6628"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Количество детей</w:t>
            </w:r>
          </w:p>
        </w:tc>
      </w:tr>
      <w:tr w:rsidR="00E31366" w:rsidRPr="00E31366" w:rsidTr="009B0909">
        <w:tc>
          <w:tcPr>
            <w:tcW w:w="2943"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36</w:t>
            </w:r>
          </w:p>
        </w:tc>
        <w:tc>
          <w:tcPr>
            <w:tcW w:w="6628"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120</w:t>
            </w:r>
          </w:p>
        </w:tc>
      </w:tr>
    </w:tbl>
    <w:p w:rsidR="00E31366" w:rsidRPr="00E31366" w:rsidRDefault="00E31366" w:rsidP="00E31366">
      <w:pPr>
        <w:spacing w:after="0" w:line="240" w:lineRule="auto"/>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3.дети инвалиды: </w:t>
      </w:r>
    </w:p>
    <w:tbl>
      <w:tblPr>
        <w:tblStyle w:val="500"/>
        <w:tblW w:w="0" w:type="auto"/>
        <w:tblLook w:val="04A0" w:firstRow="1" w:lastRow="0" w:firstColumn="1" w:lastColumn="0" w:noHBand="0" w:noVBand="1"/>
      </w:tblPr>
      <w:tblGrid>
        <w:gridCol w:w="2943"/>
        <w:gridCol w:w="6628"/>
      </w:tblGrid>
      <w:tr w:rsidR="00E31366" w:rsidRPr="00E31366" w:rsidTr="009B0909">
        <w:tc>
          <w:tcPr>
            <w:tcW w:w="2943"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w:t>
            </w:r>
          </w:p>
        </w:tc>
        <w:tc>
          <w:tcPr>
            <w:tcW w:w="6628" w:type="dxa"/>
          </w:tcPr>
          <w:p w:rsidR="00E31366" w:rsidRPr="00E31366" w:rsidRDefault="00B270BC" w:rsidP="00E3136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детей</w:t>
            </w:r>
          </w:p>
        </w:tc>
      </w:tr>
      <w:tr w:rsidR="00E31366" w:rsidRPr="00E31366" w:rsidTr="009B0909">
        <w:tc>
          <w:tcPr>
            <w:tcW w:w="2943"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w:t>
            </w:r>
          </w:p>
        </w:tc>
        <w:tc>
          <w:tcPr>
            <w:tcW w:w="6628" w:type="dxa"/>
          </w:tcPr>
          <w:p w:rsidR="00E31366" w:rsidRPr="00E31366" w:rsidRDefault="00B270BC" w:rsidP="00E3136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bl>
    <w:p w:rsidR="00E31366" w:rsidRPr="00E31366" w:rsidRDefault="00E31366" w:rsidP="00E31366">
      <w:pPr>
        <w:spacing w:after="0" w:line="240" w:lineRule="auto"/>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4.опекаемых детей: </w:t>
      </w:r>
    </w:p>
    <w:tbl>
      <w:tblPr>
        <w:tblStyle w:val="500"/>
        <w:tblW w:w="0" w:type="auto"/>
        <w:tblLook w:val="04A0" w:firstRow="1" w:lastRow="0" w:firstColumn="1" w:lastColumn="0" w:noHBand="0" w:noVBand="1"/>
      </w:tblPr>
      <w:tblGrid>
        <w:gridCol w:w="2943"/>
        <w:gridCol w:w="6628"/>
      </w:tblGrid>
      <w:tr w:rsidR="00E31366" w:rsidRPr="00E31366" w:rsidTr="009B0909">
        <w:tc>
          <w:tcPr>
            <w:tcW w:w="2943"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 Количество семей</w:t>
            </w:r>
          </w:p>
        </w:tc>
        <w:tc>
          <w:tcPr>
            <w:tcW w:w="6628"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Количество детей</w:t>
            </w:r>
          </w:p>
        </w:tc>
      </w:tr>
      <w:tr w:rsidR="00E31366" w:rsidRPr="00E31366" w:rsidTr="009B0909">
        <w:tc>
          <w:tcPr>
            <w:tcW w:w="2943"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5</w:t>
            </w:r>
          </w:p>
        </w:tc>
        <w:tc>
          <w:tcPr>
            <w:tcW w:w="6628"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7</w:t>
            </w:r>
          </w:p>
        </w:tc>
      </w:tr>
    </w:tbl>
    <w:p w:rsidR="00E31366" w:rsidRPr="00E31366" w:rsidRDefault="00E31366" w:rsidP="00E31366">
      <w:pPr>
        <w:spacing w:after="0" w:line="240" w:lineRule="auto"/>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6.социально неблагополучных семей: </w:t>
      </w:r>
    </w:p>
    <w:tbl>
      <w:tblPr>
        <w:tblStyle w:val="500"/>
        <w:tblW w:w="0" w:type="auto"/>
        <w:tblLook w:val="04A0" w:firstRow="1" w:lastRow="0" w:firstColumn="1" w:lastColumn="0" w:noHBand="0" w:noVBand="1"/>
      </w:tblPr>
      <w:tblGrid>
        <w:gridCol w:w="1951"/>
        <w:gridCol w:w="7620"/>
      </w:tblGrid>
      <w:tr w:rsidR="00E31366" w:rsidRPr="00E31366" w:rsidTr="009B0909">
        <w:tc>
          <w:tcPr>
            <w:tcW w:w="1951"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w:t>
            </w:r>
          </w:p>
        </w:tc>
        <w:tc>
          <w:tcPr>
            <w:tcW w:w="7620" w:type="dxa"/>
          </w:tcPr>
          <w:p w:rsidR="00E31366" w:rsidRPr="00E31366" w:rsidRDefault="00B270BC" w:rsidP="00E3136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семей</w:t>
            </w:r>
          </w:p>
        </w:tc>
      </w:tr>
      <w:tr w:rsidR="00E31366" w:rsidRPr="00E31366" w:rsidTr="009B0909">
        <w:tc>
          <w:tcPr>
            <w:tcW w:w="1951"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w:t>
            </w:r>
          </w:p>
        </w:tc>
        <w:tc>
          <w:tcPr>
            <w:tcW w:w="7620" w:type="dxa"/>
          </w:tcPr>
          <w:p w:rsidR="00E31366" w:rsidRPr="00E31366" w:rsidRDefault="00B270BC" w:rsidP="00E3136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bl>
    <w:p w:rsidR="00E31366" w:rsidRPr="00E31366" w:rsidRDefault="00E31366" w:rsidP="00E31366">
      <w:pPr>
        <w:spacing w:after="0" w:line="240" w:lineRule="auto"/>
        <w:rPr>
          <w:rFonts w:ascii="Times New Roman" w:eastAsia="Times New Roman" w:hAnsi="Times New Roman" w:cs="Times New Roman"/>
          <w:sz w:val="24"/>
          <w:szCs w:val="24"/>
          <w:lang w:eastAsia="ru-RU"/>
        </w:rPr>
      </w:pPr>
      <w:bookmarkStart w:id="0" w:name="_GoBack"/>
      <w:bookmarkEnd w:id="0"/>
      <w:r w:rsidRPr="00E31366">
        <w:rPr>
          <w:rFonts w:ascii="Times New Roman" w:eastAsia="Times New Roman" w:hAnsi="Times New Roman" w:cs="Times New Roman"/>
          <w:sz w:val="24"/>
          <w:szCs w:val="24"/>
          <w:lang w:eastAsia="ru-RU"/>
        </w:rPr>
        <w:t xml:space="preserve">7. </w:t>
      </w:r>
      <w:proofErr w:type="gramStart"/>
      <w:r w:rsidRPr="00E31366">
        <w:rPr>
          <w:rFonts w:ascii="Times New Roman" w:eastAsia="Times New Roman" w:hAnsi="Times New Roman" w:cs="Times New Roman"/>
          <w:sz w:val="24"/>
          <w:szCs w:val="24"/>
          <w:lang w:eastAsia="ru-RU"/>
        </w:rPr>
        <w:t>состоящих</w:t>
      </w:r>
      <w:proofErr w:type="gramEnd"/>
      <w:r w:rsidRPr="00E31366">
        <w:rPr>
          <w:rFonts w:ascii="Times New Roman" w:eastAsia="Times New Roman" w:hAnsi="Times New Roman" w:cs="Times New Roman"/>
          <w:sz w:val="24"/>
          <w:szCs w:val="24"/>
          <w:lang w:eastAsia="ru-RU"/>
        </w:rPr>
        <w:t xml:space="preserve"> на учете ОДН: </w:t>
      </w:r>
    </w:p>
    <w:tbl>
      <w:tblPr>
        <w:tblStyle w:val="500"/>
        <w:tblW w:w="0" w:type="auto"/>
        <w:tblLook w:val="04A0" w:firstRow="1" w:lastRow="0" w:firstColumn="1" w:lastColumn="0" w:noHBand="0" w:noVBand="1"/>
      </w:tblPr>
      <w:tblGrid>
        <w:gridCol w:w="1668"/>
        <w:gridCol w:w="7903"/>
      </w:tblGrid>
      <w:tr w:rsidR="00E31366" w:rsidRPr="00E31366" w:rsidTr="009B0909">
        <w:tc>
          <w:tcPr>
            <w:tcW w:w="1668"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w:t>
            </w:r>
          </w:p>
        </w:tc>
        <w:tc>
          <w:tcPr>
            <w:tcW w:w="7903"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ФИО</w:t>
            </w:r>
          </w:p>
        </w:tc>
      </w:tr>
      <w:tr w:rsidR="00E31366" w:rsidRPr="00E31366" w:rsidTr="009B0909">
        <w:tc>
          <w:tcPr>
            <w:tcW w:w="1668"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w:t>
            </w:r>
          </w:p>
        </w:tc>
        <w:tc>
          <w:tcPr>
            <w:tcW w:w="7903"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w:t>
            </w:r>
          </w:p>
        </w:tc>
      </w:tr>
    </w:tbl>
    <w:p w:rsidR="00E31366" w:rsidRPr="00E31366" w:rsidRDefault="00E31366" w:rsidP="00E31366">
      <w:pPr>
        <w:spacing w:after="0" w:line="240" w:lineRule="auto"/>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  8. Дети, проживающие в семьях безработных родителей</w:t>
      </w:r>
    </w:p>
    <w:tbl>
      <w:tblPr>
        <w:tblStyle w:val="500"/>
        <w:tblW w:w="0" w:type="auto"/>
        <w:tblLook w:val="04A0" w:firstRow="1" w:lastRow="0" w:firstColumn="1" w:lastColumn="0" w:noHBand="0" w:noVBand="1"/>
      </w:tblPr>
      <w:tblGrid>
        <w:gridCol w:w="3227"/>
        <w:gridCol w:w="6344"/>
      </w:tblGrid>
      <w:tr w:rsidR="00E31366" w:rsidRPr="00E31366" w:rsidTr="005C7FA0">
        <w:tc>
          <w:tcPr>
            <w:tcW w:w="3227"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 Количество семей</w:t>
            </w:r>
          </w:p>
        </w:tc>
        <w:tc>
          <w:tcPr>
            <w:tcW w:w="6344"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Количество детей</w:t>
            </w:r>
          </w:p>
        </w:tc>
      </w:tr>
      <w:tr w:rsidR="00E31366" w:rsidRPr="00E31366" w:rsidTr="005C7FA0">
        <w:tc>
          <w:tcPr>
            <w:tcW w:w="3227"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8</w:t>
            </w:r>
          </w:p>
        </w:tc>
        <w:tc>
          <w:tcPr>
            <w:tcW w:w="6344"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10</w:t>
            </w:r>
          </w:p>
        </w:tc>
      </w:tr>
    </w:tbl>
    <w:p w:rsidR="00E31366" w:rsidRPr="00E31366" w:rsidRDefault="00E31366" w:rsidP="00E31366">
      <w:pPr>
        <w:spacing w:after="0" w:line="240" w:lineRule="auto"/>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9. Дети, которые проживают с мачехой или отчимом</w:t>
      </w:r>
    </w:p>
    <w:tbl>
      <w:tblPr>
        <w:tblStyle w:val="500"/>
        <w:tblW w:w="0" w:type="auto"/>
        <w:tblLook w:val="04A0" w:firstRow="1" w:lastRow="0" w:firstColumn="1" w:lastColumn="0" w:noHBand="0" w:noVBand="1"/>
      </w:tblPr>
      <w:tblGrid>
        <w:gridCol w:w="3227"/>
        <w:gridCol w:w="6344"/>
      </w:tblGrid>
      <w:tr w:rsidR="00E31366" w:rsidRPr="00E31366" w:rsidTr="005C7FA0">
        <w:tc>
          <w:tcPr>
            <w:tcW w:w="3227"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Количество семей</w:t>
            </w:r>
          </w:p>
        </w:tc>
        <w:tc>
          <w:tcPr>
            <w:tcW w:w="6344"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Количество детей</w:t>
            </w:r>
          </w:p>
        </w:tc>
      </w:tr>
      <w:tr w:rsidR="00E31366" w:rsidRPr="00E31366" w:rsidTr="005C7FA0">
        <w:tc>
          <w:tcPr>
            <w:tcW w:w="3227"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14</w:t>
            </w:r>
          </w:p>
        </w:tc>
        <w:tc>
          <w:tcPr>
            <w:tcW w:w="6344" w:type="dxa"/>
          </w:tcPr>
          <w:p w:rsidR="00E31366" w:rsidRPr="00E31366" w:rsidRDefault="00E31366" w:rsidP="00E31366">
            <w:pPr>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27</w:t>
            </w:r>
          </w:p>
        </w:tc>
      </w:tr>
    </w:tbl>
    <w:p w:rsidR="004015F7" w:rsidRPr="0066077C" w:rsidRDefault="004015F7" w:rsidP="00E31366">
      <w:pPr>
        <w:spacing w:after="0" w:line="240" w:lineRule="auto"/>
        <w:jc w:val="both"/>
        <w:rPr>
          <w:rFonts w:ascii="Times New Roman" w:eastAsia="Times New Roman" w:hAnsi="Times New Roman" w:cs="Times New Roman"/>
          <w:sz w:val="24"/>
          <w:szCs w:val="24"/>
          <w:lang w:eastAsia="ru-RU"/>
        </w:rPr>
      </w:pP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lastRenderedPageBreak/>
        <w:t xml:space="preserve">    </w:t>
      </w:r>
      <w:r w:rsidRPr="00E31366">
        <w:rPr>
          <w:rFonts w:ascii="Times New Roman" w:eastAsia="Times New Roman" w:hAnsi="Times New Roman" w:cs="Times New Roman"/>
          <w:b/>
          <w:bCs/>
          <w:sz w:val="24"/>
          <w:szCs w:val="24"/>
          <w:u w:val="single"/>
          <w:lang w:eastAsia="ru-RU"/>
        </w:rPr>
        <w:t xml:space="preserve">2. Анализ развития учащихся </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   Учащиеся принимали активное участие в классных и общешкольных мероприятиях, предметных олимпиадах, предметных неделях. На классных часах рассматривали вопросы культуры поведения, правил поведения в школе, общественных местах. </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  Были проведены следующие мероприятия, проведённые по направления воспитательной работы:</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u w:val="single"/>
          <w:lang w:eastAsia="ru-RU"/>
        </w:rPr>
        <w:t>Патриотическое направление:</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  Особое внимание уделяется </w:t>
      </w:r>
      <w:r w:rsidRPr="00E31366">
        <w:rPr>
          <w:rFonts w:ascii="Times New Roman" w:eastAsia="Times New Roman" w:hAnsi="Times New Roman" w:cs="Times New Roman"/>
          <w:i/>
          <w:iCs/>
          <w:sz w:val="24"/>
          <w:szCs w:val="24"/>
          <w:lang w:eastAsia="ru-RU"/>
        </w:rPr>
        <w:t xml:space="preserve">патриотическому </w:t>
      </w:r>
      <w:r w:rsidRPr="00E31366">
        <w:rPr>
          <w:rFonts w:ascii="Times New Roman" w:eastAsia="Times New Roman" w:hAnsi="Times New Roman" w:cs="Times New Roman"/>
          <w:sz w:val="24"/>
          <w:szCs w:val="24"/>
          <w:lang w:eastAsia="ru-RU"/>
        </w:rPr>
        <w:t>воспитанию учащихся, ведь важнейшей педагогической задачей является воспитание па</w:t>
      </w:r>
      <w:r w:rsidRPr="00E31366">
        <w:rPr>
          <w:rFonts w:ascii="Times New Roman" w:eastAsia="Times New Roman" w:hAnsi="Times New Roman" w:cs="Times New Roman"/>
          <w:sz w:val="24"/>
          <w:szCs w:val="24"/>
          <w:lang w:eastAsia="ru-RU"/>
        </w:rPr>
        <w:t>т</w:t>
      </w:r>
      <w:r w:rsidRPr="00E31366">
        <w:rPr>
          <w:rFonts w:ascii="Times New Roman" w:eastAsia="Times New Roman" w:hAnsi="Times New Roman" w:cs="Times New Roman"/>
          <w:sz w:val="24"/>
          <w:szCs w:val="24"/>
          <w:lang w:eastAsia="ru-RU"/>
        </w:rPr>
        <w:t>риота Отечества. Постоянно ведется работа по воспитанию уважительного отношения к ветеранам войны, труда, к пожилым людям. Пр</w:t>
      </w:r>
      <w:r w:rsidRPr="00E31366">
        <w:rPr>
          <w:rFonts w:ascii="Times New Roman" w:eastAsia="Times New Roman" w:hAnsi="Times New Roman" w:cs="Times New Roman"/>
          <w:sz w:val="24"/>
          <w:szCs w:val="24"/>
          <w:lang w:eastAsia="ru-RU"/>
        </w:rPr>
        <w:t>о</w:t>
      </w:r>
      <w:r w:rsidRPr="00E31366">
        <w:rPr>
          <w:rFonts w:ascii="Times New Roman" w:eastAsia="Times New Roman" w:hAnsi="Times New Roman" w:cs="Times New Roman"/>
          <w:sz w:val="24"/>
          <w:szCs w:val="24"/>
          <w:lang w:eastAsia="ru-RU"/>
        </w:rPr>
        <w:t xml:space="preserve">вели классные часы на тему «Уважай старших», «Нюрнберг», «Что я знаю о войне?», беседы «Никто не забыт, ничто не забыто», «Блокада Ленинграда», «Дети войны». Акция – онлайн «Бессмертный полк»,  акция – онлайн «Окна Победы», «Письмо ветерану», онлайн марафон рисунков «76- </w:t>
      </w:r>
      <w:proofErr w:type="spellStart"/>
      <w:r w:rsidRPr="00E31366">
        <w:rPr>
          <w:rFonts w:ascii="Times New Roman" w:eastAsia="Times New Roman" w:hAnsi="Times New Roman" w:cs="Times New Roman"/>
          <w:sz w:val="24"/>
          <w:szCs w:val="24"/>
          <w:lang w:eastAsia="ru-RU"/>
        </w:rPr>
        <w:t>летие</w:t>
      </w:r>
      <w:proofErr w:type="spellEnd"/>
      <w:r w:rsidRPr="00E31366">
        <w:rPr>
          <w:rFonts w:ascii="Times New Roman" w:eastAsia="Times New Roman" w:hAnsi="Times New Roman" w:cs="Times New Roman"/>
          <w:sz w:val="24"/>
          <w:szCs w:val="24"/>
          <w:lang w:eastAsia="ru-RU"/>
        </w:rPr>
        <w:t xml:space="preserve"> Великой Победы».</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u w:val="single"/>
          <w:lang w:eastAsia="ru-RU"/>
        </w:rPr>
        <w:t>Гражданско-правовое направление:</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Классные часы: «Права детей», «Покорителям космоса», «1 мая – день солидарности трудящихся». Беседы: «</w:t>
      </w:r>
      <w:proofErr w:type="gramStart"/>
      <w:r w:rsidRPr="00E31366">
        <w:rPr>
          <w:rFonts w:ascii="Times New Roman" w:eastAsia="Times New Roman" w:hAnsi="Times New Roman" w:cs="Times New Roman"/>
          <w:sz w:val="24"/>
          <w:szCs w:val="24"/>
          <w:lang w:eastAsia="ru-RU"/>
        </w:rPr>
        <w:t>Край</w:t>
      </w:r>
      <w:proofErr w:type="gramEnd"/>
      <w:r w:rsidRPr="00E31366">
        <w:rPr>
          <w:rFonts w:ascii="Times New Roman" w:eastAsia="Times New Roman" w:hAnsi="Times New Roman" w:cs="Times New Roman"/>
          <w:sz w:val="24"/>
          <w:szCs w:val="24"/>
          <w:lang w:eastAsia="ru-RU"/>
        </w:rPr>
        <w:t xml:space="preserve"> в котором мы живём», «Мы - дети Татарстана», «Символы моей Родины», «Что значит быть настоящим гражданином?», «Коррупции НЕТ!». Школьный фотоко</w:t>
      </w:r>
      <w:r w:rsidRPr="00E31366">
        <w:rPr>
          <w:rFonts w:ascii="Times New Roman" w:eastAsia="Times New Roman" w:hAnsi="Times New Roman" w:cs="Times New Roman"/>
          <w:sz w:val="24"/>
          <w:szCs w:val="24"/>
          <w:lang w:eastAsia="ru-RU"/>
        </w:rPr>
        <w:t>н</w:t>
      </w:r>
      <w:r w:rsidRPr="00E31366">
        <w:rPr>
          <w:rFonts w:ascii="Times New Roman" w:eastAsia="Times New Roman" w:hAnsi="Times New Roman" w:cs="Times New Roman"/>
          <w:sz w:val="24"/>
          <w:szCs w:val="24"/>
          <w:lang w:eastAsia="ru-RU"/>
        </w:rPr>
        <w:t xml:space="preserve">курс «Моя Россия», «45-летие </w:t>
      </w:r>
      <w:proofErr w:type="spellStart"/>
      <w:r w:rsidRPr="00E31366">
        <w:rPr>
          <w:rFonts w:ascii="Times New Roman" w:eastAsia="Times New Roman" w:hAnsi="Times New Roman" w:cs="Times New Roman"/>
          <w:sz w:val="24"/>
          <w:szCs w:val="24"/>
          <w:lang w:eastAsia="ru-RU"/>
        </w:rPr>
        <w:t>Тукаевского</w:t>
      </w:r>
      <w:proofErr w:type="spellEnd"/>
      <w:r w:rsidRPr="00E31366">
        <w:rPr>
          <w:rFonts w:ascii="Times New Roman" w:eastAsia="Times New Roman" w:hAnsi="Times New Roman" w:cs="Times New Roman"/>
          <w:sz w:val="24"/>
          <w:szCs w:val="24"/>
          <w:lang w:eastAsia="ru-RU"/>
        </w:rPr>
        <w:t xml:space="preserve"> района», «Юный избиратель».</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u w:val="single"/>
          <w:lang w:eastAsia="ru-RU"/>
        </w:rPr>
        <w:t>Нравственно-эстетическое направление:</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Классные часы: «Кто такие добрые и злые люди?», «Наше настроение», «Хорошо ли быть злым?», «Поговорим о доброте», «Правила пов</w:t>
      </w:r>
      <w:r w:rsidRPr="00E31366">
        <w:rPr>
          <w:rFonts w:ascii="Times New Roman" w:eastAsia="Times New Roman" w:hAnsi="Times New Roman" w:cs="Times New Roman"/>
          <w:sz w:val="24"/>
          <w:szCs w:val="24"/>
          <w:lang w:eastAsia="ru-RU"/>
        </w:rPr>
        <w:t>е</w:t>
      </w:r>
      <w:r w:rsidRPr="00E31366">
        <w:rPr>
          <w:rFonts w:ascii="Times New Roman" w:eastAsia="Times New Roman" w:hAnsi="Times New Roman" w:cs="Times New Roman"/>
          <w:sz w:val="24"/>
          <w:szCs w:val="24"/>
          <w:lang w:eastAsia="ru-RU"/>
        </w:rPr>
        <w:t>дения в общественных местах», «Наши помощники на дорогах». Беседы: «Правила поведения в школе», «Правила телефонного разговора», «Правила дружбы», «Культура речи», «Уважай старших». Праздники «Посвящение в первоклассники», «Праздник урожая», «День мат</w:t>
      </w:r>
      <w:r w:rsidRPr="00E31366">
        <w:rPr>
          <w:rFonts w:ascii="Times New Roman" w:eastAsia="Times New Roman" w:hAnsi="Times New Roman" w:cs="Times New Roman"/>
          <w:sz w:val="24"/>
          <w:szCs w:val="24"/>
          <w:lang w:eastAsia="ru-RU"/>
        </w:rPr>
        <w:t>е</w:t>
      </w:r>
      <w:r w:rsidRPr="00E31366">
        <w:rPr>
          <w:rFonts w:ascii="Times New Roman" w:eastAsia="Times New Roman" w:hAnsi="Times New Roman" w:cs="Times New Roman"/>
          <w:sz w:val="24"/>
          <w:szCs w:val="24"/>
          <w:lang w:eastAsia="ru-RU"/>
        </w:rPr>
        <w:t>ри».</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u w:val="single"/>
          <w:lang w:eastAsia="ru-RU"/>
        </w:rPr>
        <w:t>Экологическое направление:</w:t>
      </w:r>
      <w:r w:rsidRPr="00E31366">
        <w:rPr>
          <w:rFonts w:ascii="Times New Roman" w:eastAsia="Times New Roman" w:hAnsi="Times New Roman" w:cs="Times New Roman"/>
          <w:sz w:val="24"/>
          <w:szCs w:val="24"/>
          <w:lang w:eastAsia="ru-RU"/>
        </w:rPr>
        <w:t xml:space="preserve"> </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Большое внимание уделялось и </w:t>
      </w:r>
      <w:r w:rsidRPr="00E31366">
        <w:rPr>
          <w:rFonts w:ascii="Times New Roman" w:eastAsia="Times New Roman" w:hAnsi="Times New Roman" w:cs="Times New Roman"/>
          <w:i/>
          <w:iCs/>
          <w:sz w:val="24"/>
          <w:szCs w:val="24"/>
          <w:lang w:eastAsia="ru-RU"/>
        </w:rPr>
        <w:t xml:space="preserve">экологическому воспитанию. </w:t>
      </w:r>
      <w:r w:rsidRPr="00E31366">
        <w:rPr>
          <w:rFonts w:ascii="Times New Roman" w:eastAsia="Times New Roman" w:hAnsi="Times New Roman" w:cs="Times New Roman"/>
          <w:sz w:val="24"/>
          <w:szCs w:val="24"/>
          <w:lang w:eastAsia="ru-RU"/>
        </w:rPr>
        <w:t>Проводились классные часы на тему: «Наша природа», «Удивительное р</w:t>
      </w:r>
      <w:r w:rsidRPr="00E31366">
        <w:rPr>
          <w:rFonts w:ascii="Times New Roman" w:eastAsia="Times New Roman" w:hAnsi="Times New Roman" w:cs="Times New Roman"/>
          <w:sz w:val="24"/>
          <w:szCs w:val="24"/>
          <w:lang w:eastAsia="ru-RU"/>
        </w:rPr>
        <w:t>я</w:t>
      </w:r>
      <w:r w:rsidRPr="00E31366">
        <w:rPr>
          <w:rFonts w:ascii="Times New Roman" w:eastAsia="Times New Roman" w:hAnsi="Times New Roman" w:cs="Times New Roman"/>
          <w:sz w:val="24"/>
          <w:szCs w:val="24"/>
          <w:lang w:eastAsia="ru-RU"/>
        </w:rPr>
        <w:t>дом», «Зимушка-зима», «Охраняй всё живое!», «Что же такое экология?», беседы «Чем живёт планета Земля?», «Живая и не живая прир</w:t>
      </w:r>
      <w:r w:rsidRPr="00E31366">
        <w:rPr>
          <w:rFonts w:ascii="Times New Roman" w:eastAsia="Times New Roman" w:hAnsi="Times New Roman" w:cs="Times New Roman"/>
          <w:sz w:val="24"/>
          <w:szCs w:val="24"/>
          <w:lang w:eastAsia="ru-RU"/>
        </w:rPr>
        <w:t>о</w:t>
      </w:r>
      <w:r w:rsidRPr="00E31366">
        <w:rPr>
          <w:rFonts w:ascii="Times New Roman" w:eastAsia="Times New Roman" w:hAnsi="Times New Roman" w:cs="Times New Roman"/>
          <w:sz w:val="24"/>
          <w:szCs w:val="24"/>
          <w:lang w:eastAsia="ru-RU"/>
        </w:rPr>
        <w:t>да».  Чистые игр</w:t>
      </w:r>
      <w:proofErr w:type="gramStart"/>
      <w:r w:rsidRPr="00E31366">
        <w:rPr>
          <w:rFonts w:ascii="Times New Roman" w:eastAsia="Times New Roman" w:hAnsi="Times New Roman" w:cs="Times New Roman"/>
          <w:sz w:val="24"/>
          <w:szCs w:val="24"/>
          <w:lang w:eastAsia="ru-RU"/>
        </w:rPr>
        <w:t>ы-</w:t>
      </w:r>
      <w:proofErr w:type="gramEnd"/>
      <w:r w:rsidRPr="00E31366">
        <w:rPr>
          <w:rFonts w:ascii="Times New Roman" w:eastAsia="Times New Roman" w:hAnsi="Times New Roman" w:cs="Times New Roman"/>
          <w:sz w:val="24"/>
          <w:szCs w:val="24"/>
          <w:lang w:eastAsia="ru-RU"/>
        </w:rPr>
        <w:t xml:space="preserve"> осень 2021. Викторины о растениях и животных нашего края.</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u w:val="single"/>
          <w:lang w:eastAsia="ru-RU"/>
        </w:rPr>
        <w:t>Физкультурно-оздоровительное направление:</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Ежедневно проводилась утренняя зарядка, спортивные игры, подвижные игры на свежем воздухе, весёлые старты, учились соблюдать г</w:t>
      </w:r>
      <w:r w:rsidRPr="00E31366">
        <w:rPr>
          <w:rFonts w:ascii="Times New Roman" w:eastAsia="Times New Roman" w:hAnsi="Times New Roman" w:cs="Times New Roman"/>
          <w:sz w:val="24"/>
          <w:szCs w:val="24"/>
          <w:lang w:eastAsia="ru-RU"/>
        </w:rPr>
        <w:t>и</w:t>
      </w:r>
      <w:r w:rsidRPr="00E31366">
        <w:rPr>
          <w:rFonts w:ascii="Times New Roman" w:eastAsia="Times New Roman" w:hAnsi="Times New Roman" w:cs="Times New Roman"/>
          <w:sz w:val="24"/>
          <w:szCs w:val="24"/>
          <w:lang w:eastAsia="ru-RU"/>
        </w:rPr>
        <w:t xml:space="preserve">гиенические нормы и культуру быта. Проводились классные часы «Гигиена школьника», «Будешь чистым - будешь здоровым», «Спорт-это здоровье, сила, воля». Беседы о закаливании организма, танцевальный марафон «Создай движение», «Профилактика </w:t>
      </w:r>
      <w:proofErr w:type="spellStart"/>
      <w:r w:rsidRPr="00E31366">
        <w:rPr>
          <w:rFonts w:ascii="Times New Roman" w:eastAsia="Times New Roman" w:hAnsi="Times New Roman" w:cs="Times New Roman"/>
          <w:sz w:val="24"/>
          <w:szCs w:val="24"/>
          <w:lang w:eastAsia="ru-RU"/>
        </w:rPr>
        <w:t>коронавируса</w:t>
      </w:r>
      <w:proofErr w:type="spellEnd"/>
      <w:r w:rsidRPr="00E31366">
        <w:rPr>
          <w:rFonts w:ascii="Times New Roman" w:eastAsia="Times New Roman" w:hAnsi="Times New Roman" w:cs="Times New Roman"/>
          <w:sz w:val="24"/>
          <w:szCs w:val="24"/>
          <w:lang w:eastAsia="ru-RU"/>
        </w:rPr>
        <w:t xml:space="preserve">», «Стоп </w:t>
      </w:r>
      <w:r w:rsidRPr="00E31366">
        <w:rPr>
          <w:rFonts w:ascii="Times New Roman" w:eastAsia="Times New Roman" w:hAnsi="Times New Roman" w:cs="Times New Roman"/>
          <w:sz w:val="24"/>
          <w:szCs w:val="24"/>
          <w:lang w:val="en-US" w:eastAsia="ru-RU"/>
        </w:rPr>
        <w:t>COVID</w:t>
      </w:r>
      <w:r w:rsidRPr="00E31366">
        <w:rPr>
          <w:rFonts w:ascii="Times New Roman" w:eastAsia="Times New Roman" w:hAnsi="Times New Roman" w:cs="Times New Roman"/>
          <w:sz w:val="24"/>
          <w:szCs w:val="24"/>
          <w:lang w:eastAsia="ru-RU"/>
        </w:rPr>
        <w:t xml:space="preserve"> -2021».</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u w:val="single"/>
          <w:lang w:eastAsia="ru-RU"/>
        </w:rPr>
        <w:t>Интеллектуально-познавательное направление:</w:t>
      </w:r>
      <w:r w:rsidRPr="00E31366">
        <w:rPr>
          <w:rFonts w:ascii="Times New Roman" w:eastAsia="Times New Roman" w:hAnsi="Times New Roman" w:cs="Times New Roman"/>
          <w:sz w:val="24"/>
          <w:szCs w:val="24"/>
          <w:lang w:eastAsia="ru-RU"/>
        </w:rPr>
        <w:t xml:space="preserve"> </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Викторины по сказкам, рассказам, окружающему миру. Просмотр фильма «Как празднуют Новый год в других странах». Школьный ко</w:t>
      </w:r>
      <w:r w:rsidRPr="00E31366">
        <w:rPr>
          <w:rFonts w:ascii="Times New Roman" w:eastAsia="Times New Roman" w:hAnsi="Times New Roman" w:cs="Times New Roman"/>
          <w:sz w:val="24"/>
          <w:szCs w:val="24"/>
          <w:lang w:eastAsia="ru-RU"/>
        </w:rPr>
        <w:t>н</w:t>
      </w:r>
      <w:r w:rsidRPr="00E31366">
        <w:rPr>
          <w:rFonts w:ascii="Times New Roman" w:eastAsia="Times New Roman" w:hAnsi="Times New Roman" w:cs="Times New Roman"/>
          <w:sz w:val="24"/>
          <w:szCs w:val="24"/>
          <w:lang w:eastAsia="ru-RU"/>
        </w:rPr>
        <w:t>курс поделок «Золотая осень», «Зимушка зима». Школьный конкурс «Все флаги в гости к нам». Праздник «Прощай, букварь».</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u w:val="single"/>
          <w:lang w:eastAsia="ru-RU"/>
        </w:rPr>
        <w:t xml:space="preserve">Индивидуальная работа с </w:t>
      </w:r>
      <w:proofErr w:type="gramStart"/>
      <w:r w:rsidRPr="00E31366">
        <w:rPr>
          <w:rFonts w:ascii="Times New Roman" w:eastAsia="Times New Roman" w:hAnsi="Times New Roman" w:cs="Times New Roman"/>
          <w:sz w:val="24"/>
          <w:szCs w:val="24"/>
          <w:u w:val="single"/>
          <w:lang w:eastAsia="ru-RU"/>
        </w:rPr>
        <w:t>обучающимися</w:t>
      </w:r>
      <w:proofErr w:type="gramEnd"/>
      <w:r w:rsidRPr="00E31366">
        <w:rPr>
          <w:rFonts w:ascii="Times New Roman" w:eastAsia="Times New Roman" w:hAnsi="Times New Roman" w:cs="Times New Roman"/>
          <w:sz w:val="24"/>
          <w:szCs w:val="24"/>
          <w:u w:val="single"/>
          <w:lang w:eastAsia="ru-RU"/>
        </w:rPr>
        <w:t>:</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В течение года велись индивидуальные беседы, консультации с учащимися, работа с одарёнными детьми, работа с отстающими детьми, а</w:t>
      </w:r>
      <w:r w:rsidRPr="00E31366">
        <w:rPr>
          <w:rFonts w:ascii="Times New Roman" w:eastAsia="Times New Roman" w:hAnsi="Times New Roman" w:cs="Times New Roman"/>
          <w:sz w:val="24"/>
          <w:szCs w:val="24"/>
          <w:lang w:eastAsia="ru-RU"/>
        </w:rPr>
        <w:t>н</w:t>
      </w:r>
      <w:r w:rsidRPr="00E31366">
        <w:rPr>
          <w:rFonts w:ascii="Times New Roman" w:eastAsia="Times New Roman" w:hAnsi="Times New Roman" w:cs="Times New Roman"/>
          <w:sz w:val="24"/>
          <w:szCs w:val="24"/>
          <w:lang w:eastAsia="ru-RU"/>
        </w:rPr>
        <w:t>кетирование детей.</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u w:val="single"/>
          <w:lang w:eastAsia="ru-RU"/>
        </w:rPr>
        <w:t>Семейное направление:</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lastRenderedPageBreak/>
        <w:t>В течения года проводилось посещение семей учащихся, индивидуальные беседы с родителями, совместное определение перспектив и средств развития ученика, педагогические консультации, индивидуальные поручения. Информирование родителей о ходе и результатах обучения, воспитания и развития учащихся. С помощью тематических и итоговых родительских собраний, индивидуальных консультаций составлялась карта развития и таблица результатов учебной деятельности учащихся. Родителям направлялись записки-извещения, благ</w:t>
      </w:r>
      <w:r w:rsidRPr="00E31366">
        <w:rPr>
          <w:rFonts w:ascii="Times New Roman" w:eastAsia="Times New Roman" w:hAnsi="Times New Roman" w:cs="Times New Roman"/>
          <w:sz w:val="24"/>
          <w:szCs w:val="24"/>
          <w:lang w:eastAsia="ru-RU"/>
        </w:rPr>
        <w:t>о</w:t>
      </w:r>
      <w:r w:rsidRPr="00E31366">
        <w:rPr>
          <w:rFonts w:ascii="Times New Roman" w:eastAsia="Times New Roman" w:hAnsi="Times New Roman" w:cs="Times New Roman"/>
          <w:sz w:val="24"/>
          <w:szCs w:val="24"/>
          <w:lang w:eastAsia="ru-RU"/>
        </w:rPr>
        <w:t>дарственные и поздравительные открытки.</w:t>
      </w:r>
    </w:p>
    <w:p w:rsidR="00E31366" w:rsidRPr="00E31366" w:rsidRDefault="00E31366" w:rsidP="00E31366">
      <w:pPr>
        <w:spacing w:after="0" w:line="240" w:lineRule="auto"/>
        <w:jc w:val="both"/>
        <w:rPr>
          <w:rFonts w:ascii="Times New Roman" w:eastAsia="Times New Roman" w:hAnsi="Times New Roman" w:cs="Times New Roman"/>
          <w:sz w:val="24"/>
          <w:szCs w:val="24"/>
          <w:u w:val="single"/>
          <w:lang w:eastAsia="ru-RU"/>
        </w:rPr>
      </w:pPr>
      <w:r w:rsidRPr="00E31366">
        <w:rPr>
          <w:rFonts w:ascii="Times New Roman" w:eastAsia="Times New Roman" w:hAnsi="Times New Roman" w:cs="Times New Roman"/>
          <w:sz w:val="24"/>
          <w:szCs w:val="24"/>
          <w:u w:val="single"/>
          <w:lang w:eastAsia="ru-RU"/>
        </w:rPr>
        <w:t>Дополнительное образование:</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На базе школы организованы кружки от ЦВР-Смирнов А.В.</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«Музейное дело», Портнягина Л.Ф. «Робототехника», Корчагина А.Ю.</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«Литературная гостиная», Нургалиева Н.А. «Занимательная химия», </w:t>
      </w:r>
      <w:proofErr w:type="spellStart"/>
      <w:r w:rsidRPr="00E31366">
        <w:rPr>
          <w:rFonts w:ascii="Times New Roman" w:eastAsia="Times New Roman" w:hAnsi="Times New Roman" w:cs="Times New Roman"/>
          <w:sz w:val="24"/>
          <w:szCs w:val="24"/>
          <w:lang w:eastAsia="ru-RU"/>
        </w:rPr>
        <w:t>Галяутдинова</w:t>
      </w:r>
      <w:proofErr w:type="spellEnd"/>
      <w:r w:rsidRPr="00E31366">
        <w:rPr>
          <w:rFonts w:ascii="Times New Roman" w:eastAsia="Times New Roman" w:hAnsi="Times New Roman" w:cs="Times New Roman"/>
          <w:sz w:val="24"/>
          <w:szCs w:val="24"/>
          <w:lang w:eastAsia="ru-RU"/>
        </w:rPr>
        <w:t xml:space="preserve"> Г.А. «Занимательная математика», </w:t>
      </w:r>
      <w:proofErr w:type="spellStart"/>
      <w:r w:rsidRPr="00E31366">
        <w:rPr>
          <w:rFonts w:ascii="Times New Roman" w:eastAsia="Times New Roman" w:hAnsi="Times New Roman" w:cs="Times New Roman"/>
          <w:sz w:val="24"/>
          <w:szCs w:val="24"/>
          <w:lang w:eastAsia="ru-RU"/>
        </w:rPr>
        <w:t>Лысенкова</w:t>
      </w:r>
      <w:proofErr w:type="spellEnd"/>
      <w:r w:rsidRPr="00E31366">
        <w:rPr>
          <w:rFonts w:ascii="Times New Roman" w:eastAsia="Times New Roman" w:hAnsi="Times New Roman" w:cs="Times New Roman"/>
          <w:sz w:val="24"/>
          <w:szCs w:val="24"/>
          <w:lang w:eastAsia="ru-RU"/>
        </w:rPr>
        <w:t xml:space="preserve"> С.Л. «Тайны русского языка», </w:t>
      </w:r>
      <w:proofErr w:type="spellStart"/>
      <w:r w:rsidRPr="00E31366">
        <w:rPr>
          <w:rFonts w:ascii="Times New Roman" w:eastAsia="Times New Roman" w:hAnsi="Times New Roman" w:cs="Times New Roman"/>
          <w:sz w:val="24"/>
          <w:szCs w:val="24"/>
          <w:lang w:eastAsia="ru-RU"/>
        </w:rPr>
        <w:t>Мутагирова</w:t>
      </w:r>
      <w:proofErr w:type="spellEnd"/>
      <w:r w:rsidRPr="00E31366">
        <w:rPr>
          <w:rFonts w:ascii="Times New Roman" w:eastAsia="Times New Roman" w:hAnsi="Times New Roman" w:cs="Times New Roman"/>
          <w:sz w:val="24"/>
          <w:szCs w:val="24"/>
          <w:lang w:eastAsia="ru-RU"/>
        </w:rPr>
        <w:t xml:space="preserve"> Г.Н. «В мире шахмат», Лысенков А.В. «</w:t>
      </w:r>
      <w:proofErr w:type="spellStart"/>
      <w:r w:rsidRPr="00E31366">
        <w:rPr>
          <w:rFonts w:ascii="Times New Roman" w:eastAsia="Times New Roman" w:hAnsi="Times New Roman" w:cs="Times New Roman"/>
          <w:sz w:val="24"/>
          <w:szCs w:val="24"/>
          <w:lang w:eastAsia="ru-RU"/>
        </w:rPr>
        <w:t>Инфознайка</w:t>
      </w:r>
      <w:proofErr w:type="spellEnd"/>
      <w:r w:rsidRPr="00E31366">
        <w:rPr>
          <w:rFonts w:ascii="Times New Roman" w:eastAsia="Times New Roman" w:hAnsi="Times New Roman" w:cs="Times New Roman"/>
          <w:sz w:val="24"/>
          <w:szCs w:val="24"/>
          <w:lang w:eastAsia="ru-RU"/>
        </w:rPr>
        <w:t xml:space="preserve">», Иванова Е.М. Ритмика, Хореография, </w:t>
      </w:r>
      <w:proofErr w:type="spellStart"/>
      <w:r w:rsidRPr="00E31366">
        <w:rPr>
          <w:rFonts w:ascii="Times New Roman" w:eastAsia="Times New Roman" w:hAnsi="Times New Roman" w:cs="Times New Roman"/>
          <w:sz w:val="24"/>
          <w:szCs w:val="24"/>
          <w:lang w:eastAsia="ru-RU"/>
        </w:rPr>
        <w:t>Мохото</w:t>
      </w:r>
      <w:proofErr w:type="spellEnd"/>
      <w:r w:rsidRPr="00E31366">
        <w:rPr>
          <w:rFonts w:ascii="Times New Roman" w:eastAsia="Times New Roman" w:hAnsi="Times New Roman" w:cs="Times New Roman"/>
          <w:sz w:val="24"/>
          <w:szCs w:val="24"/>
          <w:lang w:eastAsia="ru-RU"/>
        </w:rPr>
        <w:t xml:space="preserve"> А.Г. «Корзина возможностей», «Школа актива».</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От ДШИ открыты группы по вокал</w:t>
      </w:r>
      <w:proofErr w:type="gramStart"/>
      <w:r w:rsidRPr="00E31366">
        <w:rPr>
          <w:rFonts w:ascii="Times New Roman" w:eastAsia="Times New Roman" w:hAnsi="Times New Roman" w:cs="Times New Roman"/>
          <w:sz w:val="24"/>
          <w:szCs w:val="24"/>
          <w:lang w:eastAsia="ru-RU"/>
        </w:rPr>
        <w:t>у-</w:t>
      </w:r>
      <w:proofErr w:type="gramEnd"/>
      <w:r w:rsidRPr="00E31366">
        <w:rPr>
          <w:rFonts w:ascii="Times New Roman" w:eastAsia="Times New Roman" w:hAnsi="Times New Roman" w:cs="Times New Roman"/>
          <w:sz w:val="24"/>
          <w:szCs w:val="24"/>
          <w:lang w:eastAsia="ru-RU"/>
        </w:rPr>
        <w:t xml:space="preserve"> Тихонова Т.С., гитаре- Колесова С.Б и ИЗО- </w:t>
      </w:r>
      <w:proofErr w:type="spellStart"/>
      <w:r w:rsidRPr="00E31366">
        <w:rPr>
          <w:rFonts w:ascii="Times New Roman" w:eastAsia="Times New Roman" w:hAnsi="Times New Roman" w:cs="Times New Roman"/>
          <w:sz w:val="24"/>
          <w:szCs w:val="24"/>
          <w:lang w:eastAsia="ru-RU"/>
        </w:rPr>
        <w:t>Хусаенов</w:t>
      </w:r>
      <w:proofErr w:type="spellEnd"/>
      <w:r w:rsidRPr="00E31366">
        <w:rPr>
          <w:rFonts w:ascii="Times New Roman" w:eastAsia="Times New Roman" w:hAnsi="Times New Roman" w:cs="Times New Roman"/>
          <w:sz w:val="24"/>
          <w:szCs w:val="24"/>
          <w:lang w:eastAsia="ru-RU"/>
        </w:rPr>
        <w:t xml:space="preserve"> Р.И.</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От ДЮС</w:t>
      </w:r>
      <w:proofErr w:type="gramStart"/>
      <w:r w:rsidRPr="00E31366">
        <w:rPr>
          <w:rFonts w:ascii="Times New Roman" w:eastAsia="Times New Roman" w:hAnsi="Times New Roman" w:cs="Times New Roman"/>
          <w:sz w:val="24"/>
          <w:szCs w:val="24"/>
          <w:lang w:eastAsia="ru-RU"/>
        </w:rPr>
        <w:t>Ш-</w:t>
      </w:r>
      <w:proofErr w:type="gramEnd"/>
      <w:r w:rsidRPr="00E31366">
        <w:rPr>
          <w:rFonts w:ascii="Times New Roman" w:eastAsia="Times New Roman" w:hAnsi="Times New Roman" w:cs="Times New Roman"/>
          <w:sz w:val="24"/>
          <w:szCs w:val="24"/>
          <w:lang w:eastAsia="ru-RU"/>
        </w:rPr>
        <w:t xml:space="preserve"> кикбоксинг – Исмагилов И.Х . Действует школьный спортивный клуб по волейболу- Корчагин Д.С.</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Охват дополнительным образованием составляет 67% от общего числа учащихся.</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b/>
          <w:bCs/>
          <w:sz w:val="24"/>
          <w:szCs w:val="24"/>
          <w:u w:val="single"/>
          <w:lang w:eastAsia="ru-RU"/>
        </w:rPr>
        <w:t>3.Анализ педагогического взаимодействия с семьями учащихся</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color w:val="000000"/>
          <w:sz w:val="24"/>
          <w:szCs w:val="24"/>
          <w:lang w:eastAsia="ru-RU"/>
        </w:rPr>
        <w:t xml:space="preserve">   За </w:t>
      </w:r>
      <w:r w:rsidRPr="00E31366">
        <w:rPr>
          <w:rFonts w:ascii="Times New Roman" w:eastAsia="Times New Roman" w:hAnsi="Times New Roman" w:cs="Times New Roman"/>
          <w:sz w:val="24"/>
          <w:szCs w:val="24"/>
          <w:lang w:eastAsia="ru-RU"/>
        </w:rPr>
        <w:t xml:space="preserve">2020-2021 </w:t>
      </w:r>
      <w:r w:rsidRPr="00E31366">
        <w:rPr>
          <w:rFonts w:ascii="Times New Roman" w:eastAsia="Times New Roman" w:hAnsi="Times New Roman" w:cs="Times New Roman"/>
          <w:color w:val="000000"/>
          <w:sz w:val="24"/>
          <w:szCs w:val="24"/>
          <w:lang w:eastAsia="ru-RU"/>
        </w:rPr>
        <w:t>учебный год происходило налаживание контактов с семьями учащихся через привлечение родителей к участию в классных и школьных мероприятиях, совместные мероприятия, родительские собрания, индивидуальные встречи. Произошли положительные изм</w:t>
      </w:r>
      <w:r w:rsidRPr="00E31366">
        <w:rPr>
          <w:rFonts w:ascii="Times New Roman" w:eastAsia="Times New Roman" w:hAnsi="Times New Roman" w:cs="Times New Roman"/>
          <w:color w:val="000000"/>
          <w:sz w:val="24"/>
          <w:szCs w:val="24"/>
          <w:lang w:eastAsia="ru-RU"/>
        </w:rPr>
        <w:t>е</w:t>
      </w:r>
      <w:r w:rsidRPr="00E31366">
        <w:rPr>
          <w:rFonts w:ascii="Times New Roman" w:eastAsia="Times New Roman" w:hAnsi="Times New Roman" w:cs="Times New Roman"/>
          <w:color w:val="000000"/>
          <w:sz w:val="24"/>
          <w:szCs w:val="24"/>
          <w:lang w:eastAsia="ru-RU"/>
        </w:rPr>
        <w:t>нения в отношении родителей к школе за учебный год. Родительская общественность активно влияла на воспитательный проце</w:t>
      </w:r>
      <w:proofErr w:type="gramStart"/>
      <w:r w:rsidRPr="00E31366">
        <w:rPr>
          <w:rFonts w:ascii="Times New Roman" w:eastAsia="Times New Roman" w:hAnsi="Times New Roman" w:cs="Times New Roman"/>
          <w:color w:val="000000"/>
          <w:sz w:val="24"/>
          <w:szCs w:val="24"/>
          <w:lang w:eastAsia="ru-RU"/>
        </w:rPr>
        <w:t>сс в шк</w:t>
      </w:r>
      <w:proofErr w:type="gramEnd"/>
      <w:r w:rsidRPr="00E31366">
        <w:rPr>
          <w:rFonts w:ascii="Times New Roman" w:eastAsia="Times New Roman" w:hAnsi="Times New Roman" w:cs="Times New Roman"/>
          <w:color w:val="000000"/>
          <w:sz w:val="24"/>
          <w:szCs w:val="24"/>
          <w:lang w:eastAsia="ru-RU"/>
        </w:rPr>
        <w:t>оле - совместное планирование, организация и проведение мероприятий.</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    Индивидуальные беседы с родителями, анкетирование на родительских собраниях показали, что в основном все дети имеют хорошие о</w:t>
      </w:r>
      <w:r w:rsidRPr="00E31366">
        <w:rPr>
          <w:rFonts w:ascii="Times New Roman" w:eastAsia="Times New Roman" w:hAnsi="Times New Roman" w:cs="Times New Roman"/>
          <w:sz w:val="24"/>
          <w:szCs w:val="24"/>
          <w:lang w:eastAsia="ru-RU"/>
        </w:rPr>
        <w:t>т</w:t>
      </w:r>
      <w:r w:rsidRPr="00E31366">
        <w:rPr>
          <w:rFonts w:ascii="Times New Roman" w:eastAsia="Times New Roman" w:hAnsi="Times New Roman" w:cs="Times New Roman"/>
          <w:sz w:val="24"/>
          <w:szCs w:val="24"/>
          <w:lang w:eastAsia="ru-RU"/>
        </w:rPr>
        <w:t>ношения с родителями. В некоторых семьях есть место излишней строгости и завышенных требований к ребенку. В некоторых наоборот, не хватает контроля со стороны родителей. На решение этих проблем было обращено особое внимание.</w:t>
      </w:r>
      <w:r w:rsidRPr="00E31366">
        <w:rPr>
          <w:rFonts w:ascii="Times New Roman" w:eastAsia="Times New Roman" w:hAnsi="Times New Roman" w:cs="Times New Roman"/>
          <w:sz w:val="24"/>
          <w:szCs w:val="24"/>
          <w:lang w:eastAsia="ru-RU"/>
        </w:rPr>
        <w:br/>
        <w:t>В течение учебного года сложились хорошие отношения с родителями учащихся. Наиболее эффективными формами взаимодействия были индивидуальные и групповые консультации для родителей. Посещаемость родительских собраний 90%.</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color w:val="000000"/>
          <w:sz w:val="24"/>
          <w:szCs w:val="24"/>
          <w:lang w:eastAsia="ru-RU"/>
        </w:rPr>
        <w:t xml:space="preserve">     Индивидуальная работа с родителями проводилась с целью оказания помощи в адаптации для новых учеников, для учеников, у которых есть проблемы с учебой, в случае возникновения конфликтных ситуаций между детьми. Во всех случаях со стороны родителей наблюд</w:t>
      </w:r>
      <w:r w:rsidRPr="00E31366">
        <w:rPr>
          <w:rFonts w:ascii="Times New Roman" w:eastAsia="Times New Roman" w:hAnsi="Times New Roman" w:cs="Times New Roman"/>
          <w:color w:val="000000"/>
          <w:sz w:val="24"/>
          <w:szCs w:val="24"/>
          <w:lang w:eastAsia="ru-RU"/>
        </w:rPr>
        <w:t>а</w:t>
      </w:r>
      <w:r w:rsidRPr="00E31366">
        <w:rPr>
          <w:rFonts w:ascii="Times New Roman" w:eastAsia="Times New Roman" w:hAnsi="Times New Roman" w:cs="Times New Roman"/>
          <w:color w:val="000000"/>
          <w:sz w:val="24"/>
          <w:szCs w:val="24"/>
          <w:lang w:eastAsia="ru-RU"/>
        </w:rPr>
        <w:t>лось понимание ситуации, готовность помочь в разрешении проблемы, активный отклик, предложения помощи и поддержки.</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color w:val="000000"/>
          <w:sz w:val="24"/>
          <w:szCs w:val="24"/>
          <w:lang w:eastAsia="ru-RU"/>
        </w:rPr>
        <w:t xml:space="preserve"> Родительский комитет   и Совет отцов в течение года активно участвовали в жизни школы, оказали помощь в осуществлении всех школ</w:t>
      </w:r>
      <w:r w:rsidRPr="00E31366">
        <w:rPr>
          <w:rFonts w:ascii="Times New Roman" w:eastAsia="Times New Roman" w:hAnsi="Times New Roman" w:cs="Times New Roman"/>
          <w:color w:val="000000"/>
          <w:sz w:val="24"/>
          <w:szCs w:val="24"/>
          <w:lang w:eastAsia="ru-RU"/>
        </w:rPr>
        <w:t>ь</w:t>
      </w:r>
      <w:r w:rsidRPr="00E31366">
        <w:rPr>
          <w:rFonts w:ascii="Times New Roman" w:eastAsia="Times New Roman" w:hAnsi="Times New Roman" w:cs="Times New Roman"/>
          <w:color w:val="000000"/>
          <w:sz w:val="24"/>
          <w:szCs w:val="24"/>
          <w:lang w:eastAsia="ru-RU"/>
        </w:rPr>
        <w:t>ных и классных мероприятий, решении всех текущих вопросов.</w:t>
      </w:r>
    </w:p>
    <w:p w:rsidR="00E31366" w:rsidRPr="00E31366" w:rsidRDefault="00E31366" w:rsidP="00E31366">
      <w:pPr>
        <w:numPr>
          <w:ilvl w:val="0"/>
          <w:numId w:val="39"/>
        </w:num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b/>
          <w:bCs/>
          <w:sz w:val="24"/>
          <w:szCs w:val="24"/>
          <w:u w:val="single"/>
          <w:lang w:eastAsia="ru-RU"/>
        </w:rPr>
        <w:t>Анализ организации работы с педагогическим коллективом.</w:t>
      </w:r>
    </w:p>
    <w:p w:rsidR="00E31366" w:rsidRPr="00E31366" w:rsidRDefault="00E31366" w:rsidP="00E31366">
      <w:pPr>
        <w:spacing w:after="0" w:line="240" w:lineRule="auto"/>
        <w:jc w:val="both"/>
        <w:rPr>
          <w:rFonts w:ascii="Times New Roman" w:eastAsia="Times New Roman" w:hAnsi="Times New Roman" w:cs="Times New Roman"/>
          <w:color w:val="000000"/>
          <w:sz w:val="24"/>
          <w:szCs w:val="24"/>
          <w:lang w:eastAsia="ru-RU"/>
        </w:rPr>
      </w:pPr>
      <w:r w:rsidRPr="00E31366">
        <w:rPr>
          <w:rFonts w:ascii="Times New Roman" w:eastAsia="Times New Roman" w:hAnsi="Times New Roman" w:cs="Times New Roman"/>
          <w:color w:val="000000"/>
          <w:sz w:val="24"/>
          <w:szCs w:val="24"/>
          <w:lang w:eastAsia="ru-RU"/>
        </w:rPr>
        <w:t xml:space="preserve"> Проводились беседы с учителями – предметниками по вопросам успеваемости, воспитанности, активности учащихся на уроках. Тесное воспитательное взаимодействие осуществлялось с медицинским работником </w:t>
      </w:r>
      <w:proofErr w:type="spellStart"/>
      <w:r w:rsidRPr="00E31366">
        <w:rPr>
          <w:rFonts w:ascii="Times New Roman" w:eastAsia="Times New Roman" w:hAnsi="Times New Roman" w:cs="Times New Roman"/>
          <w:color w:val="000000"/>
          <w:sz w:val="24"/>
          <w:szCs w:val="24"/>
          <w:lang w:eastAsia="ru-RU"/>
        </w:rPr>
        <w:t>Бетькинской</w:t>
      </w:r>
      <w:proofErr w:type="spellEnd"/>
      <w:r w:rsidRPr="00E31366">
        <w:rPr>
          <w:rFonts w:ascii="Times New Roman" w:eastAsia="Times New Roman" w:hAnsi="Times New Roman" w:cs="Times New Roman"/>
          <w:color w:val="000000"/>
          <w:sz w:val="24"/>
          <w:szCs w:val="24"/>
          <w:lang w:eastAsia="ru-RU"/>
        </w:rPr>
        <w:t xml:space="preserve"> амбулатории, а также с педагогом-психологом.  От всех получена эффективная помощь и поддержка в решении вопросов. При всем этом надо отметить, что наибольшее вл</w:t>
      </w:r>
      <w:r w:rsidRPr="00E31366">
        <w:rPr>
          <w:rFonts w:ascii="Times New Roman" w:eastAsia="Times New Roman" w:hAnsi="Times New Roman" w:cs="Times New Roman"/>
          <w:color w:val="000000"/>
          <w:sz w:val="24"/>
          <w:szCs w:val="24"/>
          <w:lang w:eastAsia="ru-RU"/>
        </w:rPr>
        <w:t>и</w:t>
      </w:r>
      <w:r w:rsidRPr="00E31366">
        <w:rPr>
          <w:rFonts w:ascii="Times New Roman" w:eastAsia="Times New Roman" w:hAnsi="Times New Roman" w:cs="Times New Roman"/>
          <w:color w:val="000000"/>
          <w:sz w:val="24"/>
          <w:szCs w:val="24"/>
          <w:lang w:eastAsia="ru-RU"/>
        </w:rPr>
        <w:t>яние на воспитание и поведение учащихся все же оказывают те решения, которые принимаются в семьях, что не идет в разрез со школьн</w:t>
      </w:r>
      <w:r w:rsidRPr="00E31366">
        <w:rPr>
          <w:rFonts w:ascii="Times New Roman" w:eastAsia="Times New Roman" w:hAnsi="Times New Roman" w:cs="Times New Roman"/>
          <w:color w:val="000000"/>
          <w:sz w:val="24"/>
          <w:szCs w:val="24"/>
          <w:lang w:eastAsia="ru-RU"/>
        </w:rPr>
        <w:t>ы</w:t>
      </w:r>
      <w:r w:rsidRPr="00E31366">
        <w:rPr>
          <w:rFonts w:ascii="Times New Roman" w:eastAsia="Times New Roman" w:hAnsi="Times New Roman" w:cs="Times New Roman"/>
          <w:color w:val="000000"/>
          <w:sz w:val="24"/>
          <w:szCs w:val="24"/>
          <w:lang w:eastAsia="ru-RU"/>
        </w:rPr>
        <w:lastRenderedPageBreak/>
        <w:t>ми требованиями и пожеланиями, то есть можно говорить, что постепенно формируется команда заинтересованных участников образов</w:t>
      </w:r>
      <w:r w:rsidRPr="00E31366">
        <w:rPr>
          <w:rFonts w:ascii="Times New Roman" w:eastAsia="Times New Roman" w:hAnsi="Times New Roman" w:cs="Times New Roman"/>
          <w:color w:val="000000"/>
          <w:sz w:val="24"/>
          <w:szCs w:val="24"/>
          <w:lang w:eastAsia="ru-RU"/>
        </w:rPr>
        <w:t>а</w:t>
      </w:r>
      <w:r w:rsidRPr="00E31366">
        <w:rPr>
          <w:rFonts w:ascii="Times New Roman" w:eastAsia="Times New Roman" w:hAnsi="Times New Roman" w:cs="Times New Roman"/>
          <w:color w:val="000000"/>
          <w:sz w:val="24"/>
          <w:szCs w:val="24"/>
          <w:lang w:eastAsia="ru-RU"/>
        </w:rPr>
        <w:t>тельного процесса. Достигнутый педагогический результат можно считать положительным, что следует из отзывов педагогов.</w:t>
      </w:r>
    </w:p>
    <w:p w:rsidR="00E31366" w:rsidRPr="00E31366" w:rsidRDefault="00E31366" w:rsidP="00E31366">
      <w:pPr>
        <w:spacing w:after="0" w:line="240" w:lineRule="auto"/>
        <w:ind w:left="720"/>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color w:val="000000"/>
          <w:sz w:val="24"/>
          <w:szCs w:val="24"/>
          <w:lang w:eastAsia="ru-RU"/>
        </w:rPr>
        <w:t>5.</w:t>
      </w:r>
      <w:r w:rsidRPr="00E31366">
        <w:rPr>
          <w:rFonts w:ascii="Times New Roman" w:eastAsia="Times New Roman" w:hAnsi="Times New Roman" w:cs="Times New Roman"/>
          <w:b/>
          <w:bCs/>
          <w:sz w:val="24"/>
          <w:szCs w:val="24"/>
          <w:u w:val="single"/>
          <w:lang w:eastAsia="ru-RU"/>
        </w:rPr>
        <w:t>Выводы</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color w:val="000000"/>
          <w:sz w:val="24"/>
          <w:szCs w:val="24"/>
          <w:lang w:eastAsia="ru-RU"/>
        </w:rPr>
        <w:t xml:space="preserve">    За прошедший учебный год накоплен положительный опыт осуществления взаимодействия со всеми участниками образовательного процесса. Можно отметить формирование осознанного и самостоятельного отношения учащихся к учебной и </w:t>
      </w:r>
      <w:proofErr w:type="spellStart"/>
      <w:r w:rsidRPr="00E31366">
        <w:rPr>
          <w:rFonts w:ascii="Times New Roman" w:eastAsia="Times New Roman" w:hAnsi="Times New Roman" w:cs="Times New Roman"/>
          <w:color w:val="000000"/>
          <w:sz w:val="24"/>
          <w:szCs w:val="24"/>
          <w:lang w:eastAsia="ru-RU"/>
        </w:rPr>
        <w:t>внеучебной</w:t>
      </w:r>
      <w:proofErr w:type="spellEnd"/>
      <w:r w:rsidRPr="00E31366">
        <w:rPr>
          <w:rFonts w:ascii="Times New Roman" w:eastAsia="Times New Roman" w:hAnsi="Times New Roman" w:cs="Times New Roman"/>
          <w:color w:val="000000"/>
          <w:sz w:val="24"/>
          <w:szCs w:val="24"/>
          <w:lang w:eastAsia="ru-RU"/>
        </w:rPr>
        <w:t xml:space="preserve"> деятельности, наличие заинтересованного участия в жизни школы, положительное отношение к процессу обучения и воспитания.</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color w:val="000000"/>
          <w:sz w:val="24"/>
          <w:szCs w:val="24"/>
          <w:lang w:eastAsia="ru-RU"/>
        </w:rPr>
        <w:t xml:space="preserve">   Показателями достижения таких результатов являются наличие интереса ко всем видам деятельности, неравнодушное отношение к пр</w:t>
      </w:r>
      <w:r w:rsidRPr="00E31366">
        <w:rPr>
          <w:rFonts w:ascii="Times New Roman" w:eastAsia="Times New Roman" w:hAnsi="Times New Roman" w:cs="Times New Roman"/>
          <w:color w:val="000000"/>
          <w:sz w:val="24"/>
          <w:szCs w:val="24"/>
          <w:lang w:eastAsia="ru-RU"/>
        </w:rPr>
        <w:t>о</w:t>
      </w:r>
      <w:r w:rsidRPr="00E31366">
        <w:rPr>
          <w:rFonts w:ascii="Times New Roman" w:eastAsia="Times New Roman" w:hAnsi="Times New Roman" w:cs="Times New Roman"/>
          <w:color w:val="000000"/>
          <w:sz w:val="24"/>
          <w:szCs w:val="24"/>
          <w:lang w:eastAsia="ru-RU"/>
        </w:rPr>
        <w:t xml:space="preserve">цессу и результатам учебной и </w:t>
      </w:r>
      <w:proofErr w:type="spellStart"/>
      <w:r w:rsidRPr="00E31366">
        <w:rPr>
          <w:rFonts w:ascii="Times New Roman" w:eastAsia="Times New Roman" w:hAnsi="Times New Roman" w:cs="Times New Roman"/>
          <w:color w:val="000000"/>
          <w:sz w:val="24"/>
          <w:szCs w:val="24"/>
          <w:lang w:eastAsia="ru-RU"/>
        </w:rPr>
        <w:t>внеучебной</w:t>
      </w:r>
      <w:proofErr w:type="spellEnd"/>
      <w:r w:rsidRPr="00E31366">
        <w:rPr>
          <w:rFonts w:ascii="Times New Roman" w:eastAsia="Times New Roman" w:hAnsi="Times New Roman" w:cs="Times New Roman"/>
          <w:color w:val="000000"/>
          <w:sz w:val="24"/>
          <w:szCs w:val="24"/>
          <w:lang w:eastAsia="ru-RU"/>
        </w:rPr>
        <w:t xml:space="preserve"> деятельности, активность участия во всех мероприятиях. К положительным результатам можно отнести наладившиеся отношения сотрудничества и заинтересованного взаимодействия с родителями класса.</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color w:val="000000"/>
          <w:sz w:val="24"/>
          <w:szCs w:val="24"/>
          <w:lang w:eastAsia="ru-RU"/>
        </w:rPr>
        <w:t xml:space="preserve">   На последующий период работы необходимо активизировать работу родителей, обновляя состав родительского комитета, продолжить совместное планирование и реализацию школьных дел, повышению уровня коллективных взаимоотношений в нем, развивать навыки ко</w:t>
      </w:r>
      <w:r w:rsidRPr="00E31366">
        <w:rPr>
          <w:rFonts w:ascii="Times New Roman" w:eastAsia="Times New Roman" w:hAnsi="Times New Roman" w:cs="Times New Roman"/>
          <w:color w:val="000000"/>
          <w:sz w:val="24"/>
          <w:szCs w:val="24"/>
          <w:lang w:eastAsia="ru-RU"/>
        </w:rPr>
        <w:t>л</w:t>
      </w:r>
      <w:r w:rsidRPr="00E31366">
        <w:rPr>
          <w:rFonts w:ascii="Times New Roman" w:eastAsia="Times New Roman" w:hAnsi="Times New Roman" w:cs="Times New Roman"/>
          <w:color w:val="000000"/>
          <w:sz w:val="24"/>
          <w:szCs w:val="24"/>
          <w:lang w:eastAsia="ru-RU"/>
        </w:rPr>
        <w:t>лективной творческой деятельности для создания условий для личностного развития и социализации учащихся.</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   В целом воспитательная работа в школе была многоплановой и разносторонней. Анализ воспитательной работы показал, что в течение учебного года был накоплен положительный опыт в организации внеклассных мероприятий с учащимися, работе с родителями. </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u w:val="single"/>
          <w:lang w:eastAsia="ru-RU"/>
        </w:rPr>
        <w:t>Успешному результату воспитательной работы в школе способствовали</w:t>
      </w:r>
      <w:r w:rsidRPr="00E31366">
        <w:rPr>
          <w:rFonts w:ascii="Times New Roman" w:eastAsia="Times New Roman" w:hAnsi="Times New Roman" w:cs="Times New Roman"/>
          <w:sz w:val="24"/>
          <w:szCs w:val="24"/>
          <w:lang w:eastAsia="ru-RU"/>
        </w:rPr>
        <w:t>:</w:t>
      </w:r>
    </w:p>
    <w:p w:rsidR="00E31366" w:rsidRPr="00E31366" w:rsidRDefault="00E31366" w:rsidP="00E31366">
      <w:pPr>
        <w:numPr>
          <w:ilvl w:val="0"/>
          <w:numId w:val="11"/>
        </w:num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Целесообразное планирование воспитательной работы по периодам в  соответствии с планом воспитательной работы района.</w:t>
      </w:r>
    </w:p>
    <w:p w:rsidR="00E31366" w:rsidRPr="00E31366" w:rsidRDefault="00E31366" w:rsidP="00E31366">
      <w:pPr>
        <w:numPr>
          <w:ilvl w:val="0"/>
          <w:numId w:val="11"/>
        </w:num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Использование оптимальных форм и методов воспитательной работы (классные часы, беседы, экскурсии, уроки мужества, проек</w:t>
      </w:r>
      <w:r w:rsidRPr="00E31366">
        <w:rPr>
          <w:rFonts w:ascii="Times New Roman" w:eastAsia="Times New Roman" w:hAnsi="Times New Roman" w:cs="Times New Roman"/>
          <w:sz w:val="24"/>
          <w:szCs w:val="24"/>
          <w:lang w:eastAsia="ru-RU"/>
        </w:rPr>
        <w:t>т</w:t>
      </w:r>
      <w:r w:rsidRPr="00E31366">
        <w:rPr>
          <w:rFonts w:ascii="Times New Roman" w:eastAsia="Times New Roman" w:hAnsi="Times New Roman" w:cs="Times New Roman"/>
          <w:sz w:val="24"/>
          <w:szCs w:val="24"/>
          <w:lang w:eastAsia="ru-RU"/>
        </w:rPr>
        <w:t>ная деятельность, уроки этики и культуры поведения и др.).</w:t>
      </w:r>
    </w:p>
    <w:p w:rsidR="00E31366" w:rsidRPr="00E31366" w:rsidRDefault="00E31366" w:rsidP="00E31366">
      <w:pPr>
        <w:numPr>
          <w:ilvl w:val="0"/>
          <w:numId w:val="11"/>
        </w:num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Наличие  необходимых условий для проведения воспитательной работы (необходимые помещения, помощь педагогов ДО, </w:t>
      </w:r>
      <w:proofErr w:type="spellStart"/>
      <w:r w:rsidRPr="00E31366">
        <w:rPr>
          <w:rFonts w:ascii="Times New Roman" w:eastAsia="Times New Roman" w:hAnsi="Times New Roman" w:cs="Times New Roman"/>
          <w:sz w:val="24"/>
          <w:szCs w:val="24"/>
          <w:lang w:eastAsia="ru-RU"/>
        </w:rPr>
        <w:t>Бетьки</w:t>
      </w:r>
      <w:r w:rsidRPr="00E31366">
        <w:rPr>
          <w:rFonts w:ascii="Times New Roman" w:eastAsia="Times New Roman" w:hAnsi="Times New Roman" w:cs="Times New Roman"/>
          <w:sz w:val="24"/>
          <w:szCs w:val="24"/>
          <w:lang w:eastAsia="ru-RU"/>
        </w:rPr>
        <w:t>н</w:t>
      </w:r>
      <w:r w:rsidRPr="00E31366">
        <w:rPr>
          <w:rFonts w:ascii="Times New Roman" w:eastAsia="Times New Roman" w:hAnsi="Times New Roman" w:cs="Times New Roman"/>
          <w:sz w:val="24"/>
          <w:szCs w:val="24"/>
          <w:lang w:eastAsia="ru-RU"/>
        </w:rPr>
        <w:t>ского</w:t>
      </w:r>
      <w:proofErr w:type="spellEnd"/>
      <w:r w:rsidRPr="00E31366">
        <w:rPr>
          <w:rFonts w:ascii="Times New Roman" w:eastAsia="Times New Roman" w:hAnsi="Times New Roman" w:cs="Times New Roman"/>
          <w:sz w:val="24"/>
          <w:szCs w:val="24"/>
          <w:lang w:eastAsia="ru-RU"/>
        </w:rPr>
        <w:t xml:space="preserve"> ДК и библиотеки, администрации района, родителей).</w:t>
      </w:r>
    </w:p>
    <w:p w:rsidR="00E31366" w:rsidRPr="00E31366" w:rsidRDefault="00E31366" w:rsidP="00E31366">
      <w:pPr>
        <w:numPr>
          <w:ilvl w:val="0"/>
          <w:numId w:val="11"/>
        </w:num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Вовлечение  детей в разнообразные виды внеурочной деятельности через кружки от ЦВР, ДШИ, ДЮСШ.</w:t>
      </w:r>
    </w:p>
    <w:p w:rsidR="00E31366" w:rsidRPr="00E31366" w:rsidRDefault="00E31366" w:rsidP="00E31366">
      <w:pPr>
        <w:numPr>
          <w:ilvl w:val="0"/>
          <w:numId w:val="11"/>
        </w:num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Индивидуальная работа с  учащимися и их родителями.</w:t>
      </w:r>
    </w:p>
    <w:p w:rsidR="00E31366" w:rsidRPr="00E31366" w:rsidRDefault="00E31366" w:rsidP="00E31366">
      <w:pPr>
        <w:spacing w:after="0" w:line="240" w:lineRule="auto"/>
        <w:ind w:left="720"/>
        <w:jc w:val="both"/>
        <w:rPr>
          <w:rFonts w:ascii="Times New Roman" w:eastAsia="Times New Roman" w:hAnsi="Times New Roman" w:cs="Times New Roman"/>
          <w:sz w:val="24"/>
          <w:szCs w:val="24"/>
          <w:u w:val="single"/>
          <w:lang w:eastAsia="ru-RU"/>
        </w:rPr>
      </w:pPr>
      <w:r w:rsidRPr="00E31366">
        <w:rPr>
          <w:rFonts w:ascii="Times New Roman" w:eastAsia="Times New Roman" w:hAnsi="Times New Roman" w:cs="Times New Roman"/>
          <w:sz w:val="24"/>
          <w:szCs w:val="24"/>
          <w:u w:val="single"/>
          <w:lang w:eastAsia="ru-RU"/>
        </w:rPr>
        <w:t>Проблемное поле:</w:t>
      </w:r>
    </w:p>
    <w:p w:rsidR="00E31366" w:rsidRPr="00E31366" w:rsidRDefault="00E31366" w:rsidP="00E31366">
      <w:pPr>
        <w:spacing w:after="0" w:line="240" w:lineRule="auto"/>
        <w:ind w:left="720"/>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  Снизилась активность участия родителей в общественной жизни школы. Причиной могут являться ограничения, введенные в р</w:t>
      </w:r>
      <w:r w:rsidRPr="00E31366">
        <w:rPr>
          <w:rFonts w:ascii="Times New Roman" w:eastAsia="Times New Roman" w:hAnsi="Times New Roman" w:cs="Times New Roman"/>
          <w:sz w:val="24"/>
          <w:szCs w:val="24"/>
          <w:lang w:eastAsia="ru-RU"/>
        </w:rPr>
        <w:t>е</w:t>
      </w:r>
      <w:r w:rsidRPr="00E31366">
        <w:rPr>
          <w:rFonts w:ascii="Times New Roman" w:eastAsia="Times New Roman" w:hAnsi="Times New Roman" w:cs="Times New Roman"/>
          <w:sz w:val="24"/>
          <w:szCs w:val="24"/>
          <w:lang w:eastAsia="ru-RU"/>
        </w:rPr>
        <w:t>зультате неблагоприятной эпидемиологической обстановки в селе</w:t>
      </w:r>
    </w:p>
    <w:p w:rsidR="00E31366" w:rsidRPr="00E31366" w:rsidRDefault="00E31366" w:rsidP="00E31366">
      <w:pPr>
        <w:spacing w:after="0" w:line="240" w:lineRule="auto"/>
        <w:jc w:val="both"/>
        <w:rPr>
          <w:rFonts w:ascii="Times New Roman" w:eastAsia="Times New Roman" w:hAnsi="Times New Roman" w:cs="Times New Roman"/>
          <w:b/>
          <w:sz w:val="24"/>
          <w:szCs w:val="24"/>
          <w:lang w:eastAsia="ru-RU"/>
        </w:rPr>
      </w:pPr>
      <w:r w:rsidRPr="00E31366">
        <w:rPr>
          <w:rFonts w:ascii="Times New Roman" w:eastAsia="Times New Roman" w:hAnsi="Times New Roman" w:cs="Times New Roman"/>
          <w:b/>
          <w:sz w:val="24"/>
          <w:szCs w:val="24"/>
          <w:lang w:eastAsia="ru-RU"/>
        </w:rPr>
        <w:t xml:space="preserve">Таблица достижений  в 2020-2021 </w:t>
      </w:r>
      <w:proofErr w:type="spellStart"/>
      <w:r w:rsidRPr="00E31366">
        <w:rPr>
          <w:rFonts w:ascii="Times New Roman" w:eastAsia="Times New Roman" w:hAnsi="Times New Roman" w:cs="Times New Roman"/>
          <w:b/>
          <w:sz w:val="24"/>
          <w:szCs w:val="24"/>
          <w:lang w:eastAsia="ru-RU"/>
        </w:rPr>
        <w:t>уч</w:t>
      </w:r>
      <w:proofErr w:type="gramStart"/>
      <w:r w:rsidRPr="00E31366">
        <w:rPr>
          <w:rFonts w:ascii="Times New Roman" w:eastAsia="Times New Roman" w:hAnsi="Times New Roman" w:cs="Times New Roman"/>
          <w:b/>
          <w:sz w:val="24"/>
          <w:szCs w:val="24"/>
          <w:lang w:eastAsia="ru-RU"/>
        </w:rPr>
        <w:t>.г</w:t>
      </w:r>
      <w:proofErr w:type="gramEnd"/>
      <w:r w:rsidRPr="00E31366">
        <w:rPr>
          <w:rFonts w:ascii="Times New Roman" w:eastAsia="Times New Roman" w:hAnsi="Times New Roman" w:cs="Times New Roman"/>
          <w:b/>
          <w:sz w:val="24"/>
          <w:szCs w:val="24"/>
          <w:lang w:eastAsia="ru-RU"/>
        </w:rPr>
        <w:t>оду</w:t>
      </w:r>
      <w:proofErr w:type="spellEnd"/>
      <w:r w:rsidRPr="00E31366">
        <w:rPr>
          <w:rFonts w:ascii="Times New Roman" w:eastAsia="Times New Roman" w:hAnsi="Times New Roman" w:cs="Times New Roman"/>
          <w:b/>
          <w:sz w:val="24"/>
          <w:szCs w:val="24"/>
          <w:lang w:eastAsia="ru-RU"/>
        </w:rPr>
        <w:t xml:space="preserve"> (кроме школьных)</w:t>
      </w:r>
    </w:p>
    <w:tbl>
      <w:tblPr>
        <w:tblStyle w:val="520"/>
        <w:tblW w:w="14425" w:type="dxa"/>
        <w:tblLayout w:type="fixed"/>
        <w:tblLook w:val="04A0" w:firstRow="1" w:lastRow="0" w:firstColumn="1" w:lastColumn="0" w:noHBand="0" w:noVBand="1"/>
      </w:tblPr>
      <w:tblGrid>
        <w:gridCol w:w="675"/>
        <w:gridCol w:w="142"/>
        <w:gridCol w:w="5387"/>
        <w:gridCol w:w="2835"/>
        <w:gridCol w:w="2976"/>
        <w:gridCol w:w="2410"/>
      </w:tblGrid>
      <w:tr w:rsidR="00E31366" w:rsidRPr="00E31366" w:rsidTr="00AF0ED4">
        <w:tc>
          <w:tcPr>
            <w:tcW w:w="67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w:t>
            </w:r>
          </w:p>
        </w:tc>
        <w:tc>
          <w:tcPr>
            <w:tcW w:w="5529" w:type="dxa"/>
            <w:gridSpan w:val="2"/>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Название мероприятия</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Уровень </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ФИО участника</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Результат</w:t>
            </w:r>
          </w:p>
        </w:tc>
      </w:tr>
      <w:tr w:rsidR="00E31366" w:rsidRPr="00E31366" w:rsidTr="0099150E">
        <w:tc>
          <w:tcPr>
            <w:tcW w:w="14425" w:type="dxa"/>
            <w:gridSpan w:val="6"/>
          </w:tcPr>
          <w:p w:rsidR="00E31366" w:rsidRPr="00E31366" w:rsidRDefault="00E31366" w:rsidP="00E31366">
            <w:pPr>
              <w:jc w:val="both"/>
              <w:rPr>
                <w:rFonts w:ascii="Times New Roman" w:eastAsia="Times New Roman" w:hAnsi="Times New Roman" w:cs="Times New Roman"/>
                <w:b/>
                <w:sz w:val="24"/>
                <w:szCs w:val="24"/>
                <w:lang w:eastAsia="ru-RU"/>
              </w:rPr>
            </w:pPr>
            <w:r w:rsidRPr="00E31366">
              <w:rPr>
                <w:rFonts w:ascii="Times New Roman" w:eastAsia="Times New Roman" w:hAnsi="Times New Roman" w:cs="Times New Roman"/>
                <w:b/>
                <w:sz w:val="24"/>
                <w:szCs w:val="24"/>
                <w:lang w:eastAsia="ru-RU"/>
              </w:rPr>
              <w:t>Всероссийский</w:t>
            </w:r>
          </w:p>
        </w:tc>
      </w:tr>
      <w:tr w:rsidR="00E31366" w:rsidRPr="00E31366" w:rsidTr="00AF0ED4">
        <w:tc>
          <w:tcPr>
            <w:tcW w:w="675" w:type="dxa"/>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w:t>
            </w:r>
          </w:p>
        </w:tc>
        <w:tc>
          <w:tcPr>
            <w:tcW w:w="5529" w:type="dxa"/>
            <w:gridSpan w:val="2"/>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Всероссийский конкурс «Творчество и интеллект» н</w:t>
            </w:r>
            <w:r w:rsidRPr="00E31366">
              <w:rPr>
                <w:rFonts w:ascii="Times New Roman" w:eastAsia="Times New Roman" w:hAnsi="Times New Roman" w:cs="Times New Roman"/>
                <w:sz w:val="24"/>
                <w:szCs w:val="24"/>
                <w:lang w:eastAsia="ru-RU"/>
              </w:rPr>
              <w:t>о</w:t>
            </w:r>
            <w:r w:rsidRPr="00E31366">
              <w:rPr>
                <w:rFonts w:ascii="Times New Roman" w:eastAsia="Times New Roman" w:hAnsi="Times New Roman" w:cs="Times New Roman"/>
                <w:sz w:val="24"/>
                <w:szCs w:val="24"/>
                <w:lang w:eastAsia="ru-RU"/>
              </w:rPr>
              <w:t>минация «Декоративно-прикладное творчество»</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Всероссийский</w:t>
            </w:r>
          </w:p>
        </w:tc>
        <w:tc>
          <w:tcPr>
            <w:tcW w:w="2976" w:type="dxa"/>
          </w:tcPr>
          <w:p w:rsidR="00E31366" w:rsidRPr="00E31366" w:rsidRDefault="00E31366" w:rsidP="003C47FB">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Хуснуллин</w:t>
            </w:r>
            <w:proofErr w:type="spellEnd"/>
            <w:r w:rsidRPr="00E31366">
              <w:rPr>
                <w:rFonts w:ascii="Times New Roman" w:eastAsia="Times New Roman" w:hAnsi="Times New Roman" w:cs="Times New Roman"/>
                <w:sz w:val="24"/>
                <w:szCs w:val="24"/>
                <w:lang w:eastAsia="ru-RU"/>
              </w:rPr>
              <w:t xml:space="preserve"> Рустам  </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Диплом пр</w:t>
            </w:r>
            <w:r w:rsidRPr="00E31366">
              <w:rPr>
                <w:rFonts w:ascii="Times New Roman" w:eastAsia="Times New Roman" w:hAnsi="Times New Roman" w:cs="Times New Roman"/>
                <w:sz w:val="24"/>
                <w:szCs w:val="24"/>
                <w:lang w:eastAsia="ru-RU"/>
              </w:rPr>
              <w:t>и</w:t>
            </w:r>
            <w:r w:rsidRPr="00E31366">
              <w:rPr>
                <w:rFonts w:ascii="Times New Roman" w:eastAsia="Times New Roman" w:hAnsi="Times New Roman" w:cs="Times New Roman"/>
                <w:sz w:val="24"/>
                <w:szCs w:val="24"/>
                <w:lang w:eastAsia="ru-RU"/>
              </w:rPr>
              <w:t>зера</w:t>
            </w:r>
          </w:p>
        </w:tc>
      </w:tr>
      <w:tr w:rsidR="00E31366" w:rsidRPr="00E31366" w:rsidTr="00AF0ED4">
        <w:tc>
          <w:tcPr>
            <w:tcW w:w="675" w:type="dxa"/>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529" w:type="dxa"/>
            <w:gridSpan w:val="2"/>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Всероссийский конкурс</w:t>
            </w:r>
          </w:p>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«Новый год»</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Всероссийский</w:t>
            </w:r>
          </w:p>
        </w:tc>
        <w:tc>
          <w:tcPr>
            <w:tcW w:w="2976" w:type="dxa"/>
          </w:tcPr>
          <w:p w:rsidR="00E31366" w:rsidRPr="00E31366" w:rsidRDefault="00E31366" w:rsidP="003C47FB">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Буданов Михаил </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Диплом поб</w:t>
            </w:r>
            <w:r w:rsidRPr="00E31366">
              <w:rPr>
                <w:rFonts w:ascii="Times New Roman" w:eastAsia="Times New Roman" w:hAnsi="Times New Roman" w:cs="Times New Roman"/>
                <w:sz w:val="24"/>
                <w:szCs w:val="24"/>
                <w:lang w:eastAsia="ru-RU"/>
              </w:rPr>
              <w:t>е</w:t>
            </w:r>
            <w:r w:rsidRPr="00E31366">
              <w:rPr>
                <w:rFonts w:ascii="Times New Roman" w:eastAsia="Times New Roman" w:hAnsi="Times New Roman" w:cs="Times New Roman"/>
                <w:sz w:val="24"/>
                <w:szCs w:val="24"/>
                <w:lang w:eastAsia="ru-RU"/>
              </w:rPr>
              <w:t xml:space="preserve">дителя </w:t>
            </w:r>
          </w:p>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 место</w:t>
            </w:r>
          </w:p>
        </w:tc>
      </w:tr>
      <w:tr w:rsidR="00E31366" w:rsidRPr="00E31366" w:rsidTr="00AF0ED4">
        <w:tc>
          <w:tcPr>
            <w:tcW w:w="675" w:type="dxa"/>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529" w:type="dxa"/>
            <w:gridSpan w:val="2"/>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Конкурс рисунков: «Лазурь»</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Всероссийский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Пекменова</w:t>
            </w:r>
            <w:proofErr w:type="spellEnd"/>
            <w:r w:rsidRPr="00E31366">
              <w:rPr>
                <w:rFonts w:ascii="Times New Roman" w:eastAsia="Times New Roman" w:hAnsi="Times New Roman" w:cs="Times New Roman"/>
                <w:sz w:val="24"/>
                <w:szCs w:val="24"/>
                <w:lang w:eastAsia="ru-RU"/>
              </w:rPr>
              <w:t xml:space="preserve"> Софья </w:t>
            </w:r>
          </w:p>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Фатхутдинова</w:t>
            </w:r>
            <w:proofErr w:type="spellEnd"/>
            <w:r w:rsidRPr="00E31366">
              <w:rPr>
                <w:rFonts w:ascii="Times New Roman" w:eastAsia="Times New Roman" w:hAnsi="Times New Roman" w:cs="Times New Roman"/>
                <w:sz w:val="24"/>
                <w:szCs w:val="24"/>
                <w:lang w:eastAsia="ru-RU"/>
              </w:rPr>
              <w:t xml:space="preserve"> Алина</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 место</w:t>
            </w:r>
          </w:p>
        </w:tc>
      </w:tr>
      <w:tr w:rsidR="00E31366" w:rsidRPr="00E31366" w:rsidTr="00AF0ED4">
        <w:tc>
          <w:tcPr>
            <w:tcW w:w="675" w:type="dxa"/>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529" w:type="dxa"/>
            <w:gridSpan w:val="2"/>
            <w:tcBorders>
              <w:top w:val="single" w:sz="8" w:space="0" w:color="000000"/>
              <w:left w:val="single" w:sz="8" w:space="0" w:color="000000"/>
              <w:bottom w:val="single" w:sz="8" w:space="0" w:color="000000"/>
              <w:right w:val="single" w:sz="8" w:space="0" w:color="000000"/>
            </w:tcBorders>
          </w:tcPr>
          <w:p w:rsidR="00E31366" w:rsidRPr="00E31366" w:rsidRDefault="00E31366" w:rsidP="00E31366">
            <w:pPr>
              <w:ind w:left="100" w:right="100"/>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Всероссийские соревнования «</w:t>
            </w:r>
            <w:proofErr w:type="spellStart"/>
            <w:r w:rsidRPr="00E31366">
              <w:rPr>
                <w:rFonts w:ascii="Times New Roman" w:eastAsia="Times New Roman" w:hAnsi="Times New Roman" w:cs="Times New Roman"/>
                <w:sz w:val="24"/>
                <w:szCs w:val="24"/>
                <w:lang w:eastAsia="ru-RU"/>
              </w:rPr>
              <w:t>Корэш</w:t>
            </w:r>
            <w:proofErr w:type="spellEnd"/>
            <w:r w:rsidRPr="00E31366">
              <w:rPr>
                <w:rFonts w:ascii="Times New Roman" w:eastAsia="Times New Roman" w:hAnsi="Times New Roman" w:cs="Times New Roman"/>
                <w:sz w:val="24"/>
                <w:szCs w:val="24"/>
                <w:lang w:eastAsia="ru-RU"/>
              </w:rPr>
              <w:t>»</w:t>
            </w:r>
          </w:p>
        </w:tc>
        <w:tc>
          <w:tcPr>
            <w:tcW w:w="2835" w:type="dxa"/>
            <w:tcBorders>
              <w:top w:val="single" w:sz="8" w:space="0" w:color="000000"/>
              <w:left w:val="single" w:sz="8" w:space="0" w:color="000000"/>
              <w:bottom w:val="single" w:sz="8" w:space="0" w:color="000000"/>
              <w:right w:val="single" w:sz="8" w:space="0" w:color="000000"/>
            </w:tcBorders>
          </w:tcPr>
          <w:p w:rsidR="00E31366" w:rsidRPr="00E31366" w:rsidRDefault="00E31366" w:rsidP="00E31366">
            <w:pPr>
              <w:ind w:right="100"/>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Всероссийский</w:t>
            </w:r>
          </w:p>
        </w:tc>
        <w:tc>
          <w:tcPr>
            <w:tcW w:w="2976" w:type="dxa"/>
            <w:tcBorders>
              <w:top w:val="single" w:sz="8" w:space="0" w:color="000000"/>
              <w:left w:val="single" w:sz="8" w:space="0" w:color="000000"/>
              <w:bottom w:val="single" w:sz="8" w:space="0" w:color="000000"/>
              <w:right w:val="single" w:sz="8" w:space="0" w:color="000000"/>
            </w:tcBorders>
          </w:tcPr>
          <w:p w:rsidR="00E31366" w:rsidRPr="00E31366" w:rsidRDefault="00E31366" w:rsidP="003C47FB">
            <w:pPr>
              <w:ind w:left="100" w:right="100"/>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Гиниятуллин</w:t>
            </w:r>
            <w:proofErr w:type="spellEnd"/>
            <w:r w:rsidRPr="00E31366">
              <w:rPr>
                <w:rFonts w:ascii="Times New Roman" w:eastAsia="Times New Roman" w:hAnsi="Times New Roman" w:cs="Times New Roman"/>
                <w:sz w:val="24"/>
                <w:szCs w:val="24"/>
                <w:lang w:eastAsia="ru-RU"/>
              </w:rPr>
              <w:t xml:space="preserve"> </w:t>
            </w:r>
            <w:proofErr w:type="spellStart"/>
            <w:r w:rsidRPr="00E31366">
              <w:rPr>
                <w:rFonts w:ascii="Times New Roman" w:eastAsia="Times New Roman" w:hAnsi="Times New Roman" w:cs="Times New Roman"/>
                <w:sz w:val="24"/>
                <w:szCs w:val="24"/>
                <w:lang w:eastAsia="ru-RU"/>
              </w:rPr>
              <w:t>Азат</w:t>
            </w:r>
            <w:proofErr w:type="spellEnd"/>
            <w:r w:rsidRPr="00E31366">
              <w:rPr>
                <w:rFonts w:ascii="Times New Roman" w:eastAsia="Times New Roman" w:hAnsi="Times New Roman" w:cs="Times New Roman"/>
                <w:sz w:val="24"/>
                <w:szCs w:val="24"/>
                <w:lang w:eastAsia="ru-RU"/>
              </w:rPr>
              <w:t xml:space="preserve"> </w:t>
            </w:r>
          </w:p>
        </w:tc>
        <w:tc>
          <w:tcPr>
            <w:tcW w:w="2410" w:type="dxa"/>
            <w:tcBorders>
              <w:top w:val="single" w:sz="8" w:space="0" w:color="000000"/>
              <w:left w:val="single" w:sz="8" w:space="0" w:color="000000"/>
              <w:bottom w:val="single" w:sz="8" w:space="0" w:color="000000"/>
              <w:right w:val="single" w:sz="8" w:space="0" w:color="000000"/>
            </w:tcBorders>
          </w:tcPr>
          <w:p w:rsidR="00E31366" w:rsidRPr="00E31366" w:rsidRDefault="00E31366" w:rsidP="00E31366">
            <w:pPr>
              <w:ind w:left="100" w:right="100"/>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3 место</w:t>
            </w:r>
          </w:p>
        </w:tc>
      </w:tr>
      <w:tr w:rsidR="00E31366" w:rsidRPr="00E31366" w:rsidTr="0099150E">
        <w:tc>
          <w:tcPr>
            <w:tcW w:w="14425" w:type="dxa"/>
            <w:gridSpan w:val="6"/>
          </w:tcPr>
          <w:p w:rsidR="00E31366" w:rsidRPr="00E31366" w:rsidRDefault="00E31366" w:rsidP="00E31366">
            <w:pPr>
              <w:jc w:val="both"/>
              <w:rPr>
                <w:rFonts w:ascii="Times New Roman" w:eastAsia="Times New Roman" w:hAnsi="Times New Roman" w:cs="Times New Roman"/>
                <w:b/>
                <w:sz w:val="24"/>
                <w:szCs w:val="24"/>
                <w:lang w:eastAsia="ru-RU"/>
              </w:rPr>
            </w:pPr>
            <w:r w:rsidRPr="00E31366">
              <w:rPr>
                <w:rFonts w:ascii="Times New Roman" w:eastAsia="Times New Roman" w:hAnsi="Times New Roman" w:cs="Times New Roman"/>
                <w:b/>
                <w:sz w:val="24"/>
                <w:szCs w:val="24"/>
                <w:lang w:eastAsia="ru-RU"/>
              </w:rPr>
              <w:lastRenderedPageBreak/>
              <w:t>Республиканский</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Фестиваль «Ангелы в белых халатах»</w:t>
            </w:r>
          </w:p>
          <w:p w:rsidR="00E31366" w:rsidRPr="00E31366" w:rsidRDefault="00E31366" w:rsidP="00E31366">
            <w:pPr>
              <w:jc w:val="both"/>
              <w:rPr>
                <w:rFonts w:ascii="Times New Roman" w:eastAsia="Times New Roman" w:hAnsi="Times New Roman" w:cs="Times New Roman"/>
                <w:sz w:val="24"/>
                <w:szCs w:val="24"/>
                <w:lang w:eastAsia="ru-RU"/>
              </w:rPr>
            </w:pP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Республиканский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Ахметгалеева</w:t>
            </w:r>
            <w:proofErr w:type="spellEnd"/>
            <w:r w:rsidRPr="00E31366">
              <w:rPr>
                <w:rFonts w:ascii="Times New Roman" w:eastAsia="Times New Roman" w:hAnsi="Times New Roman" w:cs="Times New Roman"/>
                <w:sz w:val="24"/>
                <w:szCs w:val="24"/>
                <w:lang w:eastAsia="ru-RU"/>
              </w:rPr>
              <w:t xml:space="preserve"> Алина</w:t>
            </w:r>
          </w:p>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Ахметханова</w:t>
            </w:r>
            <w:proofErr w:type="spellEnd"/>
            <w:r w:rsidRPr="00E31366">
              <w:rPr>
                <w:rFonts w:ascii="Times New Roman" w:eastAsia="Times New Roman" w:hAnsi="Times New Roman" w:cs="Times New Roman"/>
                <w:sz w:val="24"/>
                <w:szCs w:val="24"/>
                <w:lang w:eastAsia="ru-RU"/>
              </w:rPr>
              <w:t xml:space="preserve"> Ландыш</w:t>
            </w:r>
          </w:p>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Елисенкова</w:t>
            </w:r>
            <w:proofErr w:type="spellEnd"/>
            <w:r w:rsidRPr="00E31366">
              <w:rPr>
                <w:rFonts w:ascii="Times New Roman" w:eastAsia="Times New Roman" w:hAnsi="Times New Roman" w:cs="Times New Roman"/>
                <w:sz w:val="24"/>
                <w:szCs w:val="24"/>
                <w:lang w:eastAsia="ru-RU"/>
              </w:rPr>
              <w:t xml:space="preserve"> Ксения</w:t>
            </w:r>
          </w:p>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Гилемханова</w:t>
            </w:r>
            <w:proofErr w:type="spellEnd"/>
            <w:r w:rsidRPr="00E31366">
              <w:rPr>
                <w:rFonts w:ascii="Times New Roman" w:eastAsia="Times New Roman" w:hAnsi="Times New Roman" w:cs="Times New Roman"/>
                <w:sz w:val="24"/>
                <w:szCs w:val="24"/>
                <w:lang w:eastAsia="ru-RU"/>
              </w:rPr>
              <w:t xml:space="preserve"> </w:t>
            </w:r>
            <w:proofErr w:type="spellStart"/>
            <w:r w:rsidRPr="00E31366">
              <w:rPr>
                <w:rFonts w:ascii="Times New Roman" w:eastAsia="Times New Roman" w:hAnsi="Times New Roman" w:cs="Times New Roman"/>
                <w:sz w:val="24"/>
                <w:szCs w:val="24"/>
                <w:lang w:eastAsia="ru-RU"/>
              </w:rPr>
              <w:t>Зиля</w:t>
            </w:r>
            <w:proofErr w:type="spellEnd"/>
          </w:p>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Сарваров</w:t>
            </w:r>
            <w:proofErr w:type="spellEnd"/>
            <w:r w:rsidRPr="00E31366">
              <w:rPr>
                <w:rFonts w:ascii="Times New Roman" w:eastAsia="Times New Roman" w:hAnsi="Times New Roman" w:cs="Times New Roman"/>
                <w:sz w:val="24"/>
                <w:szCs w:val="24"/>
                <w:lang w:eastAsia="ru-RU"/>
              </w:rPr>
              <w:t xml:space="preserve"> Радик</w:t>
            </w:r>
          </w:p>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Чупрова Полина</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Диплом с</w:t>
            </w:r>
            <w:r w:rsidRPr="00E31366">
              <w:rPr>
                <w:rFonts w:ascii="Times New Roman" w:eastAsia="Times New Roman" w:hAnsi="Times New Roman" w:cs="Times New Roman"/>
                <w:sz w:val="24"/>
                <w:szCs w:val="24"/>
                <w:lang w:eastAsia="ru-RU"/>
              </w:rPr>
              <w:t>е</w:t>
            </w:r>
            <w:r w:rsidRPr="00E31366">
              <w:rPr>
                <w:rFonts w:ascii="Times New Roman" w:eastAsia="Times New Roman" w:hAnsi="Times New Roman" w:cs="Times New Roman"/>
                <w:sz w:val="24"/>
                <w:szCs w:val="24"/>
                <w:lang w:eastAsia="ru-RU"/>
              </w:rPr>
              <w:t>ребряного призера</w:t>
            </w:r>
          </w:p>
        </w:tc>
      </w:tr>
      <w:tr w:rsidR="00E31366" w:rsidRPr="00E31366" w:rsidTr="00AF0ED4">
        <w:trPr>
          <w:trHeight w:val="515"/>
        </w:trPr>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Республиканская научно-практическая конфере</w:t>
            </w:r>
            <w:r w:rsidRPr="00E31366">
              <w:rPr>
                <w:rFonts w:ascii="Times New Roman" w:eastAsia="Times New Roman" w:hAnsi="Times New Roman" w:cs="Times New Roman"/>
                <w:sz w:val="24"/>
                <w:szCs w:val="24"/>
                <w:lang w:eastAsia="ru-RU"/>
              </w:rPr>
              <w:t>н</w:t>
            </w:r>
            <w:r w:rsidRPr="00E31366">
              <w:rPr>
                <w:rFonts w:ascii="Times New Roman" w:eastAsia="Times New Roman" w:hAnsi="Times New Roman" w:cs="Times New Roman"/>
                <w:sz w:val="24"/>
                <w:szCs w:val="24"/>
                <w:lang w:eastAsia="ru-RU"/>
              </w:rPr>
              <w:t xml:space="preserve">ция </w:t>
            </w:r>
            <w:proofErr w:type="gramStart"/>
            <w:r w:rsidRPr="00E31366">
              <w:rPr>
                <w:rFonts w:ascii="Times New Roman" w:eastAsia="Times New Roman" w:hAnsi="Times New Roman" w:cs="Times New Roman"/>
                <w:sz w:val="24"/>
                <w:szCs w:val="24"/>
                <w:lang w:eastAsia="ru-RU"/>
              </w:rPr>
              <w:t>обуча</w:t>
            </w:r>
            <w:r w:rsidRPr="00E31366">
              <w:rPr>
                <w:rFonts w:ascii="Times New Roman" w:eastAsia="Times New Roman" w:hAnsi="Times New Roman" w:cs="Times New Roman"/>
                <w:sz w:val="24"/>
                <w:szCs w:val="24"/>
                <w:lang w:eastAsia="ru-RU"/>
              </w:rPr>
              <w:t>ю</w:t>
            </w:r>
            <w:r w:rsidRPr="00E31366">
              <w:rPr>
                <w:rFonts w:ascii="Times New Roman" w:eastAsia="Times New Roman" w:hAnsi="Times New Roman" w:cs="Times New Roman"/>
                <w:sz w:val="24"/>
                <w:szCs w:val="24"/>
                <w:lang w:eastAsia="ru-RU"/>
              </w:rPr>
              <w:t>щихся</w:t>
            </w:r>
            <w:proofErr w:type="gramEnd"/>
            <w:r w:rsidRPr="00E31366">
              <w:rPr>
                <w:rFonts w:ascii="Times New Roman" w:eastAsia="Times New Roman" w:hAnsi="Times New Roman" w:cs="Times New Roman"/>
                <w:sz w:val="24"/>
                <w:szCs w:val="24"/>
                <w:lang w:eastAsia="ru-RU"/>
              </w:rPr>
              <w:t xml:space="preserve"> «Шаги в профессию»</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Республиканский</w:t>
            </w:r>
          </w:p>
        </w:tc>
        <w:tc>
          <w:tcPr>
            <w:tcW w:w="2976" w:type="dxa"/>
          </w:tcPr>
          <w:p w:rsidR="00E31366" w:rsidRPr="00E31366" w:rsidRDefault="00E31366" w:rsidP="003C47FB">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Умнова Анна </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Диплом 2 степени.</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Х</w:t>
            </w:r>
            <w:proofErr w:type="gramStart"/>
            <w:r w:rsidRPr="00E31366">
              <w:rPr>
                <w:rFonts w:ascii="Times New Roman" w:eastAsia="Times New Roman" w:hAnsi="Times New Roman" w:cs="Times New Roman"/>
                <w:sz w:val="24"/>
                <w:szCs w:val="24"/>
                <w:lang w:val="en-US" w:eastAsia="ru-RU"/>
              </w:rPr>
              <w:t>I</w:t>
            </w:r>
            <w:proofErr w:type="gramEnd"/>
            <w:r w:rsidRPr="00E31366">
              <w:rPr>
                <w:rFonts w:ascii="Times New Roman" w:eastAsia="Times New Roman" w:hAnsi="Times New Roman" w:cs="Times New Roman"/>
                <w:sz w:val="24"/>
                <w:szCs w:val="24"/>
                <w:lang w:eastAsia="ru-RU"/>
              </w:rPr>
              <w:t xml:space="preserve"> Республиканский конкурс научно-исследовательских, проектных и творческих р</w:t>
            </w:r>
            <w:r w:rsidRPr="00E31366">
              <w:rPr>
                <w:rFonts w:ascii="Times New Roman" w:eastAsia="Times New Roman" w:hAnsi="Times New Roman" w:cs="Times New Roman"/>
                <w:sz w:val="24"/>
                <w:szCs w:val="24"/>
                <w:lang w:eastAsia="ru-RU"/>
              </w:rPr>
              <w:t>а</w:t>
            </w:r>
            <w:r w:rsidRPr="00E31366">
              <w:rPr>
                <w:rFonts w:ascii="Times New Roman" w:eastAsia="Times New Roman" w:hAnsi="Times New Roman" w:cs="Times New Roman"/>
                <w:sz w:val="24"/>
                <w:szCs w:val="24"/>
                <w:lang w:eastAsia="ru-RU"/>
              </w:rPr>
              <w:t>бот «Я выбираю село!»</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Республиканский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Гилязов</w:t>
            </w:r>
            <w:proofErr w:type="spellEnd"/>
            <w:r w:rsidRPr="00E31366">
              <w:rPr>
                <w:rFonts w:ascii="Times New Roman" w:eastAsia="Times New Roman" w:hAnsi="Times New Roman" w:cs="Times New Roman"/>
                <w:sz w:val="24"/>
                <w:szCs w:val="24"/>
                <w:lang w:eastAsia="ru-RU"/>
              </w:rPr>
              <w:t xml:space="preserve"> Тимур</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1 место </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2</w:t>
            </w: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Конкурс детских рисунков в рамках Всемирного дня чистых рук.</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Республиканский</w:t>
            </w:r>
          </w:p>
        </w:tc>
        <w:tc>
          <w:tcPr>
            <w:tcW w:w="2976" w:type="dxa"/>
          </w:tcPr>
          <w:p w:rsidR="00E31366" w:rsidRPr="00E31366" w:rsidRDefault="00E31366" w:rsidP="003C47FB">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Хабибуллин Тимур </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Сертификат </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Республиканская олимпиада по английскому яз</w:t>
            </w:r>
            <w:r w:rsidRPr="00E31366">
              <w:rPr>
                <w:rFonts w:ascii="Times New Roman" w:eastAsia="Times New Roman" w:hAnsi="Times New Roman" w:cs="Times New Roman"/>
                <w:sz w:val="24"/>
                <w:szCs w:val="24"/>
                <w:lang w:eastAsia="ru-RU"/>
              </w:rPr>
              <w:t>ы</w:t>
            </w:r>
            <w:r w:rsidRPr="00E31366">
              <w:rPr>
                <w:rFonts w:ascii="Times New Roman" w:eastAsia="Times New Roman" w:hAnsi="Times New Roman" w:cs="Times New Roman"/>
                <w:sz w:val="24"/>
                <w:szCs w:val="24"/>
                <w:lang w:eastAsia="ru-RU"/>
              </w:rPr>
              <w:t>ку «Эрудит»</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Республиканский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Мутагирова</w:t>
            </w:r>
            <w:proofErr w:type="spellEnd"/>
            <w:r w:rsidRPr="00E31366">
              <w:rPr>
                <w:rFonts w:ascii="Times New Roman" w:eastAsia="Times New Roman" w:hAnsi="Times New Roman" w:cs="Times New Roman"/>
                <w:sz w:val="24"/>
                <w:szCs w:val="24"/>
                <w:lang w:eastAsia="ru-RU"/>
              </w:rPr>
              <w:t xml:space="preserve"> </w:t>
            </w:r>
            <w:proofErr w:type="spellStart"/>
            <w:r w:rsidRPr="00E31366">
              <w:rPr>
                <w:rFonts w:ascii="Times New Roman" w:eastAsia="Times New Roman" w:hAnsi="Times New Roman" w:cs="Times New Roman"/>
                <w:sz w:val="24"/>
                <w:szCs w:val="24"/>
                <w:lang w:eastAsia="ru-RU"/>
              </w:rPr>
              <w:t>Иделия</w:t>
            </w:r>
            <w:proofErr w:type="spellEnd"/>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Призер</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3</w:t>
            </w:r>
          </w:p>
        </w:tc>
        <w:tc>
          <w:tcPr>
            <w:tcW w:w="5387" w:type="dxa"/>
            <w:tcBorders>
              <w:top w:val="single" w:sz="4" w:space="0" w:color="auto"/>
              <w:left w:val="single" w:sz="4" w:space="0" w:color="auto"/>
              <w:bottom w:val="single" w:sz="4" w:space="0" w:color="auto"/>
              <w:right w:val="single" w:sz="4" w:space="0" w:color="auto"/>
            </w:tcBorders>
          </w:tcPr>
          <w:p w:rsidR="00E31366" w:rsidRPr="00E31366" w:rsidRDefault="00E31366" w:rsidP="00E31366">
            <w:pPr>
              <w:jc w:val="both"/>
              <w:rPr>
                <w:rFonts w:ascii="Times New Roman" w:eastAsia="Times New Roman" w:hAnsi="Times New Roman" w:cs="Times New Roman"/>
                <w:sz w:val="24"/>
                <w:szCs w:val="24"/>
              </w:rPr>
            </w:pPr>
            <w:r w:rsidRPr="00E31366">
              <w:rPr>
                <w:rFonts w:ascii="Times New Roman" w:eastAsia="Times New Roman" w:hAnsi="Times New Roman" w:cs="Times New Roman"/>
                <w:sz w:val="24"/>
                <w:szCs w:val="24"/>
              </w:rPr>
              <w:t>Турнир по шахматам</w:t>
            </w:r>
          </w:p>
        </w:tc>
        <w:tc>
          <w:tcPr>
            <w:tcW w:w="2835" w:type="dxa"/>
            <w:tcBorders>
              <w:top w:val="single" w:sz="4" w:space="0" w:color="auto"/>
              <w:left w:val="single" w:sz="4" w:space="0" w:color="auto"/>
              <w:bottom w:val="single" w:sz="4" w:space="0" w:color="auto"/>
              <w:right w:val="single" w:sz="4" w:space="0" w:color="auto"/>
            </w:tcBorders>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Республиканский</w:t>
            </w:r>
          </w:p>
        </w:tc>
        <w:tc>
          <w:tcPr>
            <w:tcW w:w="2976" w:type="dxa"/>
            <w:tcBorders>
              <w:top w:val="single" w:sz="4" w:space="0" w:color="auto"/>
              <w:left w:val="single" w:sz="4" w:space="0" w:color="auto"/>
              <w:bottom w:val="single" w:sz="4" w:space="0" w:color="auto"/>
              <w:right w:val="single" w:sz="4" w:space="0" w:color="auto"/>
            </w:tcBorders>
          </w:tcPr>
          <w:p w:rsidR="00E31366" w:rsidRPr="00E31366" w:rsidRDefault="00E31366" w:rsidP="003C47FB">
            <w:pPr>
              <w:jc w:val="both"/>
              <w:rPr>
                <w:rFonts w:ascii="Times New Roman" w:eastAsia="Times New Roman" w:hAnsi="Times New Roman" w:cs="Times New Roman"/>
                <w:sz w:val="24"/>
                <w:szCs w:val="24"/>
              </w:rPr>
            </w:pPr>
            <w:r w:rsidRPr="00E31366">
              <w:rPr>
                <w:rFonts w:ascii="Times New Roman" w:eastAsia="Times New Roman" w:hAnsi="Times New Roman" w:cs="Times New Roman"/>
                <w:sz w:val="24"/>
                <w:szCs w:val="24"/>
              </w:rPr>
              <w:t xml:space="preserve">Хайруллин </w:t>
            </w:r>
            <w:proofErr w:type="spellStart"/>
            <w:r w:rsidRPr="00E31366">
              <w:rPr>
                <w:rFonts w:ascii="Times New Roman" w:eastAsia="Times New Roman" w:hAnsi="Times New Roman" w:cs="Times New Roman"/>
                <w:sz w:val="24"/>
                <w:szCs w:val="24"/>
              </w:rPr>
              <w:t>Азамат</w:t>
            </w:r>
            <w:proofErr w:type="spellEnd"/>
            <w:r w:rsidRPr="00E31366">
              <w:rPr>
                <w:rFonts w:ascii="Times New Roman" w:eastAsia="Times New Roman" w:hAnsi="Times New Roman" w:cs="Times New Roman"/>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rsidR="00E31366" w:rsidRPr="00E31366" w:rsidRDefault="00E31366" w:rsidP="00E31366">
            <w:pPr>
              <w:jc w:val="both"/>
              <w:rPr>
                <w:rFonts w:ascii="Times New Roman" w:eastAsia="Times New Roman" w:hAnsi="Times New Roman" w:cs="Times New Roman"/>
                <w:sz w:val="24"/>
                <w:szCs w:val="24"/>
              </w:rPr>
            </w:pPr>
            <w:r w:rsidRPr="00E31366">
              <w:rPr>
                <w:rFonts w:ascii="Times New Roman" w:eastAsia="Times New Roman" w:hAnsi="Times New Roman" w:cs="Times New Roman"/>
                <w:sz w:val="24"/>
                <w:szCs w:val="24"/>
              </w:rPr>
              <w:t>Сертификат</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4</w:t>
            </w: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Республиканская олимпиада по татарскому языку «Эрудит»</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Республиканский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Мутагирова</w:t>
            </w:r>
            <w:proofErr w:type="spellEnd"/>
            <w:r w:rsidRPr="00E31366">
              <w:rPr>
                <w:rFonts w:ascii="Times New Roman" w:eastAsia="Times New Roman" w:hAnsi="Times New Roman" w:cs="Times New Roman"/>
                <w:sz w:val="24"/>
                <w:szCs w:val="24"/>
                <w:lang w:eastAsia="ru-RU"/>
              </w:rPr>
              <w:t xml:space="preserve"> </w:t>
            </w:r>
            <w:proofErr w:type="spellStart"/>
            <w:r w:rsidRPr="00E31366">
              <w:rPr>
                <w:rFonts w:ascii="Times New Roman" w:eastAsia="Times New Roman" w:hAnsi="Times New Roman" w:cs="Times New Roman"/>
                <w:sz w:val="24"/>
                <w:szCs w:val="24"/>
                <w:lang w:eastAsia="ru-RU"/>
              </w:rPr>
              <w:t>Иделия</w:t>
            </w:r>
            <w:proofErr w:type="spellEnd"/>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Призер</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5</w:t>
            </w: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Чемпионат г. Набережные Челны по кикбокси</w:t>
            </w:r>
            <w:r w:rsidRPr="00E31366">
              <w:rPr>
                <w:rFonts w:ascii="Times New Roman" w:eastAsia="Times New Roman" w:hAnsi="Times New Roman" w:cs="Times New Roman"/>
                <w:sz w:val="24"/>
                <w:szCs w:val="24"/>
                <w:lang w:eastAsia="ru-RU"/>
              </w:rPr>
              <w:t>н</w:t>
            </w:r>
            <w:r w:rsidRPr="00E31366">
              <w:rPr>
                <w:rFonts w:ascii="Times New Roman" w:eastAsia="Times New Roman" w:hAnsi="Times New Roman" w:cs="Times New Roman"/>
                <w:sz w:val="24"/>
                <w:szCs w:val="24"/>
                <w:lang w:eastAsia="ru-RU"/>
              </w:rPr>
              <w:t>гу</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Республиканский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Аксенов Михаил</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6</w:t>
            </w: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Чемпионат по кикбоксингу г. Менделеевск</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Республиканский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Аксенов Михаил</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2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«Первые шаги»</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Республиканский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Губочкина</w:t>
            </w:r>
            <w:proofErr w:type="spellEnd"/>
            <w:r w:rsidRPr="00E31366">
              <w:rPr>
                <w:rFonts w:ascii="Times New Roman" w:eastAsia="Times New Roman" w:hAnsi="Times New Roman" w:cs="Times New Roman"/>
                <w:sz w:val="24"/>
                <w:szCs w:val="24"/>
                <w:lang w:eastAsia="ru-RU"/>
              </w:rPr>
              <w:t xml:space="preserve"> Виктория</w:t>
            </w:r>
          </w:p>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Иванова Софья</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Диплом 1 степени</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«Танцевальная карусель»</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Республиканский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Губочкина</w:t>
            </w:r>
            <w:proofErr w:type="spellEnd"/>
            <w:r w:rsidRPr="00E31366">
              <w:rPr>
                <w:rFonts w:ascii="Times New Roman" w:eastAsia="Times New Roman" w:hAnsi="Times New Roman" w:cs="Times New Roman"/>
                <w:sz w:val="24"/>
                <w:szCs w:val="24"/>
                <w:lang w:eastAsia="ru-RU"/>
              </w:rPr>
              <w:t xml:space="preserve"> Виктория</w:t>
            </w:r>
          </w:p>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Иванова Софья</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Лауреат 2,3 степени</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ind w:left="100" w:right="100"/>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Первенство Республики Татарстан по КОРЭШ</w:t>
            </w:r>
          </w:p>
        </w:tc>
        <w:tc>
          <w:tcPr>
            <w:tcW w:w="2835" w:type="dxa"/>
          </w:tcPr>
          <w:p w:rsidR="00E31366" w:rsidRPr="00E31366" w:rsidRDefault="00E31366" w:rsidP="00E31366">
            <w:pPr>
              <w:ind w:right="100"/>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Республиканский</w:t>
            </w:r>
          </w:p>
        </w:tc>
        <w:tc>
          <w:tcPr>
            <w:tcW w:w="2976" w:type="dxa"/>
          </w:tcPr>
          <w:p w:rsidR="00E31366" w:rsidRPr="00E31366" w:rsidRDefault="00E31366" w:rsidP="003C47FB">
            <w:pPr>
              <w:ind w:left="100" w:right="100"/>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Гиниятуллин</w:t>
            </w:r>
            <w:proofErr w:type="spellEnd"/>
            <w:r w:rsidRPr="00E31366">
              <w:rPr>
                <w:rFonts w:ascii="Times New Roman" w:eastAsia="Times New Roman" w:hAnsi="Times New Roman" w:cs="Times New Roman"/>
                <w:sz w:val="24"/>
                <w:szCs w:val="24"/>
                <w:lang w:eastAsia="ru-RU"/>
              </w:rPr>
              <w:t xml:space="preserve"> </w:t>
            </w:r>
            <w:proofErr w:type="spellStart"/>
            <w:r w:rsidRPr="00E31366">
              <w:rPr>
                <w:rFonts w:ascii="Times New Roman" w:eastAsia="Times New Roman" w:hAnsi="Times New Roman" w:cs="Times New Roman"/>
                <w:sz w:val="24"/>
                <w:szCs w:val="24"/>
                <w:lang w:eastAsia="ru-RU"/>
              </w:rPr>
              <w:t>Азат</w:t>
            </w:r>
            <w:proofErr w:type="spellEnd"/>
            <w:r w:rsidRPr="00E31366">
              <w:rPr>
                <w:rFonts w:ascii="Times New Roman" w:eastAsia="Times New Roman" w:hAnsi="Times New Roman" w:cs="Times New Roman"/>
                <w:sz w:val="24"/>
                <w:szCs w:val="24"/>
                <w:lang w:eastAsia="ru-RU"/>
              </w:rPr>
              <w:t xml:space="preserve"> </w:t>
            </w:r>
          </w:p>
        </w:tc>
        <w:tc>
          <w:tcPr>
            <w:tcW w:w="2410" w:type="dxa"/>
          </w:tcPr>
          <w:p w:rsidR="00E31366" w:rsidRPr="00E31366" w:rsidRDefault="00E31366" w:rsidP="00E31366">
            <w:pPr>
              <w:ind w:left="100" w:right="100"/>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2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Открытый чемпионат за первенство по РТ по кикбо</w:t>
            </w:r>
            <w:r w:rsidRPr="00E31366">
              <w:rPr>
                <w:rFonts w:ascii="Times New Roman" w:eastAsia="Times New Roman" w:hAnsi="Times New Roman" w:cs="Times New Roman"/>
                <w:sz w:val="24"/>
                <w:szCs w:val="24"/>
                <w:lang w:eastAsia="ru-RU"/>
              </w:rPr>
              <w:t>к</w:t>
            </w:r>
            <w:r w:rsidRPr="00E31366">
              <w:rPr>
                <w:rFonts w:ascii="Times New Roman" w:eastAsia="Times New Roman" w:hAnsi="Times New Roman" w:cs="Times New Roman"/>
                <w:sz w:val="24"/>
                <w:szCs w:val="24"/>
                <w:lang w:eastAsia="ru-RU"/>
              </w:rPr>
              <w:t>сингу в г. Набережные Челны</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Республиканский</w:t>
            </w:r>
          </w:p>
        </w:tc>
        <w:tc>
          <w:tcPr>
            <w:tcW w:w="2976" w:type="dxa"/>
          </w:tcPr>
          <w:p w:rsidR="00E31366" w:rsidRPr="00E31366" w:rsidRDefault="00E31366" w:rsidP="003C47FB">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Стрельников Максим </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Чемпионат Татарстана по кикбоксингу</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Республиканский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Аксенов Михаил</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Чемпионат г. Набережные Челны по кикбокси</w:t>
            </w:r>
            <w:r w:rsidRPr="00E31366">
              <w:rPr>
                <w:rFonts w:ascii="Times New Roman" w:eastAsia="Times New Roman" w:hAnsi="Times New Roman" w:cs="Times New Roman"/>
                <w:sz w:val="24"/>
                <w:szCs w:val="24"/>
                <w:lang w:eastAsia="ru-RU"/>
              </w:rPr>
              <w:t>н</w:t>
            </w:r>
            <w:r w:rsidRPr="00E31366">
              <w:rPr>
                <w:rFonts w:ascii="Times New Roman" w:eastAsia="Times New Roman" w:hAnsi="Times New Roman" w:cs="Times New Roman"/>
                <w:sz w:val="24"/>
                <w:szCs w:val="24"/>
                <w:lang w:eastAsia="ru-RU"/>
              </w:rPr>
              <w:t>гу</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Республиканский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Майоров Ян</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3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Чемпионат по кикбоксингу г. Менделеевск</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Республиканский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Майоров Ян</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2 место</w:t>
            </w:r>
          </w:p>
        </w:tc>
      </w:tr>
      <w:tr w:rsidR="00E31366" w:rsidRPr="00E31366" w:rsidTr="0099150E">
        <w:tc>
          <w:tcPr>
            <w:tcW w:w="14425" w:type="dxa"/>
            <w:gridSpan w:val="6"/>
          </w:tcPr>
          <w:p w:rsidR="00E31366" w:rsidRPr="00E31366" w:rsidRDefault="00E31366" w:rsidP="00E31366">
            <w:pPr>
              <w:jc w:val="both"/>
              <w:rPr>
                <w:rFonts w:ascii="Times New Roman" w:eastAsia="Times New Roman" w:hAnsi="Times New Roman" w:cs="Times New Roman"/>
                <w:b/>
                <w:sz w:val="24"/>
                <w:szCs w:val="24"/>
                <w:lang w:eastAsia="ru-RU"/>
              </w:rPr>
            </w:pPr>
            <w:r w:rsidRPr="00E31366">
              <w:rPr>
                <w:rFonts w:ascii="Times New Roman" w:eastAsia="Times New Roman" w:hAnsi="Times New Roman" w:cs="Times New Roman"/>
                <w:b/>
                <w:sz w:val="24"/>
                <w:szCs w:val="24"/>
                <w:lang w:eastAsia="ru-RU"/>
              </w:rPr>
              <w:t xml:space="preserve">Региональный </w:t>
            </w:r>
          </w:p>
        </w:tc>
      </w:tr>
      <w:tr w:rsidR="00E31366" w:rsidRPr="00E31366" w:rsidTr="00AF0ED4">
        <w:tc>
          <w:tcPr>
            <w:tcW w:w="675" w:type="dxa"/>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529" w:type="dxa"/>
            <w:gridSpan w:val="2"/>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Конкурс чтецов «Читаем Блока»</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 xml:space="preserve">Региональный </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Губочкина</w:t>
            </w:r>
            <w:proofErr w:type="spellEnd"/>
            <w:r w:rsidRPr="00E31366">
              <w:rPr>
                <w:rFonts w:ascii="Times New Roman" w:eastAsia="Times New Roman" w:hAnsi="Times New Roman" w:cs="Times New Roman"/>
                <w:sz w:val="24"/>
                <w:szCs w:val="24"/>
                <w:lang w:eastAsia="ru-RU"/>
              </w:rPr>
              <w:t xml:space="preserve"> Виктория</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Лауреат 3 степени</w:t>
            </w:r>
          </w:p>
        </w:tc>
      </w:tr>
      <w:tr w:rsidR="00E31366" w:rsidRPr="00E31366" w:rsidTr="00AF0ED4">
        <w:tc>
          <w:tcPr>
            <w:tcW w:w="675" w:type="dxa"/>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529" w:type="dxa"/>
            <w:gridSpan w:val="2"/>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Конкурс «Камские  истоки»</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 xml:space="preserve">Региональный </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Губочкина</w:t>
            </w:r>
            <w:proofErr w:type="spellEnd"/>
            <w:r w:rsidRPr="00E31366">
              <w:rPr>
                <w:rFonts w:ascii="Times New Roman" w:eastAsia="Times New Roman" w:hAnsi="Times New Roman" w:cs="Times New Roman"/>
                <w:sz w:val="24"/>
                <w:szCs w:val="24"/>
                <w:lang w:eastAsia="ru-RU"/>
              </w:rPr>
              <w:t xml:space="preserve"> Виктория</w:t>
            </w:r>
          </w:p>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lastRenderedPageBreak/>
              <w:t>Иванова Софья</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lastRenderedPageBreak/>
              <w:t>Лауреат 3 степени</w:t>
            </w:r>
          </w:p>
        </w:tc>
      </w:tr>
      <w:tr w:rsidR="00E31366" w:rsidRPr="00E31366" w:rsidTr="00AF0ED4">
        <w:tc>
          <w:tcPr>
            <w:tcW w:w="675" w:type="dxa"/>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529" w:type="dxa"/>
            <w:gridSpan w:val="2"/>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Соревнования по плаванию</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Региональный </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Чернов Кирилл</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3 место</w:t>
            </w:r>
          </w:p>
        </w:tc>
      </w:tr>
      <w:tr w:rsidR="00E31366" w:rsidRPr="00E31366" w:rsidTr="00AF0ED4">
        <w:tc>
          <w:tcPr>
            <w:tcW w:w="675" w:type="dxa"/>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529" w:type="dxa"/>
            <w:gridSpan w:val="2"/>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Соревнования по кикбоксингу</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Региональный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Меновщиков Данил</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 место</w:t>
            </w:r>
          </w:p>
        </w:tc>
      </w:tr>
      <w:tr w:rsidR="00E31366" w:rsidRPr="00E31366" w:rsidTr="00AF0ED4">
        <w:tc>
          <w:tcPr>
            <w:tcW w:w="675" w:type="dxa"/>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529" w:type="dxa"/>
            <w:gridSpan w:val="2"/>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Соревнования по кикбоксингу </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Региональный </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Якупов</w:t>
            </w:r>
            <w:proofErr w:type="spellEnd"/>
            <w:r w:rsidRPr="00E31366">
              <w:rPr>
                <w:rFonts w:ascii="Times New Roman" w:eastAsia="Times New Roman" w:hAnsi="Times New Roman" w:cs="Times New Roman"/>
                <w:sz w:val="24"/>
                <w:szCs w:val="24"/>
                <w:lang w:eastAsia="ru-RU"/>
              </w:rPr>
              <w:t xml:space="preserve"> </w:t>
            </w:r>
            <w:proofErr w:type="spellStart"/>
            <w:r w:rsidRPr="00E31366">
              <w:rPr>
                <w:rFonts w:ascii="Times New Roman" w:eastAsia="Times New Roman" w:hAnsi="Times New Roman" w:cs="Times New Roman"/>
                <w:sz w:val="24"/>
                <w:szCs w:val="24"/>
                <w:lang w:eastAsia="ru-RU"/>
              </w:rPr>
              <w:t>Даниль</w:t>
            </w:r>
            <w:proofErr w:type="spellEnd"/>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2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Первенство МБУ Спортшкола «</w:t>
            </w:r>
            <w:proofErr w:type="spellStart"/>
            <w:r w:rsidRPr="00E31366">
              <w:rPr>
                <w:rFonts w:ascii="Times New Roman" w:eastAsia="Times New Roman" w:hAnsi="Times New Roman" w:cs="Times New Roman"/>
                <w:sz w:val="24"/>
                <w:szCs w:val="24"/>
                <w:lang w:eastAsia="ru-RU"/>
              </w:rPr>
              <w:t>Зай</w:t>
            </w:r>
            <w:proofErr w:type="spellEnd"/>
            <w:r w:rsidRPr="00E31366">
              <w:rPr>
                <w:rFonts w:ascii="Times New Roman" w:eastAsia="Times New Roman" w:hAnsi="Times New Roman" w:cs="Times New Roman"/>
                <w:sz w:val="24"/>
                <w:szCs w:val="24"/>
                <w:lang w:eastAsia="ru-RU"/>
              </w:rPr>
              <w:t>»</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Региональный</w:t>
            </w:r>
          </w:p>
        </w:tc>
        <w:tc>
          <w:tcPr>
            <w:tcW w:w="2976" w:type="dxa"/>
          </w:tcPr>
          <w:p w:rsidR="00E31366" w:rsidRPr="00E31366" w:rsidRDefault="00E31366" w:rsidP="003C47FB">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Шамсутдинов Кирилл </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2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Соревнования по кикбоксингу </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Региональный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Малюткин Сергей</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2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Borders>
              <w:top w:val="single" w:sz="8" w:space="0" w:color="000000"/>
              <w:left w:val="single" w:sz="8" w:space="0" w:color="000000"/>
              <w:bottom w:val="single" w:sz="8" w:space="0" w:color="000000"/>
              <w:right w:val="single" w:sz="8" w:space="0" w:color="000000"/>
            </w:tcBorders>
          </w:tcPr>
          <w:p w:rsidR="00E31366" w:rsidRPr="00E31366" w:rsidRDefault="00E31366" w:rsidP="00E31366">
            <w:pPr>
              <w:ind w:left="100" w:right="100"/>
              <w:jc w:val="both"/>
              <w:rPr>
                <w:rFonts w:ascii="Times New Roman" w:eastAsia="Times New Roman" w:hAnsi="Times New Roman" w:cs="Times New Roman"/>
                <w:sz w:val="24"/>
                <w:szCs w:val="24"/>
                <w:lang w:eastAsia="ru-RU"/>
              </w:rPr>
            </w:pPr>
            <w:proofErr w:type="gramStart"/>
            <w:r w:rsidRPr="00E31366">
              <w:rPr>
                <w:rFonts w:ascii="Times New Roman" w:eastAsia="Times New Roman" w:hAnsi="Times New Roman" w:cs="Times New Roman"/>
                <w:sz w:val="24"/>
                <w:szCs w:val="24"/>
                <w:lang w:eastAsia="ru-RU"/>
              </w:rPr>
              <w:t>Х</w:t>
            </w:r>
            <w:proofErr w:type="gramEnd"/>
            <w:r w:rsidRPr="00E31366">
              <w:rPr>
                <w:rFonts w:ascii="Times New Roman" w:eastAsia="Times New Roman" w:hAnsi="Times New Roman" w:cs="Times New Roman"/>
                <w:sz w:val="24"/>
                <w:szCs w:val="24"/>
                <w:lang w:eastAsia="ru-RU"/>
              </w:rPr>
              <w:t xml:space="preserve">II открытый турнир посвященный памяти </w:t>
            </w:r>
            <w:proofErr w:type="spellStart"/>
            <w:r w:rsidRPr="00E31366">
              <w:rPr>
                <w:rFonts w:ascii="Times New Roman" w:eastAsia="Times New Roman" w:hAnsi="Times New Roman" w:cs="Times New Roman"/>
                <w:sz w:val="24"/>
                <w:szCs w:val="24"/>
                <w:lang w:eastAsia="ru-RU"/>
              </w:rPr>
              <w:t>Ф.Х.Гиззатуллина</w:t>
            </w:r>
            <w:proofErr w:type="spellEnd"/>
          </w:p>
        </w:tc>
        <w:tc>
          <w:tcPr>
            <w:tcW w:w="2835" w:type="dxa"/>
            <w:tcBorders>
              <w:top w:val="single" w:sz="8" w:space="0" w:color="000000"/>
              <w:left w:val="single" w:sz="8" w:space="0" w:color="000000"/>
              <w:bottom w:val="single" w:sz="8" w:space="0" w:color="000000"/>
              <w:right w:val="single" w:sz="8" w:space="0" w:color="000000"/>
            </w:tcBorders>
          </w:tcPr>
          <w:p w:rsidR="00E31366" w:rsidRPr="00E31366" w:rsidRDefault="00E31366" w:rsidP="00E31366">
            <w:pPr>
              <w:ind w:left="100" w:right="100"/>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Региональный</w:t>
            </w:r>
          </w:p>
        </w:tc>
        <w:tc>
          <w:tcPr>
            <w:tcW w:w="2976" w:type="dxa"/>
            <w:tcBorders>
              <w:top w:val="single" w:sz="8" w:space="0" w:color="000000"/>
              <w:left w:val="single" w:sz="8" w:space="0" w:color="000000"/>
              <w:bottom w:val="single" w:sz="8" w:space="0" w:color="000000"/>
              <w:right w:val="single" w:sz="8" w:space="0" w:color="000000"/>
            </w:tcBorders>
          </w:tcPr>
          <w:p w:rsidR="00E31366" w:rsidRPr="00E31366" w:rsidRDefault="00E31366" w:rsidP="003C47FB">
            <w:pPr>
              <w:ind w:left="100" w:right="100"/>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Гиниятуллин</w:t>
            </w:r>
            <w:proofErr w:type="spellEnd"/>
            <w:r w:rsidRPr="00E31366">
              <w:rPr>
                <w:rFonts w:ascii="Times New Roman" w:eastAsia="Times New Roman" w:hAnsi="Times New Roman" w:cs="Times New Roman"/>
                <w:sz w:val="24"/>
                <w:szCs w:val="24"/>
                <w:lang w:eastAsia="ru-RU"/>
              </w:rPr>
              <w:t xml:space="preserve"> </w:t>
            </w:r>
            <w:proofErr w:type="spellStart"/>
            <w:r w:rsidRPr="00E31366">
              <w:rPr>
                <w:rFonts w:ascii="Times New Roman" w:eastAsia="Times New Roman" w:hAnsi="Times New Roman" w:cs="Times New Roman"/>
                <w:sz w:val="24"/>
                <w:szCs w:val="24"/>
                <w:lang w:eastAsia="ru-RU"/>
              </w:rPr>
              <w:t>Азат</w:t>
            </w:r>
            <w:proofErr w:type="spellEnd"/>
            <w:r w:rsidRPr="00E31366">
              <w:rPr>
                <w:rFonts w:ascii="Times New Roman" w:eastAsia="Times New Roman" w:hAnsi="Times New Roman" w:cs="Times New Roman"/>
                <w:sz w:val="24"/>
                <w:szCs w:val="24"/>
                <w:lang w:eastAsia="ru-RU"/>
              </w:rPr>
              <w:t xml:space="preserve"> </w:t>
            </w:r>
          </w:p>
        </w:tc>
        <w:tc>
          <w:tcPr>
            <w:tcW w:w="2410" w:type="dxa"/>
            <w:tcBorders>
              <w:top w:val="single" w:sz="8" w:space="0" w:color="000000"/>
              <w:left w:val="single" w:sz="8" w:space="0" w:color="000000"/>
              <w:bottom w:val="single" w:sz="8" w:space="0" w:color="000000"/>
              <w:right w:val="single" w:sz="8" w:space="0" w:color="000000"/>
            </w:tcBorders>
          </w:tcPr>
          <w:p w:rsidR="00E31366" w:rsidRPr="00E31366" w:rsidRDefault="00E31366" w:rsidP="0099150E">
            <w:pPr>
              <w:ind w:right="100"/>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Borders>
              <w:top w:val="single" w:sz="8" w:space="0" w:color="000000"/>
              <w:left w:val="single" w:sz="8" w:space="0" w:color="000000"/>
              <w:bottom w:val="single" w:sz="8" w:space="0" w:color="000000"/>
              <w:right w:val="single" w:sz="8" w:space="0" w:color="000000"/>
            </w:tcBorders>
          </w:tcPr>
          <w:p w:rsidR="00E31366" w:rsidRPr="00E31366" w:rsidRDefault="00E31366" w:rsidP="00E31366">
            <w:pPr>
              <w:ind w:left="100" w:right="100"/>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Первенство на кубок мэра </w:t>
            </w:r>
            <w:proofErr w:type="spellStart"/>
            <w:r w:rsidRPr="00E31366">
              <w:rPr>
                <w:rFonts w:ascii="Times New Roman" w:eastAsia="Times New Roman" w:hAnsi="Times New Roman" w:cs="Times New Roman"/>
                <w:sz w:val="24"/>
                <w:szCs w:val="24"/>
                <w:lang w:eastAsia="ru-RU"/>
              </w:rPr>
              <w:t>г</w:t>
            </w:r>
            <w:proofErr w:type="gramStart"/>
            <w:r w:rsidRPr="00E31366">
              <w:rPr>
                <w:rFonts w:ascii="Times New Roman" w:eastAsia="Times New Roman" w:hAnsi="Times New Roman" w:cs="Times New Roman"/>
                <w:sz w:val="24"/>
                <w:szCs w:val="24"/>
                <w:lang w:eastAsia="ru-RU"/>
              </w:rPr>
              <w:t>.Н</w:t>
            </w:r>
            <w:proofErr w:type="gramEnd"/>
            <w:r w:rsidRPr="00E31366">
              <w:rPr>
                <w:rFonts w:ascii="Times New Roman" w:eastAsia="Times New Roman" w:hAnsi="Times New Roman" w:cs="Times New Roman"/>
                <w:sz w:val="24"/>
                <w:szCs w:val="24"/>
                <w:lang w:eastAsia="ru-RU"/>
              </w:rPr>
              <w:t>аб</w:t>
            </w:r>
            <w:proofErr w:type="spellEnd"/>
            <w:r w:rsidRPr="00E31366">
              <w:rPr>
                <w:rFonts w:ascii="Times New Roman" w:eastAsia="Times New Roman" w:hAnsi="Times New Roman" w:cs="Times New Roman"/>
                <w:sz w:val="24"/>
                <w:szCs w:val="24"/>
                <w:lang w:eastAsia="ru-RU"/>
              </w:rPr>
              <w:t xml:space="preserve"> Челнов</w:t>
            </w:r>
          </w:p>
        </w:tc>
        <w:tc>
          <w:tcPr>
            <w:tcW w:w="2835" w:type="dxa"/>
            <w:tcBorders>
              <w:top w:val="single" w:sz="8" w:space="0" w:color="000000"/>
              <w:left w:val="single" w:sz="8" w:space="0" w:color="000000"/>
              <w:bottom w:val="single" w:sz="8" w:space="0" w:color="000000"/>
              <w:right w:val="single" w:sz="8" w:space="0" w:color="000000"/>
            </w:tcBorders>
          </w:tcPr>
          <w:p w:rsidR="00E31366" w:rsidRPr="00E31366" w:rsidRDefault="00E31366" w:rsidP="00E31366">
            <w:pPr>
              <w:ind w:left="100" w:right="100"/>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Региональный</w:t>
            </w:r>
          </w:p>
        </w:tc>
        <w:tc>
          <w:tcPr>
            <w:tcW w:w="2976" w:type="dxa"/>
            <w:tcBorders>
              <w:top w:val="single" w:sz="8" w:space="0" w:color="000000"/>
              <w:left w:val="single" w:sz="8" w:space="0" w:color="000000"/>
              <w:bottom w:val="single" w:sz="8" w:space="0" w:color="000000"/>
              <w:right w:val="single" w:sz="8" w:space="0" w:color="000000"/>
            </w:tcBorders>
          </w:tcPr>
          <w:p w:rsidR="00E31366" w:rsidRPr="00E31366" w:rsidRDefault="00E31366" w:rsidP="003C47FB">
            <w:pPr>
              <w:ind w:left="100" w:right="100"/>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Гиниятуллин</w:t>
            </w:r>
            <w:proofErr w:type="spellEnd"/>
            <w:r w:rsidRPr="00E31366">
              <w:rPr>
                <w:rFonts w:ascii="Times New Roman" w:eastAsia="Times New Roman" w:hAnsi="Times New Roman" w:cs="Times New Roman"/>
                <w:sz w:val="24"/>
                <w:szCs w:val="24"/>
                <w:lang w:eastAsia="ru-RU"/>
              </w:rPr>
              <w:t xml:space="preserve"> </w:t>
            </w:r>
            <w:proofErr w:type="spellStart"/>
            <w:r w:rsidRPr="00E31366">
              <w:rPr>
                <w:rFonts w:ascii="Times New Roman" w:eastAsia="Times New Roman" w:hAnsi="Times New Roman" w:cs="Times New Roman"/>
                <w:sz w:val="24"/>
                <w:szCs w:val="24"/>
                <w:lang w:eastAsia="ru-RU"/>
              </w:rPr>
              <w:t>Азат</w:t>
            </w:r>
            <w:proofErr w:type="spellEnd"/>
            <w:r w:rsidRPr="00E31366">
              <w:rPr>
                <w:rFonts w:ascii="Times New Roman" w:eastAsia="Times New Roman" w:hAnsi="Times New Roman" w:cs="Times New Roman"/>
                <w:sz w:val="24"/>
                <w:szCs w:val="24"/>
                <w:lang w:eastAsia="ru-RU"/>
              </w:rPr>
              <w:t xml:space="preserve"> </w:t>
            </w:r>
          </w:p>
        </w:tc>
        <w:tc>
          <w:tcPr>
            <w:tcW w:w="2410" w:type="dxa"/>
            <w:tcBorders>
              <w:top w:val="single" w:sz="8" w:space="0" w:color="000000"/>
              <w:left w:val="single" w:sz="8" w:space="0" w:color="000000"/>
              <w:bottom w:val="single" w:sz="8" w:space="0" w:color="000000"/>
              <w:right w:val="single" w:sz="8" w:space="0" w:color="000000"/>
            </w:tcBorders>
          </w:tcPr>
          <w:p w:rsidR="00E31366" w:rsidRPr="00E31366" w:rsidRDefault="00E31366" w:rsidP="0099150E">
            <w:pPr>
              <w:ind w:right="100"/>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Конкурс чтецов </w:t>
            </w:r>
          </w:p>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«Песенный край-Татарстан»</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Региональный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Мисалова</w:t>
            </w:r>
            <w:proofErr w:type="spellEnd"/>
            <w:r w:rsidRPr="00E31366">
              <w:rPr>
                <w:rFonts w:ascii="Times New Roman" w:eastAsia="Times New Roman" w:hAnsi="Times New Roman" w:cs="Times New Roman"/>
                <w:sz w:val="24"/>
                <w:szCs w:val="24"/>
                <w:lang w:eastAsia="ru-RU"/>
              </w:rPr>
              <w:t xml:space="preserve"> Алина</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Диплом 2 степени</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Соревнования по боксу</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Городской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Утягулов</w:t>
            </w:r>
            <w:proofErr w:type="spellEnd"/>
            <w:r w:rsidRPr="00E31366">
              <w:rPr>
                <w:rFonts w:ascii="Times New Roman" w:eastAsia="Times New Roman" w:hAnsi="Times New Roman" w:cs="Times New Roman"/>
                <w:sz w:val="24"/>
                <w:szCs w:val="24"/>
                <w:lang w:eastAsia="ru-RU"/>
              </w:rPr>
              <w:t xml:space="preserve"> </w:t>
            </w:r>
            <w:proofErr w:type="spellStart"/>
            <w:r w:rsidRPr="00E31366">
              <w:rPr>
                <w:rFonts w:ascii="Times New Roman" w:eastAsia="Times New Roman" w:hAnsi="Times New Roman" w:cs="Times New Roman"/>
                <w:sz w:val="24"/>
                <w:szCs w:val="24"/>
                <w:lang w:eastAsia="ru-RU"/>
              </w:rPr>
              <w:t>Раниф</w:t>
            </w:r>
            <w:proofErr w:type="spellEnd"/>
            <w:r w:rsidRPr="00E31366">
              <w:rPr>
                <w:rFonts w:ascii="Times New Roman" w:eastAsia="Times New Roman" w:hAnsi="Times New Roman" w:cs="Times New Roman"/>
                <w:sz w:val="24"/>
                <w:szCs w:val="24"/>
                <w:lang w:eastAsia="ru-RU"/>
              </w:rPr>
              <w:t xml:space="preserve"> </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2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Соревнования по кикбоксингу</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Региональный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Малюткин Сергей</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2 место</w:t>
            </w:r>
          </w:p>
        </w:tc>
      </w:tr>
      <w:tr w:rsidR="00E31366" w:rsidRPr="00E31366" w:rsidTr="0099150E">
        <w:tc>
          <w:tcPr>
            <w:tcW w:w="14425" w:type="dxa"/>
            <w:gridSpan w:val="6"/>
          </w:tcPr>
          <w:p w:rsidR="00E31366" w:rsidRPr="00E31366" w:rsidRDefault="00E31366" w:rsidP="00E31366">
            <w:pPr>
              <w:jc w:val="both"/>
              <w:rPr>
                <w:rFonts w:ascii="Times New Roman" w:eastAsia="Times New Roman" w:hAnsi="Times New Roman" w:cs="Times New Roman"/>
                <w:b/>
                <w:sz w:val="24"/>
                <w:szCs w:val="24"/>
                <w:lang w:eastAsia="ru-RU"/>
              </w:rPr>
            </w:pPr>
            <w:r w:rsidRPr="00E31366">
              <w:rPr>
                <w:rFonts w:ascii="Times New Roman" w:eastAsia="Times New Roman" w:hAnsi="Times New Roman" w:cs="Times New Roman"/>
                <w:b/>
                <w:sz w:val="24"/>
                <w:szCs w:val="24"/>
                <w:lang w:eastAsia="ru-RU"/>
              </w:rPr>
              <w:t>Муниципальный</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Лучший отряд ЮИД -2021</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Муниципальный</w:t>
            </w:r>
          </w:p>
        </w:tc>
        <w:tc>
          <w:tcPr>
            <w:tcW w:w="2976" w:type="dxa"/>
          </w:tcPr>
          <w:p w:rsidR="003C47FB" w:rsidRDefault="00E31366" w:rsidP="003C47FB">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Руководитель: </w:t>
            </w:r>
          </w:p>
          <w:p w:rsidR="00E31366" w:rsidRPr="00E31366" w:rsidRDefault="00E31366" w:rsidP="003C47FB">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Газизова</w:t>
            </w:r>
            <w:proofErr w:type="spellEnd"/>
            <w:r w:rsidRPr="00E31366">
              <w:rPr>
                <w:rFonts w:ascii="Times New Roman" w:eastAsia="Times New Roman" w:hAnsi="Times New Roman" w:cs="Times New Roman"/>
                <w:sz w:val="24"/>
                <w:szCs w:val="24"/>
                <w:lang w:eastAsia="ru-RU"/>
              </w:rPr>
              <w:t xml:space="preserve"> О</w:t>
            </w:r>
            <w:r w:rsidR="003C47FB">
              <w:rPr>
                <w:rFonts w:ascii="Times New Roman" w:eastAsia="Times New Roman" w:hAnsi="Times New Roman" w:cs="Times New Roman"/>
                <w:sz w:val="24"/>
                <w:szCs w:val="24"/>
                <w:lang w:eastAsia="ru-RU"/>
              </w:rPr>
              <w:t>.</w:t>
            </w:r>
            <w:r w:rsidRPr="00E31366">
              <w:rPr>
                <w:rFonts w:ascii="Times New Roman" w:eastAsia="Times New Roman" w:hAnsi="Times New Roman" w:cs="Times New Roman"/>
                <w:sz w:val="24"/>
                <w:szCs w:val="24"/>
                <w:lang w:eastAsia="ru-RU"/>
              </w:rPr>
              <w:t xml:space="preserve"> </w:t>
            </w:r>
            <w:r w:rsidR="003C47FB">
              <w:rPr>
                <w:rFonts w:ascii="Times New Roman" w:eastAsia="Times New Roman" w:hAnsi="Times New Roman" w:cs="Times New Roman"/>
                <w:sz w:val="24"/>
                <w:szCs w:val="24"/>
                <w:lang w:eastAsia="ru-RU"/>
              </w:rPr>
              <w:t>.</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Диплом </w:t>
            </w:r>
          </w:p>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2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«Смотр строя и песни»</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Муниципальный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7б класс</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«Лучший командир смотра строя и песни»</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Муниципальный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Залеев</w:t>
            </w:r>
            <w:proofErr w:type="spellEnd"/>
            <w:r w:rsidRPr="00E31366">
              <w:rPr>
                <w:rFonts w:ascii="Times New Roman" w:eastAsia="Times New Roman" w:hAnsi="Times New Roman" w:cs="Times New Roman"/>
                <w:sz w:val="24"/>
                <w:szCs w:val="24"/>
                <w:lang w:eastAsia="ru-RU"/>
              </w:rPr>
              <w:t xml:space="preserve"> Руслан</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Borders>
              <w:top w:val="single" w:sz="4" w:space="0" w:color="auto"/>
              <w:left w:val="single" w:sz="4" w:space="0" w:color="auto"/>
              <w:bottom w:val="single" w:sz="4" w:space="0" w:color="auto"/>
              <w:right w:val="single" w:sz="4" w:space="0" w:color="auto"/>
            </w:tcBorders>
          </w:tcPr>
          <w:p w:rsidR="00E31366" w:rsidRPr="00E31366" w:rsidRDefault="00E31366" w:rsidP="00E31366">
            <w:pPr>
              <w:jc w:val="both"/>
              <w:rPr>
                <w:rFonts w:ascii="Times New Roman" w:eastAsia="Times New Roman" w:hAnsi="Times New Roman" w:cs="Times New Roman"/>
                <w:sz w:val="24"/>
                <w:szCs w:val="24"/>
              </w:rPr>
            </w:pPr>
            <w:r w:rsidRPr="00E31366">
              <w:rPr>
                <w:rFonts w:ascii="Times New Roman" w:eastAsia="Times New Roman" w:hAnsi="Times New Roman" w:cs="Times New Roman"/>
                <w:sz w:val="24"/>
                <w:szCs w:val="24"/>
              </w:rPr>
              <w:t>«Парад профессий»</w:t>
            </w:r>
          </w:p>
        </w:tc>
        <w:tc>
          <w:tcPr>
            <w:tcW w:w="2835" w:type="dxa"/>
            <w:tcBorders>
              <w:top w:val="single" w:sz="4" w:space="0" w:color="auto"/>
              <w:left w:val="single" w:sz="4" w:space="0" w:color="auto"/>
              <w:bottom w:val="single" w:sz="4" w:space="0" w:color="auto"/>
              <w:right w:val="single" w:sz="4" w:space="0" w:color="auto"/>
            </w:tcBorders>
          </w:tcPr>
          <w:p w:rsidR="00E31366" w:rsidRPr="00E31366" w:rsidRDefault="00E31366" w:rsidP="00E31366">
            <w:pPr>
              <w:jc w:val="both"/>
              <w:rPr>
                <w:rFonts w:ascii="Times New Roman" w:eastAsia="Times New Roman" w:hAnsi="Times New Roman" w:cs="Times New Roman"/>
                <w:sz w:val="24"/>
                <w:szCs w:val="24"/>
              </w:rPr>
            </w:pPr>
            <w:r w:rsidRPr="00E31366">
              <w:rPr>
                <w:rFonts w:ascii="Times New Roman" w:eastAsia="Times New Roman" w:hAnsi="Times New Roman" w:cs="Times New Roman"/>
                <w:sz w:val="24"/>
                <w:szCs w:val="24"/>
                <w:lang w:eastAsia="ru-RU"/>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E31366" w:rsidRPr="00E31366" w:rsidRDefault="00E31366" w:rsidP="00E31366">
            <w:pPr>
              <w:jc w:val="both"/>
              <w:rPr>
                <w:rFonts w:ascii="Times New Roman" w:eastAsia="Times New Roman" w:hAnsi="Times New Roman" w:cs="Times New Roman"/>
                <w:sz w:val="24"/>
                <w:szCs w:val="24"/>
              </w:rPr>
            </w:pPr>
            <w:r w:rsidRPr="00E31366">
              <w:rPr>
                <w:rFonts w:ascii="Times New Roman" w:eastAsia="Times New Roman" w:hAnsi="Times New Roman" w:cs="Times New Roman"/>
                <w:sz w:val="24"/>
                <w:szCs w:val="24"/>
              </w:rPr>
              <w:t>3а класс</w:t>
            </w:r>
          </w:p>
        </w:tc>
        <w:tc>
          <w:tcPr>
            <w:tcW w:w="2410" w:type="dxa"/>
            <w:tcBorders>
              <w:top w:val="single" w:sz="4" w:space="0" w:color="auto"/>
              <w:left w:val="single" w:sz="4" w:space="0" w:color="auto"/>
              <w:bottom w:val="single" w:sz="4" w:space="0" w:color="auto"/>
              <w:right w:val="single" w:sz="4" w:space="0" w:color="auto"/>
            </w:tcBorders>
          </w:tcPr>
          <w:p w:rsidR="00E31366" w:rsidRPr="00E31366" w:rsidRDefault="00E31366" w:rsidP="00E31366">
            <w:pPr>
              <w:jc w:val="both"/>
              <w:rPr>
                <w:rFonts w:ascii="Times New Roman" w:eastAsia="Times New Roman" w:hAnsi="Times New Roman" w:cs="Times New Roman"/>
                <w:sz w:val="24"/>
                <w:szCs w:val="24"/>
              </w:rPr>
            </w:pPr>
            <w:r w:rsidRPr="00E31366">
              <w:rPr>
                <w:rFonts w:ascii="Times New Roman" w:eastAsia="Times New Roman" w:hAnsi="Times New Roman" w:cs="Times New Roman"/>
                <w:sz w:val="24"/>
                <w:szCs w:val="24"/>
              </w:rPr>
              <w:t>2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Конкурс юных поэтов и писателей «Ак </w:t>
            </w:r>
            <w:proofErr w:type="spellStart"/>
            <w:r w:rsidRPr="00E31366">
              <w:rPr>
                <w:rFonts w:ascii="Times New Roman" w:eastAsia="Times New Roman" w:hAnsi="Times New Roman" w:cs="Times New Roman"/>
                <w:sz w:val="24"/>
                <w:szCs w:val="24"/>
                <w:lang w:eastAsia="ru-RU"/>
              </w:rPr>
              <w:t>кауры</w:t>
            </w:r>
            <w:r w:rsidRPr="00E31366">
              <w:rPr>
                <w:rFonts w:ascii="Times New Roman" w:eastAsia="Times New Roman" w:hAnsi="Times New Roman" w:cs="Times New Roman"/>
                <w:sz w:val="24"/>
                <w:szCs w:val="24"/>
                <w:lang w:eastAsia="ru-RU"/>
              </w:rPr>
              <w:t>й</w:t>
            </w:r>
            <w:r w:rsidRPr="00E31366">
              <w:rPr>
                <w:rFonts w:ascii="Times New Roman" w:eastAsia="Times New Roman" w:hAnsi="Times New Roman" w:cs="Times New Roman"/>
                <w:sz w:val="24"/>
                <w:szCs w:val="24"/>
                <w:lang w:eastAsia="ru-RU"/>
              </w:rPr>
              <w:t>лар</w:t>
            </w:r>
            <w:proofErr w:type="spellEnd"/>
            <w:r w:rsidRPr="00E31366">
              <w:rPr>
                <w:rFonts w:ascii="Times New Roman" w:eastAsia="Times New Roman" w:hAnsi="Times New Roman" w:cs="Times New Roman"/>
                <w:sz w:val="24"/>
                <w:szCs w:val="24"/>
                <w:lang w:eastAsia="ru-RU"/>
              </w:rPr>
              <w:t>»</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Муниципальный </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Ямалтдинов</w:t>
            </w:r>
            <w:proofErr w:type="spellEnd"/>
            <w:r w:rsidRPr="00E31366">
              <w:rPr>
                <w:rFonts w:ascii="Times New Roman" w:eastAsia="Times New Roman" w:hAnsi="Times New Roman" w:cs="Times New Roman"/>
                <w:sz w:val="24"/>
                <w:szCs w:val="24"/>
                <w:lang w:eastAsia="ru-RU"/>
              </w:rPr>
              <w:t xml:space="preserve"> </w:t>
            </w:r>
            <w:proofErr w:type="spellStart"/>
            <w:r w:rsidRPr="00E31366">
              <w:rPr>
                <w:rFonts w:ascii="Times New Roman" w:eastAsia="Times New Roman" w:hAnsi="Times New Roman" w:cs="Times New Roman"/>
                <w:sz w:val="24"/>
                <w:szCs w:val="24"/>
                <w:lang w:eastAsia="ru-RU"/>
              </w:rPr>
              <w:t>Камиль</w:t>
            </w:r>
            <w:proofErr w:type="spellEnd"/>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3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val="tt-RU" w:eastAsia="ru-RU"/>
              </w:rPr>
            </w:pPr>
            <w:r w:rsidRPr="00E31366">
              <w:rPr>
                <w:rFonts w:ascii="Times New Roman" w:eastAsia="Times New Roman" w:hAnsi="Times New Roman" w:cs="Times New Roman"/>
                <w:sz w:val="24"/>
                <w:szCs w:val="24"/>
                <w:lang w:eastAsia="ru-RU"/>
              </w:rPr>
              <w:t>Конкурс «</w:t>
            </w:r>
            <w:proofErr w:type="spellStart"/>
            <w:r w:rsidRPr="00E31366">
              <w:rPr>
                <w:rFonts w:ascii="Times New Roman" w:eastAsia="Times New Roman" w:hAnsi="Times New Roman" w:cs="Times New Roman"/>
                <w:sz w:val="24"/>
                <w:szCs w:val="24"/>
                <w:lang w:eastAsia="ru-RU"/>
              </w:rPr>
              <w:t>Иссез</w:t>
            </w:r>
            <w:proofErr w:type="spellEnd"/>
            <w:r w:rsidRPr="00E31366">
              <w:rPr>
                <w:rFonts w:ascii="Times New Roman" w:eastAsia="Times New Roman" w:hAnsi="Times New Roman" w:cs="Times New Roman"/>
                <w:sz w:val="24"/>
                <w:szCs w:val="24"/>
                <w:lang w:val="tt-RU" w:eastAsia="ru-RU"/>
              </w:rPr>
              <w:t xml:space="preserve"> чә</w:t>
            </w:r>
            <w:proofErr w:type="gramStart"/>
            <w:r w:rsidRPr="00E31366">
              <w:rPr>
                <w:rFonts w:ascii="Times New Roman" w:eastAsia="Times New Roman" w:hAnsi="Times New Roman" w:cs="Times New Roman"/>
                <w:sz w:val="24"/>
                <w:szCs w:val="24"/>
                <w:lang w:val="tt-RU" w:eastAsia="ru-RU"/>
              </w:rPr>
              <w:t>ч</w:t>
            </w:r>
            <w:proofErr w:type="gramEnd"/>
            <w:r w:rsidRPr="00E31366">
              <w:rPr>
                <w:rFonts w:ascii="Times New Roman" w:eastAsia="Times New Roman" w:hAnsi="Times New Roman" w:cs="Times New Roman"/>
                <w:sz w:val="24"/>
                <w:szCs w:val="24"/>
                <w:lang w:val="tt-RU" w:eastAsia="ru-RU"/>
              </w:rPr>
              <w:t>әкләр”</w:t>
            </w:r>
          </w:p>
        </w:tc>
        <w:tc>
          <w:tcPr>
            <w:tcW w:w="2835" w:type="dxa"/>
          </w:tcPr>
          <w:p w:rsidR="00E31366" w:rsidRPr="00E31366" w:rsidRDefault="00E31366" w:rsidP="00E31366">
            <w:pPr>
              <w:jc w:val="both"/>
              <w:rPr>
                <w:rFonts w:ascii="Times New Roman" w:eastAsia="Times New Roman" w:hAnsi="Times New Roman" w:cs="Times New Roman"/>
                <w:sz w:val="24"/>
                <w:szCs w:val="24"/>
                <w:lang w:val="tt-RU" w:eastAsia="ru-RU"/>
              </w:rPr>
            </w:pPr>
            <w:r w:rsidRPr="00E31366">
              <w:rPr>
                <w:rFonts w:ascii="Times New Roman" w:eastAsia="Times New Roman" w:hAnsi="Times New Roman" w:cs="Times New Roman"/>
                <w:sz w:val="24"/>
                <w:szCs w:val="24"/>
                <w:lang w:eastAsia="ru-RU"/>
              </w:rPr>
              <w:t>Муниципальный</w:t>
            </w:r>
          </w:p>
        </w:tc>
        <w:tc>
          <w:tcPr>
            <w:tcW w:w="2976" w:type="dxa"/>
          </w:tcPr>
          <w:p w:rsidR="00E31366" w:rsidRPr="00E31366" w:rsidRDefault="00E31366" w:rsidP="00E31366">
            <w:pPr>
              <w:jc w:val="both"/>
              <w:rPr>
                <w:rFonts w:ascii="Times New Roman" w:eastAsia="Times New Roman" w:hAnsi="Times New Roman" w:cs="Times New Roman"/>
                <w:sz w:val="24"/>
                <w:szCs w:val="24"/>
                <w:lang w:val="tt-RU" w:eastAsia="ru-RU"/>
              </w:rPr>
            </w:pPr>
            <w:r w:rsidRPr="00E31366">
              <w:rPr>
                <w:rFonts w:ascii="Times New Roman" w:eastAsia="Times New Roman" w:hAnsi="Times New Roman" w:cs="Times New Roman"/>
                <w:sz w:val="24"/>
                <w:szCs w:val="24"/>
                <w:lang w:val="tt-RU" w:eastAsia="ru-RU"/>
              </w:rPr>
              <w:t>Хамидуллин Рустам Фаилевич</w:t>
            </w:r>
          </w:p>
        </w:tc>
        <w:tc>
          <w:tcPr>
            <w:tcW w:w="2410" w:type="dxa"/>
          </w:tcPr>
          <w:p w:rsidR="00E31366" w:rsidRPr="00E31366" w:rsidRDefault="00E31366" w:rsidP="00E31366">
            <w:pPr>
              <w:jc w:val="both"/>
              <w:rPr>
                <w:rFonts w:ascii="Times New Roman" w:eastAsia="Times New Roman" w:hAnsi="Times New Roman" w:cs="Times New Roman"/>
                <w:sz w:val="24"/>
                <w:szCs w:val="24"/>
                <w:lang w:val="tt-RU" w:eastAsia="ru-RU"/>
              </w:rPr>
            </w:pPr>
            <w:r w:rsidRPr="00E31366">
              <w:rPr>
                <w:rFonts w:ascii="Times New Roman" w:eastAsia="Times New Roman" w:hAnsi="Times New Roman" w:cs="Times New Roman"/>
                <w:sz w:val="24"/>
                <w:szCs w:val="24"/>
                <w:lang w:val="tt-RU" w:eastAsia="ru-RU"/>
              </w:rPr>
              <w:t>2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 « Неопалимая купина»</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Муниципальный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Фатхутдинова</w:t>
            </w:r>
            <w:proofErr w:type="spellEnd"/>
            <w:r w:rsidRPr="00E31366">
              <w:rPr>
                <w:rFonts w:ascii="Times New Roman" w:eastAsia="Times New Roman" w:hAnsi="Times New Roman" w:cs="Times New Roman"/>
                <w:sz w:val="24"/>
                <w:szCs w:val="24"/>
                <w:lang w:eastAsia="ru-RU"/>
              </w:rPr>
              <w:t xml:space="preserve"> Алина</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2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Неопалимая купина</w:t>
            </w:r>
          </w:p>
        </w:tc>
        <w:tc>
          <w:tcPr>
            <w:tcW w:w="2835"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Муниципальный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Мутагирова</w:t>
            </w:r>
            <w:proofErr w:type="spellEnd"/>
            <w:r w:rsidRPr="00E31366">
              <w:rPr>
                <w:rFonts w:ascii="Times New Roman" w:eastAsia="Times New Roman" w:hAnsi="Times New Roman" w:cs="Times New Roman"/>
                <w:sz w:val="24"/>
                <w:szCs w:val="24"/>
                <w:lang w:eastAsia="ru-RU"/>
              </w:rPr>
              <w:t xml:space="preserve"> </w:t>
            </w:r>
            <w:proofErr w:type="spellStart"/>
            <w:r w:rsidRPr="00E31366">
              <w:rPr>
                <w:rFonts w:ascii="Times New Roman" w:eastAsia="Times New Roman" w:hAnsi="Times New Roman" w:cs="Times New Roman"/>
                <w:sz w:val="24"/>
                <w:szCs w:val="24"/>
                <w:lang w:eastAsia="ru-RU"/>
              </w:rPr>
              <w:t>Иделия</w:t>
            </w:r>
            <w:proofErr w:type="spellEnd"/>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2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 «Волга – матушка река»</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Муниципальный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Романова Анастасия</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Плавание «ДЕНЬ СПРИНТЕРА», дистанция 100 м, </w:t>
            </w:r>
            <w:proofErr w:type="spellStart"/>
            <w:r w:rsidRPr="00E31366">
              <w:rPr>
                <w:rFonts w:ascii="Times New Roman" w:eastAsia="Times New Roman" w:hAnsi="Times New Roman" w:cs="Times New Roman"/>
                <w:sz w:val="24"/>
                <w:szCs w:val="24"/>
                <w:lang w:eastAsia="ru-RU"/>
              </w:rPr>
              <w:t>бр</w:t>
            </w:r>
            <w:proofErr w:type="spellEnd"/>
            <w:r w:rsidRPr="00E31366">
              <w:rPr>
                <w:rFonts w:ascii="Times New Roman" w:eastAsia="Times New Roman" w:hAnsi="Times New Roman" w:cs="Times New Roman"/>
                <w:sz w:val="24"/>
                <w:szCs w:val="24"/>
                <w:lang w:eastAsia="ru-RU"/>
              </w:rPr>
              <w:t>.</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Муниципальный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Шамсутдинов Кирилл </w:t>
            </w:r>
            <w:proofErr w:type="spellStart"/>
            <w:r w:rsidRPr="00E31366">
              <w:rPr>
                <w:rFonts w:ascii="Times New Roman" w:eastAsia="Times New Roman" w:hAnsi="Times New Roman" w:cs="Times New Roman"/>
                <w:sz w:val="24"/>
                <w:szCs w:val="24"/>
                <w:lang w:eastAsia="ru-RU"/>
              </w:rPr>
              <w:t>Наилевич</w:t>
            </w:r>
            <w:proofErr w:type="spellEnd"/>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2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Первенство МБУ «Спортшкола»</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Муниципальный</w:t>
            </w:r>
          </w:p>
        </w:tc>
        <w:tc>
          <w:tcPr>
            <w:tcW w:w="2976" w:type="dxa"/>
          </w:tcPr>
          <w:p w:rsidR="00E31366" w:rsidRPr="00E31366" w:rsidRDefault="00E31366" w:rsidP="00AF0ED4">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Шамсутдинов Кирилл </w:t>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3 место</w:t>
            </w:r>
          </w:p>
        </w:tc>
      </w:tr>
      <w:tr w:rsidR="00E31366" w:rsidRPr="00E31366" w:rsidTr="00AF0ED4">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«Созвездие»</w:t>
            </w:r>
            <w:r w:rsidRPr="00E31366">
              <w:rPr>
                <w:rFonts w:ascii="Times New Roman" w:eastAsia="Times New Roman" w:hAnsi="Times New Roman" w:cs="Times New Roman"/>
                <w:sz w:val="24"/>
                <w:szCs w:val="24"/>
                <w:lang w:eastAsia="ru-RU"/>
              </w:rPr>
              <w:tab/>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Муниципальный</w:t>
            </w:r>
          </w:p>
        </w:tc>
        <w:tc>
          <w:tcPr>
            <w:tcW w:w="2976" w:type="dxa"/>
          </w:tcPr>
          <w:p w:rsidR="00E31366" w:rsidRPr="00E31366" w:rsidRDefault="00E31366" w:rsidP="00E31366">
            <w:pPr>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Мисалова</w:t>
            </w:r>
            <w:proofErr w:type="spellEnd"/>
            <w:r w:rsidRPr="00E31366">
              <w:rPr>
                <w:rFonts w:ascii="Times New Roman" w:eastAsia="Times New Roman" w:hAnsi="Times New Roman" w:cs="Times New Roman"/>
                <w:sz w:val="24"/>
                <w:szCs w:val="24"/>
                <w:lang w:eastAsia="ru-RU"/>
              </w:rPr>
              <w:t xml:space="preserve"> Алина</w:t>
            </w:r>
            <w:r w:rsidRPr="00E31366">
              <w:rPr>
                <w:rFonts w:ascii="Times New Roman" w:eastAsia="Times New Roman" w:hAnsi="Times New Roman" w:cs="Times New Roman"/>
                <w:sz w:val="24"/>
                <w:szCs w:val="24"/>
                <w:lang w:eastAsia="ru-RU"/>
              </w:rPr>
              <w:tab/>
            </w:r>
          </w:p>
        </w:tc>
        <w:tc>
          <w:tcPr>
            <w:tcW w:w="2410" w:type="dxa"/>
          </w:tcPr>
          <w:p w:rsidR="00E31366" w:rsidRPr="00E31366" w:rsidRDefault="00E31366" w:rsidP="00E31366">
            <w:pPr>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2 место</w:t>
            </w:r>
          </w:p>
        </w:tc>
      </w:tr>
      <w:tr w:rsidR="00E31366" w:rsidRPr="00E31366" w:rsidTr="00AF0ED4">
        <w:trPr>
          <w:trHeight w:val="274"/>
        </w:trPr>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Pr>
          <w:p w:rsidR="00E31366" w:rsidRPr="00E31366" w:rsidRDefault="00E31366" w:rsidP="00E31366">
            <w:pPr>
              <w:jc w:val="both"/>
              <w:rPr>
                <w:rFonts w:ascii="Times New Roman" w:eastAsia="Times New Roman" w:hAnsi="Times New Roman" w:cs="Times New Roman"/>
                <w:sz w:val="24"/>
                <w:szCs w:val="24"/>
                <w:lang w:val="tt-RU" w:eastAsia="ru-RU"/>
              </w:rPr>
            </w:pPr>
            <w:r w:rsidRPr="00E31366">
              <w:rPr>
                <w:rFonts w:ascii="Times New Roman" w:eastAsia="Times New Roman" w:hAnsi="Times New Roman" w:cs="Times New Roman"/>
                <w:sz w:val="24"/>
                <w:szCs w:val="24"/>
                <w:lang w:eastAsia="ru-RU"/>
              </w:rPr>
              <w:t>«Живая классика-2021»</w:t>
            </w:r>
          </w:p>
        </w:tc>
        <w:tc>
          <w:tcPr>
            <w:tcW w:w="2835" w:type="dxa"/>
          </w:tcPr>
          <w:p w:rsidR="00E31366" w:rsidRPr="00E31366" w:rsidRDefault="00E31366" w:rsidP="00E31366">
            <w:pPr>
              <w:jc w:val="both"/>
              <w:rPr>
                <w:rFonts w:ascii="Times New Roman" w:hAnsi="Times New Roman" w:cs="Times New Roman"/>
                <w:sz w:val="24"/>
                <w:szCs w:val="24"/>
              </w:rPr>
            </w:pPr>
            <w:r w:rsidRPr="00E31366">
              <w:rPr>
                <w:rFonts w:ascii="Times New Roman" w:hAnsi="Times New Roman" w:cs="Times New Roman"/>
                <w:sz w:val="24"/>
                <w:szCs w:val="24"/>
              </w:rPr>
              <w:t>Муниципальный</w:t>
            </w:r>
          </w:p>
        </w:tc>
        <w:tc>
          <w:tcPr>
            <w:tcW w:w="2976" w:type="dxa"/>
          </w:tcPr>
          <w:p w:rsidR="00E31366" w:rsidRPr="00E31366" w:rsidRDefault="00E31366" w:rsidP="00E31366">
            <w:pPr>
              <w:jc w:val="both"/>
              <w:rPr>
                <w:rFonts w:ascii="Times New Roman" w:eastAsia="Times New Roman" w:hAnsi="Times New Roman" w:cs="Times New Roman"/>
                <w:sz w:val="24"/>
                <w:szCs w:val="24"/>
                <w:lang w:val="tt-RU" w:eastAsia="ru-RU"/>
              </w:rPr>
            </w:pPr>
            <w:r w:rsidRPr="00E31366">
              <w:rPr>
                <w:rFonts w:ascii="Times New Roman" w:eastAsia="Times New Roman" w:hAnsi="Times New Roman" w:cs="Times New Roman"/>
                <w:sz w:val="24"/>
                <w:szCs w:val="24"/>
                <w:lang w:val="tt-RU" w:eastAsia="ru-RU"/>
              </w:rPr>
              <w:t>Мисалова Алина</w:t>
            </w:r>
            <w:r w:rsidRPr="00E31366">
              <w:rPr>
                <w:rFonts w:ascii="Times New Roman" w:eastAsia="Times New Roman" w:hAnsi="Times New Roman" w:cs="Times New Roman"/>
                <w:sz w:val="24"/>
                <w:szCs w:val="24"/>
                <w:lang w:val="tt-RU" w:eastAsia="ru-RU"/>
              </w:rPr>
              <w:tab/>
            </w:r>
          </w:p>
        </w:tc>
        <w:tc>
          <w:tcPr>
            <w:tcW w:w="2410" w:type="dxa"/>
          </w:tcPr>
          <w:p w:rsidR="00E31366" w:rsidRPr="00E31366" w:rsidRDefault="00E31366" w:rsidP="00E31366">
            <w:pPr>
              <w:jc w:val="both"/>
              <w:rPr>
                <w:rFonts w:ascii="Times New Roman" w:eastAsia="Times New Roman" w:hAnsi="Times New Roman" w:cs="Times New Roman"/>
                <w:sz w:val="24"/>
                <w:szCs w:val="24"/>
                <w:lang w:val="tt-RU" w:eastAsia="ru-RU"/>
              </w:rPr>
            </w:pPr>
            <w:r w:rsidRPr="00E31366">
              <w:rPr>
                <w:rFonts w:ascii="Times New Roman" w:eastAsia="Times New Roman" w:hAnsi="Times New Roman" w:cs="Times New Roman"/>
                <w:sz w:val="24"/>
                <w:szCs w:val="24"/>
                <w:lang w:val="tt-RU" w:eastAsia="ru-RU"/>
              </w:rPr>
              <w:t>лауреат</w:t>
            </w:r>
          </w:p>
        </w:tc>
      </w:tr>
      <w:tr w:rsidR="00E31366" w:rsidRPr="00E31366" w:rsidTr="00AF0ED4">
        <w:trPr>
          <w:trHeight w:val="404"/>
        </w:trPr>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Borders>
              <w:top w:val="single" w:sz="8" w:space="0" w:color="000000"/>
              <w:left w:val="single" w:sz="8" w:space="0" w:color="000000"/>
              <w:bottom w:val="single" w:sz="8" w:space="0" w:color="000000"/>
              <w:right w:val="single" w:sz="8" w:space="0" w:color="000000"/>
            </w:tcBorders>
          </w:tcPr>
          <w:p w:rsidR="00E31366" w:rsidRPr="00E31366" w:rsidRDefault="00E31366" w:rsidP="00E31366">
            <w:pPr>
              <w:ind w:left="100" w:right="100"/>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Первенство </w:t>
            </w:r>
            <w:proofErr w:type="spellStart"/>
            <w:r w:rsidRPr="00E31366">
              <w:rPr>
                <w:rFonts w:ascii="Times New Roman" w:eastAsia="Times New Roman" w:hAnsi="Times New Roman" w:cs="Times New Roman"/>
                <w:sz w:val="24"/>
                <w:szCs w:val="24"/>
                <w:lang w:eastAsia="ru-RU"/>
              </w:rPr>
              <w:t>Тукаевского</w:t>
            </w:r>
            <w:proofErr w:type="spellEnd"/>
            <w:r w:rsidRPr="00E31366">
              <w:rPr>
                <w:rFonts w:ascii="Times New Roman" w:eastAsia="Times New Roman" w:hAnsi="Times New Roman" w:cs="Times New Roman"/>
                <w:sz w:val="24"/>
                <w:szCs w:val="24"/>
                <w:lang w:eastAsia="ru-RU"/>
              </w:rPr>
              <w:t xml:space="preserve"> района по борьбе «</w:t>
            </w:r>
            <w:proofErr w:type="spellStart"/>
            <w:r w:rsidRPr="00E31366">
              <w:rPr>
                <w:rFonts w:ascii="Times New Roman" w:eastAsia="Times New Roman" w:hAnsi="Times New Roman" w:cs="Times New Roman"/>
                <w:sz w:val="24"/>
                <w:szCs w:val="24"/>
                <w:lang w:eastAsia="ru-RU"/>
              </w:rPr>
              <w:t>Корэш</w:t>
            </w:r>
            <w:proofErr w:type="spellEnd"/>
            <w:r w:rsidRPr="00E31366">
              <w:rPr>
                <w:rFonts w:ascii="Times New Roman" w:eastAsia="Times New Roman" w:hAnsi="Times New Roman" w:cs="Times New Roman"/>
                <w:sz w:val="24"/>
                <w:szCs w:val="24"/>
                <w:lang w:eastAsia="ru-RU"/>
              </w:rPr>
              <w:t>»</w:t>
            </w:r>
          </w:p>
        </w:tc>
        <w:tc>
          <w:tcPr>
            <w:tcW w:w="2835" w:type="dxa"/>
            <w:tcBorders>
              <w:top w:val="single" w:sz="8" w:space="0" w:color="000000"/>
              <w:left w:val="single" w:sz="8" w:space="0" w:color="000000"/>
              <w:bottom w:val="single" w:sz="8" w:space="0" w:color="000000"/>
              <w:right w:val="single" w:sz="8" w:space="0" w:color="000000"/>
            </w:tcBorders>
          </w:tcPr>
          <w:p w:rsidR="00E31366" w:rsidRPr="00E31366" w:rsidRDefault="00E31366" w:rsidP="00E31366">
            <w:pPr>
              <w:ind w:right="100"/>
              <w:jc w:val="both"/>
              <w:rPr>
                <w:rFonts w:ascii="Times New Roman" w:eastAsia="Times New Roman" w:hAnsi="Times New Roman" w:cs="Times New Roman"/>
                <w:sz w:val="24"/>
                <w:szCs w:val="24"/>
                <w:lang w:eastAsia="ru-RU"/>
              </w:rPr>
            </w:pPr>
            <w:r w:rsidRPr="00E31366">
              <w:rPr>
                <w:rFonts w:ascii="Times New Roman" w:hAnsi="Times New Roman" w:cs="Times New Roman"/>
                <w:sz w:val="24"/>
                <w:szCs w:val="24"/>
              </w:rPr>
              <w:t>Муниципальный</w:t>
            </w:r>
          </w:p>
        </w:tc>
        <w:tc>
          <w:tcPr>
            <w:tcW w:w="2976" w:type="dxa"/>
            <w:tcBorders>
              <w:top w:val="single" w:sz="8" w:space="0" w:color="000000"/>
              <w:left w:val="single" w:sz="8" w:space="0" w:color="000000"/>
              <w:bottom w:val="single" w:sz="8" w:space="0" w:color="000000"/>
              <w:right w:val="single" w:sz="8" w:space="0" w:color="000000"/>
            </w:tcBorders>
          </w:tcPr>
          <w:p w:rsidR="00E31366" w:rsidRPr="00E31366" w:rsidRDefault="00E31366" w:rsidP="00AF0ED4">
            <w:pPr>
              <w:ind w:left="100" w:right="100"/>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Гиниятуллин</w:t>
            </w:r>
            <w:proofErr w:type="spellEnd"/>
            <w:r w:rsidRPr="00E31366">
              <w:rPr>
                <w:rFonts w:ascii="Times New Roman" w:eastAsia="Times New Roman" w:hAnsi="Times New Roman" w:cs="Times New Roman"/>
                <w:sz w:val="24"/>
                <w:szCs w:val="24"/>
                <w:lang w:eastAsia="ru-RU"/>
              </w:rPr>
              <w:t xml:space="preserve"> </w:t>
            </w:r>
            <w:proofErr w:type="spellStart"/>
            <w:r w:rsidRPr="00E31366">
              <w:rPr>
                <w:rFonts w:ascii="Times New Roman" w:eastAsia="Times New Roman" w:hAnsi="Times New Roman" w:cs="Times New Roman"/>
                <w:sz w:val="24"/>
                <w:szCs w:val="24"/>
                <w:lang w:eastAsia="ru-RU"/>
              </w:rPr>
              <w:t>Азат</w:t>
            </w:r>
            <w:proofErr w:type="spellEnd"/>
            <w:r w:rsidRPr="00E31366">
              <w:rPr>
                <w:rFonts w:ascii="Times New Roman" w:eastAsia="Times New Roman" w:hAnsi="Times New Roman" w:cs="Times New Roman"/>
                <w:sz w:val="24"/>
                <w:szCs w:val="24"/>
                <w:lang w:eastAsia="ru-RU"/>
              </w:rPr>
              <w:t xml:space="preserve"> </w:t>
            </w:r>
          </w:p>
        </w:tc>
        <w:tc>
          <w:tcPr>
            <w:tcW w:w="2410" w:type="dxa"/>
            <w:tcBorders>
              <w:top w:val="single" w:sz="8" w:space="0" w:color="000000"/>
              <w:left w:val="single" w:sz="8" w:space="0" w:color="000000"/>
              <w:bottom w:val="single" w:sz="8" w:space="0" w:color="000000"/>
              <w:right w:val="single" w:sz="8" w:space="0" w:color="000000"/>
            </w:tcBorders>
          </w:tcPr>
          <w:p w:rsidR="00E31366" w:rsidRPr="00E31366" w:rsidRDefault="00E31366" w:rsidP="00E31366">
            <w:pPr>
              <w:ind w:left="100" w:right="100"/>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 место</w:t>
            </w:r>
          </w:p>
        </w:tc>
      </w:tr>
      <w:tr w:rsidR="00E31366" w:rsidRPr="00E31366" w:rsidTr="00AF0ED4">
        <w:trPr>
          <w:trHeight w:val="411"/>
        </w:trPr>
        <w:tc>
          <w:tcPr>
            <w:tcW w:w="817" w:type="dxa"/>
            <w:gridSpan w:val="2"/>
          </w:tcPr>
          <w:p w:rsidR="00E31366" w:rsidRPr="00E31366" w:rsidRDefault="00E31366" w:rsidP="00E31366">
            <w:pPr>
              <w:numPr>
                <w:ilvl w:val="0"/>
                <w:numId w:val="38"/>
              </w:numPr>
              <w:jc w:val="both"/>
              <w:rPr>
                <w:rFonts w:ascii="Times New Roman" w:eastAsia="Times New Roman" w:hAnsi="Times New Roman" w:cs="Times New Roman"/>
                <w:sz w:val="24"/>
                <w:szCs w:val="24"/>
                <w:lang w:eastAsia="ru-RU"/>
              </w:rPr>
            </w:pPr>
          </w:p>
        </w:tc>
        <w:tc>
          <w:tcPr>
            <w:tcW w:w="5387" w:type="dxa"/>
            <w:tcBorders>
              <w:top w:val="single" w:sz="8" w:space="0" w:color="000000"/>
              <w:left w:val="single" w:sz="8" w:space="0" w:color="000000"/>
              <w:bottom w:val="single" w:sz="8" w:space="0" w:color="000000"/>
              <w:right w:val="single" w:sz="8" w:space="0" w:color="000000"/>
            </w:tcBorders>
          </w:tcPr>
          <w:p w:rsidR="00E31366" w:rsidRPr="00E31366" w:rsidRDefault="00E31366" w:rsidP="00E31366">
            <w:pPr>
              <w:ind w:left="100" w:right="100"/>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Первенство </w:t>
            </w:r>
            <w:proofErr w:type="spellStart"/>
            <w:r w:rsidRPr="00E31366">
              <w:rPr>
                <w:rFonts w:ascii="Times New Roman" w:eastAsia="Times New Roman" w:hAnsi="Times New Roman" w:cs="Times New Roman"/>
                <w:sz w:val="24"/>
                <w:szCs w:val="24"/>
                <w:lang w:eastAsia="ru-RU"/>
              </w:rPr>
              <w:t>Тукаевского</w:t>
            </w:r>
            <w:proofErr w:type="spellEnd"/>
            <w:r w:rsidRPr="00E31366">
              <w:rPr>
                <w:rFonts w:ascii="Times New Roman" w:eastAsia="Times New Roman" w:hAnsi="Times New Roman" w:cs="Times New Roman"/>
                <w:sz w:val="24"/>
                <w:szCs w:val="24"/>
                <w:lang w:eastAsia="ru-RU"/>
              </w:rPr>
              <w:t xml:space="preserve"> района по лыжным гонкам</w:t>
            </w:r>
          </w:p>
        </w:tc>
        <w:tc>
          <w:tcPr>
            <w:tcW w:w="2835" w:type="dxa"/>
            <w:tcBorders>
              <w:top w:val="single" w:sz="8" w:space="0" w:color="000000"/>
              <w:left w:val="single" w:sz="8" w:space="0" w:color="000000"/>
              <w:bottom w:val="single" w:sz="8" w:space="0" w:color="000000"/>
              <w:right w:val="single" w:sz="8" w:space="0" w:color="000000"/>
            </w:tcBorders>
          </w:tcPr>
          <w:p w:rsidR="00E31366" w:rsidRPr="00E31366" w:rsidRDefault="00E31366" w:rsidP="00E31366">
            <w:pPr>
              <w:ind w:right="100"/>
              <w:jc w:val="both"/>
              <w:rPr>
                <w:rFonts w:ascii="Times New Roman" w:hAnsi="Times New Roman" w:cs="Times New Roman"/>
                <w:sz w:val="24"/>
                <w:szCs w:val="24"/>
              </w:rPr>
            </w:pPr>
            <w:r w:rsidRPr="00E31366">
              <w:rPr>
                <w:rFonts w:ascii="Times New Roman" w:hAnsi="Times New Roman" w:cs="Times New Roman"/>
                <w:sz w:val="24"/>
                <w:szCs w:val="24"/>
              </w:rPr>
              <w:t>Муниципальный</w:t>
            </w:r>
          </w:p>
        </w:tc>
        <w:tc>
          <w:tcPr>
            <w:tcW w:w="2976" w:type="dxa"/>
            <w:tcBorders>
              <w:top w:val="single" w:sz="8" w:space="0" w:color="000000"/>
              <w:left w:val="single" w:sz="8" w:space="0" w:color="000000"/>
              <w:bottom w:val="single" w:sz="8" w:space="0" w:color="000000"/>
              <w:right w:val="single" w:sz="8" w:space="0" w:color="000000"/>
            </w:tcBorders>
          </w:tcPr>
          <w:p w:rsidR="00E31366" w:rsidRPr="00E31366" w:rsidRDefault="00E31366" w:rsidP="00E31366">
            <w:pPr>
              <w:ind w:left="100" w:right="100"/>
              <w:jc w:val="both"/>
              <w:rPr>
                <w:rFonts w:ascii="Times New Roman" w:eastAsia="Times New Roman" w:hAnsi="Times New Roman" w:cs="Times New Roman"/>
                <w:sz w:val="24"/>
                <w:szCs w:val="24"/>
                <w:lang w:eastAsia="ru-RU"/>
              </w:rPr>
            </w:pPr>
            <w:proofErr w:type="spellStart"/>
            <w:r w:rsidRPr="00E31366">
              <w:rPr>
                <w:rFonts w:ascii="Times New Roman" w:eastAsia="Times New Roman" w:hAnsi="Times New Roman" w:cs="Times New Roman"/>
                <w:sz w:val="24"/>
                <w:szCs w:val="24"/>
                <w:lang w:eastAsia="ru-RU"/>
              </w:rPr>
              <w:t>Ферафонтова</w:t>
            </w:r>
            <w:proofErr w:type="spellEnd"/>
            <w:r w:rsidRPr="00E31366">
              <w:rPr>
                <w:rFonts w:ascii="Times New Roman" w:eastAsia="Times New Roman" w:hAnsi="Times New Roman" w:cs="Times New Roman"/>
                <w:sz w:val="24"/>
                <w:szCs w:val="24"/>
                <w:lang w:eastAsia="ru-RU"/>
              </w:rPr>
              <w:t xml:space="preserve"> Анаст</w:t>
            </w:r>
            <w:r w:rsidRPr="00E31366">
              <w:rPr>
                <w:rFonts w:ascii="Times New Roman" w:eastAsia="Times New Roman" w:hAnsi="Times New Roman" w:cs="Times New Roman"/>
                <w:sz w:val="24"/>
                <w:szCs w:val="24"/>
                <w:lang w:eastAsia="ru-RU"/>
              </w:rPr>
              <w:t>а</w:t>
            </w:r>
            <w:r w:rsidRPr="00E31366">
              <w:rPr>
                <w:rFonts w:ascii="Times New Roman" w:eastAsia="Times New Roman" w:hAnsi="Times New Roman" w:cs="Times New Roman"/>
                <w:sz w:val="24"/>
                <w:szCs w:val="24"/>
                <w:lang w:eastAsia="ru-RU"/>
              </w:rPr>
              <w:t>сия</w:t>
            </w:r>
          </w:p>
        </w:tc>
        <w:tc>
          <w:tcPr>
            <w:tcW w:w="2410" w:type="dxa"/>
            <w:tcBorders>
              <w:top w:val="single" w:sz="8" w:space="0" w:color="000000"/>
              <w:left w:val="single" w:sz="8" w:space="0" w:color="000000"/>
              <w:bottom w:val="single" w:sz="8" w:space="0" w:color="000000"/>
              <w:right w:val="single" w:sz="8" w:space="0" w:color="000000"/>
            </w:tcBorders>
          </w:tcPr>
          <w:p w:rsidR="00E31366" w:rsidRPr="00E31366" w:rsidRDefault="00E31366" w:rsidP="00E31366">
            <w:pPr>
              <w:ind w:left="100" w:right="100"/>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1 место</w:t>
            </w:r>
          </w:p>
        </w:tc>
      </w:tr>
    </w:tbl>
    <w:p w:rsidR="00E31366" w:rsidRPr="00E31366" w:rsidRDefault="00E31366" w:rsidP="00E31366">
      <w:pPr>
        <w:spacing w:after="0" w:line="240" w:lineRule="auto"/>
        <w:jc w:val="both"/>
        <w:rPr>
          <w:rFonts w:ascii="Times New Roman" w:hAnsi="Times New Roman" w:cs="Times New Roman"/>
          <w:sz w:val="24"/>
          <w:szCs w:val="24"/>
        </w:rPr>
      </w:pPr>
    </w:p>
    <w:p w:rsidR="00E31366" w:rsidRPr="00E31366" w:rsidRDefault="00E31366" w:rsidP="00E31366">
      <w:pPr>
        <w:spacing w:after="0" w:line="240" w:lineRule="auto"/>
        <w:jc w:val="both"/>
        <w:rPr>
          <w:rFonts w:ascii="Times New Roman" w:hAnsi="Times New Roman" w:cs="Times New Roman"/>
          <w:sz w:val="24"/>
          <w:szCs w:val="24"/>
        </w:rPr>
      </w:pPr>
      <w:r w:rsidRPr="00E31366">
        <w:rPr>
          <w:rFonts w:ascii="Times New Roman" w:hAnsi="Times New Roman" w:cs="Times New Roman"/>
          <w:sz w:val="24"/>
          <w:szCs w:val="24"/>
        </w:rPr>
        <w:t xml:space="preserve">    </w:t>
      </w:r>
    </w:p>
    <w:p w:rsidR="00E31366" w:rsidRPr="00E31366" w:rsidRDefault="00E31366" w:rsidP="00E31366">
      <w:pPr>
        <w:spacing w:after="0" w:line="240" w:lineRule="auto"/>
        <w:jc w:val="both"/>
        <w:rPr>
          <w:rFonts w:ascii="Times New Roman" w:eastAsia="SimSun" w:hAnsi="Times New Roman" w:cs="Times New Roman"/>
          <w:bCs/>
          <w:sz w:val="24"/>
          <w:szCs w:val="24"/>
          <w:lang w:eastAsia="ru-RU"/>
        </w:rPr>
      </w:pPr>
      <w:r w:rsidRPr="00E31366">
        <w:rPr>
          <w:rFonts w:ascii="Times New Roman" w:hAnsi="Times New Roman" w:cs="Times New Roman"/>
          <w:sz w:val="24"/>
          <w:szCs w:val="24"/>
        </w:rPr>
        <w:t xml:space="preserve">  На базе школы прошел </w:t>
      </w:r>
      <w:r w:rsidRPr="00E31366">
        <w:rPr>
          <w:rFonts w:ascii="Times New Roman" w:eastAsia="SimSun" w:hAnsi="Times New Roman" w:cs="Times New Roman"/>
          <w:bCs/>
          <w:sz w:val="24"/>
          <w:szCs w:val="24"/>
          <w:lang w:eastAsia="ru-RU"/>
        </w:rPr>
        <w:t>Республиканский семинар заместителей директоров по ВР на тему: «Система организации детских органов сам</w:t>
      </w:r>
      <w:r w:rsidRPr="00E31366">
        <w:rPr>
          <w:rFonts w:ascii="Times New Roman" w:eastAsia="SimSun" w:hAnsi="Times New Roman" w:cs="Times New Roman"/>
          <w:bCs/>
          <w:sz w:val="24"/>
          <w:szCs w:val="24"/>
          <w:lang w:eastAsia="ru-RU"/>
        </w:rPr>
        <w:t>о</w:t>
      </w:r>
      <w:r w:rsidRPr="00E31366">
        <w:rPr>
          <w:rFonts w:ascii="Times New Roman" w:eastAsia="SimSun" w:hAnsi="Times New Roman" w:cs="Times New Roman"/>
          <w:bCs/>
          <w:sz w:val="24"/>
          <w:szCs w:val="24"/>
          <w:lang w:eastAsia="ru-RU"/>
        </w:rPr>
        <w:t>управления».</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      В течение года велась систематическая работа по профилактике правонарушений с семьями и детьми, стоящими на ВШУ, и в группе риска. К профилактической работе были привлечены сотрудники ОДН, КДН, Соцзащиты, Управления образования, психологи.</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      Проведено </w:t>
      </w:r>
      <w:r w:rsidRPr="00E31366">
        <w:rPr>
          <w:rFonts w:ascii="Times New Roman" w:eastAsia="Times New Roman" w:hAnsi="Times New Roman" w:cs="Times New Roman"/>
          <w:sz w:val="24"/>
          <w:szCs w:val="24"/>
          <w:u w:val="single"/>
          <w:lang w:eastAsia="ru-RU"/>
        </w:rPr>
        <w:t xml:space="preserve">2 </w:t>
      </w:r>
      <w:r w:rsidRPr="00E31366">
        <w:rPr>
          <w:rFonts w:ascii="Times New Roman" w:eastAsia="Times New Roman" w:hAnsi="Times New Roman" w:cs="Times New Roman"/>
          <w:sz w:val="24"/>
          <w:szCs w:val="24"/>
          <w:lang w:eastAsia="ru-RU"/>
        </w:rPr>
        <w:t>общешкольных родительских собрания и 1 собрание в онлайн режиме,  3 заседания родительского комитета школы и 3  заседания Совета отцов.</w:t>
      </w:r>
    </w:p>
    <w:p w:rsidR="00E31366" w:rsidRPr="00E31366" w:rsidRDefault="00E31366" w:rsidP="00E31366">
      <w:pPr>
        <w:spacing w:after="0" w:line="240" w:lineRule="auto"/>
        <w:jc w:val="both"/>
        <w:rPr>
          <w:rFonts w:ascii="Times New Roman" w:eastAsia="Times New Roman" w:hAnsi="Times New Roman" w:cs="Times New Roman"/>
          <w:sz w:val="24"/>
          <w:szCs w:val="24"/>
          <w:lang w:eastAsia="ru-RU"/>
        </w:rPr>
      </w:pPr>
      <w:r w:rsidRPr="00E31366">
        <w:rPr>
          <w:rFonts w:ascii="Times New Roman" w:eastAsia="Times New Roman" w:hAnsi="Times New Roman" w:cs="Times New Roman"/>
          <w:sz w:val="24"/>
          <w:szCs w:val="24"/>
          <w:lang w:eastAsia="ru-RU"/>
        </w:rPr>
        <w:t xml:space="preserve">      Приняли участие в 26 спортивных мероприятиях, делах и соревнованиях по воспитанию ЗОЖ</w:t>
      </w:r>
      <w:proofErr w:type="gramStart"/>
      <w:r w:rsidRPr="00E31366">
        <w:rPr>
          <w:rFonts w:ascii="Times New Roman" w:eastAsia="Times New Roman" w:hAnsi="Times New Roman" w:cs="Times New Roman"/>
          <w:sz w:val="24"/>
          <w:szCs w:val="24"/>
          <w:lang w:eastAsia="ru-RU"/>
        </w:rPr>
        <w:t xml:space="preserve"> .</w:t>
      </w:r>
      <w:proofErr w:type="gramEnd"/>
    </w:p>
    <w:p w:rsidR="00E31366" w:rsidRPr="00E31366" w:rsidRDefault="00E31366" w:rsidP="00E31366">
      <w:pPr>
        <w:spacing w:after="0" w:line="240" w:lineRule="auto"/>
        <w:jc w:val="both"/>
        <w:rPr>
          <w:rFonts w:ascii="Times New Roman" w:hAnsi="Times New Roman" w:cs="Times New Roman"/>
          <w:sz w:val="24"/>
          <w:szCs w:val="24"/>
        </w:rPr>
      </w:pPr>
      <w:r w:rsidRPr="00E31366">
        <w:rPr>
          <w:rFonts w:ascii="Times New Roman" w:hAnsi="Times New Roman" w:cs="Times New Roman"/>
          <w:sz w:val="24"/>
          <w:szCs w:val="24"/>
        </w:rPr>
        <w:t xml:space="preserve">     Субботников по благоустройству села и школ</w:t>
      </w:r>
      <w:proofErr w:type="gramStart"/>
      <w:r w:rsidRPr="00E31366">
        <w:rPr>
          <w:rFonts w:ascii="Times New Roman" w:hAnsi="Times New Roman" w:cs="Times New Roman"/>
          <w:sz w:val="24"/>
          <w:szCs w:val="24"/>
        </w:rPr>
        <w:t>ы(</w:t>
      </w:r>
      <w:proofErr w:type="gramEnd"/>
      <w:r w:rsidRPr="00E31366">
        <w:rPr>
          <w:rFonts w:ascii="Times New Roman" w:hAnsi="Times New Roman" w:cs="Times New Roman"/>
          <w:sz w:val="24"/>
          <w:szCs w:val="24"/>
        </w:rPr>
        <w:t xml:space="preserve"> в том числе «Чистые игры») _</w:t>
      </w:r>
      <w:r w:rsidRPr="00E31366">
        <w:rPr>
          <w:rFonts w:ascii="Times New Roman" w:hAnsi="Times New Roman" w:cs="Times New Roman"/>
          <w:sz w:val="24"/>
          <w:szCs w:val="24"/>
          <w:u w:val="single"/>
        </w:rPr>
        <w:t>6</w:t>
      </w:r>
      <w:r w:rsidRPr="00E31366">
        <w:rPr>
          <w:rFonts w:ascii="Times New Roman" w:hAnsi="Times New Roman" w:cs="Times New Roman"/>
          <w:sz w:val="24"/>
          <w:szCs w:val="24"/>
        </w:rPr>
        <w:t>_.</w:t>
      </w:r>
    </w:p>
    <w:p w:rsidR="00E31366" w:rsidRPr="00E31366" w:rsidRDefault="00E31366" w:rsidP="00E31366">
      <w:pPr>
        <w:spacing w:after="0" w:line="240" w:lineRule="auto"/>
        <w:jc w:val="both"/>
        <w:rPr>
          <w:rFonts w:ascii="Times New Roman" w:hAnsi="Times New Roman" w:cs="Times New Roman"/>
          <w:sz w:val="24"/>
          <w:szCs w:val="24"/>
        </w:rPr>
      </w:pPr>
      <w:r w:rsidRPr="00E31366">
        <w:rPr>
          <w:rFonts w:ascii="Times New Roman" w:hAnsi="Times New Roman" w:cs="Times New Roman"/>
          <w:sz w:val="24"/>
          <w:szCs w:val="24"/>
        </w:rPr>
        <w:t xml:space="preserve">     Проведены совместные мероприятия:</w:t>
      </w:r>
    </w:p>
    <w:p w:rsidR="00E31366" w:rsidRPr="00E31366" w:rsidRDefault="00E31366" w:rsidP="00E31366">
      <w:pPr>
        <w:spacing w:after="0" w:line="240" w:lineRule="auto"/>
        <w:jc w:val="both"/>
        <w:rPr>
          <w:rFonts w:ascii="Times New Roman" w:hAnsi="Times New Roman" w:cs="Times New Roman"/>
          <w:sz w:val="24"/>
          <w:szCs w:val="24"/>
        </w:rPr>
      </w:pPr>
      <w:r w:rsidRPr="00E31366">
        <w:rPr>
          <w:rFonts w:ascii="Times New Roman" w:hAnsi="Times New Roman" w:cs="Times New Roman"/>
          <w:sz w:val="24"/>
          <w:szCs w:val="24"/>
        </w:rPr>
        <w:t xml:space="preserve">- с </w:t>
      </w:r>
      <w:proofErr w:type="spellStart"/>
      <w:r w:rsidRPr="00E31366">
        <w:rPr>
          <w:rFonts w:ascii="Times New Roman" w:hAnsi="Times New Roman" w:cs="Times New Roman"/>
          <w:sz w:val="24"/>
          <w:szCs w:val="24"/>
        </w:rPr>
        <w:t>Бетькинским</w:t>
      </w:r>
      <w:proofErr w:type="spellEnd"/>
      <w:r w:rsidRPr="00E31366">
        <w:rPr>
          <w:rFonts w:ascii="Times New Roman" w:hAnsi="Times New Roman" w:cs="Times New Roman"/>
          <w:sz w:val="24"/>
          <w:szCs w:val="24"/>
        </w:rPr>
        <w:t xml:space="preserve"> ДК- 10</w:t>
      </w:r>
    </w:p>
    <w:p w:rsidR="00E31366" w:rsidRPr="00E31366" w:rsidRDefault="00E31366" w:rsidP="00E31366">
      <w:pPr>
        <w:spacing w:after="0" w:line="240" w:lineRule="auto"/>
        <w:jc w:val="both"/>
        <w:rPr>
          <w:rFonts w:ascii="Times New Roman" w:hAnsi="Times New Roman" w:cs="Times New Roman"/>
          <w:sz w:val="24"/>
          <w:szCs w:val="24"/>
        </w:rPr>
      </w:pPr>
      <w:r w:rsidRPr="00E31366">
        <w:rPr>
          <w:rFonts w:ascii="Times New Roman" w:hAnsi="Times New Roman" w:cs="Times New Roman"/>
          <w:sz w:val="24"/>
          <w:szCs w:val="24"/>
        </w:rPr>
        <w:t xml:space="preserve">- с </w:t>
      </w:r>
      <w:proofErr w:type="spellStart"/>
      <w:r w:rsidRPr="00E31366">
        <w:rPr>
          <w:rFonts w:ascii="Times New Roman" w:hAnsi="Times New Roman" w:cs="Times New Roman"/>
          <w:sz w:val="24"/>
          <w:szCs w:val="24"/>
        </w:rPr>
        <w:t>Бетькинской</w:t>
      </w:r>
      <w:proofErr w:type="spellEnd"/>
      <w:r w:rsidRPr="00E31366">
        <w:rPr>
          <w:rFonts w:ascii="Times New Roman" w:hAnsi="Times New Roman" w:cs="Times New Roman"/>
          <w:sz w:val="24"/>
          <w:szCs w:val="24"/>
        </w:rPr>
        <w:t xml:space="preserve"> сельской библиотекой-6</w:t>
      </w:r>
    </w:p>
    <w:p w:rsidR="00E31366" w:rsidRPr="00E31366" w:rsidRDefault="00E31366" w:rsidP="00E31366">
      <w:pPr>
        <w:spacing w:after="0" w:line="240" w:lineRule="auto"/>
        <w:jc w:val="both"/>
        <w:rPr>
          <w:rFonts w:ascii="Times New Roman" w:hAnsi="Times New Roman" w:cs="Times New Roman"/>
          <w:sz w:val="24"/>
          <w:szCs w:val="24"/>
        </w:rPr>
      </w:pPr>
      <w:r w:rsidRPr="00E31366">
        <w:rPr>
          <w:rFonts w:ascii="Times New Roman" w:hAnsi="Times New Roman" w:cs="Times New Roman"/>
          <w:sz w:val="24"/>
          <w:szCs w:val="24"/>
        </w:rPr>
        <w:t>- с ГИБДД- 12</w:t>
      </w:r>
    </w:p>
    <w:p w:rsidR="00E31366" w:rsidRPr="00E31366" w:rsidRDefault="00E31366" w:rsidP="00E31366">
      <w:pPr>
        <w:spacing w:after="0" w:line="240" w:lineRule="auto"/>
        <w:jc w:val="both"/>
        <w:rPr>
          <w:rFonts w:ascii="Times New Roman" w:hAnsi="Times New Roman" w:cs="Times New Roman"/>
          <w:sz w:val="24"/>
          <w:szCs w:val="24"/>
        </w:rPr>
      </w:pPr>
      <w:r w:rsidRPr="00E31366">
        <w:rPr>
          <w:rFonts w:ascii="Times New Roman" w:hAnsi="Times New Roman" w:cs="Times New Roman"/>
          <w:sz w:val="24"/>
          <w:szCs w:val="24"/>
        </w:rPr>
        <w:t xml:space="preserve">- с </w:t>
      </w:r>
      <w:proofErr w:type="spellStart"/>
      <w:r w:rsidRPr="00E31366">
        <w:rPr>
          <w:rFonts w:ascii="Times New Roman" w:hAnsi="Times New Roman" w:cs="Times New Roman"/>
          <w:sz w:val="24"/>
          <w:szCs w:val="24"/>
        </w:rPr>
        <w:t>Тукаевской</w:t>
      </w:r>
      <w:proofErr w:type="spellEnd"/>
      <w:r w:rsidRPr="00E31366">
        <w:rPr>
          <w:rFonts w:ascii="Times New Roman" w:hAnsi="Times New Roman" w:cs="Times New Roman"/>
          <w:sz w:val="24"/>
          <w:szCs w:val="24"/>
        </w:rPr>
        <w:t xml:space="preserve"> ЦРБ- 1</w:t>
      </w:r>
    </w:p>
    <w:p w:rsidR="00E31366" w:rsidRPr="00E31366" w:rsidRDefault="00E31366" w:rsidP="00E31366">
      <w:pPr>
        <w:spacing w:after="0" w:line="240" w:lineRule="auto"/>
        <w:jc w:val="both"/>
        <w:rPr>
          <w:rFonts w:ascii="Times New Roman" w:hAnsi="Times New Roman" w:cs="Times New Roman"/>
          <w:sz w:val="24"/>
          <w:szCs w:val="24"/>
        </w:rPr>
      </w:pPr>
      <w:r w:rsidRPr="00E31366">
        <w:rPr>
          <w:rFonts w:ascii="Times New Roman" w:hAnsi="Times New Roman" w:cs="Times New Roman"/>
          <w:sz w:val="24"/>
          <w:szCs w:val="24"/>
        </w:rPr>
        <w:t>- с Соцзащитой- 4</w:t>
      </w:r>
    </w:p>
    <w:p w:rsidR="00E31366" w:rsidRPr="00E31366" w:rsidRDefault="00E31366" w:rsidP="00E31366">
      <w:pPr>
        <w:spacing w:after="0" w:line="240" w:lineRule="auto"/>
        <w:jc w:val="both"/>
        <w:rPr>
          <w:rFonts w:ascii="Times New Roman" w:hAnsi="Times New Roman" w:cs="Times New Roman"/>
          <w:sz w:val="24"/>
          <w:szCs w:val="24"/>
        </w:rPr>
      </w:pPr>
      <w:r w:rsidRPr="00E31366">
        <w:rPr>
          <w:rFonts w:ascii="Times New Roman" w:hAnsi="Times New Roman" w:cs="Times New Roman"/>
          <w:sz w:val="24"/>
          <w:szCs w:val="24"/>
        </w:rPr>
        <w:t xml:space="preserve">- С </w:t>
      </w:r>
      <w:proofErr w:type="spellStart"/>
      <w:r w:rsidRPr="00E31366">
        <w:rPr>
          <w:rFonts w:ascii="Times New Roman" w:hAnsi="Times New Roman" w:cs="Times New Roman"/>
          <w:sz w:val="24"/>
          <w:szCs w:val="24"/>
        </w:rPr>
        <w:t>Бетькинским</w:t>
      </w:r>
      <w:proofErr w:type="spellEnd"/>
      <w:r w:rsidRPr="00E31366">
        <w:rPr>
          <w:rFonts w:ascii="Times New Roman" w:hAnsi="Times New Roman" w:cs="Times New Roman"/>
          <w:sz w:val="24"/>
          <w:szCs w:val="24"/>
        </w:rPr>
        <w:t xml:space="preserve"> исполнительным комитетом-4</w:t>
      </w:r>
    </w:p>
    <w:p w:rsidR="00E31366" w:rsidRPr="00E31366" w:rsidRDefault="00E31366" w:rsidP="00E31366">
      <w:pPr>
        <w:spacing w:after="0" w:line="240" w:lineRule="auto"/>
        <w:jc w:val="both"/>
        <w:rPr>
          <w:rFonts w:ascii="Times New Roman" w:hAnsi="Times New Roman" w:cs="Times New Roman"/>
          <w:sz w:val="24"/>
          <w:szCs w:val="24"/>
        </w:rPr>
      </w:pPr>
      <w:r w:rsidRPr="00E31366">
        <w:rPr>
          <w:rFonts w:ascii="Times New Roman" w:hAnsi="Times New Roman" w:cs="Times New Roman"/>
          <w:sz w:val="24"/>
          <w:szCs w:val="24"/>
        </w:rPr>
        <w:t xml:space="preserve">- с </w:t>
      </w:r>
      <w:proofErr w:type="spellStart"/>
      <w:r w:rsidRPr="00E31366">
        <w:rPr>
          <w:rFonts w:ascii="Times New Roman" w:hAnsi="Times New Roman" w:cs="Times New Roman"/>
          <w:sz w:val="24"/>
          <w:szCs w:val="24"/>
        </w:rPr>
        <w:t>дет</w:t>
      </w:r>
      <w:proofErr w:type="gramStart"/>
      <w:r w:rsidRPr="00E31366">
        <w:rPr>
          <w:rFonts w:ascii="Times New Roman" w:hAnsi="Times New Roman" w:cs="Times New Roman"/>
          <w:sz w:val="24"/>
          <w:szCs w:val="24"/>
        </w:rPr>
        <w:t>.с</w:t>
      </w:r>
      <w:proofErr w:type="gramEnd"/>
      <w:r w:rsidRPr="00E31366">
        <w:rPr>
          <w:rFonts w:ascii="Times New Roman" w:hAnsi="Times New Roman" w:cs="Times New Roman"/>
          <w:sz w:val="24"/>
          <w:szCs w:val="24"/>
        </w:rPr>
        <w:t>адом</w:t>
      </w:r>
      <w:proofErr w:type="spellEnd"/>
      <w:r w:rsidRPr="00E31366">
        <w:rPr>
          <w:rFonts w:ascii="Times New Roman" w:hAnsi="Times New Roman" w:cs="Times New Roman"/>
          <w:sz w:val="24"/>
          <w:szCs w:val="24"/>
        </w:rPr>
        <w:t xml:space="preserve"> «Аленушка»-1</w:t>
      </w:r>
    </w:p>
    <w:p w:rsidR="00E31366" w:rsidRPr="00E31366" w:rsidRDefault="00E31366" w:rsidP="00E31366">
      <w:pPr>
        <w:spacing w:after="0" w:line="240" w:lineRule="auto"/>
        <w:jc w:val="both"/>
        <w:rPr>
          <w:rFonts w:ascii="Times New Roman" w:hAnsi="Times New Roman" w:cs="Times New Roman"/>
          <w:sz w:val="24"/>
          <w:szCs w:val="24"/>
        </w:rPr>
      </w:pPr>
      <w:r w:rsidRPr="00E31366">
        <w:rPr>
          <w:rFonts w:ascii="Times New Roman" w:hAnsi="Times New Roman" w:cs="Times New Roman"/>
          <w:sz w:val="24"/>
          <w:szCs w:val="24"/>
        </w:rPr>
        <w:t xml:space="preserve">- мероприятия с ВУЗами и </w:t>
      </w:r>
      <w:proofErr w:type="spellStart"/>
      <w:r w:rsidRPr="00E31366">
        <w:rPr>
          <w:rFonts w:ascii="Times New Roman" w:hAnsi="Times New Roman" w:cs="Times New Roman"/>
          <w:sz w:val="24"/>
          <w:szCs w:val="24"/>
        </w:rPr>
        <w:t>СУЗами</w:t>
      </w:r>
      <w:proofErr w:type="spellEnd"/>
      <w:r w:rsidRPr="00E31366">
        <w:rPr>
          <w:rFonts w:ascii="Times New Roman" w:hAnsi="Times New Roman" w:cs="Times New Roman"/>
          <w:sz w:val="24"/>
          <w:szCs w:val="24"/>
        </w:rPr>
        <w:t xml:space="preserve"> по профориентации выпускников- 12</w:t>
      </w:r>
    </w:p>
    <w:p w:rsidR="00E31366" w:rsidRPr="00E31366" w:rsidRDefault="00E31366" w:rsidP="00E31366">
      <w:pPr>
        <w:spacing w:after="0" w:line="240" w:lineRule="auto"/>
        <w:jc w:val="both"/>
        <w:rPr>
          <w:rFonts w:ascii="Times New Roman" w:hAnsi="Times New Roman" w:cs="Times New Roman"/>
          <w:sz w:val="24"/>
          <w:szCs w:val="24"/>
        </w:rPr>
      </w:pPr>
      <w:r w:rsidRPr="00E31366">
        <w:rPr>
          <w:rFonts w:ascii="Times New Roman" w:hAnsi="Times New Roman" w:cs="Times New Roman"/>
          <w:sz w:val="24"/>
          <w:szCs w:val="24"/>
        </w:rPr>
        <w:t xml:space="preserve"> Выводы:</w:t>
      </w:r>
    </w:p>
    <w:p w:rsidR="00E31366" w:rsidRPr="00E31366" w:rsidRDefault="00E31366" w:rsidP="00E31366">
      <w:pPr>
        <w:spacing w:after="0" w:line="240" w:lineRule="auto"/>
        <w:jc w:val="both"/>
        <w:rPr>
          <w:rFonts w:ascii="Times New Roman" w:hAnsi="Times New Roman" w:cs="Times New Roman"/>
          <w:sz w:val="24"/>
          <w:szCs w:val="24"/>
        </w:rPr>
      </w:pPr>
      <w:r w:rsidRPr="00E31366">
        <w:rPr>
          <w:rFonts w:ascii="Times New Roman" w:hAnsi="Times New Roman" w:cs="Times New Roman"/>
          <w:sz w:val="24"/>
          <w:szCs w:val="24"/>
        </w:rPr>
        <w:t>- продолжить работу по профилактике дорожно-транспортного травматизма среди детей (отряд ЮИД)</w:t>
      </w:r>
    </w:p>
    <w:p w:rsidR="00E31366" w:rsidRDefault="00E31366" w:rsidP="00E31366">
      <w:pPr>
        <w:spacing w:after="0" w:line="240" w:lineRule="auto"/>
        <w:jc w:val="both"/>
        <w:rPr>
          <w:rFonts w:ascii="Times New Roman" w:hAnsi="Times New Roman" w:cs="Times New Roman"/>
          <w:sz w:val="24"/>
          <w:szCs w:val="24"/>
        </w:rPr>
      </w:pPr>
      <w:r w:rsidRPr="00E31366">
        <w:rPr>
          <w:rFonts w:ascii="Times New Roman" w:hAnsi="Times New Roman" w:cs="Times New Roman"/>
          <w:sz w:val="24"/>
          <w:szCs w:val="24"/>
        </w:rPr>
        <w:t>- уделить большее внимание участию в конкурсах по детскому движению.</w:t>
      </w:r>
    </w:p>
    <w:p w:rsidR="00E31366" w:rsidRPr="00E31366" w:rsidRDefault="00E31366" w:rsidP="00E31366">
      <w:pPr>
        <w:spacing w:after="0" w:line="240" w:lineRule="auto"/>
        <w:jc w:val="both"/>
        <w:rPr>
          <w:rFonts w:ascii="Times New Roman" w:hAnsi="Times New Roman" w:cs="Times New Roman"/>
          <w:sz w:val="24"/>
          <w:szCs w:val="24"/>
        </w:rPr>
      </w:pPr>
    </w:p>
    <w:p w:rsidR="00A14BA4" w:rsidRPr="0066077C" w:rsidRDefault="00A14BA4" w:rsidP="009E3EF1">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sz w:val="24"/>
          <w:szCs w:val="24"/>
          <w:lang w:eastAsia="ru-RU"/>
        </w:rPr>
        <w:t>7.Обеспеченность учебной, учебно-методической и художественной литературой</w:t>
      </w:r>
      <w:r w:rsidRPr="0066077C">
        <w:rPr>
          <w:rFonts w:ascii="Times New Roman" w:eastAsia="Times New Roman" w:hAnsi="Times New Roman" w:cs="Times New Roman"/>
          <w:sz w:val="24"/>
          <w:szCs w:val="24"/>
          <w:lang w:eastAsia="ru-RU"/>
        </w:rPr>
        <w:t xml:space="preserve"> </w:t>
      </w:r>
    </w:p>
    <w:p w:rsidR="001E7F72" w:rsidRPr="001E7F72" w:rsidRDefault="001E7F72" w:rsidP="001E7F72">
      <w:pPr>
        <w:spacing w:after="0" w:line="240" w:lineRule="auto"/>
        <w:jc w:val="both"/>
        <w:rPr>
          <w:rFonts w:ascii="Times New Roman" w:eastAsia="Times New Roman" w:hAnsi="Times New Roman" w:cs="Times New Roman"/>
          <w:sz w:val="24"/>
          <w:szCs w:val="24"/>
          <w:lang w:eastAsia="ru-RU"/>
        </w:rPr>
      </w:pPr>
      <w:r w:rsidRPr="001E7F72">
        <w:rPr>
          <w:rFonts w:ascii="Times New Roman" w:eastAsia="Times New Roman" w:hAnsi="Times New Roman" w:cs="Times New Roman"/>
          <w:sz w:val="24"/>
          <w:szCs w:val="24"/>
          <w:lang w:eastAsia="ru-RU"/>
        </w:rPr>
        <w:t xml:space="preserve">Фонд библиотеки (23609 экз.) укомплектован: </w:t>
      </w:r>
    </w:p>
    <w:p w:rsidR="001E7F72" w:rsidRPr="001E7F72" w:rsidRDefault="001E7F72" w:rsidP="001E7F72">
      <w:pPr>
        <w:spacing w:after="0" w:line="240" w:lineRule="auto"/>
        <w:jc w:val="both"/>
        <w:rPr>
          <w:rFonts w:ascii="Times New Roman" w:eastAsia="Times New Roman" w:hAnsi="Times New Roman" w:cs="Times New Roman"/>
          <w:sz w:val="24"/>
          <w:szCs w:val="24"/>
          <w:lang w:eastAsia="ru-RU"/>
        </w:rPr>
      </w:pPr>
      <w:r w:rsidRPr="001E7F72">
        <w:rPr>
          <w:rFonts w:ascii="Times New Roman" w:eastAsia="Times New Roman" w:hAnsi="Times New Roman" w:cs="Times New Roman"/>
          <w:sz w:val="24"/>
          <w:szCs w:val="24"/>
          <w:lang w:eastAsia="ru-RU"/>
        </w:rPr>
        <w:t xml:space="preserve">справочной литературой  (2916 экз.), </w:t>
      </w:r>
    </w:p>
    <w:p w:rsidR="001E7F72" w:rsidRPr="001E7F72" w:rsidRDefault="001E7F72" w:rsidP="001E7F72">
      <w:pPr>
        <w:spacing w:after="0" w:line="240" w:lineRule="auto"/>
        <w:jc w:val="both"/>
        <w:rPr>
          <w:rFonts w:ascii="Times New Roman" w:eastAsia="Times New Roman" w:hAnsi="Times New Roman" w:cs="Times New Roman"/>
          <w:sz w:val="24"/>
          <w:szCs w:val="24"/>
          <w:lang w:eastAsia="ru-RU"/>
        </w:rPr>
      </w:pPr>
      <w:r w:rsidRPr="001E7F72">
        <w:rPr>
          <w:rFonts w:ascii="Times New Roman" w:eastAsia="Times New Roman" w:hAnsi="Times New Roman" w:cs="Times New Roman"/>
          <w:sz w:val="24"/>
          <w:szCs w:val="24"/>
          <w:lang w:eastAsia="ru-RU"/>
        </w:rPr>
        <w:t xml:space="preserve">художественной литературой  (4980 экз.), </w:t>
      </w:r>
    </w:p>
    <w:p w:rsidR="001E7F72" w:rsidRPr="001E7F72" w:rsidRDefault="001E7F72" w:rsidP="001E7F72">
      <w:pPr>
        <w:spacing w:after="0" w:line="240" w:lineRule="auto"/>
        <w:jc w:val="both"/>
        <w:rPr>
          <w:rFonts w:ascii="Times New Roman" w:eastAsia="Times New Roman" w:hAnsi="Times New Roman" w:cs="Times New Roman"/>
          <w:sz w:val="24"/>
          <w:szCs w:val="24"/>
          <w:lang w:eastAsia="ru-RU"/>
        </w:rPr>
      </w:pPr>
      <w:r w:rsidRPr="001E7F72">
        <w:rPr>
          <w:rFonts w:ascii="Times New Roman" w:eastAsia="Times New Roman" w:hAnsi="Times New Roman" w:cs="Times New Roman"/>
          <w:sz w:val="24"/>
          <w:szCs w:val="24"/>
          <w:lang w:eastAsia="ru-RU"/>
        </w:rPr>
        <w:t xml:space="preserve">методической литературой (1293 экз.), </w:t>
      </w:r>
    </w:p>
    <w:p w:rsidR="001E7F72" w:rsidRPr="001E7F72" w:rsidRDefault="001E7F72" w:rsidP="001E7F72">
      <w:pPr>
        <w:spacing w:after="0" w:line="240" w:lineRule="auto"/>
        <w:jc w:val="both"/>
        <w:rPr>
          <w:rFonts w:ascii="Times New Roman" w:eastAsia="Times New Roman" w:hAnsi="Times New Roman" w:cs="Times New Roman"/>
          <w:sz w:val="24"/>
          <w:szCs w:val="24"/>
          <w:lang w:eastAsia="ru-RU"/>
        </w:rPr>
      </w:pPr>
      <w:r w:rsidRPr="001E7F72">
        <w:rPr>
          <w:rFonts w:ascii="Times New Roman" w:eastAsia="Times New Roman" w:hAnsi="Times New Roman" w:cs="Times New Roman"/>
          <w:sz w:val="24"/>
          <w:szCs w:val="24"/>
          <w:lang w:eastAsia="ru-RU"/>
        </w:rPr>
        <w:t xml:space="preserve">учебниками (14989 экз.), </w:t>
      </w:r>
    </w:p>
    <w:p w:rsidR="001E7F72" w:rsidRPr="001E7F72" w:rsidRDefault="001E7F72" w:rsidP="001E7F72">
      <w:pPr>
        <w:spacing w:after="0" w:line="240" w:lineRule="auto"/>
        <w:jc w:val="both"/>
        <w:rPr>
          <w:rFonts w:ascii="Times New Roman" w:eastAsia="Times New Roman" w:hAnsi="Times New Roman" w:cs="Times New Roman"/>
          <w:sz w:val="24"/>
          <w:szCs w:val="24"/>
          <w:lang w:eastAsia="ru-RU"/>
        </w:rPr>
      </w:pPr>
      <w:r w:rsidRPr="001E7F72">
        <w:rPr>
          <w:rFonts w:ascii="Times New Roman" w:eastAsia="Times New Roman" w:hAnsi="Times New Roman" w:cs="Times New Roman"/>
          <w:sz w:val="24"/>
          <w:szCs w:val="24"/>
          <w:lang w:eastAsia="ru-RU"/>
        </w:rPr>
        <w:t>учебные пособия  (648 экз.);</w:t>
      </w:r>
    </w:p>
    <w:p w:rsidR="001E7F72" w:rsidRPr="001E7F72" w:rsidRDefault="001E7F72" w:rsidP="001E7F72">
      <w:pPr>
        <w:spacing w:after="0" w:line="240" w:lineRule="auto"/>
        <w:jc w:val="both"/>
        <w:rPr>
          <w:rFonts w:ascii="Times New Roman" w:eastAsia="Times New Roman" w:hAnsi="Times New Roman" w:cs="Times New Roman"/>
          <w:sz w:val="24"/>
          <w:szCs w:val="24"/>
          <w:lang w:eastAsia="ru-RU"/>
        </w:rPr>
      </w:pPr>
      <w:r w:rsidRPr="001E7F72">
        <w:rPr>
          <w:rFonts w:ascii="Times New Roman" w:eastAsia="Times New Roman" w:hAnsi="Times New Roman" w:cs="Times New Roman"/>
          <w:sz w:val="24"/>
          <w:szCs w:val="24"/>
          <w:lang w:eastAsia="ru-RU"/>
        </w:rPr>
        <w:t>печатные издания (23533 экз.)</w:t>
      </w:r>
    </w:p>
    <w:p w:rsidR="001E7F72" w:rsidRPr="001E7F72" w:rsidRDefault="001E7F72" w:rsidP="001E7F72">
      <w:pPr>
        <w:spacing w:after="0" w:line="240" w:lineRule="auto"/>
        <w:jc w:val="both"/>
        <w:rPr>
          <w:rFonts w:ascii="Times New Roman" w:eastAsia="Times New Roman" w:hAnsi="Times New Roman" w:cs="Times New Roman"/>
          <w:sz w:val="24"/>
          <w:szCs w:val="24"/>
          <w:lang w:eastAsia="ru-RU"/>
        </w:rPr>
      </w:pPr>
      <w:r w:rsidRPr="001E7F72">
        <w:rPr>
          <w:rFonts w:ascii="Times New Roman" w:eastAsia="Times New Roman" w:hAnsi="Times New Roman" w:cs="Times New Roman"/>
          <w:sz w:val="24"/>
          <w:szCs w:val="24"/>
          <w:lang w:eastAsia="ru-RU"/>
        </w:rPr>
        <w:t xml:space="preserve">электронными ресурсами (76 шт.). </w:t>
      </w:r>
    </w:p>
    <w:p w:rsidR="001E7F72" w:rsidRPr="001E7F72" w:rsidRDefault="001E7F72" w:rsidP="001E7F72">
      <w:pPr>
        <w:spacing w:after="0" w:line="240" w:lineRule="auto"/>
        <w:jc w:val="both"/>
        <w:rPr>
          <w:rFonts w:ascii="Times New Roman" w:eastAsia="Times New Roman" w:hAnsi="Times New Roman" w:cs="Times New Roman"/>
          <w:sz w:val="24"/>
          <w:szCs w:val="24"/>
          <w:lang w:eastAsia="ru-RU"/>
        </w:rPr>
      </w:pPr>
      <w:r w:rsidRPr="001E7F72">
        <w:rPr>
          <w:rFonts w:ascii="Times New Roman" w:eastAsia="Times New Roman" w:hAnsi="Times New Roman" w:cs="Times New Roman"/>
          <w:sz w:val="24"/>
          <w:szCs w:val="24"/>
          <w:lang w:eastAsia="ru-RU"/>
        </w:rPr>
        <w:t>Количество компьютеров в библиотеке - 1</w:t>
      </w:r>
    </w:p>
    <w:p w:rsidR="001E7F72" w:rsidRPr="001E7F72" w:rsidRDefault="001E7F72" w:rsidP="001E7F72">
      <w:pPr>
        <w:spacing w:after="0" w:line="240" w:lineRule="auto"/>
        <w:jc w:val="both"/>
        <w:rPr>
          <w:rFonts w:ascii="Times New Roman" w:eastAsia="Times New Roman" w:hAnsi="Times New Roman" w:cs="Times New Roman"/>
          <w:sz w:val="24"/>
          <w:szCs w:val="24"/>
          <w:lang w:eastAsia="ru-RU"/>
        </w:rPr>
      </w:pPr>
      <w:r w:rsidRPr="001E7F72">
        <w:rPr>
          <w:rFonts w:ascii="Times New Roman" w:eastAsia="Times New Roman" w:hAnsi="Times New Roman" w:cs="Times New Roman"/>
          <w:sz w:val="24"/>
          <w:szCs w:val="24"/>
          <w:lang w:eastAsia="ru-RU"/>
        </w:rPr>
        <w:lastRenderedPageBreak/>
        <w:t>В 2020– 2021 учебном году фонд библиотеки пополнился учебной литературой в количестве 431 экземпляр.</w:t>
      </w:r>
    </w:p>
    <w:p w:rsidR="00BE0719" w:rsidRPr="001E7F72" w:rsidRDefault="001E7F72" w:rsidP="001E7F72">
      <w:pPr>
        <w:spacing w:after="0" w:line="240" w:lineRule="auto"/>
        <w:jc w:val="both"/>
        <w:rPr>
          <w:rFonts w:ascii="Times New Roman" w:eastAsia="Times New Roman" w:hAnsi="Times New Roman" w:cs="Times New Roman"/>
          <w:b/>
          <w:sz w:val="24"/>
          <w:szCs w:val="24"/>
          <w:lang w:eastAsia="ru-RU"/>
        </w:rPr>
      </w:pPr>
      <w:r w:rsidRPr="001E7F72">
        <w:rPr>
          <w:rFonts w:ascii="Times New Roman" w:eastAsia="Times New Roman" w:hAnsi="Times New Roman" w:cs="Times New Roman"/>
          <w:sz w:val="24"/>
          <w:szCs w:val="24"/>
          <w:lang w:eastAsia="ru-RU"/>
        </w:rPr>
        <w:t>Посещаемость библиотеки в среднем составляет 100%, что больше прошлого года. Численность зарегистрированных в библиотеке 469 ч</w:t>
      </w:r>
      <w:r w:rsidRPr="001E7F72">
        <w:rPr>
          <w:rFonts w:ascii="Times New Roman" w:eastAsia="Times New Roman" w:hAnsi="Times New Roman" w:cs="Times New Roman"/>
          <w:sz w:val="24"/>
          <w:szCs w:val="24"/>
          <w:lang w:eastAsia="ru-RU"/>
        </w:rPr>
        <w:t>е</w:t>
      </w:r>
      <w:r w:rsidRPr="001E7F72">
        <w:rPr>
          <w:rFonts w:ascii="Times New Roman" w:eastAsia="Times New Roman" w:hAnsi="Times New Roman" w:cs="Times New Roman"/>
          <w:sz w:val="24"/>
          <w:szCs w:val="24"/>
          <w:lang w:eastAsia="ru-RU"/>
        </w:rPr>
        <w:t>ловек. Это значит, что из 436 учащихся школы библиотеку посещают все. Самые читающие дети - учащиеся 1-4 классов. Число посещений – 6090, объем книговыдач – 9091 экз.</w:t>
      </w:r>
    </w:p>
    <w:p w:rsidR="006B3B11" w:rsidRPr="00781605" w:rsidRDefault="006B3B11"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8. Кадровое обеспечение </w:t>
      </w:r>
    </w:p>
    <w:p w:rsidR="006B3B11" w:rsidRPr="0066077C" w:rsidRDefault="006B3B11" w:rsidP="009E3EF1">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 состав  педагогического коллектива МБОУ «</w:t>
      </w:r>
      <w:proofErr w:type="spellStart"/>
      <w:r w:rsidRPr="0066077C">
        <w:rPr>
          <w:rFonts w:ascii="Times New Roman" w:eastAsia="Times New Roman" w:hAnsi="Times New Roman" w:cs="Times New Roman"/>
          <w:sz w:val="24"/>
          <w:szCs w:val="24"/>
          <w:lang w:eastAsia="ru-RU"/>
        </w:rPr>
        <w:t>Бетькинская</w:t>
      </w:r>
      <w:proofErr w:type="spellEnd"/>
      <w:r w:rsidRPr="0066077C">
        <w:rPr>
          <w:rFonts w:ascii="Times New Roman" w:eastAsia="Times New Roman" w:hAnsi="Times New Roman" w:cs="Times New Roman"/>
          <w:sz w:val="24"/>
          <w:szCs w:val="24"/>
          <w:lang w:eastAsia="ru-RU"/>
        </w:rPr>
        <w:t xml:space="preserve"> СОШ»  в 20</w:t>
      </w:r>
      <w:r w:rsidR="0007284F">
        <w:rPr>
          <w:rFonts w:ascii="Times New Roman" w:eastAsia="Times New Roman" w:hAnsi="Times New Roman" w:cs="Times New Roman"/>
          <w:sz w:val="24"/>
          <w:szCs w:val="24"/>
          <w:lang w:eastAsia="ru-RU"/>
        </w:rPr>
        <w:t>20</w:t>
      </w:r>
      <w:r w:rsidRPr="0066077C">
        <w:rPr>
          <w:rFonts w:ascii="Times New Roman" w:eastAsia="Times New Roman" w:hAnsi="Times New Roman" w:cs="Times New Roman"/>
          <w:sz w:val="24"/>
          <w:szCs w:val="24"/>
          <w:lang w:eastAsia="ru-RU"/>
        </w:rPr>
        <w:t>-20</w:t>
      </w:r>
      <w:r w:rsidR="00AB367E" w:rsidRPr="0066077C">
        <w:rPr>
          <w:rFonts w:ascii="Times New Roman" w:eastAsia="Times New Roman" w:hAnsi="Times New Roman" w:cs="Times New Roman"/>
          <w:sz w:val="24"/>
          <w:szCs w:val="24"/>
          <w:lang w:eastAsia="ru-RU"/>
        </w:rPr>
        <w:t>2</w:t>
      </w:r>
      <w:r w:rsidR="0007284F">
        <w:rPr>
          <w:rFonts w:ascii="Times New Roman" w:eastAsia="Times New Roman" w:hAnsi="Times New Roman" w:cs="Times New Roman"/>
          <w:sz w:val="24"/>
          <w:szCs w:val="24"/>
          <w:lang w:eastAsia="ru-RU"/>
        </w:rPr>
        <w:t>1</w:t>
      </w:r>
      <w:r w:rsidRPr="0066077C">
        <w:rPr>
          <w:rFonts w:ascii="Times New Roman" w:eastAsia="Times New Roman" w:hAnsi="Times New Roman" w:cs="Times New Roman"/>
          <w:sz w:val="24"/>
          <w:szCs w:val="24"/>
          <w:lang w:eastAsia="ru-RU"/>
        </w:rPr>
        <w:t xml:space="preserve"> учебном году входило 3</w:t>
      </w:r>
      <w:r w:rsidR="00AB367E" w:rsidRPr="0066077C">
        <w:rPr>
          <w:rFonts w:ascii="Times New Roman" w:eastAsia="Times New Roman" w:hAnsi="Times New Roman" w:cs="Times New Roman"/>
          <w:sz w:val="24"/>
          <w:szCs w:val="24"/>
          <w:lang w:eastAsia="ru-RU"/>
        </w:rPr>
        <w:t>3</w:t>
      </w:r>
      <w:r w:rsidRPr="0066077C">
        <w:rPr>
          <w:rFonts w:ascii="Times New Roman" w:eastAsia="Times New Roman" w:hAnsi="Times New Roman" w:cs="Times New Roman"/>
          <w:sz w:val="24"/>
          <w:szCs w:val="24"/>
          <w:lang w:eastAsia="ru-RU"/>
        </w:rPr>
        <w:t xml:space="preserve"> педагогов, из которых </w:t>
      </w:r>
      <w:r w:rsidR="0007284F">
        <w:rPr>
          <w:rFonts w:ascii="Times New Roman" w:eastAsia="Times New Roman" w:hAnsi="Times New Roman" w:cs="Times New Roman"/>
          <w:sz w:val="24"/>
          <w:szCs w:val="24"/>
          <w:lang w:eastAsia="ru-RU"/>
        </w:rPr>
        <w:t>3</w:t>
      </w:r>
      <w:r w:rsidRPr="0066077C">
        <w:rPr>
          <w:rFonts w:ascii="Times New Roman" w:eastAsia="Times New Roman" w:hAnsi="Times New Roman" w:cs="Times New Roman"/>
          <w:sz w:val="24"/>
          <w:szCs w:val="24"/>
          <w:lang w:eastAsia="ru-RU"/>
        </w:rPr>
        <w:t xml:space="preserve"> учителя - находились в декретном отпуске по уходу за ребенком, 3 внешних совместителя:, 1 педагог-психолог, </w:t>
      </w:r>
      <w:r w:rsidR="0007284F">
        <w:rPr>
          <w:rFonts w:ascii="Times New Roman" w:eastAsia="Times New Roman" w:hAnsi="Times New Roman" w:cs="Times New Roman"/>
          <w:sz w:val="24"/>
          <w:szCs w:val="24"/>
          <w:lang w:eastAsia="ru-RU"/>
        </w:rPr>
        <w:t>2</w:t>
      </w:r>
      <w:r w:rsidRPr="0066077C">
        <w:rPr>
          <w:rFonts w:ascii="Times New Roman" w:eastAsia="Times New Roman" w:hAnsi="Times New Roman" w:cs="Times New Roman"/>
          <w:sz w:val="24"/>
          <w:szCs w:val="24"/>
          <w:lang w:eastAsia="ru-RU"/>
        </w:rPr>
        <w:t xml:space="preserve"> педагог</w:t>
      </w:r>
      <w:r w:rsidR="0007284F">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-организатор</w:t>
      </w:r>
      <w:r w:rsidR="0007284F">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 xml:space="preserve">. </w:t>
      </w:r>
      <w:proofErr w:type="gramStart"/>
      <w:r w:rsidRPr="0066077C">
        <w:rPr>
          <w:rFonts w:ascii="Times New Roman" w:eastAsia="Times New Roman" w:hAnsi="Times New Roman" w:cs="Times New Roman"/>
          <w:sz w:val="24"/>
          <w:szCs w:val="24"/>
          <w:lang w:eastAsia="ru-RU"/>
        </w:rPr>
        <w:t xml:space="preserve">С высшей квалификационной категорией - </w:t>
      </w:r>
      <w:r w:rsidR="0007284F">
        <w:rPr>
          <w:rFonts w:ascii="Times New Roman" w:eastAsia="Times New Roman" w:hAnsi="Times New Roman" w:cs="Times New Roman"/>
          <w:sz w:val="24"/>
          <w:szCs w:val="24"/>
          <w:lang w:eastAsia="ru-RU"/>
        </w:rPr>
        <w:t>1</w:t>
      </w:r>
      <w:r w:rsidR="00D22087">
        <w:rPr>
          <w:rFonts w:ascii="Times New Roman" w:eastAsia="Times New Roman" w:hAnsi="Times New Roman" w:cs="Times New Roman"/>
          <w:sz w:val="24"/>
          <w:szCs w:val="24"/>
          <w:lang w:eastAsia="ru-RU"/>
        </w:rPr>
        <w:t>1</w:t>
      </w:r>
      <w:r w:rsidRPr="0066077C">
        <w:rPr>
          <w:rFonts w:ascii="Times New Roman" w:eastAsia="Times New Roman" w:hAnsi="Times New Roman" w:cs="Times New Roman"/>
          <w:sz w:val="24"/>
          <w:szCs w:val="24"/>
          <w:lang w:eastAsia="ru-RU"/>
        </w:rPr>
        <w:t xml:space="preserve"> педагогов  (25%) - </w:t>
      </w:r>
      <w:proofErr w:type="spellStart"/>
      <w:r w:rsidRPr="0066077C">
        <w:rPr>
          <w:rFonts w:ascii="Times New Roman" w:eastAsia="Times New Roman" w:hAnsi="Times New Roman" w:cs="Times New Roman"/>
          <w:sz w:val="24"/>
          <w:szCs w:val="24"/>
          <w:lang w:eastAsia="ru-RU"/>
        </w:rPr>
        <w:t>Шагимарданова</w:t>
      </w:r>
      <w:proofErr w:type="spellEnd"/>
      <w:r w:rsidRPr="0066077C">
        <w:rPr>
          <w:rFonts w:ascii="Times New Roman" w:eastAsia="Times New Roman" w:hAnsi="Times New Roman" w:cs="Times New Roman"/>
          <w:sz w:val="24"/>
          <w:szCs w:val="24"/>
          <w:lang w:eastAsia="ru-RU"/>
        </w:rPr>
        <w:t xml:space="preserve"> </w:t>
      </w:r>
      <w:proofErr w:type="spellStart"/>
      <w:r w:rsidRPr="0066077C">
        <w:rPr>
          <w:rFonts w:ascii="Times New Roman" w:eastAsia="Times New Roman" w:hAnsi="Times New Roman" w:cs="Times New Roman"/>
          <w:sz w:val="24"/>
          <w:szCs w:val="24"/>
          <w:lang w:eastAsia="ru-RU"/>
        </w:rPr>
        <w:t>Раушания</w:t>
      </w:r>
      <w:proofErr w:type="spellEnd"/>
      <w:r w:rsidRPr="0066077C">
        <w:rPr>
          <w:rFonts w:ascii="Times New Roman" w:eastAsia="Times New Roman" w:hAnsi="Times New Roman" w:cs="Times New Roman"/>
          <w:sz w:val="24"/>
          <w:szCs w:val="24"/>
          <w:lang w:eastAsia="ru-RU"/>
        </w:rPr>
        <w:t xml:space="preserve"> </w:t>
      </w:r>
      <w:proofErr w:type="spellStart"/>
      <w:r w:rsidRPr="0066077C">
        <w:rPr>
          <w:rFonts w:ascii="Times New Roman" w:eastAsia="Times New Roman" w:hAnsi="Times New Roman" w:cs="Times New Roman"/>
          <w:sz w:val="24"/>
          <w:szCs w:val="24"/>
          <w:lang w:eastAsia="ru-RU"/>
        </w:rPr>
        <w:t>Анваровна</w:t>
      </w:r>
      <w:proofErr w:type="spellEnd"/>
      <w:r w:rsidRPr="0066077C">
        <w:rPr>
          <w:rFonts w:ascii="Times New Roman" w:eastAsia="Times New Roman" w:hAnsi="Times New Roman" w:cs="Times New Roman"/>
          <w:sz w:val="24"/>
          <w:szCs w:val="24"/>
          <w:lang w:eastAsia="ru-RU"/>
        </w:rPr>
        <w:t xml:space="preserve"> (русский язык и литература), </w:t>
      </w:r>
      <w:proofErr w:type="spellStart"/>
      <w:r w:rsidRPr="0066077C">
        <w:rPr>
          <w:rFonts w:ascii="Times New Roman" w:eastAsia="Times New Roman" w:hAnsi="Times New Roman" w:cs="Times New Roman"/>
          <w:sz w:val="24"/>
          <w:szCs w:val="24"/>
          <w:lang w:eastAsia="ru-RU"/>
        </w:rPr>
        <w:t>Галяу</w:t>
      </w:r>
      <w:r w:rsidRPr="0066077C">
        <w:rPr>
          <w:rFonts w:ascii="Times New Roman" w:eastAsia="Times New Roman" w:hAnsi="Times New Roman" w:cs="Times New Roman"/>
          <w:sz w:val="24"/>
          <w:szCs w:val="24"/>
          <w:lang w:eastAsia="ru-RU"/>
        </w:rPr>
        <w:t>т</w:t>
      </w:r>
      <w:r w:rsidRPr="0066077C">
        <w:rPr>
          <w:rFonts w:ascii="Times New Roman" w:eastAsia="Times New Roman" w:hAnsi="Times New Roman" w:cs="Times New Roman"/>
          <w:sz w:val="24"/>
          <w:szCs w:val="24"/>
          <w:lang w:eastAsia="ru-RU"/>
        </w:rPr>
        <w:t>динова</w:t>
      </w:r>
      <w:proofErr w:type="spellEnd"/>
      <w:r w:rsidRPr="0066077C">
        <w:rPr>
          <w:rFonts w:ascii="Times New Roman" w:eastAsia="Times New Roman" w:hAnsi="Times New Roman" w:cs="Times New Roman"/>
          <w:sz w:val="24"/>
          <w:szCs w:val="24"/>
          <w:lang w:eastAsia="ru-RU"/>
        </w:rPr>
        <w:t xml:space="preserve"> </w:t>
      </w:r>
      <w:proofErr w:type="spellStart"/>
      <w:r w:rsidRPr="0066077C">
        <w:rPr>
          <w:rFonts w:ascii="Times New Roman" w:eastAsia="Times New Roman" w:hAnsi="Times New Roman" w:cs="Times New Roman"/>
          <w:sz w:val="24"/>
          <w:szCs w:val="24"/>
          <w:lang w:eastAsia="ru-RU"/>
        </w:rPr>
        <w:t>Гульфия</w:t>
      </w:r>
      <w:proofErr w:type="spellEnd"/>
      <w:r w:rsidRPr="0066077C">
        <w:rPr>
          <w:rFonts w:ascii="Times New Roman" w:eastAsia="Times New Roman" w:hAnsi="Times New Roman" w:cs="Times New Roman"/>
          <w:sz w:val="24"/>
          <w:szCs w:val="24"/>
          <w:lang w:eastAsia="ru-RU"/>
        </w:rPr>
        <w:t xml:space="preserve"> </w:t>
      </w:r>
      <w:proofErr w:type="spellStart"/>
      <w:r w:rsidRPr="0066077C">
        <w:rPr>
          <w:rFonts w:ascii="Times New Roman" w:eastAsia="Times New Roman" w:hAnsi="Times New Roman" w:cs="Times New Roman"/>
          <w:sz w:val="24"/>
          <w:szCs w:val="24"/>
          <w:lang w:eastAsia="ru-RU"/>
        </w:rPr>
        <w:t>Асватовна</w:t>
      </w:r>
      <w:proofErr w:type="spellEnd"/>
      <w:r w:rsidRPr="0066077C">
        <w:rPr>
          <w:rFonts w:ascii="Times New Roman" w:eastAsia="Times New Roman" w:hAnsi="Times New Roman" w:cs="Times New Roman"/>
          <w:sz w:val="24"/>
          <w:szCs w:val="24"/>
          <w:lang w:eastAsia="ru-RU"/>
        </w:rPr>
        <w:tab/>
        <w:t xml:space="preserve">(математика), Нургалиева Налима </w:t>
      </w:r>
      <w:proofErr w:type="spellStart"/>
      <w:r w:rsidRPr="0066077C">
        <w:rPr>
          <w:rFonts w:ascii="Times New Roman" w:eastAsia="Times New Roman" w:hAnsi="Times New Roman" w:cs="Times New Roman"/>
          <w:sz w:val="24"/>
          <w:szCs w:val="24"/>
          <w:lang w:eastAsia="ru-RU"/>
        </w:rPr>
        <w:t>Аманбаевна</w:t>
      </w:r>
      <w:proofErr w:type="spellEnd"/>
      <w:r w:rsidRPr="0066077C">
        <w:rPr>
          <w:rFonts w:ascii="Times New Roman" w:eastAsia="Times New Roman" w:hAnsi="Times New Roman" w:cs="Times New Roman"/>
          <w:sz w:val="24"/>
          <w:szCs w:val="24"/>
          <w:lang w:eastAsia="ru-RU"/>
        </w:rPr>
        <w:t xml:space="preserve"> (химия, биология), </w:t>
      </w:r>
      <w:proofErr w:type="spellStart"/>
      <w:r w:rsidRPr="0066077C">
        <w:rPr>
          <w:rFonts w:ascii="Times New Roman" w:eastAsia="Times New Roman" w:hAnsi="Times New Roman" w:cs="Times New Roman"/>
          <w:sz w:val="24"/>
          <w:szCs w:val="24"/>
          <w:lang w:eastAsia="ru-RU"/>
        </w:rPr>
        <w:t>Галяутдинов</w:t>
      </w:r>
      <w:proofErr w:type="spellEnd"/>
      <w:r w:rsidRPr="0066077C">
        <w:rPr>
          <w:rFonts w:ascii="Times New Roman" w:eastAsia="Times New Roman" w:hAnsi="Times New Roman" w:cs="Times New Roman"/>
          <w:sz w:val="24"/>
          <w:szCs w:val="24"/>
          <w:lang w:eastAsia="ru-RU"/>
        </w:rPr>
        <w:t xml:space="preserve"> </w:t>
      </w:r>
      <w:proofErr w:type="spellStart"/>
      <w:r w:rsidRPr="0066077C">
        <w:rPr>
          <w:rFonts w:ascii="Times New Roman" w:eastAsia="Times New Roman" w:hAnsi="Times New Roman" w:cs="Times New Roman"/>
          <w:sz w:val="24"/>
          <w:szCs w:val="24"/>
          <w:lang w:eastAsia="ru-RU"/>
        </w:rPr>
        <w:t>Фатих</w:t>
      </w:r>
      <w:proofErr w:type="spellEnd"/>
      <w:r w:rsidRPr="0066077C">
        <w:rPr>
          <w:rFonts w:ascii="Times New Roman" w:eastAsia="Times New Roman" w:hAnsi="Times New Roman" w:cs="Times New Roman"/>
          <w:sz w:val="24"/>
          <w:szCs w:val="24"/>
          <w:lang w:eastAsia="ru-RU"/>
        </w:rPr>
        <w:t xml:space="preserve"> </w:t>
      </w:r>
      <w:proofErr w:type="spellStart"/>
      <w:r w:rsidRPr="0066077C">
        <w:rPr>
          <w:rFonts w:ascii="Times New Roman" w:eastAsia="Times New Roman" w:hAnsi="Times New Roman" w:cs="Times New Roman"/>
          <w:sz w:val="24"/>
          <w:szCs w:val="24"/>
          <w:lang w:eastAsia="ru-RU"/>
        </w:rPr>
        <w:t>Фаатович</w:t>
      </w:r>
      <w:proofErr w:type="spellEnd"/>
      <w:r w:rsidRPr="0066077C">
        <w:rPr>
          <w:rFonts w:ascii="Times New Roman" w:eastAsia="Times New Roman" w:hAnsi="Times New Roman" w:cs="Times New Roman"/>
          <w:sz w:val="24"/>
          <w:szCs w:val="24"/>
          <w:lang w:eastAsia="ru-RU"/>
        </w:rPr>
        <w:t xml:space="preserve"> (физическая культура), </w:t>
      </w:r>
      <w:proofErr w:type="spellStart"/>
      <w:r w:rsidRPr="0066077C">
        <w:rPr>
          <w:rFonts w:ascii="Times New Roman" w:eastAsia="Times New Roman" w:hAnsi="Times New Roman" w:cs="Times New Roman"/>
          <w:sz w:val="24"/>
          <w:szCs w:val="24"/>
          <w:lang w:eastAsia="ru-RU"/>
        </w:rPr>
        <w:t>Хатыпова</w:t>
      </w:r>
      <w:proofErr w:type="spellEnd"/>
      <w:r w:rsidRPr="0066077C">
        <w:rPr>
          <w:rFonts w:ascii="Times New Roman" w:eastAsia="Times New Roman" w:hAnsi="Times New Roman" w:cs="Times New Roman"/>
          <w:sz w:val="24"/>
          <w:szCs w:val="24"/>
          <w:lang w:eastAsia="ru-RU"/>
        </w:rPr>
        <w:t xml:space="preserve"> </w:t>
      </w:r>
      <w:proofErr w:type="spellStart"/>
      <w:r w:rsidRPr="0066077C">
        <w:rPr>
          <w:rFonts w:ascii="Times New Roman" w:eastAsia="Times New Roman" w:hAnsi="Times New Roman" w:cs="Times New Roman"/>
          <w:sz w:val="24"/>
          <w:szCs w:val="24"/>
          <w:lang w:eastAsia="ru-RU"/>
        </w:rPr>
        <w:t>Гульнур</w:t>
      </w:r>
      <w:proofErr w:type="spellEnd"/>
      <w:r w:rsidRPr="0066077C">
        <w:rPr>
          <w:rFonts w:ascii="Times New Roman" w:eastAsia="Times New Roman" w:hAnsi="Times New Roman" w:cs="Times New Roman"/>
          <w:sz w:val="24"/>
          <w:szCs w:val="24"/>
          <w:lang w:eastAsia="ru-RU"/>
        </w:rPr>
        <w:t xml:space="preserve"> </w:t>
      </w:r>
      <w:proofErr w:type="spellStart"/>
      <w:r w:rsidRPr="0066077C">
        <w:rPr>
          <w:rFonts w:ascii="Times New Roman" w:eastAsia="Times New Roman" w:hAnsi="Times New Roman" w:cs="Times New Roman"/>
          <w:sz w:val="24"/>
          <w:szCs w:val="24"/>
          <w:lang w:eastAsia="ru-RU"/>
        </w:rPr>
        <w:t>Равиловна</w:t>
      </w:r>
      <w:proofErr w:type="spellEnd"/>
      <w:r w:rsidRPr="0066077C">
        <w:rPr>
          <w:rFonts w:ascii="Times New Roman" w:eastAsia="Times New Roman" w:hAnsi="Times New Roman" w:cs="Times New Roman"/>
          <w:sz w:val="24"/>
          <w:szCs w:val="24"/>
          <w:lang w:eastAsia="ru-RU"/>
        </w:rPr>
        <w:t xml:space="preserve"> (начальные классы),  Исламова </w:t>
      </w:r>
      <w:proofErr w:type="spellStart"/>
      <w:r w:rsidRPr="0066077C">
        <w:rPr>
          <w:rFonts w:ascii="Times New Roman" w:eastAsia="Times New Roman" w:hAnsi="Times New Roman" w:cs="Times New Roman"/>
          <w:sz w:val="24"/>
          <w:szCs w:val="24"/>
          <w:lang w:eastAsia="ru-RU"/>
        </w:rPr>
        <w:t>Миляуша</w:t>
      </w:r>
      <w:proofErr w:type="spellEnd"/>
      <w:r w:rsidRPr="0066077C">
        <w:rPr>
          <w:rFonts w:ascii="Times New Roman" w:eastAsia="Times New Roman" w:hAnsi="Times New Roman" w:cs="Times New Roman"/>
          <w:sz w:val="24"/>
          <w:szCs w:val="24"/>
          <w:lang w:eastAsia="ru-RU"/>
        </w:rPr>
        <w:t xml:space="preserve"> </w:t>
      </w:r>
      <w:proofErr w:type="spellStart"/>
      <w:r w:rsidRPr="0066077C">
        <w:rPr>
          <w:rFonts w:ascii="Times New Roman" w:eastAsia="Times New Roman" w:hAnsi="Times New Roman" w:cs="Times New Roman"/>
          <w:sz w:val="24"/>
          <w:szCs w:val="24"/>
          <w:lang w:eastAsia="ru-RU"/>
        </w:rPr>
        <w:t>Хасановна</w:t>
      </w:r>
      <w:proofErr w:type="spellEnd"/>
      <w:r w:rsidRPr="0066077C">
        <w:rPr>
          <w:rFonts w:ascii="Times New Roman" w:eastAsia="Times New Roman" w:hAnsi="Times New Roman" w:cs="Times New Roman"/>
          <w:sz w:val="24"/>
          <w:szCs w:val="24"/>
          <w:lang w:eastAsia="ru-RU"/>
        </w:rPr>
        <w:t xml:space="preserve"> (татарский язык и литература), </w:t>
      </w:r>
      <w:proofErr w:type="spellStart"/>
      <w:r w:rsidRPr="0066077C">
        <w:rPr>
          <w:rFonts w:ascii="Times New Roman" w:eastAsia="Times New Roman" w:hAnsi="Times New Roman" w:cs="Times New Roman"/>
          <w:sz w:val="24"/>
          <w:szCs w:val="24"/>
          <w:lang w:eastAsia="ru-RU"/>
        </w:rPr>
        <w:t>Лысенкова</w:t>
      </w:r>
      <w:proofErr w:type="spellEnd"/>
      <w:r w:rsidRPr="0066077C">
        <w:rPr>
          <w:rFonts w:ascii="Times New Roman" w:eastAsia="Times New Roman" w:hAnsi="Times New Roman" w:cs="Times New Roman"/>
          <w:sz w:val="24"/>
          <w:szCs w:val="24"/>
          <w:lang w:eastAsia="ru-RU"/>
        </w:rPr>
        <w:t xml:space="preserve"> Светлана Лукьяновна (русский язык и литература), Назипова </w:t>
      </w:r>
      <w:proofErr w:type="spellStart"/>
      <w:r w:rsidRPr="0066077C">
        <w:rPr>
          <w:rFonts w:ascii="Times New Roman" w:eastAsia="Times New Roman" w:hAnsi="Times New Roman" w:cs="Times New Roman"/>
          <w:sz w:val="24"/>
          <w:szCs w:val="24"/>
          <w:lang w:eastAsia="ru-RU"/>
        </w:rPr>
        <w:t>Гюзель</w:t>
      </w:r>
      <w:proofErr w:type="spellEnd"/>
      <w:r w:rsidRPr="0066077C">
        <w:rPr>
          <w:rFonts w:ascii="Times New Roman" w:eastAsia="Times New Roman" w:hAnsi="Times New Roman" w:cs="Times New Roman"/>
          <w:sz w:val="24"/>
          <w:szCs w:val="24"/>
          <w:lang w:eastAsia="ru-RU"/>
        </w:rPr>
        <w:t xml:space="preserve"> </w:t>
      </w:r>
      <w:proofErr w:type="spellStart"/>
      <w:r w:rsidRPr="0066077C">
        <w:rPr>
          <w:rFonts w:ascii="Times New Roman" w:eastAsia="Times New Roman" w:hAnsi="Times New Roman" w:cs="Times New Roman"/>
          <w:sz w:val="24"/>
          <w:szCs w:val="24"/>
          <w:lang w:eastAsia="ru-RU"/>
        </w:rPr>
        <w:t>Фаатовна</w:t>
      </w:r>
      <w:proofErr w:type="spellEnd"/>
      <w:r w:rsidRPr="0066077C">
        <w:rPr>
          <w:rFonts w:ascii="Times New Roman" w:eastAsia="Times New Roman" w:hAnsi="Times New Roman" w:cs="Times New Roman"/>
          <w:sz w:val="24"/>
          <w:szCs w:val="24"/>
          <w:lang w:eastAsia="ru-RU"/>
        </w:rPr>
        <w:t xml:space="preserve"> (начальные классы), </w:t>
      </w:r>
      <w:proofErr w:type="spellStart"/>
      <w:r w:rsidRPr="0066077C">
        <w:rPr>
          <w:rFonts w:ascii="Times New Roman" w:eastAsia="Times New Roman" w:hAnsi="Times New Roman" w:cs="Times New Roman"/>
          <w:sz w:val="24"/>
          <w:szCs w:val="24"/>
          <w:lang w:eastAsia="ru-RU"/>
        </w:rPr>
        <w:t>Ивыгина</w:t>
      </w:r>
      <w:proofErr w:type="spellEnd"/>
      <w:r w:rsidRPr="0066077C">
        <w:rPr>
          <w:rFonts w:ascii="Times New Roman" w:eastAsia="Times New Roman" w:hAnsi="Times New Roman" w:cs="Times New Roman"/>
          <w:sz w:val="24"/>
          <w:szCs w:val="24"/>
          <w:lang w:eastAsia="ru-RU"/>
        </w:rPr>
        <w:t xml:space="preserve"> Тамара Ивановна (начальные классы)</w:t>
      </w:r>
      <w:r w:rsidR="0007284F">
        <w:rPr>
          <w:rFonts w:ascii="Times New Roman" w:eastAsia="Times New Roman" w:hAnsi="Times New Roman" w:cs="Times New Roman"/>
          <w:sz w:val="24"/>
          <w:szCs w:val="24"/>
          <w:lang w:eastAsia="ru-RU"/>
        </w:rPr>
        <w:t xml:space="preserve">, </w:t>
      </w:r>
      <w:proofErr w:type="spellStart"/>
      <w:r w:rsidR="0007284F">
        <w:rPr>
          <w:rFonts w:ascii="Times New Roman" w:eastAsia="Times New Roman" w:hAnsi="Times New Roman" w:cs="Times New Roman"/>
          <w:sz w:val="24"/>
          <w:szCs w:val="24"/>
          <w:lang w:eastAsia="ru-RU"/>
        </w:rPr>
        <w:t>Шамиева</w:t>
      </w:r>
      <w:proofErr w:type="spellEnd"/>
      <w:r w:rsidR="0007284F">
        <w:rPr>
          <w:rFonts w:ascii="Times New Roman" w:eastAsia="Times New Roman" w:hAnsi="Times New Roman" w:cs="Times New Roman"/>
          <w:sz w:val="24"/>
          <w:szCs w:val="24"/>
          <w:lang w:eastAsia="ru-RU"/>
        </w:rPr>
        <w:t xml:space="preserve"> Лилия </w:t>
      </w:r>
      <w:proofErr w:type="spellStart"/>
      <w:r w:rsidR="0007284F">
        <w:rPr>
          <w:rFonts w:ascii="Times New Roman" w:eastAsia="Times New Roman" w:hAnsi="Times New Roman" w:cs="Times New Roman"/>
          <w:sz w:val="24"/>
          <w:szCs w:val="24"/>
          <w:lang w:eastAsia="ru-RU"/>
        </w:rPr>
        <w:t>Талгатовна</w:t>
      </w:r>
      <w:proofErr w:type="spellEnd"/>
      <w:proofErr w:type="gramEnd"/>
      <w:r w:rsidR="0007284F">
        <w:rPr>
          <w:rFonts w:ascii="Times New Roman" w:eastAsia="Times New Roman" w:hAnsi="Times New Roman" w:cs="Times New Roman"/>
          <w:sz w:val="24"/>
          <w:szCs w:val="24"/>
          <w:lang w:eastAsia="ru-RU"/>
        </w:rPr>
        <w:t xml:space="preserve"> (история и обществознание)</w:t>
      </w:r>
      <w:r w:rsidR="00D22087">
        <w:rPr>
          <w:rFonts w:ascii="Times New Roman" w:eastAsia="Times New Roman" w:hAnsi="Times New Roman" w:cs="Times New Roman"/>
          <w:sz w:val="24"/>
          <w:szCs w:val="24"/>
          <w:lang w:eastAsia="ru-RU"/>
        </w:rPr>
        <w:t xml:space="preserve">, Шарапова </w:t>
      </w:r>
      <w:proofErr w:type="spellStart"/>
      <w:r w:rsidR="00D22087">
        <w:rPr>
          <w:rFonts w:ascii="Times New Roman" w:eastAsia="Times New Roman" w:hAnsi="Times New Roman" w:cs="Times New Roman"/>
          <w:sz w:val="24"/>
          <w:szCs w:val="24"/>
          <w:lang w:eastAsia="ru-RU"/>
        </w:rPr>
        <w:t>Рамиля</w:t>
      </w:r>
      <w:proofErr w:type="spellEnd"/>
      <w:r w:rsidR="00D22087">
        <w:rPr>
          <w:rFonts w:ascii="Times New Roman" w:eastAsia="Times New Roman" w:hAnsi="Times New Roman" w:cs="Times New Roman"/>
          <w:sz w:val="24"/>
          <w:szCs w:val="24"/>
          <w:lang w:eastAsia="ru-RU"/>
        </w:rPr>
        <w:t xml:space="preserve"> </w:t>
      </w:r>
      <w:proofErr w:type="spellStart"/>
      <w:r w:rsidR="00D22087">
        <w:rPr>
          <w:rFonts w:ascii="Times New Roman" w:eastAsia="Times New Roman" w:hAnsi="Times New Roman" w:cs="Times New Roman"/>
          <w:sz w:val="24"/>
          <w:szCs w:val="24"/>
          <w:lang w:eastAsia="ru-RU"/>
        </w:rPr>
        <w:t>Мударисовна</w:t>
      </w:r>
      <w:proofErr w:type="spellEnd"/>
      <w:r w:rsidR="00D22087">
        <w:rPr>
          <w:rFonts w:ascii="Times New Roman" w:eastAsia="Times New Roman" w:hAnsi="Times New Roman" w:cs="Times New Roman"/>
          <w:sz w:val="24"/>
          <w:szCs w:val="24"/>
          <w:lang w:eastAsia="ru-RU"/>
        </w:rPr>
        <w:t xml:space="preserve"> (учитель родного языка и литературы)</w:t>
      </w:r>
      <w:r w:rsidRPr="0066077C">
        <w:rPr>
          <w:rFonts w:ascii="Times New Roman" w:eastAsia="Times New Roman" w:hAnsi="Times New Roman" w:cs="Times New Roman"/>
          <w:sz w:val="24"/>
          <w:szCs w:val="24"/>
          <w:lang w:eastAsia="ru-RU"/>
        </w:rPr>
        <w:t xml:space="preserve">; </w:t>
      </w:r>
      <w:proofErr w:type="gramStart"/>
      <w:r w:rsidRPr="0066077C">
        <w:rPr>
          <w:rFonts w:ascii="Times New Roman" w:eastAsia="Times New Roman" w:hAnsi="Times New Roman" w:cs="Times New Roman"/>
          <w:sz w:val="24"/>
          <w:szCs w:val="24"/>
          <w:lang w:eastAsia="ru-RU"/>
        </w:rPr>
        <w:t>с первой квалификационной категорией -1</w:t>
      </w:r>
      <w:r w:rsidR="0007284F">
        <w:rPr>
          <w:rFonts w:ascii="Times New Roman" w:eastAsia="Times New Roman" w:hAnsi="Times New Roman" w:cs="Times New Roman"/>
          <w:sz w:val="24"/>
          <w:szCs w:val="24"/>
          <w:lang w:eastAsia="ru-RU"/>
        </w:rPr>
        <w:t>6</w:t>
      </w:r>
      <w:r w:rsidRPr="0066077C">
        <w:rPr>
          <w:rFonts w:ascii="Times New Roman" w:eastAsia="Times New Roman" w:hAnsi="Times New Roman" w:cs="Times New Roman"/>
          <w:sz w:val="24"/>
          <w:szCs w:val="24"/>
          <w:lang w:eastAsia="ru-RU"/>
        </w:rPr>
        <w:t xml:space="preserve"> педагогов (39%) </w:t>
      </w:r>
      <w:r w:rsidR="00AB367E" w:rsidRPr="0066077C">
        <w:rPr>
          <w:rFonts w:ascii="Times New Roman" w:eastAsia="Times New Roman" w:hAnsi="Times New Roman" w:cs="Times New Roman"/>
          <w:sz w:val="24"/>
          <w:szCs w:val="24"/>
          <w:lang w:eastAsia="ru-RU"/>
        </w:rPr>
        <w:t xml:space="preserve"> Два учителя - </w:t>
      </w:r>
      <w:proofErr w:type="spellStart"/>
      <w:r w:rsidRPr="0066077C">
        <w:rPr>
          <w:rFonts w:ascii="Times New Roman" w:eastAsia="Times New Roman" w:hAnsi="Times New Roman" w:cs="Times New Roman"/>
          <w:sz w:val="24"/>
          <w:szCs w:val="24"/>
          <w:lang w:eastAsia="ru-RU"/>
        </w:rPr>
        <w:t>Хатыпова</w:t>
      </w:r>
      <w:proofErr w:type="spellEnd"/>
      <w:r w:rsidRPr="0066077C">
        <w:rPr>
          <w:rFonts w:ascii="Times New Roman" w:eastAsia="Times New Roman" w:hAnsi="Times New Roman" w:cs="Times New Roman"/>
          <w:sz w:val="24"/>
          <w:szCs w:val="24"/>
          <w:lang w:eastAsia="ru-RU"/>
        </w:rPr>
        <w:t xml:space="preserve"> Г.Р.</w:t>
      </w:r>
      <w:r w:rsidR="00AB367E" w:rsidRPr="0066077C">
        <w:rPr>
          <w:rFonts w:ascii="Times New Roman" w:eastAsia="Times New Roman" w:hAnsi="Times New Roman" w:cs="Times New Roman"/>
          <w:sz w:val="24"/>
          <w:szCs w:val="24"/>
          <w:lang w:eastAsia="ru-RU"/>
        </w:rPr>
        <w:t xml:space="preserve">, </w:t>
      </w:r>
      <w:proofErr w:type="spellStart"/>
      <w:r w:rsidR="00AB367E" w:rsidRPr="0066077C">
        <w:rPr>
          <w:rFonts w:ascii="Times New Roman" w:eastAsia="Times New Roman" w:hAnsi="Times New Roman" w:cs="Times New Roman"/>
          <w:sz w:val="24"/>
          <w:szCs w:val="24"/>
          <w:lang w:eastAsia="ru-RU"/>
        </w:rPr>
        <w:t>Шагимарданова</w:t>
      </w:r>
      <w:proofErr w:type="spellEnd"/>
      <w:r w:rsidR="00AB367E" w:rsidRPr="0066077C">
        <w:rPr>
          <w:rFonts w:ascii="Times New Roman" w:eastAsia="Times New Roman" w:hAnsi="Times New Roman" w:cs="Times New Roman"/>
          <w:sz w:val="24"/>
          <w:szCs w:val="24"/>
          <w:lang w:eastAsia="ru-RU"/>
        </w:rPr>
        <w:t xml:space="preserve"> Р.А. </w:t>
      </w:r>
      <w:r w:rsidRPr="0066077C">
        <w:rPr>
          <w:rFonts w:ascii="Times New Roman" w:eastAsia="Times New Roman" w:hAnsi="Times New Roman" w:cs="Times New Roman"/>
          <w:sz w:val="24"/>
          <w:szCs w:val="24"/>
          <w:lang w:eastAsia="ru-RU"/>
        </w:rPr>
        <w:t xml:space="preserve"> награжден</w:t>
      </w:r>
      <w:r w:rsidR="00AB367E" w:rsidRPr="0066077C">
        <w:rPr>
          <w:rFonts w:ascii="Times New Roman" w:eastAsia="Times New Roman" w:hAnsi="Times New Roman" w:cs="Times New Roman"/>
          <w:sz w:val="24"/>
          <w:szCs w:val="24"/>
          <w:lang w:eastAsia="ru-RU"/>
        </w:rPr>
        <w:t>ы</w:t>
      </w:r>
      <w:r w:rsidRPr="0066077C">
        <w:rPr>
          <w:rFonts w:ascii="Times New Roman" w:eastAsia="Times New Roman" w:hAnsi="Times New Roman" w:cs="Times New Roman"/>
          <w:sz w:val="24"/>
          <w:szCs w:val="24"/>
          <w:lang w:eastAsia="ru-RU"/>
        </w:rPr>
        <w:t xml:space="preserve"> почетной гр</w:t>
      </w:r>
      <w:r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 xml:space="preserve">мотой РФ, </w:t>
      </w:r>
      <w:proofErr w:type="spellStart"/>
      <w:r w:rsidRPr="0066077C">
        <w:rPr>
          <w:rFonts w:ascii="Times New Roman" w:eastAsia="Times New Roman" w:hAnsi="Times New Roman" w:cs="Times New Roman"/>
          <w:sz w:val="24"/>
          <w:szCs w:val="24"/>
          <w:lang w:eastAsia="ru-RU"/>
        </w:rPr>
        <w:t>Галяутдинов</w:t>
      </w:r>
      <w:proofErr w:type="spellEnd"/>
      <w:r w:rsidRPr="0066077C">
        <w:rPr>
          <w:rFonts w:ascii="Times New Roman" w:eastAsia="Times New Roman" w:hAnsi="Times New Roman" w:cs="Times New Roman"/>
          <w:sz w:val="24"/>
          <w:szCs w:val="24"/>
          <w:lang w:eastAsia="ru-RU"/>
        </w:rPr>
        <w:t xml:space="preserve"> Ф.Ф. является отличником физической культуры РТ,  </w:t>
      </w:r>
      <w:r w:rsidR="0007284F">
        <w:rPr>
          <w:rFonts w:ascii="Times New Roman" w:eastAsia="Times New Roman" w:hAnsi="Times New Roman" w:cs="Times New Roman"/>
          <w:sz w:val="24"/>
          <w:szCs w:val="24"/>
          <w:lang w:eastAsia="ru-RU"/>
        </w:rPr>
        <w:t>три</w:t>
      </w:r>
      <w:r w:rsidRPr="0066077C">
        <w:rPr>
          <w:rFonts w:ascii="Times New Roman" w:eastAsia="Times New Roman" w:hAnsi="Times New Roman" w:cs="Times New Roman"/>
          <w:sz w:val="24"/>
          <w:szCs w:val="24"/>
          <w:lang w:eastAsia="ru-RU"/>
        </w:rPr>
        <w:t xml:space="preserve">  педагога награждены нагрудным знаком «За заслуги в образовании» - </w:t>
      </w:r>
      <w:proofErr w:type="spellStart"/>
      <w:r w:rsidRPr="0066077C">
        <w:rPr>
          <w:rFonts w:ascii="Times New Roman" w:eastAsia="Times New Roman" w:hAnsi="Times New Roman" w:cs="Times New Roman"/>
          <w:sz w:val="24"/>
          <w:szCs w:val="24"/>
          <w:lang w:eastAsia="ru-RU"/>
        </w:rPr>
        <w:t>Шагимарданова</w:t>
      </w:r>
      <w:proofErr w:type="spellEnd"/>
      <w:r w:rsidRPr="0066077C">
        <w:rPr>
          <w:rFonts w:ascii="Times New Roman" w:eastAsia="Times New Roman" w:hAnsi="Times New Roman" w:cs="Times New Roman"/>
          <w:sz w:val="24"/>
          <w:szCs w:val="24"/>
          <w:lang w:eastAsia="ru-RU"/>
        </w:rPr>
        <w:t xml:space="preserve"> Р.А., </w:t>
      </w:r>
      <w:proofErr w:type="spellStart"/>
      <w:r w:rsidRPr="0066077C">
        <w:rPr>
          <w:rFonts w:ascii="Times New Roman" w:eastAsia="Times New Roman" w:hAnsi="Times New Roman" w:cs="Times New Roman"/>
          <w:sz w:val="24"/>
          <w:szCs w:val="24"/>
          <w:lang w:eastAsia="ru-RU"/>
        </w:rPr>
        <w:t>Ивыгина</w:t>
      </w:r>
      <w:proofErr w:type="spellEnd"/>
      <w:r w:rsidRPr="0066077C">
        <w:rPr>
          <w:rFonts w:ascii="Times New Roman" w:eastAsia="Times New Roman" w:hAnsi="Times New Roman" w:cs="Times New Roman"/>
          <w:sz w:val="24"/>
          <w:szCs w:val="24"/>
          <w:lang w:eastAsia="ru-RU"/>
        </w:rPr>
        <w:t xml:space="preserve"> Т.И., </w:t>
      </w:r>
      <w:r w:rsidR="0007284F">
        <w:rPr>
          <w:rFonts w:ascii="Times New Roman" w:eastAsia="Times New Roman" w:hAnsi="Times New Roman" w:cs="Times New Roman"/>
          <w:sz w:val="24"/>
          <w:szCs w:val="24"/>
          <w:lang w:eastAsia="ru-RU"/>
        </w:rPr>
        <w:t xml:space="preserve">Шарапова Р.М., </w:t>
      </w:r>
      <w:r w:rsidRPr="0066077C">
        <w:rPr>
          <w:rFonts w:ascii="Times New Roman" w:eastAsia="Times New Roman" w:hAnsi="Times New Roman" w:cs="Times New Roman"/>
          <w:sz w:val="24"/>
          <w:szCs w:val="24"/>
          <w:lang w:eastAsia="ru-RU"/>
        </w:rPr>
        <w:t xml:space="preserve">пять учителей награждены почетной грамотой РТ – </w:t>
      </w:r>
      <w:proofErr w:type="spellStart"/>
      <w:r w:rsidRPr="0066077C">
        <w:rPr>
          <w:rFonts w:ascii="Times New Roman" w:eastAsia="Times New Roman" w:hAnsi="Times New Roman" w:cs="Times New Roman"/>
          <w:sz w:val="24"/>
          <w:szCs w:val="24"/>
          <w:lang w:eastAsia="ru-RU"/>
        </w:rPr>
        <w:t>Шагимарданова</w:t>
      </w:r>
      <w:proofErr w:type="spellEnd"/>
      <w:r w:rsidRPr="0066077C">
        <w:rPr>
          <w:rFonts w:ascii="Times New Roman" w:eastAsia="Times New Roman" w:hAnsi="Times New Roman" w:cs="Times New Roman"/>
          <w:sz w:val="24"/>
          <w:szCs w:val="24"/>
          <w:lang w:eastAsia="ru-RU"/>
        </w:rPr>
        <w:t xml:space="preserve"> Р.А., </w:t>
      </w:r>
      <w:proofErr w:type="spellStart"/>
      <w:r w:rsidRPr="0066077C">
        <w:rPr>
          <w:rFonts w:ascii="Times New Roman" w:eastAsia="Times New Roman" w:hAnsi="Times New Roman" w:cs="Times New Roman"/>
          <w:sz w:val="24"/>
          <w:szCs w:val="24"/>
          <w:lang w:eastAsia="ru-RU"/>
        </w:rPr>
        <w:t>Абсалямова</w:t>
      </w:r>
      <w:proofErr w:type="spellEnd"/>
      <w:r w:rsidRPr="0066077C">
        <w:rPr>
          <w:rFonts w:ascii="Times New Roman" w:eastAsia="Times New Roman" w:hAnsi="Times New Roman" w:cs="Times New Roman"/>
          <w:sz w:val="24"/>
          <w:szCs w:val="24"/>
          <w:lang w:eastAsia="ru-RU"/>
        </w:rPr>
        <w:t xml:space="preserve"> Р.Х., </w:t>
      </w:r>
      <w:proofErr w:type="spellStart"/>
      <w:r w:rsidRPr="0066077C">
        <w:rPr>
          <w:rFonts w:ascii="Times New Roman" w:eastAsia="Times New Roman" w:hAnsi="Times New Roman" w:cs="Times New Roman"/>
          <w:sz w:val="24"/>
          <w:szCs w:val="24"/>
          <w:lang w:eastAsia="ru-RU"/>
        </w:rPr>
        <w:t>Лысенкова</w:t>
      </w:r>
      <w:proofErr w:type="spellEnd"/>
      <w:r w:rsidRPr="0066077C">
        <w:rPr>
          <w:rFonts w:ascii="Times New Roman" w:eastAsia="Times New Roman" w:hAnsi="Times New Roman" w:cs="Times New Roman"/>
          <w:sz w:val="24"/>
          <w:szCs w:val="24"/>
          <w:lang w:eastAsia="ru-RU"/>
        </w:rPr>
        <w:t xml:space="preserve"> С.Л.</w:t>
      </w:r>
      <w:proofErr w:type="gramEnd"/>
      <w:r w:rsidRPr="0066077C">
        <w:rPr>
          <w:rFonts w:ascii="Times New Roman" w:eastAsia="Times New Roman" w:hAnsi="Times New Roman" w:cs="Times New Roman"/>
          <w:sz w:val="24"/>
          <w:szCs w:val="24"/>
          <w:lang w:eastAsia="ru-RU"/>
        </w:rPr>
        <w:t xml:space="preserve">, </w:t>
      </w:r>
      <w:proofErr w:type="spellStart"/>
      <w:r w:rsidRPr="0066077C">
        <w:rPr>
          <w:rFonts w:ascii="Times New Roman" w:eastAsia="Times New Roman" w:hAnsi="Times New Roman" w:cs="Times New Roman"/>
          <w:sz w:val="24"/>
          <w:szCs w:val="24"/>
          <w:lang w:eastAsia="ru-RU"/>
        </w:rPr>
        <w:t>Галяутдинова</w:t>
      </w:r>
      <w:proofErr w:type="spellEnd"/>
      <w:r w:rsidRPr="0066077C">
        <w:rPr>
          <w:rFonts w:ascii="Times New Roman" w:eastAsia="Times New Roman" w:hAnsi="Times New Roman" w:cs="Times New Roman"/>
          <w:sz w:val="24"/>
          <w:szCs w:val="24"/>
          <w:lang w:eastAsia="ru-RU"/>
        </w:rPr>
        <w:t xml:space="preserve"> Г.А., Назипова Г.Ф. Учителя начальных классов </w:t>
      </w:r>
      <w:proofErr w:type="spellStart"/>
      <w:r w:rsidRPr="0066077C">
        <w:rPr>
          <w:rFonts w:ascii="Times New Roman" w:eastAsia="Times New Roman" w:hAnsi="Times New Roman" w:cs="Times New Roman"/>
          <w:sz w:val="24"/>
          <w:szCs w:val="24"/>
          <w:lang w:eastAsia="ru-RU"/>
        </w:rPr>
        <w:t>Ивыгина</w:t>
      </w:r>
      <w:proofErr w:type="spellEnd"/>
      <w:r w:rsidRPr="0066077C">
        <w:rPr>
          <w:rFonts w:ascii="Times New Roman" w:eastAsia="Times New Roman" w:hAnsi="Times New Roman" w:cs="Times New Roman"/>
          <w:sz w:val="24"/>
          <w:szCs w:val="24"/>
          <w:lang w:eastAsia="ru-RU"/>
        </w:rPr>
        <w:t xml:space="preserve"> Т.И., Назипова Г.Ф. стали победите</w:t>
      </w:r>
      <w:r w:rsidR="00AB367E" w:rsidRPr="0066077C">
        <w:rPr>
          <w:rFonts w:ascii="Times New Roman" w:eastAsia="Times New Roman" w:hAnsi="Times New Roman" w:cs="Times New Roman"/>
          <w:sz w:val="24"/>
          <w:szCs w:val="24"/>
          <w:lang w:eastAsia="ru-RU"/>
        </w:rPr>
        <w:t>лями гранта «Учитель-мастер – 20</w:t>
      </w:r>
      <w:r w:rsidRPr="0066077C">
        <w:rPr>
          <w:rFonts w:ascii="Times New Roman" w:eastAsia="Times New Roman" w:hAnsi="Times New Roman" w:cs="Times New Roman"/>
          <w:sz w:val="24"/>
          <w:szCs w:val="24"/>
          <w:lang w:eastAsia="ru-RU"/>
        </w:rPr>
        <w:t xml:space="preserve">18», учитель русского языка и литературы </w:t>
      </w:r>
      <w:proofErr w:type="spellStart"/>
      <w:r w:rsidRPr="0066077C">
        <w:rPr>
          <w:rFonts w:ascii="Times New Roman" w:eastAsia="Times New Roman" w:hAnsi="Times New Roman" w:cs="Times New Roman"/>
          <w:sz w:val="24"/>
          <w:szCs w:val="24"/>
          <w:lang w:eastAsia="ru-RU"/>
        </w:rPr>
        <w:t>Лысенкова</w:t>
      </w:r>
      <w:proofErr w:type="spellEnd"/>
      <w:r w:rsidRPr="0066077C">
        <w:rPr>
          <w:rFonts w:ascii="Times New Roman" w:eastAsia="Times New Roman" w:hAnsi="Times New Roman" w:cs="Times New Roman"/>
          <w:sz w:val="24"/>
          <w:szCs w:val="24"/>
          <w:lang w:eastAsia="ru-RU"/>
        </w:rPr>
        <w:t xml:space="preserve"> С.Л. стала победителем гранта «Учитель наставник – 2018»</w:t>
      </w:r>
    </w:p>
    <w:p w:rsidR="009B1ED8" w:rsidRPr="00887C97" w:rsidRDefault="009B1ED8" w:rsidP="009E3EF1">
      <w:pPr>
        <w:spacing w:after="0" w:line="240" w:lineRule="auto"/>
        <w:ind w:firstLine="567"/>
        <w:jc w:val="both"/>
        <w:rPr>
          <w:rFonts w:ascii="Times New Roman" w:eastAsia="Times New Roman" w:hAnsi="Times New Roman" w:cs="Times New Roman"/>
          <w:sz w:val="24"/>
          <w:szCs w:val="24"/>
          <w:lang w:eastAsia="ru-RU"/>
        </w:rPr>
      </w:pPr>
      <w:r w:rsidRPr="00887C97">
        <w:rPr>
          <w:rFonts w:ascii="Times New Roman" w:eastAsia="Times New Roman" w:hAnsi="Times New Roman" w:cs="Times New Roman"/>
          <w:sz w:val="24"/>
          <w:szCs w:val="24"/>
          <w:lang w:eastAsia="ru-RU"/>
        </w:rPr>
        <w:t xml:space="preserve">На современном этапе развития российской школы складывается новый ролевой стандарт профессиональной деятельности учителя. Изменяются содержание и подходы к педагогической деятельности. В школе разработана система курсовой подготовки кадров. </w:t>
      </w:r>
      <w:proofErr w:type="gramStart"/>
      <w:r w:rsidRPr="00887C97">
        <w:rPr>
          <w:rFonts w:ascii="Times New Roman" w:eastAsia="Times New Roman" w:hAnsi="Times New Roman" w:cs="Times New Roman"/>
          <w:sz w:val="24"/>
          <w:szCs w:val="24"/>
          <w:lang w:eastAsia="ru-RU"/>
        </w:rPr>
        <w:t>В течение 20</w:t>
      </w:r>
      <w:r w:rsidR="0007284F" w:rsidRPr="00887C97">
        <w:rPr>
          <w:rFonts w:ascii="Times New Roman" w:eastAsia="Times New Roman" w:hAnsi="Times New Roman" w:cs="Times New Roman"/>
          <w:sz w:val="24"/>
          <w:szCs w:val="24"/>
          <w:lang w:eastAsia="ru-RU"/>
        </w:rPr>
        <w:t>20</w:t>
      </w:r>
      <w:r w:rsidRPr="00887C97">
        <w:rPr>
          <w:rFonts w:ascii="Times New Roman" w:eastAsia="Times New Roman" w:hAnsi="Times New Roman" w:cs="Times New Roman"/>
          <w:sz w:val="24"/>
          <w:szCs w:val="24"/>
          <w:lang w:eastAsia="ru-RU"/>
        </w:rPr>
        <w:t>-20</w:t>
      </w:r>
      <w:r w:rsidR="00AB367E" w:rsidRPr="00887C97">
        <w:rPr>
          <w:rFonts w:ascii="Times New Roman" w:eastAsia="Times New Roman" w:hAnsi="Times New Roman" w:cs="Times New Roman"/>
          <w:sz w:val="24"/>
          <w:szCs w:val="24"/>
          <w:lang w:eastAsia="ru-RU"/>
        </w:rPr>
        <w:t>2</w:t>
      </w:r>
      <w:r w:rsidR="0007284F" w:rsidRPr="00887C97">
        <w:rPr>
          <w:rFonts w:ascii="Times New Roman" w:eastAsia="Times New Roman" w:hAnsi="Times New Roman" w:cs="Times New Roman"/>
          <w:sz w:val="24"/>
          <w:szCs w:val="24"/>
          <w:lang w:eastAsia="ru-RU"/>
        </w:rPr>
        <w:t>1</w:t>
      </w:r>
      <w:r w:rsidRPr="00887C97">
        <w:rPr>
          <w:rFonts w:ascii="Times New Roman" w:eastAsia="Times New Roman" w:hAnsi="Times New Roman" w:cs="Times New Roman"/>
          <w:sz w:val="24"/>
          <w:szCs w:val="24"/>
          <w:lang w:eastAsia="ru-RU"/>
        </w:rPr>
        <w:t>учебного года из 3</w:t>
      </w:r>
      <w:r w:rsidR="0007284F" w:rsidRPr="00887C97">
        <w:rPr>
          <w:rFonts w:ascii="Times New Roman" w:eastAsia="Times New Roman" w:hAnsi="Times New Roman" w:cs="Times New Roman"/>
          <w:sz w:val="24"/>
          <w:szCs w:val="24"/>
          <w:lang w:eastAsia="ru-RU"/>
        </w:rPr>
        <w:t>3</w:t>
      </w:r>
      <w:r w:rsidRPr="00887C97">
        <w:rPr>
          <w:rFonts w:ascii="Times New Roman" w:eastAsia="Times New Roman" w:hAnsi="Times New Roman" w:cs="Times New Roman"/>
          <w:sz w:val="24"/>
          <w:szCs w:val="24"/>
          <w:lang w:eastAsia="ru-RU"/>
        </w:rPr>
        <w:t xml:space="preserve"> основных педагогических работников школы </w:t>
      </w:r>
      <w:r w:rsidR="00AB367E" w:rsidRPr="00887C97">
        <w:rPr>
          <w:rFonts w:ascii="Times New Roman" w:eastAsia="Times New Roman" w:hAnsi="Times New Roman" w:cs="Times New Roman"/>
          <w:sz w:val="24"/>
          <w:szCs w:val="24"/>
          <w:lang w:eastAsia="ru-RU"/>
        </w:rPr>
        <w:t>13</w:t>
      </w:r>
      <w:r w:rsidRPr="00887C97">
        <w:rPr>
          <w:rFonts w:ascii="Times New Roman" w:eastAsia="Times New Roman" w:hAnsi="Times New Roman" w:cs="Times New Roman"/>
          <w:sz w:val="24"/>
          <w:szCs w:val="24"/>
          <w:lang w:eastAsia="ru-RU"/>
        </w:rPr>
        <w:t xml:space="preserve"> человек (</w:t>
      </w:r>
      <w:r w:rsidR="00AB367E" w:rsidRPr="00887C97">
        <w:rPr>
          <w:rFonts w:ascii="Times New Roman" w:eastAsia="Times New Roman" w:hAnsi="Times New Roman" w:cs="Times New Roman"/>
          <w:sz w:val="24"/>
          <w:szCs w:val="24"/>
          <w:lang w:eastAsia="ru-RU"/>
        </w:rPr>
        <w:t>39</w:t>
      </w:r>
      <w:r w:rsidRPr="00887C97">
        <w:rPr>
          <w:rFonts w:ascii="Times New Roman" w:eastAsia="Times New Roman" w:hAnsi="Times New Roman" w:cs="Times New Roman"/>
          <w:sz w:val="24"/>
          <w:szCs w:val="24"/>
          <w:lang w:eastAsia="ru-RU"/>
        </w:rPr>
        <w:t>%) повышали квалификацию:  на курсах пов</w:t>
      </w:r>
      <w:r w:rsidRPr="00887C97">
        <w:rPr>
          <w:rFonts w:ascii="Times New Roman" w:eastAsia="Times New Roman" w:hAnsi="Times New Roman" w:cs="Times New Roman"/>
          <w:sz w:val="24"/>
          <w:szCs w:val="24"/>
          <w:lang w:eastAsia="ru-RU"/>
        </w:rPr>
        <w:t>ы</w:t>
      </w:r>
      <w:r w:rsidRPr="00887C97">
        <w:rPr>
          <w:rFonts w:ascii="Times New Roman" w:eastAsia="Times New Roman" w:hAnsi="Times New Roman" w:cs="Times New Roman"/>
          <w:sz w:val="24"/>
          <w:szCs w:val="24"/>
          <w:lang w:eastAsia="ru-RU"/>
        </w:rPr>
        <w:t xml:space="preserve">шения квалификации – </w:t>
      </w:r>
      <w:r w:rsidR="00AB367E" w:rsidRPr="00887C97">
        <w:rPr>
          <w:rFonts w:ascii="Times New Roman" w:eastAsia="Times New Roman" w:hAnsi="Times New Roman" w:cs="Times New Roman"/>
          <w:sz w:val="24"/>
          <w:szCs w:val="24"/>
          <w:lang w:eastAsia="ru-RU"/>
        </w:rPr>
        <w:t>20</w:t>
      </w:r>
      <w:r w:rsidRPr="00887C97">
        <w:rPr>
          <w:rFonts w:ascii="Times New Roman" w:eastAsia="Times New Roman" w:hAnsi="Times New Roman" w:cs="Times New Roman"/>
          <w:sz w:val="24"/>
          <w:szCs w:val="24"/>
          <w:lang w:eastAsia="ru-RU"/>
        </w:rPr>
        <w:t xml:space="preserve"> педагогов (</w:t>
      </w:r>
      <w:r w:rsidR="00AB367E" w:rsidRPr="00887C97">
        <w:rPr>
          <w:rFonts w:ascii="Times New Roman" w:eastAsia="Times New Roman" w:hAnsi="Times New Roman" w:cs="Times New Roman"/>
          <w:sz w:val="24"/>
          <w:szCs w:val="24"/>
          <w:lang w:eastAsia="ru-RU"/>
        </w:rPr>
        <w:t>60</w:t>
      </w:r>
      <w:r w:rsidRPr="00887C97">
        <w:rPr>
          <w:rFonts w:ascii="Times New Roman" w:eastAsia="Times New Roman" w:hAnsi="Times New Roman" w:cs="Times New Roman"/>
          <w:sz w:val="24"/>
          <w:szCs w:val="24"/>
          <w:lang w:eastAsia="ru-RU"/>
        </w:rPr>
        <w:t xml:space="preserve">%),  курсах по цифровым образовательным технологиям – </w:t>
      </w:r>
      <w:r w:rsidR="00337E69" w:rsidRPr="00887C97">
        <w:rPr>
          <w:rFonts w:ascii="Times New Roman" w:eastAsia="Times New Roman" w:hAnsi="Times New Roman" w:cs="Times New Roman"/>
          <w:sz w:val="24"/>
          <w:szCs w:val="24"/>
          <w:lang w:eastAsia="ru-RU"/>
        </w:rPr>
        <w:t>33</w:t>
      </w:r>
      <w:r w:rsidRPr="00887C97">
        <w:rPr>
          <w:rFonts w:ascii="Times New Roman" w:eastAsia="Times New Roman" w:hAnsi="Times New Roman" w:cs="Times New Roman"/>
          <w:sz w:val="24"/>
          <w:szCs w:val="24"/>
          <w:lang w:eastAsia="ru-RU"/>
        </w:rPr>
        <w:t xml:space="preserve"> педагог</w:t>
      </w:r>
      <w:r w:rsidR="00337E69" w:rsidRPr="00887C97">
        <w:rPr>
          <w:rFonts w:ascii="Times New Roman" w:eastAsia="Times New Roman" w:hAnsi="Times New Roman" w:cs="Times New Roman"/>
          <w:sz w:val="24"/>
          <w:szCs w:val="24"/>
          <w:lang w:eastAsia="ru-RU"/>
        </w:rPr>
        <w:t>а</w:t>
      </w:r>
      <w:r w:rsidRPr="00887C97">
        <w:rPr>
          <w:rFonts w:ascii="Times New Roman" w:eastAsia="Times New Roman" w:hAnsi="Times New Roman" w:cs="Times New Roman"/>
          <w:sz w:val="24"/>
          <w:szCs w:val="24"/>
          <w:lang w:eastAsia="ru-RU"/>
        </w:rPr>
        <w:t xml:space="preserve"> (</w:t>
      </w:r>
      <w:r w:rsidR="00337E69" w:rsidRPr="00887C97">
        <w:rPr>
          <w:rFonts w:ascii="Times New Roman" w:eastAsia="Times New Roman" w:hAnsi="Times New Roman" w:cs="Times New Roman"/>
          <w:sz w:val="24"/>
          <w:szCs w:val="24"/>
          <w:lang w:eastAsia="ru-RU"/>
        </w:rPr>
        <w:t>10</w:t>
      </w:r>
      <w:r w:rsidR="00AB367E" w:rsidRPr="00887C97">
        <w:rPr>
          <w:rFonts w:ascii="Times New Roman" w:eastAsia="Times New Roman" w:hAnsi="Times New Roman" w:cs="Times New Roman"/>
          <w:sz w:val="24"/>
          <w:szCs w:val="24"/>
          <w:lang w:eastAsia="ru-RU"/>
        </w:rPr>
        <w:t>0</w:t>
      </w:r>
      <w:r w:rsidRPr="00887C97">
        <w:rPr>
          <w:rFonts w:ascii="Times New Roman" w:eastAsia="Times New Roman" w:hAnsi="Times New Roman" w:cs="Times New Roman"/>
          <w:sz w:val="24"/>
          <w:szCs w:val="24"/>
          <w:lang w:eastAsia="ru-RU"/>
        </w:rPr>
        <w:t xml:space="preserve">%), на </w:t>
      </w:r>
      <w:proofErr w:type="spellStart"/>
      <w:r w:rsidRPr="00887C97">
        <w:rPr>
          <w:rFonts w:ascii="Times New Roman" w:eastAsia="Times New Roman" w:hAnsi="Times New Roman" w:cs="Times New Roman"/>
          <w:sz w:val="24"/>
          <w:szCs w:val="24"/>
          <w:lang w:eastAsia="ru-RU"/>
        </w:rPr>
        <w:t>обучениии</w:t>
      </w:r>
      <w:proofErr w:type="spellEnd"/>
      <w:r w:rsidRPr="00887C97">
        <w:rPr>
          <w:rFonts w:ascii="Times New Roman" w:eastAsia="Times New Roman" w:hAnsi="Times New Roman" w:cs="Times New Roman"/>
          <w:sz w:val="24"/>
          <w:szCs w:val="24"/>
          <w:lang w:eastAsia="ru-RU"/>
        </w:rPr>
        <w:t xml:space="preserve">  по подготовке экспертов региональных предметных комиссий  по проверке ОГЭ по русскому языку - 1 педагог (3%), повышение квалифик</w:t>
      </w:r>
      <w:r w:rsidRPr="00887C97">
        <w:rPr>
          <w:rFonts w:ascii="Times New Roman" w:eastAsia="Times New Roman" w:hAnsi="Times New Roman" w:cs="Times New Roman"/>
          <w:sz w:val="24"/>
          <w:szCs w:val="24"/>
          <w:lang w:eastAsia="ru-RU"/>
        </w:rPr>
        <w:t>а</w:t>
      </w:r>
      <w:r w:rsidRPr="00887C97">
        <w:rPr>
          <w:rFonts w:ascii="Times New Roman" w:eastAsia="Times New Roman" w:hAnsi="Times New Roman" w:cs="Times New Roman"/>
          <w:sz w:val="24"/>
          <w:szCs w:val="24"/>
          <w:lang w:eastAsia="ru-RU"/>
        </w:rPr>
        <w:t>ции по отдельным предметам – 1 педагог (3%). 2</w:t>
      </w:r>
      <w:r w:rsidR="00AB367E" w:rsidRPr="00887C97">
        <w:rPr>
          <w:rFonts w:ascii="Times New Roman" w:eastAsia="Times New Roman" w:hAnsi="Times New Roman" w:cs="Times New Roman"/>
          <w:sz w:val="24"/>
          <w:szCs w:val="24"/>
          <w:lang w:eastAsia="ru-RU"/>
        </w:rPr>
        <w:t>0 педагога  (6</w:t>
      </w:r>
      <w:r w:rsidRPr="00887C97">
        <w:rPr>
          <w:rFonts w:ascii="Times New Roman" w:eastAsia="Times New Roman" w:hAnsi="Times New Roman" w:cs="Times New Roman"/>
          <w:sz w:val="24"/>
          <w:szCs w:val="24"/>
          <w:lang w:eastAsia="ru-RU"/>
        </w:rPr>
        <w:t>0%) приняли участие</w:t>
      </w:r>
      <w:proofErr w:type="gramEnd"/>
      <w:r w:rsidRPr="00887C97">
        <w:rPr>
          <w:rFonts w:ascii="Times New Roman" w:eastAsia="Times New Roman" w:hAnsi="Times New Roman" w:cs="Times New Roman"/>
          <w:sz w:val="24"/>
          <w:szCs w:val="24"/>
          <w:lang w:eastAsia="ru-RU"/>
        </w:rPr>
        <w:t xml:space="preserve"> в обучающих семинарах, форумах, конференциях, </w:t>
      </w:r>
      <w:proofErr w:type="spellStart"/>
      <w:r w:rsidRPr="00887C97">
        <w:rPr>
          <w:rFonts w:ascii="Times New Roman" w:eastAsia="Times New Roman" w:hAnsi="Times New Roman" w:cs="Times New Roman"/>
          <w:sz w:val="24"/>
          <w:szCs w:val="24"/>
          <w:lang w:eastAsia="ru-RU"/>
        </w:rPr>
        <w:t>в</w:t>
      </w:r>
      <w:r w:rsidRPr="00887C97">
        <w:rPr>
          <w:rFonts w:ascii="Times New Roman" w:eastAsia="Times New Roman" w:hAnsi="Times New Roman" w:cs="Times New Roman"/>
          <w:sz w:val="24"/>
          <w:szCs w:val="24"/>
          <w:lang w:eastAsia="ru-RU"/>
        </w:rPr>
        <w:t>е</w:t>
      </w:r>
      <w:r w:rsidRPr="00887C97">
        <w:rPr>
          <w:rFonts w:ascii="Times New Roman" w:eastAsia="Times New Roman" w:hAnsi="Times New Roman" w:cs="Times New Roman"/>
          <w:sz w:val="24"/>
          <w:szCs w:val="24"/>
          <w:lang w:eastAsia="ru-RU"/>
        </w:rPr>
        <w:t>бинарах</w:t>
      </w:r>
      <w:proofErr w:type="spellEnd"/>
      <w:r w:rsidRPr="00887C97">
        <w:rPr>
          <w:rFonts w:ascii="Times New Roman" w:eastAsia="Times New Roman" w:hAnsi="Times New Roman" w:cs="Times New Roman"/>
          <w:sz w:val="24"/>
          <w:szCs w:val="24"/>
          <w:lang w:eastAsia="ru-RU"/>
        </w:rPr>
        <w:t xml:space="preserve">. </w:t>
      </w:r>
    </w:p>
    <w:p w:rsidR="009B1ED8" w:rsidRPr="00E71D9B" w:rsidRDefault="009B1ED8" w:rsidP="009E3EF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71D9B">
        <w:rPr>
          <w:rFonts w:ascii="Times New Roman" w:eastAsia="Times New Roman" w:hAnsi="Times New Roman" w:cs="Times New Roman"/>
          <w:color w:val="000000" w:themeColor="text1"/>
          <w:sz w:val="24"/>
          <w:szCs w:val="24"/>
          <w:u w:val="single"/>
          <w:lang w:eastAsia="ru-RU"/>
        </w:rPr>
        <w:t>Отмечается положительная динамика</w:t>
      </w:r>
      <w:r w:rsidRPr="00E71D9B">
        <w:rPr>
          <w:rFonts w:ascii="Times New Roman" w:eastAsia="Times New Roman" w:hAnsi="Times New Roman" w:cs="Times New Roman"/>
          <w:color w:val="000000" w:themeColor="text1"/>
          <w:sz w:val="24"/>
          <w:szCs w:val="24"/>
          <w:lang w:eastAsia="ru-RU"/>
        </w:rPr>
        <w:t xml:space="preserve"> участия членов педагогического коллектива школы в </w:t>
      </w:r>
      <w:proofErr w:type="spellStart"/>
      <w:r w:rsidRPr="00E71D9B">
        <w:rPr>
          <w:rFonts w:ascii="Times New Roman" w:eastAsia="Times New Roman" w:hAnsi="Times New Roman" w:cs="Times New Roman"/>
          <w:color w:val="000000" w:themeColor="text1"/>
          <w:sz w:val="24"/>
          <w:szCs w:val="24"/>
          <w:lang w:eastAsia="ru-RU"/>
        </w:rPr>
        <w:t>педагогихских</w:t>
      </w:r>
      <w:proofErr w:type="spellEnd"/>
      <w:r w:rsidRPr="00E71D9B">
        <w:rPr>
          <w:rFonts w:ascii="Times New Roman" w:eastAsia="Times New Roman" w:hAnsi="Times New Roman" w:cs="Times New Roman"/>
          <w:color w:val="000000" w:themeColor="text1"/>
          <w:sz w:val="24"/>
          <w:szCs w:val="24"/>
          <w:lang w:eastAsia="ru-RU"/>
        </w:rPr>
        <w:t xml:space="preserve"> конкурсах:</w:t>
      </w:r>
    </w:p>
    <w:p w:rsidR="00925485" w:rsidRPr="00E71D9B" w:rsidRDefault="00695F37" w:rsidP="009E3EF1">
      <w:pPr>
        <w:spacing w:after="0" w:line="240" w:lineRule="auto"/>
        <w:jc w:val="both"/>
        <w:rPr>
          <w:rFonts w:ascii="Times New Roman" w:eastAsia="Times New Roman" w:hAnsi="Times New Roman" w:cs="Times New Roman"/>
          <w:color w:val="000000" w:themeColor="text1"/>
          <w:sz w:val="24"/>
          <w:szCs w:val="24"/>
          <w:lang w:eastAsia="ru-RU"/>
        </w:rPr>
      </w:pPr>
      <w:r w:rsidRPr="00E71D9B">
        <w:rPr>
          <w:rFonts w:ascii="Times New Roman" w:eastAsia="Times New Roman" w:hAnsi="Times New Roman" w:cs="Times New Roman"/>
          <w:color w:val="000000" w:themeColor="text1"/>
          <w:sz w:val="24"/>
          <w:szCs w:val="24"/>
          <w:lang w:eastAsia="ru-RU"/>
        </w:rPr>
        <w:t xml:space="preserve">- </w:t>
      </w:r>
      <w:r w:rsidR="00337E69" w:rsidRPr="00E71D9B">
        <w:rPr>
          <w:rFonts w:ascii="Times New Roman" w:eastAsia="Times New Roman" w:hAnsi="Times New Roman" w:cs="Times New Roman"/>
          <w:color w:val="000000" w:themeColor="text1"/>
          <w:sz w:val="24"/>
          <w:szCs w:val="24"/>
          <w:lang w:eastAsia="ru-RU"/>
        </w:rPr>
        <w:t xml:space="preserve">учитель начальных классов Арсланова А.А. – </w:t>
      </w:r>
      <w:r w:rsidR="00B3220C" w:rsidRPr="00E71D9B">
        <w:rPr>
          <w:rFonts w:ascii="Times New Roman" w:eastAsia="Times New Roman" w:hAnsi="Times New Roman" w:cs="Times New Roman"/>
          <w:color w:val="000000" w:themeColor="text1"/>
          <w:sz w:val="24"/>
          <w:szCs w:val="24"/>
          <w:lang w:eastAsia="ru-RU"/>
        </w:rPr>
        <w:t>лауреат</w:t>
      </w:r>
      <w:r w:rsidR="00337E69" w:rsidRPr="00E71D9B">
        <w:rPr>
          <w:rFonts w:ascii="Times New Roman" w:eastAsia="Times New Roman" w:hAnsi="Times New Roman" w:cs="Times New Roman"/>
          <w:color w:val="000000" w:themeColor="text1"/>
          <w:sz w:val="24"/>
          <w:szCs w:val="24"/>
          <w:lang w:eastAsia="ru-RU"/>
        </w:rPr>
        <w:t xml:space="preserve"> муниципального этапа всероссийско</w:t>
      </w:r>
      <w:r w:rsidR="00B3220C" w:rsidRPr="00E71D9B">
        <w:rPr>
          <w:rFonts w:ascii="Times New Roman" w:eastAsia="Times New Roman" w:hAnsi="Times New Roman" w:cs="Times New Roman"/>
          <w:color w:val="000000" w:themeColor="text1"/>
          <w:sz w:val="24"/>
          <w:szCs w:val="24"/>
          <w:lang w:eastAsia="ru-RU"/>
        </w:rPr>
        <w:t>го конкурса «Учитель года - 2021</w:t>
      </w:r>
      <w:r w:rsidR="00337E69" w:rsidRPr="00E71D9B">
        <w:rPr>
          <w:rFonts w:ascii="Times New Roman" w:eastAsia="Times New Roman" w:hAnsi="Times New Roman" w:cs="Times New Roman"/>
          <w:color w:val="000000" w:themeColor="text1"/>
          <w:sz w:val="24"/>
          <w:szCs w:val="24"/>
          <w:lang w:eastAsia="ru-RU"/>
        </w:rPr>
        <w:t>»;</w:t>
      </w:r>
    </w:p>
    <w:p w:rsidR="00337E69" w:rsidRPr="00E71D9B" w:rsidRDefault="00695F37" w:rsidP="009E3EF1">
      <w:pPr>
        <w:spacing w:after="0" w:line="240" w:lineRule="auto"/>
        <w:jc w:val="both"/>
        <w:rPr>
          <w:rFonts w:ascii="Times New Roman" w:eastAsia="Times New Roman" w:hAnsi="Times New Roman" w:cs="Times New Roman"/>
          <w:color w:val="000000" w:themeColor="text1"/>
          <w:sz w:val="24"/>
          <w:szCs w:val="24"/>
          <w:lang w:eastAsia="ru-RU"/>
        </w:rPr>
      </w:pPr>
      <w:r w:rsidRPr="00E71D9B">
        <w:rPr>
          <w:rFonts w:ascii="Times New Roman" w:eastAsia="Times New Roman" w:hAnsi="Times New Roman" w:cs="Times New Roman"/>
          <w:color w:val="000000" w:themeColor="text1"/>
          <w:sz w:val="24"/>
          <w:szCs w:val="24"/>
          <w:lang w:eastAsia="ru-RU"/>
        </w:rPr>
        <w:t xml:space="preserve">- </w:t>
      </w:r>
      <w:r w:rsidR="00337E69" w:rsidRPr="00E71D9B">
        <w:rPr>
          <w:rFonts w:ascii="Times New Roman" w:eastAsia="Times New Roman" w:hAnsi="Times New Roman" w:cs="Times New Roman"/>
          <w:color w:val="000000" w:themeColor="text1"/>
          <w:sz w:val="24"/>
          <w:szCs w:val="24"/>
          <w:lang w:eastAsia="ru-RU"/>
        </w:rPr>
        <w:t>учитель русского языка и литературы Корчагина А.Ю.. – лауреат муниципального этапа всероссийского конкурса «</w:t>
      </w:r>
      <w:r w:rsidR="00B3220C" w:rsidRPr="00E71D9B">
        <w:rPr>
          <w:rFonts w:ascii="Times New Roman" w:eastAsia="Times New Roman" w:hAnsi="Times New Roman" w:cs="Times New Roman"/>
          <w:color w:val="000000" w:themeColor="text1"/>
          <w:sz w:val="24"/>
          <w:szCs w:val="24"/>
          <w:lang w:eastAsia="ru-RU"/>
        </w:rPr>
        <w:t>Учитель года - 2021</w:t>
      </w:r>
      <w:r w:rsidR="00337E69" w:rsidRPr="00E71D9B">
        <w:rPr>
          <w:rFonts w:ascii="Times New Roman" w:eastAsia="Times New Roman" w:hAnsi="Times New Roman" w:cs="Times New Roman"/>
          <w:color w:val="000000" w:themeColor="text1"/>
          <w:sz w:val="24"/>
          <w:szCs w:val="24"/>
          <w:lang w:eastAsia="ru-RU"/>
        </w:rPr>
        <w:t>»;</w:t>
      </w:r>
    </w:p>
    <w:p w:rsidR="00337E69" w:rsidRPr="00E71D9B" w:rsidRDefault="00695F37" w:rsidP="009E3EF1">
      <w:pPr>
        <w:spacing w:after="0" w:line="240" w:lineRule="auto"/>
        <w:jc w:val="both"/>
        <w:rPr>
          <w:rFonts w:ascii="Times New Roman" w:eastAsia="Times New Roman" w:hAnsi="Times New Roman" w:cs="Times New Roman"/>
          <w:color w:val="000000" w:themeColor="text1"/>
          <w:sz w:val="24"/>
          <w:szCs w:val="24"/>
          <w:lang w:eastAsia="ru-RU"/>
        </w:rPr>
      </w:pPr>
      <w:r w:rsidRPr="00E71D9B">
        <w:rPr>
          <w:rFonts w:ascii="Times New Roman" w:eastAsia="Times New Roman" w:hAnsi="Times New Roman" w:cs="Times New Roman"/>
          <w:color w:val="000000" w:themeColor="text1"/>
          <w:sz w:val="24"/>
          <w:szCs w:val="24"/>
          <w:lang w:eastAsia="ru-RU"/>
        </w:rPr>
        <w:t xml:space="preserve">- </w:t>
      </w:r>
      <w:r w:rsidR="00337E69" w:rsidRPr="00E71D9B">
        <w:rPr>
          <w:rFonts w:ascii="Times New Roman" w:eastAsia="Times New Roman" w:hAnsi="Times New Roman" w:cs="Times New Roman"/>
          <w:color w:val="000000" w:themeColor="text1"/>
          <w:sz w:val="24"/>
          <w:szCs w:val="24"/>
          <w:lang w:eastAsia="ru-RU"/>
        </w:rPr>
        <w:t xml:space="preserve">учитель </w:t>
      </w:r>
      <w:proofErr w:type="spellStart"/>
      <w:r w:rsidR="00337E69" w:rsidRPr="00E71D9B">
        <w:rPr>
          <w:rFonts w:ascii="Times New Roman" w:eastAsia="Times New Roman" w:hAnsi="Times New Roman" w:cs="Times New Roman"/>
          <w:color w:val="000000" w:themeColor="text1"/>
          <w:sz w:val="24"/>
          <w:szCs w:val="24"/>
          <w:lang w:eastAsia="ru-RU"/>
        </w:rPr>
        <w:t>родгого</w:t>
      </w:r>
      <w:proofErr w:type="spellEnd"/>
      <w:r w:rsidR="00337E69" w:rsidRPr="00E71D9B">
        <w:rPr>
          <w:rFonts w:ascii="Times New Roman" w:eastAsia="Times New Roman" w:hAnsi="Times New Roman" w:cs="Times New Roman"/>
          <w:color w:val="000000" w:themeColor="text1"/>
          <w:sz w:val="24"/>
          <w:szCs w:val="24"/>
          <w:lang w:eastAsia="ru-RU"/>
        </w:rPr>
        <w:t xml:space="preserve"> языка и литературы Антонова Н.Н. – победитель муниципального этапа </w:t>
      </w:r>
      <w:r w:rsidR="00B3220C" w:rsidRPr="00E71D9B">
        <w:rPr>
          <w:rFonts w:ascii="Times New Roman" w:eastAsia="Times New Roman" w:hAnsi="Times New Roman" w:cs="Times New Roman"/>
          <w:color w:val="000000" w:themeColor="text1"/>
          <w:sz w:val="24"/>
          <w:szCs w:val="24"/>
          <w:lang w:eastAsia="ru-RU"/>
        </w:rPr>
        <w:t>всероссийского</w:t>
      </w:r>
      <w:r w:rsidR="00337E69" w:rsidRPr="00E71D9B">
        <w:rPr>
          <w:rFonts w:ascii="Times New Roman" w:eastAsia="Times New Roman" w:hAnsi="Times New Roman" w:cs="Times New Roman"/>
          <w:color w:val="000000" w:themeColor="text1"/>
          <w:sz w:val="24"/>
          <w:szCs w:val="24"/>
          <w:lang w:eastAsia="ru-RU"/>
        </w:rPr>
        <w:t xml:space="preserve"> конкурса «</w:t>
      </w:r>
      <w:r w:rsidR="00B3220C" w:rsidRPr="00E71D9B">
        <w:rPr>
          <w:rFonts w:ascii="Times New Roman" w:eastAsia="Times New Roman" w:hAnsi="Times New Roman" w:cs="Times New Roman"/>
          <w:color w:val="000000" w:themeColor="text1"/>
          <w:sz w:val="24"/>
          <w:szCs w:val="24"/>
          <w:lang w:eastAsia="ru-RU"/>
        </w:rPr>
        <w:t>Лучший учитель т</w:t>
      </w:r>
      <w:r w:rsidR="00B3220C" w:rsidRPr="00E71D9B">
        <w:rPr>
          <w:rFonts w:ascii="Times New Roman" w:eastAsia="Times New Roman" w:hAnsi="Times New Roman" w:cs="Times New Roman"/>
          <w:color w:val="000000" w:themeColor="text1"/>
          <w:sz w:val="24"/>
          <w:szCs w:val="24"/>
          <w:lang w:eastAsia="ru-RU"/>
        </w:rPr>
        <w:t>а</w:t>
      </w:r>
      <w:r w:rsidR="00B3220C" w:rsidRPr="00E71D9B">
        <w:rPr>
          <w:rFonts w:ascii="Times New Roman" w:eastAsia="Times New Roman" w:hAnsi="Times New Roman" w:cs="Times New Roman"/>
          <w:color w:val="000000" w:themeColor="text1"/>
          <w:sz w:val="24"/>
          <w:szCs w:val="24"/>
          <w:lang w:eastAsia="ru-RU"/>
        </w:rPr>
        <w:t>тарского языка и литературы - 2021</w:t>
      </w:r>
      <w:r w:rsidR="00337E69" w:rsidRPr="00E71D9B">
        <w:rPr>
          <w:rFonts w:ascii="Times New Roman" w:eastAsia="Times New Roman" w:hAnsi="Times New Roman" w:cs="Times New Roman"/>
          <w:color w:val="000000" w:themeColor="text1"/>
          <w:sz w:val="24"/>
          <w:szCs w:val="24"/>
          <w:lang w:eastAsia="ru-RU"/>
        </w:rPr>
        <w:t>»;</w:t>
      </w:r>
      <w:r w:rsidR="009E75EC" w:rsidRPr="00E71D9B">
        <w:rPr>
          <w:rFonts w:ascii="Times New Roman" w:eastAsia="Times New Roman" w:hAnsi="Times New Roman" w:cs="Times New Roman"/>
          <w:color w:val="000000" w:themeColor="text1"/>
          <w:sz w:val="24"/>
          <w:szCs w:val="24"/>
          <w:lang w:eastAsia="ru-RU"/>
        </w:rPr>
        <w:t xml:space="preserve"> участн</w:t>
      </w:r>
      <w:r w:rsidR="00B3220C" w:rsidRPr="00E71D9B">
        <w:rPr>
          <w:rFonts w:ascii="Times New Roman" w:eastAsia="Times New Roman" w:hAnsi="Times New Roman" w:cs="Times New Roman"/>
          <w:color w:val="000000" w:themeColor="text1"/>
          <w:sz w:val="24"/>
          <w:szCs w:val="24"/>
          <w:lang w:eastAsia="ru-RU"/>
        </w:rPr>
        <w:t>ик зонального этапа;</w:t>
      </w:r>
    </w:p>
    <w:p w:rsidR="00337E69" w:rsidRPr="00E71D9B" w:rsidRDefault="00695F37" w:rsidP="009E3EF1">
      <w:pPr>
        <w:spacing w:after="0" w:line="240" w:lineRule="auto"/>
        <w:jc w:val="both"/>
        <w:rPr>
          <w:rFonts w:ascii="Times New Roman" w:eastAsia="Times New Roman" w:hAnsi="Times New Roman" w:cs="Times New Roman"/>
          <w:color w:val="000000" w:themeColor="text1"/>
          <w:sz w:val="24"/>
          <w:szCs w:val="24"/>
          <w:lang w:eastAsia="ru-RU"/>
        </w:rPr>
      </w:pPr>
      <w:r w:rsidRPr="00E71D9B">
        <w:rPr>
          <w:rFonts w:ascii="Times New Roman" w:eastAsia="Times New Roman" w:hAnsi="Times New Roman" w:cs="Times New Roman"/>
          <w:color w:val="000000" w:themeColor="text1"/>
          <w:sz w:val="24"/>
          <w:szCs w:val="24"/>
          <w:lang w:eastAsia="ru-RU"/>
        </w:rPr>
        <w:t xml:space="preserve">- </w:t>
      </w:r>
      <w:r w:rsidR="00337E69" w:rsidRPr="00E71D9B">
        <w:rPr>
          <w:rFonts w:ascii="Times New Roman" w:eastAsia="Times New Roman" w:hAnsi="Times New Roman" w:cs="Times New Roman"/>
          <w:color w:val="000000" w:themeColor="text1"/>
          <w:sz w:val="24"/>
          <w:szCs w:val="24"/>
          <w:lang w:eastAsia="ru-RU"/>
        </w:rPr>
        <w:t xml:space="preserve">учитель английского языка </w:t>
      </w:r>
      <w:proofErr w:type="spellStart"/>
      <w:r w:rsidR="00337E69" w:rsidRPr="00E71D9B">
        <w:rPr>
          <w:rFonts w:ascii="Times New Roman" w:eastAsia="Times New Roman" w:hAnsi="Times New Roman" w:cs="Times New Roman"/>
          <w:color w:val="000000" w:themeColor="text1"/>
          <w:sz w:val="24"/>
          <w:szCs w:val="24"/>
          <w:lang w:eastAsia="ru-RU"/>
        </w:rPr>
        <w:t>Косоурова</w:t>
      </w:r>
      <w:proofErr w:type="spellEnd"/>
      <w:r w:rsidR="00337E69" w:rsidRPr="00E71D9B">
        <w:rPr>
          <w:rFonts w:ascii="Times New Roman" w:eastAsia="Times New Roman" w:hAnsi="Times New Roman" w:cs="Times New Roman"/>
          <w:color w:val="000000" w:themeColor="text1"/>
          <w:sz w:val="24"/>
          <w:szCs w:val="24"/>
          <w:lang w:eastAsia="ru-RU"/>
        </w:rPr>
        <w:t xml:space="preserve"> – победитель  муниципального этапа всероссийского конкурса «Учитель года - 202</w:t>
      </w:r>
      <w:r w:rsidR="00B3220C" w:rsidRPr="00E71D9B">
        <w:rPr>
          <w:rFonts w:ascii="Times New Roman" w:eastAsia="Times New Roman" w:hAnsi="Times New Roman" w:cs="Times New Roman"/>
          <w:color w:val="000000" w:themeColor="text1"/>
          <w:sz w:val="24"/>
          <w:szCs w:val="24"/>
          <w:lang w:eastAsia="ru-RU"/>
        </w:rPr>
        <w:t>2</w:t>
      </w:r>
      <w:r w:rsidR="00337E69" w:rsidRPr="00E71D9B">
        <w:rPr>
          <w:rFonts w:ascii="Times New Roman" w:eastAsia="Times New Roman" w:hAnsi="Times New Roman" w:cs="Times New Roman"/>
          <w:color w:val="000000" w:themeColor="text1"/>
          <w:sz w:val="24"/>
          <w:szCs w:val="24"/>
          <w:lang w:eastAsia="ru-RU"/>
        </w:rPr>
        <w:t>», в но</w:t>
      </w:r>
      <w:r w:rsidR="009E75EC" w:rsidRPr="00E71D9B">
        <w:rPr>
          <w:rFonts w:ascii="Times New Roman" w:eastAsia="Times New Roman" w:hAnsi="Times New Roman" w:cs="Times New Roman"/>
          <w:color w:val="000000" w:themeColor="text1"/>
          <w:sz w:val="24"/>
          <w:szCs w:val="24"/>
          <w:lang w:eastAsia="ru-RU"/>
        </w:rPr>
        <w:t>ми</w:t>
      </w:r>
      <w:r w:rsidR="00337E69" w:rsidRPr="00E71D9B">
        <w:rPr>
          <w:rFonts w:ascii="Times New Roman" w:eastAsia="Times New Roman" w:hAnsi="Times New Roman" w:cs="Times New Roman"/>
          <w:color w:val="000000" w:themeColor="text1"/>
          <w:sz w:val="24"/>
          <w:szCs w:val="24"/>
          <w:lang w:eastAsia="ru-RU"/>
        </w:rPr>
        <w:t>нации «Педагогический де</w:t>
      </w:r>
      <w:r w:rsidR="00D9532C" w:rsidRPr="00E71D9B">
        <w:rPr>
          <w:rFonts w:ascii="Times New Roman" w:eastAsia="Times New Roman" w:hAnsi="Times New Roman" w:cs="Times New Roman"/>
          <w:color w:val="000000" w:themeColor="text1"/>
          <w:sz w:val="24"/>
          <w:szCs w:val="24"/>
          <w:lang w:eastAsia="ru-RU"/>
        </w:rPr>
        <w:t>бют», участник зонального этапа;</w:t>
      </w:r>
    </w:p>
    <w:p w:rsidR="00D9532C" w:rsidRPr="00E71D9B" w:rsidRDefault="00695F37" w:rsidP="009E3EF1">
      <w:pPr>
        <w:spacing w:after="0" w:line="240" w:lineRule="auto"/>
        <w:jc w:val="both"/>
        <w:rPr>
          <w:rFonts w:ascii="Times New Roman" w:eastAsia="Times New Roman" w:hAnsi="Times New Roman" w:cs="Times New Roman"/>
          <w:color w:val="000000" w:themeColor="text1"/>
          <w:sz w:val="24"/>
          <w:szCs w:val="24"/>
          <w:lang w:eastAsia="ru-RU"/>
        </w:rPr>
      </w:pPr>
      <w:r w:rsidRPr="00E71D9B">
        <w:rPr>
          <w:rFonts w:ascii="Times New Roman" w:eastAsia="Times New Roman" w:hAnsi="Times New Roman" w:cs="Times New Roman"/>
          <w:color w:val="000000" w:themeColor="text1"/>
          <w:sz w:val="24"/>
          <w:szCs w:val="24"/>
          <w:lang w:eastAsia="ru-RU"/>
        </w:rPr>
        <w:t xml:space="preserve">- </w:t>
      </w:r>
      <w:r w:rsidR="00D9532C" w:rsidRPr="00E71D9B">
        <w:rPr>
          <w:rFonts w:ascii="Times New Roman" w:eastAsia="Times New Roman" w:hAnsi="Times New Roman" w:cs="Times New Roman"/>
          <w:color w:val="000000" w:themeColor="text1"/>
          <w:sz w:val="24"/>
          <w:szCs w:val="24"/>
          <w:lang w:eastAsia="ru-RU"/>
        </w:rPr>
        <w:t xml:space="preserve">учитель истории и обществознания </w:t>
      </w:r>
      <w:proofErr w:type="spellStart"/>
      <w:r w:rsidR="00D9532C" w:rsidRPr="00E71D9B">
        <w:rPr>
          <w:rFonts w:ascii="Times New Roman" w:eastAsia="Times New Roman" w:hAnsi="Times New Roman" w:cs="Times New Roman"/>
          <w:color w:val="000000" w:themeColor="text1"/>
          <w:sz w:val="24"/>
          <w:szCs w:val="24"/>
          <w:lang w:eastAsia="ru-RU"/>
        </w:rPr>
        <w:t>Шамсиева</w:t>
      </w:r>
      <w:proofErr w:type="spellEnd"/>
      <w:r w:rsidR="00D9532C" w:rsidRPr="00E71D9B">
        <w:rPr>
          <w:rFonts w:ascii="Times New Roman" w:eastAsia="Times New Roman" w:hAnsi="Times New Roman" w:cs="Times New Roman"/>
          <w:color w:val="000000" w:themeColor="text1"/>
          <w:sz w:val="24"/>
          <w:szCs w:val="24"/>
          <w:lang w:eastAsia="ru-RU"/>
        </w:rPr>
        <w:t xml:space="preserve"> Л.Т.. – призер муниципального этапа всероссийского конкурса «Учитель года - 202</w:t>
      </w:r>
      <w:r w:rsidR="00B3220C" w:rsidRPr="00E71D9B">
        <w:rPr>
          <w:rFonts w:ascii="Times New Roman" w:eastAsia="Times New Roman" w:hAnsi="Times New Roman" w:cs="Times New Roman"/>
          <w:color w:val="000000" w:themeColor="text1"/>
          <w:sz w:val="24"/>
          <w:szCs w:val="24"/>
          <w:lang w:eastAsia="ru-RU"/>
        </w:rPr>
        <w:t>2</w:t>
      </w:r>
      <w:r w:rsidR="00D9532C" w:rsidRPr="00E71D9B">
        <w:rPr>
          <w:rFonts w:ascii="Times New Roman" w:eastAsia="Times New Roman" w:hAnsi="Times New Roman" w:cs="Times New Roman"/>
          <w:color w:val="000000" w:themeColor="text1"/>
          <w:sz w:val="24"/>
          <w:szCs w:val="24"/>
          <w:lang w:eastAsia="ru-RU"/>
        </w:rPr>
        <w:t>», участник зонального этапа.</w:t>
      </w:r>
    </w:p>
    <w:p w:rsidR="00337E69" w:rsidRPr="00E71D9B" w:rsidRDefault="00337E69" w:rsidP="009E3EF1">
      <w:pPr>
        <w:spacing w:after="0" w:line="240" w:lineRule="auto"/>
        <w:jc w:val="both"/>
        <w:rPr>
          <w:rFonts w:ascii="Times New Roman" w:eastAsia="Times New Roman" w:hAnsi="Times New Roman" w:cs="Times New Roman"/>
          <w:color w:val="000000" w:themeColor="text1"/>
          <w:sz w:val="24"/>
          <w:szCs w:val="24"/>
          <w:lang w:eastAsia="ru-RU"/>
        </w:rPr>
      </w:pPr>
    </w:p>
    <w:p w:rsidR="006B3B11" w:rsidRPr="0066077C" w:rsidRDefault="006B3B11"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lastRenderedPageBreak/>
        <w:t>9. Методическая и научно-исследовательская деятельность</w:t>
      </w:r>
    </w:p>
    <w:p w:rsidR="006B3B11" w:rsidRPr="0066077C" w:rsidRDefault="006B3B11" w:rsidP="009E3EF1">
      <w:pPr>
        <w:spacing w:after="0" w:line="240" w:lineRule="auto"/>
        <w:jc w:val="both"/>
        <w:rPr>
          <w:rFonts w:ascii="Times New Roman" w:eastAsia="Times New Roman" w:hAnsi="Times New Roman" w:cs="Times New Roman"/>
          <w:i/>
          <w:sz w:val="24"/>
          <w:szCs w:val="24"/>
          <w:lang w:val="x-none" w:eastAsia="x-none"/>
        </w:rPr>
      </w:pPr>
      <w:r w:rsidRPr="0066077C">
        <w:rPr>
          <w:rFonts w:ascii="Times New Roman" w:eastAsia="Times New Roman" w:hAnsi="Times New Roman" w:cs="Times New Roman"/>
          <w:i/>
          <w:sz w:val="24"/>
          <w:szCs w:val="24"/>
          <w:lang w:val="x-none" w:eastAsia="x-none"/>
        </w:rPr>
        <w:t xml:space="preserve">       В школе работает </w:t>
      </w:r>
      <w:r w:rsidR="004015F7" w:rsidRPr="0066077C">
        <w:rPr>
          <w:rFonts w:ascii="Times New Roman" w:eastAsia="Times New Roman" w:hAnsi="Times New Roman" w:cs="Times New Roman"/>
          <w:i/>
          <w:sz w:val="24"/>
          <w:szCs w:val="24"/>
          <w:lang w:eastAsia="x-none"/>
        </w:rPr>
        <w:t>5</w:t>
      </w:r>
      <w:r w:rsidRPr="0066077C">
        <w:rPr>
          <w:rFonts w:ascii="Times New Roman" w:eastAsia="Times New Roman" w:hAnsi="Times New Roman" w:cs="Times New Roman"/>
          <w:i/>
          <w:sz w:val="24"/>
          <w:szCs w:val="24"/>
          <w:lang w:val="x-none" w:eastAsia="x-none"/>
        </w:rPr>
        <w:t xml:space="preserve"> методических объединени</w:t>
      </w:r>
      <w:r w:rsidRPr="0066077C">
        <w:rPr>
          <w:rFonts w:ascii="Times New Roman" w:eastAsia="Times New Roman" w:hAnsi="Times New Roman" w:cs="Times New Roman"/>
          <w:i/>
          <w:sz w:val="24"/>
          <w:szCs w:val="24"/>
          <w:lang w:eastAsia="x-none"/>
        </w:rPr>
        <w:t>я</w:t>
      </w:r>
      <w:r w:rsidRPr="0066077C">
        <w:rPr>
          <w:rFonts w:ascii="Times New Roman" w:eastAsia="Times New Roman" w:hAnsi="Times New Roman" w:cs="Times New Roman"/>
          <w:i/>
          <w:sz w:val="24"/>
          <w:szCs w:val="24"/>
          <w:lang w:val="x-none" w:eastAsia="x-none"/>
        </w:rPr>
        <w:t xml:space="preserve">:  </w:t>
      </w:r>
    </w:p>
    <w:p w:rsidR="006B3B11" w:rsidRPr="0066077C" w:rsidRDefault="006B3B11" w:rsidP="009E3EF1">
      <w:pPr>
        <w:spacing w:after="0" w:line="240" w:lineRule="auto"/>
        <w:jc w:val="both"/>
        <w:rPr>
          <w:rFonts w:ascii="Times New Roman" w:eastAsia="Times New Roman" w:hAnsi="Times New Roman" w:cs="Times New Roman"/>
          <w:i/>
          <w:sz w:val="24"/>
          <w:szCs w:val="24"/>
          <w:lang w:val="x-none" w:eastAsia="x-none"/>
        </w:rPr>
      </w:pPr>
      <w:r w:rsidRPr="0066077C">
        <w:rPr>
          <w:rFonts w:ascii="Times New Roman" w:eastAsia="Times New Roman" w:hAnsi="Times New Roman" w:cs="Times New Roman"/>
          <w:i/>
          <w:sz w:val="24"/>
          <w:szCs w:val="24"/>
          <w:lang w:val="x-none" w:eastAsia="x-none"/>
        </w:rPr>
        <w:t>- МО учителей начальных классов</w:t>
      </w:r>
      <w:r w:rsidR="00513147" w:rsidRPr="0066077C">
        <w:rPr>
          <w:rFonts w:ascii="Times New Roman" w:eastAsia="Times New Roman" w:hAnsi="Times New Roman" w:cs="Times New Roman"/>
          <w:i/>
          <w:sz w:val="24"/>
          <w:szCs w:val="24"/>
          <w:lang w:eastAsia="x-none"/>
        </w:rPr>
        <w:t xml:space="preserve">, руководитель </w:t>
      </w:r>
      <w:proofErr w:type="spellStart"/>
      <w:r w:rsidR="00513147" w:rsidRPr="0066077C">
        <w:rPr>
          <w:rFonts w:ascii="Times New Roman" w:eastAsia="Times New Roman" w:hAnsi="Times New Roman" w:cs="Times New Roman"/>
          <w:i/>
          <w:sz w:val="24"/>
          <w:szCs w:val="24"/>
          <w:lang w:eastAsia="x-none"/>
        </w:rPr>
        <w:t>Ивыгина</w:t>
      </w:r>
      <w:proofErr w:type="spellEnd"/>
      <w:r w:rsidR="00513147" w:rsidRPr="0066077C">
        <w:rPr>
          <w:rFonts w:ascii="Times New Roman" w:eastAsia="Times New Roman" w:hAnsi="Times New Roman" w:cs="Times New Roman"/>
          <w:i/>
          <w:sz w:val="24"/>
          <w:szCs w:val="24"/>
          <w:lang w:eastAsia="x-none"/>
        </w:rPr>
        <w:t xml:space="preserve"> Т.И.</w:t>
      </w:r>
      <w:r w:rsidRPr="0066077C">
        <w:rPr>
          <w:rFonts w:ascii="Times New Roman" w:eastAsia="Times New Roman" w:hAnsi="Times New Roman" w:cs="Times New Roman"/>
          <w:i/>
          <w:sz w:val="24"/>
          <w:szCs w:val="24"/>
          <w:lang w:val="x-none" w:eastAsia="x-none"/>
        </w:rPr>
        <w:t xml:space="preserve"> </w:t>
      </w:r>
    </w:p>
    <w:p w:rsidR="006B3B11" w:rsidRPr="0066077C" w:rsidRDefault="006B3B11" w:rsidP="009E3EF1">
      <w:pPr>
        <w:spacing w:after="0" w:line="240" w:lineRule="auto"/>
        <w:jc w:val="both"/>
        <w:rPr>
          <w:rFonts w:ascii="Times New Roman" w:eastAsia="Times New Roman" w:hAnsi="Times New Roman" w:cs="Times New Roman"/>
          <w:i/>
          <w:sz w:val="24"/>
          <w:szCs w:val="24"/>
          <w:lang w:eastAsia="x-none"/>
        </w:rPr>
      </w:pPr>
      <w:r w:rsidRPr="0066077C">
        <w:rPr>
          <w:rFonts w:ascii="Times New Roman" w:eastAsia="Times New Roman" w:hAnsi="Times New Roman" w:cs="Times New Roman"/>
          <w:i/>
          <w:sz w:val="24"/>
          <w:szCs w:val="24"/>
          <w:lang w:val="x-none" w:eastAsia="x-none"/>
        </w:rPr>
        <w:t xml:space="preserve">- МО учителей гуманитарного </w:t>
      </w:r>
      <w:proofErr w:type="spellStart"/>
      <w:r w:rsidRPr="0066077C">
        <w:rPr>
          <w:rFonts w:ascii="Times New Roman" w:eastAsia="Times New Roman" w:hAnsi="Times New Roman" w:cs="Times New Roman"/>
          <w:i/>
          <w:sz w:val="24"/>
          <w:szCs w:val="24"/>
          <w:lang w:val="x-none" w:eastAsia="x-none"/>
        </w:rPr>
        <w:t>цикла,</w:t>
      </w:r>
      <w:r w:rsidR="00513147" w:rsidRPr="0066077C">
        <w:rPr>
          <w:rFonts w:ascii="Times New Roman" w:eastAsia="Times New Roman" w:hAnsi="Times New Roman" w:cs="Times New Roman"/>
          <w:i/>
          <w:sz w:val="24"/>
          <w:szCs w:val="24"/>
          <w:lang w:eastAsia="x-none"/>
        </w:rPr>
        <w:t>руководитель</w:t>
      </w:r>
      <w:proofErr w:type="spellEnd"/>
      <w:r w:rsidR="00513147" w:rsidRPr="0066077C">
        <w:rPr>
          <w:rFonts w:ascii="Times New Roman" w:eastAsia="Times New Roman" w:hAnsi="Times New Roman" w:cs="Times New Roman"/>
          <w:i/>
          <w:sz w:val="24"/>
          <w:szCs w:val="24"/>
          <w:lang w:eastAsia="x-none"/>
        </w:rPr>
        <w:t xml:space="preserve"> Шарапова Р.М.</w:t>
      </w:r>
    </w:p>
    <w:p w:rsidR="00513147" w:rsidRPr="0066077C" w:rsidRDefault="00513147" w:rsidP="009E3EF1">
      <w:pPr>
        <w:spacing w:after="0" w:line="240" w:lineRule="auto"/>
        <w:jc w:val="both"/>
        <w:rPr>
          <w:rFonts w:ascii="Times New Roman" w:eastAsia="Times New Roman" w:hAnsi="Times New Roman" w:cs="Times New Roman"/>
          <w:i/>
          <w:sz w:val="24"/>
          <w:szCs w:val="24"/>
          <w:lang w:eastAsia="x-none"/>
        </w:rPr>
      </w:pPr>
      <w:r w:rsidRPr="0066077C">
        <w:rPr>
          <w:rFonts w:ascii="Times New Roman" w:eastAsia="Times New Roman" w:hAnsi="Times New Roman" w:cs="Times New Roman"/>
          <w:i/>
          <w:sz w:val="24"/>
          <w:szCs w:val="24"/>
          <w:lang w:eastAsia="x-none"/>
        </w:rPr>
        <w:t xml:space="preserve">- МО учителей </w:t>
      </w:r>
      <w:r w:rsidR="00542966" w:rsidRPr="0066077C">
        <w:rPr>
          <w:rFonts w:ascii="Times New Roman" w:eastAsia="Times New Roman" w:hAnsi="Times New Roman" w:cs="Times New Roman"/>
          <w:i/>
          <w:sz w:val="24"/>
          <w:szCs w:val="24"/>
          <w:lang w:eastAsia="x-none"/>
        </w:rPr>
        <w:t>художественно-технологического цикла, руководитель Ибрагимова В.А.</w:t>
      </w:r>
    </w:p>
    <w:p w:rsidR="006B3B11" w:rsidRPr="0066077C" w:rsidRDefault="006B3B11" w:rsidP="009E3EF1">
      <w:pPr>
        <w:spacing w:after="0" w:line="240" w:lineRule="auto"/>
        <w:jc w:val="both"/>
        <w:rPr>
          <w:rFonts w:ascii="Times New Roman" w:eastAsia="Times New Roman" w:hAnsi="Times New Roman" w:cs="Times New Roman"/>
          <w:i/>
          <w:sz w:val="24"/>
          <w:szCs w:val="24"/>
          <w:lang w:eastAsia="x-none"/>
        </w:rPr>
      </w:pPr>
      <w:r w:rsidRPr="0066077C">
        <w:rPr>
          <w:rFonts w:ascii="Times New Roman" w:eastAsia="Times New Roman" w:hAnsi="Times New Roman" w:cs="Times New Roman"/>
          <w:i/>
          <w:sz w:val="24"/>
          <w:szCs w:val="24"/>
          <w:lang w:val="x-none" w:eastAsia="x-none"/>
        </w:rPr>
        <w:t>- МО учителей естественно</w:t>
      </w:r>
      <w:r w:rsidR="00513147" w:rsidRPr="0066077C">
        <w:rPr>
          <w:rFonts w:ascii="Times New Roman" w:eastAsia="Times New Roman" w:hAnsi="Times New Roman" w:cs="Times New Roman"/>
          <w:i/>
          <w:sz w:val="24"/>
          <w:szCs w:val="24"/>
          <w:lang w:eastAsia="x-none"/>
        </w:rPr>
        <w:t>научного</w:t>
      </w:r>
      <w:r w:rsidRPr="0066077C">
        <w:rPr>
          <w:rFonts w:ascii="Times New Roman" w:eastAsia="Times New Roman" w:hAnsi="Times New Roman" w:cs="Times New Roman"/>
          <w:i/>
          <w:sz w:val="24"/>
          <w:szCs w:val="24"/>
          <w:lang w:val="x-none" w:eastAsia="x-none"/>
        </w:rPr>
        <w:t xml:space="preserve"> цикла,</w:t>
      </w:r>
      <w:r w:rsidR="00513147" w:rsidRPr="0066077C">
        <w:rPr>
          <w:rFonts w:ascii="Times New Roman" w:eastAsia="Times New Roman" w:hAnsi="Times New Roman" w:cs="Times New Roman"/>
          <w:i/>
          <w:sz w:val="24"/>
          <w:szCs w:val="24"/>
          <w:lang w:eastAsia="x-none"/>
        </w:rPr>
        <w:t xml:space="preserve"> руководитель </w:t>
      </w:r>
      <w:proofErr w:type="spellStart"/>
      <w:r w:rsidR="00513147" w:rsidRPr="0066077C">
        <w:rPr>
          <w:rFonts w:ascii="Times New Roman" w:eastAsia="Times New Roman" w:hAnsi="Times New Roman" w:cs="Times New Roman"/>
          <w:i/>
          <w:sz w:val="24"/>
          <w:szCs w:val="24"/>
          <w:lang w:eastAsia="x-none"/>
        </w:rPr>
        <w:t>Галяутдинова</w:t>
      </w:r>
      <w:proofErr w:type="spellEnd"/>
      <w:r w:rsidR="00513147" w:rsidRPr="0066077C">
        <w:rPr>
          <w:rFonts w:ascii="Times New Roman" w:eastAsia="Times New Roman" w:hAnsi="Times New Roman" w:cs="Times New Roman"/>
          <w:i/>
          <w:sz w:val="24"/>
          <w:szCs w:val="24"/>
          <w:lang w:eastAsia="x-none"/>
        </w:rPr>
        <w:t xml:space="preserve"> Г.А.</w:t>
      </w:r>
    </w:p>
    <w:p w:rsidR="004015F7" w:rsidRPr="0066077C" w:rsidRDefault="00BB21C0" w:rsidP="009E3EF1">
      <w:pPr>
        <w:spacing w:after="0" w:line="240" w:lineRule="auto"/>
        <w:jc w:val="both"/>
        <w:rPr>
          <w:rFonts w:ascii="Times New Roman" w:eastAsia="Times New Roman" w:hAnsi="Times New Roman" w:cs="Times New Roman"/>
          <w:i/>
          <w:sz w:val="24"/>
          <w:szCs w:val="24"/>
          <w:lang w:eastAsia="x-none"/>
        </w:rPr>
      </w:pPr>
      <w:r>
        <w:rPr>
          <w:rFonts w:ascii="Times New Roman" w:eastAsia="Times New Roman" w:hAnsi="Times New Roman" w:cs="Times New Roman"/>
          <w:i/>
          <w:sz w:val="24"/>
          <w:szCs w:val="24"/>
          <w:lang w:eastAsia="x-none"/>
        </w:rPr>
        <w:t>- МО классных руковод</w:t>
      </w:r>
      <w:r w:rsidR="004015F7" w:rsidRPr="0066077C">
        <w:rPr>
          <w:rFonts w:ascii="Times New Roman" w:eastAsia="Times New Roman" w:hAnsi="Times New Roman" w:cs="Times New Roman"/>
          <w:i/>
          <w:sz w:val="24"/>
          <w:szCs w:val="24"/>
          <w:lang w:eastAsia="x-none"/>
        </w:rPr>
        <w:t xml:space="preserve">ителей, Назипова </w:t>
      </w:r>
      <w:proofErr w:type="spellStart"/>
      <w:r w:rsidR="004015F7" w:rsidRPr="0066077C">
        <w:rPr>
          <w:rFonts w:ascii="Times New Roman" w:eastAsia="Times New Roman" w:hAnsi="Times New Roman" w:cs="Times New Roman"/>
          <w:i/>
          <w:sz w:val="24"/>
          <w:szCs w:val="24"/>
          <w:lang w:eastAsia="x-none"/>
        </w:rPr>
        <w:t>Гюзель</w:t>
      </w:r>
      <w:proofErr w:type="spellEnd"/>
      <w:r w:rsidR="004015F7" w:rsidRPr="0066077C">
        <w:rPr>
          <w:rFonts w:ascii="Times New Roman" w:eastAsia="Times New Roman" w:hAnsi="Times New Roman" w:cs="Times New Roman"/>
          <w:i/>
          <w:sz w:val="24"/>
          <w:szCs w:val="24"/>
          <w:lang w:eastAsia="x-none"/>
        </w:rPr>
        <w:t xml:space="preserve"> </w:t>
      </w:r>
      <w:proofErr w:type="spellStart"/>
      <w:r w:rsidR="004015F7" w:rsidRPr="0066077C">
        <w:rPr>
          <w:rFonts w:ascii="Times New Roman" w:eastAsia="Times New Roman" w:hAnsi="Times New Roman" w:cs="Times New Roman"/>
          <w:i/>
          <w:sz w:val="24"/>
          <w:szCs w:val="24"/>
          <w:lang w:eastAsia="x-none"/>
        </w:rPr>
        <w:t>Фаатовна</w:t>
      </w:r>
      <w:proofErr w:type="spellEnd"/>
    </w:p>
    <w:p w:rsidR="005D1E6C" w:rsidRPr="0066077C" w:rsidRDefault="006B3B11" w:rsidP="009E3EF1">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i/>
          <w:sz w:val="24"/>
          <w:szCs w:val="24"/>
          <w:lang w:val="x-none" w:eastAsia="x-none"/>
        </w:rPr>
        <w:t xml:space="preserve">       </w:t>
      </w:r>
      <w:r w:rsidR="005D1E6C" w:rsidRPr="0066077C">
        <w:rPr>
          <w:rFonts w:ascii="Times New Roman" w:eastAsia="Times New Roman" w:hAnsi="Times New Roman" w:cs="Times New Roman"/>
          <w:sz w:val="24"/>
          <w:szCs w:val="24"/>
          <w:lang w:eastAsia="ru-RU"/>
        </w:rPr>
        <w:t>Каждое методическое объединение имело свой план работы, работало над своей методической темой, тесно связанной с метод</w:t>
      </w:r>
      <w:r w:rsidR="005D1E6C" w:rsidRPr="0066077C">
        <w:rPr>
          <w:rFonts w:ascii="Times New Roman" w:eastAsia="Times New Roman" w:hAnsi="Times New Roman" w:cs="Times New Roman"/>
          <w:sz w:val="24"/>
          <w:szCs w:val="24"/>
          <w:lang w:eastAsia="ru-RU"/>
        </w:rPr>
        <w:t>и</w:t>
      </w:r>
      <w:r w:rsidR="005D1E6C" w:rsidRPr="0066077C">
        <w:rPr>
          <w:rFonts w:ascii="Times New Roman" w:eastAsia="Times New Roman" w:hAnsi="Times New Roman" w:cs="Times New Roman"/>
          <w:sz w:val="24"/>
          <w:szCs w:val="24"/>
          <w:lang w:eastAsia="ru-RU"/>
        </w:rPr>
        <w:t>ческой темой школы. Проанализировав работу методических объединений, следует отметить, что ШМО всех циклов работали над создан</w:t>
      </w:r>
      <w:r w:rsidR="005D1E6C" w:rsidRPr="0066077C">
        <w:rPr>
          <w:rFonts w:ascii="Times New Roman" w:eastAsia="Times New Roman" w:hAnsi="Times New Roman" w:cs="Times New Roman"/>
          <w:sz w:val="24"/>
          <w:szCs w:val="24"/>
          <w:lang w:eastAsia="ru-RU"/>
        </w:rPr>
        <w:t>и</w:t>
      </w:r>
      <w:r w:rsidR="005D1E6C" w:rsidRPr="0066077C">
        <w:rPr>
          <w:rFonts w:ascii="Times New Roman" w:eastAsia="Times New Roman" w:hAnsi="Times New Roman" w:cs="Times New Roman"/>
          <w:sz w:val="24"/>
          <w:szCs w:val="24"/>
          <w:lang w:eastAsia="ru-RU"/>
        </w:rPr>
        <w:t>ем системы обучения, обеспечивающей потребность каждого ученика в соответствии с его склонностями, интересами и возможностями. Проводилась работа по освоению учителями современных методик и технологий обучения. Уделялось внимание формированию у учащи</w:t>
      </w:r>
      <w:r w:rsidR="005D1E6C" w:rsidRPr="0066077C">
        <w:rPr>
          <w:rFonts w:ascii="Times New Roman" w:eastAsia="Times New Roman" w:hAnsi="Times New Roman" w:cs="Times New Roman"/>
          <w:sz w:val="24"/>
          <w:szCs w:val="24"/>
          <w:lang w:eastAsia="ru-RU"/>
        </w:rPr>
        <w:t>х</w:t>
      </w:r>
      <w:r w:rsidR="005D1E6C" w:rsidRPr="0066077C">
        <w:rPr>
          <w:rFonts w:ascii="Times New Roman" w:eastAsia="Times New Roman" w:hAnsi="Times New Roman" w:cs="Times New Roman"/>
          <w:sz w:val="24"/>
          <w:szCs w:val="24"/>
          <w:lang w:eastAsia="ru-RU"/>
        </w:rPr>
        <w:t xml:space="preserve">ся навыков творческой деятельности; сохранению и поддержанию </w:t>
      </w:r>
      <w:proofErr w:type="spellStart"/>
      <w:r w:rsidR="005D1E6C" w:rsidRPr="0066077C">
        <w:rPr>
          <w:rFonts w:ascii="Times New Roman" w:eastAsia="Times New Roman" w:hAnsi="Times New Roman" w:cs="Times New Roman"/>
          <w:sz w:val="24"/>
          <w:szCs w:val="24"/>
          <w:lang w:eastAsia="ru-RU"/>
        </w:rPr>
        <w:t>здоровьесберегающей</w:t>
      </w:r>
      <w:proofErr w:type="spellEnd"/>
      <w:r w:rsidR="005D1E6C" w:rsidRPr="0066077C">
        <w:rPr>
          <w:rFonts w:ascii="Times New Roman" w:eastAsia="Times New Roman" w:hAnsi="Times New Roman" w:cs="Times New Roman"/>
          <w:sz w:val="24"/>
          <w:szCs w:val="24"/>
          <w:lang w:eastAsia="ru-RU"/>
        </w:rPr>
        <w:t xml:space="preserve"> образовательной среды. Поставленные перед м</w:t>
      </w:r>
      <w:r w:rsidR="005D1E6C" w:rsidRPr="0066077C">
        <w:rPr>
          <w:rFonts w:ascii="Times New Roman" w:eastAsia="Times New Roman" w:hAnsi="Times New Roman" w:cs="Times New Roman"/>
          <w:sz w:val="24"/>
          <w:szCs w:val="24"/>
          <w:lang w:eastAsia="ru-RU"/>
        </w:rPr>
        <w:t>е</w:t>
      </w:r>
      <w:r w:rsidR="005D1E6C" w:rsidRPr="0066077C">
        <w:rPr>
          <w:rFonts w:ascii="Times New Roman" w:eastAsia="Times New Roman" w:hAnsi="Times New Roman" w:cs="Times New Roman"/>
          <w:sz w:val="24"/>
          <w:szCs w:val="24"/>
          <w:lang w:eastAsia="ru-RU"/>
        </w:rPr>
        <w:t>тодическими объединениями задачи решались через совершенствование методик проведения урока, индивидуальной и групповой работы со слабоуспевающими и одаренными учащимися,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знакомство учителей с новинками педаг</w:t>
      </w:r>
      <w:r w:rsidR="005D1E6C" w:rsidRPr="0066077C">
        <w:rPr>
          <w:rFonts w:ascii="Times New Roman" w:eastAsia="Times New Roman" w:hAnsi="Times New Roman" w:cs="Times New Roman"/>
          <w:sz w:val="24"/>
          <w:szCs w:val="24"/>
          <w:lang w:eastAsia="ru-RU"/>
        </w:rPr>
        <w:t>о</w:t>
      </w:r>
      <w:r w:rsidR="005D1E6C" w:rsidRPr="0066077C">
        <w:rPr>
          <w:rFonts w:ascii="Times New Roman" w:eastAsia="Times New Roman" w:hAnsi="Times New Roman" w:cs="Times New Roman"/>
          <w:sz w:val="24"/>
          <w:szCs w:val="24"/>
          <w:lang w:eastAsia="ru-RU"/>
        </w:rPr>
        <w:t>гической и методической литературы.  В методических объединениях каждый учитель работал над своей темой самообразования, однако в ШМО отсутствует работа по обобщению учителями результатов  своей работы, с которыми он знакомил бы своих коллег на заседаниях м</w:t>
      </w:r>
      <w:r w:rsidR="005D1E6C" w:rsidRPr="0066077C">
        <w:rPr>
          <w:rFonts w:ascii="Times New Roman" w:eastAsia="Times New Roman" w:hAnsi="Times New Roman" w:cs="Times New Roman"/>
          <w:sz w:val="24"/>
          <w:szCs w:val="24"/>
          <w:lang w:eastAsia="ru-RU"/>
        </w:rPr>
        <w:t>е</w:t>
      </w:r>
      <w:r w:rsidR="005D1E6C" w:rsidRPr="0066077C">
        <w:rPr>
          <w:rFonts w:ascii="Times New Roman" w:eastAsia="Times New Roman" w:hAnsi="Times New Roman" w:cs="Times New Roman"/>
          <w:sz w:val="24"/>
          <w:szCs w:val="24"/>
          <w:lang w:eastAsia="ru-RU"/>
        </w:rPr>
        <w:t xml:space="preserve">тодических объединений. Педагоги школы участвуют в профессиональных конкурсах, </w:t>
      </w:r>
      <w:proofErr w:type="spellStart"/>
      <w:r w:rsidR="005D1E6C" w:rsidRPr="0066077C">
        <w:rPr>
          <w:rFonts w:ascii="Times New Roman" w:eastAsia="Times New Roman" w:hAnsi="Times New Roman" w:cs="Times New Roman"/>
          <w:sz w:val="24"/>
          <w:szCs w:val="24"/>
          <w:lang w:eastAsia="ru-RU"/>
        </w:rPr>
        <w:t>вебинарах</w:t>
      </w:r>
      <w:proofErr w:type="spellEnd"/>
      <w:r w:rsidR="005D1E6C" w:rsidRPr="0066077C">
        <w:rPr>
          <w:rFonts w:ascii="Times New Roman" w:eastAsia="Times New Roman" w:hAnsi="Times New Roman" w:cs="Times New Roman"/>
          <w:sz w:val="24"/>
          <w:szCs w:val="24"/>
          <w:lang w:eastAsia="ru-RU"/>
        </w:rPr>
        <w:t>, повышают свою квалификацию диста</w:t>
      </w:r>
      <w:r w:rsidR="005D1E6C" w:rsidRPr="0066077C">
        <w:rPr>
          <w:rFonts w:ascii="Times New Roman" w:eastAsia="Times New Roman" w:hAnsi="Times New Roman" w:cs="Times New Roman"/>
          <w:sz w:val="24"/>
          <w:szCs w:val="24"/>
          <w:lang w:eastAsia="ru-RU"/>
        </w:rPr>
        <w:t>н</w:t>
      </w:r>
      <w:r w:rsidR="005D1E6C" w:rsidRPr="0066077C">
        <w:rPr>
          <w:rFonts w:ascii="Times New Roman" w:eastAsia="Times New Roman" w:hAnsi="Times New Roman" w:cs="Times New Roman"/>
          <w:sz w:val="24"/>
          <w:szCs w:val="24"/>
          <w:lang w:eastAsia="ru-RU"/>
        </w:rPr>
        <w:t xml:space="preserve">ционно, однако не делится своими знаниями и успехами с коллегами на заседаниях ШМО. </w:t>
      </w:r>
    </w:p>
    <w:p w:rsidR="006B3B11" w:rsidRPr="0066077C" w:rsidRDefault="006B3B11" w:rsidP="009E3EF1">
      <w:pPr>
        <w:spacing w:after="0" w:line="240" w:lineRule="auto"/>
        <w:jc w:val="both"/>
        <w:rPr>
          <w:rFonts w:ascii="Times New Roman" w:eastAsia="Times New Roman" w:hAnsi="Times New Roman" w:cs="Times New Roman"/>
          <w:b/>
          <w:sz w:val="24"/>
          <w:szCs w:val="24"/>
          <w:lang w:eastAsia="ru-RU"/>
        </w:rPr>
      </w:pPr>
    </w:p>
    <w:p w:rsidR="00FC3CCE" w:rsidRDefault="00FC3CCE" w:rsidP="00131064">
      <w:pPr>
        <w:spacing w:after="0" w:line="240" w:lineRule="auto"/>
        <w:jc w:val="center"/>
        <w:rPr>
          <w:rFonts w:ascii="Times New Roman" w:hAnsi="Times New Roman" w:cs="Times New Roman"/>
          <w:b/>
          <w:sz w:val="24"/>
          <w:szCs w:val="24"/>
        </w:rPr>
      </w:pPr>
      <w:r w:rsidRPr="0066077C">
        <w:rPr>
          <w:rFonts w:ascii="Times New Roman" w:eastAsia="Times New Roman" w:hAnsi="Times New Roman" w:cs="Times New Roman"/>
          <w:b/>
          <w:sz w:val="24"/>
          <w:szCs w:val="24"/>
          <w:lang w:eastAsia="ru-RU"/>
        </w:rPr>
        <w:t xml:space="preserve">Анализ работы МО учителей </w:t>
      </w:r>
      <w:r>
        <w:rPr>
          <w:rFonts w:ascii="Times New Roman" w:eastAsia="Times New Roman" w:hAnsi="Times New Roman" w:cs="Times New Roman"/>
          <w:b/>
          <w:sz w:val="24"/>
          <w:szCs w:val="24"/>
          <w:lang w:eastAsia="ru-RU"/>
        </w:rPr>
        <w:t>гуманитарного</w:t>
      </w:r>
      <w:r w:rsidRPr="0066077C">
        <w:rPr>
          <w:rFonts w:ascii="Times New Roman" w:eastAsia="Times New Roman" w:hAnsi="Times New Roman" w:cs="Times New Roman"/>
          <w:b/>
          <w:sz w:val="24"/>
          <w:szCs w:val="24"/>
          <w:lang w:eastAsia="ru-RU"/>
        </w:rPr>
        <w:t xml:space="preserve"> цикла</w:t>
      </w:r>
      <w:r>
        <w:rPr>
          <w:rFonts w:ascii="Times New Roman" w:eastAsia="Times New Roman" w:hAnsi="Times New Roman" w:cs="Times New Roman"/>
          <w:b/>
          <w:sz w:val="24"/>
          <w:szCs w:val="24"/>
          <w:lang w:eastAsia="ru-RU"/>
        </w:rPr>
        <w:t xml:space="preserve"> </w:t>
      </w:r>
      <w:r w:rsidRPr="0066077C">
        <w:rPr>
          <w:rFonts w:ascii="Times New Roman" w:eastAsia="Times New Roman" w:hAnsi="Times New Roman" w:cs="Times New Roman"/>
          <w:b/>
          <w:sz w:val="24"/>
          <w:szCs w:val="24"/>
          <w:lang w:eastAsia="ru-RU"/>
        </w:rPr>
        <w:t xml:space="preserve">за </w:t>
      </w:r>
      <w:r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b/>
          <w:sz w:val="24"/>
          <w:szCs w:val="24"/>
          <w:lang w:eastAsia="ru-RU"/>
        </w:rPr>
        <w:t xml:space="preserve"> </w:t>
      </w:r>
      <w:r w:rsidRPr="0066077C">
        <w:rPr>
          <w:rFonts w:ascii="Times New Roman" w:hAnsi="Times New Roman" w:cs="Times New Roman"/>
          <w:b/>
          <w:sz w:val="24"/>
          <w:szCs w:val="24"/>
        </w:rPr>
        <w:t>20</w:t>
      </w:r>
      <w:r>
        <w:rPr>
          <w:rFonts w:ascii="Times New Roman" w:hAnsi="Times New Roman" w:cs="Times New Roman"/>
          <w:b/>
          <w:sz w:val="24"/>
          <w:szCs w:val="24"/>
        </w:rPr>
        <w:t>20</w:t>
      </w:r>
      <w:r w:rsidRPr="0066077C">
        <w:rPr>
          <w:rFonts w:ascii="Times New Roman" w:hAnsi="Times New Roman" w:cs="Times New Roman"/>
          <w:b/>
          <w:sz w:val="24"/>
          <w:szCs w:val="24"/>
        </w:rPr>
        <w:t>-202</w:t>
      </w:r>
      <w:r>
        <w:rPr>
          <w:rFonts w:ascii="Times New Roman" w:hAnsi="Times New Roman" w:cs="Times New Roman"/>
          <w:b/>
          <w:sz w:val="24"/>
          <w:szCs w:val="24"/>
        </w:rPr>
        <w:t>1</w:t>
      </w:r>
      <w:r w:rsidRPr="0066077C">
        <w:rPr>
          <w:rFonts w:ascii="Times New Roman" w:hAnsi="Times New Roman" w:cs="Times New Roman"/>
          <w:b/>
          <w:sz w:val="24"/>
          <w:szCs w:val="24"/>
        </w:rPr>
        <w:t xml:space="preserve"> учебный год</w:t>
      </w:r>
    </w:p>
    <w:p w:rsidR="00131064" w:rsidRPr="00131064" w:rsidRDefault="00131064" w:rsidP="00131064">
      <w:pPr>
        <w:spacing w:after="0" w:line="240" w:lineRule="auto"/>
        <w:jc w:val="center"/>
        <w:rPr>
          <w:rFonts w:ascii="Calibri" w:eastAsia="Calibri" w:hAnsi="Calibri" w:cs="Times New Roman"/>
          <w:sz w:val="24"/>
          <w:szCs w:val="24"/>
        </w:rPr>
      </w:pPr>
    </w:p>
    <w:p w:rsidR="007A3FF2" w:rsidRPr="007A3FF2" w:rsidRDefault="007A3FF2" w:rsidP="009E3EF1">
      <w:pPr>
        <w:spacing w:after="0" w:line="240" w:lineRule="auto"/>
        <w:ind w:firstLine="567"/>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Одним из основных структурных подразделений методической службы  школы является МО учителей</w:t>
      </w:r>
      <w:r w:rsidRPr="007A3FF2">
        <w:rPr>
          <w:rFonts w:ascii="Times New Roman" w:eastAsia="Times New Roman" w:hAnsi="Times New Roman" w:cs="Times New Roman"/>
          <w:b/>
          <w:lang w:eastAsia="ru-RU"/>
        </w:rPr>
        <w:t xml:space="preserve"> </w:t>
      </w:r>
      <w:r w:rsidRPr="007A3FF2">
        <w:rPr>
          <w:rFonts w:ascii="Times New Roman" w:eastAsia="Times New Roman" w:hAnsi="Times New Roman" w:cs="Times New Roman"/>
          <w:lang w:eastAsia="ru-RU"/>
        </w:rPr>
        <w:t>гуманитарного цикла, в состав которого входят учителя  русского языка и литературы, родного языка и литературы, английского и немецкого языка,</w:t>
      </w:r>
      <w:r w:rsidRPr="007A3FF2">
        <w:rPr>
          <w:rFonts w:ascii="Times New Roman" w:eastAsia="Times New Roman" w:hAnsi="Times New Roman" w:cs="Times New Roman"/>
          <w:b/>
          <w:color w:val="000000"/>
          <w:lang w:eastAsia="ru-RU"/>
        </w:rPr>
        <w:t xml:space="preserve"> </w:t>
      </w:r>
      <w:r w:rsidRPr="007A3FF2">
        <w:rPr>
          <w:rFonts w:ascii="Times New Roman" w:eastAsia="Times New Roman" w:hAnsi="Times New Roman" w:cs="Times New Roman"/>
          <w:color w:val="000000"/>
          <w:lang w:eastAsia="ru-RU"/>
        </w:rPr>
        <w:t>истории и обществознания</w:t>
      </w:r>
      <w:r w:rsidRPr="007A3FF2">
        <w:rPr>
          <w:rFonts w:ascii="Times New Roman" w:eastAsia="Times New Roman" w:hAnsi="Times New Roman" w:cs="Times New Roman"/>
          <w:lang w:eastAsia="ru-RU"/>
        </w:rPr>
        <w:t>.</w:t>
      </w:r>
    </w:p>
    <w:p w:rsidR="007A3FF2" w:rsidRPr="007A3FF2" w:rsidRDefault="007A3FF2" w:rsidP="009E3EF1">
      <w:pPr>
        <w:spacing w:after="0" w:line="240" w:lineRule="auto"/>
        <w:ind w:firstLine="567"/>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Количество учителей – 12, из них 4 учителя имеют высшую категорию, 5 учителя имеют первую квалификационную категорию, 3 учителя без к</w:t>
      </w:r>
      <w:r w:rsidRPr="007A3FF2">
        <w:rPr>
          <w:rFonts w:ascii="Times New Roman" w:eastAsia="Times New Roman" w:hAnsi="Times New Roman" w:cs="Times New Roman"/>
          <w:lang w:eastAsia="ru-RU"/>
        </w:rPr>
        <w:t>а</w:t>
      </w:r>
      <w:r w:rsidRPr="007A3FF2">
        <w:rPr>
          <w:rFonts w:ascii="Times New Roman" w:eastAsia="Times New Roman" w:hAnsi="Times New Roman" w:cs="Times New Roman"/>
          <w:lang w:eastAsia="ru-RU"/>
        </w:rPr>
        <w:t>тегории.</w:t>
      </w:r>
    </w:p>
    <w:p w:rsidR="007A3FF2" w:rsidRPr="007A3FF2" w:rsidRDefault="007A3FF2" w:rsidP="009E3EF1">
      <w:pPr>
        <w:spacing w:after="0" w:line="240" w:lineRule="auto"/>
        <w:jc w:val="both"/>
        <w:rPr>
          <w:rFonts w:ascii="Times New Roman" w:eastAsia="Times New Roman" w:hAnsi="Times New Roman" w:cs="Times New Roman"/>
          <w:lang w:eastAsia="ru-RU"/>
        </w:rPr>
      </w:pPr>
      <w:r w:rsidRPr="007A3FF2">
        <w:rPr>
          <w:rFonts w:ascii="Times New Roman" w:eastAsia="Times New Roman" w:hAnsi="Times New Roman" w:cs="Times New Roman"/>
          <w:b/>
          <w:lang w:eastAsia="ru-RU"/>
        </w:rPr>
        <w:t xml:space="preserve">        </w:t>
      </w:r>
      <w:r w:rsidRPr="007A3FF2">
        <w:rPr>
          <w:rFonts w:ascii="Times New Roman" w:eastAsia="Times New Roman" w:hAnsi="Times New Roman" w:cs="Times New Roman"/>
          <w:lang w:eastAsia="ru-RU"/>
        </w:rPr>
        <w:t>В  2020-2021  учебном году  работа учителей   гуманитарного цикла строилась  в   соответствии с темой и задачами, определёнными на этот уче</w:t>
      </w:r>
      <w:r w:rsidRPr="007A3FF2">
        <w:rPr>
          <w:rFonts w:ascii="Times New Roman" w:eastAsia="Times New Roman" w:hAnsi="Times New Roman" w:cs="Times New Roman"/>
          <w:lang w:eastAsia="ru-RU"/>
        </w:rPr>
        <w:t>б</w:t>
      </w:r>
      <w:r w:rsidRPr="007A3FF2">
        <w:rPr>
          <w:rFonts w:ascii="Times New Roman" w:eastAsia="Times New Roman" w:hAnsi="Times New Roman" w:cs="Times New Roman"/>
          <w:lang w:eastAsia="ru-RU"/>
        </w:rPr>
        <w:t>ный год.</w:t>
      </w:r>
    </w:p>
    <w:p w:rsidR="007A3FF2" w:rsidRPr="007A3FF2" w:rsidRDefault="007A3FF2" w:rsidP="009E3EF1">
      <w:pPr>
        <w:spacing w:after="0" w:line="240" w:lineRule="auto"/>
        <w:jc w:val="both"/>
        <w:rPr>
          <w:rFonts w:ascii="Times New Roman" w:eastAsia="Times New Roman" w:hAnsi="Times New Roman" w:cs="Times New Roman"/>
          <w:b/>
          <w:lang w:eastAsia="ru-RU"/>
        </w:rPr>
      </w:pPr>
      <w:r w:rsidRPr="007A3FF2">
        <w:rPr>
          <w:rFonts w:ascii="Times New Roman" w:eastAsia="Times New Roman" w:hAnsi="Times New Roman" w:cs="Times New Roman"/>
          <w:b/>
          <w:lang w:eastAsia="ru-RU"/>
        </w:rPr>
        <w:t xml:space="preserve">   </w:t>
      </w:r>
      <w:r w:rsidRPr="007A3FF2">
        <w:rPr>
          <w:rFonts w:ascii="Times New Roman" w:eastAsia="Times New Roman" w:hAnsi="Times New Roman" w:cs="Times New Roman"/>
          <w:b/>
          <w:color w:val="000000"/>
          <w:w w:val="94"/>
          <w:lang w:eastAsia="ru-RU"/>
        </w:rPr>
        <w:t>Тема,</w:t>
      </w:r>
      <w:r w:rsidRPr="007A3FF2">
        <w:rPr>
          <w:rFonts w:ascii="Times New Roman" w:eastAsia="Calibri" w:hAnsi="Times New Roman" w:cs="Times New Roman"/>
          <w:b/>
        </w:rPr>
        <w:t xml:space="preserve"> над которой работало МО: </w:t>
      </w:r>
      <w:r w:rsidRPr="007A3FF2">
        <w:rPr>
          <w:rFonts w:ascii="Times New Roman" w:eastAsia="Times New Roman" w:hAnsi="Times New Roman" w:cs="Times New Roman"/>
          <w:b/>
          <w:lang w:eastAsia="ru-RU"/>
        </w:rPr>
        <w:t>«Внедрение современных образовательных технологий в целях повышения качества образования по пре</w:t>
      </w:r>
      <w:r w:rsidRPr="007A3FF2">
        <w:rPr>
          <w:rFonts w:ascii="Times New Roman" w:eastAsia="Times New Roman" w:hAnsi="Times New Roman" w:cs="Times New Roman"/>
          <w:b/>
          <w:lang w:eastAsia="ru-RU"/>
        </w:rPr>
        <w:t>д</w:t>
      </w:r>
      <w:r w:rsidRPr="007A3FF2">
        <w:rPr>
          <w:rFonts w:ascii="Times New Roman" w:eastAsia="Times New Roman" w:hAnsi="Times New Roman" w:cs="Times New Roman"/>
          <w:b/>
          <w:lang w:eastAsia="ru-RU"/>
        </w:rPr>
        <w:t>метам гуманитарного цикла»</w:t>
      </w:r>
    </w:p>
    <w:p w:rsidR="007A3FF2" w:rsidRPr="007A3FF2" w:rsidRDefault="007A3FF2" w:rsidP="009E3EF1">
      <w:pPr>
        <w:spacing w:after="0" w:line="240" w:lineRule="auto"/>
        <w:jc w:val="both"/>
        <w:rPr>
          <w:rFonts w:ascii="Times New Roman" w:eastAsia="Times New Roman" w:hAnsi="Times New Roman" w:cs="Times New Roman"/>
          <w:lang w:eastAsia="ru-RU"/>
        </w:rPr>
      </w:pPr>
      <w:r w:rsidRPr="007A3FF2">
        <w:rPr>
          <w:rFonts w:ascii="Times New Roman" w:eastAsia="Calibri" w:hAnsi="Times New Roman" w:cs="Times New Roman"/>
        </w:rPr>
        <w:t xml:space="preserve">      </w:t>
      </w:r>
      <w:r w:rsidRPr="007A3FF2">
        <w:rPr>
          <w:rFonts w:ascii="Times New Roman" w:eastAsia="Calibri" w:hAnsi="Times New Roman" w:cs="Times New Roman"/>
          <w:b/>
        </w:rPr>
        <w:t>Цель:</w:t>
      </w:r>
      <w:r w:rsidRPr="007A3FF2">
        <w:rPr>
          <w:rFonts w:ascii="Times New Roman" w:eastAsia="Calibri" w:hAnsi="Times New Roman" w:cs="Times New Roman"/>
        </w:rPr>
        <w:t xml:space="preserve"> </w:t>
      </w:r>
      <w:r w:rsidRPr="007A3FF2">
        <w:rPr>
          <w:rFonts w:ascii="Times New Roman" w:eastAsia="Times New Roman" w:hAnsi="Times New Roman" w:cs="Times New Roman"/>
          <w:lang w:eastAsia="ru-RU"/>
        </w:rPr>
        <w:t xml:space="preserve">реализация современных технологий обучения на уроке через вовлечение учителей в инновационные процессы обучения и создание условий для перехода </w:t>
      </w:r>
      <w:proofErr w:type="gramStart"/>
      <w:r w:rsidRPr="007A3FF2">
        <w:rPr>
          <w:rFonts w:ascii="Times New Roman" w:eastAsia="Times New Roman" w:hAnsi="Times New Roman" w:cs="Times New Roman"/>
          <w:lang w:eastAsia="ru-RU"/>
        </w:rPr>
        <w:t>на</w:t>
      </w:r>
      <w:proofErr w:type="gramEnd"/>
      <w:r w:rsidRPr="007A3FF2">
        <w:rPr>
          <w:rFonts w:ascii="Times New Roman" w:eastAsia="Times New Roman" w:hAnsi="Times New Roman" w:cs="Times New Roman"/>
          <w:lang w:eastAsia="ru-RU"/>
        </w:rPr>
        <w:t xml:space="preserve"> новые ФГОС.</w:t>
      </w:r>
    </w:p>
    <w:p w:rsidR="007A3FF2" w:rsidRPr="007A3FF2" w:rsidRDefault="007A3FF2" w:rsidP="009E3EF1">
      <w:pPr>
        <w:spacing w:after="0" w:line="240" w:lineRule="auto"/>
        <w:contextualSpacing/>
        <w:jc w:val="both"/>
        <w:rPr>
          <w:rFonts w:ascii="Times New Roman" w:eastAsia="Times New Roman" w:hAnsi="Times New Roman" w:cs="Times New Roman"/>
          <w:b/>
          <w:lang w:eastAsia="ru-RU"/>
        </w:rPr>
      </w:pPr>
      <w:r w:rsidRPr="007A3FF2">
        <w:rPr>
          <w:rFonts w:ascii="Times New Roman" w:eastAsia="Times New Roman" w:hAnsi="Times New Roman" w:cs="Times New Roman"/>
          <w:lang w:eastAsia="ru-RU"/>
        </w:rPr>
        <w:t xml:space="preserve">    </w:t>
      </w:r>
      <w:r w:rsidRPr="007A3FF2">
        <w:rPr>
          <w:rFonts w:ascii="Times New Roman" w:eastAsia="Calibri" w:hAnsi="Times New Roman" w:cs="Times New Roman"/>
          <w:bCs/>
        </w:rPr>
        <w:t xml:space="preserve">  </w:t>
      </w:r>
      <w:r w:rsidRPr="007A3FF2">
        <w:rPr>
          <w:rFonts w:ascii="Times New Roman" w:eastAsia="Times New Roman" w:hAnsi="Times New Roman" w:cs="Times New Roman"/>
          <w:b/>
          <w:lang w:eastAsia="ru-RU"/>
        </w:rPr>
        <w:t>Задачи МО:</w:t>
      </w:r>
    </w:p>
    <w:p w:rsidR="007A3FF2" w:rsidRPr="007A3FF2" w:rsidRDefault="007A3FF2" w:rsidP="009E3EF1">
      <w:pPr>
        <w:spacing w:after="0" w:line="240" w:lineRule="auto"/>
        <w:contextualSpacing/>
        <w:jc w:val="both"/>
        <w:rPr>
          <w:rFonts w:ascii="Times New Roman" w:eastAsia="Times New Roman" w:hAnsi="Times New Roman" w:cs="Times New Roman"/>
          <w:lang w:eastAsia="ru-RU"/>
        </w:rPr>
      </w:pPr>
      <w:r w:rsidRPr="007A3FF2">
        <w:rPr>
          <w:rFonts w:ascii="Times New Roman" w:eastAsia="Calibri" w:hAnsi="Times New Roman" w:cs="Times New Roman"/>
          <w:bCs/>
        </w:rPr>
        <w:t xml:space="preserve"> </w:t>
      </w:r>
      <w:r w:rsidRPr="007A3FF2">
        <w:rPr>
          <w:rFonts w:ascii="Times New Roman" w:eastAsia="Times New Roman" w:hAnsi="Times New Roman" w:cs="Times New Roman"/>
          <w:lang w:eastAsia="ru-RU"/>
        </w:rPr>
        <w:t>1. Повысить квалификацию педагогов по проблемам:</w:t>
      </w:r>
    </w:p>
    <w:p w:rsidR="007A3FF2" w:rsidRPr="007A3FF2" w:rsidRDefault="007A3FF2" w:rsidP="009E3EF1">
      <w:pPr>
        <w:spacing w:after="0" w:line="240" w:lineRule="auto"/>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 xml:space="preserve">- переход на новые учебные стандарты (формировать ключевые компетенции </w:t>
      </w:r>
      <w:proofErr w:type="gramStart"/>
      <w:r w:rsidRPr="007A3FF2">
        <w:rPr>
          <w:rFonts w:ascii="Times New Roman" w:eastAsia="Times New Roman" w:hAnsi="Times New Roman" w:cs="Times New Roman"/>
          <w:lang w:eastAsia="ru-RU"/>
        </w:rPr>
        <w:t>обучающихся</w:t>
      </w:r>
      <w:proofErr w:type="gramEnd"/>
      <w:r w:rsidRPr="007A3FF2">
        <w:rPr>
          <w:rFonts w:ascii="Times New Roman" w:eastAsia="Times New Roman" w:hAnsi="Times New Roman" w:cs="Times New Roman"/>
          <w:lang w:eastAsia="ru-RU"/>
        </w:rPr>
        <w:t>):</w:t>
      </w:r>
    </w:p>
    <w:p w:rsidR="007A3FF2" w:rsidRPr="007A3FF2" w:rsidRDefault="007A3FF2" w:rsidP="009E3EF1">
      <w:pPr>
        <w:spacing w:after="0" w:line="240" w:lineRule="auto"/>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 xml:space="preserve">- проектировать образовательное содержание, направленное на формирование у школьников системы ключевых компетенций; </w:t>
      </w:r>
    </w:p>
    <w:p w:rsidR="007A3FF2" w:rsidRPr="007A3FF2" w:rsidRDefault="007A3FF2" w:rsidP="009E3EF1">
      <w:pPr>
        <w:spacing w:after="0" w:line="240" w:lineRule="auto"/>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lastRenderedPageBreak/>
        <w:t>- произвести отбор методов, средств, приемов, технологий, соответствующих новым ФГОС;</w:t>
      </w:r>
    </w:p>
    <w:p w:rsidR="007A3FF2" w:rsidRPr="007A3FF2" w:rsidRDefault="007A3FF2" w:rsidP="009E3EF1">
      <w:pPr>
        <w:spacing w:after="0" w:line="240" w:lineRule="auto"/>
        <w:contextualSpacing/>
        <w:jc w:val="both"/>
        <w:rPr>
          <w:rFonts w:ascii="Times New Roman" w:eastAsia="Times New Roman" w:hAnsi="Times New Roman" w:cs="Times New Roman"/>
          <w:lang w:eastAsia="ru-RU"/>
        </w:rPr>
      </w:pPr>
      <w:proofErr w:type="gramStart"/>
      <w:r w:rsidRPr="007A3FF2">
        <w:rPr>
          <w:rFonts w:ascii="Times New Roman" w:eastAsia="Times New Roman" w:hAnsi="Times New Roman" w:cs="Times New Roman"/>
          <w:lang w:eastAsia="ru-RU"/>
        </w:rPr>
        <w:t>- внедрить в практику работы всех учителей МО современные образовательные технологии, направленные на формирование компетентностей обуча</w:t>
      </w:r>
      <w:r w:rsidRPr="007A3FF2">
        <w:rPr>
          <w:rFonts w:ascii="Times New Roman" w:eastAsia="Times New Roman" w:hAnsi="Times New Roman" w:cs="Times New Roman"/>
          <w:lang w:eastAsia="ru-RU"/>
        </w:rPr>
        <w:t>ю</w:t>
      </w:r>
      <w:r w:rsidRPr="007A3FF2">
        <w:rPr>
          <w:rFonts w:ascii="Times New Roman" w:eastAsia="Times New Roman" w:hAnsi="Times New Roman" w:cs="Times New Roman"/>
          <w:lang w:eastAsia="ru-RU"/>
        </w:rPr>
        <w:t>щихся: технологию развития критического мышления, информационно-коммуникационную технологию, игровые технологии, технологию проблемного и модульного обучения, метод проектов, метод самостоятельной работы.</w:t>
      </w:r>
      <w:proofErr w:type="gramEnd"/>
    </w:p>
    <w:p w:rsidR="007A3FF2" w:rsidRPr="007A3FF2" w:rsidRDefault="007A3FF2" w:rsidP="009E3EF1">
      <w:pPr>
        <w:spacing w:after="0" w:line="240" w:lineRule="auto"/>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 накопить дидактический материал, соответствующий новым ФГОС.</w:t>
      </w:r>
    </w:p>
    <w:p w:rsidR="007A3FF2" w:rsidRPr="007A3FF2" w:rsidRDefault="007A3FF2" w:rsidP="009E3EF1">
      <w:pPr>
        <w:spacing w:after="0" w:line="240" w:lineRule="auto"/>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2.  Пользоваться  Интернет-ресурсами в учебно-воспитательном процессе с целью развития личности учащихся, их творческих и интеллектуальных сп</w:t>
      </w:r>
      <w:r w:rsidRPr="007A3FF2">
        <w:rPr>
          <w:rFonts w:ascii="Times New Roman" w:eastAsia="Times New Roman" w:hAnsi="Times New Roman" w:cs="Times New Roman"/>
          <w:lang w:eastAsia="ru-RU"/>
        </w:rPr>
        <w:t>о</w:t>
      </w:r>
      <w:r w:rsidRPr="007A3FF2">
        <w:rPr>
          <w:rFonts w:ascii="Times New Roman" w:eastAsia="Times New Roman" w:hAnsi="Times New Roman" w:cs="Times New Roman"/>
          <w:lang w:eastAsia="ru-RU"/>
        </w:rPr>
        <w:t xml:space="preserve">собностей, а также улучшения качества </w:t>
      </w:r>
      <w:proofErr w:type="spellStart"/>
      <w:r w:rsidRPr="007A3FF2">
        <w:rPr>
          <w:rFonts w:ascii="Times New Roman" w:eastAsia="Times New Roman" w:hAnsi="Times New Roman" w:cs="Times New Roman"/>
          <w:lang w:eastAsia="ru-RU"/>
        </w:rPr>
        <w:t>обученности</w:t>
      </w:r>
      <w:proofErr w:type="spellEnd"/>
      <w:r w:rsidRPr="007A3FF2">
        <w:rPr>
          <w:rFonts w:ascii="Times New Roman" w:eastAsia="Times New Roman" w:hAnsi="Times New Roman" w:cs="Times New Roman"/>
          <w:lang w:eastAsia="ru-RU"/>
        </w:rPr>
        <w:t>.</w:t>
      </w:r>
    </w:p>
    <w:p w:rsidR="007A3FF2" w:rsidRPr="007A3FF2" w:rsidRDefault="007A3FF2" w:rsidP="009E3EF1">
      <w:pPr>
        <w:spacing w:after="0" w:line="240" w:lineRule="auto"/>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3.Продолжать работу с одарёнными детьми и организовать целенаправленную работу со слабоуспевающими учащимися через индивидуальные задания, осуществлять психолого-педагогическую поддержку слабоуспевающих учащихся, совершенствовать внеурочную деятельность согласно ФГОС.</w:t>
      </w:r>
    </w:p>
    <w:p w:rsidR="007A3FF2" w:rsidRPr="007A3FF2" w:rsidRDefault="007A3FF2" w:rsidP="009E3EF1">
      <w:pPr>
        <w:spacing w:after="0" w:line="240" w:lineRule="auto"/>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4.Повысить уровень подготовки учащихся к   ЕГЭ и ОГЭ  по предметам гуманитарного цикла через внедрение современных образовательных технол</w:t>
      </w:r>
      <w:r w:rsidRPr="007A3FF2">
        <w:rPr>
          <w:rFonts w:ascii="Times New Roman" w:eastAsia="Times New Roman" w:hAnsi="Times New Roman" w:cs="Times New Roman"/>
          <w:lang w:eastAsia="ru-RU"/>
        </w:rPr>
        <w:t>о</w:t>
      </w:r>
      <w:r w:rsidRPr="007A3FF2">
        <w:rPr>
          <w:rFonts w:ascii="Times New Roman" w:eastAsia="Times New Roman" w:hAnsi="Times New Roman" w:cs="Times New Roman"/>
          <w:lang w:eastAsia="ru-RU"/>
        </w:rPr>
        <w:t>гий.</w:t>
      </w:r>
    </w:p>
    <w:p w:rsidR="007A3FF2" w:rsidRPr="007A3FF2" w:rsidRDefault="007A3FF2" w:rsidP="009E3EF1">
      <w:pPr>
        <w:spacing w:after="0" w:line="240" w:lineRule="auto"/>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5.Продолжить работу по совершенствованию педагогического мастерства учителей, их профессионального уровня посредством:</w:t>
      </w:r>
    </w:p>
    <w:p w:rsidR="007A3FF2" w:rsidRPr="007A3FF2" w:rsidRDefault="007A3FF2" w:rsidP="009E3EF1">
      <w:pPr>
        <w:numPr>
          <w:ilvl w:val="1"/>
          <w:numId w:val="5"/>
        </w:numPr>
        <w:spacing w:after="0" w:line="240" w:lineRule="auto"/>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Выступления на методических советах;</w:t>
      </w:r>
    </w:p>
    <w:p w:rsidR="007A3FF2" w:rsidRPr="007A3FF2" w:rsidRDefault="007A3FF2" w:rsidP="009E3EF1">
      <w:pPr>
        <w:numPr>
          <w:ilvl w:val="1"/>
          <w:numId w:val="5"/>
        </w:numPr>
        <w:spacing w:after="0" w:line="240" w:lineRule="auto"/>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Выступления на педагогических советах;</w:t>
      </w:r>
    </w:p>
    <w:p w:rsidR="007A3FF2" w:rsidRPr="007A3FF2" w:rsidRDefault="007A3FF2" w:rsidP="009E3EF1">
      <w:pPr>
        <w:numPr>
          <w:ilvl w:val="1"/>
          <w:numId w:val="5"/>
        </w:numPr>
        <w:spacing w:after="0" w:line="240" w:lineRule="auto"/>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Работ по темам самообразования;</w:t>
      </w:r>
    </w:p>
    <w:p w:rsidR="007A3FF2" w:rsidRPr="007A3FF2" w:rsidRDefault="007A3FF2" w:rsidP="009E3EF1">
      <w:pPr>
        <w:numPr>
          <w:ilvl w:val="1"/>
          <w:numId w:val="5"/>
        </w:numPr>
        <w:spacing w:after="0" w:line="240" w:lineRule="auto"/>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Творческих отчётов;</w:t>
      </w:r>
    </w:p>
    <w:p w:rsidR="007A3FF2" w:rsidRPr="007A3FF2" w:rsidRDefault="007A3FF2" w:rsidP="009E3EF1">
      <w:pPr>
        <w:numPr>
          <w:ilvl w:val="1"/>
          <w:numId w:val="5"/>
        </w:numPr>
        <w:spacing w:after="0" w:line="240" w:lineRule="auto"/>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Публикации в периодической печати;</w:t>
      </w:r>
    </w:p>
    <w:p w:rsidR="007A3FF2" w:rsidRPr="007A3FF2" w:rsidRDefault="007A3FF2" w:rsidP="009E3EF1">
      <w:pPr>
        <w:numPr>
          <w:ilvl w:val="1"/>
          <w:numId w:val="5"/>
        </w:numPr>
        <w:spacing w:after="0" w:line="240" w:lineRule="auto"/>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Открытых уроков для учителей-предметников;</w:t>
      </w:r>
    </w:p>
    <w:p w:rsidR="007A3FF2" w:rsidRPr="007A3FF2" w:rsidRDefault="007A3FF2" w:rsidP="009E3EF1">
      <w:pPr>
        <w:numPr>
          <w:ilvl w:val="1"/>
          <w:numId w:val="5"/>
        </w:numPr>
        <w:spacing w:after="0" w:line="240" w:lineRule="auto"/>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Проведения недели гуманитарного цикла;</w:t>
      </w:r>
    </w:p>
    <w:p w:rsidR="007A3FF2" w:rsidRPr="007A3FF2" w:rsidRDefault="007A3FF2" w:rsidP="009E3EF1">
      <w:pPr>
        <w:spacing w:after="0" w:line="240" w:lineRule="auto"/>
        <w:contextualSpacing/>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 xml:space="preserve">Обучения на курсах повышения квалификации;                                                 </w:t>
      </w:r>
    </w:p>
    <w:p w:rsidR="007A3FF2" w:rsidRPr="007A3FF2" w:rsidRDefault="007A3FF2" w:rsidP="009E3EF1">
      <w:pPr>
        <w:spacing w:after="0" w:line="240" w:lineRule="auto"/>
        <w:contextualSpacing/>
        <w:jc w:val="both"/>
        <w:rPr>
          <w:rFonts w:ascii="Times New Roman" w:eastAsia="Times New Roman" w:hAnsi="Times New Roman" w:cs="Times New Roman"/>
          <w:b/>
          <w:bCs/>
          <w:color w:val="161908"/>
          <w:lang w:eastAsia="ru-RU"/>
        </w:rPr>
      </w:pPr>
      <w:r w:rsidRPr="007A3FF2">
        <w:rPr>
          <w:rFonts w:ascii="Times New Roman" w:eastAsia="Times New Roman" w:hAnsi="Times New Roman" w:cs="Times New Roman"/>
          <w:lang w:eastAsia="ru-RU"/>
        </w:rPr>
        <w:t xml:space="preserve">  Участия в конкурсах педагогического мастерства.</w:t>
      </w:r>
      <w:r w:rsidRPr="007A3FF2">
        <w:rPr>
          <w:rFonts w:ascii="Times New Roman" w:eastAsia="Times New Roman" w:hAnsi="Times New Roman" w:cs="Times New Roman"/>
          <w:b/>
          <w:bCs/>
          <w:color w:val="161908"/>
          <w:lang w:eastAsia="ru-RU"/>
        </w:rPr>
        <w:t xml:space="preserve"> </w:t>
      </w:r>
    </w:p>
    <w:p w:rsidR="007A3FF2" w:rsidRPr="007A3FF2" w:rsidRDefault="007A3FF2" w:rsidP="009E3EF1">
      <w:pPr>
        <w:spacing w:after="0" w:line="240" w:lineRule="auto"/>
        <w:contextualSpacing/>
        <w:jc w:val="both"/>
        <w:rPr>
          <w:rFonts w:ascii="Times New Roman" w:eastAsia="Times New Roman" w:hAnsi="Times New Roman" w:cs="Times New Roman"/>
          <w:b/>
          <w:lang w:eastAsia="ru-RU"/>
        </w:rPr>
      </w:pPr>
      <w:r w:rsidRPr="007A3FF2">
        <w:rPr>
          <w:rFonts w:ascii="Times New Roman" w:eastAsia="Times New Roman" w:hAnsi="Times New Roman" w:cs="Times New Roman"/>
          <w:b/>
          <w:lang w:eastAsia="ru-RU"/>
        </w:rPr>
        <w:t xml:space="preserve">  Заседания МО:</w:t>
      </w:r>
    </w:p>
    <w:p w:rsidR="007A3FF2" w:rsidRPr="007A3FF2" w:rsidRDefault="007A3FF2" w:rsidP="009E3EF1">
      <w:pPr>
        <w:spacing w:after="0" w:line="240" w:lineRule="auto"/>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 xml:space="preserve">      В 2020-2021  учебном году состоялось </w:t>
      </w:r>
      <w:r w:rsidRPr="007A3FF2">
        <w:rPr>
          <w:rFonts w:ascii="Times New Roman" w:eastAsia="Times New Roman" w:hAnsi="Times New Roman" w:cs="Times New Roman"/>
          <w:lang w:val="tt-RU" w:eastAsia="ru-RU"/>
        </w:rPr>
        <w:t>5</w:t>
      </w:r>
      <w:r w:rsidRPr="007A3FF2">
        <w:rPr>
          <w:rFonts w:ascii="Times New Roman" w:eastAsia="Times New Roman" w:hAnsi="Times New Roman" w:cs="Times New Roman"/>
          <w:lang w:eastAsia="ru-RU"/>
        </w:rPr>
        <w:t xml:space="preserve"> плановых заседаний МО, на которых обсуждались текущие дела, актуальные вопросы, связанные с работой учащихся.</w:t>
      </w:r>
    </w:p>
    <w:tbl>
      <w:tblPr>
        <w:tblW w:w="13608" w:type="dxa"/>
        <w:tblInd w:w="108" w:type="dxa"/>
        <w:tblLayout w:type="fixed"/>
        <w:tblLook w:val="01E0" w:firstRow="1" w:lastRow="1" w:firstColumn="1" w:lastColumn="1" w:noHBand="0" w:noVBand="0"/>
      </w:tblPr>
      <w:tblGrid>
        <w:gridCol w:w="567"/>
        <w:gridCol w:w="1843"/>
        <w:gridCol w:w="11198"/>
      </w:tblGrid>
      <w:tr w:rsidR="007A3FF2" w:rsidRPr="007A3FF2" w:rsidTr="00752A65">
        <w:tc>
          <w:tcPr>
            <w:tcW w:w="567" w:type="dxa"/>
            <w:tcBorders>
              <w:top w:val="single" w:sz="4" w:space="0" w:color="auto"/>
              <w:left w:val="single" w:sz="4" w:space="0" w:color="auto"/>
              <w:bottom w:val="single" w:sz="4" w:space="0" w:color="auto"/>
              <w:right w:val="single" w:sz="4" w:space="0" w:color="auto"/>
            </w:tcBorders>
            <w:hideMark/>
          </w:tcPr>
          <w:p w:rsidR="007A3FF2" w:rsidRPr="007A3FF2" w:rsidRDefault="007A3FF2" w:rsidP="009E3EF1">
            <w:pPr>
              <w:spacing w:after="0" w:line="240" w:lineRule="auto"/>
              <w:jc w:val="both"/>
              <w:rPr>
                <w:rFonts w:ascii="Times New Roman" w:eastAsia="Times New Roman" w:hAnsi="Times New Roman" w:cs="Times New Roman"/>
                <w:iCs/>
                <w:lang w:eastAsia="ru-RU"/>
              </w:rPr>
            </w:pPr>
            <w:r w:rsidRPr="007A3FF2">
              <w:rPr>
                <w:rFonts w:ascii="Times New Roman" w:eastAsia="Times New Roman" w:hAnsi="Times New Roman" w:cs="Times New Roman"/>
                <w:iCs/>
                <w:lang w:eastAsia="ru-RU"/>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7A3FF2" w:rsidRPr="007A3FF2" w:rsidRDefault="007A3FF2" w:rsidP="009E3EF1">
            <w:pPr>
              <w:spacing w:before="100" w:beforeAutospacing="1" w:after="100" w:afterAutospacing="1" w:line="240" w:lineRule="auto"/>
              <w:jc w:val="both"/>
              <w:rPr>
                <w:rFonts w:ascii="Times New Roman" w:eastAsia="Times New Roman" w:hAnsi="Times New Roman" w:cs="Times New Roman"/>
                <w:iCs/>
                <w:lang w:eastAsia="ru-RU"/>
              </w:rPr>
            </w:pPr>
            <w:r w:rsidRPr="007A3FF2">
              <w:rPr>
                <w:rFonts w:ascii="Times New Roman" w:eastAsia="Times New Roman" w:hAnsi="Times New Roman" w:cs="Times New Roman"/>
                <w:iCs/>
                <w:lang w:eastAsia="ru-RU"/>
              </w:rPr>
              <w:t>Дата проведения заседания МО</w:t>
            </w:r>
          </w:p>
        </w:tc>
        <w:tc>
          <w:tcPr>
            <w:tcW w:w="11198" w:type="dxa"/>
            <w:tcBorders>
              <w:top w:val="single" w:sz="4" w:space="0" w:color="auto"/>
              <w:left w:val="single" w:sz="4" w:space="0" w:color="auto"/>
              <w:bottom w:val="single" w:sz="4" w:space="0" w:color="auto"/>
              <w:right w:val="single" w:sz="4" w:space="0" w:color="auto"/>
            </w:tcBorders>
            <w:hideMark/>
          </w:tcPr>
          <w:p w:rsidR="007A3FF2" w:rsidRPr="007A3FF2" w:rsidRDefault="007A3FF2" w:rsidP="009E3EF1">
            <w:pPr>
              <w:spacing w:after="0" w:line="240" w:lineRule="auto"/>
              <w:jc w:val="both"/>
              <w:rPr>
                <w:rFonts w:ascii="Times New Roman" w:eastAsia="Times New Roman" w:hAnsi="Times New Roman" w:cs="Times New Roman"/>
                <w:iCs/>
                <w:lang w:eastAsia="ru-RU"/>
              </w:rPr>
            </w:pPr>
            <w:r w:rsidRPr="007A3FF2">
              <w:rPr>
                <w:rFonts w:ascii="Times New Roman" w:eastAsia="Times New Roman" w:hAnsi="Times New Roman" w:cs="Times New Roman"/>
                <w:iCs/>
                <w:lang w:eastAsia="ru-RU"/>
              </w:rPr>
              <w:t xml:space="preserve">                                            Повестка дня</w:t>
            </w:r>
          </w:p>
        </w:tc>
      </w:tr>
      <w:tr w:rsidR="007A3FF2" w:rsidRPr="007A3FF2" w:rsidTr="00752A65">
        <w:tc>
          <w:tcPr>
            <w:tcW w:w="567" w:type="dxa"/>
            <w:tcBorders>
              <w:top w:val="single" w:sz="4" w:space="0" w:color="auto"/>
              <w:left w:val="single" w:sz="4" w:space="0" w:color="auto"/>
              <w:bottom w:val="single" w:sz="4" w:space="0" w:color="auto"/>
              <w:right w:val="single" w:sz="4" w:space="0" w:color="auto"/>
            </w:tcBorders>
            <w:hideMark/>
          </w:tcPr>
          <w:p w:rsidR="007A3FF2" w:rsidRPr="007A3FF2" w:rsidRDefault="007A3FF2" w:rsidP="009E3EF1">
            <w:pPr>
              <w:spacing w:after="0" w:line="240" w:lineRule="auto"/>
              <w:jc w:val="both"/>
              <w:rPr>
                <w:rFonts w:ascii="Times New Roman" w:eastAsia="Times New Roman" w:hAnsi="Times New Roman" w:cs="Times New Roman"/>
                <w:iCs/>
                <w:lang w:eastAsia="ru-RU"/>
              </w:rPr>
            </w:pPr>
            <w:r w:rsidRPr="007A3FF2">
              <w:rPr>
                <w:rFonts w:ascii="Times New Roman" w:eastAsia="Times New Roman" w:hAnsi="Times New Roman" w:cs="Times New Roman"/>
                <w:iCs/>
                <w:lang w:eastAsia="ru-RU"/>
              </w:rPr>
              <w:t>1</w:t>
            </w:r>
          </w:p>
        </w:tc>
        <w:tc>
          <w:tcPr>
            <w:tcW w:w="1843" w:type="dxa"/>
            <w:tcBorders>
              <w:top w:val="single" w:sz="4" w:space="0" w:color="auto"/>
              <w:left w:val="single" w:sz="4" w:space="0" w:color="auto"/>
              <w:bottom w:val="single" w:sz="4" w:space="0" w:color="auto"/>
              <w:right w:val="single" w:sz="4" w:space="0" w:color="auto"/>
            </w:tcBorders>
            <w:hideMark/>
          </w:tcPr>
          <w:p w:rsidR="007A3FF2" w:rsidRPr="007A3FF2" w:rsidRDefault="007A3FF2" w:rsidP="009E3EF1">
            <w:pPr>
              <w:spacing w:after="0" w:line="240" w:lineRule="auto"/>
              <w:jc w:val="both"/>
              <w:rPr>
                <w:rFonts w:ascii="Times New Roman" w:eastAsia="Times New Roman" w:hAnsi="Times New Roman" w:cs="Times New Roman"/>
                <w:iCs/>
                <w:lang w:eastAsia="ru-RU"/>
              </w:rPr>
            </w:pPr>
            <w:r w:rsidRPr="007A3FF2">
              <w:rPr>
                <w:rFonts w:ascii="Times New Roman" w:eastAsia="Times New Roman" w:hAnsi="Times New Roman" w:cs="Times New Roman"/>
                <w:iCs/>
                <w:lang w:eastAsia="ru-RU"/>
              </w:rPr>
              <w:t>20.08.2020</w:t>
            </w:r>
          </w:p>
        </w:tc>
        <w:tc>
          <w:tcPr>
            <w:tcW w:w="11198" w:type="dxa"/>
            <w:tcBorders>
              <w:top w:val="single" w:sz="4" w:space="0" w:color="auto"/>
              <w:left w:val="single" w:sz="4" w:space="0" w:color="auto"/>
              <w:bottom w:val="single" w:sz="4" w:space="0" w:color="auto"/>
              <w:right w:val="single" w:sz="4" w:space="0" w:color="auto"/>
            </w:tcBorders>
            <w:hideMark/>
          </w:tcPr>
          <w:p w:rsidR="007A3FF2" w:rsidRPr="007A3FF2" w:rsidRDefault="007A3FF2" w:rsidP="009E3EF1">
            <w:pPr>
              <w:spacing w:after="0" w:line="240" w:lineRule="auto"/>
              <w:jc w:val="both"/>
              <w:rPr>
                <w:rFonts w:ascii="Times New Roman" w:eastAsia="Times New Roman" w:hAnsi="Times New Roman" w:cs="Times New Roman"/>
                <w:iCs/>
                <w:lang w:val="tt-RU" w:eastAsia="ru-RU"/>
              </w:rPr>
            </w:pPr>
            <w:r w:rsidRPr="007A3FF2">
              <w:rPr>
                <w:rFonts w:ascii="Times New Roman" w:eastAsia="Times New Roman" w:hAnsi="Times New Roman" w:cs="Times New Roman"/>
                <w:iCs/>
                <w:lang w:eastAsia="ru-RU"/>
              </w:rPr>
              <w:t>Анализ деятельности МО  и итоги ЕГЭ и ОГЭ  за 2019-2020 учебный год. Утверждение плана на 2020-2021 уче</w:t>
            </w:r>
            <w:r w:rsidRPr="007A3FF2">
              <w:rPr>
                <w:rFonts w:ascii="Times New Roman" w:eastAsia="Times New Roman" w:hAnsi="Times New Roman" w:cs="Times New Roman"/>
                <w:iCs/>
                <w:lang w:eastAsia="ru-RU"/>
              </w:rPr>
              <w:t>б</w:t>
            </w:r>
            <w:r w:rsidRPr="007A3FF2">
              <w:rPr>
                <w:rFonts w:ascii="Times New Roman" w:eastAsia="Times New Roman" w:hAnsi="Times New Roman" w:cs="Times New Roman"/>
                <w:iCs/>
                <w:lang w:eastAsia="ru-RU"/>
              </w:rPr>
              <w:t>ный год.</w:t>
            </w:r>
          </w:p>
        </w:tc>
      </w:tr>
      <w:tr w:rsidR="007A3FF2" w:rsidRPr="007A3FF2" w:rsidTr="00752A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21"/>
        </w:trPr>
        <w:tc>
          <w:tcPr>
            <w:tcW w:w="567" w:type="dxa"/>
          </w:tcPr>
          <w:p w:rsidR="007A3FF2" w:rsidRPr="007A3FF2" w:rsidRDefault="007A3FF2" w:rsidP="009E3EF1">
            <w:pPr>
              <w:spacing w:after="0" w:line="240" w:lineRule="auto"/>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2</w:t>
            </w:r>
          </w:p>
        </w:tc>
        <w:tc>
          <w:tcPr>
            <w:tcW w:w="1843" w:type="dxa"/>
          </w:tcPr>
          <w:p w:rsidR="007A3FF2" w:rsidRPr="007A3FF2" w:rsidRDefault="007A3FF2" w:rsidP="009E3EF1">
            <w:pPr>
              <w:spacing w:after="0" w:line="240" w:lineRule="auto"/>
              <w:jc w:val="both"/>
              <w:rPr>
                <w:rFonts w:ascii="Times New Roman" w:eastAsia="Times New Roman" w:hAnsi="Times New Roman" w:cs="Times New Roman"/>
                <w:iCs/>
                <w:lang w:eastAsia="ru-RU"/>
              </w:rPr>
            </w:pPr>
            <w:r w:rsidRPr="007A3FF2">
              <w:rPr>
                <w:rFonts w:ascii="Times New Roman" w:eastAsia="Times New Roman" w:hAnsi="Times New Roman" w:cs="Times New Roman"/>
                <w:iCs/>
                <w:lang w:eastAsia="ru-RU"/>
              </w:rPr>
              <w:t>02.11.2020</w:t>
            </w:r>
          </w:p>
        </w:tc>
        <w:tc>
          <w:tcPr>
            <w:tcW w:w="11198" w:type="dxa"/>
          </w:tcPr>
          <w:p w:rsidR="007A3FF2" w:rsidRPr="007A3FF2" w:rsidRDefault="007A3FF2" w:rsidP="009E3EF1">
            <w:pPr>
              <w:spacing w:before="100" w:beforeAutospacing="1" w:after="100" w:afterAutospacing="1" w:line="240" w:lineRule="auto"/>
              <w:jc w:val="both"/>
              <w:rPr>
                <w:rFonts w:ascii="Times New Roman" w:eastAsia="Times New Roman" w:hAnsi="Times New Roman" w:cs="Times New Roman"/>
                <w:lang w:eastAsia="ru-RU"/>
              </w:rPr>
            </w:pPr>
            <w:r w:rsidRPr="007A3FF2">
              <w:rPr>
                <w:rFonts w:ascii="Times New Roman" w:eastAsia="Calibri" w:hAnsi="Times New Roman" w:cs="Times New Roman"/>
                <w:lang w:eastAsia="ru-RU"/>
              </w:rPr>
              <w:t xml:space="preserve">«Система подготовки учащихся  к олимпиадам  и учащихся  9,11 классов к ОГЭ и ЕГЭ по предметам </w:t>
            </w:r>
            <w:proofErr w:type="gramStart"/>
            <w:r w:rsidRPr="007A3FF2">
              <w:rPr>
                <w:rFonts w:ascii="Times New Roman" w:eastAsia="Calibri" w:hAnsi="Times New Roman" w:cs="Times New Roman"/>
                <w:lang w:eastAsia="ru-RU"/>
              </w:rPr>
              <w:t>ГЦ</w:t>
            </w:r>
            <w:proofErr w:type="gramEnd"/>
            <w:r w:rsidRPr="007A3FF2">
              <w:rPr>
                <w:rFonts w:ascii="Times New Roman" w:eastAsia="Calibri" w:hAnsi="Times New Roman" w:cs="Times New Roman"/>
                <w:lang w:eastAsia="ru-RU"/>
              </w:rPr>
              <w:t>.»</w:t>
            </w:r>
            <w:r w:rsidRPr="007A3FF2">
              <w:rPr>
                <w:rFonts w:ascii="Times New Roman" w:eastAsia="Times New Roman" w:hAnsi="Times New Roman" w:cs="Times New Roman"/>
                <w:lang w:eastAsia="ru-RU"/>
              </w:rPr>
              <w:t xml:space="preserve"> Анализ результатов стартовых контрольных работ.</w:t>
            </w:r>
          </w:p>
        </w:tc>
      </w:tr>
      <w:tr w:rsidR="007A3FF2" w:rsidRPr="007A3FF2" w:rsidTr="00752A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567" w:type="dxa"/>
          </w:tcPr>
          <w:p w:rsidR="007A3FF2" w:rsidRPr="007A3FF2" w:rsidRDefault="007A3FF2" w:rsidP="009E3EF1">
            <w:pPr>
              <w:spacing w:after="0" w:line="240" w:lineRule="auto"/>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3</w:t>
            </w:r>
          </w:p>
        </w:tc>
        <w:tc>
          <w:tcPr>
            <w:tcW w:w="1843" w:type="dxa"/>
          </w:tcPr>
          <w:p w:rsidR="007A3FF2" w:rsidRPr="007A3FF2" w:rsidRDefault="007A3FF2" w:rsidP="009E3EF1">
            <w:pPr>
              <w:spacing w:after="0" w:line="240" w:lineRule="auto"/>
              <w:jc w:val="both"/>
              <w:rPr>
                <w:rFonts w:ascii="Times New Roman" w:eastAsia="Times New Roman" w:hAnsi="Times New Roman" w:cs="Times New Roman"/>
                <w:iCs/>
                <w:lang w:eastAsia="ru-RU"/>
              </w:rPr>
            </w:pPr>
            <w:r w:rsidRPr="007A3FF2">
              <w:rPr>
                <w:rFonts w:ascii="Times New Roman" w:eastAsia="Times New Roman" w:hAnsi="Times New Roman" w:cs="Times New Roman"/>
                <w:iCs/>
                <w:lang w:eastAsia="ru-RU"/>
              </w:rPr>
              <w:t>04.01.2021</w:t>
            </w:r>
          </w:p>
        </w:tc>
        <w:tc>
          <w:tcPr>
            <w:tcW w:w="11198" w:type="dxa"/>
          </w:tcPr>
          <w:p w:rsidR="007A3FF2" w:rsidRPr="007A3FF2" w:rsidRDefault="007A3FF2" w:rsidP="009E3EF1">
            <w:pPr>
              <w:spacing w:after="0" w:line="240" w:lineRule="auto"/>
              <w:ind w:left="75" w:right="75"/>
              <w:jc w:val="both"/>
              <w:rPr>
                <w:rFonts w:ascii="Times New Roman" w:eastAsia="Times New Roman" w:hAnsi="Times New Roman" w:cs="Times New Roman"/>
                <w:lang w:val="tt-RU" w:eastAsia="ru-RU" w:bidi="fa-IR"/>
              </w:rPr>
            </w:pPr>
            <w:r w:rsidRPr="007A3FF2">
              <w:rPr>
                <w:rFonts w:ascii="Times New Roman" w:eastAsia="Times New Roman" w:hAnsi="Times New Roman" w:cs="Times New Roman"/>
                <w:lang w:eastAsia="ru-RU"/>
              </w:rPr>
              <w:t>«</w:t>
            </w:r>
            <w:r w:rsidRPr="007A3FF2">
              <w:rPr>
                <w:rFonts w:ascii="Times New Roman" w:eastAsia="Calibri" w:hAnsi="Times New Roman" w:cs="Times New Roman"/>
                <w:color w:val="000000"/>
                <w:shd w:val="clear" w:color="auto" w:fill="FFFFFF"/>
                <w:lang w:eastAsia="ru-RU"/>
              </w:rPr>
              <w:t>Формирование универсальных учебных действий на уроках</w:t>
            </w:r>
            <w:r w:rsidRPr="007A3FF2">
              <w:rPr>
                <w:rFonts w:ascii="Times New Roman" w:eastAsia="Times New Roman" w:hAnsi="Times New Roman" w:cs="Times New Roman"/>
                <w:lang w:eastAsia="ru-RU"/>
              </w:rPr>
              <w:t>»</w:t>
            </w:r>
            <w:r w:rsidRPr="007A3FF2">
              <w:rPr>
                <w:rFonts w:ascii="Times New Roman" w:eastAsia="Times New Roman" w:hAnsi="Times New Roman" w:cs="Times New Roman"/>
                <w:lang w:val="tt-RU" w:eastAsia="ru-RU"/>
              </w:rPr>
              <w:t>.</w:t>
            </w:r>
            <w:r w:rsidRPr="007A3FF2">
              <w:rPr>
                <w:rFonts w:ascii="Times New Roman" w:eastAsia="Times New Roman" w:hAnsi="Times New Roman" w:cs="Times New Roman"/>
              </w:rPr>
              <w:t xml:space="preserve"> Планирование необходимой работы для исправл</w:t>
            </w:r>
            <w:r w:rsidRPr="007A3FF2">
              <w:rPr>
                <w:rFonts w:ascii="Times New Roman" w:eastAsia="Times New Roman" w:hAnsi="Times New Roman" w:cs="Times New Roman"/>
              </w:rPr>
              <w:t>е</w:t>
            </w:r>
            <w:r w:rsidRPr="007A3FF2">
              <w:rPr>
                <w:rFonts w:ascii="Times New Roman" w:eastAsia="Times New Roman" w:hAnsi="Times New Roman" w:cs="Times New Roman"/>
              </w:rPr>
              <w:t xml:space="preserve">ния пробелов. </w:t>
            </w:r>
            <w:r w:rsidRPr="007A3FF2">
              <w:rPr>
                <w:rFonts w:ascii="Times New Roman" w:eastAsia="Times New Roman" w:hAnsi="Times New Roman" w:cs="Times New Roman"/>
                <w:lang w:val="tt-RU" w:eastAsia="ru-RU" w:bidi="fa-IR"/>
              </w:rPr>
              <w:t xml:space="preserve">Подведение итогов участия учащихся школы в районных олимпиадах по  гуманитарным циклам и дистанционных олимпиадах, конкурсах первого полугодия. </w:t>
            </w:r>
          </w:p>
        </w:tc>
      </w:tr>
      <w:tr w:rsidR="007A3FF2" w:rsidRPr="007A3FF2" w:rsidTr="00752A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7"/>
        </w:trPr>
        <w:tc>
          <w:tcPr>
            <w:tcW w:w="567" w:type="dxa"/>
          </w:tcPr>
          <w:p w:rsidR="007A3FF2" w:rsidRPr="007A3FF2" w:rsidRDefault="007A3FF2" w:rsidP="009E3EF1">
            <w:pPr>
              <w:spacing w:after="0" w:line="240" w:lineRule="auto"/>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4</w:t>
            </w:r>
          </w:p>
        </w:tc>
        <w:tc>
          <w:tcPr>
            <w:tcW w:w="1843" w:type="dxa"/>
          </w:tcPr>
          <w:p w:rsidR="007A3FF2" w:rsidRPr="007A3FF2" w:rsidRDefault="007A3FF2" w:rsidP="009E3EF1">
            <w:pPr>
              <w:spacing w:after="0" w:line="240" w:lineRule="auto"/>
              <w:ind w:right="75"/>
              <w:jc w:val="both"/>
              <w:rPr>
                <w:rFonts w:ascii="Times New Roman" w:eastAsia="Times New Roman" w:hAnsi="Times New Roman" w:cs="Times New Roman"/>
                <w:lang w:val="tt-RU" w:eastAsia="ru-RU" w:bidi="fa-IR"/>
              </w:rPr>
            </w:pPr>
            <w:r w:rsidRPr="007A3FF2">
              <w:rPr>
                <w:rFonts w:ascii="Times New Roman" w:eastAsia="Times New Roman" w:hAnsi="Times New Roman" w:cs="Times New Roman"/>
                <w:lang w:val="tt-RU" w:eastAsia="ru-RU" w:bidi="fa-IR"/>
              </w:rPr>
              <w:t>01.04.2021</w:t>
            </w:r>
          </w:p>
        </w:tc>
        <w:tc>
          <w:tcPr>
            <w:tcW w:w="11198" w:type="dxa"/>
          </w:tcPr>
          <w:p w:rsidR="007A3FF2" w:rsidRPr="007A3FF2" w:rsidRDefault="007A3FF2" w:rsidP="009E3EF1">
            <w:pPr>
              <w:spacing w:after="0" w:line="240" w:lineRule="auto"/>
              <w:ind w:left="75" w:right="75"/>
              <w:jc w:val="both"/>
              <w:rPr>
                <w:rFonts w:ascii="Times New Roman" w:eastAsia="Times New Roman" w:hAnsi="Times New Roman" w:cs="Times New Roman"/>
                <w:lang w:val="tt-RU" w:eastAsia="ru-RU" w:bidi="fa-IR"/>
              </w:rPr>
            </w:pPr>
            <w:r w:rsidRPr="007A3FF2">
              <w:rPr>
                <w:rFonts w:ascii="Times New Roman" w:eastAsia="Times New Roman" w:hAnsi="Times New Roman" w:cs="Times New Roman"/>
              </w:rPr>
              <w:t>«Организация эффективности обучения»</w:t>
            </w:r>
            <w:r w:rsidRPr="007A3FF2">
              <w:rPr>
                <w:rFonts w:ascii="Times New Roman" w:eastAsia="Times New Roman" w:hAnsi="Times New Roman" w:cs="Times New Roman"/>
                <w:lang w:val="tt-RU" w:eastAsia="ru-RU" w:bidi="fa-IR"/>
              </w:rPr>
              <w:t>. Анализ открытых уроков.</w:t>
            </w:r>
            <w:r w:rsidRPr="007A3FF2">
              <w:rPr>
                <w:rFonts w:ascii="Times New Roman" w:eastAsia="Times New Roman" w:hAnsi="Times New Roman" w:cs="Times New Roman"/>
                <w:lang w:val="tt-RU" w:eastAsia="ru-RU"/>
              </w:rPr>
              <w:t xml:space="preserve"> Состояние подготовки к ЕГЭ и ОГЭ по предметам ГЦ.</w:t>
            </w:r>
          </w:p>
        </w:tc>
      </w:tr>
      <w:tr w:rsidR="007A3FF2" w:rsidRPr="007A3FF2" w:rsidTr="00752A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7"/>
        </w:trPr>
        <w:tc>
          <w:tcPr>
            <w:tcW w:w="567" w:type="dxa"/>
          </w:tcPr>
          <w:p w:rsidR="007A3FF2" w:rsidRPr="007A3FF2" w:rsidRDefault="007A3FF2" w:rsidP="009E3EF1">
            <w:pPr>
              <w:spacing w:after="0" w:line="240" w:lineRule="auto"/>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5</w:t>
            </w:r>
          </w:p>
        </w:tc>
        <w:tc>
          <w:tcPr>
            <w:tcW w:w="1843" w:type="dxa"/>
          </w:tcPr>
          <w:p w:rsidR="007A3FF2" w:rsidRPr="007A3FF2" w:rsidRDefault="007A3FF2" w:rsidP="009E3EF1">
            <w:pPr>
              <w:spacing w:after="0" w:line="240" w:lineRule="auto"/>
              <w:ind w:right="75"/>
              <w:jc w:val="both"/>
              <w:rPr>
                <w:rFonts w:ascii="Times New Roman" w:eastAsia="Times New Roman" w:hAnsi="Times New Roman" w:cs="Times New Roman"/>
                <w:lang w:val="tt-RU" w:eastAsia="ru-RU" w:bidi="fa-IR"/>
              </w:rPr>
            </w:pPr>
            <w:r w:rsidRPr="007A3FF2">
              <w:rPr>
                <w:rFonts w:ascii="Times New Roman" w:eastAsia="Times New Roman" w:hAnsi="Times New Roman" w:cs="Times New Roman"/>
                <w:lang w:val="tt-RU" w:eastAsia="ru-RU" w:bidi="fa-IR"/>
              </w:rPr>
              <w:t>28.05.2021</w:t>
            </w:r>
          </w:p>
        </w:tc>
        <w:tc>
          <w:tcPr>
            <w:tcW w:w="11198" w:type="dxa"/>
          </w:tcPr>
          <w:p w:rsidR="007A3FF2" w:rsidRPr="007A3FF2" w:rsidRDefault="007A3FF2" w:rsidP="009E3EF1">
            <w:pPr>
              <w:spacing w:after="0" w:line="240" w:lineRule="auto"/>
              <w:ind w:left="75" w:right="75"/>
              <w:jc w:val="both"/>
              <w:rPr>
                <w:rFonts w:ascii="Times New Roman" w:eastAsia="Times New Roman" w:hAnsi="Times New Roman" w:cs="Times New Roman"/>
                <w:lang w:val="tt-RU" w:eastAsia="ru-RU" w:bidi="fa-IR"/>
              </w:rPr>
            </w:pPr>
            <w:r w:rsidRPr="007A3FF2">
              <w:rPr>
                <w:rFonts w:ascii="Times New Roman" w:eastAsia="Calibri" w:hAnsi="Times New Roman" w:cs="Times New Roman"/>
              </w:rPr>
              <w:t xml:space="preserve">«Итоговая аттестация учащихся». </w:t>
            </w:r>
            <w:r w:rsidRPr="007A3FF2">
              <w:rPr>
                <w:rFonts w:ascii="Times New Roman" w:eastAsia="Times New Roman" w:hAnsi="Times New Roman" w:cs="Times New Roman"/>
                <w:lang w:val="tt-RU" w:eastAsia="ru-RU" w:bidi="fa-IR"/>
              </w:rPr>
              <w:t>Подведение итогов года. Задачи на 2021-2022 учебный год.</w:t>
            </w:r>
          </w:p>
        </w:tc>
      </w:tr>
    </w:tbl>
    <w:p w:rsidR="00752A65" w:rsidRPr="006745F1" w:rsidRDefault="007A3FF2" w:rsidP="009E3EF1">
      <w:pPr>
        <w:spacing w:after="0" w:line="240" w:lineRule="auto"/>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lastRenderedPageBreak/>
        <w:t xml:space="preserve"> </w:t>
      </w:r>
      <w:r w:rsidRPr="007A3FF2">
        <w:rPr>
          <w:rFonts w:ascii="Times New Roman" w:eastAsia="Times New Roman" w:hAnsi="Times New Roman" w:cs="Times New Roman"/>
          <w:iCs/>
          <w:lang w:val="tt-RU" w:eastAsia="ru-RU"/>
        </w:rPr>
        <w:t xml:space="preserve">  </w:t>
      </w:r>
      <w:r w:rsidRPr="007A3FF2">
        <w:rPr>
          <w:rFonts w:ascii="Times New Roman" w:eastAsia="Times New Roman" w:hAnsi="Times New Roman" w:cs="Times New Roman"/>
          <w:bCs/>
          <w:iCs/>
          <w:lang w:val="tt-RU" w:eastAsia="ru-RU"/>
        </w:rPr>
        <w:t xml:space="preserve"> </w:t>
      </w:r>
      <w:r w:rsidRPr="007A3FF2">
        <w:rPr>
          <w:rFonts w:ascii="Times New Roman" w:eastAsia="Times New Roman" w:hAnsi="Times New Roman" w:cs="Times New Roman"/>
          <w:lang w:eastAsia="ru-RU"/>
        </w:rPr>
        <w:t>Реализации методической темы способствовала активность учителей, их творческий потенциал, желание увидеть результаты своего труда. В клас</w:t>
      </w:r>
      <w:r w:rsidRPr="007A3FF2">
        <w:rPr>
          <w:rFonts w:ascii="Times New Roman" w:eastAsia="Times New Roman" w:hAnsi="Times New Roman" w:cs="Times New Roman"/>
          <w:lang w:eastAsia="ru-RU"/>
        </w:rPr>
        <w:t>с</w:t>
      </w:r>
      <w:r w:rsidRPr="007A3FF2">
        <w:rPr>
          <w:rFonts w:ascii="Times New Roman" w:eastAsia="Times New Roman" w:hAnsi="Times New Roman" w:cs="Times New Roman"/>
          <w:lang w:eastAsia="ru-RU"/>
        </w:rPr>
        <w:t>ных коллективах в основном созданы оптимальные условия для раз</w:t>
      </w:r>
      <w:r w:rsidR="006745F1">
        <w:rPr>
          <w:rFonts w:ascii="Times New Roman" w:eastAsia="Times New Roman" w:hAnsi="Times New Roman" w:cs="Times New Roman"/>
          <w:lang w:eastAsia="ru-RU"/>
        </w:rPr>
        <w:t>вития личности каждого ребенка.</w:t>
      </w:r>
    </w:p>
    <w:p w:rsidR="007A3FF2" w:rsidRPr="007A3FF2" w:rsidRDefault="007A3FF2" w:rsidP="009E3EF1">
      <w:pPr>
        <w:spacing w:after="0" w:line="240" w:lineRule="auto"/>
        <w:contextualSpacing/>
        <w:jc w:val="both"/>
        <w:rPr>
          <w:rFonts w:ascii="Times New Roman" w:hAnsi="Times New Roman" w:cs="Times New Roman"/>
        </w:rPr>
      </w:pPr>
      <w:r w:rsidRPr="007A3FF2">
        <w:rPr>
          <w:rFonts w:ascii="Times New Roman" w:hAnsi="Times New Roman" w:cs="Times New Roman"/>
        </w:rPr>
        <w:t xml:space="preserve">Учителям предметникам </w:t>
      </w:r>
      <w:proofErr w:type="gramStart"/>
      <w:r w:rsidRPr="007A3FF2">
        <w:rPr>
          <w:rFonts w:ascii="Times New Roman" w:hAnsi="Times New Roman" w:cs="Times New Roman"/>
        </w:rPr>
        <w:t>ГЦ</w:t>
      </w:r>
      <w:proofErr w:type="gramEnd"/>
      <w:r w:rsidRPr="007A3FF2">
        <w:rPr>
          <w:rFonts w:ascii="Times New Roman" w:hAnsi="Times New Roman" w:cs="Times New Roman"/>
        </w:rPr>
        <w:t xml:space="preserve"> МО:</w:t>
      </w:r>
    </w:p>
    <w:p w:rsidR="007A3FF2" w:rsidRPr="007A3FF2" w:rsidRDefault="007A3FF2" w:rsidP="009E3EF1">
      <w:pPr>
        <w:spacing w:line="240" w:lineRule="auto"/>
        <w:contextualSpacing/>
        <w:jc w:val="both"/>
        <w:rPr>
          <w:rFonts w:ascii="Times New Roman" w:hAnsi="Times New Roman" w:cs="Times New Roman"/>
        </w:rPr>
      </w:pPr>
      <w:r w:rsidRPr="007A3FF2">
        <w:rPr>
          <w:rFonts w:ascii="Times New Roman" w:hAnsi="Times New Roman" w:cs="Times New Roman"/>
        </w:rPr>
        <w:t xml:space="preserve">- продолжить целенаправленную работу с одарёнными детьми,  в том числе через индивидуальные занятия; </w:t>
      </w:r>
    </w:p>
    <w:p w:rsidR="007A3FF2" w:rsidRPr="007A3FF2" w:rsidRDefault="007A3FF2" w:rsidP="009E3EF1">
      <w:pPr>
        <w:spacing w:line="240" w:lineRule="auto"/>
        <w:contextualSpacing/>
        <w:jc w:val="both"/>
        <w:rPr>
          <w:rFonts w:ascii="Times New Roman" w:hAnsi="Times New Roman" w:cs="Times New Roman"/>
        </w:rPr>
      </w:pPr>
      <w:r w:rsidRPr="007A3FF2">
        <w:rPr>
          <w:rFonts w:ascii="Times New Roman" w:hAnsi="Times New Roman" w:cs="Times New Roman"/>
        </w:rPr>
        <w:t xml:space="preserve">- более активно использовать олимпиадные задания в учебном процессе; </w:t>
      </w:r>
    </w:p>
    <w:p w:rsidR="007A3FF2" w:rsidRPr="007A3FF2" w:rsidRDefault="007A3FF2" w:rsidP="009E3EF1">
      <w:pPr>
        <w:spacing w:line="240" w:lineRule="auto"/>
        <w:contextualSpacing/>
        <w:jc w:val="both"/>
        <w:rPr>
          <w:rFonts w:ascii="Times New Roman" w:hAnsi="Times New Roman" w:cs="Times New Roman"/>
        </w:rPr>
      </w:pPr>
      <w:r w:rsidRPr="007A3FF2">
        <w:rPr>
          <w:rFonts w:ascii="Times New Roman" w:hAnsi="Times New Roman" w:cs="Times New Roman"/>
        </w:rPr>
        <w:t xml:space="preserve">- активнее привлекать </w:t>
      </w:r>
      <w:proofErr w:type="gramStart"/>
      <w:r w:rsidRPr="007A3FF2">
        <w:rPr>
          <w:rFonts w:ascii="Times New Roman" w:hAnsi="Times New Roman" w:cs="Times New Roman"/>
        </w:rPr>
        <w:t>обучающихся</w:t>
      </w:r>
      <w:proofErr w:type="gramEnd"/>
      <w:r w:rsidRPr="007A3FF2">
        <w:rPr>
          <w:rFonts w:ascii="Times New Roman" w:hAnsi="Times New Roman" w:cs="Times New Roman"/>
        </w:rPr>
        <w:t xml:space="preserve"> к использованию дополнительной литературы;</w:t>
      </w:r>
    </w:p>
    <w:p w:rsidR="007A3FF2" w:rsidRPr="007A3FF2" w:rsidRDefault="007A3FF2" w:rsidP="009E3EF1">
      <w:pPr>
        <w:spacing w:line="240" w:lineRule="auto"/>
        <w:contextualSpacing/>
        <w:jc w:val="both"/>
        <w:rPr>
          <w:rFonts w:ascii="Times New Roman" w:hAnsi="Times New Roman" w:cs="Times New Roman"/>
        </w:rPr>
      </w:pPr>
      <w:r w:rsidRPr="007A3FF2">
        <w:rPr>
          <w:rFonts w:ascii="Times New Roman" w:hAnsi="Times New Roman" w:cs="Times New Roman"/>
        </w:rPr>
        <w:t>продолжить работу по развитию навыков исследовательской работы.</w:t>
      </w:r>
    </w:p>
    <w:p w:rsidR="007A3FF2" w:rsidRDefault="007A3FF2" w:rsidP="009E3EF1">
      <w:pPr>
        <w:numPr>
          <w:ilvl w:val="0"/>
          <w:numId w:val="14"/>
        </w:numPr>
        <w:spacing w:after="0" w:line="240" w:lineRule="auto"/>
        <w:ind w:left="360"/>
        <w:jc w:val="both"/>
        <w:rPr>
          <w:rFonts w:ascii="Times New Roman" w:hAnsi="Times New Roman" w:cs="Times New Roman"/>
        </w:rPr>
      </w:pPr>
      <w:proofErr w:type="gramStart"/>
      <w:r w:rsidRPr="007A3FF2">
        <w:rPr>
          <w:rFonts w:ascii="Times New Roman" w:hAnsi="Times New Roman" w:cs="Times New Roman"/>
        </w:rPr>
        <w:t>Результаты всех олимпиад очные (только победители и призеры.</w:t>
      </w:r>
      <w:proofErr w:type="gramEnd"/>
    </w:p>
    <w:p w:rsidR="00131064" w:rsidRPr="007A3FF2" w:rsidRDefault="00131064" w:rsidP="009E3EF1">
      <w:pPr>
        <w:numPr>
          <w:ilvl w:val="0"/>
          <w:numId w:val="14"/>
        </w:numPr>
        <w:spacing w:after="0" w:line="240" w:lineRule="auto"/>
        <w:ind w:left="360"/>
        <w:jc w:val="both"/>
        <w:rPr>
          <w:rFonts w:ascii="Times New Roman" w:hAnsi="Times New Roman" w:cs="Times New Roman"/>
        </w:rPr>
      </w:pPr>
    </w:p>
    <w:tbl>
      <w:tblPr>
        <w:tblStyle w:val="48"/>
        <w:tblW w:w="0" w:type="auto"/>
        <w:tblInd w:w="250" w:type="dxa"/>
        <w:tblLook w:val="04A0" w:firstRow="1" w:lastRow="0" w:firstColumn="1" w:lastColumn="0" w:noHBand="0" w:noVBand="1"/>
      </w:tblPr>
      <w:tblGrid>
        <w:gridCol w:w="1943"/>
        <w:gridCol w:w="1762"/>
        <w:gridCol w:w="3383"/>
        <w:gridCol w:w="3827"/>
        <w:gridCol w:w="2551"/>
      </w:tblGrid>
      <w:tr w:rsidR="007A3FF2" w:rsidRPr="007A3FF2" w:rsidTr="00752A65">
        <w:trPr>
          <w:trHeight w:val="562"/>
        </w:trPr>
        <w:tc>
          <w:tcPr>
            <w:tcW w:w="1943"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Название оли</w:t>
            </w:r>
            <w:r w:rsidRPr="007A3FF2">
              <w:rPr>
                <w:rFonts w:ascii="Times New Roman" w:hAnsi="Times New Roman" w:cs="Times New Roman"/>
              </w:rPr>
              <w:t>м</w:t>
            </w:r>
            <w:r w:rsidRPr="007A3FF2">
              <w:rPr>
                <w:rFonts w:ascii="Times New Roman" w:hAnsi="Times New Roman" w:cs="Times New Roman"/>
              </w:rPr>
              <w:t>пиады</w:t>
            </w:r>
          </w:p>
        </w:tc>
        <w:tc>
          <w:tcPr>
            <w:tcW w:w="1762"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Организатор олимпиады</w:t>
            </w:r>
          </w:p>
        </w:tc>
        <w:tc>
          <w:tcPr>
            <w:tcW w:w="3383"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ФИО учителя</w:t>
            </w:r>
          </w:p>
        </w:tc>
        <w:tc>
          <w:tcPr>
            <w:tcW w:w="3827"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ФИО участника</w:t>
            </w:r>
          </w:p>
        </w:tc>
        <w:tc>
          <w:tcPr>
            <w:tcW w:w="2551"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результат</w:t>
            </w:r>
          </w:p>
        </w:tc>
      </w:tr>
      <w:tr w:rsidR="007A3FF2" w:rsidRPr="007A3FF2" w:rsidTr="00752A65">
        <w:tc>
          <w:tcPr>
            <w:tcW w:w="1943"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Английский язык</w:t>
            </w:r>
          </w:p>
        </w:tc>
        <w:tc>
          <w:tcPr>
            <w:tcW w:w="1762" w:type="dxa"/>
          </w:tcPr>
          <w:p w:rsidR="007A3FF2" w:rsidRPr="007A3FF2" w:rsidRDefault="007A3FF2" w:rsidP="009E3EF1">
            <w:pPr>
              <w:jc w:val="both"/>
              <w:rPr>
                <w:rFonts w:ascii="Times New Roman" w:hAnsi="Times New Roman" w:cs="Times New Roman"/>
              </w:rPr>
            </w:pPr>
            <w:r w:rsidRPr="007A3FF2">
              <w:rPr>
                <w:rFonts w:ascii="Times New Roman" w:eastAsia="Times New Roman" w:hAnsi="Times New Roman" w:cs="Times New Roman"/>
                <w:lang w:eastAsia="ru-RU"/>
              </w:rPr>
              <w:t xml:space="preserve"> МО и Н РТ</w:t>
            </w:r>
          </w:p>
        </w:tc>
        <w:tc>
          <w:tcPr>
            <w:tcW w:w="3383" w:type="dxa"/>
          </w:tcPr>
          <w:p w:rsidR="007A3FF2" w:rsidRPr="007A3FF2" w:rsidRDefault="007A3FF2" w:rsidP="009E3EF1">
            <w:pPr>
              <w:jc w:val="both"/>
              <w:rPr>
                <w:rFonts w:ascii="Times New Roman" w:hAnsi="Times New Roman" w:cs="Times New Roman"/>
              </w:rPr>
            </w:pPr>
            <w:proofErr w:type="spellStart"/>
            <w:r w:rsidRPr="007A3FF2">
              <w:rPr>
                <w:rFonts w:ascii="Times New Roman" w:hAnsi="Times New Roman" w:cs="Times New Roman"/>
              </w:rPr>
              <w:t>Нурханова</w:t>
            </w:r>
            <w:proofErr w:type="spellEnd"/>
            <w:r w:rsidRPr="007A3FF2">
              <w:rPr>
                <w:rFonts w:ascii="Times New Roman" w:hAnsi="Times New Roman" w:cs="Times New Roman"/>
              </w:rPr>
              <w:t xml:space="preserve"> Любовь </w:t>
            </w:r>
            <w:proofErr w:type="spellStart"/>
            <w:r w:rsidRPr="007A3FF2">
              <w:rPr>
                <w:rFonts w:ascii="Times New Roman" w:hAnsi="Times New Roman" w:cs="Times New Roman"/>
              </w:rPr>
              <w:t>Джолдасовна</w:t>
            </w:r>
            <w:proofErr w:type="spellEnd"/>
          </w:p>
        </w:tc>
        <w:tc>
          <w:tcPr>
            <w:tcW w:w="3827" w:type="dxa"/>
          </w:tcPr>
          <w:p w:rsidR="007A3FF2" w:rsidRPr="007A3FF2" w:rsidRDefault="007A3FF2" w:rsidP="009E3EF1">
            <w:pPr>
              <w:jc w:val="both"/>
              <w:rPr>
                <w:rFonts w:ascii="Times New Roman" w:hAnsi="Times New Roman" w:cs="Times New Roman"/>
              </w:rPr>
            </w:pPr>
            <w:proofErr w:type="spellStart"/>
            <w:r w:rsidRPr="007A3FF2">
              <w:rPr>
                <w:rFonts w:ascii="Times New Roman" w:eastAsia="Times New Roman" w:hAnsi="Times New Roman" w:cs="Times New Roman"/>
                <w:color w:val="000000"/>
                <w:lang w:eastAsia="ru-RU"/>
              </w:rPr>
              <w:t>Стрыгина</w:t>
            </w:r>
            <w:proofErr w:type="spellEnd"/>
            <w:r w:rsidRPr="007A3FF2">
              <w:rPr>
                <w:rFonts w:ascii="Times New Roman" w:eastAsia="Times New Roman" w:hAnsi="Times New Roman" w:cs="Times New Roman"/>
                <w:color w:val="000000"/>
                <w:lang w:eastAsia="ru-RU"/>
              </w:rPr>
              <w:t xml:space="preserve"> Алиса Витальевна</w:t>
            </w:r>
          </w:p>
        </w:tc>
        <w:tc>
          <w:tcPr>
            <w:tcW w:w="2551"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победитель</w:t>
            </w:r>
          </w:p>
        </w:tc>
      </w:tr>
    </w:tbl>
    <w:p w:rsidR="007A3FF2" w:rsidRPr="007A3FF2" w:rsidRDefault="007A3FF2" w:rsidP="009E3EF1">
      <w:pPr>
        <w:spacing w:after="0" w:line="240" w:lineRule="auto"/>
        <w:jc w:val="both"/>
        <w:rPr>
          <w:rFonts w:ascii="Times New Roman" w:eastAsia="Times New Roman" w:hAnsi="Times New Roman" w:cs="Times New Roman"/>
          <w:b/>
          <w:lang w:val="tt-RU" w:eastAsia="ru-RU"/>
        </w:rPr>
      </w:pPr>
      <w:r w:rsidRPr="007A3FF2">
        <w:rPr>
          <w:rFonts w:ascii="Times New Roman" w:eastAsia="Times New Roman" w:hAnsi="Times New Roman" w:cs="Times New Roman"/>
          <w:b/>
          <w:lang w:eastAsia="ru-RU"/>
        </w:rPr>
        <w:t xml:space="preserve">     </w:t>
      </w:r>
      <w:r w:rsidRPr="007A3FF2">
        <w:rPr>
          <w:rFonts w:ascii="Times New Roman" w:eastAsia="Times New Roman" w:hAnsi="Times New Roman" w:cs="Times New Roman"/>
          <w:b/>
          <w:lang w:val="tt-RU" w:eastAsia="ru-RU"/>
        </w:rPr>
        <w:t xml:space="preserve"> </w:t>
      </w:r>
      <w:r w:rsidRPr="007A3FF2">
        <w:rPr>
          <w:rFonts w:ascii="Times New Roman" w:eastAsia="Times New Roman" w:hAnsi="Times New Roman" w:cs="Times New Roman"/>
          <w:lang w:eastAsia="ru-RU"/>
        </w:rPr>
        <w:t xml:space="preserve">Учитывая типичные ошибки, допущенные </w:t>
      </w:r>
      <w:proofErr w:type="gramStart"/>
      <w:r w:rsidRPr="007A3FF2">
        <w:rPr>
          <w:rFonts w:ascii="Times New Roman" w:eastAsia="Times New Roman" w:hAnsi="Times New Roman" w:cs="Times New Roman"/>
          <w:lang w:eastAsia="ru-RU"/>
        </w:rPr>
        <w:t>обучающимися</w:t>
      </w:r>
      <w:proofErr w:type="gramEnd"/>
      <w:r w:rsidRPr="007A3FF2">
        <w:rPr>
          <w:rFonts w:ascii="Times New Roman" w:eastAsia="Times New Roman" w:hAnsi="Times New Roman" w:cs="Times New Roman"/>
          <w:lang w:eastAsia="ru-RU"/>
        </w:rPr>
        <w:t xml:space="preserve"> учителям  классах было предложено:</w:t>
      </w:r>
    </w:p>
    <w:p w:rsidR="007A3FF2" w:rsidRPr="007A3FF2" w:rsidRDefault="007A3FF2" w:rsidP="009E3EF1">
      <w:pPr>
        <w:autoSpaceDE w:val="0"/>
        <w:autoSpaceDN w:val="0"/>
        <w:adjustRightInd w:val="0"/>
        <w:spacing w:after="0" w:line="240" w:lineRule="auto"/>
        <w:jc w:val="both"/>
        <w:rPr>
          <w:rFonts w:ascii="Times New Roman" w:eastAsia="Times New Roman" w:hAnsi="Times New Roman" w:cs="Times New Roman"/>
          <w:lang w:eastAsia="ru-RU"/>
        </w:rPr>
      </w:pPr>
      <w:r w:rsidRPr="007A3FF2">
        <w:rPr>
          <w:rFonts w:ascii="Times New Roman" w:eastAsia="Times New Roman" w:hAnsi="Times New Roman" w:cs="Times New Roman"/>
          <w:lang w:val="tt-RU" w:eastAsia="ru-RU"/>
        </w:rPr>
        <w:t xml:space="preserve">- </w:t>
      </w:r>
      <w:r w:rsidRPr="007A3FF2">
        <w:rPr>
          <w:rFonts w:ascii="Times New Roman" w:eastAsia="Times New Roman" w:hAnsi="Times New Roman" w:cs="Times New Roman"/>
          <w:lang w:eastAsia="ru-RU"/>
        </w:rPr>
        <w:t>проводить дополнительные занятия по отработке знаний, умений и навыков по тем разделам программы, где учащиеся допустили ошибки;</w:t>
      </w:r>
    </w:p>
    <w:p w:rsidR="007A3FF2" w:rsidRPr="007A3FF2" w:rsidRDefault="007A3FF2" w:rsidP="009E3EF1">
      <w:pPr>
        <w:autoSpaceDE w:val="0"/>
        <w:autoSpaceDN w:val="0"/>
        <w:adjustRightInd w:val="0"/>
        <w:spacing w:after="0" w:line="240" w:lineRule="auto"/>
        <w:jc w:val="both"/>
        <w:rPr>
          <w:rFonts w:ascii="Times New Roman" w:eastAsia="Times New Roman" w:hAnsi="Times New Roman" w:cs="Times New Roman"/>
          <w:lang w:eastAsia="ru-RU"/>
        </w:rPr>
      </w:pPr>
      <w:r w:rsidRPr="007A3FF2">
        <w:rPr>
          <w:rFonts w:ascii="Times New Roman" w:eastAsia="Times New Roman" w:hAnsi="Times New Roman" w:cs="Times New Roman"/>
          <w:lang w:val="tt-RU" w:eastAsia="ru-RU"/>
        </w:rPr>
        <w:t xml:space="preserve"> - </w:t>
      </w:r>
      <w:r w:rsidRPr="007A3FF2">
        <w:rPr>
          <w:rFonts w:ascii="Times New Roman" w:eastAsia="Times New Roman" w:hAnsi="Times New Roman" w:cs="Times New Roman"/>
          <w:lang w:eastAsia="ru-RU"/>
        </w:rPr>
        <w:t>проводить дополнительные занятия по выработке и совершенствованию умения работать с текстом;</w:t>
      </w:r>
    </w:p>
    <w:p w:rsidR="007A3FF2" w:rsidRPr="007A3FF2" w:rsidRDefault="007A3FF2" w:rsidP="009E3EF1">
      <w:pPr>
        <w:autoSpaceDE w:val="0"/>
        <w:autoSpaceDN w:val="0"/>
        <w:adjustRightInd w:val="0"/>
        <w:spacing w:after="0" w:line="240" w:lineRule="auto"/>
        <w:jc w:val="both"/>
        <w:rPr>
          <w:rFonts w:ascii="Times New Roman" w:eastAsia="Times New Roman" w:hAnsi="Times New Roman" w:cs="Times New Roman"/>
          <w:lang w:eastAsia="ru-RU"/>
        </w:rPr>
      </w:pPr>
      <w:r w:rsidRPr="007A3FF2">
        <w:rPr>
          <w:rFonts w:ascii="Times New Roman" w:eastAsia="Times New Roman" w:hAnsi="Times New Roman" w:cs="Times New Roman"/>
          <w:lang w:val="tt-RU" w:eastAsia="ru-RU"/>
        </w:rPr>
        <w:t xml:space="preserve">  - </w:t>
      </w:r>
      <w:r w:rsidRPr="007A3FF2">
        <w:rPr>
          <w:rFonts w:ascii="Times New Roman" w:eastAsia="Times New Roman" w:hAnsi="Times New Roman" w:cs="Times New Roman"/>
          <w:lang w:eastAsia="ru-RU"/>
        </w:rPr>
        <w:t>пополнить педагогическую лабораторию  более эффективными методическими пособиями по подготовке к итоговым тестированиям, привлекать при этом электронные ресурсы и т.д.</w:t>
      </w:r>
    </w:p>
    <w:p w:rsidR="007A3FF2" w:rsidRPr="007A3FF2" w:rsidRDefault="007A3FF2" w:rsidP="009E3E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В течение первого полугодия администрацией школы по плану ВШК осуществлялся контроль над выполнением учителями программного матер</w:t>
      </w:r>
      <w:r w:rsidRPr="007A3FF2">
        <w:rPr>
          <w:rFonts w:ascii="Times New Roman" w:eastAsia="Times New Roman" w:hAnsi="Times New Roman" w:cs="Times New Roman"/>
          <w:lang w:eastAsia="ru-RU"/>
        </w:rPr>
        <w:t>и</w:t>
      </w:r>
      <w:r w:rsidRPr="007A3FF2">
        <w:rPr>
          <w:rFonts w:ascii="Times New Roman" w:eastAsia="Times New Roman" w:hAnsi="Times New Roman" w:cs="Times New Roman"/>
          <w:lang w:eastAsia="ru-RU"/>
        </w:rPr>
        <w:t>ала по предмету.</w:t>
      </w:r>
    </w:p>
    <w:p w:rsidR="007A3FF2" w:rsidRPr="007A3FF2" w:rsidRDefault="007A3FF2" w:rsidP="009E3EF1">
      <w:pPr>
        <w:spacing w:after="0" w:line="240" w:lineRule="auto"/>
        <w:jc w:val="both"/>
        <w:rPr>
          <w:rFonts w:ascii="Times New Roman" w:hAnsi="Times New Roman" w:cs="Times New Roman"/>
          <w:b/>
          <w:sz w:val="24"/>
          <w:szCs w:val="24"/>
        </w:rPr>
      </w:pPr>
    </w:p>
    <w:p w:rsidR="007A3FF2" w:rsidRPr="007A3FF2" w:rsidRDefault="007A3FF2" w:rsidP="009E3EF1">
      <w:pPr>
        <w:numPr>
          <w:ilvl w:val="0"/>
          <w:numId w:val="14"/>
        </w:numPr>
        <w:spacing w:after="0" w:line="240" w:lineRule="auto"/>
        <w:ind w:left="360"/>
        <w:jc w:val="both"/>
        <w:rPr>
          <w:rFonts w:ascii="Times New Roman" w:hAnsi="Times New Roman" w:cs="Times New Roman"/>
          <w:b/>
          <w:sz w:val="24"/>
          <w:szCs w:val="24"/>
        </w:rPr>
      </w:pPr>
      <w:r w:rsidRPr="007A3FF2">
        <w:rPr>
          <w:rFonts w:ascii="Times New Roman" w:hAnsi="Times New Roman" w:cs="Times New Roman"/>
          <w:b/>
          <w:sz w:val="24"/>
          <w:szCs w:val="24"/>
        </w:rPr>
        <w:t>Результаты ЕГЭ</w:t>
      </w:r>
    </w:p>
    <w:p w:rsidR="007A3FF2" w:rsidRPr="007A3FF2" w:rsidRDefault="007A3FF2" w:rsidP="009E3EF1">
      <w:pPr>
        <w:spacing w:after="0" w:line="240" w:lineRule="auto"/>
        <w:jc w:val="both"/>
        <w:rPr>
          <w:rFonts w:ascii="Times New Roman" w:hAnsi="Times New Roman" w:cs="Times New Roman"/>
          <w:b/>
          <w:sz w:val="24"/>
          <w:szCs w:val="24"/>
        </w:rPr>
      </w:pPr>
    </w:p>
    <w:tbl>
      <w:tblPr>
        <w:tblStyle w:val="48"/>
        <w:tblW w:w="14005" w:type="dxa"/>
        <w:tblInd w:w="-289" w:type="dxa"/>
        <w:tblLook w:val="04A0" w:firstRow="1" w:lastRow="0" w:firstColumn="1" w:lastColumn="0" w:noHBand="0" w:noVBand="1"/>
      </w:tblPr>
      <w:tblGrid>
        <w:gridCol w:w="2411"/>
        <w:gridCol w:w="2806"/>
        <w:gridCol w:w="2410"/>
        <w:gridCol w:w="3827"/>
        <w:gridCol w:w="2551"/>
      </w:tblGrid>
      <w:tr w:rsidR="007A3FF2" w:rsidRPr="007A3FF2" w:rsidTr="007A3FF2">
        <w:trPr>
          <w:trHeight w:val="288"/>
        </w:trPr>
        <w:tc>
          <w:tcPr>
            <w:tcW w:w="2411" w:type="dxa"/>
            <w:vMerge w:val="restart"/>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предмет</w:t>
            </w:r>
          </w:p>
        </w:tc>
        <w:tc>
          <w:tcPr>
            <w:tcW w:w="2806" w:type="dxa"/>
            <w:vMerge w:val="restart"/>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ФИО учителя</w:t>
            </w:r>
          </w:p>
        </w:tc>
        <w:tc>
          <w:tcPr>
            <w:tcW w:w="2410"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 xml:space="preserve">2018-2019 </w:t>
            </w:r>
            <w:proofErr w:type="spellStart"/>
            <w:r w:rsidRPr="007A3FF2">
              <w:rPr>
                <w:rFonts w:ascii="Times New Roman" w:hAnsi="Times New Roman" w:cs="Times New Roman"/>
                <w:color w:val="000000" w:themeColor="text1"/>
              </w:rPr>
              <w:t>уч.г</w:t>
            </w:r>
            <w:proofErr w:type="spellEnd"/>
            <w:r w:rsidRPr="007A3FF2">
              <w:rPr>
                <w:rFonts w:ascii="Times New Roman" w:hAnsi="Times New Roman" w:cs="Times New Roman"/>
                <w:color w:val="000000" w:themeColor="text1"/>
              </w:rPr>
              <w:t>.</w:t>
            </w:r>
          </w:p>
        </w:tc>
        <w:tc>
          <w:tcPr>
            <w:tcW w:w="3827"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 xml:space="preserve">2019-2020 </w:t>
            </w:r>
            <w:proofErr w:type="spellStart"/>
            <w:r w:rsidRPr="007A3FF2">
              <w:rPr>
                <w:rFonts w:ascii="Times New Roman" w:hAnsi="Times New Roman" w:cs="Times New Roman"/>
                <w:color w:val="000000" w:themeColor="text1"/>
              </w:rPr>
              <w:t>уч.г</w:t>
            </w:r>
            <w:proofErr w:type="spellEnd"/>
            <w:r w:rsidRPr="007A3FF2">
              <w:rPr>
                <w:rFonts w:ascii="Times New Roman" w:hAnsi="Times New Roman" w:cs="Times New Roman"/>
                <w:color w:val="000000" w:themeColor="text1"/>
              </w:rPr>
              <w:t>.</w:t>
            </w:r>
          </w:p>
        </w:tc>
        <w:tc>
          <w:tcPr>
            <w:tcW w:w="2551"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2020-2021уч</w:t>
            </w:r>
            <w:proofErr w:type="gramStart"/>
            <w:r w:rsidRPr="007A3FF2">
              <w:rPr>
                <w:rFonts w:ascii="Times New Roman" w:hAnsi="Times New Roman" w:cs="Times New Roman"/>
                <w:color w:val="000000" w:themeColor="text1"/>
              </w:rPr>
              <w:t>.г</w:t>
            </w:r>
            <w:proofErr w:type="gramEnd"/>
          </w:p>
        </w:tc>
      </w:tr>
      <w:tr w:rsidR="007A3FF2" w:rsidRPr="007A3FF2" w:rsidTr="007A3FF2">
        <w:trPr>
          <w:trHeight w:val="199"/>
        </w:trPr>
        <w:tc>
          <w:tcPr>
            <w:tcW w:w="2411" w:type="dxa"/>
            <w:vMerge/>
          </w:tcPr>
          <w:p w:rsidR="007A3FF2" w:rsidRPr="007A3FF2" w:rsidRDefault="007A3FF2" w:rsidP="009E3EF1">
            <w:pPr>
              <w:jc w:val="both"/>
              <w:rPr>
                <w:rFonts w:ascii="Times New Roman" w:hAnsi="Times New Roman" w:cs="Times New Roman"/>
                <w:color w:val="000000" w:themeColor="text1"/>
              </w:rPr>
            </w:pPr>
          </w:p>
        </w:tc>
        <w:tc>
          <w:tcPr>
            <w:tcW w:w="2806" w:type="dxa"/>
            <w:vMerge/>
          </w:tcPr>
          <w:p w:rsidR="007A3FF2" w:rsidRPr="007A3FF2" w:rsidRDefault="007A3FF2" w:rsidP="009E3EF1">
            <w:pPr>
              <w:jc w:val="both"/>
              <w:rPr>
                <w:rFonts w:ascii="Times New Roman" w:hAnsi="Times New Roman" w:cs="Times New Roman"/>
                <w:color w:val="000000" w:themeColor="text1"/>
              </w:rPr>
            </w:pPr>
          </w:p>
        </w:tc>
        <w:tc>
          <w:tcPr>
            <w:tcW w:w="2410" w:type="dxa"/>
          </w:tcPr>
          <w:p w:rsidR="007A3FF2" w:rsidRPr="007A3FF2" w:rsidRDefault="007A3FF2" w:rsidP="009E3EF1">
            <w:pPr>
              <w:jc w:val="both"/>
              <w:rPr>
                <w:rFonts w:ascii="Times New Roman" w:hAnsi="Times New Roman" w:cs="Times New Roman"/>
                <w:color w:val="000000" w:themeColor="text1"/>
              </w:rPr>
            </w:pPr>
            <w:proofErr w:type="spellStart"/>
            <w:r w:rsidRPr="007A3FF2">
              <w:rPr>
                <w:rFonts w:ascii="Times New Roman" w:hAnsi="Times New Roman" w:cs="Times New Roman"/>
                <w:color w:val="000000" w:themeColor="text1"/>
              </w:rPr>
              <w:t>Усп</w:t>
            </w:r>
            <w:proofErr w:type="spellEnd"/>
            <w:r w:rsidRPr="007A3FF2">
              <w:rPr>
                <w:rFonts w:ascii="Times New Roman" w:hAnsi="Times New Roman" w:cs="Times New Roman"/>
                <w:color w:val="000000" w:themeColor="text1"/>
              </w:rPr>
              <w:t>./Ср балл</w:t>
            </w:r>
          </w:p>
        </w:tc>
        <w:tc>
          <w:tcPr>
            <w:tcW w:w="3827" w:type="dxa"/>
          </w:tcPr>
          <w:p w:rsidR="007A3FF2" w:rsidRPr="007A3FF2" w:rsidRDefault="007A3FF2" w:rsidP="009E3EF1">
            <w:pPr>
              <w:jc w:val="both"/>
              <w:rPr>
                <w:rFonts w:ascii="Times New Roman" w:hAnsi="Times New Roman" w:cs="Times New Roman"/>
                <w:color w:val="000000" w:themeColor="text1"/>
              </w:rPr>
            </w:pPr>
            <w:proofErr w:type="spellStart"/>
            <w:r w:rsidRPr="007A3FF2">
              <w:rPr>
                <w:rFonts w:ascii="Times New Roman" w:hAnsi="Times New Roman" w:cs="Times New Roman"/>
                <w:color w:val="000000" w:themeColor="text1"/>
              </w:rPr>
              <w:t>Усп</w:t>
            </w:r>
            <w:proofErr w:type="spellEnd"/>
            <w:r w:rsidRPr="007A3FF2">
              <w:rPr>
                <w:rFonts w:ascii="Times New Roman" w:hAnsi="Times New Roman" w:cs="Times New Roman"/>
                <w:color w:val="000000" w:themeColor="text1"/>
              </w:rPr>
              <w:t>./Ср балл</w:t>
            </w:r>
          </w:p>
        </w:tc>
        <w:tc>
          <w:tcPr>
            <w:tcW w:w="2551" w:type="dxa"/>
          </w:tcPr>
          <w:p w:rsidR="007A3FF2" w:rsidRPr="007A3FF2" w:rsidRDefault="007A3FF2" w:rsidP="009E3EF1">
            <w:pPr>
              <w:jc w:val="both"/>
              <w:rPr>
                <w:rFonts w:ascii="Times New Roman" w:hAnsi="Times New Roman" w:cs="Times New Roman"/>
                <w:color w:val="000000" w:themeColor="text1"/>
              </w:rPr>
            </w:pPr>
            <w:proofErr w:type="spellStart"/>
            <w:r w:rsidRPr="007A3FF2">
              <w:rPr>
                <w:rFonts w:ascii="Times New Roman" w:hAnsi="Times New Roman" w:cs="Times New Roman"/>
                <w:color w:val="000000" w:themeColor="text1"/>
              </w:rPr>
              <w:t>Усп</w:t>
            </w:r>
            <w:proofErr w:type="spellEnd"/>
            <w:r w:rsidRPr="007A3FF2">
              <w:rPr>
                <w:rFonts w:ascii="Times New Roman" w:hAnsi="Times New Roman" w:cs="Times New Roman"/>
                <w:color w:val="000000" w:themeColor="text1"/>
              </w:rPr>
              <w:t>./Ср балл</w:t>
            </w:r>
          </w:p>
        </w:tc>
      </w:tr>
      <w:tr w:rsidR="007A3FF2" w:rsidRPr="007A3FF2" w:rsidTr="007A3FF2">
        <w:trPr>
          <w:trHeight w:val="174"/>
        </w:trPr>
        <w:tc>
          <w:tcPr>
            <w:tcW w:w="2411"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rPr>
              <w:t>Английский язык-</w:t>
            </w:r>
          </w:p>
        </w:tc>
        <w:tc>
          <w:tcPr>
            <w:tcW w:w="2806" w:type="dxa"/>
          </w:tcPr>
          <w:p w:rsidR="007A3FF2" w:rsidRPr="007A3FF2" w:rsidRDefault="007A3FF2" w:rsidP="009E3EF1">
            <w:pPr>
              <w:jc w:val="both"/>
              <w:rPr>
                <w:rFonts w:ascii="Times New Roman" w:hAnsi="Times New Roman" w:cs="Times New Roman"/>
              </w:rPr>
            </w:pPr>
            <w:proofErr w:type="spellStart"/>
            <w:r w:rsidRPr="007A3FF2">
              <w:rPr>
                <w:rFonts w:ascii="Times New Roman" w:hAnsi="Times New Roman" w:cs="Times New Roman"/>
              </w:rPr>
              <w:t>Нурханова</w:t>
            </w:r>
            <w:proofErr w:type="spellEnd"/>
            <w:r w:rsidRPr="007A3FF2">
              <w:rPr>
                <w:rFonts w:ascii="Times New Roman" w:hAnsi="Times New Roman" w:cs="Times New Roman"/>
              </w:rPr>
              <w:t xml:space="preserve"> Л.Д.</w:t>
            </w:r>
          </w:p>
        </w:tc>
        <w:tc>
          <w:tcPr>
            <w:tcW w:w="2410"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100/80</w:t>
            </w:r>
          </w:p>
        </w:tc>
        <w:tc>
          <w:tcPr>
            <w:tcW w:w="3827"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100/79</w:t>
            </w:r>
          </w:p>
        </w:tc>
        <w:tc>
          <w:tcPr>
            <w:tcW w:w="2551"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w:t>
            </w:r>
          </w:p>
        </w:tc>
      </w:tr>
      <w:tr w:rsidR="007A3FF2" w:rsidRPr="007A3FF2" w:rsidTr="007A3FF2">
        <w:trPr>
          <w:trHeight w:val="412"/>
        </w:trPr>
        <w:tc>
          <w:tcPr>
            <w:tcW w:w="2411" w:type="dxa"/>
            <w:vMerge w:val="restart"/>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Русский язык</w:t>
            </w:r>
          </w:p>
          <w:p w:rsidR="007A3FF2" w:rsidRPr="007A3FF2" w:rsidRDefault="007A3FF2" w:rsidP="009E3EF1">
            <w:pPr>
              <w:jc w:val="both"/>
              <w:rPr>
                <w:rFonts w:ascii="Times New Roman" w:hAnsi="Times New Roman" w:cs="Times New Roman"/>
                <w:color w:val="000000" w:themeColor="text1"/>
              </w:rPr>
            </w:pPr>
          </w:p>
        </w:tc>
        <w:tc>
          <w:tcPr>
            <w:tcW w:w="2806" w:type="dxa"/>
          </w:tcPr>
          <w:p w:rsidR="007A3FF2" w:rsidRPr="007A3FF2" w:rsidRDefault="007A3FF2" w:rsidP="009E3EF1">
            <w:pPr>
              <w:jc w:val="both"/>
              <w:rPr>
                <w:rFonts w:ascii="Times New Roman" w:hAnsi="Times New Roman" w:cs="Times New Roman"/>
                <w:color w:val="000000" w:themeColor="text1"/>
              </w:rPr>
            </w:pPr>
            <w:proofErr w:type="spellStart"/>
            <w:r w:rsidRPr="007A3FF2">
              <w:t>Шагимарданова</w:t>
            </w:r>
            <w:proofErr w:type="spellEnd"/>
            <w:r w:rsidRPr="007A3FF2">
              <w:t xml:space="preserve"> Р.А.</w:t>
            </w:r>
          </w:p>
        </w:tc>
        <w:tc>
          <w:tcPr>
            <w:tcW w:w="2410"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100/80</w:t>
            </w:r>
          </w:p>
        </w:tc>
        <w:tc>
          <w:tcPr>
            <w:tcW w:w="3827" w:type="dxa"/>
          </w:tcPr>
          <w:p w:rsidR="007A3FF2" w:rsidRPr="007A3FF2" w:rsidRDefault="007A3FF2" w:rsidP="009E3EF1">
            <w:pPr>
              <w:jc w:val="both"/>
              <w:rPr>
                <w:rFonts w:ascii="Times New Roman" w:hAnsi="Times New Roman" w:cs="Times New Roman"/>
                <w:color w:val="000000" w:themeColor="text1"/>
              </w:rPr>
            </w:pPr>
          </w:p>
        </w:tc>
        <w:tc>
          <w:tcPr>
            <w:tcW w:w="2551" w:type="dxa"/>
          </w:tcPr>
          <w:p w:rsidR="007A3FF2" w:rsidRPr="007A3FF2" w:rsidRDefault="007A3FF2" w:rsidP="009E3EF1">
            <w:pPr>
              <w:jc w:val="both"/>
              <w:rPr>
                <w:rFonts w:ascii="Times New Roman" w:hAnsi="Times New Roman" w:cs="Times New Roman"/>
                <w:color w:val="000000" w:themeColor="text1"/>
              </w:rPr>
            </w:pPr>
          </w:p>
        </w:tc>
      </w:tr>
      <w:tr w:rsidR="007A3FF2" w:rsidRPr="007A3FF2" w:rsidTr="007A3FF2">
        <w:trPr>
          <w:trHeight w:val="375"/>
        </w:trPr>
        <w:tc>
          <w:tcPr>
            <w:tcW w:w="2411" w:type="dxa"/>
            <w:vMerge/>
          </w:tcPr>
          <w:p w:rsidR="007A3FF2" w:rsidRPr="007A3FF2" w:rsidRDefault="007A3FF2" w:rsidP="009E3EF1">
            <w:pPr>
              <w:jc w:val="both"/>
              <w:rPr>
                <w:rFonts w:ascii="Times New Roman" w:hAnsi="Times New Roman" w:cs="Times New Roman"/>
                <w:color w:val="000000" w:themeColor="text1"/>
              </w:rPr>
            </w:pPr>
          </w:p>
        </w:tc>
        <w:tc>
          <w:tcPr>
            <w:tcW w:w="2806" w:type="dxa"/>
          </w:tcPr>
          <w:p w:rsidR="007A3FF2" w:rsidRPr="007A3FF2" w:rsidRDefault="007A3FF2" w:rsidP="009E3EF1">
            <w:pPr>
              <w:jc w:val="both"/>
              <w:rPr>
                <w:rFonts w:ascii="Times New Roman" w:hAnsi="Times New Roman" w:cs="Times New Roman"/>
                <w:color w:val="000000" w:themeColor="text1"/>
              </w:rPr>
            </w:pPr>
            <w:proofErr w:type="spellStart"/>
            <w:r w:rsidRPr="007A3FF2">
              <w:rPr>
                <w:rFonts w:ascii="Times New Roman" w:hAnsi="Times New Roman" w:cs="Times New Roman"/>
                <w:color w:val="000000" w:themeColor="text1"/>
              </w:rPr>
              <w:t>Лысенкова</w:t>
            </w:r>
            <w:proofErr w:type="spellEnd"/>
            <w:r w:rsidRPr="007A3FF2">
              <w:rPr>
                <w:rFonts w:ascii="Times New Roman" w:hAnsi="Times New Roman" w:cs="Times New Roman"/>
                <w:color w:val="000000" w:themeColor="text1"/>
              </w:rPr>
              <w:t xml:space="preserve"> С.Л</w:t>
            </w:r>
          </w:p>
        </w:tc>
        <w:tc>
          <w:tcPr>
            <w:tcW w:w="2410" w:type="dxa"/>
          </w:tcPr>
          <w:p w:rsidR="007A3FF2" w:rsidRPr="007A3FF2" w:rsidRDefault="007A3FF2" w:rsidP="009E3EF1">
            <w:pPr>
              <w:jc w:val="both"/>
              <w:rPr>
                <w:rFonts w:ascii="Times New Roman" w:hAnsi="Times New Roman" w:cs="Times New Roman"/>
                <w:color w:val="000000" w:themeColor="text1"/>
              </w:rPr>
            </w:pPr>
          </w:p>
        </w:tc>
        <w:tc>
          <w:tcPr>
            <w:tcW w:w="3827"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100/78</w:t>
            </w:r>
          </w:p>
        </w:tc>
        <w:tc>
          <w:tcPr>
            <w:tcW w:w="2551"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100/73,6</w:t>
            </w:r>
          </w:p>
        </w:tc>
      </w:tr>
      <w:tr w:rsidR="007A3FF2" w:rsidRPr="007A3FF2" w:rsidTr="007A3FF2">
        <w:trPr>
          <w:trHeight w:val="251"/>
        </w:trPr>
        <w:tc>
          <w:tcPr>
            <w:tcW w:w="2411" w:type="dxa"/>
            <w:vMerge w:val="restart"/>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Обществознание</w:t>
            </w:r>
          </w:p>
        </w:tc>
        <w:tc>
          <w:tcPr>
            <w:tcW w:w="2806" w:type="dxa"/>
          </w:tcPr>
          <w:p w:rsidR="007A3FF2" w:rsidRPr="007A3FF2" w:rsidRDefault="007A3FF2" w:rsidP="009E3EF1">
            <w:pPr>
              <w:jc w:val="both"/>
              <w:rPr>
                <w:rFonts w:ascii="Times New Roman" w:hAnsi="Times New Roman" w:cs="Times New Roman"/>
              </w:rPr>
            </w:pPr>
            <w:proofErr w:type="spellStart"/>
            <w:r w:rsidRPr="007A3FF2">
              <w:rPr>
                <w:rFonts w:ascii="Times New Roman" w:hAnsi="Times New Roman" w:cs="Times New Roman"/>
              </w:rPr>
              <w:t>Абсалямова</w:t>
            </w:r>
            <w:proofErr w:type="spellEnd"/>
            <w:r w:rsidRPr="007A3FF2">
              <w:rPr>
                <w:rFonts w:ascii="Times New Roman" w:hAnsi="Times New Roman" w:cs="Times New Roman"/>
              </w:rPr>
              <w:t xml:space="preserve"> Р.Х</w:t>
            </w:r>
          </w:p>
        </w:tc>
        <w:tc>
          <w:tcPr>
            <w:tcW w:w="2410"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100/71</w:t>
            </w:r>
          </w:p>
        </w:tc>
        <w:tc>
          <w:tcPr>
            <w:tcW w:w="3827" w:type="dxa"/>
          </w:tcPr>
          <w:p w:rsidR="007A3FF2" w:rsidRPr="007A3FF2" w:rsidRDefault="007A3FF2" w:rsidP="009E3EF1">
            <w:pPr>
              <w:jc w:val="both"/>
              <w:rPr>
                <w:rFonts w:ascii="Times New Roman" w:hAnsi="Times New Roman" w:cs="Times New Roman"/>
                <w:color w:val="000000" w:themeColor="text1"/>
              </w:rPr>
            </w:pPr>
          </w:p>
        </w:tc>
        <w:tc>
          <w:tcPr>
            <w:tcW w:w="2551" w:type="dxa"/>
          </w:tcPr>
          <w:p w:rsidR="007A3FF2" w:rsidRPr="007A3FF2" w:rsidRDefault="007A3FF2" w:rsidP="009E3EF1">
            <w:pPr>
              <w:jc w:val="both"/>
              <w:rPr>
                <w:rFonts w:ascii="Times New Roman" w:hAnsi="Times New Roman" w:cs="Times New Roman"/>
                <w:color w:val="000000" w:themeColor="text1"/>
              </w:rPr>
            </w:pPr>
          </w:p>
        </w:tc>
      </w:tr>
      <w:tr w:rsidR="007A3FF2" w:rsidRPr="007A3FF2" w:rsidTr="007A3FF2">
        <w:trPr>
          <w:trHeight w:val="189"/>
        </w:trPr>
        <w:tc>
          <w:tcPr>
            <w:tcW w:w="2411" w:type="dxa"/>
            <w:vMerge/>
          </w:tcPr>
          <w:p w:rsidR="007A3FF2" w:rsidRPr="007A3FF2" w:rsidRDefault="007A3FF2" w:rsidP="009E3EF1">
            <w:pPr>
              <w:jc w:val="both"/>
              <w:rPr>
                <w:rFonts w:ascii="Times New Roman" w:hAnsi="Times New Roman" w:cs="Times New Roman"/>
                <w:color w:val="000000" w:themeColor="text1"/>
              </w:rPr>
            </w:pPr>
          </w:p>
        </w:tc>
        <w:tc>
          <w:tcPr>
            <w:tcW w:w="2806"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Смирнов А.В.</w:t>
            </w:r>
          </w:p>
        </w:tc>
        <w:tc>
          <w:tcPr>
            <w:tcW w:w="2410" w:type="dxa"/>
          </w:tcPr>
          <w:p w:rsidR="007A3FF2" w:rsidRPr="007A3FF2" w:rsidRDefault="007A3FF2" w:rsidP="009E3EF1">
            <w:pPr>
              <w:jc w:val="both"/>
              <w:rPr>
                <w:rFonts w:ascii="Times New Roman" w:hAnsi="Times New Roman" w:cs="Times New Roman"/>
                <w:color w:val="000000" w:themeColor="text1"/>
              </w:rPr>
            </w:pPr>
          </w:p>
        </w:tc>
        <w:tc>
          <w:tcPr>
            <w:tcW w:w="3827"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100/75</w:t>
            </w:r>
          </w:p>
        </w:tc>
        <w:tc>
          <w:tcPr>
            <w:tcW w:w="2551" w:type="dxa"/>
          </w:tcPr>
          <w:p w:rsidR="007A3FF2" w:rsidRPr="007A3FF2" w:rsidRDefault="007A3FF2" w:rsidP="009E3EF1">
            <w:pPr>
              <w:jc w:val="both"/>
              <w:rPr>
                <w:rFonts w:ascii="Times New Roman" w:hAnsi="Times New Roman" w:cs="Times New Roman"/>
                <w:color w:val="000000" w:themeColor="text1"/>
              </w:rPr>
            </w:pPr>
          </w:p>
        </w:tc>
      </w:tr>
      <w:tr w:rsidR="007A3FF2" w:rsidRPr="007A3FF2" w:rsidTr="007A3FF2">
        <w:trPr>
          <w:trHeight w:val="234"/>
        </w:trPr>
        <w:tc>
          <w:tcPr>
            <w:tcW w:w="2411" w:type="dxa"/>
            <w:vMerge/>
          </w:tcPr>
          <w:p w:rsidR="007A3FF2" w:rsidRPr="007A3FF2" w:rsidRDefault="007A3FF2" w:rsidP="009E3EF1">
            <w:pPr>
              <w:jc w:val="both"/>
              <w:rPr>
                <w:rFonts w:ascii="Times New Roman" w:hAnsi="Times New Roman" w:cs="Times New Roman"/>
                <w:color w:val="000000" w:themeColor="text1"/>
              </w:rPr>
            </w:pPr>
          </w:p>
        </w:tc>
        <w:tc>
          <w:tcPr>
            <w:tcW w:w="2806" w:type="dxa"/>
          </w:tcPr>
          <w:p w:rsidR="007A3FF2" w:rsidRPr="007A3FF2" w:rsidRDefault="007A3FF2" w:rsidP="009E3EF1">
            <w:pPr>
              <w:jc w:val="both"/>
              <w:rPr>
                <w:rFonts w:ascii="Times New Roman" w:hAnsi="Times New Roman" w:cs="Times New Roman"/>
              </w:rPr>
            </w:pPr>
            <w:proofErr w:type="spellStart"/>
            <w:r w:rsidRPr="007A3FF2">
              <w:rPr>
                <w:rFonts w:ascii="Times New Roman" w:hAnsi="Times New Roman" w:cs="Times New Roman"/>
              </w:rPr>
              <w:t>Шамсиева</w:t>
            </w:r>
            <w:proofErr w:type="spellEnd"/>
            <w:r w:rsidRPr="007A3FF2">
              <w:rPr>
                <w:rFonts w:ascii="Times New Roman" w:hAnsi="Times New Roman" w:cs="Times New Roman"/>
              </w:rPr>
              <w:t xml:space="preserve"> Л.Т.</w:t>
            </w:r>
          </w:p>
        </w:tc>
        <w:tc>
          <w:tcPr>
            <w:tcW w:w="2410" w:type="dxa"/>
          </w:tcPr>
          <w:p w:rsidR="007A3FF2" w:rsidRPr="007A3FF2" w:rsidRDefault="007A3FF2" w:rsidP="009E3EF1">
            <w:pPr>
              <w:jc w:val="both"/>
              <w:rPr>
                <w:rFonts w:ascii="Times New Roman" w:hAnsi="Times New Roman" w:cs="Times New Roman"/>
                <w:color w:val="000000" w:themeColor="text1"/>
              </w:rPr>
            </w:pPr>
          </w:p>
        </w:tc>
        <w:tc>
          <w:tcPr>
            <w:tcW w:w="3827" w:type="dxa"/>
          </w:tcPr>
          <w:p w:rsidR="007A3FF2" w:rsidRPr="007A3FF2" w:rsidRDefault="007A3FF2" w:rsidP="009E3EF1">
            <w:pPr>
              <w:jc w:val="both"/>
              <w:rPr>
                <w:rFonts w:ascii="Times New Roman" w:hAnsi="Times New Roman" w:cs="Times New Roman"/>
                <w:color w:val="000000" w:themeColor="text1"/>
              </w:rPr>
            </w:pPr>
          </w:p>
        </w:tc>
        <w:tc>
          <w:tcPr>
            <w:tcW w:w="2551"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100/68</w:t>
            </w:r>
          </w:p>
        </w:tc>
      </w:tr>
      <w:tr w:rsidR="007A3FF2" w:rsidRPr="007A3FF2" w:rsidTr="007A3FF2">
        <w:trPr>
          <w:trHeight w:val="285"/>
        </w:trPr>
        <w:tc>
          <w:tcPr>
            <w:tcW w:w="2411" w:type="dxa"/>
            <w:vMerge w:val="restart"/>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История</w:t>
            </w:r>
          </w:p>
          <w:p w:rsidR="007A3FF2" w:rsidRPr="007A3FF2" w:rsidRDefault="007A3FF2" w:rsidP="009E3EF1">
            <w:pPr>
              <w:jc w:val="both"/>
              <w:rPr>
                <w:rFonts w:ascii="Times New Roman" w:hAnsi="Times New Roman" w:cs="Times New Roman"/>
                <w:color w:val="000000" w:themeColor="text1"/>
              </w:rPr>
            </w:pPr>
          </w:p>
        </w:tc>
        <w:tc>
          <w:tcPr>
            <w:tcW w:w="2806"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Смирнов А.В.</w:t>
            </w:r>
          </w:p>
        </w:tc>
        <w:tc>
          <w:tcPr>
            <w:tcW w:w="2410"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100/71</w:t>
            </w:r>
          </w:p>
        </w:tc>
        <w:tc>
          <w:tcPr>
            <w:tcW w:w="3827" w:type="dxa"/>
          </w:tcPr>
          <w:p w:rsidR="007A3FF2" w:rsidRPr="007A3FF2" w:rsidRDefault="007A3FF2" w:rsidP="009E3EF1">
            <w:pPr>
              <w:jc w:val="both"/>
              <w:rPr>
                <w:rFonts w:ascii="Times New Roman" w:hAnsi="Times New Roman" w:cs="Times New Roman"/>
                <w:color w:val="000000" w:themeColor="text1"/>
              </w:rPr>
            </w:pPr>
          </w:p>
        </w:tc>
        <w:tc>
          <w:tcPr>
            <w:tcW w:w="2551" w:type="dxa"/>
          </w:tcPr>
          <w:p w:rsidR="007A3FF2" w:rsidRPr="007A3FF2" w:rsidRDefault="007A3FF2" w:rsidP="009E3EF1">
            <w:pPr>
              <w:jc w:val="both"/>
              <w:rPr>
                <w:rFonts w:ascii="Times New Roman" w:hAnsi="Times New Roman" w:cs="Times New Roman"/>
                <w:color w:val="000000" w:themeColor="text1"/>
              </w:rPr>
            </w:pPr>
          </w:p>
        </w:tc>
      </w:tr>
      <w:tr w:rsidR="007A3FF2" w:rsidRPr="007A3FF2" w:rsidTr="007A3FF2">
        <w:trPr>
          <w:trHeight w:val="120"/>
        </w:trPr>
        <w:tc>
          <w:tcPr>
            <w:tcW w:w="2411" w:type="dxa"/>
            <w:vMerge/>
          </w:tcPr>
          <w:p w:rsidR="007A3FF2" w:rsidRPr="007A3FF2" w:rsidRDefault="007A3FF2" w:rsidP="009E3EF1">
            <w:pPr>
              <w:jc w:val="both"/>
              <w:rPr>
                <w:rFonts w:ascii="Times New Roman" w:hAnsi="Times New Roman" w:cs="Times New Roman"/>
                <w:color w:val="000000" w:themeColor="text1"/>
              </w:rPr>
            </w:pPr>
          </w:p>
        </w:tc>
        <w:tc>
          <w:tcPr>
            <w:tcW w:w="2806"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Смирнов А.В.</w:t>
            </w:r>
          </w:p>
        </w:tc>
        <w:tc>
          <w:tcPr>
            <w:tcW w:w="2410" w:type="dxa"/>
          </w:tcPr>
          <w:p w:rsidR="007A3FF2" w:rsidRPr="007A3FF2" w:rsidRDefault="007A3FF2" w:rsidP="009E3EF1">
            <w:pPr>
              <w:jc w:val="both"/>
              <w:rPr>
                <w:rFonts w:ascii="Times New Roman" w:hAnsi="Times New Roman" w:cs="Times New Roman"/>
                <w:color w:val="000000" w:themeColor="text1"/>
              </w:rPr>
            </w:pPr>
          </w:p>
        </w:tc>
        <w:tc>
          <w:tcPr>
            <w:tcW w:w="3827"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100/80</w:t>
            </w:r>
          </w:p>
        </w:tc>
        <w:tc>
          <w:tcPr>
            <w:tcW w:w="2551" w:type="dxa"/>
          </w:tcPr>
          <w:p w:rsidR="007A3FF2" w:rsidRPr="007A3FF2" w:rsidRDefault="007A3FF2" w:rsidP="009E3EF1">
            <w:pPr>
              <w:jc w:val="both"/>
              <w:rPr>
                <w:rFonts w:ascii="Times New Roman" w:hAnsi="Times New Roman" w:cs="Times New Roman"/>
                <w:color w:val="000000" w:themeColor="text1"/>
              </w:rPr>
            </w:pPr>
          </w:p>
        </w:tc>
      </w:tr>
      <w:tr w:rsidR="007A3FF2" w:rsidRPr="007A3FF2" w:rsidTr="007A3FF2">
        <w:trPr>
          <w:trHeight w:val="118"/>
        </w:trPr>
        <w:tc>
          <w:tcPr>
            <w:tcW w:w="2411" w:type="dxa"/>
            <w:vMerge/>
          </w:tcPr>
          <w:p w:rsidR="007A3FF2" w:rsidRPr="007A3FF2" w:rsidRDefault="007A3FF2" w:rsidP="009E3EF1">
            <w:pPr>
              <w:jc w:val="both"/>
              <w:rPr>
                <w:rFonts w:ascii="Times New Roman" w:hAnsi="Times New Roman" w:cs="Times New Roman"/>
                <w:color w:val="000000" w:themeColor="text1"/>
              </w:rPr>
            </w:pPr>
          </w:p>
        </w:tc>
        <w:tc>
          <w:tcPr>
            <w:tcW w:w="2806" w:type="dxa"/>
          </w:tcPr>
          <w:p w:rsidR="007A3FF2" w:rsidRPr="007A3FF2" w:rsidRDefault="007A3FF2" w:rsidP="009E3EF1">
            <w:pPr>
              <w:jc w:val="both"/>
              <w:rPr>
                <w:rFonts w:ascii="Times New Roman" w:hAnsi="Times New Roman" w:cs="Times New Roman"/>
                <w:color w:val="000000" w:themeColor="text1"/>
              </w:rPr>
            </w:pPr>
            <w:proofErr w:type="spellStart"/>
            <w:r w:rsidRPr="007A3FF2">
              <w:rPr>
                <w:rFonts w:ascii="Times New Roman" w:hAnsi="Times New Roman" w:cs="Times New Roman"/>
              </w:rPr>
              <w:t>Шамсиева</w:t>
            </w:r>
            <w:proofErr w:type="spellEnd"/>
            <w:r w:rsidRPr="007A3FF2">
              <w:rPr>
                <w:rFonts w:ascii="Times New Roman" w:hAnsi="Times New Roman" w:cs="Times New Roman"/>
              </w:rPr>
              <w:t xml:space="preserve"> Л.Т.</w:t>
            </w:r>
          </w:p>
        </w:tc>
        <w:tc>
          <w:tcPr>
            <w:tcW w:w="2410" w:type="dxa"/>
          </w:tcPr>
          <w:p w:rsidR="007A3FF2" w:rsidRPr="007A3FF2" w:rsidRDefault="007A3FF2" w:rsidP="009E3EF1">
            <w:pPr>
              <w:jc w:val="both"/>
              <w:rPr>
                <w:rFonts w:ascii="Times New Roman" w:hAnsi="Times New Roman" w:cs="Times New Roman"/>
                <w:color w:val="000000" w:themeColor="text1"/>
              </w:rPr>
            </w:pPr>
          </w:p>
        </w:tc>
        <w:tc>
          <w:tcPr>
            <w:tcW w:w="3827" w:type="dxa"/>
          </w:tcPr>
          <w:p w:rsidR="007A3FF2" w:rsidRPr="007A3FF2" w:rsidRDefault="007A3FF2" w:rsidP="009E3EF1">
            <w:pPr>
              <w:jc w:val="both"/>
              <w:rPr>
                <w:rFonts w:ascii="Times New Roman" w:hAnsi="Times New Roman" w:cs="Times New Roman"/>
                <w:color w:val="000000" w:themeColor="text1"/>
              </w:rPr>
            </w:pPr>
          </w:p>
        </w:tc>
        <w:tc>
          <w:tcPr>
            <w:tcW w:w="2551"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100/56</w:t>
            </w:r>
          </w:p>
        </w:tc>
      </w:tr>
    </w:tbl>
    <w:p w:rsidR="007A3FF2" w:rsidRPr="007A3FF2" w:rsidRDefault="007A3FF2" w:rsidP="009E3EF1">
      <w:pPr>
        <w:spacing w:after="0" w:line="240" w:lineRule="auto"/>
        <w:jc w:val="both"/>
        <w:rPr>
          <w:rFonts w:ascii="Times New Roman" w:hAnsi="Times New Roman" w:cs="Times New Roman"/>
          <w:b/>
          <w:sz w:val="24"/>
          <w:szCs w:val="24"/>
        </w:rPr>
      </w:pPr>
    </w:p>
    <w:p w:rsidR="007A3FF2" w:rsidRPr="007A3FF2" w:rsidRDefault="007A3FF2" w:rsidP="009E3EF1">
      <w:pPr>
        <w:numPr>
          <w:ilvl w:val="0"/>
          <w:numId w:val="14"/>
        </w:numPr>
        <w:spacing w:after="0" w:line="240" w:lineRule="auto"/>
        <w:ind w:left="360"/>
        <w:jc w:val="both"/>
        <w:rPr>
          <w:rFonts w:ascii="Times New Roman" w:hAnsi="Times New Roman" w:cs="Times New Roman"/>
          <w:b/>
          <w:color w:val="000000" w:themeColor="text1"/>
        </w:rPr>
      </w:pPr>
      <w:r w:rsidRPr="007A3FF2">
        <w:rPr>
          <w:rFonts w:ascii="Times New Roman" w:hAnsi="Times New Roman" w:cs="Times New Roman"/>
          <w:b/>
          <w:color w:val="000000" w:themeColor="text1"/>
        </w:rPr>
        <w:t xml:space="preserve">Результаты ОГЭ </w:t>
      </w:r>
    </w:p>
    <w:tbl>
      <w:tblPr>
        <w:tblStyle w:val="48"/>
        <w:tblW w:w="14005" w:type="dxa"/>
        <w:tblInd w:w="-289" w:type="dxa"/>
        <w:tblLook w:val="04A0" w:firstRow="1" w:lastRow="0" w:firstColumn="1" w:lastColumn="0" w:noHBand="0" w:noVBand="1"/>
      </w:tblPr>
      <w:tblGrid>
        <w:gridCol w:w="2552"/>
        <w:gridCol w:w="1843"/>
        <w:gridCol w:w="3232"/>
        <w:gridCol w:w="3827"/>
        <w:gridCol w:w="2551"/>
      </w:tblGrid>
      <w:tr w:rsidR="007A3FF2" w:rsidRPr="007A3FF2" w:rsidTr="007A3FF2">
        <w:trPr>
          <w:trHeight w:val="212"/>
        </w:trPr>
        <w:tc>
          <w:tcPr>
            <w:tcW w:w="2552" w:type="dxa"/>
            <w:vMerge w:val="restart"/>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предмет</w:t>
            </w:r>
          </w:p>
        </w:tc>
        <w:tc>
          <w:tcPr>
            <w:tcW w:w="1843" w:type="dxa"/>
            <w:vMerge w:val="restart"/>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ФИО учителя</w:t>
            </w:r>
          </w:p>
        </w:tc>
        <w:tc>
          <w:tcPr>
            <w:tcW w:w="3232"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 xml:space="preserve">2018-2019 </w:t>
            </w:r>
            <w:proofErr w:type="spellStart"/>
            <w:r w:rsidRPr="007A3FF2">
              <w:rPr>
                <w:rFonts w:ascii="Times New Roman" w:hAnsi="Times New Roman" w:cs="Times New Roman"/>
                <w:color w:val="000000" w:themeColor="text1"/>
              </w:rPr>
              <w:t>уч.г</w:t>
            </w:r>
            <w:proofErr w:type="spellEnd"/>
            <w:r w:rsidRPr="007A3FF2">
              <w:rPr>
                <w:rFonts w:ascii="Times New Roman" w:hAnsi="Times New Roman" w:cs="Times New Roman"/>
                <w:color w:val="000000" w:themeColor="text1"/>
              </w:rPr>
              <w:t>.</w:t>
            </w:r>
          </w:p>
        </w:tc>
        <w:tc>
          <w:tcPr>
            <w:tcW w:w="3827"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 xml:space="preserve">2019-2020 </w:t>
            </w:r>
            <w:proofErr w:type="spellStart"/>
            <w:r w:rsidRPr="007A3FF2">
              <w:rPr>
                <w:rFonts w:ascii="Times New Roman" w:hAnsi="Times New Roman" w:cs="Times New Roman"/>
                <w:color w:val="000000" w:themeColor="text1"/>
              </w:rPr>
              <w:t>уч.г</w:t>
            </w:r>
            <w:proofErr w:type="spellEnd"/>
            <w:r w:rsidRPr="007A3FF2">
              <w:rPr>
                <w:rFonts w:ascii="Times New Roman" w:hAnsi="Times New Roman" w:cs="Times New Roman"/>
                <w:color w:val="000000" w:themeColor="text1"/>
              </w:rPr>
              <w:t>.</w:t>
            </w:r>
          </w:p>
        </w:tc>
        <w:tc>
          <w:tcPr>
            <w:tcW w:w="2551"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 xml:space="preserve">2020-2021 </w:t>
            </w:r>
          </w:p>
        </w:tc>
      </w:tr>
      <w:tr w:rsidR="007A3FF2" w:rsidRPr="007A3FF2" w:rsidTr="007A3FF2">
        <w:trPr>
          <w:trHeight w:val="126"/>
        </w:trPr>
        <w:tc>
          <w:tcPr>
            <w:tcW w:w="2552" w:type="dxa"/>
            <w:vMerge/>
          </w:tcPr>
          <w:p w:rsidR="007A3FF2" w:rsidRPr="007A3FF2" w:rsidRDefault="007A3FF2" w:rsidP="009E3EF1">
            <w:pPr>
              <w:jc w:val="both"/>
              <w:rPr>
                <w:rFonts w:ascii="Times New Roman" w:hAnsi="Times New Roman" w:cs="Times New Roman"/>
                <w:color w:val="000000" w:themeColor="text1"/>
              </w:rPr>
            </w:pPr>
          </w:p>
        </w:tc>
        <w:tc>
          <w:tcPr>
            <w:tcW w:w="1843" w:type="dxa"/>
            <w:vMerge/>
          </w:tcPr>
          <w:p w:rsidR="007A3FF2" w:rsidRPr="007A3FF2" w:rsidRDefault="007A3FF2" w:rsidP="009E3EF1">
            <w:pPr>
              <w:jc w:val="both"/>
              <w:rPr>
                <w:rFonts w:ascii="Times New Roman" w:hAnsi="Times New Roman" w:cs="Times New Roman"/>
                <w:color w:val="000000" w:themeColor="text1"/>
              </w:rPr>
            </w:pPr>
          </w:p>
        </w:tc>
        <w:tc>
          <w:tcPr>
            <w:tcW w:w="3232" w:type="dxa"/>
          </w:tcPr>
          <w:p w:rsidR="007A3FF2" w:rsidRPr="007A3FF2" w:rsidRDefault="007A3FF2" w:rsidP="009E3EF1">
            <w:pPr>
              <w:jc w:val="both"/>
              <w:rPr>
                <w:rFonts w:ascii="Times New Roman" w:hAnsi="Times New Roman" w:cs="Times New Roman"/>
                <w:color w:val="000000" w:themeColor="text1"/>
              </w:rPr>
            </w:pPr>
            <w:proofErr w:type="spellStart"/>
            <w:r w:rsidRPr="007A3FF2">
              <w:rPr>
                <w:rFonts w:ascii="Times New Roman" w:hAnsi="Times New Roman" w:cs="Times New Roman"/>
                <w:color w:val="000000" w:themeColor="text1"/>
              </w:rPr>
              <w:t>Усп</w:t>
            </w:r>
            <w:proofErr w:type="spellEnd"/>
            <w:r w:rsidRPr="007A3FF2">
              <w:rPr>
                <w:rFonts w:ascii="Times New Roman" w:hAnsi="Times New Roman" w:cs="Times New Roman"/>
                <w:color w:val="000000" w:themeColor="text1"/>
              </w:rPr>
              <w:t>/</w:t>
            </w:r>
            <w:proofErr w:type="spellStart"/>
            <w:r w:rsidRPr="007A3FF2">
              <w:rPr>
                <w:rFonts w:ascii="Times New Roman" w:hAnsi="Times New Roman" w:cs="Times New Roman"/>
                <w:color w:val="000000" w:themeColor="text1"/>
              </w:rPr>
              <w:t>ср</w:t>
            </w:r>
            <w:proofErr w:type="gramStart"/>
            <w:r w:rsidRPr="007A3FF2">
              <w:rPr>
                <w:rFonts w:ascii="Times New Roman" w:hAnsi="Times New Roman" w:cs="Times New Roman"/>
                <w:color w:val="000000" w:themeColor="text1"/>
              </w:rPr>
              <w:t>.б</w:t>
            </w:r>
            <w:proofErr w:type="gramEnd"/>
            <w:r w:rsidRPr="007A3FF2">
              <w:rPr>
                <w:rFonts w:ascii="Times New Roman" w:hAnsi="Times New Roman" w:cs="Times New Roman"/>
                <w:color w:val="000000" w:themeColor="text1"/>
              </w:rPr>
              <w:t>алл</w:t>
            </w:r>
            <w:proofErr w:type="spellEnd"/>
          </w:p>
        </w:tc>
        <w:tc>
          <w:tcPr>
            <w:tcW w:w="3827" w:type="dxa"/>
          </w:tcPr>
          <w:p w:rsidR="007A3FF2" w:rsidRPr="007A3FF2" w:rsidRDefault="007A3FF2" w:rsidP="009E3EF1">
            <w:pPr>
              <w:jc w:val="both"/>
              <w:rPr>
                <w:rFonts w:ascii="Times New Roman" w:hAnsi="Times New Roman" w:cs="Times New Roman"/>
                <w:color w:val="000000" w:themeColor="text1"/>
              </w:rPr>
            </w:pPr>
            <w:proofErr w:type="spellStart"/>
            <w:r w:rsidRPr="007A3FF2">
              <w:rPr>
                <w:rFonts w:ascii="Times New Roman" w:hAnsi="Times New Roman" w:cs="Times New Roman"/>
                <w:color w:val="000000" w:themeColor="text1"/>
              </w:rPr>
              <w:t>Усп</w:t>
            </w:r>
            <w:proofErr w:type="spellEnd"/>
            <w:r w:rsidRPr="007A3FF2">
              <w:rPr>
                <w:rFonts w:ascii="Times New Roman" w:hAnsi="Times New Roman" w:cs="Times New Roman"/>
                <w:color w:val="000000" w:themeColor="text1"/>
              </w:rPr>
              <w:t xml:space="preserve">/ </w:t>
            </w:r>
            <w:proofErr w:type="spellStart"/>
            <w:r w:rsidRPr="007A3FF2">
              <w:rPr>
                <w:rFonts w:ascii="Times New Roman" w:hAnsi="Times New Roman" w:cs="Times New Roman"/>
                <w:color w:val="000000" w:themeColor="text1"/>
              </w:rPr>
              <w:t>ср</w:t>
            </w:r>
            <w:proofErr w:type="gramStart"/>
            <w:r w:rsidRPr="007A3FF2">
              <w:rPr>
                <w:rFonts w:ascii="Times New Roman" w:hAnsi="Times New Roman" w:cs="Times New Roman"/>
                <w:color w:val="000000" w:themeColor="text1"/>
              </w:rPr>
              <w:t>.б</w:t>
            </w:r>
            <w:proofErr w:type="gramEnd"/>
            <w:r w:rsidRPr="007A3FF2">
              <w:rPr>
                <w:rFonts w:ascii="Times New Roman" w:hAnsi="Times New Roman" w:cs="Times New Roman"/>
                <w:color w:val="000000" w:themeColor="text1"/>
              </w:rPr>
              <w:t>алл</w:t>
            </w:r>
            <w:proofErr w:type="spellEnd"/>
          </w:p>
        </w:tc>
        <w:tc>
          <w:tcPr>
            <w:tcW w:w="2551" w:type="dxa"/>
          </w:tcPr>
          <w:p w:rsidR="007A3FF2" w:rsidRPr="007A3FF2" w:rsidRDefault="007A3FF2" w:rsidP="009E3EF1">
            <w:pPr>
              <w:jc w:val="both"/>
              <w:rPr>
                <w:rFonts w:ascii="Times New Roman" w:hAnsi="Times New Roman" w:cs="Times New Roman"/>
                <w:color w:val="000000" w:themeColor="text1"/>
              </w:rPr>
            </w:pPr>
            <w:proofErr w:type="spellStart"/>
            <w:r w:rsidRPr="007A3FF2">
              <w:rPr>
                <w:rFonts w:ascii="Times New Roman" w:hAnsi="Times New Roman" w:cs="Times New Roman"/>
                <w:color w:val="000000" w:themeColor="text1"/>
              </w:rPr>
              <w:t>Усп</w:t>
            </w:r>
            <w:proofErr w:type="spellEnd"/>
            <w:r w:rsidRPr="007A3FF2">
              <w:rPr>
                <w:rFonts w:ascii="Times New Roman" w:hAnsi="Times New Roman" w:cs="Times New Roman"/>
                <w:color w:val="000000" w:themeColor="text1"/>
              </w:rPr>
              <w:t xml:space="preserve">/ </w:t>
            </w:r>
            <w:proofErr w:type="spellStart"/>
            <w:r w:rsidRPr="007A3FF2">
              <w:rPr>
                <w:rFonts w:ascii="Times New Roman" w:hAnsi="Times New Roman" w:cs="Times New Roman"/>
                <w:color w:val="000000" w:themeColor="text1"/>
              </w:rPr>
              <w:t>ср</w:t>
            </w:r>
            <w:proofErr w:type="gramStart"/>
            <w:r w:rsidRPr="007A3FF2">
              <w:rPr>
                <w:rFonts w:ascii="Times New Roman" w:hAnsi="Times New Roman" w:cs="Times New Roman"/>
                <w:color w:val="000000" w:themeColor="text1"/>
              </w:rPr>
              <w:t>.б</w:t>
            </w:r>
            <w:proofErr w:type="gramEnd"/>
            <w:r w:rsidRPr="007A3FF2">
              <w:rPr>
                <w:rFonts w:ascii="Times New Roman" w:hAnsi="Times New Roman" w:cs="Times New Roman"/>
                <w:color w:val="000000" w:themeColor="text1"/>
              </w:rPr>
              <w:t>алл</w:t>
            </w:r>
            <w:proofErr w:type="spellEnd"/>
          </w:p>
        </w:tc>
      </w:tr>
      <w:tr w:rsidR="007A3FF2" w:rsidRPr="007A3FF2" w:rsidTr="007A3FF2">
        <w:trPr>
          <w:trHeight w:val="202"/>
        </w:trPr>
        <w:tc>
          <w:tcPr>
            <w:tcW w:w="2552"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Русский язык</w:t>
            </w:r>
          </w:p>
        </w:tc>
        <w:tc>
          <w:tcPr>
            <w:tcW w:w="1843" w:type="dxa"/>
          </w:tcPr>
          <w:p w:rsidR="007A3FF2" w:rsidRPr="007A3FF2" w:rsidRDefault="007A3FF2" w:rsidP="009E3EF1">
            <w:pPr>
              <w:jc w:val="both"/>
              <w:rPr>
                <w:rFonts w:ascii="Times New Roman" w:hAnsi="Times New Roman" w:cs="Times New Roman"/>
                <w:color w:val="000000" w:themeColor="text1"/>
              </w:rPr>
            </w:pPr>
            <w:proofErr w:type="spellStart"/>
            <w:r w:rsidRPr="007A3FF2">
              <w:rPr>
                <w:rFonts w:ascii="Times New Roman" w:hAnsi="Times New Roman" w:cs="Times New Roman"/>
                <w:color w:val="000000" w:themeColor="text1"/>
              </w:rPr>
              <w:t>Лысенкова</w:t>
            </w:r>
            <w:proofErr w:type="spellEnd"/>
            <w:r w:rsidRPr="007A3FF2">
              <w:rPr>
                <w:rFonts w:ascii="Times New Roman" w:hAnsi="Times New Roman" w:cs="Times New Roman"/>
                <w:color w:val="000000" w:themeColor="text1"/>
              </w:rPr>
              <w:t xml:space="preserve"> С.Л.</w:t>
            </w:r>
          </w:p>
        </w:tc>
        <w:tc>
          <w:tcPr>
            <w:tcW w:w="3232"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100/4,1</w:t>
            </w:r>
          </w:p>
        </w:tc>
        <w:tc>
          <w:tcPr>
            <w:tcW w:w="3827" w:type="dxa"/>
          </w:tcPr>
          <w:p w:rsidR="007A3FF2" w:rsidRPr="007A3FF2" w:rsidRDefault="007A3FF2" w:rsidP="009E3EF1">
            <w:pPr>
              <w:jc w:val="both"/>
              <w:rPr>
                <w:rFonts w:ascii="Times New Roman" w:hAnsi="Times New Roman" w:cs="Times New Roman"/>
                <w:color w:val="000000" w:themeColor="text1"/>
              </w:rPr>
            </w:pPr>
          </w:p>
        </w:tc>
        <w:tc>
          <w:tcPr>
            <w:tcW w:w="2551"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100/3,6</w:t>
            </w:r>
          </w:p>
        </w:tc>
      </w:tr>
      <w:tr w:rsidR="007A3FF2" w:rsidRPr="007A3FF2" w:rsidTr="007A3FF2">
        <w:trPr>
          <w:trHeight w:val="74"/>
        </w:trPr>
        <w:tc>
          <w:tcPr>
            <w:tcW w:w="2552" w:type="dxa"/>
            <w:vMerge w:val="restart"/>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Обществознание</w:t>
            </w:r>
          </w:p>
        </w:tc>
        <w:tc>
          <w:tcPr>
            <w:tcW w:w="1843"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Смирнов А.В.</w:t>
            </w:r>
          </w:p>
        </w:tc>
        <w:tc>
          <w:tcPr>
            <w:tcW w:w="3232"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100/3,5</w:t>
            </w:r>
          </w:p>
        </w:tc>
        <w:tc>
          <w:tcPr>
            <w:tcW w:w="3827" w:type="dxa"/>
          </w:tcPr>
          <w:p w:rsidR="007A3FF2" w:rsidRPr="007A3FF2" w:rsidRDefault="007A3FF2" w:rsidP="009E3EF1">
            <w:pPr>
              <w:jc w:val="both"/>
              <w:rPr>
                <w:rFonts w:ascii="Times New Roman" w:hAnsi="Times New Roman" w:cs="Times New Roman"/>
                <w:color w:val="000000" w:themeColor="text1"/>
              </w:rPr>
            </w:pPr>
          </w:p>
        </w:tc>
        <w:tc>
          <w:tcPr>
            <w:tcW w:w="2551" w:type="dxa"/>
          </w:tcPr>
          <w:p w:rsidR="007A3FF2" w:rsidRPr="007A3FF2" w:rsidRDefault="007A3FF2" w:rsidP="009E3EF1">
            <w:pPr>
              <w:jc w:val="both"/>
              <w:rPr>
                <w:rFonts w:ascii="Times New Roman" w:hAnsi="Times New Roman" w:cs="Times New Roman"/>
                <w:color w:val="000000" w:themeColor="text1"/>
              </w:rPr>
            </w:pPr>
          </w:p>
        </w:tc>
      </w:tr>
      <w:tr w:rsidR="007A3FF2" w:rsidRPr="007A3FF2" w:rsidTr="007A3FF2">
        <w:trPr>
          <w:trHeight w:val="252"/>
        </w:trPr>
        <w:tc>
          <w:tcPr>
            <w:tcW w:w="2552" w:type="dxa"/>
            <w:vMerge/>
          </w:tcPr>
          <w:p w:rsidR="007A3FF2" w:rsidRPr="007A3FF2" w:rsidRDefault="007A3FF2" w:rsidP="009E3EF1">
            <w:pPr>
              <w:jc w:val="both"/>
              <w:rPr>
                <w:rFonts w:ascii="Times New Roman" w:hAnsi="Times New Roman" w:cs="Times New Roman"/>
                <w:color w:val="000000" w:themeColor="text1"/>
              </w:rPr>
            </w:pPr>
          </w:p>
        </w:tc>
        <w:tc>
          <w:tcPr>
            <w:tcW w:w="1843" w:type="dxa"/>
          </w:tcPr>
          <w:p w:rsidR="007A3FF2" w:rsidRPr="007A3FF2" w:rsidRDefault="007A3FF2" w:rsidP="009E3EF1">
            <w:pPr>
              <w:jc w:val="both"/>
              <w:rPr>
                <w:rFonts w:ascii="Times New Roman" w:hAnsi="Times New Roman" w:cs="Times New Roman"/>
                <w:color w:val="000000" w:themeColor="text1"/>
              </w:rPr>
            </w:pPr>
            <w:proofErr w:type="spellStart"/>
            <w:r w:rsidRPr="007A3FF2">
              <w:rPr>
                <w:rFonts w:ascii="Times New Roman" w:hAnsi="Times New Roman" w:cs="Times New Roman"/>
                <w:color w:val="000000" w:themeColor="text1"/>
              </w:rPr>
              <w:t>Шамсиева</w:t>
            </w:r>
            <w:proofErr w:type="spellEnd"/>
            <w:r w:rsidRPr="007A3FF2">
              <w:rPr>
                <w:rFonts w:ascii="Times New Roman" w:hAnsi="Times New Roman" w:cs="Times New Roman"/>
                <w:color w:val="000000" w:themeColor="text1"/>
              </w:rPr>
              <w:t xml:space="preserve"> Л.Т.</w:t>
            </w:r>
          </w:p>
        </w:tc>
        <w:tc>
          <w:tcPr>
            <w:tcW w:w="3232"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w:t>
            </w:r>
          </w:p>
        </w:tc>
        <w:tc>
          <w:tcPr>
            <w:tcW w:w="3827" w:type="dxa"/>
          </w:tcPr>
          <w:p w:rsidR="007A3FF2" w:rsidRPr="007A3FF2" w:rsidRDefault="007A3FF2" w:rsidP="009E3EF1">
            <w:pPr>
              <w:jc w:val="both"/>
              <w:rPr>
                <w:rFonts w:ascii="Times New Roman" w:hAnsi="Times New Roman" w:cs="Times New Roman"/>
                <w:color w:val="000000" w:themeColor="text1"/>
              </w:rPr>
            </w:pPr>
          </w:p>
        </w:tc>
        <w:tc>
          <w:tcPr>
            <w:tcW w:w="2551"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100/4</w:t>
            </w:r>
          </w:p>
        </w:tc>
      </w:tr>
      <w:tr w:rsidR="007A3FF2" w:rsidRPr="007A3FF2" w:rsidTr="007A3FF2">
        <w:trPr>
          <w:trHeight w:val="285"/>
        </w:trPr>
        <w:tc>
          <w:tcPr>
            <w:tcW w:w="2552"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История</w:t>
            </w:r>
          </w:p>
        </w:tc>
        <w:tc>
          <w:tcPr>
            <w:tcW w:w="1843"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Смирнов А.</w:t>
            </w:r>
            <w:proofErr w:type="gramStart"/>
            <w:r w:rsidRPr="007A3FF2">
              <w:rPr>
                <w:rFonts w:ascii="Times New Roman" w:hAnsi="Times New Roman" w:cs="Times New Roman"/>
                <w:color w:val="000000" w:themeColor="text1"/>
              </w:rPr>
              <w:t>В</w:t>
            </w:r>
            <w:proofErr w:type="gramEnd"/>
          </w:p>
        </w:tc>
        <w:tc>
          <w:tcPr>
            <w:tcW w:w="3232" w:type="dxa"/>
          </w:tcPr>
          <w:p w:rsidR="007A3FF2" w:rsidRPr="007A3FF2" w:rsidRDefault="007A3FF2" w:rsidP="009E3EF1">
            <w:pPr>
              <w:jc w:val="both"/>
              <w:rPr>
                <w:rFonts w:ascii="Times New Roman" w:hAnsi="Times New Roman" w:cs="Times New Roman"/>
                <w:color w:val="000000" w:themeColor="text1"/>
              </w:rPr>
            </w:pPr>
            <w:r w:rsidRPr="007A3FF2">
              <w:rPr>
                <w:rFonts w:ascii="Times New Roman" w:hAnsi="Times New Roman" w:cs="Times New Roman"/>
                <w:color w:val="000000" w:themeColor="text1"/>
              </w:rPr>
              <w:t>100/3,6</w:t>
            </w:r>
          </w:p>
        </w:tc>
        <w:tc>
          <w:tcPr>
            <w:tcW w:w="3827" w:type="dxa"/>
          </w:tcPr>
          <w:p w:rsidR="007A3FF2" w:rsidRPr="007A3FF2" w:rsidRDefault="007A3FF2" w:rsidP="009E3EF1">
            <w:pPr>
              <w:jc w:val="both"/>
              <w:rPr>
                <w:rFonts w:ascii="Times New Roman" w:hAnsi="Times New Roman" w:cs="Times New Roman"/>
                <w:color w:val="000000" w:themeColor="text1"/>
              </w:rPr>
            </w:pPr>
          </w:p>
        </w:tc>
        <w:tc>
          <w:tcPr>
            <w:tcW w:w="2551" w:type="dxa"/>
          </w:tcPr>
          <w:p w:rsidR="007A3FF2" w:rsidRPr="007A3FF2" w:rsidRDefault="007A3FF2" w:rsidP="009E3EF1">
            <w:pPr>
              <w:jc w:val="both"/>
              <w:rPr>
                <w:rFonts w:ascii="Times New Roman" w:hAnsi="Times New Roman" w:cs="Times New Roman"/>
                <w:color w:val="000000" w:themeColor="text1"/>
              </w:rPr>
            </w:pPr>
          </w:p>
        </w:tc>
      </w:tr>
    </w:tbl>
    <w:p w:rsidR="007A3FF2" w:rsidRPr="007A3FF2" w:rsidRDefault="007A3FF2" w:rsidP="009E3EF1">
      <w:pPr>
        <w:spacing w:after="0" w:line="240" w:lineRule="auto"/>
        <w:jc w:val="both"/>
        <w:rPr>
          <w:rFonts w:ascii="Times New Roman" w:hAnsi="Times New Roman" w:cs="Times New Roman"/>
        </w:rPr>
      </w:pPr>
    </w:p>
    <w:p w:rsidR="007A3FF2" w:rsidRPr="007A3FF2" w:rsidRDefault="007A3FF2" w:rsidP="009E3EF1">
      <w:pPr>
        <w:spacing w:after="0" w:line="240" w:lineRule="auto"/>
        <w:jc w:val="both"/>
        <w:rPr>
          <w:rFonts w:ascii="Times New Roman" w:hAnsi="Times New Roman" w:cs="Times New Roman"/>
          <w:b/>
        </w:rPr>
      </w:pPr>
      <w:r w:rsidRPr="007A3FF2">
        <w:rPr>
          <w:rFonts w:ascii="Times New Roman" w:hAnsi="Times New Roman" w:cs="Times New Roman"/>
          <w:b/>
        </w:rPr>
        <w:t>4.Участие на семинарах</w:t>
      </w:r>
    </w:p>
    <w:tbl>
      <w:tblPr>
        <w:tblStyle w:val="48"/>
        <w:tblW w:w="14005" w:type="dxa"/>
        <w:tblInd w:w="-289" w:type="dxa"/>
        <w:tblLook w:val="04A0" w:firstRow="1" w:lastRow="0" w:firstColumn="1" w:lastColumn="0" w:noHBand="0" w:noVBand="1"/>
      </w:tblPr>
      <w:tblGrid>
        <w:gridCol w:w="4083"/>
        <w:gridCol w:w="1984"/>
        <w:gridCol w:w="1560"/>
        <w:gridCol w:w="3827"/>
        <w:gridCol w:w="2551"/>
      </w:tblGrid>
      <w:tr w:rsidR="007A3FF2" w:rsidRPr="007A3FF2" w:rsidTr="00B0573C">
        <w:tc>
          <w:tcPr>
            <w:tcW w:w="4083"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Тема семинара</w:t>
            </w:r>
          </w:p>
        </w:tc>
        <w:tc>
          <w:tcPr>
            <w:tcW w:w="1984"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Дата и место пр</w:t>
            </w:r>
            <w:r w:rsidRPr="007A3FF2">
              <w:rPr>
                <w:rFonts w:ascii="Times New Roman" w:hAnsi="Times New Roman" w:cs="Times New Roman"/>
              </w:rPr>
              <w:t>о</w:t>
            </w:r>
            <w:r w:rsidRPr="007A3FF2">
              <w:rPr>
                <w:rFonts w:ascii="Times New Roman" w:hAnsi="Times New Roman" w:cs="Times New Roman"/>
              </w:rPr>
              <w:t>ведения</w:t>
            </w:r>
          </w:p>
        </w:tc>
        <w:tc>
          <w:tcPr>
            <w:tcW w:w="1560"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 xml:space="preserve">Предмет </w:t>
            </w:r>
          </w:p>
        </w:tc>
        <w:tc>
          <w:tcPr>
            <w:tcW w:w="3827"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Тема выступления или участие</w:t>
            </w:r>
          </w:p>
        </w:tc>
        <w:tc>
          <w:tcPr>
            <w:tcW w:w="2551"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ФИО педагога</w:t>
            </w:r>
          </w:p>
        </w:tc>
      </w:tr>
      <w:tr w:rsidR="007A3FF2" w:rsidRPr="007A3FF2" w:rsidTr="00B0573C">
        <w:trPr>
          <w:trHeight w:val="313"/>
        </w:trPr>
        <w:tc>
          <w:tcPr>
            <w:tcW w:w="4083" w:type="dxa"/>
          </w:tcPr>
          <w:p w:rsidR="007A3FF2" w:rsidRPr="007A3FF2" w:rsidRDefault="007A3FF2" w:rsidP="009E3EF1">
            <w:pPr>
              <w:tabs>
                <w:tab w:val="left" w:pos="284"/>
              </w:tabs>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Республиканский Форум руковод</w:t>
            </w:r>
            <w:r w:rsidRPr="007A3FF2">
              <w:rPr>
                <w:rFonts w:ascii="Times New Roman" w:eastAsia="Times New Roman" w:hAnsi="Times New Roman" w:cs="Times New Roman"/>
                <w:lang w:eastAsia="ru-RU"/>
              </w:rPr>
              <w:t>и</w:t>
            </w:r>
            <w:r w:rsidRPr="007A3FF2">
              <w:rPr>
                <w:rFonts w:ascii="Times New Roman" w:eastAsia="Times New Roman" w:hAnsi="Times New Roman" w:cs="Times New Roman"/>
                <w:lang w:eastAsia="ru-RU"/>
              </w:rPr>
              <w:t>телей районных методических об</w:t>
            </w:r>
            <w:r w:rsidRPr="007A3FF2">
              <w:rPr>
                <w:rFonts w:ascii="Times New Roman" w:eastAsia="Times New Roman" w:hAnsi="Times New Roman" w:cs="Times New Roman"/>
                <w:lang w:eastAsia="ru-RU"/>
              </w:rPr>
              <w:t>ъ</w:t>
            </w:r>
            <w:r w:rsidRPr="007A3FF2">
              <w:rPr>
                <w:rFonts w:ascii="Times New Roman" w:eastAsia="Times New Roman" w:hAnsi="Times New Roman" w:cs="Times New Roman"/>
                <w:lang w:eastAsia="ru-RU"/>
              </w:rPr>
              <w:t>единений и учителей по образовательным предм</w:t>
            </w:r>
            <w:r w:rsidRPr="007A3FF2">
              <w:rPr>
                <w:rFonts w:ascii="Times New Roman" w:eastAsia="Times New Roman" w:hAnsi="Times New Roman" w:cs="Times New Roman"/>
                <w:lang w:eastAsia="ru-RU"/>
              </w:rPr>
              <w:t>е</w:t>
            </w:r>
            <w:r w:rsidRPr="007A3FF2">
              <w:rPr>
                <w:rFonts w:ascii="Times New Roman" w:eastAsia="Times New Roman" w:hAnsi="Times New Roman" w:cs="Times New Roman"/>
                <w:lang w:eastAsia="ru-RU"/>
              </w:rPr>
              <w:t>там «русский язык», «русский родной язык», «литература»</w:t>
            </w:r>
          </w:p>
        </w:tc>
        <w:tc>
          <w:tcPr>
            <w:tcW w:w="1984"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 xml:space="preserve">2021г. </w:t>
            </w:r>
            <w:proofErr w:type="spellStart"/>
            <w:r w:rsidRPr="007A3FF2">
              <w:rPr>
                <w:rFonts w:ascii="Times New Roman" w:hAnsi="Times New Roman" w:cs="Times New Roman"/>
              </w:rPr>
              <w:t>г</w:t>
            </w:r>
            <w:proofErr w:type="gramStart"/>
            <w:r w:rsidRPr="007A3FF2">
              <w:rPr>
                <w:rFonts w:ascii="Times New Roman" w:hAnsi="Times New Roman" w:cs="Times New Roman"/>
              </w:rPr>
              <w:t>.К</w:t>
            </w:r>
            <w:proofErr w:type="gramEnd"/>
            <w:r w:rsidRPr="007A3FF2">
              <w:rPr>
                <w:rFonts w:ascii="Times New Roman" w:hAnsi="Times New Roman" w:cs="Times New Roman"/>
              </w:rPr>
              <w:t>азань</w:t>
            </w:r>
            <w:proofErr w:type="spellEnd"/>
            <w:r w:rsidRPr="007A3FF2">
              <w:rPr>
                <w:rFonts w:ascii="Times New Roman" w:hAnsi="Times New Roman" w:cs="Times New Roman"/>
              </w:rPr>
              <w:t>,</w:t>
            </w:r>
          </w:p>
        </w:tc>
        <w:tc>
          <w:tcPr>
            <w:tcW w:w="1560"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Русский язык</w:t>
            </w:r>
          </w:p>
        </w:tc>
        <w:tc>
          <w:tcPr>
            <w:tcW w:w="3827"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 xml:space="preserve">  «Анализ  текста как форма подг</w:t>
            </w:r>
            <w:r w:rsidRPr="007A3FF2">
              <w:rPr>
                <w:rFonts w:ascii="Times New Roman" w:hAnsi="Times New Roman" w:cs="Times New Roman"/>
              </w:rPr>
              <w:t>о</w:t>
            </w:r>
            <w:r w:rsidRPr="007A3FF2">
              <w:rPr>
                <w:rFonts w:ascii="Times New Roman" w:hAnsi="Times New Roman" w:cs="Times New Roman"/>
              </w:rPr>
              <w:t xml:space="preserve">товки к написанию </w:t>
            </w:r>
            <w:proofErr w:type="spellStart"/>
            <w:r w:rsidRPr="007A3FF2">
              <w:rPr>
                <w:rFonts w:ascii="Times New Roman" w:hAnsi="Times New Roman" w:cs="Times New Roman"/>
              </w:rPr>
              <w:t>сочине</w:t>
            </w:r>
            <w:proofErr w:type="spellEnd"/>
            <w:r w:rsidRPr="007A3FF2">
              <w:rPr>
                <w:rFonts w:ascii="Times New Roman" w:hAnsi="Times New Roman" w:cs="Times New Roman"/>
              </w:rPr>
              <w:t>-</w:t>
            </w:r>
            <w:proofErr w:type="spellStart"/>
            <w:r w:rsidRPr="007A3FF2">
              <w:rPr>
                <w:rFonts w:ascii="Times New Roman" w:hAnsi="Times New Roman" w:cs="Times New Roman"/>
              </w:rPr>
              <w:t>ния</w:t>
            </w:r>
            <w:proofErr w:type="spellEnd"/>
            <w:r w:rsidRPr="007A3FF2">
              <w:rPr>
                <w:rFonts w:ascii="Times New Roman" w:hAnsi="Times New Roman" w:cs="Times New Roman"/>
              </w:rPr>
              <w:t>-рассуждения и разви</w:t>
            </w:r>
            <w:r w:rsidR="00B0573C">
              <w:rPr>
                <w:rFonts w:ascii="Times New Roman" w:hAnsi="Times New Roman" w:cs="Times New Roman"/>
              </w:rPr>
              <w:t>тия образного и логического мыш</w:t>
            </w:r>
            <w:r w:rsidRPr="007A3FF2">
              <w:rPr>
                <w:rFonts w:ascii="Times New Roman" w:hAnsi="Times New Roman" w:cs="Times New Roman"/>
              </w:rPr>
              <w:t>ления»,</w:t>
            </w:r>
          </w:p>
        </w:tc>
        <w:tc>
          <w:tcPr>
            <w:tcW w:w="2551" w:type="dxa"/>
          </w:tcPr>
          <w:p w:rsidR="007A3FF2" w:rsidRPr="007A3FF2" w:rsidRDefault="007A3FF2" w:rsidP="009E3EF1">
            <w:pPr>
              <w:jc w:val="both"/>
              <w:rPr>
                <w:rFonts w:ascii="Times New Roman" w:hAnsi="Times New Roman" w:cs="Times New Roman"/>
              </w:rPr>
            </w:pPr>
            <w:proofErr w:type="spellStart"/>
            <w:r w:rsidRPr="007A3FF2">
              <w:rPr>
                <w:rFonts w:ascii="Times New Roman" w:hAnsi="Times New Roman" w:cs="Times New Roman"/>
              </w:rPr>
              <w:t>Лысенкова</w:t>
            </w:r>
            <w:proofErr w:type="spellEnd"/>
            <w:r w:rsidRPr="007A3FF2">
              <w:rPr>
                <w:rFonts w:ascii="Times New Roman" w:hAnsi="Times New Roman" w:cs="Times New Roman"/>
              </w:rPr>
              <w:t xml:space="preserve"> Светлана Лукьяновна</w:t>
            </w:r>
          </w:p>
        </w:tc>
      </w:tr>
      <w:tr w:rsidR="007A3FF2" w:rsidRPr="007A3FF2" w:rsidTr="00B0573C">
        <w:trPr>
          <w:trHeight w:val="834"/>
        </w:trPr>
        <w:tc>
          <w:tcPr>
            <w:tcW w:w="4083" w:type="dxa"/>
          </w:tcPr>
          <w:p w:rsidR="007A3FF2" w:rsidRPr="007A3FF2" w:rsidRDefault="007A3FF2" w:rsidP="009E3EF1">
            <w:pPr>
              <w:tabs>
                <w:tab w:val="left" w:pos="284"/>
              </w:tabs>
              <w:contextualSpacing/>
              <w:jc w:val="both"/>
              <w:rPr>
                <w:rFonts w:ascii="Times New Roman" w:hAnsi="Times New Roman" w:cs="Times New Roman"/>
              </w:rPr>
            </w:pPr>
            <w:r w:rsidRPr="007A3FF2">
              <w:rPr>
                <w:rFonts w:ascii="Times New Roman" w:hAnsi="Times New Roman" w:cs="Times New Roman"/>
              </w:rPr>
              <w:t>Семинар учителей русского языка и л</w:t>
            </w:r>
            <w:r w:rsidRPr="007A3FF2">
              <w:rPr>
                <w:rFonts w:ascii="Times New Roman" w:hAnsi="Times New Roman" w:cs="Times New Roman"/>
              </w:rPr>
              <w:t>и</w:t>
            </w:r>
            <w:r w:rsidRPr="007A3FF2">
              <w:rPr>
                <w:rFonts w:ascii="Times New Roman" w:hAnsi="Times New Roman" w:cs="Times New Roman"/>
              </w:rPr>
              <w:t xml:space="preserve">тературы </w:t>
            </w:r>
            <w:proofErr w:type="spellStart"/>
            <w:r w:rsidRPr="007A3FF2">
              <w:rPr>
                <w:rFonts w:ascii="Times New Roman" w:hAnsi="Times New Roman" w:cs="Times New Roman"/>
              </w:rPr>
              <w:t>Тукаевского</w:t>
            </w:r>
            <w:proofErr w:type="spellEnd"/>
            <w:r w:rsidRPr="007A3FF2">
              <w:rPr>
                <w:rFonts w:ascii="Times New Roman" w:hAnsi="Times New Roman" w:cs="Times New Roman"/>
              </w:rPr>
              <w:t xml:space="preserve"> муниципального района РТ,  </w:t>
            </w:r>
          </w:p>
        </w:tc>
        <w:tc>
          <w:tcPr>
            <w:tcW w:w="1984" w:type="dxa"/>
          </w:tcPr>
          <w:p w:rsidR="007A3FF2" w:rsidRPr="007A3FF2" w:rsidRDefault="007A3FF2" w:rsidP="009E3EF1">
            <w:pPr>
              <w:tabs>
                <w:tab w:val="left" w:pos="284"/>
              </w:tabs>
              <w:contextualSpacing/>
              <w:jc w:val="both"/>
              <w:rPr>
                <w:rFonts w:ascii="Times New Roman" w:hAnsi="Times New Roman" w:cs="Times New Roman"/>
              </w:rPr>
            </w:pPr>
            <w:r w:rsidRPr="007A3FF2">
              <w:rPr>
                <w:rFonts w:ascii="Times New Roman" w:hAnsi="Times New Roman" w:cs="Times New Roman"/>
              </w:rPr>
              <w:t>МБОУ «</w:t>
            </w:r>
            <w:proofErr w:type="spellStart"/>
            <w:r w:rsidRPr="007A3FF2">
              <w:rPr>
                <w:rFonts w:ascii="Times New Roman" w:hAnsi="Times New Roman" w:cs="Times New Roman"/>
              </w:rPr>
              <w:t>Тлянче-Тамакская</w:t>
            </w:r>
            <w:proofErr w:type="spellEnd"/>
            <w:r w:rsidRPr="007A3FF2">
              <w:rPr>
                <w:rFonts w:ascii="Times New Roman" w:hAnsi="Times New Roman" w:cs="Times New Roman"/>
              </w:rPr>
              <w:t xml:space="preserve"> СОШ», 25.02.2021г.</w:t>
            </w:r>
          </w:p>
          <w:p w:rsidR="007A3FF2" w:rsidRPr="007A3FF2" w:rsidRDefault="007A3FF2" w:rsidP="009E3EF1">
            <w:pPr>
              <w:tabs>
                <w:tab w:val="left" w:pos="284"/>
              </w:tabs>
              <w:contextualSpacing/>
              <w:jc w:val="both"/>
              <w:rPr>
                <w:rFonts w:ascii="Times New Roman" w:hAnsi="Times New Roman" w:cs="Times New Roman"/>
              </w:rPr>
            </w:pPr>
          </w:p>
        </w:tc>
        <w:tc>
          <w:tcPr>
            <w:tcW w:w="1560"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Русский зык</w:t>
            </w:r>
          </w:p>
        </w:tc>
        <w:tc>
          <w:tcPr>
            <w:tcW w:w="3827"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«Анализ  текста как форма подгото</w:t>
            </w:r>
            <w:r w:rsidRPr="007A3FF2">
              <w:rPr>
                <w:rFonts w:ascii="Times New Roman" w:hAnsi="Times New Roman" w:cs="Times New Roman"/>
              </w:rPr>
              <w:t>в</w:t>
            </w:r>
            <w:r w:rsidRPr="007A3FF2">
              <w:rPr>
                <w:rFonts w:ascii="Times New Roman" w:hAnsi="Times New Roman" w:cs="Times New Roman"/>
              </w:rPr>
              <w:t xml:space="preserve">ки к написанию </w:t>
            </w:r>
            <w:proofErr w:type="spellStart"/>
            <w:r w:rsidRPr="007A3FF2">
              <w:rPr>
                <w:rFonts w:ascii="Times New Roman" w:hAnsi="Times New Roman" w:cs="Times New Roman"/>
              </w:rPr>
              <w:t>сочине</w:t>
            </w:r>
            <w:proofErr w:type="spellEnd"/>
            <w:r w:rsidRPr="007A3FF2">
              <w:rPr>
                <w:rFonts w:ascii="Times New Roman" w:hAnsi="Times New Roman" w:cs="Times New Roman"/>
              </w:rPr>
              <w:t>-</w:t>
            </w:r>
            <w:proofErr w:type="spellStart"/>
            <w:r w:rsidRPr="007A3FF2">
              <w:rPr>
                <w:rFonts w:ascii="Times New Roman" w:hAnsi="Times New Roman" w:cs="Times New Roman"/>
              </w:rPr>
              <w:t>ния</w:t>
            </w:r>
            <w:proofErr w:type="spellEnd"/>
            <w:r w:rsidRPr="007A3FF2">
              <w:rPr>
                <w:rFonts w:ascii="Times New Roman" w:hAnsi="Times New Roman" w:cs="Times New Roman"/>
              </w:rPr>
              <w:t>-рассуждения и развития образного и логического мышления»</w:t>
            </w:r>
          </w:p>
        </w:tc>
        <w:tc>
          <w:tcPr>
            <w:tcW w:w="2551" w:type="dxa"/>
          </w:tcPr>
          <w:p w:rsidR="007A3FF2" w:rsidRPr="007A3FF2" w:rsidRDefault="007A3FF2" w:rsidP="009E3EF1">
            <w:pPr>
              <w:jc w:val="both"/>
              <w:rPr>
                <w:rFonts w:ascii="Times New Roman" w:hAnsi="Times New Roman" w:cs="Times New Roman"/>
              </w:rPr>
            </w:pPr>
            <w:proofErr w:type="spellStart"/>
            <w:r w:rsidRPr="007A3FF2">
              <w:rPr>
                <w:rFonts w:ascii="Times New Roman" w:hAnsi="Times New Roman" w:cs="Times New Roman"/>
              </w:rPr>
              <w:t>Лысенкова</w:t>
            </w:r>
            <w:proofErr w:type="spellEnd"/>
            <w:r w:rsidRPr="007A3FF2">
              <w:rPr>
                <w:rFonts w:ascii="Times New Roman" w:hAnsi="Times New Roman" w:cs="Times New Roman"/>
              </w:rPr>
              <w:t xml:space="preserve"> Светлана Лукьяновна</w:t>
            </w:r>
          </w:p>
        </w:tc>
      </w:tr>
      <w:tr w:rsidR="007A3FF2" w:rsidRPr="007A3FF2" w:rsidTr="00B0573C">
        <w:trPr>
          <w:trHeight w:val="717"/>
        </w:trPr>
        <w:tc>
          <w:tcPr>
            <w:tcW w:w="4083" w:type="dxa"/>
          </w:tcPr>
          <w:p w:rsidR="007A3FF2" w:rsidRPr="007A3FF2" w:rsidRDefault="00B0573C" w:rsidP="009E3EF1">
            <w:pPr>
              <w:tabs>
                <w:tab w:val="left" w:pos="284"/>
              </w:tabs>
              <w:contextualSpacing/>
              <w:jc w:val="both"/>
              <w:rPr>
                <w:rFonts w:ascii="Times New Roman" w:hAnsi="Times New Roman" w:cs="Times New Roman"/>
              </w:rPr>
            </w:pPr>
            <w:r>
              <w:rPr>
                <w:rFonts w:ascii="Times New Roman" w:hAnsi="Times New Roman" w:cs="Times New Roman"/>
              </w:rPr>
              <w:t>Семинар учителей та</w:t>
            </w:r>
            <w:r w:rsidR="007A3FF2" w:rsidRPr="007A3FF2">
              <w:rPr>
                <w:rFonts w:ascii="Times New Roman" w:hAnsi="Times New Roman" w:cs="Times New Roman"/>
              </w:rPr>
              <w:t xml:space="preserve">тарского языка и </w:t>
            </w:r>
            <w:proofErr w:type="gramStart"/>
            <w:r w:rsidR="007A3FF2" w:rsidRPr="007A3FF2">
              <w:rPr>
                <w:rFonts w:ascii="Times New Roman" w:hAnsi="Times New Roman" w:cs="Times New Roman"/>
              </w:rPr>
              <w:t>ли-</w:t>
            </w:r>
            <w:proofErr w:type="spellStart"/>
            <w:r w:rsidR="007A3FF2" w:rsidRPr="007A3FF2">
              <w:rPr>
                <w:rFonts w:ascii="Times New Roman" w:hAnsi="Times New Roman" w:cs="Times New Roman"/>
              </w:rPr>
              <w:t>тературы</w:t>
            </w:r>
            <w:proofErr w:type="spellEnd"/>
            <w:proofErr w:type="gramEnd"/>
            <w:r w:rsidR="007A3FF2" w:rsidRPr="007A3FF2">
              <w:rPr>
                <w:rFonts w:ascii="Times New Roman" w:hAnsi="Times New Roman" w:cs="Times New Roman"/>
              </w:rPr>
              <w:t xml:space="preserve"> </w:t>
            </w:r>
            <w:proofErr w:type="spellStart"/>
            <w:r w:rsidR="007A3FF2" w:rsidRPr="007A3FF2">
              <w:rPr>
                <w:rFonts w:ascii="Times New Roman" w:hAnsi="Times New Roman" w:cs="Times New Roman"/>
              </w:rPr>
              <w:t>Тукаевского</w:t>
            </w:r>
            <w:proofErr w:type="spellEnd"/>
            <w:r w:rsidR="007A3FF2" w:rsidRPr="007A3FF2">
              <w:rPr>
                <w:rFonts w:ascii="Times New Roman" w:hAnsi="Times New Roman" w:cs="Times New Roman"/>
              </w:rPr>
              <w:t xml:space="preserve"> муниципал</w:t>
            </w:r>
            <w:r w:rsidR="007A3FF2" w:rsidRPr="007A3FF2">
              <w:rPr>
                <w:rFonts w:ascii="Times New Roman" w:hAnsi="Times New Roman" w:cs="Times New Roman"/>
              </w:rPr>
              <w:t>ь</w:t>
            </w:r>
            <w:r w:rsidR="007A3FF2" w:rsidRPr="007A3FF2">
              <w:rPr>
                <w:rFonts w:ascii="Times New Roman" w:hAnsi="Times New Roman" w:cs="Times New Roman"/>
              </w:rPr>
              <w:t xml:space="preserve">ного района РТ, </w:t>
            </w:r>
          </w:p>
        </w:tc>
        <w:tc>
          <w:tcPr>
            <w:tcW w:w="1984" w:type="dxa"/>
          </w:tcPr>
          <w:p w:rsidR="007A3FF2" w:rsidRPr="007A3FF2" w:rsidRDefault="007A3FF2" w:rsidP="009E3EF1">
            <w:pPr>
              <w:tabs>
                <w:tab w:val="left" w:pos="284"/>
              </w:tabs>
              <w:contextualSpacing/>
              <w:jc w:val="both"/>
              <w:rPr>
                <w:rFonts w:ascii="Times New Roman" w:hAnsi="Times New Roman" w:cs="Times New Roman"/>
              </w:rPr>
            </w:pPr>
            <w:r w:rsidRPr="007A3FF2">
              <w:rPr>
                <w:rFonts w:ascii="Times New Roman" w:eastAsia="Times New Roman" w:hAnsi="Times New Roman" w:cs="Times New Roman"/>
                <w:lang w:val="tt-RU" w:eastAsia="ru-RU"/>
              </w:rPr>
              <w:t>2020 г.</w:t>
            </w:r>
          </w:p>
        </w:tc>
        <w:tc>
          <w:tcPr>
            <w:tcW w:w="1560"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Родной (т</w:t>
            </w:r>
            <w:r w:rsidRPr="007A3FF2">
              <w:rPr>
                <w:rFonts w:ascii="Times New Roman" w:hAnsi="Times New Roman" w:cs="Times New Roman"/>
              </w:rPr>
              <w:t>а</w:t>
            </w:r>
            <w:r w:rsidRPr="007A3FF2">
              <w:rPr>
                <w:rFonts w:ascii="Times New Roman" w:hAnsi="Times New Roman" w:cs="Times New Roman"/>
              </w:rPr>
              <w:t>тарский) язык</w:t>
            </w:r>
          </w:p>
        </w:tc>
        <w:tc>
          <w:tcPr>
            <w:tcW w:w="3827"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w:t>
            </w:r>
            <w:r w:rsidRPr="007A3FF2">
              <w:rPr>
                <w:rFonts w:ascii="Times New Roman" w:hAnsi="Times New Roman" w:cs="Times New Roman"/>
                <w:lang w:val="tt-RU"/>
              </w:rPr>
              <w:t xml:space="preserve">Укытучының    компетентлы булуы – белем сыйфатына ирешүдә </w:t>
            </w:r>
            <w:proofErr w:type="gramStart"/>
            <w:r w:rsidRPr="007A3FF2">
              <w:rPr>
                <w:rFonts w:ascii="Times New Roman" w:hAnsi="Times New Roman" w:cs="Times New Roman"/>
                <w:lang w:val="tt-RU"/>
              </w:rPr>
              <w:t>м</w:t>
            </w:r>
            <w:proofErr w:type="gramEnd"/>
            <w:r w:rsidRPr="007A3FF2">
              <w:rPr>
                <w:rFonts w:ascii="Times New Roman" w:hAnsi="Times New Roman" w:cs="Times New Roman"/>
                <w:lang w:val="tt-RU"/>
              </w:rPr>
              <w:t>өһим шарт</w:t>
            </w:r>
            <w:r w:rsidRPr="007A3FF2">
              <w:rPr>
                <w:rFonts w:ascii="Times New Roman" w:eastAsia="Times New Roman" w:hAnsi="Times New Roman" w:cs="Times New Roman"/>
                <w:lang w:eastAsia="ru-RU"/>
              </w:rPr>
              <w:t>»</w:t>
            </w:r>
          </w:p>
        </w:tc>
        <w:tc>
          <w:tcPr>
            <w:tcW w:w="2551"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 xml:space="preserve">Исламова </w:t>
            </w:r>
            <w:proofErr w:type="spellStart"/>
            <w:r w:rsidRPr="007A3FF2">
              <w:rPr>
                <w:rFonts w:ascii="Times New Roman" w:hAnsi="Times New Roman" w:cs="Times New Roman"/>
              </w:rPr>
              <w:t>Миляуша</w:t>
            </w:r>
            <w:proofErr w:type="spellEnd"/>
            <w:r w:rsidRPr="007A3FF2">
              <w:rPr>
                <w:rFonts w:ascii="Times New Roman" w:hAnsi="Times New Roman" w:cs="Times New Roman"/>
              </w:rPr>
              <w:t xml:space="preserve"> </w:t>
            </w:r>
            <w:proofErr w:type="spellStart"/>
            <w:r w:rsidRPr="007A3FF2">
              <w:rPr>
                <w:rFonts w:ascii="Times New Roman" w:hAnsi="Times New Roman" w:cs="Times New Roman"/>
              </w:rPr>
              <w:t>Х</w:t>
            </w:r>
            <w:r w:rsidRPr="007A3FF2">
              <w:rPr>
                <w:rFonts w:ascii="Times New Roman" w:hAnsi="Times New Roman" w:cs="Times New Roman"/>
              </w:rPr>
              <w:t>а</w:t>
            </w:r>
            <w:r w:rsidRPr="007A3FF2">
              <w:rPr>
                <w:rFonts w:ascii="Times New Roman" w:hAnsi="Times New Roman" w:cs="Times New Roman"/>
              </w:rPr>
              <w:t>сановна</w:t>
            </w:r>
            <w:proofErr w:type="spellEnd"/>
          </w:p>
        </w:tc>
      </w:tr>
      <w:tr w:rsidR="007A3FF2" w:rsidRPr="007A3FF2" w:rsidTr="00B0573C">
        <w:trPr>
          <w:trHeight w:val="125"/>
        </w:trPr>
        <w:tc>
          <w:tcPr>
            <w:tcW w:w="4083" w:type="dxa"/>
          </w:tcPr>
          <w:p w:rsidR="007A3FF2" w:rsidRPr="007A3FF2" w:rsidRDefault="007A3FF2" w:rsidP="009E3EF1">
            <w:pPr>
              <w:tabs>
                <w:tab w:val="left" w:pos="284"/>
              </w:tabs>
              <w:contextualSpacing/>
              <w:jc w:val="both"/>
              <w:rPr>
                <w:rFonts w:ascii="Times New Roman" w:hAnsi="Times New Roman" w:cs="Times New Roman"/>
              </w:rPr>
            </w:pPr>
            <w:r w:rsidRPr="007A3FF2">
              <w:rPr>
                <w:rFonts w:ascii="Times New Roman" w:hAnsi="Times New Roman" w:cs="Times New Roman"/>
              </w:rPr>
              <w:t xml:space="preserve">Участие в семинаре «Развитие </w:t>
            </w:r>
            <w:proofErr w:type="spellStart"/>
            <w:proofErr w:type="gramStart"/>
            <w:r w:rsidRPr="007A3FF2">
              <w:rPr>
                <w:rFonts w:ascii="Times New Roman" w:hAnsi="Times New Roman" w:cs="Times New Roman"/>
              </w:rPr>
              <w:t>аналит</w:t>
            </w:r>
            <w:r w:rsidRPr="007A3FF2">
              <w:rPr>
                <w:rFonts w:ascii="Times New Roman" w:hAnsi="Times New Roman" w:cs="Times New Roman"/>
              </w:rPr>
              <w:t>и</w:t>
            </w:r>
            <w:r w:rsidRPr="007A3FF2">
              <w:rPr>
                <w:rFonts w:ascii="Times New Roman" w:hAnsi="Times New Roman" w:cs="Times New Roman"/>
              </w:rPr>
              <w:t>чес</w:t>
            </w:r>
            <w:proofErr w:type="spellEnd"/>
            <w:r w:rsidRPr="007A3FF2">
              <w:rPr>
                <w:rFonts w:ascii="Times New Roman" w:hAnsi="Times New Roman" w:cs="Times New Roman"/>
              </w:rPr>
              <w:t>-ких</w:t>
            </w:r>
            <w:proofErr w:type="gramEnd"/>
            <w:r w:rsidRPr="007A3FF2">
              <w:rPr>
                <w:rFonts w:ascii="Times New Roman" w:hAnsi="Times New Roman" w:cs="Times New Roman"/>
              </w:rPr>
              <w:t xml:space="preserve"> способностей и </w:t>
            </w:r>
            <w:proofErr w:type="spellStart"/>
            <w:r w:rsidRPr="007A3FF2">
              <w:rPr>
                <w:rFonts w:ascii="Times New Roman" w:hAnsi="Times New Roman" w:cs="Times New Roman"/>
              </w:rPr>
              <w:t>метапред</w:t>
            </w:r>
            <w:r w:rsidR="00B0573C">
              <w:rPr>
                <w:rFonts w:ascii="Times New Roman" w:hAnsi="Times New Roman" w:cs="Times New Roman"/>
              </w:rPr>
              <w:t>метных</w:t>
            </w:r>
            <w:proofErr w:type="spellEnd"/>
            <w:r w:rsidR="00B0573C">
              <w:rPr>
                <w:rFonts w:ascii="Times New Roman" w:hAnsi="Times New Roman" w:cs="Times New Roman"/>
              </w:rPr>
              <w:t xml:space="preserve"> уме</w:t>
            </w:r>
            <w:r w:rsidRPr="007A3FF2">
              <w:rPr>
                <w:rFonts w:ascii="Times New Roman" w:hAnsi="Times New Roman" w:cs="Times New Roman"/>
              </w:rPr>
              <w:t xml:space="preserve">ний и навыков учащихся в процессе подготовки к ГИА» </w:t>
            </w:r>
          </w:p>
        </w:tc>
        <w:tc>
          <w:tcPr>
            <w:tcW w:w="1984" w:type="dxa"/>
          </w:tcPr>
          <w:p w:rsidR="007A3FF2" w:rsidRPr="007A3FF2" w:rsidRDefault="007A3FF2" w:rsidP="009E3EF1">
            <w:pPr>
              <w:tabs>
                <w:tab w:val="left" w:pos="284"/>
              </w:tabs>
              <w:contextualSpacing/>
              <w:jc w:val="both"/>
              <w:rPr>
                <w:rFonts w:ascii="Times New Roman" w:hAnsi="Times New Roman" w:cs="Times New Roman"/>
              </w:rPr>
            </w:pPr>
            <w:r w:rsidRPr="007A3FF2">
              <w:rPr>
                <w:rFonts w:ascii="Times New Roman" w:hAnsi="Times New Roman" w:cs="Times New Roman"/>
              </w:rPr>
              <w:t>09.10.2021</w:t>
            </w:r>
          </w:p>
          <w:p w:rsidR="007A3FF2" w:rsidRPr="007A3FF2" w:rsidRDefault="007A3FF2" w:rsidP="009E3EF1">
            <w:pPr>
              <w:tabs>
                <w:tab w:val="left" w:pos="284"/>
              </w:tabs>
              <w:contextualSpacing/>
              <w:jc w:val="both"/>
              <w:rPr>
                <w:rFonts w:ascii="Times New Roman" w:eastAsia="Times New Roman" w:hAnsi="Times New Roman" w:cs="Times New Roman"/>
                <w:lang w:val="tt-RU" w:eastAsia="ru-RU"/>
              </w:rPr>
            </w:pPr>
          </w:p>
        </w:tc>
        <w:tc>
          <w:tcPr>
            <w:tcW w:w="1560"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Русский язык</w:t>
            </w:r>
          </w:p>
        </w:tc>
        <w:tc>
          <w:tcPr>
            <w:tcW w:w="6378" w:type="dxa"/>
            <w:gridSpan w:val="2"/>
          </w:tcPr>
          <w:p w:rsidR="007A3FF2" w:rsidRPr="007A3FF2" w:rsidRDefault="007A3FF2" w:rsidP="009E3EF1">
            <w:pPr>
              <w:tabs>
                <w:tab w:val="left" w:pos="284"/>
              </w:tabs>
              <w:contextualSpacing/>
              <w:jc w:val="both"/>
              <w:rPr>
                <w:rFonts w:ascii="Times New Roman" w:hAnsi="Times New Roman" w:cs="Times New Roman"/>
                <w:u w:val="single"/>
              </w:rPr>
            </w:pPr>
            <w:proofErr w:type="spellStart"/>
            <w:r w:rsidRPr="007A3FF2">
              <w:rPr>
                <w:rFonts w:ascii="Times New Roman" w:hAnsi="Times New Roman" w:cs="Times New Roman"/>
                <w:u w:val="single"/>
              </w:rPr>
              <w:t>Шагимарданова</w:t>
            </w:r>
            <w:proofErr w:type="spellEnd"/>
            <w:r w:rsidRPr="007A3FF2">
              <w:rPr>
                <w:rFonts w:ascii="Times New Roman" w:hAnsi="Times New Roman" w:cs="Times New Roman"/>
                <w:u w:val="single"/>
              </w:rPr>
              <w:t xml:space="preserve"> </w:t>
            </w:r>
            <w:proofErr w:type="spellStart"/>
            <w:r w:rsidRPr="007A3FF2">
              <w:rPr>
                <w:rFonts w:ascii="Times New Roman" w:hAnsi="Times New Roman" w:cs="Times New Roman"/>
                <w:u w:val="single"/>
              </w:rPr>
              <w:t>Раушания</w:t>
            </w:r>
            <w:proofErr w:type="spellEnd"/>
            <w:r w:rsidRPr="007A3FF2">
              <w:rPr>
                <w:rFonts w:ascii="Times New Roman" w:hAnsi="Times New Roman" w:cs="Times New Roman"/>
                <w:u w:val="single"/>
              </w:rPr>
              <w:t xml:space="preserve"> </w:t>
            </w:r>
            <w:proofErr w:type="spellStart"/>
            <w:r w:rsidRPr="007A3FF2">
              <w:rPr>
                <w:rFonts w:ascii="Times New Roman" w:hAnsi="Times New Roman" w:cs="Times New Roman"/>
                <w:u w:val="single"/>
              </w:rPr>
              <w:t>Анваровна</w:t>
            </w:r>
            <w:proofErr w:type="spellEnd"/>
          </w:p>
          <w:p w:rsidR="007A3FF2" w:rsidRPr="007A3FF2" w:rsidRDefault="007A3FF2" w:rsidP="009E3EF1">
            <w:pPr>
              <w:jc w:val="both"/>
              <w:rPr>
                <w:rFonts w:ascii="Times New Roman" w:hAnsi="Times New Roman" w:cs="Times New Roman"/>
              </w:rPr>
            </w:pPr>
          </w:p>
        </w:tc>
      </w:tr>
      <w:tr w:rsidR="007A3FF2" w:rsidRPr="007A3FF2" w:rsidTr="00B0573C">
        <w:trPr>
          <w:trHeight w:val="217"/>
        </w:trPr>
        <w:tc>
          <w:tcPr>
            <w:tcW w:w="4083" w:type="dxa"/>
          </w:tcPr>
          <w:p w:rsidR="007A3FF2" w:rsidRPr="007A3FF2" w:rsidRDefault="007A3FF2" w:rsidP="009E3EF1">
            <w:pPr>
              <w:tabs>
                <w:tab w:val="left" w:pos="284"/>
              </w:tabs>
              <w:contextualSpacing/>
              <w:jc w:val="both"/>
              <w:rPr>
                <w:rFonts w:ascii="Times New Roman" w:hAnsi="Times New Roman" w:cs="Times New Roman"/>
              </w:rPr>
            </w:pPr>
            <w:r w:rsidRPr="007A3FF2">
              <w:rPr>
                <w:rFonts w:ascii="Times New Roman" w:hAnsi="Times New Roman" w:cs="Times New Roman"/>
              </w:rPr>
              <w:t>Участие в семинаре «Специфика оли</w:t>
            </w:r>
            <w:r w:rsidRPr="007A3FF2">
              <w:rPr>
                <w:rFonts w:ascii="Times New Roman" w:hAnsi="Times New Roman" w:cs="Times New Roman"/>
              </w:rPr>
              <w:t>м</w:t>
            </w:r>
            <w:r w:rsidRPr="007A3FF2">
              <w:rPr>
                <w:rFonts w:ascii="Times New Roman" w:hAnsi="Times New Roman" w:cs="Times New Roman"/>
              </w:rPr>
              <w:t xml:space="preserve">пиадных заданий и особенности  </w:t>
            </w:r>
            <w:proofErr w:type="spellStart"/>
            <w:proofErr w:type="gramStart"/>
            <w:r w:rsidRPr="007A3FF2">
              <w:rPr>
                <w:rFonts w:ascii="Times New Roman" w:hAnsi="Times New Roman" w:cs="Times New Roman"/>
              </w:rPr>
              <w:t>подг</w:t>
            </w:r>
            <w:r w:rsidRPr="007A3FF2">
              <w:rPr>
                <w:rFonts w:ascii="Times New Roman" w:hAnsi="Times New Roman" w:cs="Times New Roman"/>
              </w:rPr>
              <w:t>о</w:t>
            </w:r>
            <w:r w:rsidRPr="007A3FF2">
              <w:rPr>
                <w:rFonts w:ascii="Times New Roman" w:hAnsi="Times New Roman" w:cs="Times New Roman"/>
              </w:rPr>
              <w:t>тов-ки</w:t>
            </w:r>
            <w:proofErr w:type="spellEnd"/>
            <w:proofErr w:type="gramEnd"/>
            <w:r w:rsidRPr="007A3FF2">
              <w:rPr>
                <w:rFonts w:ascii="Times New Roman" w:hAnsi="Times New Roman" w:cs="Times New Roman"/>
              </w:rPr>
              <w:t xml:space="preserve"> к региональному этапу всеро</w:t>
            </w:r>
            <w:r w:rsidRPr="007A3FF2">
              <w:rPr>
                <w:rFonts w:ascii="Times New Roman" w:hAnsi="Times New Roman" w:cs="Times New Roman"/>
              </w:rPr>
              <w:t>с</w:t>
            </w:r>
            <w:r w:rsidRPr="007A3FF2">
              <w:rPr>
                <w:rFonts w:ascii="Times New Roman" w:hAnsi="Times New Roman" w:cs="Times New Roman"/>
              </w:rPr>
              <w:t>сийской олимпиады школьников по ру</w:t>
            </w:r>
            <w:r w:rsidRPr="007A3FF2">
              <w:rPr>
                <w:rFonts w:ascii="Times New Roman" w:hAnsi="Times New Roman" w:cs="Times New Roman"/>
              </w:rPr>
              <w:t>с</w:t>
            </w:r>
            <w:r w:rsidRPr="007A3FF2">
              <w:rPr>
                <w:rFonts w:ascii="Times New Roman" w:hAnsi="Times New Roman" w:cs="Times New Roman"/>
              </w:rPr>
              <w:t>скому языку»,</w:t>
            </w:r>
          </w:p>
        </w:tc>
        <w:tc>
          <w:tcPr>
            <w:tcW w:w="1984" w:type="dxa"/>
          </w:tcPr>
          <w:p w:rsidR="007A3FF2" w:rsidRPr="007A3FF2" w:rsidRDefault="007A3FF2" w:rsidP="009E3EF1">
            <w:pPr>
              <w:tabs>
                <w:tab w:val="left" w:pos="284"/>
              </w:tabs>
              <w:contextualSpacing/>
              <w:jc w:val="both"/>
              <w:rPr>
                <w:rFonts w:ascii="Times New Roman" w:hAnsi="Times New Roman" w:cs="Times New Roman"/>
              </w:rPr>
            </w:pPr>
            <w:r w:rsidRPr="007A3FF2">
              <w:rPr>
                <w:rFonts w:ascii="Times New Roman" w:hAnsi="Times New Roman" w:cs="Times New Roman"/>
              </w:rPr>
              <w:t>31.01.2020</w:t>
            </w:r>
          </w:p>
          <w:p w:rsidR="007A3FF2" w:rsidRPr="007A3FF2" w:rsidRDefault="007A3FF2" w:rsidP="009E3EF1">
            <w:pPr>
              <w:tabs>
                <w:tab w:val="left" w:pos="284"/>
              </w:tabs>
              <w:contextualSpacing/>
              <w:jc w:val="both"/>
              <w:rPr>
                <w:rFonts w:ascii="Times New Roman" w:hAnsi="Times New Roman" w:cs="Times New Roman"/>
              </w:rPr>
            </w:pPr>
          </w:p>
        </w:tc>
        <w:tc>
          <w:tcPr>
            <w:tcW w:w="1560"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Русский язык</w:t>
            </w:r>
          </w:p>
        </w:tc>
        <w:tc>
          <w:tcPr>
            <w:tcW w:w="6378" w:type="dxa"/>
            <w:gridSpan w:val="2"/>
          </w:tcPr>
          <w:p w:rsidR="007A3FF2" w:rsidRPr="007A3FF2" w:rsidRDefault="007A3FF2" w:rsidP="009E3EF1">
            <w:pPr>
              <w:tabs>
                <w:tab w:val="left" w:pos="284"/>
              </w:tabs>
              <w:contextualSpacing/>
              <w:jc w:val="both"/>
              <w:rPr>
                <w:rFonts w:ascii="Times New Roman" w:hAnsi="Times New Roman" w:cs="Times New Roman"/>
                <w:u w:val="single"/>
              </w:rPr>
            </w:pPr>
            <w:proofErr w:type="spellStart"/>
            <w:r w:rsidRPr="007A3FF2">
              <w:rPr>
                <w:rFonts w:ascii="Times New Roman" w:hAnsi="Times New Roman" w:cs="Times New Roman"/>
                <w:u w:val="single"/>
              </w:rPr>
              <w:t>Шагимарданова</w:t>
            </w:r>
            <w:proofErr w:type="spellEnd"/>
            <w:r w:rsidRPr="007A3FF2">
              <w:rPr>
                <w:rFonts w:ascii="Times New Roman" w:hAnsi="Times New Roman" w:cs="Times New Roman"/>
                <w:u w:val="single"/>
              </w:rPr>
              <w:t xml:space="preserve"> </w:t>
            </w:r>
            <w:proofErr w:type="spellStart"/>
            <w:r w:rsidRPr="007A3FF2">
              <w:rPr>
                <w:rFonts w:ascii="Times New Roman" w:hAnsi="Times New Roman" w:cs="Times New Roman"/>
                <w:u w:val="single"/>
              </w:rPr>
              <w:t>Раушания</w:t>
            </w:r>
            <w:proofErr w:type="spellEnd"/>
            <w:r w:rsidRPr="007A3FF2">
              <w:rPr>
                <w:rFonts w:ascii="Times New Roman" w:hAnsi="Times New Roman" w:cs="Times New Roman"/>
                <w:u w:val="single"/>
              </w:rPr>
              <w:t xml:space="preserve"> </w:t>
            </w:r>
            <w:proofErr w:type="spellStart"/>
            <w:r w:rsidRPr="007A3FF2">
              <w:rPr>
                <w:rFonts w:ascii="Times New Roman" w:hAnsi="Times New Roman" w:cs="Times New Roman"/>
                <w:u w:val="single"/>
              </w:rPr>
              <w:t>Анваровна</w:t>
            </w:r>
            <w:proofErr w:type="spellEnd"/>
          </w:p>
          <w:p w:rsidR="007A3FF2" w:rsidRPr="007A3FF2" w:rsidRDefault="007A3FF2" w:rsidP="009E3EF1">
            <w:pPr>
              <w:jc w:val="both"/>
              <w:rPr>
                <w:rFonts w:ascii="Times New Roman" w:hAnsi="Times New Roman" w:cs="Times New Roman"/>
              </w:rPr>
            </w:pPr>
          </w:p>
        </w:tc>
      </w:tr>
      <w:tr w:rsidR="007A3FF2" w:rsidRPr="007A3FF2" w:rsidTr="00B0573C">
        <w:trPr>
          <w:trHeight w:val="285"/>
        </w:trPr>
        <w:tc>
          <w:tcPr>
            <w:tcW w:w="4083" w:type="dxa"/>
          </w:tcPr>
          <w:p w:rsidR="007A3FF2" w:rsidRPr="007A3FF2" w:rsidRDefault="007A3FF2" w:rsidP="009E3EF1">
            <w:pPr>
              <w:tabs>
                <w:tab w:val="left" w:pos="284"/>
              </w:tabs>
              <w:contextualSpacing/>
              <w:jc w:val="both"/>
              <w:rPr>
                <w:rFonts w:ascii="Times New Roman" w:hAnsi="Times New Roman" w:cs="Times New Roman"/>
              </w:rPr>
            </w:pPr>
            <w:r w:rsidRPr="007A3FF2">
              <w:rPr>
                <w:rFonts w:ascii="Times New Roman" w:hAnsi="Times New Roman" w:cs="Times New Roman"/>
              </w:rPr>
              <w:t xml:space="preserve">Участие в семинаре «Особенности </w:t>
            </w:r>
            <w:proofErr w:type="spellStart"/>
            <w:proofErr w:type="gramStart"/>
            <w:r w:rsidRPr="007A3FF2">
              <w:rPr>
                <w:rFonts w:ascii="Times New Roman" w:hAnsi="Times New Roman" w:cs="Times New Roman"/>
              </w:rPr>
              <w:t>по</w:t>
            </w:r>
            <w:r w:rsidRPr="007A3FF2">
              <w:rPr>
                <w:rFonts w:ascii="Times New Roman" w:hAnsi="Times New Roman" w:cs="Times New Roman"/>
              </w:rPr>
              <w:t>д</w:t>
            </w:r>
            <w:r w:rsidRPr="007A3FF2">
              <w:rPr>
                <w:rFonts w:ascii="Times New Roman" w:hAnsi="Times New Roman" w:cs="Times New Roman"/>
              </w:rPr>
              <w:t>готов-ки</w:t>
            </w:r>
            <w:proofErr w:type="spellEnd"/>
            <w:proofErr w:type="gramEnd"/>
            <w:r w:rsidRPr="007A3FF2">
              <w:rPr>
                <w:rFonts w:ascii="Times New Roman" w:hAnsi="Times New Roman" w:cs="Times New Roman"/>
              </w:rPr>
              <w:t xml:space="preserve"> к ВПР по русскому яз</w:t>
            </w:r>
            <w:r w:rsidRPr="007A3FF2">
              <w:rPr>
                <w:rFonts w:ascii="Times New Roman" w:hAnsi="Times New Roman" w:cs="Times New Roman"/>
              </w:rPr>
              <w:t>ы</w:t>
            </w:r>
            <w:r w:rsidRPr="007A3FF2">
              <w:rPr>
                <w:rFonts w:ascii="Times New Roman" w:hAnsi="Times New Roman" w:cs="Times New Roman"/>
              </w:rPr>
              <w:t>ку»</w:t>
            </w:r>
          </w:p>
        </w:tc>
        <w:tc>
          <w:tcPr>
            <w:tcW w:w="1984" w:type="dxa"/>
          </w:tcPr>
          <w:p w:rsidR="007A3FF2" w:rsidRPr="007A3FF2" w:rsidRDefault="007A3FF2" w:rsidP="009E3EF1">
            <w:pPr>
              <w:tabs>
                <w:tab w:val="left" w:pos="284"/>
              </w:tabs>
              <w:contextualSpacing/>
              <w:jc w:val="both"/>
              <w:rPr>
                <w:rFonts w:ascii="Times New Roman" w:hAnsi="Times New Roman" w:cs="Times New Roman"/>
              </w:rPr>
            </w:pPr>
            <w:r w:rsidRPr="007A3FF2">
              <w:rPr>
                <w:rFonts w:ascii="Times New Roman" w:hAnsi="Times New Roman" w:cs="Times New Roman"/>
              </w:rPr>
              <w:t>26.03.2021</w:t>
            </w:r>
          </w:p>
          <w:p w:rsidR="007A3FF2" w:rsidRPr="007A3FF2" w:rsidRDefault="007A3FF2" w:rsidP="009E3EF1">
            <w:pPr>
              <w:tabs>
                <w:tab w:val="left" w:pos="284"/>
              </w:tabs>
              <w:contextualSpacing/>
              <w:jc w:val="both"/>
              <w:rPr>
                <w:rFonts w:ascii="Times New Roman" w:hAnsi="Times New Roman" w:cs="Times New Roman"/>
              </w:rPr>
            </w:pPr>
          </w:p>
        </w:tc>
        <w:tc>
          <w:tcPr>
            <w:tcW w:w="1560"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Русский язык</w:t>
            </w:r>
          </w:p>
        </w:tc>
        <w:tc>
          <w:tcPr>
            <w:tcW w:w="6378" w:type="dxa"/>
            <w:gridSpan w:val="2"/>
          </w:tcPr>
          <w:p w:rsidR="007A3FF2" w:rsidRPr="007A3FF2" w:rsidRDefault="007A3FF2" w:rsidP="009E3EF1">
            <w:pPr>
              <w:tabs>
                <w:tab w:val="left" w:pos="284"/>
              </w:tabs>
              <w:contextualSpacing/>
              <w:jc w:val="both"/>
              <w:rPr>
                <w:rFonts w:ascii="Times New Roman" w:hAnsi="Times New Roman" w:cs="Times New Roman"/>
                <w:u w:val="single"/>
              </w:rPr>
            </w:pPr>
            <w:proofErr w:type="spellStart"/>
            <w:r w:rsidRPr="007A3FF2">
              <w:rPr>
                <w:rFonts w:ascii="Times New Roman" w:hAnsi="Times New Roman" w:cs="Times New Roman"/>
                <w:u w:val="single"/>
              </w:rPr>
              <w:t>Шагимарданова</w:t>
            </w:r>
            <w:proofErr w:type="spellEnd"/>
            <w:r w:rsidRPr="007A3FF2">
              <w:rPr>
                <w:rFonts w:ascii="Times New Roman" w:hAnsi="Times New Roman" w:cs="Times New Roman"/>
                <w:u w:val="single"/>
              </w:rPr>
              <w:t xml:space="preserve"> </w:t>
            </w:r>
            <w:proofErr w:type="spellStart"/>
            <w:r w:rsidRPr="007A3FF2">
              <w:rPr>
                <w:rFonts w:ascii="Times New Roman" w:hAnsi="Times New Roman" w:cs="Times New Roman"/>
                <w:u w:val="single"/>
              </w:rPr>
              <w:t>Раушания</w:t>
            </w:r>
            <w:proofErr w:type="spellEnd"/>
            <w:r w:rsidRPr="007A3FF2">
              <w:rPr>
                <w:rFonts w:ascii="Times New Roman" w:hAnsi="Times New Roman" w:cs="Times New Roman"/>
                <w:u w:val="single"/>
              </w:rPr>
              <w:t xml:space="preserve"> </w:t>
            </w:r>
            <w:proofErr w:type="spellStart"/>
            <w:r w:rsidRPr="007A3FF2">
              <w:rPr>
                <w:rFonts w:ascii="Times New Roman" w:hAnsi="Times New Roman" w:cs="Times New Roman"/>
                <w:u w:val="single"/>
              </w:rPr>
              <w:t>Анваровна</w:t>
            </w:r>
            <w:proofErr w:type="spellEnd"/>
          </w:p>
          <w:p w:rsidR="007A3FF2" w:rsidRPr="007A3FF2" w:rsidRDefault="007A3FF2" w:rsidP="009E3EF1">
            <w:pPr>
              <w:jc w:val="both"/>
              <w:rPr>
                <w:rFonts w:ascii="Times New Roman" w:hAnsi="Times New Roman" w:cs="Times New Roman"/>
              </w:rPr>
            </w:pPr>
          </w:p>
        </w:tc>
      </w:tr>
      <w:tr w:rsidR="007A3FF2" w:rsidRPr="007A3FF2" w:rsidTr="00B0573C">
        <w:trPr>
          <w:trHeight w:val="715"/>
        </w:trPr>
        <w:tc>
          <w:tcPr>
            <w:tcW w:w="4083" w:type="dxa"/>
          </w:tcPr>
          <w:p w:rsidR="007A3FF2" w:rsidRPr="007A3FF2" w:rsidRDefault="007A3FF2" w:rsidP="009E3EF1">
            <w:pPr>
              <w:tabs>
                <w:tab w:val="left" w:pos="284"/>
              </w:tabs>
              <w:contextualSpacing/>
              <w:jc w:val="both"/>
              <w:rPr>
                <w:rFonts w:ascii="Times New Roman" w:hAnsi="Times New Roman" w:cs="Times New Roman"/>
              </w:rPr>
            </w:pPr>
            <w:r w:rsidRPr="007A3FF2">
              <w:rPr>
                <w:rFonts w:ascii="Times New Roman" w:eastAsia="Times New Roman" w:hAnsi="Times New Roman" w:cs="Times New Roman"/>
                <w:lang w:eastAsia="ru-RU"/>
              </w:rPr>
              <w:t xml:space="preserve">Региональный семинар имени </w:t>
            </w:r>
            <w:proofErr w:type="spellStart"/>
            <w:r w:rsidRPr="007A3FF2">
              <w:rPr>
                <w:rFonts w:ascii="Times New Roman" w:eastAsia="Times New Roman" w:hAnsi="Times New Roman" w:cs="Times New Roman"/>
                <w:lang w:eastAsia="ru-RU"/>
              </w:rPr>
              <w:t>Гаяза</w:t>
            </w:r>
            <w:proofErr w:type="spellEnd"/>
            <w:r w:rsidRPr="007A3FF2">
              <w:rPr>
                <w:rFonts w:ascii="Times New Roman" w:eastAsia="Times New Roman" w:hAnsi="Times New Roman" w:cs="Times New Roman"/>
                <w:lang w:eastAsia="ru-RU"/>
              </w:rPr>
              <w:t xml:space="preserve"> </w:t>
            </w:r>
            <w:proofErr w:type="spellStart"/>
            <w:r w:rsidRPr="007A3FF2">
              <w:rPr>
                <w:rFonts w:ascii="Times New Roman" w:eastAsia="Times New Roman" w:hAnsi="Times New Roman" w:cs="Times New Roman"/>
                <w:lang w:eastAsia="ru-RU"/>
              </w:rPr>
              <w:t>И</w:t>
            </w:r>
            <w:r w:rsidRPr="007A3FF2">
              <w:rPr>
                <w:rFonts w:ascii="Times New Roman" w:eastAsia="Times New Roman" w:hAnsi="Times New Roman" w:cs="Times New Roman"/>
                <w:lang w:eastAsia="ru-RU"/>
              </w:rPr>
              <w:t>с</w:t>
            </w:r>
            <w:r w:rsidRPr="007A3FF2">
              <w:rPr>
                <w:rFonts w:ascii="Times New Roman" w:eastAsia="Times New Roman" w:hAnsi="Times New Roman" w:cs="Times New Roman"/>
                <w:lang w:eastAsia="ru-RU"/>
              </w:rPr>
              <w:t>хакый</w:t>
            </w:r>
            <w:proofErr w:type="spellEnd"/>
            <w:r w:rsidRPr="007A3FF2">
              <w:rPr>
                <w:rFonts w:ascii="Times New Roman" w:eastAsia="Times New Roman" w:hAnsi="Times New Roman" w:cs="Times New Roman"/>
                <w:lang w:eastAsia="ru-RU"/>
              </w:rPr>
              <w:t xml:space="preserve"> «С</w:t>
            </w:r>
            <w:r w:rsidRPr="007A3FF2">
              <w:rPr>
                <w:rFonts w:ascii="Times New Roman" w:eastAsia="Times New Roman" w:hAnsi="Times New Roman" w:cs="Times New Roman"/>
                <w:lang w:val="tt-RU" w:eastAsia="ru-RU"/>
              </w:rPr>
              <w:t>үнә белмәс йолдыз”</w:t>
            </w:r>
          </w:p>
        </w:tc>
        <w:tc>
          <w:tcPr>
            <w:tcW w:w="1984" w:type="dxa"/>
          </w:tcPr>
          <w:p w:rsidR="007A3FF2" w:rsidRPr="007A3FF2" w:rsidRDefault="007A3FF2" w:rsidP="009E3EF1">
            <w:pPr>
              <w:tabs>
                <w:tab w:val="left" w:pos="284"/>
              </w:tabs>
              <w:contextualSpacing/>
              <w:jc w:val="both"/>
              <w:rPr>
                <w:rFonts w:ascii="Times New Roman" w:hAnsi="Times New Roman" w:cs="Times New Roman"/>
              </w:rPr>
            </w:pPr>
            <w:r w:rsidRPr="007A3FF2">
              <w:rPr>
                <w:rFonts w:ascii="Times New Roman" w:hAnsi="Times New Roman" w:cs="Times New Roman"/>
              </w:rPr>
              <w:t>06.02.2021</w:t>
            </w:r>
          </w:p>
        </w:tc>
        <w:tc>
          <w:tcPr>
            <w:tcW w:w="1560"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Родной (т</w:t>
            </w:r>
            <w:r w:rsidRPr="007A3FF2">
              <w:rPr>
                <w:rFonts w:ascii="Times New Roman" w:hAnsi="Times New Roman" w:cs="Times New Roman"/>
              </w:rPr>
              <w:t>а</w:t>
            </w:r>
            <w:r w:rsidRPr="007A3FF2">
              <w:rPr>
                <w:rFonts w:ascii="Times New Roman" w:hAnsi="Times New Roman" w:cs="Times New Roman"/>
              </w:rPr>
              <w:t>тарский) язык</w:t>
            </w:r>
          </w:p>
        </w:tc>
        <w:tc>
          <w:tcPr>
            <w:tcW w:w="3827"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lang w:val="tt-RU"/>
              </w:rPr>
              <w:t>Доклад на тему “Гаяз Исхакый әсәрләрен-дә милләт язмышы”</w:t>
            </w:r>
          </w:p>
        </w:tc>
        <w:tc>
          <w:tcPr>
            <w:tcW w:w="2551" w:type="dxa"/>
          </w:tcPr>
          <w:p w:rsidR="007A3FF2" w:rsidRPr="007A3FF2" w:rsidRDefault="007A3FF2" w:rsidP="009E3EF1">
            <w:pPr>
              <w:jc w:val="both"/>
              <w:rPr>
                <w:rFonts w:ascii="Times New Roman" w:hAnsi="Times New Roman" w:cs="Times New Roman"/>
              </w:rPr>
            </w:pPr>
            <w:r w:rsidRPr="007A3FF2">
              <w:rPr>
                <w:rFonts w:ascii="Times New Roman" w:eastAsia="Times New Roman" w:hAnsi="Times New Roman" w:cs="Times New Roman"/>
                <w:color w:val="000000"/>
                <w:lang w:eastAsia="ru-RU"/>
              </w:rPr>
              <w:t xml:space="preserve">Шарапова </w:t>
            </w:r>
            <w:proofErr w:type="spellStart"/>
            <w:r w:rsidRPr="007A3FF2">
              <w:rPr>
                <w:rFonts w:ascii="Times New Roman" w:eastAsia="Times New Roman" w:hAnsi="Times New Roman" w:cs="Times New Roman"/>
                <w:color w:val="000000"/>
                <w:lang w:eastAsia="ru-RU"/>
              </w:rPr>
              <w:t>Рамиля</w:t>
            </w:r>
            <w:proofErr w:type="spellEnd"/>
            <w:r w:rsidRPr="007A3FF2">
              <w:rPr>
                <w:rFonts w:ascii="Times New Roman" w:eastAsia="Times New Roman" w:hAnsi="Times New Roman" w:cs="Times New Roman"/>
                <w:color w:val="000000"/>
                <w:lang w:eastAsia="ru-RU"/>
              </w:rPr>
              <w:t xml:space="preserve"> </w:t>
            </w:r>
            <w:proofErr w:type="spellStart"/>
            <w:r w:rsidRPr="007A3FF2">
              <w:rPr>
                <w:rFonts w:ascii="Times New Roman" w:eastAsia="Times New Roman" w:hAnsi="Times New Roman" w:cs="Times New Roman"/>
                <w:color w:val="000000"/>
                <w:lang w:eastAsia="ru-RU"/>
              </w:rPr>
              <w:t>М</w:t>
            </w:r>
            <w:r w:rsidRPr="007A3FF2">
              <w:rPr>
                <w:rFonts w:ascii="Times New Roman" w:eastAsia="Times New Roman" w:hAnsi="Times New Roman" w:cs="Times New Roman"/>
                <w:color w:val="000000"/>
                <w:lang w:eastAsia="ru-RU"/>
              </w:rPr>
              <w:t>у</w:t>
            </w:r>
            <w:r w:rsidRPr="007A3FF2">
              <w:rPr>
                <w:rFonts w:ascii="Times New Roman" w:eastAsia="Times New Roman" w:hAnsi="Times New Roman" w:cs="Times New Roman"/>
                <w:color w:val="000000"/>
                <w:lang w:eastAsia="ru-RU"/>
              </w:rPr>
              <w:t>дарисовна</w:t>
            </w:r>
            <w:proofErr w:type="spellEnd"/>
          </w:p>
        </w:tc>
      </w:tr>
      <w:tr w:rsidR="007A3FF2" w:rsidRPr="007A3FF2" w:rsidTr="00B0573C">
        <w:trPr>
          <w:trHeight w:val="954"/>
        </w:trPr>
        <w:tc>
          <w:tcPr>
            <w:tcW w:w="4083"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lang w:val="tt-RU"/>
              </w:rPr>
              <w:lastRenderedPageBreak/>
              <w:t xml:space="preserve">Методический семинар для учителей татарского языка и литературы </w:t>
            </w:r>
            <w:r w:rsidRPr="007A3FF2">
              <w:rPr>
                <w:rFonts w:ascii="Times New Roman" w:eastAsia="Times New Roman" w:hAnsi="Times New Roman" w:cs="Times New Roman"/>
                <w:lang w:eastAsia="ru-RU"/>
              </w:rPr>
              <w:t>НГПУ</w:t>
            </w:r>
          </w:p>
        </w:tc>
        <w:tc>
          <w:tcPr>
            <w:tcW w:w="1984" w:type="dxa"/>
          </w:tcPr>
          <w:p w:rsidR="007A3FF2" w:rsidRPr="007A3FF2" w:rsidRDefault="007A3FF2" w:rsidP="009E3EF1">
            <w:pPr>
              <w:jc w:val="both"/>
              <w:rPr>
                <w:rFonts w:ascii="Times New Roman" w:eastAsia="Times New Roman" w:hAnsi="Times New Roman" w:cs="Times New Roman"/>
                <w:lang w:eastAsia="ru-RU"/>
              </w:rPr>
            </w:pPr>
            <w:r w:rsidRPr="007A3FF2">
              <w:rPr>
                <w:rFonts w:ascii="Times New Roman" w:eastAsia="Times New Roman" w:hAnsi="Times New Roman" w:cs="Times New Roman"/>
                <w:lang w:eastAsia="ru-RU"/>
              </w:rPr>
              <w:t>НГПУ,</w:t>
            </w:r>
          </w:p>
          <w:p w:rsidR="007A3FF2" w:rsidRPr="007A3FF2" w:rsidRDefault="007A3FF2" w:rsidP="009E3EF1">
            <w:pPr>
              <w:jc w:val="both"/>
              <w:rPr>
                <w:rFonts w:ascii="Times New Roman" w:hAnsi="Times New Roman" w:cs="Times New Roman"/>
              </w:rPr>
            </w:pPr>
            <w:r w:rsidRPr="007A3FF2">
              <w:rPr>
                <w:rFonts w:ascii="Times New Roman" w:eastAsia="Times New Roman" w:hAnsi="Times New Roman" w:cs="Times New Roman"/>
                <w:lang w:eastAsia="ru-RU"/>
              </w:rPr>
              <w:t>21.01.2020</w:t>
            </w:r>
          </w:p>
        </w:tc>
        <w:tc>
          <w:tcPr>
            <w:tcW w:w="1560"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Родной (т</w:t>
            </w:r>
            <w:r w:rsidRPr="007A3FF2">
              <w:rPr>
                <w:rFonts w:ascii="Times New Roman" w:hAnsi="Times New Roman" w:cs="Times New Roman"/>
              </w:rPr>
              <w:t>а</w:t>
            </w:r>
            <w:r w:rsidRPr="007A3FF2">
              <w:rPr>
                <w:rFonts w:ascii="Times New Roman" w:hAnsi="Times New Roman" w:cs="Times New Roman"/>
              </w:rPr>
              <w:t>тарский) язык</w:t>
            </w:r>
          </w:p>
        </w:tc>
        <w:tc>
          <w:tcPr>
            <w:tcW w:w="3827"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w:t>
            </w:r>
            <w:r w:rsidR="00B0573C">
              <w:rPr>
                <w:rFonts w:ascii="Times New Roman" w:hAnsi="Times New Roman" w:cs="Times New Roman"/>
                <w:lang w:val="tt-RU"/>
              </w:rPr>
              <w:t>Работы с объекта</w:t>
            </w:r>
            <w:r w:rsidRPr="007A3FF2">
              <w:rPr>
                <w:rFonts w:ascii="Times New Roman" w:hAnsi="Times New Roman" w:cs="Times New Roman"/>
                <w:lang w:val="tt-RU"/>
              </w:rPr>
              <w:t xml:space="preserve">ми </w:t>
            </w:r>
            <w:proofErr w:type="gramStart"/>
            <w:r w:rsidRPr="007A3FF2">
              <w:rPr>
                <w:rFonts w:ascii="Times New Roman" w:hAnsi="Times New Roman" w:cs="Times New Roman"/>
                <w:lang w:val="tt-RU"/>
              </w:rPr>
              <w:t>изобразительно-го</w:t>
            </w:r>
            <w:proofErr w:type="gramEnd"/>
            <w:r w:rsidRPr="007A3FF2">
              <w:rPr>
                <w:rFonts w:ascii="Times New Roman" w:hAnsi="Times New Roman" w:cs="Times New Roman"/>
                <w:lang w:val="tt-RU"/>
              </w:rPr>
              <w:t xml:space="preserve"> искусства с целью создания малых литерату</w:t>
            </w:r>
            <w:r w:rsidR="00B0573C">
              <w:rPr>
                <w:rFonts w:ascii="Times New Roman" w:hAnsi="Times New Roman" w:cs="Times New Roman"/>
                <w:lang w:val="tt-RU"/>
              </w:rPr>
              <w:t>ных форм, а также дости-жения об</w:t>
            </w:r>
            <w:r w:rsidRPr="007A3FF2">
              <w:rPr>
                <w:rFonts w:ascii="Times New Roman" w:hAnsi="Times New Roman" w:cs="Times New Roman"/>
                <w:lang w:val="tt-RU"/>
              </w:rPr>
              <w:t>разовательных результатов</w:t>
            </w:r>
            <w:r w:rsidRPr="007A3FF2">
              <w:rPr>
                <w:rFonts w:ascii="Times New Roman" w:eastAsia="Times New Roman" w:hAnsi="Times New Roman" w:cs="Times New Roman"/>
                <w:lang w:eastAsia="ru-RU"/>
              </w:rPr>
              <w:t>»</w:t>
            </w:r>
          </w:p>
        </w:tc>
        <w:tc>
          <w:tcPr>
            <w:tcW w:w="2551" w:type="dxa"/>
          </w:tcPr>
          <w:p w:rsidR="007A3FF2" w:rsidRPr="007A3FF2" w:rsidRDefault="007A3FF2" w:rsidP="009E3EF1">
            <w:pPr>
              <w:jc w:val="both"/>
              <w:rPr>
                <w:rFonts w:ascii="Times New Roman" w:hAnsi="Times New Roman" w:cs="Times New Roman"/>
              </w:rPr>
            </w:pPr>
            <w:r w:rsidRPr="007A3FF2">
              <w:rPr>
                <w:rFonts w:ascii="Times New Roman" w:eastAsia="Times New Roman" w:hAnsi="Times New Roman" w:cs="Times New Roman"/>
                <w:color w:val="000000"/>
                <w:lang w:eastAsia="ru-RU"/>
              </w:rPr>
              <w:t xml:space="preserve">Шарапова </w:t>
            </w:r>
            <w:proofErr w:type="spellStart"/>
            <w:r w:rsidRPr="007A3FF2">
              <w:rPr>
                <w:rFonts w:ascii="Times New Roman" w:eastAsia="Times New Roman" w:hAnsi="Times New Roman" w:cs="Times New Roman"/>
                <w:color w:val="000000"/>
                <w:lang w:eastAsia="ru-RU"/>
              </w:rPr>
              <w:t>Рамиля</w:t>
            </w:r>
            <w:proofErr w:type="spellEnd"/>
            <w:r w:rsidRPr="007A3FF2">
              <w:rPr>
                <w:rFonts w:ascii="Times New Roman" w:eastAsia="Times New Roman" w:hAnsi="Times New Roman" w:cs="Times New Roman"/>
                <w:color w:val="000000"/>
                <w:lang w:eastAsia="ru-RU"/>
              </w:rPr>
              <w:t xml:space="preserve"> </w:t>
            </w:r>
            <w:proofErr w:type="spellStart"/>
            <w:r w:rsidRPr="007A3FF2">
              <w:rPr>
                <w:rFonts w:ascii="Times New Roman" w:eastAsia="Times New Roman" w:hAnsi="Times New Roman" w:cs="Times New Roman"/>
                <w:color w:val="000000"/>
                <w:lang w:eastAsia="ru-RU"/>
              </w:rPr>
              <w:t>М</w:t>
            </w:r>
            <w:r w:rsidRPr="007A3FF2">
              <w:rPr>
                <w:rFonts w:ascii="Times New Roman" w:eastAsia="Times New Roman" w:hAnsi="Times New Roman" w:cs="Times New Roman"/>
                <w:color w:val="000000"/>
                <w:lang w:eastAsia="ru-RU"/>
              </w:rPr>
              <w:t>у</w:t>
            </w:r>
            <w:r w:rsidRPr="007A3FF2">
              <w:rPr>
                <w:rFonts w:ascii="Times New Roman" w:eastAsia="Times New Roman" w:hAnsi="Times New Roman" w:cs="Times New Roman"/>
                <w:color w:val="000000"/>
                <w:lang w:eastAsia="ru-RU"/>
              </w:rPr>
              <w:t>дарисовна</w:t>
            </w:r>
            <w:proofErr w:type="spellEnd"/>
          </w:p>
        </w:tc>
      </w:tr>
      <w:tr w:rsidR="007A3FF2" w:rsidRPr="007A3FF2" w:rsidTr="00B0573C">
        <w:trPr>
          <w:trHeight w:val="423"/>
        </w:trPr>
        <w:tc>
          <w:tcPr>
            <w:tcW w:w="4083" w:type="dxa"/>
          </w:tcPr>
          <w:p w:rsidR="007A3FF2" w:rsidRPr="007A3FF2" w:rsidRDefault="007A3FF2" w:rsidP="009E3EF1">
            <w:pPr>
              <w:jc w:val="both"/>
              <w:rPr>
                <w:rFonts w:ascii="Times New Roman" w:eastAsia="Times New Roman" w:hAnsi="Times New Roman" w:cs="Times New Roman"/>
                <w:lang w:eastAsia="ru-RU"/>
              </w:rPr>
            </w:pPr>
            <w:r w:rsidRPr="007A3FF2">
              <w:rPr>
                <w:rFonts w:ascii="Times New Roman" w:hAnsi="Times New Roman" w:cs="Times New Roman"/>
              </w:rPr>
              <w:t>Зональный семинар для учителей родн</w:t>
            </w:r>
            <w:r w:rsidRPr="007A3FF2">
              <w:rPr>
                <w:rFonts w:ascii="Times New Roman" w:hAnsi="Times New Roman" w:cs="Times New Roman"/>
              </w:rPr>
              <w:t>о</w:t>
            </w:r>
            <w:r w:rsidRPr="007A3FF2">
              <w:rPr>
                <w:rFonts w:ascii="Times New Roman" w:hAnsi="Times New Roman" w:cs="Times New Roman"/>
              </w:rPr>
              <w:t xml:space="preserve">го языка и литературы </w:t>
            </w:r>
          </w:p>
        </w:tc>
        <w:tc>
          <w:tcPr>
            <w:tcW w:w="1984" w:type="dxa"/>
          </w:tcPr>
          <w:p w:rsidR="007A3FF2" w:rsidRPr="007A3FF2" w:rsidRDefault="007A3FF2" w:rsidP="009E3EF1">
            <w:pPr>
              <w:jc w:val="both"/>
              <w:rPr>
                <w:rFonts w:ascii="Times New Roman" w:eastAsia="Times New Roman" w:hAnsi="Times New Roman" w:cs="Times New Roman"/>
                <w:lang w:val="tt-RU" w:eastAsia="ru-RU"/>
              </w:rPr>
            </w:pPr>
            <w:r w:rsidRPr="007A3FF2">
              <w:rPr>
                <w:rFonts w:ascii="Times New Roman" w:eastAsia="Times New Roman" w:hAnsi="Times New Roman" w:cs="Times New Roman"/>
                <w:lang w:eastAsia="ru-RU"/>
              </w:rPr>
              <w:t xml:space="preserve"> </w:t>
            </w:r>
            <w:r w:rsidRPr="007A3FF2">
              <w:rPr>
                <w:rFonts w:ascii="Times New Roman" w:eastAsia="Times New Roman" w:hAnsi="Times New Roman" w:cs="Times New Roman"/>
                <w:lang w:val="tt-RU" w:eastAsia="ru-RU"/>
              </w:rPr>
              <w:t>Ни</w:t>
            </w:r>
            <w:r w:rsidRPr="007A3FF2">
              <w:rPr>
                <w:rFonts w:ascii="Times New Roman" w:eastAsia="Times New Roman" w:hAnsi="Times New Roman" w:cs="Times New Roman"/>
                <w:lang w:eastAsia="ru-RU"/>
              </w:rPr>
              <w:t>ж</w:t>
            </w:r>
            <w:r w:rsidRPr="007A3FF2">
              <w:rPr>
                <w:rFonts w:ascii="Times New Roman" w:eastAsia="Times New Roman" w:hAnsi="Times New Roman" w:cs="Times New Roman"/>
                <w:lang w:val="tt-RU" w:eastAsia="ru-RU"/>
              </w:rPr>
              <w:t>некамск,</w:t>
            </w:r>
          </w:p>
          <w:p w:rsidR="007A3FF2" w:rsidRPr="007A3FF2" w:rsidRDefault="007A3FF2" w:rsidP="009E3EF1">
            <w:pPr>
              <w:jc w:val="both"/>
              <w:rPr>
                <w:rFonts w:ascii="Times New Roman" w:eastAsia="Times New Roman" w:hAnsi="Times New Roman" w:cs="Times New Roman"/>
                <w:lang w:eastAsia="ru-RU"/>
              </w:rPr>
            </w:pPr>
            <w:r w:rsidRPr="007A3FF2">
              <w:rPr>
                <w:rFonts w:ascii="Times New Roman" w:eastAsia="Times New Roman" w:hAnsi="Times New Roman" w:cs="Times New Roman"/>
                <w:lang w:val="tt-RU" w:eastAsia="ru-RU"/>
              </w:rPr>
              <w:t>31.01.2020</w:t>
            </w:r>
          </w:p>
        </w:tc>
        <w:tc>
          <w:tcPr>
            <w:tcW w:w="1560"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Родной (т</w:t>
            </w:r>
            <w:r w:rsidRPr="007A3FF2">
              <w:rPr>
                <w:rFonts w:ascii="Times New Roman" w:hAnsi="Times New Roman" w:cs="Times New Roman"/>
              </w:rPr>
              <w:t>а</w:t>
            </w:r>
            <w:r w:rsidRPr="007A3FF2">
              <w:rPr>
                <w:rFonts w:ascii="Times New Roman" w:hAnsi="Times New Roman" w:cs="Times New Roman"/>
              </w:rPr>
              <w:t>тарский) язык</w:t>
            </w:r>
          </w:p>
        </w:tc>
        <w:tc>
          <w:tcPr>
            <w:tcW w:w="3827" w:type="dxa"/>
          </w:tcPr>
          <w:p w:rsidR="007A3FF2" w:rsidRPr="007A3FF2" w:rsidRDefault="007A3FF2" w:rsidP="009E3EF1">
            <w:pPr>
              <w:jc w:val="both"/>
              <w:rPr>
                <w:rFonts w:ascii="Times New Roman" w:eastAsia="Times New Roman" w:hAnsi="Times New Roman" w:cs="Times New Roman"/>
                <w:lang w:eastAsia="ru-RU"/>
              </w:rPr>
            </w:pPr>
            <w:r w:rsidRPr="007A3FF2">
              <w:rPr>
                <w:rFonts w:ascii="Times New Roman" w:hAnsi="Times New Roman" w:cs="Times New Roman"/>
              </w:rPr>
              <w:t>«</w:t>
            </w:r>
            <w:proofErr w:type="spellStart"/>
            <w:r w:rsidRPr="007A3FF2">
              <w:rPr>
                <w:rFonts w:ascii="Times New Roman" w:hAnsi="Times New Roman" w:cs="Times New Roman"/>
              </w:rPr>
              <w:t>Туган</w:t>
            </w:r>
            <w:proofErr w:type="spellEnd"/>
            <w:r w:rsidRPr="007A3FF2">
              <w:rPr>
                <w:rFonts w:ascii="Times New Roman" w:hAnsi="Times New Roman" w:cs="Times New Roman"/>
              </w:rPr>
              <w:t xml:space="preserve"> </w:t>
            </w:r>
            <w:proofErr w:type="spellStart"/>
            <w:r w:rsidRPr="007A3FF2">
              <w:rPr>
                <w:rFonts w:ascii="Times New Roman" w:hAnsi="Times New Roman" w:cs="Times New Roman"/>
              </w:rPr>
              <w:t>телд</w:t>
            </w:r>
            <w:proofErr w:type="spellEnd"/>
            <w:r w:rsidRPr="007A3FF2">
              <w:rPr>
                <w:rFonts w:ascii="Times New Roman" w:hAnsi="Times New Roman" w:cs="Times New Roman"/>
                <w:lang w:val="tt-RU"/>
              </w:rPr>
              <w:t>ә белем бирүнең үткәне, бүген-гесе һәм кил</w:t>
            </w:r>
            <w:proofErr w:type="gramStart"/>
            <w:r w:rsidRPr="007A3FF2">
              <w:rPr>
                <w:rFonts w:ascii="Times New Roman" w:hAnsi="Times New Roman" w:cs="Times New Roman"/>
                <w:lang w:val="tt-RU"/>
              </w:rPr>
              <w:t>ә-</w:t>
            </w:r>
            <w:proofErr w:type="gramEnd"/>
            <w:r w:rsidRPr="007A3FF2">
              <w:rPr>
                <w:rFonts w:ascii="Times New Roman" w:hAnsi="Times New Roman" w:cs="Times New Roman"/>
                <w:lang w:val="tt-RU"/>
              </w:rPr>
              <w:t>чәге</w:t>
            </w:r>
            <w:r w:rsidRPr="007A3FF2">
              <w:rPr>
                <w:rFonts w:ascii="Times New Roman" w:eastAsia="Times New Roman" w:hAnsi="Times New Roman" w:cs="Times New Roman"/>
                <w:lang w:eastAsia="ru-RU"/>
              </w:rPr>
              <w:t>»</w:t>
            </w:r>
          </w:p>
        </w:tc>
        <w:tc>
          <w:tcPr>
            <w:tcW w:w="2551" w:type="dxa"/>
          </w:tcPr>
          <w:p w:rsidR="007A3FF2" w:rsidRPr="007A3FF2" w:rsidRDefault="007A3FF2" w:rsidP="009E3EF1">
            <w:pPr>
              <w:jc w:val="both"/>
              <w:rPr>
                <w:rFonts w:ascii="Times New Roman" w:eastAsia="Times New Roman" w:hAnsi="Times New Roman" w:cs="Times New Roman"/>
                <w:color w:val="000000"/>
                <w:lang w:eastAsia="ru-RU"/>
              </w:rPr>
            </w:pPr>
            <w:r w:rsidRPr="007A3FF2">
              <w:rPr>
                <w:rFonts w:ascii="Times New Roman" w:eastAsia="Times New Roman" w:hAnsi="Times New Roman" w:cs="Times New Roman"/>
                <w:color w:val="000000"/>
                <w:lang w:eastAsia="ru-RU"/>
              </w:rPr>
              <w:t xml:space="preserve">Шарапова </w:t>
            </w:r>
            <w:proofErr w:type="spellStart"/>
            <w:r w:rsidRPr="007A3FF2">
              <w:rPr>
                <w:rFonts w:ascii="Times New Roman" w:eastAsia="Times New Roman" w:hAnsi="Times New Roman" w:cs="Times New Roman"/>
                <w:color w:val="000000"/>
                <w:lang w:eastAsia="ru-RU"/>
              </w:rPr>
              <w:t>Рамиля</w:t>
            </w:r>
            <w:proofErr w:type="spellEnd"/>
            <w:r w:rsidRPr="007A3FF2">
              <w:rPr>
                <w:rFonts w:ascii="Times New Roman" w:eastAsia="Times New Roman" w:hAnsi="Times New Roman" w:cs="Times New Roman"/>
                <w:color w:val="000000"/>
                <w:lang w:eastAsia="ru-RU"/>
              </w:rPr>
              <w:t xml:space="preserve"> </w:t>
            </w:r>
            <w:proofErr w:type="spellStart"/>
            <w:r w:rsidRPr="007A3FF2">
              <w:rPr>
                <w:rFonts w:ascii="Times New Roman" w:eastAsia="Times New Roman" w:hAnsi="Times New Roman" w:cs="Times New Roman"/>
                <w:color w:val="000000"/>
                <w:lang w:eastAsia="ru-RU"/>
              </w:rPr>
              <w:t>М</w:t>
            </w:r>
            <w:r w:rsidRPr="007A3FF2">
              <w:rPr>
                <w:rFonts w:ascii="Times New Roman" w:eastAsia="Times New Roman" w:hAnsi="Times New Roman" w:cs="Times New Roman"/>
                <w:color w:val="000000"/>
                <w:lang w:eastAsia="ru-RU"/>
              </w:rPr>
              <w:t>у</w:t>
            </w:r>
            <w:r w:rsidRPr="007A3FF2">
              <w:rPr>
                <w:rFonts w:ascii="Times New Roman" w:eastAsia="Times New Roman" w:hAnsi="Times New Roman" w:cs="Times New Roman"/>
                <w:color w:val="000000"/>
                <w:lang w:eastAsia="ru-RU"/>
              </w:rPr>
              <w:t>дарисовна</w:t>
            </w:r>
            <w:proofErr w:type="spellEnd"/>
          </w:p>
        </w:tc>
      </w:tr>
    </w:tbl>
    <w:p w:rsidR="007A3FF2" w:rsidRPr="007A3FF2" w:rsidRDefault="007A3FF2" w:rsidP="009E3EF1">
      <w:pPr>
        <w:spacing w:after="0" w:line="240" w:lineRule="auto"/>
        <w:jc w:val="both"/>
        <w:rPr>
          <w:rFonts w:ascii="Times New Roman" w:hAnsi="Times New Roman" w:cs="Times New Roman"/>
          <w:b/>
        </w:rPr>
      </w:pPr>
      <w:r w:rsidRPr="007A3FF2">
        <w:rPr>
          <w:rFonts w:ascii="Times New Roman" w:hAnsi="Times New Roman" w:cs="Times New Roman"/>
          <w:b/>
        </w:rPr>
        <w:t xml:space="preserve">4.Распространение </w:t>
      </w:r>
      <w:proofErr w:type="spellStart"/>
      <w:r w:rsidRPr="007A3FF2">
        <w:rPr>
          <w:rFonts w:ascii="Times New Roman" w:hAnsi="Times New Roman" w:cs="Times New Roman"/>
          <w:b/>
        </w:rPr>
        <w:t>пед</w:t>
      </w:r>
      <w:proofErr w:type="spellEnd"/>
      <w:r w:rsidRPr="007A3FF2">
        <w:rPr>
          <w:rFonts w:ascii="Times New Roman" w:hAnsi="Times New Roman" w:cs="Times New Roman"/>
          <w:b/>
        </w:rPr>
        <w:t>. опыта</w:t>
      </w:r>
    </w:p>
    <w:tbl>
      <w:tblPr>
        <w:tblStyle w:val="48"/>
        <w:tblW w:w="0" w:type="auto"/>
        <w:tblInd w:w="-289" w:type="dxa"/>
        <w:tblLook w:val="04A0" w:firstRow="1" w:lastRow="0" w:firstColumn="1" w:lastColumn="0" w:noHBand="0" w:noVBand="1"/>
      </w:tblPr>
      <w:tblGrid>
        <w:gridCol w:w="2581"/>
        <w:gridCol w:w="5187"/>
        <w:gridCol w:w="3969"/>
        <w:gridCol w:w="2268"/>
      </w:tblGrid>
      <w:tr w:rsidR="007A3FF2" w:rsidRPr="007A3FF2" w:rsidTr="007A3FF2">
        <w:tc>
          <w:tcPr>
            <w:tcW w:w="2581"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ФИО педагога</w:t>
            </w:r>
          </w:p>
        </w:tc>
        <w:tc>
          <w:tcPr>
            <w:tcW w:w="5187"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Тема работы</w:t>
            </w:r>
          </w:p>
        </w:tc>
        <w:tc>
          <w:tcPr>
            <w:tcW w:w="3969"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Где печатались</w:t>
            </w:r>
          </w:p>
        </w:tc>
        <w:tc>
          <w:tcPr>
            <w:tcW w:w="2268"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 xml:space="preserve">Уровень </w:t>
            </w:r>
          </w:p>
        </w:tc>
      </w:tr>
      <w:tr w:rsidR="007A3FF2" w:rsidRPr="007A3FF2" w:rsidTr="007A3FF2">
        <w:trPr>
          <w:trHeight w:val="263"/>
        </w:trPr>
        <w:tc>
          <w:tcPr>
            <w:tcW w:w="2581" w:type="dxa"/>
          </w:tcPr>
          <w:p w:rsidR="007A3FF2" w:rsidRPr="007A3FF2" w:rsidRDefault="007A3FF2" w:rsidP="009E3EF1">
            <w:pPr>
              <w:jc w:val="both"/>
              <w:rPr>
                <w:rFonts w:ascii="Times New Roman" w:hAnsi="Times New Roman" w:cs="Times New Roman"/>
              </w:rPr>
            </w:pPr>
            <w:r w:rsidRPr="007A3FF2">
              <w:rPr>
                <w:rFonts w:ascii="Times New Roman" w:eastAsia="Times New Roman" w:hAnsi="Times New Roman" w:cs="Times New Roman"/>
                <w:color w:val="000000"/>
                <w:lang w:eastAsia="ru-RU"/>
              </w:rPr>
              <w:t xml:space="preserve">Шарапова </w:t>
            </w:r>
            <w:proofErr w:type="spellStart"/>
            <w:r w:rsidRPr="007A3FF2">
              <w:rPr>
                <w:rFonts w:ascii="Times New Roman" w:eastAsia="Times New Roman" w:hAnsi="Times New Roman" w:cs="Times New Roman"/>
                <w:color w:val="000000"/>
                <w:lang w:eastAsia="ru-RU"/>
              </w:rPr>
              <w:t>Рамиля</w:t>
            </w:r>
            <w:proofErr w:type="spellEnd"/>
            <w:r w:rsidRPr="007A3FF2">
              <w:rPr>
                <w:rFonts w:ascii="Times New Roman" w:eastAsia="Times New Roman" w:hAnsi="Times New Roman" w:cs="Times New Roman"/>
                <w:color w:val="000000"/>
                <w:lang w:eastAsia="ru-RU"/>
              </w:rPr>
              <w:t xml:space="preserve"> </w:t>
            </w:r>
            <w:proofErr w:type="spellStart"/>
            <w:r w:rsidRPr="007A3FF2">
              <w:rPr>
                <w:rFonts w:ascii="Times New Roman" w:eastAsia="Times New Roman" w:hAnsi="Times New Roman" w:cs="Times New Roman"/>
                <w:color w:val="000000"/>
                <w:lang w:eastAsia="ru-RU"/>
              </w:rPr>
              <w:t>М</w:t>
            </w:r>
            <w:r w:rsidRPr="007A3FF2">
              <w:rPr>
                <w:rFonts w:ascii="Times New Roman" w:eastAsia="Times New Roman" w:hAnsi="Times New Roman" w:cs="Times New Roman"/>
                <w:color w:val="000000"/>
                <w:lang w:eastAsia="ru-RU"/>
              </w:rPr>
              <w:t>у</w:t>
            </w:r>
            <w:r w:rsidRPr="007A3FF2">
              <w:rPr>
                <w:rFonts w:ascii="Times New Roman" w:eastAsia="Times New Roman" w:hAnsi="Times New Roman" w:cs="Times New Roman"/>
                <w:color w:val="000000"/>
                <w:lang w:eastAsia="ru-RU"/>
              </w:rPr>
              <w:t>дарисовна</w:t>
            </w:r>
            <w:proofErr w:type="spellEnd"/>
          </w:p>
        </w:tc>
        <w:tc>
          <w:tcPr>
            <w:tcW w:w="5187" w:type="dxa"/>
          </w:tcPr>
          <w:p w:rsidR="007A3FF2" w:rsidRPr="007A3FF2" w:rsidRDefault="007A3FF2" w:rsidP="009E3EF1">
            <w:pPr>
              <w:jc w:val="both"/>
              <w:rPr>
                <w:rFonts w:ascii="Times New Roman" w:hAnsi="Times New Roman" w:cs="Times New Roman"/>
                <w:lang w:val="tt-RU"/>
              </w:rPr>
            </w:pPr>
            <w:r w:rsidRPr="007A3FF2">
              <w:rPr>
                <w:rFonts w:ascii="Times New Roman" w:hAnsi="Times New Roman" w:cs="Times New Roman"/>
              </w:rPr>
              <w:t>Методическая разработка «</w:t>
            </w:r>
            <w:r w:rsidRPr="007A3FF2">
              <w:rPr>
                <w:rFonts w:ascii="Times New Roman" w:hAnsi="Times New Roman" w:cs="Times New Roman"/>
                <w:lang w:val="tt-RU"/>
              </w:rPr>
              <w:t>Халык авыз иҗаты әсәрләрендә халкыбызның рухи байлыгы</w:t>
            </w:r>
            <w:r w:rsidRPr="007A3FF2">
              <w:rPr>
                <w:rFonts w:ascii="Times New Roman" w:hAnsi="Times New Roman" w:cs="Times New Roman"/>
              </w:rPr>
              <w:t>»</w:t>
            </w:r>
          </w:p>
        </w:tc>
        <w:tc>
          <w:tcPr>
            <w:tcW w:w="3969" w:type="dxa"/>
          </w:tcPr>
          <w:p w:rsidR="007A3FF2" w:rsidRPr="007A3FF2" w:rsidRDefault="007A3FF2" w:rsidP="009E3EF1">
            <w:pPr>
              <w:jc w:val="both"/>
              <w:rPr>
                <w:rFonts w:ascii="Times New Roman" w:hAnsi="Times New Roman" w:cs="Times New Roman"/>
                <w:lang w:val="tt-RU"/>
              </w:rPr>
            </w:pPr>
            <w:r w:rsidRPr="007A3FF2">
              <w:rPr>
                <w:rFonts w:ascii="Times New Roman" w:hAnsi="Times New Roman" w:cs="Times New Roman"/>
                <w:lang w:val="tt-RU"/>
              </w:rPr>
              <w:t>Педагогический ал</w:t>
            </w:r>
            <w:r w:rsidRPr="007A3FF2">
              <w:rPr>
                <w:rFonts w:ascii="Times New Roman" w:hAnsi="Times New Roman" w:cs="Times New Roman"/>
              </w:rPr>
              <w:t>ь</w:t>
            </w:r>
            <w:r w:rsidRPr="007A3FF2">
              <w:rPr>
                <w:rFonts w:ascii="Times New Roman" w:hAnsi="Times New Roman" w:cs="Times New Roman"/>
                <w:lang w:val="tt-RU"/>
              </w:rPr>
              <w:t>манах,</w:t>
            </w:r>
            <w:r w:rsidRPr="007A3FF2">
              <w:rPr>
                <w:rFonts w:ascii="Times New Roman" w:hAnsi="Times New Roman" w:cs="Times New Roman"/>
              </w:rPr>
              <w:t xml:space="preserve"> Свидетел</w:t>
            </w:r>
            <w:r w:rsidRPr="007A3FF2">
              <w:rPr>
                <w:rFonts w:ascii="Times New Roman" w:hAnsi="Times New Roman" w:cs="Times New Roman"/>
              </w:rPr>
              <w:t>ь</w:t>
            </w:r>
            <w:r w:rsidRPr="007A3FF2">
              <w:rPr>
                <w:rFonts w:ascii="Times New Roman" w:hAnsi="Times New Roman" w:cs="Times New Roman"/>
              </w:rPr>
              <w:t>ство</w:t>
            </w:r>
          </w:p>
        </w:tc>
        <w:tc>
          <w:tcPr>
            <w:tcW w:w="2268" w:type="dxa"/>
          </w:tcPr>
          <w:p w:rsidR="007A3FF2" w:rsidRPr="007A3FF2" w:rsidRDefault="007A3FF2" w:rsidP="009E3EF1">
            <w:pPr>
              <w:jc w:val="both"/>
              <w:rPr>
                <w:rFonts w:ascii="Times New Roman" w:hAnsi="Times New Roman" w:cs="Times New Roman"/>
              </w:rPr>
            </w:pPr>
            <w:r w:rsidRPr="007A3FF2">
              <w:rPr>
                <w:rFonts w:ascii="Times New Roman" w:eastAsia="Times New Roman" w:hAnsi="Times New Roman" w:cs="Times New Roman"/>
                <w:color w:val="000000"/>
                <w:lang w:eastAsia="ru-RU"/>
              </w:rPr>
              <w:t>Республиканский</w:t>
            </w:r>
          </w:p>
        </w:tc>
      </w:tr>
      <w:tr w:rsidR="007A3FF2" w:rsidRPr="007A3FF2" w:rsidTr="007A3FF2">
        <w:trPr>
          <w:trHeight w:val="707"/>
        </w:trPr>
        <w:tc>
          <w:tcPr>
            <w:tcW w:w="2581" w:type="dxa"/>
          </w:tcPr>
          <w:p w:rsidR="007A3FF2" w:rsidRPr="007A3FF2" w:rsidRDefault="007A3FF2" w:rsidP="009E3EF1">
            <w:pPr>
              <w:jc w:val="both"/>
              <w:rPr>
                <w:rFonts w:ascii="Times New Roman" w:eastAsia="Times New Roman" w:hAnsi="Times New Roman" w:cs="Times New Roman"/>
                <w:color w:val="000000"/>
                <w:lang w:eastAsia="ru-RU"/>
              </w:rPr>
            </w:pPr>
            <w:r w:rsidRPr="007A3FF2">
              <w:rPr>
                <w:rFonts w:ascii="Times New Roman" w:eastAsia="Times New Roman" w:hAnsi="Times New Roman" w:cs="Times New Roman"/>
                <w:color w:val="000000"/>
                <w:lang w:eastAsia="ru-RU"/>
              </w:rPr>
              <w:t xml:space="preserve">Шарапова </w:t>
            </w:r>
            <w:proofErr w:type="spellStart"/>
            <w:r w:rsidRPr="007A3FF2">
              <w:rPr>
                <w:rFonts w:ascii="Times New Roman" w:eastAsia="Times New Roman" w:hAnsi="Times New Roman" w:cs="Times New Roman"/>
                <w:color w:val="000000"/>
                <w:lang w:eastAsia="ru-RU"/>
              </w:rPr>
              <w:t>Рамиля</w:t>
            </w:r>
            <w:proofErr w:type="spellEnd"/>
            <w:r w:rsidRPr="007A3FF2">
              <w:rPr>
                <w:rFonts w:ascii="Times New Roman" w:eastAsia="Times New Roman" w:hAnsi="Times New Roman" w:cs="Times New Roman"/>
                <w:color w:val="000000"/>
                <w:lang w:eastAsia="ru-RU"/>
              </w:rPr>
              <w:t xml:space="preserve"> </w:t>
            </w:r>
            <w:proofErr w:type="spellStart"/>
            <w:r w:rsidRPr="007A3FF2">
              <w:rPr>
                <w:rFonts w:ascii="Times New Roman" w:eastAsia="Times New Roman" w:hAnsi="Times New Roman" w:cs="Times New Roman"/>
                <w:color w:val="000000"/>
                <w:lang w:eastAsia="ru-RU"/>
              </w:rPr>
              <w:t>М</w:t>
            </w:r>
            <w:r w:rsidRPr="007A3FF2">
              <w:rPr>
                <w:rFonts w:ascii="Times New Roman" w:eastAsia="Times New Roman" w:hAnsi="Times New Roman" w:cs="Times New Roman"/>
                <w:color w:val="000000"/>
                <w:lang w:eastAsia="ru-RU"/>
              </w:rPr>
              <w:t>у</w:t>
            </w:r>
            <w:r w:rsidRPr="007A3FF2">
              <w:rPr>
                <w:rFonts w:ascii="Times New Roman" w:eastAsia="Times New Roman" w:hAnsi="Times New Roman" w:cs="Times New Roman"/>
                <w:color w:val="000000"/>
                <w:lang w:eastAsia="ru-RU"/>
              </w:rPr>
              <w:t>дарисовна</w:t>
            </w:r>
            <w:proofErr w:type="spellEnd"/>
          </w:p>
          <w:p w:rsidR="007A3FF2" w:rsidRPr="007A3FF2" w:rsidRDefault="007A3FF2" w:rsidP="009E3EF1">
            <w:pPr>
              <w:jc w:val="both"/>
              <w:rPr>
                <w:rFonts w:ascii="Times New Roman" w:eastAsia="Times New Roman" w:hAnsi="Times New Roman" w:cs="Times New Roman"/>
                <w:color w:val="000000"/>
                <w:lang w:eastAsia="ru-RU"/>
              </w:rPr>
            </w:pPr>
          </w:p>
        </w:tc>
        <w:tc>
          <w:tcPr>
            <w:tcW w:w="5187" w:type="dxa"/>
          </w:tcPr>
          <w:p w:rsidR="007A3FF2" w:rsidRPr="007A3FF2" w:rsidRDefault="007A3FF2" w:rsidP="009E3EF1">
            <w:pPr>
              <w:jc w:val="both"/>
              <w:rPr>
                <w:rFonts w:ascii="Times New Roman" w:hAnsi="Times New Roman" w:cs="Times New Roman"/>
                <w:lang w:val="tt-RU"/>
              </w:rPr>
            </w:pPr>
            <w:r w:rsidRPr="007A3FF2">
              <w:rPr>
                <w:rFonts w:ascii="Times New Roman" w:hAnsi="Times New Roman" w:cs="Times New Roman"/>
                <w:color w:val="000000"/>
              </w:rPr>
              <w:t xml:space="preserve"> 1.</w:t>
            </w:r>
            <w:r w:rsidRPr="007A3FF2">
              <w:rPr>
                <w:rFonts w:ascii="Times New Roman" w:hAnsi="Times New Roman" w:cs="Times New Roman"/>
              </w:rPr>
              <w:t>«</w:t>
            </w:r>
            <w:r w:rsidRPr="007A3FF2">
              <w:rPr>
                <w:rFonts w:ascii="Times New Roman" w:hAnsi="Times New Roman" w:cs="Times New Roman"/>
                <w:lang w:val="tt-RU"/>
              </w:rPr>
              <w:t xml:space="preserve">Туган җирем </w:t>
            </w:r>
            <w:proofErr w:type="gramStart"/>
            <w:r w:rsidRPr="007A3FF2">
              <w:rPr>
                <w:rFonts w:ascii="Times New Roman" w:hAnsi="Times New Roman" w:cs="Times New Roman"/>
                <w:lang w:val="tt-RU"/>
              </w:rPr>
              <w:t>-Т</w:t>
            </w:r>
            <w:proofErr w:type="gramEnd"/>
            <w:r w:rsidRPr="007A3FF2">
              <w:rPr>
                <w:rFonts w:ascii="Times New Roman" w:hAnsi="Times New Roman" w:cs="Times New Roman"/>
                <w:lang w:val="tt-RU"/>
              </w:rPr>
              <w:t>атарстан</w:t>
            </w:r>
            <w:r w:rsidRPr="007A3FF2">
              <w:rPr>
                <w:rFonts w:ascii="Times New Roman" w:hAnsi="Times New Roman" w:cs="Times New Roman"/>
              </w:rPr>
              <w:t>»</w:t>
            </w:r>
            <w:r w:rsidRPr="007A3FF2">
              <w:rPr>
                <w:rFonts w:ascii="Times New Roman" w:hAnsi="Times New Roman" w:cs="Times New Roman"/>
                <w:lang w:val="tt-RU"/>
              </w:rPr>
              <w:t xml:space="preserve"> 6 нчы сыйныф өчен дәрес планы.</w:t>
            </w:r>
          </w:p>
          <w:p w:rsidR="007A3FF2" w:rsidRPr="007A3FF2" w:rsidRDefault="007A3FF2" w:rsidP="009E3EF1">
            <w:pPr>
              <w:jc w:val="both"/>
              <w:rPr>
                <w:rFonts w:ascii="Times New Roman" w:hAnsi="Times New Roman" w:cs="Times New Roman"/>
                <w:lang w:val="tt-RU"/>
              </w:rPr>
            </w:pPr>
            <w:r w:rsidRPr="007A3FF2">
              <w:rPr>
                <w:rFonts w:ascii="Times New Roman" w:hAnsi="Times New Roman" w:cs="Times New Roman"/>
                <w:lang w:val="tt-RU"/>
              </w:rPr>
              <w:t>2. «Билгесез үткән заман хикәя фигыль»</w:t>
            </w:r>
          </w:p>
        </w:tc>
        <w:tc>
          <w:tcPr>
            <w:tcW w:w="3969"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lang w:val="tt-RU"/>
              </w:rPr>
              <w:t>И</w:t>
            </w:r>
            <w:proofErr w:type="spellStart"/>
            <w:r w:rsidRPr="007A3FF2">
              <w:rPr>
                <w:rFonts w:ascii="Times New Roman" w:hAnsi="Times New Roman" w:cs="Times New Roman"/>
              </w:rPr>
              <w:t>нфоурок</w:t>
            </w:r>
            <w:proofErr w:type="spellEnd"/>
            <w:r w:rsidRPr="007A3FF2">
              <w:rPr>
                <w:rFonts w:ascii="Times New Roman" w:hAnsi="Times New Roman" w:cs="Times New Roman"/>
              </w:rPr>
              <w:t>,</w:t>
            </w:r>
          </w:p>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27.01.2020</w:t>
            </w:r>
          </w:p>
          <w:p w:rsidR="007A3FF2" w:rsidRPr="007A3FF2" w:rsidRDefault="007A3FF2" w:rsidP="009E3EF1">
            <w:pPr>
              <w:jc w:val="both"/>
              <w:rPr>
                <w:rFonts w:ascii="Times New Roman" w:hAnsi="Times New Roman" w:cs="Times New Roman"/>
                <w:lang w:val="en-US"/>
              </w:rPr>
            </w:pPr>
            <w:r w:rsidRPr="007A3FF2">
              <w:rPr>
                <w:rFonts w:ascii="Times New Roman" w:hAnsi="Times New Roman" w:cs="Times New Roman"/>
                <w:lang w:val="tt-RU"/>
              </w:rPr>
              <w:t>РЕ</w:t>
            </w:r>
            <w:r w:rsidRPr="007A3FF2">
              <w:rPr>
                <w:rFonts w:ascii="Times New Roman" w:hAnsi="Times New Roman" w:cs="Times New Roman"/>
              </w:rPr>
              <w:t>Ц</w:t>
            </w:r>
            <w:r w:rsidRPr="007A3FF2">
              <w:rPr>
                <w:rFonts w:ascii="Times New Roman" w:hAnsi="Times New Roman" w:cs="Times New Roman"/>
                <w:lang w:val="tt-RU"/>
              </w:rPr>
              <w:t>ЕНЗИЯ,</w:t>
            </w:r>
            <w:r w:rsidRPr="007A3FF2">
              <w:rPr>
                <w:rFonts w:ascii="Times New Roman" w:hAnsi="Times New Roman" w:cs="Times New Roman"/>
              </w:rPr>
              <w:t xml:space="preserve"> Свидетельство</w:t>
            </w:r>
          </w:p>
        </w:tc>
        <w:tc>
          <w:tcPr>
            <w:tcW w:w="2268" w:type="dxa"/>
          </w:tcPr>
          <w:p w:rsidR="007A3FF2" w:rsidRPr="007A3FF2" w:rsidRDefault="007A3FF2" w:rsidP="009E3EF1">
            <w:pPr>
              <w:jc w:val="both"/>
              <w:rPr>
                <w:rFonts w:ascii="Times New Roman" w:eastAsia="Calibri" w:hAnsi="Times New Roman" w:cs="Times New Roman"/>
                <w:lang w:eastAsia="ru-RU"/>
              </w:rPr>
            </w:pPr>
            <w:r w:rsidRPr="007A3FF2">
              <w:rPr>
                <w:rFonts w:ascii="Times New Roman" w:eastAsia="Times New Roman" w:hAnsi="Times New Roman" w:cs="Times New Roman"/>
                <w:color w:val="000000"/>
                <w:lang w:eastAsia="ru-RU"/>
              </w:rPr>
              <w:t>Республиканский</w:t>
            </w:r>
          </w:p>
        </w:tc>
      </w:tr>
    </w:tbl>
    <w:p w:rsidR="007A3FF2" w:rsidRPr="007A3FF2" w:rsidRDefault="007A3FF2" w:rsidP="009E3EF1">
      <w:pPr>
        <w:spacing w:after="0" w:line="240" w:lineRule="auto"/>
        <w:jc w:val="both"/>
        <w:rPr>
          <w:rFonts w:ascii="Times New Roman" w:hAnsi="Times New Roman" w:cs="Times New Roman"/>
          <w:b/>
        </w:rPr>
      </w:pPr>
      <w:r w:rsidRPr="007A3FF2">
        <w:rPr>
          <w:rFonts w:ascii="Times New Roman" w:hAnsi="Times New Roman" w:cs="Times New Roman"/>
          <w:b/>
        </w:rPr>
        <w:t>5.Курсы повышения квалификации</w:t>
      </w:r>
    </w:p>
    <w:tbl>
      <w:tblPr>
        <w:tblStyle w:val="48"/>
        <w:tblW w:w="0" w:type="auto"/>
        <w:tblInd w:w="-289" w:type="dxa"/>
        <w:tblLook w:val="04A0" w:firstRow="1" w:lastRow="0" w:firstColumn="1" w:lastColumn="0" w:noHBand="0" w:noVBand="1"/>
      </w:tblPr>
      <w:tblGrid>
        <w:gridCol w:w="2098"/>
        <w:gridCol w:w="7938"/>
        <w:gridCol w:w="1701"/>
        <w:gridCol w:w="2268"/>
      </w:tblGrid>
      <w:tr w:rsidR="007A3FF2" w:rsidRPr="007A3FF2" w:rsidTr="007A3FF2">
        <w:tc>
          <w:tcPr>
            <w:tcW w:w="2098"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ФИО педагога</w:t>
            </w:r>
          </w:p>
        </w:tc>
        <w:tc>
          <w:tcPr>
            <w:tcW w:w="7938"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 xml:space="preserve">Предмет </w:t>
            </w:r>
          </w:p>
        </w:tc>
        <w:tc>
          <w:tcPr>
            <w:tcW w:w="1701"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 xml:space="preserve">Сроки </w:t>
            </w:r>
          </w:p>
        </w:tc>
        <w:tc>
          <w:tcPr>
            <w:tcW w:w="2268"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 xml:space="preserve">Место </w:t>
            </w:r>
          </w:p>
        </w:tc>
      </w:tr>
      <w:tr w:rsidR="007A3FF2" w:rsidRPr="007A3FF2" w:rsidTr="007A3FF2">
        <w:trPr>
          <w:trHeight w:val="273"/>
        </w:trPr>
        <w:tc>
          <w:tcPr>
            <w:tcW w:w="2098"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Шарапова Р.М.</w:t>
            </w:r>
          </w:p>
        </w:tc>
        <w:tc>
          <w:tcPr>
            <w:tcW w:w="7938"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 xml:space="preserve">Родной (татарский) язык, «Совершенствование </w:t>
            </w:r>
            <w:proofErr w:type="spellStart"/>
            <w:proofErr w:type="gramStart"/>
            <w:r w:rsidRPr="007A3FF2">
              <w:rPr>
                <w:rFonts w:ascii="Times New Roman" w:hAnsi="Times New Roman" w:cs="Times New Roman"/>
              </w:rPr>
              <w:t>профе-ссиональных</w:t>
            </w:r>
            <w:proofErr w:type="spellEnd"/>
            <w:proofErr w:type="gramEnd"/>
            <w:r w:rsidRPr="007A3FF2">
              <w:rPr>
                <w:rFonts w:ascii="Times New Roman" w:hAnsi="Times New Roman" w:cs="Times New Roman"/>
              </w:rPr>
              <w:t xml:space="preserve"> компетенций учителя татарского языка как родного с учетом требований ФГОС нового пок</w:t>
            </w:r>
            <w:r w:rsidRPr="007A3FF2">
              <w:rPr>
                <w:rFonts w:ascii="Times New Roman" w:hAnsi="Times New Roman" w:cs="Times New Roman"/>
              </w:rPr>
              <w:t>о</w:t>
            </w:r>
            <w:r w:rsidRPr="007A3FF2">
              <w:rPr>
                <w:rFonts w:ascii="Times New Roman" w:hAnsi="Times New Roman" w:cs="Times New Roman"/>
              </w:rPr>
              <w:t>ления»,96ч.</w:t>
            </w:r>
          </w:p>
        </w:tc>
        <w:tc>
          <w:tcPr>
            <w:tcW w:w="1701"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31.01.20-15.02.20</w:t>
            </w:r>
          </w:p>
        </w:tc>
        <w:tc>
          <w:tcPr>
            <w:tcW w:w="2268" w:type="dxa"/>
          </w:tcPr>
          <w:p w:rsidR="007A3FF2" w:rsidRPr="007A3FF2" w:rsidRDefault="007A3FF2" w:rsidP="009E3EF1">
            <w:pPr>
              <w:jc w:val="both"/>
              <w:rPr>
                <w:rFonts w:ascii="Times New Roman" w:hAnsi="Times New Roman" w:cs="Times New Roman"/>
              </w:rPr>
            </w:pPr>
            <w:proofErr w:type="spellStart"/>
            <w:r w:rsidRPr="007A3FF2">
              <w:rPr>
                <w:rFonts w:ascii="Times New Roman" w:hAnsi="Times New Roman" w:cs="Times New Roman"/>
              </w:rPr>
              <w:t>г</w:t>
            </w:r>
            <w:proofErr w:type="gramStart"/>
            <w:r w:rsidRPr="007A3FF2">
              <w:rPr>
                <w:rFonts w:ascii="Times New Roman" w:hAnsi="Times New Roman" w:cs="Times New Roman"/>
              </w:rPr>
              <w:t>.Н</w:t>
            </w:r>
            <w:proofErr w:type="gramEnd"/>
            <w:r w:rsidRPr="007A3FF2">
              <w:rPr>
                <w:rFonts w:ascii="Times New Roman" w:hAnsi="Times New Roman" w:cs="Times New Roman"/>
              </w:rPr>
              <w:t>аб.Челны</w:t>
            </w:r>
            <w:proofErr w:type="spellEnd"/>
            <w:r w:rsidRPr="007A3FF2">
              <w:rPr>
                <w:rFonts w:ascii="Times New Roman" w:hAnsi="Times New Roman" w:cs="Times New Roman"/>
              </w:rPr>
              <w:t xml:space="preserve"> НГПИ</w:t>
            </w:r>
          </w:p>
          <w:p w:rsidR="007A3FF2" w:rsidRPr="007A3FF2" w:rsidRDefault="007A3FF2" w:rsidP="009E3EF1">
            <w:pPr>
              <w:jc w:val="both"/>
              <w:rPr>
                <w:rFonts w:ascii="Times New Roman" w:hAnsi="Times New Roman" w:cs="Times New Roman"/>
              </w:rPr>
            </w:pPr>
          </w:p>
          <w:p w:rsidR="007A3FF2" w:rsidRPr="007A3FF2" w:rsidRDefault="007A3FF2" w:rsidP="009E3EF1">
            <w:pPr>
              <w:jc w:val="both"/>
              <w:rPr>
                <w:rFonts w:ascii="Times New Roman" w:hAnsi="Times New Roman" w:cs="Times New Roman"/>
              </w:rPr>
            </w:pPr>
          </w:p>
        </w:tc>
      </w:tr>
      <w:tr w:rsidR="007A3FF2" w:rsidRPr="007A3FF2" w:rsidTr="007A3FF2">
        <w:trPr>
          <w:trHeight w:val="764"/>
        </w:trPr>
        <w:tc>
          <w:tcPr>
            <w:tcW w:w="2098" w:type="dxa"/>
          </w:tcPr>
          <w:p w:rsidR="007A3FF2" w:rsidRPr="007A3FF2" w:rsidRDefault="007A3FF2" w:rsidP="009E3EF1">
            <w:pPr>
              <w:jc w:val="both"/>
              <w:rPr>
                <w:rFonts w:ascii="Times New Roman" w:hAnsi="Times New Roman" w:cs="Times New Roman"/>
              </w:rPr>
            </w:pPr>
            <w:proofErr w:type="spellStart"/>
            <w:r w:rsidRPr="007A3FF2">
              <w:rPr>
                <w:rFonts w:ascii="Times New Roman" w:hAnsi="Times New Roman" w:cs="Times New Roman"/>
              </w:rPr>
              <w:t>Нурханова</w:t>
            </w:r>
            <w:proofErr w:type="spellEnd"/>
            <w:r w:rsidRPr="007A3FF2">
              <w:rPr>
                <w:rFonts w:ascii="Times New Roman" w:hAnsi="Times New Roman" w:cs="Times New Roman"/>
              </w:rPr>
              <w:t xml:space="preserve"> Л.Д.</w:t>
            </w:r>
          </w:p>
          <w:p w:rsidR="007A3FF2" w:rsidRPr="007A3FF2" w:rsidRDefault="007A3FF2" w:rsidP="009E3EF1">
            <w:pPr>
              <w:jc w:val="both"/>
              <w:rPr>
                <w:rFonts w:ascii="Times New Roman" w:hAnsi="Times New Roman" w:cs="Times New Roman"/>
              </w:rPr>
            </w:pPr>
          </w:p>
          <w:p w:rsidR="007A3FF2" w:rsidRPr="007A3FF2" w:rsidRDefault="007A3FF2" w:rsidP="009E3EF1">
            <w:pPr>
              <w:jc w:val="both"/>
              <w:rPr>
                <w:rFonts w:ascii="Times New Roman" w:hAnsi="Times New Roman" w:cs="Times New Roman"/>
              </w:rPr>
            </w:pPr>
          </w:p>
        </w:tc>
        <w:tc>
          <w:tcPr>
            <w:tcW w:w="7938"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Английский язык,</w:t>
            </w:r>
          </w:p>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«Основные ключевые направления профессионального развития учителя в усл</w:t>
            </w:r>
            <w:r w:rsidRPr="007A3FF2">
              <w:rPr>
                <w:rFonts w:ascii="Times New Roman" w:hAnsi="Times New Roman" w:cs="Times New Roman"/>
              </w:rPr>
              <w:t>о</w:t>
            </w:r>
            <w:r w:rsidRPr="007A3FF2">
              <w:rPr>
                <w:rFonts w:ascii="Times New Roman" w:hAnsi="Times New Roman" w:cs="Times New Roman"/>
              </w:rPr>
              <w:t>виях реализации ФГОС ООО», 96 ч</w:t>
            </w:r>
          </w:p>
        </w:tc>
        <w:tc>
          <w:tcPr>
            <w:tcW w:w="1701" w:type="dxa"/>
          </w:tcPr>
          <w:p w:rsidR="007A3FF2" w:rsidRPr="007A3FF2" w:rsidRDefault="007A3FF2" w:rsidP="009E3EF1">
            <w:pPr>
              <w:jc w:val="both"/>
              <w:rPr>
                <w:rFonts w:ascii="Times New Roman" w:hAnsi="Times New Roman" w:cs="Times New Roman"/>
              </w:rPr>
            </w:pPr>
            <w:r w:rsidRPr="007A3FF2">
              <w:rPr>
                <w:rFonts w:ascii="Times New Roman" w:hAnsi="Times New Roman" w:cs="Times New Roman"/>
              </w:rPr>
              <w:t>2020</w:t>
            </w:r>
          </w:p>
          <w:p w:rsidR="007A3FF2" w:rsidRPr="007A3FF2" w:rsidRDefault="007A3FF2" w:rsidP="009E3EF1">
            <w:pPr>
              <w:jc w:val="both"/>
              <w:rPr>
                <w:rFonts w:ascii="Times New Roman" w:hAnsi="Times New Roman" w:cs="Times New Roman"/>
              </w:rPr>
            </w:pPr>
          </w:p>
          <w:p w:rsidR="007A3FF2" w:rsidRPr="007A3FF2" w:rsidRDefault="007A3FF2" w:rsidP="009E3EF1">
            <w:pPr>
              <w:jc w:val="both"/>
              <w:rPr>
                <w:rFonts w:ascii="Times New Roman" w:hAnsi="Times New Roman" w:cs="Times New Roman"/>
              </w:rPr>
            </w:pPr>
          </w:p>
        </w:tc>
        <w:tc>
          <w:tcPr>
            <w:tcW w:w="2268" w:type="dxa"/>
          </w:tcPr>
          <w:p w:rsidR="007A3FF2" w:rsidRPr="007A3FF2" w:rsidRDefault="007A3FF2" w:rsidP="009E3EF1">
            <w:pPr>
              <w:jc w:val="both"/>
              <w:rPr>
                <w:rFonts w:ascii="Times New Roman" w:hAnsi="Times New Roman" w:cs="Times New Roman"/>
              </w:rPr>
            </w:pPr>
            <w:proofErr w:type="spellStart"/>
            <w:r w:rsidRPr="007A3FF2">
              <w:rPr>
                <w:rFonts w:ascii="Times New Roman" w:hAnsi="Times New Roman" w:cs="Times New Roman"/>
              </w:rPr>
              <w:t>г</w:t>
            </w:r>
            <w:proofErr w:type="gramStart"/>
            <w:r w:rsidRPr="007A3FF2">
              <w:rPr>
                <w:rFonts w:ascii="Times New Roman" w:hAnsi="Times New Roman" w:cs="Times New Roman"/>
              </w:rPr>
              <w:t>.Н</w:t>
            </w:r>
            <w:proofErr w:type="gramEnd"/>
            <w:r w:rsidRPr="007A3FF2">
              <w:rPr>
                <w:rFonts w:ascii="Times New Roman" w:hAnsi="Times New Roman" w:cs="Times New Roman"/>
              </w:rPr>
              <w:t>аб.Челны</w:t>
            </w:r>
            <w:proofErr w:type="spellEnd"/>
            <w:r w:rsidRPr="007A3FF2">
              <w:rPr>
                <w:rFonts w:ascii="Times New Roman" w:hAnsi="Times New Roman" w:cs="Times New Roman"/>
              </w:rPr>
              <w:t xml:space="preserve"> НГПИ</w:t>
            </w:r>
          </w:p>
          <w:p w:rsidR="007A3FF2" w:rsidRPr="007A3FF2" w:rsidRDefault="007A3FF2" w:rsidP="009E3EF1">
            <w:pPr>
              <w:tabs>
                <w:tab w:val="left" w:pos="284"/>
              </w:tabs>
              <w:contextualSpacing/>
              <w:jc w:val="both"/>
              <w:rPr>
                <w:rFonts w:ascii="Times New Roman" w:hAnsi="Times New Roman" w:cs="Times New Roman"/>
              </w:rPr>
            </w:pPr>
          </w:p>
          <w:p w:rsidR="007A3FF2" w:rsidRPr="007A3FF2" w:rsidRDefault="007A3FF2" w:rsidP="009E3EF1">
            <w:pPr>
              <w:jc w:val="both"/>
              <w:rPr>
                <w:rFonts w:ascii="Times New Roman" w:hAnsi="Times New Roman" w:cs="Times New Roman"/>
              </w:rPr>
            </w:pPr>
          </w:p>
        </w:tc>
      </w:tr>
    </w:tbl>
    <w:p w:rsidR="007A3FF2" w:rsidRPr="007A3FF2" w:rsidRDefault="007A3FF2" w:rsidP="009E3EF1">
      <w:pPr>
        <w:tabs>
          <w:tab w:val="left" w:pos="284"/>
        </w:tabs>
        <w:autoSpaceDE w:val="0"/>
        <w:autoSpaceDN w:val="0"/>
        <w:adjustRightInd w:val="0"/>
        <w:spacing w:after="0" w:line="360" w:lineRule="auto"/>
        <w:jc w:val="both"/>
        <w:rPr>
          <w:rFonts w:ascii="Times New Roman" w:hAnsi="Times New Roman" w:cs="Times New Roman"/>
          <w:b/>
          <w:bCs/>
          <w:iCs/>
          <w:color w:val="00000A"/>
          <w:lang w:eastAsia="ru-RU"/>
        </w:rPr>
      </w:pPr>
      <w:r w:rsidRPr="007A3FF2">
        <w:rPr>
          <w:rFonts w:ascii="Times New Roman" w:hAnsi="Times New Roman" w:cs="Times New Roman"/>
        </w:rPr>
        <w:t xml:space="preserve">               </w:t>
      </w:r>
      <w:r w:rsidRPr="007A3FF2">
        <w:rPr>
          <w:rFonts w:ascii="Times New Roman" w:hAnsi="Times New Roman" w:cs="Times New Roman"/>
          <w:b/>
          <w:bCs/>
          <w:iCs/>
          <w:color w:val="00000A"/>
          <w:lang w:eastAsia="ru-RU"/>
        </w:rPr>
        <w:t>9. Анализ инновационной деятельности МО.</w:t>
      </w:r>
    </w:p>
    <w:p w:rsidR="007A3FF2" w:rsidRPr="007A3FF2" w:rsidRDefault="007A3FF2" w:rsidP="009E3EF1">
      <w:pPr>
        <w:autoSpaceDE w:val="0"/>
        <w:autoSpaceDN w:val="0"/>
        <w:adjustRightInd w:val="0"/>
        <w:spacing w:after="0" w:line="240" w:lineRule="auto"/>
        <w:jc w:val="both"/>
        <w:rPr>
          <w:rFonts w:ascii="Times New Roman" w:hAnsi="Times New Roman" w:cs="Times New Roman"/>
          <w:iCs/>
          <w:color w:val="00000A"/>
        </w:rPr>
      </w:pPr>
      <w:r w:rsidRPr="007A3FF2">
        <w:rPr>
          <w:rFonts w:ascii="Times New Roman" w:hAnsi="Times New Roman" w:cs="Times New Roman"/>
          <w:iCs/>
          <w:color w:val="00000A"/>
        </w:rPr>
        <w:t xml:space="preserve">       В работу МО усиленно внедряются инновационные технологии, в частности, информационные и мультимедийные. На сегодняшний день учителями МО разработано немало внеклассных мероприятий и уроков по предметам цикла с использованием ИКТ.</w:t>
      </w:r>
    </w:p>
    <w:p w:rsidR="007A3FF2" w:rsidRPr="007A3FF2" w:rsidRDefault="007A3FF2" w:rsidP="009E3EF1">
      <w:pPr>
        <w:autoSpaceDE w:val="0"/>
        <w:autoSpaceDN w:val="0"/>
        <w:adjustRightInd w:val="0"/>
        <w:spacing w:after="0" w:line="240" w:lineRule="auto"/>
        <w:jc w:val="both"/>
        <w:rPr>
          <w:rFonts w:ascii="Times New Roman" w:hAnsi="Times New Roman" w:cs="Times New Roman"/>
          <w:iCs/>
          <w:color w:val="00000A"/>
        </w:rPr>
      </w:pPr>
      <w:r w:rsidRPr="007A3FF2">
        <w:rPr>
          <w:rFonts w:ascii="Times New Roman" w:hAnsi="Times New Roman" w:cs="Times New Roman"/>
          <w:iCs/>
          <w:color w:val="00000A"/>
        </w:rPr>
        <w:t xml:space="preserve">     Учителя делают поурочное планирование с использованием информационно-коммуникационных технологий, находят учебные материалы в Инте</w:t>
      </w:r>
      <w:r w:rsidRPr="007A3FF2">
        <w:rPr>
          <w:rFonts w:ascii="Times New Roman" w:hAnsi="Times New Roman" w:cs="Times New Roman"/>
          <w:iCs/>
          <w:color w:val="00000A"/>
        </w:rPr>
        <w:t>р</w:t>
      </w:r>
      <w:r w:rsidRPr="007A3FF2">
        <w:rPr>
          <w:rFonts w:ascii="Times New Roman" w:hAnsi="Times New Roman" w:cs="Times New Roman"/>
          <w:iCs/>
          <w:color w:val="00000A"/>
        </w:rPr>
        <w:t>нете, используют информационно-коммуникационные технологии для мониторинга развития учеников, для тестирования. При этом эффективно и</w:t>
      </w:r>
      <w:r w:rsidRPr="007A3FF2">
        <w:rPr>
          <w:rFonts w:ascii="Times New Roman" w:hAnsi="Times New Roman" w:cs="Times New Roman"/>
          <w:iCs/>
          <w:color w:val="00000A"/>
        </w:rPr>
        <w:t>с</w:t>
      </w:r>
      <w:r w:rsidRPr="007A3FF2">
        <w:rPr>
          <w:rFonts w:ascii="Times New Roman" w:hAnsi="Times New Roman" w:cs="Times New Roman"/>
          <w:iCs/>
          <w:color w:val="00000A"/>
        </w:rPr>
        <w:t>пользуют информационно-коммуникационные технологии для разработки и проведения уроков. Использование инновационных технологий помогает учителям-предметникам найти индивидуальный подход к каждому ученику, дифференцированно оценивать знания ребят, поощрять и поддерживать их творчество, развивать их интеллект.</w:t>
      </w:r>
    </w:p>
    <w:p w:rsidR="007A3FF2" w:rsidRPr="007A3FF2" w:rsidRDefault="007A3FF2" w:rsidP="009E3EF1">
      <w:pPr>
        <w:autoSpaceDE w:val="0"/>
        <w:autoSpaceDN w:val="0"/>
        <w:adjustRightInd w:val="0"/>
        <w:spacing w:after="0" w:line="240" w:lineRule="auto"/>
        <w:jc w:val="both"/>
        <w:rPr>
          <w:rFonts w:ascii="Times New Roman" w:hAnsi="Times New Roman" w:cs="Times New Roman"/>
          <w:b/>
          <w:bCs/>
          <w:iCs/>
          <w:color w:val="00000A"/>
        </w:rPr>
      </w:pPr>
      <w:r w:rsidRPr="007A3FF2">
        <w:rPr>
          <w:rFonts w:ascii="Times New Roman" w:hAnsi="Times New Roman" w:cs="Times New Roman"/>
          <w:b/>
          <w:bCs/>
          <w:iCs/>
          <w:color w:val="00000A"/>
        </w:rPr>
        <w:t xml:space="preserve">   Общие выводы и проблемы:</w:t>
      </w:r>
    </w:p>
    <w:p w:rsidR="007A3FF2" w:rsidRPr="007A3FF2" w:rsidRDefault="007A3FF2" w:rsidP="009E3EF1">
      <w:p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t xml:space="preserve"> В этом учебном году интересными были  предметные </w:t>
      </w:r>
      <w:proofErr w:type="gramStart"/>
      <w:r w:rsidRPr="007A3FF2">
        <w:rPr>
          <w:rFonts w:ascii="Times New Roman" w:eastAsia="Calibri" w:hAnsi="Times New Roman" w:cs="Times New Roman"/>
        </w:rPr>
        <w:t>недели</w:t>
      </w:r>
      <w:proofErr w:type="gramEnd"/>
      <w:r w:rsidRPr="007A3FF2">
        <w:rPr>
          <w:rFonts w:ascii="Times New Roman" w:eastAsia="Calibri" w:hAnsi="Times New Roman" w:cs="Times New Roman"/>
        </w:rPr>
        <w:t xml:space="preserve"> которые позволяют как учащимся, так и учителям дополнительно раскрыть свой творч</w:t>
      </w:r>
      <w:r w:rsidRPr="007A3FF2">
        <w:rPr>
          <w:rFonts w:ascii="Times New Roman" w:eastAsia="Calibri" w:hAnsi="Times New Roman" w:cs="Times New Roman"/>
        </w:rPr>
        <w:t>е</w:t>
      </w:r>
      <w:r w:rsidRPr="007A3FF2">
        <w:rPr>
          <w:rFonts w:ascii="Times New Roman" w:eastAsia="Calibri" w:hAnsi="Times New Roman" w:cs="Times New Roman"/>
        </w:rPr>
        <w:t>ский потенциал, реализовать себя. В них приняло участие практически все учащиеся школы.</w:t>
      </w:r>
    </w:p>
    <w:p w:rsidR="007A3FF2" w:rsidRPr="007A3FF2" w:rsidRDefault="007A3FF2" w:rsidP="009E3EF1">
      <w:p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t>Целями предметных недель были:</w:t>
      </w:r>
    </w:p>
    <w:p w:rsidR="007A3FF2" w:rsidRPr="007A3FF2" w:rsidRDefault="007A3FF2" w:rsidP="009E3EF1">
      <w:pPr>
        <w:numPr>
          <w:ilvl w:val="0"/>
          <w:numId w:val="3"/>
        </w:num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t>Воспитание познавательного интереса.</w:t>
      </w:r>
    </w:p>
    <w:p w:rsidR="007A3FF2" w:rsidRPr="007A3FF2" w:rsidRDefault="007A3FF2" w:rsidP="009E3EF1">
      <w:pPr>
        <w:numPr>
          <w:ilvl w:val="0"/>
          <w:numId w:val="3"/>
        </w:num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t>Переориентация восприятия учебных дисциплин: показ ребятам известных учебных предметов с неизвестной им стороны: не как набор правил, а как нечто живое, постоянно развивающее.</w:t>
      </w:r>
    </w:p>
    <w:p w:rsidR="007A3FF2" w:rsidRPr="007A3FF2" w:rsidRDefault="007A3FF2" w:rsidP="009E3EF1">
      <w:pPr>
        <w:numPr>
          <w:ilvl w:val="0"/>
          <w:numId w:val="3"/>
        </w:num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lastRenderedPageBreak/>
        <w:t>Информационное использование учебных знаний, навыков, умений. Формирование целостного взгляда на мир и человека с помощью объедин</w:t>
      </w:r>
      <w:r w:rsidRPr="007A3FF2">
        <w:rPr>
          <w:rFonts w:ascii="Times New Roman" w:eastAsia="Calibri" w:hAnsi="Times New Roman" w:cs="Times New Roman"/>
        </w:rPr>
        <w:t>е</w:t>
      </w:r>
      <w:r w:rsidRPr="007A3FF2">
        <w:rPr>
          <w:rFonts w:ascii="Times New Roman" w:eastAsia="Calibri" w:hAnsi="Times New Roman" w:cs="Times New Roman"/>
        </w:rPr>
        <w:t>ния и взаимодействия различных учебных дисциплин.</w:t>
      </w:r>
    </w:p>
    <w:p w:rsidR="007A3FF2" w:rsidRPr="007A3FF2" w:rsidRDefault="007A3FF2" w:rsidP="009E3EF1">
      <w:pPr>
        <w:numPr>
          <w:ilvl w:val="0"/>
          <w:numId w:val="3"/>
        </w:num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t>Расширение кругозора.</w:t>
      </w:r>
    </w:p>
    <w:p w:rsidR="007A3FF2" w:rsidRPr="007A3FF2" w:rsidRDefault="007A3FF2" w:rsidP="009E3EF1">
      <w:pPr>
        <w:numPr>
          <w:ilvl w:val="0"/>
          <w:numId w:val="3"/>
        </w:num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t>Неформальное общение преподавателей и учащихся.</w:t>
      </w:r>
    </w:p>
    <w:p w:rsidR="007A3FF2" w:rsidRPr="007A3FF2" w:rsidRDefault="007A3FF2" w:rsidP="009E3EF1">
      <w:p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t xml:space="preserve"> Многие учителя в ходе конкурсов  проявили хорошие организаторские способности, такая форма работы создает праздничную творческую атмосферу, что способствует развитию творчества самого учителя, его осознанию своего вида деятельности. Учащиеся показали хорошие знания по предметам, умения применять их в различных ситуациях, взаимовыручку, нестандартные решения трудных вопросов. Интересные, разнообразные и нетрадицио</w:t>
      </w:r>
      <w:r w:rsidRPr="007A3FF2">
        <w:rPr>
          <w:rFonts w:ascii="Times New Roman" w:eastAsia="Calibri" w:hAnsi="Times New Roman" w:cs="Times New Roman"/>
        </w:rPr>
        <w:t>н</w:t>
      </w:r>
      <w:r w:rsidRPr="007A3FF2">
        <w:rPr>
          <w:rFonts w:ascii="Times New Roman" w:eastAsia="Calibri" w:hAnsi="Times New Roman" w:cs="Times New Roman"/>
        </w:rPr>
        <w:t>ные формы  проведения конкурсов вызвали большой интерес учащихся, значительно увеличив мотивацию к изучению предметов. Все проводимые м</w:t>
      </w:r>
      <w:r w:rsidRPr="007A3FF2">
        <w:rPr>
          <w:rFonts w:ascii="Times New Roman" w:eastAsia="Calibri" w:hAnsi="Times New Roman" w:cs="Times New Roman"/>
        </w:rPr>
        <w:t>е</w:t>
      </w:r>
      <w:r w:rsidRPr="007A3FF2">
        <w:rPr>
          <w:rFonts w:ascii="Times New Roman" w:eastAsia="Calibri" w:hAnsi="Times New Roman" w:cs="Times New Roman"/>
        </w:rPr>
        <w:t>роприятия пользовались популярностью и привлекали достаточно большое количество участников.     Победителям различных творческих конкурсов вручены грамоты.</w:t>
      </w:r>
    </w:p>
    <w:p w:rsidR="007A3FF2" w:rsidRPr="007A3FF2" w:rsidRDefault="007A3FF2" w:rsidP="009E3EF1">
      <w:p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t xml:space="preserve">    Однако мероприятия в рамках конкурсов показывают, что не все учащиеся, у которых уровень (теоретический) учебных достижений по предметам высокий и достаточный, сумели применить его на практике, не все учителя работают над организацией открытых мероприятий для широкого круга учащихся и педагогов школы. В рамках проводимых мероприятий необходимо шире привлекать родителей для демонстрации достижений учащихся.</w:t>
      </w:r>
    </w:p>
    <w:p w:rsidR="007A3FF2" w:rsidRPr="007A3FF2" w:rsidRDefault="007A3FF2" w:rsidP="009E3EF1">
      <w:p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t xml:space="preserve">    Систематическая работа велась по методическому обеспечению учебного плана; тщательно проанализированы содержание, результаты работы по различным учебникам, используемым учителями, преемственность и логичность, взаимосвязь по  годам обучения, отобраны определенные комплекты учебников и их методическое сопровождение.</w:t>
      </w:r>
    </w:p>
    <w:p w:rsidR="007A3FF2" w:rsidRPr="007A3FF2" w:rsidRDefault="007A3FF2" w:rsidP="009E3EF1">
      <w:pPr>
        <w:autoSpaceDE w:val="0"/>
        <w:autoSpaceDN w:val="0"/>
        <w:adjustRightInd w:val="0"/>
        <w:spacing w:after="0" w:line="240" w:lineRule="auto"/>
        <w:jc w:val="both"/>
        <w:rPr>
          <w:rFonts w:ascii="Times New Roman" w:hAnsi="Times New Roman" w:cs="Times New Roman"/>
          <w:iCs/>
          <w:color w:val="00000A"/>
        </w:rPr>
      </w:pPr>
      <w:r w:rsidRPr="007A3FF2">
        <w:rPr>
          <w:rFonts w:ascii="Times New Roman" w:hAnsi="Times New Roman" w:cs="Times New Roman"/>
          <w:iCs/>
          <w:color w:val="00000A"/>
        </w:rPr>
        <w:t xml:space="preserve">    Анализ итогов работы МО показал, что поставленные задачи в основном выполнены. Работу учителей-предметников гуманитарного цикла в 2018 - 2019 учебном году можно признать удовлетворительной.</w:t>
      </w:r>
    </w:p>
    <w:p w:rsidR="007A3FF2" w:rsidRPr="007A3FF2" w:rsidRDefault="007A3FF2" w:rsidP="009E3EF1">
      <w:pPr>
        <w:autoSpaceDE w:val="0"/>
        <w:autoSpaceDN w:val="0"/>
        <w:adjustRightInd w:val="0"/>
        <w:spacing w:after="0" w:line="240" w:lineRule="auto"/>
        <w:jc w:val="both"/>
        <w:rPr>
          <w:rFonts w:ascii="Times New Roman" w:hAnsi="Times New Roman" w:cs="Times New Roman"/>
          <w:iCs/>
          <w:color w:val="00000A"/>
        </w:rPr>
      </w:pPr>
      <w:r w:rsidRPr="007A3FF2">
        <w:rPr>
          <w:rFonts w:ascii="Times New Roman" w:hAnsi="Times New Roman" w:cs="Times New Roman"/>
          <w:iCs/>
          <w:color w:val="00000A"/>
        </w:rPr>
        <w:t xml:space="preserve">    Но в работе МО гуманитарного цикла существует ряд недостатков:</w:t>
      </w:r>
    </w:p>
    <w:p w:rsidR="007A3FF2" w:rsidRPr="007A3FF2" w:rsidRDefault="007A3FF2" w:rsidP="009E3EF1">
      <w:pPr>
        <w:autoSpaceDE w:val="0"/>
        <w:autoSpaceDN w:val="0"/>
        <w:adjustRightInd w:val="0"/>
        <w:spacing w:after="0" w:line="240" w:lineRule="auto"/>
        <w:jc w:val="both"/>
        <w:rPr>
          <w:rFonts w:ascii="Times New Roman" w:hAnsi="Times New Roman" w:cs="Times New Roman"/>
          <w:iCs/>
          <w:color w:val="00000A"/>
        </w:rPr>
      </w:pPr>
      <w:r w:rsidRPr="007A3FF2">
        <w:rPr>
          <w:rFonts w:ascii="Times New Roman" w:hAnsi="Times New Roman" w:cs="Times New Roman"/>
          <w:iCs/>
          <w:color w:val="00000A"/>
        </w:rPr>
        <w:t>- не все учителя активно используют ИКТ на уроках;</w:t>
      </w:r>
    </w:p>
    <w:p w:rsidR="007A3FF2" w:rsidRPr="007A3FF2" w:rsidRDefault="007A3FF2" w:rsidP="009E3EF1">
      <w:pPr>
        <w:autoSpaceDE w:val="0"/>
        <w:autoSpaceDN w:val="0"/>
        <w:adjustRightInd w:val="0"/>
        <w:spacing w:after="0" w:line="240" w:lineRule="auto"/>
        <w:jc w:val="both"/>
        <w:rPr>
          <w:rFonts w:ascii="Times New Roman" w:hAnsi="Times New Roman" w:cs="Times New Roman"/>
          <w:iCs/>
          <w:color w:val="00000A"/>
        </w:rPr>
      </w:pPr>
      <w:r w:rsidRPr="007A3FF2">
        <w:rPr>
          <w:rFonts w:ascii="Times New Roman" w:hAnsi="Times New Roman" w:cs="Times New Roman"/>
          <w:iCs/>
          <w:color w:val="00000A"/>
        </w:rPr>
        <w:t>- работа со слабоуспевающими учащимися не всегда носит системный характер;</w:t>
      </w:r>
    </w:p>
    <w:p w:rsidR="007A3FF2" w:rsidRPr="007A3FF2" w:rsidRDefault="007A3FF2" w:rsidP="009E3EF1">
      <w:pPr>
        <w:autoSpaceDE w:val="0"/>
        <w:autoSpaceDN w:val="0"/>
        <w:adjustRightInd w:val="0"/>
        <w:spacing w:after="0" w:line="240" w:lineRule="auto"/>
        <w:jc w:val="both"/>
        <w:rPr>
          <w:rFonts w:ascii="Times New Roman" w:hAnsi="Times New Roman" w:cs="Times New Roman"/>
          <w:iCs/>
          <w:color w:val="00000A"/>
        </w:rPr>
      </w:pPr>
      <w:r w:rsidRPr="007A3FF2">
        <w:rPr>
          <w:rFonts w:ascii="Times New Roman" w:hAnsi="Times New Roman" w:cs="Times New Roman"/>
          <w:iCs/>
          <w:color w:val="00000A"/>
        </w:rPr>
        <w:t xml:space="preserve">- недостаточно организовано </w:t>
      </w:r>
      <w:proofErr w:type="spellStart"/>
      <w:r w:rsidRPr="007A3FF2">
        <w:rPr>
          <w:rFonts w:ascii="Times New Roman" w:hAnsi="Times New Roman" w:cs="Times New Roman"/>
          <w:iCs/>
          <w:color w:val="00000A"/>
        </w:rPr>
        <w:t>взаимопосещение</w:t>
      </w:r>
      <w:proofErr w:type="spellEnd"/>
      <w:r w:rsidRPr="007A3FF2">
        <w:rPr>
          <w:rFonts w:ascii="Times New Roman" w:hAnsi="Times New Roman" w:cs="Times New Roman"/>
          <w:iCs/>
          <w:color w:val="00000A"/>
        </w:rPr>
        <w:t xml:space="preserve"> уроков;</w:t>
      </w:r>
    </w:p>
    <w:p w:rsidR="007A3FF2" w:rsidRPr="007A3FF2" w:rsidRDefault="007A3FF2" w:rsidP="009E3EF1">
      <w:pPr>
        <w:autoSpaceDE w:val="0"/>
        <w:autoSpaceDN w:val="0"/>
        <w:adjustRightInd w:val="0"/>
        <w:spacing w:after="0" w:line="240" w:lineRule="auto"/>
        <w:jc w:val="both"/>
        <w:rPr>
          <w:rFonts w:ascii="Times New Roman" w:hAnsi="Times New Roman" w:cs="Times New Roman"/>
          <w:iCs/>
          <w:color w:val="00000A"/>
        </w:rPr>
      </w:pPr>
      <w:r w:rsidRPr="007A3FF2">
        <w:rPr>
          <w:rFonts w:ascii="Times New Roman" w:hAnsi="Times New Roman" w:cs="Times New Roman"/>
          <w:iCs/>
          <w:color w:val="00000A"/>
        </w:rPr>
        <w:t>- невысокий уровень качества знаний учащихся переводных классов по итогам промежуточной аттестации.</w:t>
      </w:r>
    </w:p>
    <w:p w:rsidR="007A3FF2" w:rsidRPr="007A3FF2" w:rsidRDefault="007A3FF2" w:rsidP="009E3EF1">
      <w:pPr>
        <w:spacing w:before="100" w:beforeAutospacing="1" w:after="100" w:afterAutospacing="1" w:line="240" w:lineRule="auto"/>
        <w:contextualSpacing/>
        <w:jc w:val="both"/>
        <w:rPr>
          <w:rFonts w:ascii="Times New Roman" w:eastAsia="Calibri" w:hAnsi="Times New Roman" w:cs="Times New Roman"/>
          <w:b/>
        </w:rPr>
      </w:pPr>
      <w:r w:rsidRPr="007A3FF2">
        <w:rPr>
          <w:rFonts w:ascii="Times New Roman" w:hAnsi="Times New Roman" w:cs="Times New Roman"/>
          <w:b/>
          <w:bCs/>
          <w:iCs/>
          <w:color w:val="00000A"/>
        </w:rPr>
        <w:t xml:space="preserve"> </w:t>
      </w:r>
      <w:r w:rsidRPr="007A3FF2">
        <w:rPr>
          <w:rFonts w:ascii="Times New Roman" w:eastAsia="Calibri" w:hAnsi="Times New Roman" w:cs="Times New Roman"/>
          <w:b/>
        </w:rPr>
        <w:t>В следующем учебном году следует продолжить:</w:t>
      </w:r>
    </w:p>
    <w:p w:rsidR="007A3FF2" w:rsidRPr="007A3FF2" w:rsidRDefault="007A3FF2" w:rsidP="009E3EF1">
      <w:p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t>- работу с учащимися по подготовке к выпускным экзаменам в форме ОГЭ  и ЕГЭ;</w:t>
      </w:r>
    </w:p>
    <w:p w:rsidR="007A3FF2" w:rsidRPr="007A3FF2" w:rsidRDefault="007A3FF2" w:rsidP="009E3EF1">
      <w:p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t>- развитие связной устной и письменной речи учащихся, освоение теории и практики написания сочинений, формирование навыков анализа текста ра</w:t>
      </w:r>
      <w:r w:rsidRPr="007A3FF2">
        <w:rPr>
          <w:rFonts w:ascii="Times New Roman" w:eastAsia="Calibri" w:hAnsi="Times New Roman" w:cs="Times New Roman"/>
        </w:rPr>
        <w:t>з</w:t>
      </w:r>
      <w:r w:rsidRPr="007A3FF2">
        <w:rPr>
          <w:rFonts w:ascii="Times New Roman" w:eastAsia="Calibri" w:hAnsi="Times New Roman" w:cs="Times New Roman"/>
        </w:rPr>
        <w:t>личных стилей;</w:t>
      </w:r>
    </w:p>
    <w:p w:rsidR="007A3FF2" w:rsidRPr="007A3FF2" w:rsidRDefault="007A3FF2" w:rsidP="009E3EF1">
      <w:p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t>-выполнение задач исторического образования: развивать способности учащихся, учить осмысливать события и явления на основе исторического ан</w:t>
      </w:r>
      <w:r w:rsidRPr="007A3FF2">
        <w:rPr>
          <w:rFonts w:ascii="Times New Roman" w:eastAsia="Calibri" w:hAnsi="Times New Roman" w:cs="Times New Roman"/>
        </w:rPr>
        <w:t>а</w:t>
      </w:r>
      <w:r w:rsidRPr="007A3FF2">
        <w:rPr>
          <w:rFonts w:ascii="Times New Roman" w:eastAsia="Calibri" w:hAnsi="Times New Roman" w:cs="Times New Roman"/>
        </w:rPr>
        <w:t>лиза, формировать ценности и убеждения, вырабатывать умения творчески анализировать, сравнивать факты, аргументировать собственные суждения;</w:t>
      </w:r>
    </w:p>
    <w:p w:rsidR="007A3FF2" w:rsidRPr="007A3FF2" w:rsidRDefault="007A3FF2" w:rsidP="009E3EF1">
      <w:p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t>-развитие у школьников способностей использовать иностранные языки как инструмент общения в диалоге культур и цивилизаций современного мира.</w:t>
      </w:r>
    </w:p>
    <w:p w:rsidR="007A3FF2" w:rsidRPr="007A3FF2" w:rsidRDefault="007A3FF2" w:rsidP="009E3EF1">
      <w:p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t>-освоение и внедрение информационных технологий в практике коллективной деятельности школьников с учетом их возрастных особенностей с целью формирования познавательных интересов, повышение эффективности преподавания предметов гуманитарного цикла;</w:t>
      </w:r>
    </w:p>
    <w:p w:rsidR="007A3FF2" w:rsidRPr="007A3FF2" w:rsidRDefault="007A3FF2" w:rsidP="009E3EF1">
      <w:p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t>-работу по совершенствованию системы раннего выявления и поддержки способных и одаренных детей, создавая им режим особого благоприятствов</w:t>
      </w:r>
      <w:r w:rsidRPr="007A3FF2">
        <w:rPr>
          <w:rFonts w:ascii="Times New Roman" w:eastAsia="Calibri" w:hAnsi="Times New Roman" w:cs="Times New Roman"/>
        </w:rPr>
        <w:t>а</w:t>
      </w:r>
      <w:r w:rsidRPr="007A3FF2">
        <w:rPr>
          <w:rFonts w:ascii="Times New Roman" w:eastAsia="Calibri" w:hAnsi="Times New Roman" w:cs="Times New Roman"/>
        </w:rPr>
        <w:t>ния как на уроках  через индивидуализацию и дифференциацию обучения, так и во внеурочное время через организацию работы предметных кружков и индивидуальную работу;</w:t>
      </w:r>
    </w:p>
    <w:p w:rsidR="007A3FF2" w:rsidRPr="007A3FF2" w:rsidRDefault="007A3FF2" w:rsidP="009E3EF1">
      <w:p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t>-более интенсивно внедрять в практику работы личностно-ориентированные методы обучения, что позволит реализовать уровневый подход в изучении предметов гуманитарного цикла;</w:t>
      </w:r>
    </w:p>
    <w:p w:rsidR="007A3FF2" w:rsidRPr="007A3FF2" w:rsidRDefault="007A3FF2" w:rsidP="009E3EF1">
      <w:p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t>-шире использовать современные способы проверки знаний, умений и навыков учащихся.</w:t>
      </w:r>
    </w:p>
    <w:p w:rsidR="007A3FF2" w:rsidRPr="007A3FF2" w:rsidRDefault="007A3FF2" w:rsidP="009E3EF1">
      <w:pPr>
        <w:spacing w:before="100" w:beforeAutospacing="1" w:after="100" w:afterAutospacing="1" w:line="240" w:lineRule="auto"/>
        <w:contextualSpacing/>
        <w:jc w:val="both"/>
        <w:rPr>
          <w:rFonts w:ascii="Times New Roman" w:eastAsia="Calibri" w:hAnsi="Times New Roman" w:cs="Times New Roman"/>
        </w:rPr>
      </w:pPr>
      <w:r w:rsidRPr="007A3FF2">
        <w:rPr>
          <w:rFonts w:ascii="Times New Roman" w:eastAsia="Calibri" w:hAnsi="Times New Roman" w:cs="Times New Roman"/>
        </w:rPr>
        <w:lastRenderedPageBreak/>
        <w:t xml:space="preserve"> </w:t>
      </w:r>
      <w:r w:rsidRPr="007A3FF2">
        <w:rPr>
          <w:rFonts w:ascii="Times New Roman" w:hAnsi="Times New Roman" w:cs="Times New Roman"/>
          <w:b/>
          <w:bCs/>
          <w:iCs/>
          <w:color w:val="00000A"/>
        </w:rPr>
        <w:t xml:space="preserve"> Цели и задачи на 2021-2022 учебный год:</w:t>
      </w:r>
    </w:p>
    <w:p w:rsidR="007A3FF2" w:rsidRPr="007A3FF2" w:rsidRDefault="007A3FF2" w:rsidP="009E3EF1">
      <w:pPr>
        <w:autoSpaceDE w:val="0"/>
        <w:autoSpaceDN w:val="0"/>
        <w:adjustRightInd w:val="0"/>
        <w:spacing w:after="0" w:line="240" w:lineRule="auto"/>
        <w:jc w:val="both"/>
        <w:rPr>
          <w:rFonts w:ascii="Times New Roman" w:hAnsi="Times New Roman" w:cs="Times New Roman"/>
          <w:iCs/>
          <w:color w:val="00000A"/>
        </w:rPr>
      </w:pPr>
      <w:r w:rsidRPr="007A3FF2">
        <w:rPr>
          <w:rFonts w:ascii="Times New Roman" w:hAnsi="Times New Roman" w:cs="Times New Roman"/>
          <w:iCs/>
          <w:color w:val="00000A"/>
        </w:rPr>
        <w:t>1. Совершенствовать профессиональный уровень учителя.</w:t>
      </w:r>
    </w:p>
    <w:p w:rsidR="007A3FF2" w:rsidRPr="007A3FF2" w:rsidRDefault="007A3FF2" w:rsidP="009E3EF1">
      <w:pPr>
        <w:autoSpaceDE w:val="0"/>
        <w:autoSpaceDN w:val="0"/>
        <w:adjustRightInd w:val="0"/>
        <w:spacing w:after="0" w:line="240" w:lineRule="auto"/>
        <w:jc w:val="both"/>
        <w:rPr>
          <w:rFonts w:ascii="Times New Roman" w:hAnsi="Times New Roman" w:cs="Times New Roman"/>
          <w:iCs/>
          <w:color w:val="00000A"/>
        </w:rPr>
      </w:pPr>
      <w:r w:rsidRPr="007A3FF2">
        <w:rPr>
          <w:rFonts w:ascii="Times New Roman" w:hAnsi="Times New Roman" w:cs="Times New Roman"/>
          <w:iCs/>
          <w:color w:val="00000A"/>
        </w:rPr>
        <w:t>Повышать профессиональную компетентность педагогов через организацию</w:t>
      </w:r>
    </w:p>
    <w:p w:rsidR="007A3FF2" w:rsidRPr="007A3FF2" w:rsidRDefault="007A3FF2" w:rsidP="009E3EF1">
      <w:pPr>
        <w:autoSpaceDE w:val="0"/>
        <w:autoSpaceDN w:val="0"/>
        <w:adjustRightInd w:val="0"/>
        <w:spacing w:after="0" w:line="240" w:lineRule="auto"/>
        <w:jc w:val="both"/>
        <w:rPr>
          <w:rFonts w:ascii="Times New Roman" w:hAnsi="Times New Roman" w:cs="Times New Roman"/>
          <w:iCs/>
          <w:color w:val="00000A"/>
        </w:rPr>
      </w:pPr>
      <w:proofErr w:type="spellStart"/>
      <w:r w:rsidRPr="007A3FF2">
        <w:rPr>
          <w:rFonts w:ascii="Times New Roman" w:hAnsi="Times New Roman" w:cs="Times New Roman"/>
          <w:iCs/>
          <w:color w:val="00000A"/>
        </w:rPr>
        <w:t>Взаимопосещения</w:t>
      </w:r>
      <w:proofErr w:type="spellEnd"/>
      <w:r w:rsidRPr="007A3FF2">
        <w:rPr>
          <w:rFonts w:ascii="Times New Roman" w:hAnsi="Times New Roman" w:cs="Times New Roman"/>
          <w:iCs/>
          <w:color w:val="00000A"/>
        </w:rPr>
        <w:t xml:space="preserve">  уроков, обобщение и распространение своего творческого опыта.</w:t>
      </w:r>
    </w:p>
    <w:p w:rsidR="007A3FF2" w:rsidRPr="007A3FF2" w:rsidRDefault="007A3FF2" w:rsidP="009E3EF1">
      <w:pPr>
        <w:autoSpaceDE w:val="0"/>
        <w:autoSpaceDN w:val="0"/>
        <w:adjustRightInd w:val="0"/>
        <w:spacing w:after="0" w:line="240" w:lineRule="auto"/>
        <w:jc w:val="both"/>
        <w:rPr>
          <w:rFonts w:ascii="Times New Roman" w:hAnsi="Times New Roman" w:cs="Times New Roman"/>
          <w:iCs/>
          <w:color w:val="00000A"/>
        </w:rPr>
      </w:pPr>
      <w:r w:rsidRPr="007A3FF2">
        <w:rPr>
          <w:rFonts w:ascii="Times New Roman" w:hAnsi="Times New Roman" w:cs="Times New Roman"/>
          <w:iCs/>
          <w:color w:val="00000A"/>
        </w:rPr>
        <w:t xml:space="preserve">2. Создать условия для повышения качества </w:t>
      </w:r>
      <w:proofErr w:type="spellStart"/>
      <w:r w:rsidRPr="007A3FF2">
        <w:rPr>
          <w:rFonts w:ascii="Times New Roman" w:hAnsi="Times New Roman" w:cs="Times New Roman"/>
          <w:iCs/>
          <w:color w:val="00000A"/>
        </w:rPr>
        <w:t>обученности</w:t>
      </w:r>
      <w:proofErr w:type="spellEnd"/>
      <w:r w:rsidRPr="007A3FF2">
        <w:rPr>
          <w:rFonts w:ascii="Times New Roman" w:hAnsi="Times New Roman" w:cs="Times New Roman"/>
          <w:iCs/>
          <w:color w:val="00000A"/>
        </w:rPr>
        <w:t xml:space="preserve"> учащихся через использование информационно-коммуникативных технологий.</w:t>
      </w:r>
    </w:p>
    <w:p w:rsidR="007A3FF2" w:rsidRPr="007A3FF2" w:rsidRDefault="007A3FF2" w:rsidP="009E3EF1">
      <w:pPr>
        <w:autoSpaceDE w:val="0"/>
        <w:autoSpaceDN w:val="0"/>
        <w:adjustRightInd w:val="0"/>
        <w:spacing w:after="0" w:line="240" w:lineRule="auto"/>
        <w:jc w:val="both"/>
        <w:rPr>
          <w:rFonts w:ascii="Times New Roman" w:hAnsi="Times New Roman" w:cs="Times New Roman"/>
          <w:iCs/>
          <w:color w:val="00000A"/>
        </w:rPr>
      </w:pPr>
      <w:r w:rsidRPr="007A3FF2">
        <w:rPr>
          <w:rFonts w:ascii="Times New Roman" w:hAnsi="Times New Roman" w:cs="Times New Roman"/>
          <w:iCs/>
          <w:color w:val="00000A"/>
        </w:rPr>
        <w:t>3. Развивать мотивации обучающихся к познавательной, мыслительной и творческой деятельности через применение современных педагогических те</w:t>
      </w:r>
      <w:r w:rsidRPr="007A3FF2">
        <w:rPr>
          <w:rFonts w:ascii="Times New Roman" w:hAnsi="Times New Roman" w:cs="Times New Roman"/>
          <w:iCs/>
          <w:color w:val="00000A"/>
        </w:rPr>
        <w:t>х</w:t>
      </w:r>
      <w:r w:rsidRPr="007A3FF2">
        <w:rPr>
          <w:rFonts w:ascii="Times New Roman" w:hAnsi="Times New Roman" w:cs="Times New Roman"/>
          <w:iCs/>
          <w:color w:val="00000A"/>
        </w:rPr>
        <w:t xml:space="preserve">нологий и внеклассную работу по предметам через индивидуально-дифференцированный, </w:t>
      </w:r>
      <w:proofErr w:type="spellStart"/>
      <w:r w:rsidRPr="007A3FF2">
        <w:rPr>
          <w:rFonts w:ascii="Times New Roman" w:hAnsi="Times New Roman" w:cs="Times New Roman"/>
          <w:iCs/>
          <w:color w:val="00000A"/>
        </w:rPr>
        <w:t>разноуровневый</w:t>
      </w:r>
      <w:proofErr w:type="spellEnd"/>
      <w:r w:rsidRPr="007A3FF2">
        <w:rPr>
          <w:rFonts w:ascii="Times New Roman" w:hAnsi="Times New Roman" w:cs="Times New Roman"/>
          <w:iCs/>
          <w:color w:val="00000A"/>
        </w:rPr>
        <w:t xml:space="preserve"> подходы в обучении.</w:t>
      </w:r>
    </w:p>
    <w:p w:rsidR="007A3FF2" w:rsidRPr="007A3FF2" w:rsidRDefault="007A3FF2" w:rsidP="009E3EF1">
      <w:pPr>
        <w:autoSpaceDE w:val="0"/>
        <w:autoSpaceDN w:val="0"/>
        <w:adjustRightInd w:val="0"/>
        <w:spacing w:after="0" w:line="240" w:lineRule="auto"/>
        <w:jc w:val="both"/>
        <w:rPr>
          <w:rFonts w:ascii="Times New Roman" w:hAnsi="Times New Roman" w:cs="Times New Roman"/>
          <w:iCs/>
          <w:color w:val="00000A"/>
        </w:rPr>
      </w:pPr>
      <w:r w:rsidRPr="007A3FF2">
        <w:rPr>
          <w:rFonts w:ascii="Times New Roman" w:hAnsi="Times New Roman" w:cs="Times New Roman"/>
          <w:iCs/>
          <w:color w:val="00000A"/>
        </w:rPr>
        <w:t>4. Сосредоточить основные усилия МО на совершенствование системы повторения, отработке навыков тестирования и подготовке учащихся к итоговой аттестации в форме  ОГЭ и ЕГЭ.</w:t>
      </w:r>
    </w:p>
    <w:p w:rsidR="007A3FF2" w:rsidRPr="007A3FF2" w:rsidRDefault="007A3FF2" w:rsidP="009E3EF1">
      <w:pPr>
        <w:autoSpaceDE w:val="0"/>
        <w:autoSpaceDN w:val="0"/>
        <w:adjustRightInd w:val="0"/>
        <w:spacing w:after="0" w:line="240" w:lineRule="auto"/>
        <w:jc w:val="both"/>
        <w:rPr>
          <w:rFonts w:ascii="Times New Roman" w:hAnsi="Times New Roman" w:cs="Times New Roman"/>
          <w:iCs/>
          <w:color w:val="00000A"/>
        </w:rPr>
      </w:pPr>
      <w:r w:rsidRPr="007A3FF2">
        <w:rPr>
          <w:rFonts w:ascii="Times New Roman" w:hAnsi="Times New Roman" w:cs="Times New Roman"/>
          <w:iCs/>
          <w:color w:val="00000A"/>
        </w:rPr>
        <w:t>5. Продолжить активную работу по развитию учебно-методической базы кабинетов,  оснащению кабинетов современным оборудованием.</w:t>
      </w:r>
    </w:p>
    <w:p w:rsidR="00FC3CCE" w:rsidRPr="00457212" w:rsidRDefault="007A3FF2" w:rsidP="009E3EF1">
      <w:pPr>
        <w:spacing w:line="240" w:lineRule="auto"/>
        <w:jc w:val="both"/>
        <w:rPr>
          <w:rFonts w:ascii="Times New Roman" w:hAnsi="Times New Roman" w:cs="Times New Roman"/>
          <w:iCs/>
          <w:color w:val="00000A"/>
        </w:rPr>
      </w:pPr>
      <w:r w:rsidRPr="007A3FF2">
        <w:rPr>
          <w:rFonts w:ascii="Times New Roman" w:hAnsi="Times New Roman" w:cs="Times New Roman"/>
          <w:iCs/>
          <w:color w:val="00000A"/>
        </w:rPr>
        <w:t>6. Участвовать в профессиональных конкурсах и в Республиканских грантах «Учитель - наставник» и «Учител</w:t>
      </w:r>
      <w:proofErr w:type="gramStart"/>
      <w:r w:rsidRPr="007A3FF2">
        <w:rPr>
          <w:rFonts w:ascii="Times New Roman" w:hAnsi="Times New Roman" w:cs="Times New Roman"/>
          <w:iCs/>
          <w:color w:val="00000A"/>
        </w:rPr>
        <w:t>ь-</w:t>
      </w:r>
      <w:proofErr w:type="gramEnd"/>
      <w:r w:rsidRPr="007A3FF2">
        <w:rPr>
          <w:rFonts w:ascii="Times New Roman" w:hAnsi="Times New Roman" w:cs="Times New Roman"/>
          <w:iCs/>
          <w:color w:val="00000A"/>
        </w:rPr>
        <w:t xml:space="preserve"> мастер».</w:t>
      </w:r>
    </w:p>
    <w:p w:rsidR="00542966" w:rsidRDefault="00542966" w:rsidP="00131064">
      <w:pPr>
        <w:spacing w:line="240" w:lineRule="auto"/>
        <w:jc w:val="center"/>
        <w:rPr>
          <w:rFonts w:ascii="Times New Roman" w:hAnsi="Times New Roman" w:cs="Times New Roman"/>
          <w:b/>
          <w:sz w:val="24"/>
          <w:szCs w:val="24"/>
        </w:rPr>
      </w:pPr>
      <w:r w:rsidRPr="0066077C">
        <w:rPr>
          <w:rFonts w:ascii="Times New Roman" w:eastAsia="Times New Roman" w:hAnsi="Times New Roman" w:cs="Times New Roman"/>
          <w:b/>
          <w:sz w:val="24"/>
          <w:szCs w:val="24"/>
          <w:lang w:eastAsia="ru-RU"/>
        </w:rPr>
        <w:t>Анализ работы МО учителей  естественнонаучного цикла</w:t>
      </w:r>
      <w:r w:rsidR="00CB0921">
        <w:rPr>
          <w:rFonts w:ascii="Times New Roman" w:eastAsia="Times New Roman" w:hAnsi="Times New Roman" w:cs="Times New Roman"/>
          <w:b/>
          <w:sz w:val="24"/>
          <w:szCs w:val="24"/>
          <w:lang w:eastAsia="ru-RU"/>
        </w:rPr>
        <w:t xml:space="preserve"> </w:t>
      </w:r>
      <w:r w:rsidRPr="0066077C">
        <w:rPr>
          <w:rFonts w:ascii="Times New Roman" w:eastAsia="Times New Roman" w:hAnsi="Times New Roman" w:cs="Times New Roman"/>
          <w:b/>
          <w:sz w:val="24"/>
          <w:szCs w:val="24"/>
          <w:lang w:eastAsia="ru-RU"/>
        </w:rPr>
        <w:t xml:space="preserve">за </w:t>
      </w:r>
      <w:r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b/>
          <w:sz w:val="24"/>
          <w:szCs w:val="24"/>
          <w:lang w:eastAsia="ru-RU"/>
        </w:rPr>
        <w:t xml:space="preserve"> </w:t>
      </w:r>
      <w:r w:rsidR="00CB0921" w:rsidRPr="0066077C">
        <w:rPr>
          <w:rFonts w:ascii="Times New Roman" w:hAnsi="Times New Roman" w:cs="Times New Roman"/>
          <w:b/>
          <w:sz w:val="24"/>
          <w:szCs w:val="24"/>
        </w:rPr>
        <w:t>20</w:t>
      </w:r>
      <w:r w:rsidR="00CB0921">
        <w:rPr>
          <w:rFonts w:ascii="Times New Roman" w:hAnsi="Times New Roman" w:cs="Times New Roman"/>
          <w:b/>
          <w:sz w:val="24"/>
          <w:szCs w:val="24"/>
        </w:rPr>
        <w:t>20</w:t>
      </w:r>
      <w:r w:rsidR="00CB0921" w:rsidRPr="0066077C">
        <w:rPr>
          <w:rFonts w:ascii="Times New Roman" w:hAnsi="Times New Roman" w:cs="Times New Roman"/>
          <w:b/>
          <w:sz w:val="24"/>
          <w:szCs w:val="24"/>
        </w:rPr>
        <w:t>-202</w:t>
      </w:r>
      <w:r w:rsidR="00CB0921">
        <w:rPr>
          <w:rFonts w:ascii="Times New Roman" w:hAnsi="Times New Roman" w:cs="Times New Roman"/>
          <w:b/>
          <w:sz w:val="24"/>
          <w:szCs w:val="24"/>
        </w:rPr>
        <w:t>1</w:t>
      </w:r>
      <w:r w:rsidR="00CB0921" w:rsidRPr="0066077C">
        <w:rPr>
          <w:rFonts w:ascii="Times New Roman" w:hAnsi="Times New Roman" w:cs="Times New Roman"/>
          <w:b/>
          <w:sz w:val="24"/>
          <w:szCs w:val="24"/>
        </w:rPr>
        <w:t xml:space="preserve"> учебный год</w:t>
      </w:r>
    </w:p>
    <w:p w:rsidR="00C83E88" w:rsidRPr="00C83E88" w:rsidRDefault="00C83E88" w:rsidP="009E3EF1">
      <w:pPr>
        <w:spacing w:after="0" w:line="240" w:lineRule="auto"/>
        <w:ind w:firstLine="567"/>
        <w:contextualSpacing/>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 xml:space="preserve">Одним из основных структурных подразделений методической службы  школы является МО учителей </w:t>
      </w:r>
      <w:r w:rsidRPr="00C83E88">
        <w:rPr>
          <w:rFonts w:ascii="Times New Roman" w:eastAsia="Times New Roman" w:hAnsi="Times New Roman" w:cs="Times New Roman"/>
          <w:bCs/>
          <w:sz w:val="24"/>
          <w:szCs w:val="24"/>
          <w:lang w:eastAsia="ru-RU"/>
        </w:rPr>
        <w:t>естественнонаучного цикла</w:t>
      </w:r>
      <w:r w:rsidRPr="00C83E88">
        <w:rPr>
          <w:rFonts w:ascii="Times New Roman" w:eastAsia="Times New Roman" w:hAnsi="Times New Roman" w:cs="Times New Roman"/>
          <w:sz w:val="24"/>
          <w:szCs w:val="24"/>
          <w:lang w:eastAsia="ru-RU"/>
        </w:rPr>
        <w:t>, в состав которого входят учителя  математики, химии и биологии, физики и информатики, географии и экономики.</w:t>
      </w:r>
    </w:p>
    <w:p w:rsidR="00C83E88" w:rsidRPr="00C83E88" w:rsidRDefault="00C83E88" w:rsidP="009E3EF1">
      <w:pPr>
        <w:spacing w:after="0" w:line="240" w:lineRule="auto"/>
        <w:ind w:firstLine="567"/>
        <w:contextualSpacing/>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Количество учителей – 7, из них 2 учителя имеют высшую категорию, 3 учителя имеют первую квалификационную категорию, 3 уч</w:t>
      </w:r>
      <w:r w:rsidRPr="00C83E88">
        <w:rPr>
          <w:rFonts w:ascii="Times New Roman" w:eastAsia="Times New Roman" w:hAnsi="Times New Roman" w:cs="Times New Roman"/>
          <w:sz w:val="24"/>
          <w:szCs w:val="24"/>
          <w:lang w:eastAsia="ru-RU"/>
        </w:rPr>
        <w:t>и</w:t>
      </w:r>
      <w:r w:rsidRPr="00C83E88">
        <w:rPr>
          <w:rFonts w:ascii="Times New Roman" w:eastAsia="Times New Roman" w:hAnsi="Times New Roman" w:cs="Times New Roman"/>
          <w:sz w:val="24"/>
          <w:szCs w:val="24"/>
          <w:lang w:eastAsia="ru-RU"/>
        </w:rPr>
        <w:t>теля без категории</w:t>
      </w:r>
      <w:proofErr w:type="gramStart"/>
      <w:r w:rsidRPr="00C83E88">
        <w:rPr>
          <w:rFonts w:ascii="Times New Roman" w:eastAsia="Times New Roman" w:hAnsi="Times New Roman" w:cs="Times New Roman"/>
          <w:sz w:val="24"/>
          <w:szCs w:val="24"/>
          <w:lang w:eastAsia="ru-RU"/>
        </w:rPr>
        <w:t>..</w:t>
      </w:r>
      <w:proofErr w:type="gramEnd"/>
    </w:p>
    <w:p w:rsidR="00C83E88" w:rsidRPr="00C83E88" w:rsidRDefault="00C83E88" w:rsidP="009E3EF1">
      <w:pPr>
        <w:spacing w:after="0" w:line="240" w:lineRule="auto"/>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b/>
          <w:sz w:val="24"/>
          <w:szCs w:val="24"/>
          <w:lang w:eastAsia="ru-RU"/>
        </w:rPr>
        <w:t xml:space="preserve">        </w:t>
      </w:r>
      <w:r w:rsidRPr="00C83E88">
        <w:rPr>
          <w:rFonts w:ascii="Times New Roman" w:eastAsia="Times New Roman" w:hAnsi="Times New Roman" w:cs="Times New Roman"/>
          <w:sz w:val="24"/>
          <w:szCs w:val="24"/>
          <w:lang w:eastAsia="ru-RU"/>
        </w:rPr>
        <w:t>В  2020-2021  учебном году  работа учителей   естественнонаучного цикла строилась  в   соответствии с темой и задачами, определё</w:t>
      </w:r>
      <w:r w:rsidRPr="00C83E88">
        <w:rPr>
          <w:rFonts w:ascii="Times New Roman" w:eastAsia="Times New Roman" w:hAnsi="Times New Roman" w:cs="Times New Roman"/>
          <w:sz w:val="24"/>
          <w:szCs w:val="24"/>
          <w:lang w:eastAsia="ru-RU"/>
        </w:rPr>
        <w:t>н</w:t>
      </w:r>
      <w:r w:rsidRPr="00C83E88">
        <w:rPr>
          <w:rFonts w:ascii="Times New Roman" w:eastAsia="Times New Roman" w:hAnsi="Times New Roman" w:cs="Times New Roman"/>
          <w:sz w:val="24"/>
          <w:szCs w:val="24"/>
          <w:lang w:eastAsia="ru-RU"/>
        </w:rPr>
        <w:t>ными на этот учебный год.</w:t>
      </w:r>
    </w:p>
    <w:p w:rsidR="00C83E88" w:rsidRPr="00C83E88" w:rsidRDefault="00C83E88" w:rsidP="009E3EF1">
      <w:pPr>
        <w:spacing w:after="0" w:line="240" w:lineRule="auto"/>
        <w:contextualSpacing/>
        <w:jc w:val="both"/>
        <w:rPr>
          <w:rFonts w:ascii="SL_Times New Roman" w:eastAsia="Times New Roman" w:hAnsi="SL_Times New Roman" w:cs="Times New Roman"/>
          <w:b/>
          <w:sz w:val="24"/>
          <w:szCs w:val="24"/>
          <w:lang w:eastAsia="ru-RU"/>
        </w:rPr>
      </w:pPr>
      <w:r w:rsidRPr="00C83E88">
        <w:rPr>
          <w:rFonts w:ascii="Times New Roman" w:eastAsia="Times New Roman" w:hAnsi="Times New Roman" w:cs="Times New Roman"/>
          <w:b/>
          <w:color w:val="000000"/>
          <w:w w:val="94"/>
          <w:sz w:val="24"/>
          <w:szCs w:val="24"/>
          <w:lang w:eastAsia="ru-RU"/>
        </w:rPr>
        <w:t>Тема,  над которой работало МО:</w:t>
      </w:r>
      <w:r w:rsidRPr="00C83E88">
        <w:rPr>
          <w:rFonts w:ascii="Times New Roman" w:eastAsia="Calibri" w:hAnsi="Times New Roman" w:cs="Times New Roman"/>
          <w:sz w:val="24"/>
          <w:szCs w:val="24"/>
        </w:rPr>
        <w:t xml:space="preserve"> </w:t>
      </w:r>
      <w:r w:rsidRPr="00C83E88">
        <w:rPr>
          <w:rFonts w:ascii="SL_Times New Roman" w:eastAsia="Times New Roman" w:hAnsi="SL_Times New Roman" w:cs="Times New Roman"/>
          <w:b/>
          <w:sz w:val="24"/>
          <w:szCs w:val="24"/>
          <w:lang w:eastAsia="ru-RU"/>
        </w:rPr>
        <w:t xml:space="preserve">«Внедрение современных образовательных технологий в целях повышения качества образования по предметам </w:t>
      </w:r>
      <w:proofErr w:type="gramStart"/>
      <w:r w:rsidRPr="00C83E88">
        <w:rPr>
          <w:rFonts w:ascii="SL_Times New Roman" w:eastAsia="Times New Roman" w:hAnsi="SL_Times New Roman" w:cs="Times New Roman"/>
          <w:b/>
          <w:bCs/>
          <w:color w:val="000000"/>
          <w:sz w:val="24"/>
          <w:szCs w:val="24"/>
          <w:lang w:val="tt-RU" w:eastAsia="ru-RU"/>
        </w:rPr>
        <w:t>естественно-научного</w:t>
      </w:r>
      <w:proofErr w:type="gramEnd"/>
      <w:r w:rsidRPr="00C83E88">
        <w:rPr>
          <w:rFonts w:ascii="SL_Times New Roman" w:eastAsia="Times New Roman" w:hAnsi="SL_Times New Roman" w:cs="Times New Roman"/>
          <w:b/>
          <w:bCs/>
          <w:color w:val="000000"/>
          <w:sz w:val="24"/>
          <w:szCs w:val="24"/>
          <w:lang w:val="tt-RU" w:eastAsia="ru-RU"/>
        </w:rPr>
        <w:t xml:space="preserve"> </w:t>
      </w:r>
      <w:r w:rsidRPr="00C83E88">
        <w:rPr>
          <w:rFonts w:ascii="SL_Times New Roman" w:eastAsia="Times New Roman" w:hAnsi="SL_Times New Roman" w:cs="Times New Roman"/>
          <w:b/>
          <w:sz w:val="24"/>
          <w:szCs w:val="24"/>
          <w:lang w:eastAsia="ru-RU"/>
        </w:rPr>
        <w:t xml:space="preserve"> цикла»</w:t>
      </w:r>
    </w:p>
    <w:p w:rsidR="00C83E88" w:rsidRPr="00C83E88" w:rsidRDefault="00C83E88" w:rsidP="009E3EF1">
      <w:pPr>
        <w:spacing w:after="0" w:line="240" w:lineRule="auto"/>
        <w:contextualSpacing/>
        <w:jc w:val="both"/>
        <w:rPr>
          <w:rFonts w:ascii="SL_Times New Roman" w:eastAsia="Times New Roman" w:hAnsi="SL_Times New Roman" w:cs="Times New Roman"/>
          <w:b/>
          <w:sz w:val="24"/>
          <w:szCs w:val="24"/>
          <w:lang w:eastAsia="ru-RU"/>
        </w:rPr>
      </w:pPr>
    </w:p>
    <w:p w:rsidR="00C83E88" w:rsidRPr="00C83E88" w:rsidRDefault="00C83E88" w:rsidP="009E3EF1">
      <w:p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b/>
          <w:sz w:val="24"/>
          <w:szCs w:val="24"/>
          <w:lang w:eastAsia="ru-RU"/>
        </w:rPr>
        <w:t>Цель:</w:t>
      </w:r>
      <w:r w:rsidRPr="00C83E88">
        <w:rPr>
          <w:rFonts w:ascii="SL_Times New Roman" w:eastAsia="Times New Roman" w:hAnsi="SL_Times New Roman" w:cs="Times New Roman"/>
          <w:sz w:val="24"/>
          <w:szCs w:val="24"/>
          <w:lang w:eastAsia="ru-RU"/>
        </w:rPr>
        <w:t xml:space="preserve"> реализация современных технологий обучения на уроке через вовлечение учителей в инновационные процессы обучения и создание условий для перехода </w:t>
      </w:r>
      <w:proofErr w:type="gramStart"/>
      <w:r w:rsidRPr="00C83E88">
        <w:rPr>
          <w:rFonts w:ascii="SL_Times New Roman" w:eastAsia="Times New Roman" w:hAnsi="SL_Times New Roman" w:cs="Times New Roman"/>
          <w:sz w:val="24"/>
          <w:szCs w:val="24"/>
          <w:lang w:eastAsia="ru-RU"/>
        </w:rPr>
        <w:t>на</w:t>
      </w:r>
      <w:proofErr w:type="gramEnd"/>
      <w:r w:rsidRPr="00C83E88">
        <w:rPr>
          <w:rFonts w:ascii="SL_Times New Roman" w:eastAsia="Times New Roman" w:hAnsi="SL_Times New Roman" w:cs="Times New Roman"/>
          <w:sz w:val="24"/>
          <w:szCs w:val="24"/>
          <w:lang w:eastAsia="ru-RU"/>
        </w:rPr>
        <w:t xml:space="preserve"> новые ФГОС.</w:t>
      </w:r>
    </w:p>
    <w:p w:rsidR="00C83E88" w:rsidRPr="00C83E88" w:rsidRDefault="00C83E88" w:rsidP="009E3EF1">
      <w:pPr>
        <w:spacing w:after="0" w:line="240" w:lineRule="auto"/>
        <w:contextualSpacing/>
        <w:jc w:val="both"/>
        <w:rPr>
          <w:rFonts w:ascii="SL_Times New Roman" w:eastAsia="Times New Roman" w:hAnsi="SL_Times New Roman" w:cs="Times New Roman"/>
          <w:b/>
          <w:sz w:val="24"/>
          <w:szCs w:val="24"/>
          <w:lang w:eastAsia="ru-RU"/>
        </w:rPr>
      </w:pPr>
    </w:p>
    <w:p w:rsidR="00C83E88" w:rsidRPr="00C83E88" w:rsidRDefault="00C83E88" w:rsidP="009E3EF1">
      <w:pPr>
        <w:spacing w:after="0" w:line="240" w:lineRule="auto"/>
        <w:contextualSpacing/>
        <w:jc w:val="both"/>
        <w:rPr>
          <w:rFonts w:ascii="SL_Times New Roman" w:eastAsia="Times New Roman" w:hAnsi="SL_Times New Roman" w:cs="Times New Roman"/>
          <w:b/>
          <w:sz w:val="24"/>
          <w:szCs w:val="24"/>
          <w:lang w:eastAsia="ru-RU"/>
        </w:rPr>
      </w:pPr>
      <w:r w:rsidRPr="00C83E88">
        <w:rPr>
          <w:rFonts w:ascii="SL_Times New Roman" w:eastAsia="Times New Roman" w:hAnsi="SL_Times New Roman" w:cs="Times New Roman"/>
          <w:b/>
          <w:sz w:val="24"/>
          <w:szCs w:val="24"/>
          <w:lang w:eastAsia="ru-RU"/>
        </w:rPr>
        <w:t>Задачи МО:</w:t>
      </w:r>
    </w:p>
    <w:p w:rsidR="00C83E88" w:rsidRPr="00C83E88" w:rsidRDefault="00C83E88" w:rsidP="009E3EF1">
      <w:p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t xml:space="preserve"> 1. Повысить квалификацию педагогов по проблемам:</w:t>
      </w:r>
    </w:p>
    <w:p w:rsidR="00C83E88" w:rsidRPr="00C83E88" w:rsidRDefault="00C83E88" w:rsidP="009E3EF1">
      <w:p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t>- переход на новые учебные стандарты (формировать</w:t>
      </w:r>
      <w:r w:rsidRPr="00C83E88">
        <w:rPr>
          <w:rFonts w:ascii="Times New Roman" w:eastAsia="Times New Roman" w:hAnsi="Times New Roman" w:cs="Times New Roman"/>
          <w:sz w:val="24"/>
          <w:szCs w:val="24"/>
          <w:lang w:eastAsia="ru-RU"/>
        </w:rPr>
        <w:t> </w:t>
      </w:r>
      <w:r w:rsidRPr="00C83E88">
        <w:rPr>
          <w:rFonts w:ascii="SL_Times New Roman" w:eastAsia="Times New Roman" w:hAnsi="SL_Times New Roman" w:cs="SL_Times New Roman"/>
          <w:sz w:val="24"/>
          <w:szCs w:val="24"/>
          <w:lang w:eastAsia="ru-RU"/>
        </w:rPr>
        <w:t>ключевые</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компетенции</w:t>
      </w:r>
      <w:r w:rsidRPr="00C83E88">
        <w:rPr>
          <w:rFonts w:ascii="SL_Times New Roman" w:eastAsia="Times New Roman" w:hAnsi="SL_Times New Roman" w:cs="Times New Roman"/>
          <w:sz w:val="24"/>
          <w:szCs w:val="24"/>
          <w:lang w:eastAsia="ru-RU"/>
        </w:rPr>
        <w:t xml:space="preserve"> </w:t>
      </w:r>
      <w:proofErr w:type="gramStart"/>
      <w:r w:rsidRPr="00C83E88">
        <w:rPr>
          <w:rFonts w:ascii="SL_Times New Roman" w:eastAsia="Times New Roman" w:hAnsi="SL_Times New Roman" w:cs="SL_Times New Roman"/>
          <w:sz w:val="24"/>
          <w:szCs w:val="24"/>
          <w:lang w:eastAsia="ru-RU"/>
        </w:rPr>
        <w:t>обучающихся</w:t>
      </w:r>
      <w:proofErr w:type="gramEnd"/>
      <w:r w:rsidRPr="00C83E88">
        <w:rPr>
          <w:rFonts w:ascii="SL_Times New Roman" w:eastAsia="Times New Roman" w:hAnsi="SL_Times New Roman" w:cs="Times New Roman"/>
          <w:sz w:val="24"/>
          <w:szCs w:val="24"/>
          <w:lang w:eastAsia="ru-RU"/>
        </w:rPr>
        <w:t>):</w:t>
      </w:r>
    </w:p>
    <w:p w:rsidR="00C83E88" w:rsidRPr="00C83E88" w:rsidRDefault="00C83E88" w:rsidP="009E3EF1">
      <w:p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t xml:space="preserve">- проектировать образовательное содержание, направленное на формирование у школьников системы ключевых компетенций; </w:t>
      </w:r>
    </w:p>
    <w:p w:rsidR="00C83E88" w:rsidRPr="00C83E88" w:rsidRDefault="00C83E88" w:rsidP="009E3EF1">
      <w:p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t>- произвести отбор методов, средств, приемов, технологий, соответствующих новым ФГОС;</w:t>
      </w:r>
    </w:p>
    <w:p w:rsidR="00C83E88" w:rsidRPr="00C83E88" w:rsidRDefault="00C83E88" w:rsidP="009E3EF1">
      <w:pPr>
        <w:spacing w:after="0" w:line="240" w:lineRule="auto"/>
        <w:contextualSpacing/>
        <w:jc w:val="both"/>
        <w:rPr>
          <w:rFonts w:ascii="SL_Times New Roman" w:eastAsia="Times New Roman" w:hAnsi="SL_Times New Roman" w:cs="Times New Roman"/>
          <w:sz w:val="24"/>
          <w:szCs w:val="24"/>
          <w:lang w:eastAsia="ru-RU"/>
        </w:rPr>
      </w:pPr>
      <w:proofErr w:type="gramStart"/>
      <w:r w:rsidRPr="00C83E88">
        <w:rPr>
          <w:rFonts w:ascii="SL_Times New Roman" w:eastAsia="Times New Roman" w:hAnsi="SL_Times New Roman" w:cs="Times New Roman"/>
          <w:sz w:val="24"/>
          <w:szCs w:val="24"/>
          <w:lang w:eastAsia="ru-RU"/>
        </w:rPr>
        <w:t>- внедрить в практику</w:t>
      </w:r>
      <w:r w:rsidRPr="00C83E88">
        <w:rPr>
          <w:rFonts w:ascii="Times New Roman" w:eastAsia="Times New Roman" w:hAnsi="Times New Roman" w:cs="Times New Roman"/>
          <w:sz w:val="24"/>
          <w:szCs w:val="24"/>
          <w:lang w:eastAsia="ru-RU"/>
        </w:rPr>
        <w:t> </w:t>
      </w:r>
      <w:r w:rsidRPr="00C83E88">
        <w:rPr>
          <w:rFonts w:ascii="SL_Times New Roman" w:eastAsia="Times New Roman" w:hAnsi="SL_Times New Roman" w:cs="SL_Times New Roman"/>
          <w:sz w:val="24"/>
          <w:szCs w:val="24"/>
          <w:lang w:eastAsia="ru-RU"/>
        </w:rPr>
        <w:t>работы</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всех</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учителей</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МО</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современные</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образовательные</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технологии</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направленные</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на</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формирование</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компетентн</w:t>
      </w:r>
      <w:r w:rsidRPr="00C83E88">
        <w:rPr>
          <w:rFonts w:ascii="SL_Times New Roman" w:eastAsia="Times New Roman" w:hAnsi="SL_Times New Roman" w:cs="SL_Times New Roman"/>
          <w:sz w:val="24"/>
          <w:szCs w:val="24"/>
          <w:lang w:eastAsia="ru-RU"/>
        </w:rPr>
        <w:t>о</w:t>
      </w:r>
      <w:r w:rsidRPr="00C83E88">
        <w:rPr>
          <w:rFonts w:ascii="SL_Times New Roman" w:eastAsia="Times New Roman" w:hAnsi="SL_Times New Roman" w:cs="SL_Times New Roman"/>
          <w:sz w:val="24"/>
          <w:szCs w:val="24"/>
          <w:lang w:eastAsia="ru-RU"/>
        </w:rPr>
        <w:t>стей</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обучающихся</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технологию</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развития</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критического</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мышления</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информационно</w:t>
      </w:r>
      <w:r w:rsidRPr="00C83E88">
        <w:rPr>
          <w:rFonts w:ascii="SL_Times New Roman" w:eastAsia="Times New Roman" w:hAnsi="SL_Times New Roman" w:cs="Times New Roman"/>
          <w:sz w:val="24"/>
          <w:szCs w:val="24"/>
          <w:lang w:eastAsia="ru-RU"/>
        </w:rPr>
        <w:t>-</w:t>
      </w:r>
      <w:r w:rsidRPr="00C83E88">
        <w:rPr>
          <w:rFonts w:ascii="SL_Times New Roman" w:eastAsia="Times New Roman" w:hAnsi="SL_Times New Roman" w:cs="SL_Times New Roman"/>
          <w:sz w:val="24"/>
          <w:szCs w:val="24"/>
          <w:lang w:eastAsia="ru-RU"/>
        </w:rPr>
        <w:t>коммуникационную</w:t>
      </w:r>
      <w:r w:rsidRPr="00C83E88">
        <w:rPr>
          <w:rFonts w:ascii="SL_Times New Roman" w:eastAsia="Times New Roman" w:hAnsi="SL_Times New Roman" w:cs="Times New Roman"/>
          <w:sz w:val="24"/>
          <w:szCs w:val="24"/>
          <w:lang w:eastAsia="ru-RU"/>
        </w:rPr>
        <w:t xml:space="preserve"> </w:t>
      </w:r>
      <w:r w:rsidRPr="00C83E88">
        <w:rPr>
          <w:rFonts w:ascii="SL_Times New Roman" w:eastAsia="Times New Roman" w:hAnsi="SL_Times New Roman" w:cs="SL_Times New Roman"/>
          <w:sz w:val="24"/>
          <w:szCs w:val="24"/>
          <w:lang w:eastAsia="ru-RU"/>
        </w:rPr>
        <w:t>технол</w:t>
      </w:r>
      <w:r w:rsidRPr="00C83E88">
        <w:rPr>
          <w:rFonts w:ascii="SL_Times New Roman" w:eastAsia="Times New Roman" w:hAnsi="SL_Times New Roman" w:cs="Times New Roman"/>
          <w:sz w:val="24"/>
          <w:szCs w:val="24"/>
          <w:lang w:eastAsia="ru-RU"/>
        </w:rPr>
        <w:t>огию, игровые технологии, технологию проблемного и модульного обучения, метод проектов, метод самостоятельной работы.</w:t>
      </w:r>
      <w:proofErr w:type="gramEnd"/>
    </w:p>
    <w:p w:rsidR="00C83E88" w:rsidRPr="00C83E88" w:rsidRDefault="00C83E88" w:rsidP="009E3EF1">
      <w:p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t>- накопить дидактический материал, соответствующий новым ФГОС.</w:t>
      </w:r>
    </w:p>
    <w:p w:rsidR="00C83E88" w:rsidRPr="00C83E88" w:rsidRDefault="00C83E88" w:rsidP="009E3EF1">
      <w:p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t>2.  Пользоваться  Интернет-ресурсами в учебно-воспитательном процессе с целью развития личности учащихся, их творческих и интелле</w:t>
      </w:r>
      <w:r w:rsidRPr="00C83E88">
        <w:rPr>
          <w:rFonts w:ascii="SL_Times New Roman" w:eastAsia="Times New Roman" w:hAnsi="SL_Times New Roman" w:cs="Times New Roman"/>
          <w:sz w:val="24"/>
          <w:szCs w:val="24"/>
          <w:lang w:eastAsia="ru-RU"/>
        </w:rPr>
        <w:t>к</w:t>
      </w:r>
      <w:r w:rsidRPr="00C83E88">
        <w:rPr>
          <w:rFonts w:ascii="SL_Times New Roman" w:eastAsia="Times New Roman" w:hAnsi="SL_Times New Roman" w:cs="Times New Roman"/>
          <w:sz w:val="24"/>
          <w:szCs w:val="24"/>
          <w:lang w:eastAsia="ru-RU"/>
        </w:rPr>
        <w:t xml:space="preserve">туальных способностей, а также улучшения качества </w:t>
      </w:r>
      <w:proofErr w:type="spellStart"/>
      <w:r w:rsidRPr="00C83E88">
        <w:rPr>
          <w:rFonts w:ascii="SL_Times New Roman" w:eastAsia="Times New Roman" w:hAnsi="SL_Times New Roman" w:cs="Times New Roman"/>
          <w:sz w:val="24"/>
          <w:szCs w:val="24"/>
          <w:lang w:eastAsia="ru-RU"/>
        </w:rPr>
        <w:t>обученности</w:t>
      </w:r>
      <w:proofErr w:type="spellEnd"/>
      <w:r w:rsidRPr="00C83E88">
        <w:rPr>
          <w:rFonts w:ascii="SL_Times New Roman" w:eastAsia="Times New Roman" w:hAnsi="SL_Times New Roman" w:cs="Times New Roman"/>
          <w:sz w:val="24"/>
          <w:szCs w:val="24"/>
          <w:lang w:eastAsia="ru-RU"/>
        </w:rPr>
        <w:t>.</w:t>
      </w:r>
    </w:p>
    <w:p w:rsidR="00C83E88" w:rsidRPr="00C83E88" w:rsidRDefault="00C83E88" w:rsidP="009E3EF1">
      <w:p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lastRenderedPageBreak/>
        <w:t>3.Продолжать работу с одарёнными детьми и организовать целенаправленную работу со слабоуспевающими учащимися через индивид</w:t>
      </w:r>
      <w:r w:rsidRPr="00C83E88">
        <w:rPr>
          <w:rFonts w:ascii="SL_Times New Roman" w:eastAsia="Times New Roman" w:hAnsi="SL_Times New Roman" w:cs="Times New Roman"/>
          <w:sz w:val="24"/>
          <w:szCs w:val="24"/>
          <w:lang w:eastAsia="ru-RU"/>
        </w:rPr>
        <w:t>у</w:t>
      </w:r>
      <w:r w:rsidRPr="00C83E88">
        <w:rPr>
          <w:rFonts w:ascii="SL_Times New Roman" w:eastAsia="Times New Roman" w:hAnsi="SL_Times New Roman" w:cs="Times New Roman"/>
          <w:sz w:val="24"/>
          <w:szCs w:val="24"/>
          <w:lang w:eastAsia="ru-RU"/>
        </w:rPr>
        <w:t>альные задания, осуществлять психолого-педагогическую поддержку слабоуспевающих учащихся, совершенствовать внеурочную деятел</w:t>
      </w:r>
      <w:r w:rsidRPr="00C83E88">
        <w:rPr>
          <w:rFonts w:ascii="SL_Times New Roman" w:eastAsia="Times New Roman" w:hAnsi="SL_Times New Roman" w:cs="Times New Roman"/>
          <w:sz w:val="24"/>
          <w:szCs w:val="24"/>
          <w:lang w:eastAsia="ru-RU"/>
        </w:rPr>
        <w:t>ь</w:t>
      </w:r>
      <w:r w:rsidRPr="00C83E88">
        <w:rPr>
          <w:rFonts w:ascii="SL_Times New Roman" w:eastAsia="Times New Roman" w:hAnsi="SL_Times New Roman" w:cs="Times New Roman"/>
          <w:sz w:val="24"/>
          <w:szCs w:val="24"/>
          <w:lang w:eastAsia="ru-RU"/>
        </w:rPr>
        <w:t>ность согласно ФГОС.</w:t>
      </w:r>
    </w:p>
    <w:p w:rsidR="00C83E88" w:rsidRPr="00C83E88" w:rsidRDefault="00C83E88" w:rsidP="009E3EF1">
      <w:p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t xml:space="preserve">4.Повысить уровень подготовки учащихся к  ЕГЭ и ОГЭ  по предметам </w:t>
      </w:r>
      <w:proofErr w:type="gramStart"/>
      <w:r w:rsidRPr="00C83E88">
        <w:rPr>
          <w:rFonts w:ascii="SL_Times New Roman" w:eastAsia="Times New Roman" w:hAnsi="SL_Times New Roman" w:cs="Times New Roman"/>
          <w:sz w:val="24"/>
          <w:szCs w:val="24"/>
          <w:lang w:eastAsia="ru-RU"/>
        </w:rPr>
        <w:t>естественно-научного</w:t>
      </w:r>
      <w:proofErr w:type="gramEnd"/>
      <w:r w:rsidRPr="00C83E88">
        <w:rPr>
          <w:rFonts w:ascii="SL_Times New Roman" w:eastAsia="Times New Roman" w:hAnsi="SL_Times New Roman" w:cs="Times New Roman"/>
          <w:sz w:val="24"/>
          <w:szCs w:val="24"/>
          <w:lang w:eastAsia="ru-RU"/>
        </w:rPr>
        <w:t xml:space="preserve"> цикла через внедрение современных образ</w:t>
      </w:r>
      <w:r w:rsidRPr="00C83E88">
        <w:rPr>
          <w:rFonts w:ascii="SL_Times New Roman" w:eastAsia="Times New Roman" w:hAnsi="SL_Times New Roman" w:cs="Times New Roman"/>
          <w:sz w:val="24"/>
          <w:szCs w:val="24"/>
          <w:lang w:eastAsia="ru-RU"/>
        </w:rPr>
        <w:t>о</w:t>
      </w:r>
      <w:r w:rsidRPr="00C83E88">
        <w:rPr>
          <w:rFonts w:ascii="SL_Times New Roman" w:eastAsia="Times New Roman" w:hAnsi="SL_Times New Roman" w:cs="Times New Roman"/>
          <w:sz w:val="24"/>
          <w:szCs w:val="24"/>
          <w:lang w:eastAsia="ru-RU"/>
        </w:rPr>
        <w:t>вательных технологий.</w:t>
      </w:r>
    </w:p>
    <w:p w:rsidR="00C83E88" w:rsidRPr="00C83E88" w:rsidRDefault="00C83E88" w:rsidP="009E3EF1">
      <w:p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t>5.Продолжить работу по совершенствованию педагогического мастерства учителей, их профессионального уровня посредством:</w:t>
      </w:r>
    </w:p>
    <w:p w:rsidR="00C83E88" w:rsidRPr="00C83E88" w:rsidRDefault="00C83E88" w:rsidP="009E3EF1">
      <w:pPr>
        <w:numPr>
          <w:ilvl w:val="1"/>
          <w:numId w:val="5"/>
        </w:num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t>Выступления на методических советах;</w:t>
      </w:r>
    </w:p>
    <w:p w:rsidR="00C83E88" w:rsidRPr="00C83E88" w:rsidRDefault="00C83E88" w:rsidP="009E3EF1">
      <w:pPr>
        <w:numPr>
          <w:ilvl w:val="1"/>
          <w:numId w:val="5"/>
        </w:num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t>Выступления на педагогических советах;</w:t>
      </w:r>
    </w:p>
    <w:p w:rsidR="00C83E88" w:rsidRPr="00C83E88" w:rsidRDefault="00C83E88" w:rsidP="009E3EF1">
      <w:pPr>
        <w:numPr>
          <w:ilvl w:val="1"/>
          <w:numId w:val="5"/>
        </w:num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t>Работ по темам самообразования;</w:t>
      </w:r>
    </w:p>
    <w:p w:rsidR="00C83E88" w:rsidRPr="00C83E88" w:rsidRDefault="00C83E88" w:rsidP="009E3EF1">
      <w:pPr>
        <w:numPr>
          <w:ilvl w:val="1"/>
          <w:numId w:val="5"/>
        </w:num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t>Творческих отчётов;</w:t>
      </w:r>
    </w:p>
    <w:p w:rsidR="00C83E88" w:rsidRPr="00C83E88" w:rsidRDefault="00C83E88" w:rsidP="009E3EF1">
      <w:pPr>
        <w:numPr>
          <w:ilvl w:val="1"/>
          <w:numId w:val="5"/>
        </w:num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t>Публикации в периодической печати;</w:t>
      </w:r>
    </w:p>
    <w:p w:rsidR="00C83E88" w:rsidRPr="00C83E88" w:rsidRDefault="00C83E88" w:rsidP="009E3EF1">
      <w:pPr>
        <w:numPr>
          <w:ilvl w:val="1"/>
          <w:numId w:val="5"/>
        </w:num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t>Открытых уроков для учителей-предметников;</w:t>
      </w:r>
    </w:p>
    <w:p w:rsidR="00C83E88" w:rsidRPr="00C83E88" w:rsidRDefault="00C83E88" w:rsidP="009E3EF1">
      <w:pPr>
        <w:numPr>
          <w:ilvl w:val="1"/>
          <w:numId w:val="5"/>
        </w:num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t>Проведения недели естественнонаучного цикла;</w:t>
      </w:r>
    </w:p>
    <w:p w:rsidR="00C83E88" w:rsidRPr="00C83E88" w:rsidRDefault="00C83E88" w:rsidP="009E3EF1">
      <w:pPr>
        <w:numPr>
          <w:ilvl w:val="1"/>
          <w:numId w:val="5"/>
        </w:num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t>Обучения на курсах повышения квалификации;</w:t>
      </w:r>
    </w:p>
    <w:p w:rsidR="00C83E88" w:rsidRPr="00C83E88" w:rsidRDefault="00C83E88" w:rsidP="009E3EF1">
      <w:pPr>
        <w:numPr>
          <w:ilvl w:val="1"/>
          <w:numId w:val="5"/>
        </w:numPr>
        <w:spacing w:after="0" w:line="240" w:lineRule="auto"/>
        <w:contextualSpacing/>
        <w:jc w:val="both"/>
        <w:rPr>
          <w:rFonts w:ascii="SL_Times New Roman" w:eastAsia="Times New Roman" w:hAnsi="SL_Times New Roman" w:cs="Times New Roman"/>
          <w:sz w:val="24"/>
          <w:szCs w:val="24"/>
          <w:lang w:eastAsia="ru-RU"/>
        </w:rPr>
      </w:pPr>
      <w:r w:rsidRPr="00C83E88">
        <w:rPr>
          <w:rFonts w:ascii="SL_Times New Roman" w:eastAsia="Times New Roman" w:hAnsi="SL_Times New Roman" w:cs="Times New Roman"/>
          <w:sz w:val="24"/>
          <w:szCs w:val="24"/>
          <w:lang w:eastAsia="ru-RU"/>
        </w:rPr>
        <w:t>Участия в конкурсах педагогического мастерства.</w:t>
      </w:r>
    </w:p>
    <w:p w:rsidR="00C83E88" w:rsidRPr="00C83E88" w:rsidRDefault="00C83E88" w:rsidP="009E3EF1">
      <w:pPr>
        <w:tabs>
          <w:tab w:val="left" w:pos="6803"/>
        </w:tabs>
        <w:spacing w:after="0" w:line="240" w:lineRule="auto"/>
        <w:contextualSpacing/>
        <w:jc w:val="both"/>
        <w:rPr>
          <w:rFonts w:ascii="Times New Roman" w:eastAsia="Times New Roman" w:hAnsi="Times New Roman" w:cs="Times New Roman"/>
          <w:b/>
          <w:color w:val="000000"/>
          <w:w w:val="94"/>
          <w:sz w:val="24"/>
          <w:szCs w:val="24"/>
          <w:lang w:eastAsia="ru-RU"/>
        </w:rPr>
      </w:pPr>
    </w:p>
    <w:p w:rsidR="00C83E88" w:rsidRPr="00C83E88" w:rsidRDefault="00C83E88" w:rsidP="009E3EF1">
      <w:pPr>
        <w:tabs>
          <w:tab w:val="left" w:pos="6803"/>
        </w:tabs>
        <w:spacing w:after="0" w:line="240" w:lineRule="auto"/>
        <w:contextualSpacing/>
        <w:jc w:val="both"/>
        <w:rPr>
          <w:rFonts w:ascii="Times New Roman" w:eastAsia="Calibri" w:hAnsi="Times New Roman" w:cs="Times New Roman"/>
          <w:sz w:val="24"/>
          <w:szCs w:val="24"/>
          <w:lang w:eastAsia="ru-RU"/>
        </w:rPr>
      </w:pPr>
      <w:r w:rsidRPr="00C83E88">
        <w:rPr>
          <w:rFonts w:ascii="Times New Roman" w:eastAsia="Times New Roman" w:hAnsi="Times New Roman" w:cs="Times New Roman"/>
          <w:b/>
          <w:color w:val="000000"/>
          <w:w w:val="94"/>
          <w:sz w:val="24"/>
          <w:szCs w:val="24"/>
          <w:lang w:eastAsia="ru-RU"/>
        </w:rPr>
        <w:t>Поставленные задачи реализовывались в ходе:</w:t>
      </w:r>
    </w:p>
    <w:p w:rsidR="00C83E88" w:rsidRPr="00C83E88" w:rsidRDefault="00C83E88" w:rsidP="009E3EF1">
      <w:pPr>
        <w:shd w:val="clear" w:color="auto" w:fill="FFFFFF"/>
        <w:spacing w:after="0" w:line="240" w:lineRule="auto"/>
        <w:contextualSpacing/>
        <w:jc w:val="both"/>
        <w:rPr>
          <w:rFonts w:ascii="Times New Roman" w:eastAsia="Times New Roman" w:hAnsi="Times New Roman" w:cs="Times New Roman"/>
          <w:color w:val="000000"/>
          <w:w w:val="94"/>
          <w:sz w:val="24"/>
          <w:szCs w:val="24"/>
          <w:lang w:eastAsia="ru-RU"/>
        </w:rPr>
      </w:pPr>
      <w:r w:rsidRPr="00C83E88">
        <w:rPr>
          <w:rFonts w:ascii="Times New Roman" w:eastAsia="Times New Roman" w:hAnsi="Times New Roman" w:cs="Times New Roman"/>
          <w:color w:val="000000"/>
          <w:w w:val="94"/>
          <w:sz w:val="24"/>
          <w:szCs w:val="24"/>
          <w:lang w:eastAsia="ru-RU"/>
        </w:rPr>
        <w:t xml:space="preserve">- использования технологий развивающего, коммуникативного, дифференцированного, </w:t>
      </w:r>
      <w:proofErr w:type="spellStart"/>
      <w:r w:rsidRPr="00C83E88">
        <w:rPr>
          <w:rFonts w:ascii="Times New Roman" w:eastAsia="Times New Roman" w:hAnsi="Times New Roman" w:cs="Times New Roman"/>
          <w:color w:val="000000"/>
          <w:w w:val="94"/>
          <w:sz w:val="24"/>
          <w:szCs w:val="24"/>
          <w:lang w:eastAsia="ru-RU"/>
        </w:rPr>
        <w:t>здоровьесберегающего</w:t>
      </w:r>
      <w:proofErr w:type="spellEnd"/>
      <w:r w:rsidRPr="00C83E88">
        <w:rPr>
          <w:rFonts w:ascii="Times New Roman" w:eastAsia="Times New Roman" w:hAnsi="Times New Roman" w:cs="Times New Roman"/>
          <w:color w:val="000000"/>
          <w:w w:val="94"/>
          <w:sz w:val="24"/>
          <w:szCs w:val="24"/>
          <w:lang w:eastAsia="ru-RU"/>
        </w:rPr>
        <w:t xml:space="preserve"> обучения, ИКТ в образовательном процессе; </w:t>
      </w:r>
    </w:p>
    <w:p w:rsidR="00C83E88" w:rsidRPr="00C83E88" w:rsidRDefault="00C83E88" w:rsidP="009E3EF1">
      <w:pPr>
        <w:shd w:val="clear" w:color="auto" w:fill="FFFFFF"/>
        <w:spacing w:after="0" w:line="240" w:lineRule="auto"/>
        <w:contextualSpacing/>
        <w:jc w:val="both"/>
        <w:rPr>
          <w:rFonts w:ascii="Times New Roman" w:eastAsia="Times New Roman" w:hAnsi="Times New Roman" w:cs="Times New Roman"/>
          <w:color w:val="000000"/>
          <w:w w:val="94"/>
          <w:sz w:val="24"/>
          <w:szCs w:val="24"/>
          <w:lang w:eastAsia="ru-RU"/>
        </w:rPr>
      </w:pPr>
      <w:r w:rsidRPr="00C83E88">
        <w:rPr>
          <w:rFonts w:ascii="Times New Roman" w:eastAsia="Times New Roman" w:hAnsi="Times New Roman" w:cs="Times New Roman"/>
          <w:color w:val="000000"/>
          <w:w w:val="94"/>
          <w:sz w:val="24"/>
          <w:szCs w:val="24"/>
          <w:lang w:eastAsia="ru-RU"/>
        </w:rPr>
        <w:t xml:space="preserve"> - проведение различных мероприятий для педагогов и обучающихся, которые способствовали их обращению к информационной среде как инстр</w:t>
      </w:r>
      <w:r w:rsidRPr="00C83E88">
        <w:rPr>
          <w:rFonts w:ascii="Times New Roman" w:eastAsia="Times New Roman" w:hAnsi="Times New Roman" w:cs="Times New Roman"/>
          <w:color w:val="000000"/>
          <w:w w:val="94"/>
          <w:sz w:val="24"/>
          <w:szCs w:val="24"/>
          <w:lang w:eastAsia="ru-RU"/>
        </w:rPr>
        <w:t>у</w:t>
      </w:r>
      <w:r w:rsidRPr="00C83E88">
        <w:rPr>
          <w:rFonts w:ascii="Times New Roman" w:eastAsia="Times New Roman" w:hAnsi="Times New Roman" w:cs="Times New Roman"/>
          <w:color w:val="000000"/>
          <w:w w:val="94"/>
          <w:sz w:val="24"/>
          <w:szCs w:val="24"/>
          <w:lang w:eastAsia="ru-RU"/>
        </w:rPr>
        <w:t>менту, к общению в парах и группах.</w:t>
      </w:r>
    </w:p>
    <w:p w:rsidR="00C83E88" w:rsidRPr="00C83E88" w:rsidRDefault="00C83E88" w:rsidP="009E3EF1">
      <w:pPr>
        <w:shd w:val="clear" w:color="auto" w:fill="FFFFFF"/>
        <w:spacing w:after="0" w:line="240" w:lineRule="auto"/>
        <w:ind w:left="720" w:firstLine="348"/>
        <w:contextualSpacing/>
        <w:jc w:val="both"/>
        <w:rPr>
          <w:rFonts w:ascii="Times New Roman" w:eastAsia="Times New Roman" w:hAnsi="Times New Roman" w:cs="Times New Roman"/>
          <w:color w:val="000000"/>
          <w:w w:val="94"/>
          <w:sz w:val="24"/>
          <w:szCs w:val="24"/>
          <w:lang w:eastAsia="ru-RU"/>
        </w:rPr>
      </w:pPr>
    </w:p>
    <w:p w:rsidR="00C83E88" w:rsidRPr="00C83E88" w:rsidRDefault="00C83E88" w:rsidP="009E3EF1">
      <w:pPr>
        <w:shd w:val="clear" w:color="auto" w:fill="FFFFFF"/>
        <w:spacing w:after="0" w:line="240" w:lineRule="auto"/>
        <w:contextualSpacing/>
        <w:jc w:val="both"/>
        <w:rPr>
          <w:rFonts w:ascii="Times New Roman" w:eastAsia="Calibri" w:hAnsi="Times New Roman" w:cs="Times New Roman"/>
          <w:sz w:val="24"/>
          <w:szCs w:val="24"/>
        </w:rPr>
      </w:pPr>
      <w:r w:rsidRPr="00C83E88">
        <w:rPr>
          <w:rFonts w:ascii="Times New Roman" w:eastAsia="Times New Roman" w:hAnsi="Times New Roman" w:cs="Times New Roman"/>
          <w:color w:val="000000"/>
          <w:w w:val="94"/>
          <w:sz w:val="24"/>
          <w:szCs w:val="24"/>
          <w:lang w:eastAsia="ru-RU"/>
        </w:rPr>
        <w:t xml:space="preserve">   Разработанная система мероприятий для педагогов по проблеме «</w:t>
      </w:r>
      <w:r w:rsidRPr="00C83E88">
        <w:rPr>
          <w:rFonts w:ascii="Times New Roman" w:eastAsia="Times New Roman" w:hAnsi="Times New Roman" w:cs="Times New Roman"/>
          <w:sz w:val="24"/>
          <w:szCs w:val="24"/>
          <w:lang w:eastAsia="ru-RU"/>
        </w:rPr>
        <w:t xml:space="preserve">Новые педагогические технологии и их адаптация в процессе преподавания предметов естественнонаучного цикла  </w:t>
      </w:r>
      <w:r w:rsidRPr="00C83E88">
        <w:rPr>
          <w:rFonts w:ascii="Times New Roman" w:eastAsia="Times New Roman" w:hAnsi="Times New Roman" w:cs="Times New Roman"/>
          <w:color w:val="000000"/>
          <w:w w:val="94"/>
          <w:sz w:val="24"/>
          <w:szCs w:val="24"/>
          <w:lang w:eastAsia="ru-RU"/>
        </w:rPr>
        <w:t xml:space="preserve">включала в себя: </w:t>
      </w:r>
    </w:p>
    <w:p w:rsidR="00C83E88" w:rsidRPr="00C83E88" w:rsidRDefault="00C83E88" w:rsidP="009E3EF1">
      <w:pPr>
        <w:shd w:val="clear" w:color="auto" w:fill="FFFFFF"/>
        <w:spacing w:after="0" w:line="240" w:lineRule="auto"/>
        <w:contextualSpacing/>
        <w:jc w:val="both"/>
        <w:rPr>
          <w:rFonts w:ascii="Times New Roman" w:eastAsia="Times New Roman" w:hAnsi="Times New Roman" w:cs="Times New Roman"/>
          <w:color w:val="000000"/>
          <w:w w:val="94"/>
          <w:sz w:val="24"/>
          <w:szCs w:val="24"/>
          <w:lang w:eastAsia="ru-RU"/>
        </w:rPr>
      </w:pPr>
      <w:r w:rsidRPr="00C83E88">
        <w:rPr>
          <w:rFonts w:ascii="Times New Roman" w:eastAsia="Times New Roman" w:hAnsi="Times New Roman" w:cs="Times New Roman"/>
          <w:color w:val="000000"/>
          <w:w w:val="94"/>
          <w:sz w:val="24"/>
          <w:szCs w:val="24"/>
          <w:lang w:eastAsia="ru-RU"/>
        </w:rPr>
        <w:t xml:space="preserve">                   - заседания МО;</w:t>
      </w:r>
    </w:p>
    <w:p w:rsidR="00C83E88" w:rsidRPr="00C83E88" w:rsidRDefault="00C83E88" w:rsidP="009E3EF1">
      <w:pPr>
        <w:shd w:val="clear" w:color="auto" w:fill="FFFFFF"/>
        <w:spacing w:after="0" w:line="240" w:lineRule="auto"/>
        <w:ind w:left="1080"/>
        <w:contextualSpacing/>
        <w:jc w:val="both"/>
        <w:rPr>
          <w:rFonts w:ascii="Times New Roman" w:eastAsia="Times New Roman" w:hAnsi="Times New Roman" w:cs="Times New Roman"/>
          <w:color w:val="000000"/>
          <w:w w:val="94"/>
          <w:sz w:val="24"/>
          <w:szCs w:val="24"/>
          <w:lang w:eastAsia="ru-RU"/>
        </w:rPr>
      </w:pPr>
      <w:r w:rsidRPr="00C83E88">
        <w:rPr>
          <w:rFonts w:ascii="Times New Roman" w:eastAsia="Times New Roman" w:hAnsi="Times New Roman" w:cs="Times New Roman"/>
          <w:color w:val="000000"/>
          <w:w w:val="94"/>
          <w:sz w:val="24"/>
          <w:szCs w:val="24"/>
          <w:lang w:eastAsia="ru-RU"/>
        </w:rPr>
        <w:t>- индивидуальную работу по теме самообразования;</w:t>
      </w:r>
    </w:p>
    <w:p w:rsidR="00C83E88" w:rsidRPr="00C83E88" w:rsidRDefault="00C83E88" w:rsidP="009E3EF1">
      <w:pPr>
        <w:shd w:val="clear" w:color="auto" w:fill="FFFFFF"/>
        <w:spacing w:after="0" w:line="240" w:lineRule="auto"/>
        <w:ind w:left="1080"/>
        <w:contextualSpacing/>
        <w:jc w:val="both"/>
        <w:rPr>
          <w:rFonts w:ascii="Times New Roman" w:eastAsia="Times New Roman" w:hAnsi="Times New Roman" w:cs="Times New Roman"/>
          <w:color w:val="000000"/>
          <w:w w:val="94"/>
          <w:sz w:val="24"/>
          <w:szCs w:val="24"/>
          <w:lang w:eastAsia="ru-RU"/>
        </w:rPr>
      </w:pPr>
      <w:r w:rsidRPr="00C83E88">
        <w:rPr>
          <w:rFonts w:ascii="Times New Roman" w:eastAsia="Times New Roman" w:hAnsi="Times New Roman" w:cs="Times New Roman"/>
          <w:color w:val="000000"/>
          <w:w w:val="94"/>
          <w:sz w:val="24"/>
          <w:szCs w:val="24"/>
          <w:lang w:eastAsia="ru-RU"/>
        </w:rPr>
        <w:t>- знакомство с опытом работы творческих учителей по данной проблеме;</w:t>
      </w:r>
    </w:p>
    <w:p w:rsidR="00C83E88" w:rsidRPr="00C83E88" w:rsidRDefault="00C83E88" w:rsidP="009E3EF1">
      <w:pPr>
        <w:shd w:val="clear" w:color="auto" w:fill="FFFFFF"/>
        <w:spacing w:after="0" w:line="240" w:lineRule="auto"/>
        <w:ind w:left="1068"/>
        <w:contextualSpacing/>
        <w:jc w:val="both"/>
        <w:rPr>
          <w:rFonts w:ascii="Times New Roman" w:eastAsia="Times New Roman" w:hAnsi="Times New Roman" w:cs="Times New Roman"/>
          <w:color w:val="000000"/>
          <w:w w:val="94"/>
          <w:sz w:val="24"/>
          <w:szCs w:val="24"/>
          <w:lang w:eastAsia="ru-RU"/>
        </w:rPr>
      </w:pPr>
      <w:r w:rsidRPr="00C83E88">
        <w:rPr>
          <w:rFonts w:ascii="Times New Roman" w:eastAsia="Times New Roman" w:hAnsi="Times New Roman" w:cs="Times New Roman"/>
          <w:color w:val="000000"/>
          <w:w w:val="94"/>
          <w:sz w:val="24"/>
          <w:szCs w:val="24"/>
          <w:lang w:eastAsia="ru-RU"/>
        </w:rPr>
        <w:t>- открытые уроки и внеклассные мероприятия;</w:t>
      </w:r>
    </w:p>
    <w:p w:rsidR="00C83E88" w:rsidRPr="00C83E88" w:rsidRDefault="00C83E88" w:rsidP="009E3EF1">
      <w:pPr>
        <w:shd w:val="clear" w:color="auto" w:fill="FFFFFF"/>
        <w:spacing w:after="0" w:line="240" w:lineRule="auto"/>
        <w:ind w:left="1080"/>
        <w:contextualSpacing/>
        <w:jc w:val="both"/>
        <w:rPr>
          <w:rFonts w:ascii="Times New Roman" w:eastAsia="Times New Roman" w:hAnsi="Times New Roman" w:cs="Times New Roman"/>
          <w:color w:val="000000"/>
          <w:w w:val="94"/>
          <w:sz w:val="24"/>
          <w:szCs w:val="24"/>
          <w:lang w:eastAsia="ru-RU"/>
        </w:rPr>
      </w:pPr>
      <w:r w:rsidRPr="00C83E88">
        <w:rPr>
          <w:rFonts w:ascii="Times New Roman" w:eastAsia="Times New Roman" w:hAnsi="Times New Roman" w:cs="Times New Roman"/>
          <w:color w:val="000000"/>
          <w:w w:val="94"/>
          <w:sz w:val="24"/>
          <w:szCs w:val="24"/>
          <w:lang w:eastAsia="ru-RU"/>
        </w:rPr>
        <w:t>- организацию мониторинговых исследований качества образования;</w:t>
      </w:r>
    </w:p>
    <w:p w:rsidR="00C83E88" w:rsidRPr="00C83E88" w:rsidRDefault="00C83E88" w:rsidP="009E3EF1">
      <w:pPr>
        <w:shd w:val="clear" w:color="auto" w:fill="FFFFFF"/>
        <w:spacing w:after="0" w:line="240" w:lineRule="auto"/>
        <w:ind w:left="1080"/>
        <w:contextualSpacing/>
        <w:jc w:val="both"/>
        <w:rPr>
          <w:rFonts w:ascii="Times New Roman" w:eastAsia="Times New Roman" w:hAnsi="Times New Roman" w:cs="Times New Roman"/>
          <w:color w:val="000000"/>
          <w:w w:val="94"/>
          <w:sz w:val="24"/>
          <w:szCs w:val="24"/>
          <w:lang w:eastAsia="ru-RU"/>
        </w:rPr>
      </w:pPr>
      <w:r w:rsidRPr="00C83E88">
        <w:rPr>
          <w:rFonts w:ascii="Times New Roman" w:eastAsia="Times New Roman" w:hAnsi="Times New Roman" w:cs="Times New Roman"/>
          <w:color w:val="000000"/>
          <w:w w:val="94"/>
          <w:sz w:val="24"/>
          <w:szCs w:val="24"/>
          <w:lang w:eastAsia="ru-RU"/>
        </w:rPr>
        <w:t>- участие в конкурсах, семинарах;</w:t>
      </w:r>
    </w:p>
    <w:p w:rsidR="00C83E88" w:rsidRPr="00C83E88" w:rsidRDefault="00C83E88" w:rsidP="009E3EF1">
      <w:pPr>
        <w:shd w:val="clear" w:color="auto" w:fill="FFFFFF"/>
        <w:spacing w:after="0" w:line="240" w:lineRule="auto"/>
        <w:ind w:left="1080"/>
        <w:contextualSpacing/>
        <w:jc w:val="both"/>
        <w:rPr>
          <w:rFonts w:ascii="Times New Roman" w:eastAsia="Times New Roman" w:hAnsi="Times New Roman" w:cs="Times New Roman"/>
          <w:color w:val="000000"/>
          <w:w w:val="94"/>
          <w:sz w:val="24"/>
          <w:szCs w:val="24"/>
          <w:lang w:eastAsia="ru-RU"/>
        </w:rPr>
      </w:pPr>
      <w:r w:rsidRPr="00C83E88">
        <w:rPr>
          <w:rFonts w:ascii="Times New Roman" w:eastAsia="Times New Roman" w:hAnsi="Times New Roman" w:cs="Times New Roman"/>
          <w:color w:val="000000"/>
          <w:w w:val="94"/>
          <w:sz w:val="24"/>
          <w:szCs w:val="24"/>
          <w:lang w:eastAsia="ru-RU"/>
        </w:rPr>
        <w:t>- прохождение курсов повышения квалификации;</w:t>
      </w:r>
    </w:p>
    <w:p w:rsidR="00C83E88" w:rsidRPr="00C83E88" w:rsidRDefault="00C83E88" w:rsidP="009E3EF1">
      <w:pPr>
        <w:shd w:val="clear" w:color="auto" w:fill="FFFFFF"/>
        <w:spacing w:after="0" w:line="240" w:lineRule="auto"/>
        <w:ind w:left="1080"/>
        <w:contextualSpacing/>
        <w:jc w:val="both"/>
        <w:rPr>
          <w:rFonts w:ascii="Times New Roman" w:eastAsia="Times New Roman" w:hAnsi="Times New Roman" w:cs="Times New Roman"/>
          <w:color w:val="000000"/>
          <w:w w:val="94"/>
          <w:sz w:val="24"/>
          <w:szCs w:val="24"/>
          <w:lang w:eastAsia="ru-RU"/>
        </w:rPr>
      </w:pPr>
      <w:r w:rsidRPr="00C83E88">
        <w:rPr>
          <w:rFonts w:ascii="Times New Roman" w:eastAsia="Times New Roman" w:hAnsi="Times New Roman" w:cs="Times New Roman"/>
          <w:color w:val="000000"/>
          <w:w w:val="94"/>
          <w:sz w:val="24"/>
          <w:szCs w:val="24"/>
          <w:lang w:eastAsia="ru-RU"/>
        </w:rPr>
        <w:t>-участие в научно-практических конференциях, семинарах, педагогических советах;</w:t>
      </w:r>
    </w:p>
    <w:p w:rsidR="00C83E88" w:rsidRPr="00C83E88" w:rsidRDefault="00C83E88" w:rsidP="009E3EF1">
      <w:pPr>
        <w:shd w:val="clear" w:color="auto" w:fill="FFFFFF"/>
        <w:spacing w:after="0" w:line="240" w:lineRule="auto"/>
        <w:ind w:left="1080"/>
        <w:contextualSpacing/>
        <w:jc w:val="both"/>
        <w:rPr>
          <w:rFonts w:ascii="Times New Roman" w:eastAsia="Times New Roman" w:hAnsi="Times New Roman" w:cs="Times New Roman"/>
          <w:color w:val="000000"/>
          <w:w w:val="94"/>
          <w:sz w:val="24"/>
          <w:szCs w:val="24"/>
          <w:lang w:eastAsia="ru-RU"/>
        </w:rPr>
      </w:pPr>
      <w:r w:rsidRPr="00C83E88">
        <w:rPr>
          <w:rFonts w:ascii="Times New Roman" w:eastAsia="Times New Roman" w:hAnsi="Times New Roman" w:cs="Times New Roman"/>
          <w:color w:val="000000"/>
          <w:w w:val="94"/>
          <w:sz w:val="24"/>
          <w:szCs w:val="24"/>
          <w:lang w:eastAsia="ru-RU"/>
        </w:rPr>
        <w:t>- участие в социально значимых проектах;</w:t>
      </w:r>
    </w:p>
    <w:p w:rsidR="00C83E88" w:rsidRPr="00C83E88" w:rsidRDefault="00C83E88" w:rsidP="009E3EF1">
      <w:pPr>
        <w:shd w:val="clear" w:color="auto" w:fill="FFFFFF"/>
        <w:spacing w:after="0" w:line="240" w:lineRule="auto"/>
        <w:ind w:left="1080"/>
        <w:contextualSpacing/>
        <w:jc w:val="both"/>
        <w:rPr>
          <w:rFonts w:ascii="Times New Roman" w:eastAsia="Times New Roman" w:hAnsi="Times New Roman" w:cs="Times New Roman"/>
          <w:color w:val="000000"/>
          <w:w w:val="94"/>
          <w:sz w:val="24"/>
          <w:szCs w:val="24"/>
          <w:lang w:eastAsia="ru-RU"/>
        </w:rPr>
      </w:pPr>
      <w:r w:rsidRPr="00C83E88">
        <w:rPr>
          <w:rFonts w:ascii="Times New Roman" w:eastAsia="Times New Roman" w:hAnsi="Times New Roman" w:cs="Times New Roman"/>
          <w:color w:val="000000"/>
          <w:w w:val="94"/>
          <w:sz w:val="24"/>
          <w:szCs w:val="24"/>
          <w:lang w:eastAsia="ru-RU"/>
        </w:rPr>
        <w:t xml:space="preserve">- работу с родителями </w:t>
      </w:r>
      <w:proofErr w:type="gramStart"/>
      <w:r w:rsidRPr="00C83E88">
        <w:rPr>
          <w:rFonts w:ascii="Times New Roman" w:eastAsia="Times New Roman" w:hAnsi="Times New Roman" w:cs="Times New Roman"/>
          <w:color w:val="000000"/>
          <w:w w:val="94"/>
          <w:sz w:val="24"/>
          <w:szCs w:val="24"/>
          <w:lang w:eastAsia="ru-RU"/>
        </w:rPr>
        <w:t>обучающихся</w:t>
      </w:r>
      <w:proofErr w:type="gramEnd"/>
      <w:r w:rsidRPr="00C83E88">
        <w:rPr>
          <w:rFonts w:ascii="Times New Roman" w:eastAsia="Times New Roman" w:hAnsi="Times New Roman" w:cs="Times New Roman"/>
          <w:color w:val="000000"/>
          <w:w w:val="94"/>
          <w:sz w:val="24"/>
          <w:szCs w:val="24"/>
          <w:lang w:eastAsia="ru-RU"/>
        </w:rPr>
        <w:t>;</w:t>
      </w:r>
    </w:p>
    <w:p w:rsidR="00C83E88" w:rsidRPr="00C83E88" w:rsidRDefault="00C83E88" w:rsidP="009E3EF1">
      <w:pPr>
        <w:shd w:val="clear" w:color="auto" w:fill="FFFFFF"/>
        <w:spacing w:after="0" w:line="240" w:lineRule="auto"/>
        <w:ind w:left="1080"/>
        <w:contextualSpacing/>
        <w:jc w:val="both"/>
        <w:rPr>
          <w:rFonts w:ascii="Times New Roman" w:eastAsia="Times New Roman" w:hAnsi="Times New Roman" w:cs="Times New Roman"/>
          <w:color w:val="000000"/>
          <w:w w:val="94"/>
          <w:sz w:val="24"/>
          <w:szCs w:val="24"/>
          <w:lang w:eastAsia="ru-RU"/>
        </w:rPr>
      </w:pPr>
      <w:r w:rsidRPr="00C83E88">
        <w:rPr>
          <w:rFonts w:ascii="Times New Roman" w:eastAsia="Times New Roman" w:hAnsi="Times New Roman" w:cs="Times New Roman"/>
          <w:color w:val="000000"/>
          <w:w w:val="94"/>
          <w:sz w:val="24"/>
          <w:szCs w:val="24"/>
          <w:lang w:eastAsia="ru-RU"/>
        </w:rPr>
        <w:t>- индивидуальные консультации;</w:t>
      </w:r>
    </w:p>
    <w:p w:rsidR="00C83E88" w:rsidRPr="00C83E88" w:rsidRDefault="00C83E88" w:rsidP="009E3EF1">
      <w:pPr>
        <w:shd w:val="clear" w:color="auto" w:fill="FFFFFF"/>
        <w:spacing w:after="0" w:line="240" w:lineRule="auto"/>
        <w:ind w:left="1080"/>
        <w:contextualSpacing/>
        <w:jc w:val="both"/>
        <w:rPr>
          <w:rFonts w:ascii="Times New Roman" w:eastAsia="Times New Roman" w:hAnsi="Times New Roman" w:cs="Times New Roman"/>
          <w:color w:val="000000"/>
          <w:w w:val="94"/>
          <w:sz w:val="24"/>
          <w:szCs w:val="24"/>
          <w:lang w:eastAsia="ru-RU"/>
        </w:rPr>
      </w:pPr>
      <w:r w:rsidRPr="00C83E88">
        <w:rPr>
          <w:rFonts w:ascii="Times New Roman" w:eastAsia="Times New Roman" w:hAnsi="Times New Roman" w:cs="Times New Roman"/>
          <w:color w:val="000000"/>
          <w:w w:val="94"/>
          <w:sz w:val="24"/>
          <w:szCs w:val="24"/>
          <w:lang w:eastAsia="ru-RU"/>
        </w:rPr>
        <w:lastRenderedPageBreak/>
        <w:t>- аттестацию.</w:t>
      </w:r>
    </w:p>
    <w:p w:rsidR="00C83E88" w:rsidRPr="00C83E88" w:rsidRDefault="00C83E88" w:rsidP="009E3EF1">
      <w:pPr>
        <w:spacing w:after="0" w:line="240" w:lineRule="auto"/>
        <w:contextualSpacing/>
        <w:jc w:val="both"/>
        <w:rPr>
          <w:rFonts w:ascii="Times New Roman" w:eastAsia="Times New Roman" w:hAnsi="Times New Roman" w:cs="Times New Roman"/>
          <w:sz w:val="24"/>
          <w:szCs w:val="24"/>
          <w:lang w:eastAsia="ru-RU"/>
        </w:rPr>
      </w:pPr>
    </w:p>
    <w:p w:rsidR="00C83E88" w:rsidRPr="00C83E88" w:rsidRDefault="00C83E88" w:rsidP="009E3EF1">
      <w:pPr>
        <w:spacing w:after="0" w:line="240" w:lineRule="auto"/>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 xml:space="preserve">В 2020-2021  учебном году состоялось </w:t>
      </w:r>
      <w:r w:rsidRPr="00C83E88">
        <w:rPr>
          <w:rFonts w:ascii="Times New Roman" w:eastAsia="Times New Roman" w:hAnsi="Times New Roman" w:cs="Times New Roman"/>
          <w:sz w:val="24"/>
          <w:szCs w:val="24"/>
          <w:lang w:val="tt-RU" w:eastAsia="ru-RU"/>
        </w:rPr>
        <w:t>5</w:t>
      </w:r>
      <w:r w:rsidRPr="00C83E88">
        <w:rPr>
          <w:rFonts w:ascii="Times New Roman" w:eastAsia="Times New Roman" w:hAnsi="Times New Roman" w:cs="Times New Roman"/>
          <w:sz w:val="24"/>
          <w:szCs w:val="24"/>
          <w:lang w:eastAsia="ru-RU"/>
        </w:rPr>
        <w:t xml:space="preserve"> плановых заседаний МО, на которых обсуждались текущие дела, актуальные вопросы, связанные с работой учащихся.</w:t>
      </w:r>
    </w:p>
    <w:p w:rsidR="00C83E88" w:rsidRPr="00C83E88" w:rsidRDefault="00C83E88" w:rsidP="009E3EF1">
      <w:pPr>
        <w:spacing w:after="0" w:line="240" w:lineRule="auto"/>
        <w:jc w:val="both"/>
        <w:rPr>
          <w:rFonts w:ascii="Times New Roman" w:eastAsia="Times New Roman" w:hAnsi="Times New Roman" w:cs="Times New Roman"/>
          <w:sz w:val="24"/>
          <w:szCs w:val="24"/>
          <w:lang w:val="tt-RU" w:eastAsia="ru-RU"/>
        </w:rPr>
      </w:pPr>
    </w:p>
    <w:tbl>
      <w:tblPr>
        <w:tblW w:w="14459" w:type="dxa"/>
        <w:tblInd w:w="-601" w:type="dxa"/>
        <w:tblLayout w:type="fixed"/>
        <w:tblLook w:val="01E0" w:firstRow="1" w:lastRow="1" w:firstColumn="1" w:lastColumn="1" w:noHBand="0" w:noVBand="0"/>
      </w:tblPr>
      <w:tblGrid>
        <w:gridCol w:w="1276"/>
        <w:gridCol w:w="1985"/>
        <w:gridCol w:w="11198"/>
      </w:tblGrid>
      <w:tr w:rsidR="00C83E88" w:rsidRPr="00C83E88" w:rsidTr="00C83E88">
        <w:tc>
          <w:tcPr>
            <w:tcW w:w="1276" w:type="dxa"/>
            <w:tcBorders>
              <w:top w:val="single" w:sz="4" w:space="0" w:color="auto"/>
              <w:left w:val="single" w:sz="4" w:space="0" w:color="auto"/>
              <w:bottom w:val="single" w:sz="4" w:space="0" w:color="auto"/>
              <w:right w:val="single" w:sz="4" w:space="0" w:color="auto"/>
            </w:tcBorders>
            <w:hideMark/>
          </w:tcPr>
          <w:p w:rsidR="00265A34" w:rsidRDefault="00C83E88" w:rsidP="009E3EF1">
            <w:pPr>
              <w:spacing w:after="0" w:line="240" w:lineRule="auto"/>
              <w:jc w:val="both"/>
              <w:rPr>
                <w:rFonts w:ascii="Times New Roman" w:eastAsia="Times New Roman" w:hAnsi="Times New Roman" w:cs="Times New Roman"/>
                <w:iCs/>
                <w:sz w:val="24"/>
                <w:szCs w:val="24"/>
                <w:lang w:eastAsia="ru-RU"/>
              </w:rPr>
            </w:pPr>
            <w:r w:rsidRPr="00C83E88">
              <w:rPr>
                <w:rFonts w:ascii="Times New Roman" w:eastAsia="Times New Roman" w:hAnsi="Times New Roman" w:cs="Times New Roman"/>
                <w:iCs/>
                <w:sz w:val="24"/>
                <w:szCs w:val="24"/>
                <w:lang w:eastAsia="ru-RU"/>
              </w:rPr>
              <w:t xml:space="preserve">№ </w:t>
            </w:r>
          </w:p>
          <w:p w:rsidR="00C83E88" w:rsidRPr="00C83E88" w:rsidRDefault="00C83E88" w:rsidP="009E3EF1">
            <w:pPr>
              <w:spacing w:after="0" w:line="240" w:lineRule="auto"/>
              <w:jc w:val="both"/>
              <w:rPr>
                <w:rFonts w:ascii="Times New Roman" w:eastAsia="Times New Roman" w:hAnsi="Times New Roman" w:cs="Times New Roman"/>
                <w:iCs/>
                <w:sz w:val="24"/>
                <w:szCs w:val="24"/>
                <w:lang w:eastAsia="ru-RU"/>
              </w:rPr>
            </w:pPr>
            <w:r w:rsidRPr="00C83E88">
              <w:rPr>
                <w:rFonts w:ascii="Times New Roman" w:eastAsia="Times New Roman" w:hAnsi="Times New Roman" w:cs="Times New Roman"/>
                <w:iCs/>
                <w:sz w:val="24"/>
                <w:szCs w:val="24"/>
                <w:lang w:eastAsia="ru-RU"/>
              </w:rPr>
              <w:t>протокола</w:t>
            </w:r>
          </w:p>
        </w:tc>
        <w:tc>
          <w:tcPr>
            <w:tcW w:w="1985" w:type="dxa"/>
            <w:tcBorders>
              <w:top w:val="single" w:sz="4" w:space="0" w:color="auto"/>
              <w:left w:val="single" w:sz="4" w:space="0" w:color="auto"/>
              <w:bottom w:val="single" w:sz="4" w:space="0" w:color="auto"/>
              <w:right w:val="single" w:sz="4" w:space="0" w:color="auto"/>
            </w:tcBorders>
            <w:hideMark/>
          </w:tcPr>
          <w:p w:rsidR="00C83E88" w:rsidRPr="00C83E88" w:rsidRDefault="00C83E88" w:rsidP="009E3EF1">
            <w:pPr>
              <w:spacing w:after="0" w:line="240" w:lineRule="auto"/>
              <w:jc w:val="both"/>
              <w:rPr>
                <w:rFonts w:ascii="Times New Roman" w:eastAsia="Times New Roman" w:hAnsi="Times New Roman" w:cs="Times New Roman"/>
                <w:iCs/>
                <w:sz w:val="24"/>
                <w:szCs w:val="24"/>
                <w:lang w:eastAsia="ru-RU"/>
              </w:rPr>
            </w:pPr>
            <w:r w:rsidRPr="00C83E88">
              <w:rPr>
                <w:rFonts w:ascii="Times New Roman" w:eastAsia="Times New Roman" w:hAnsi="Times New Roman" w:cs="Times New Roman"/>
                <w:iCs/>
                <w:sz w:val="24"/>
                <w:szCs w:val="24"/>
                <w:lang w:eastAsia="ru-RU"/>
              </w:rPr>
              <w:t>Дата проведения заседания МО</w:t>
            </w:r>
          </w:p>
        </w:tc>
        <w:tc>
          <w:tcPr>
            <w:tcW w:w="11198" w:type="dxa"/>
            <w:tcBorders>
              <w:top w:val="single" w:sz="4" w:space="0" w:color="auto"/>
              <w:left w:val="single" w:sz="4" w:space="0" w:color="auto"/>
              <w:bottom w:val="single" w:sz="4" w:space="0" w:color="auto"/>
              <w:right w:val="single" w:sz="4" w:space="0" w:color="auto"/>
            </w:tcBorders>
            <w:hideMark/>
          </w:tcPr>
          <w:p w:rsidR="00C83E88" w:rsidRPr="00C83E88" w:rsidRDefault="00C83E88" w:rsidP="009E3EF1">
            <w:pPr>
              <w:spacing w:after="0" w:line="240" w:lineRule="auto"/>
              <w:jc w:val="both"/>
              <w:rPr>
                <w:rFonts w:ascii="Times New Roman" w:eastAsia="Times New Roman" w:hAnsi="Times New Roman" w:cs="Times New Roman"/>
                <w:iCs/>
                <w:sz w:val="24"/>
                <w:szCs w:val="24"/>
                <w:lang w:eastAsia="ru-RU"/>
              </w:rPr>
            </w:pPr>
            <w:r w:rsidRPr="00C83E88">
              <w:rPr>
                <w:rFonts w:ascii="Times New Roman" w:eastAsia="Times New Roman" w:hAnsi="Times New Roman" w:cs="Times New Roman"/>
                <w:iCs/>
                <w:sz w:val="24"/>
                <w:szCs w:val="24"/>
                <w:lang w:eastAsia="ru-RU"/>
              </w:rPr>
              <w:t>Повестка дня</w:t>
            </w:r>
          </w:p>
        </w:tc>
      </w:tr>
      <w:tr w:rsidR="00C83E88" w:rsidRPr="00C83E88" w:rsidTr="00C83E88">
        <w:tc>
          <w:tcPr>
            <w:tcW w:w="1276" w:type="dxa"/>
            <w:tcBorders>
              <w:top w:val="single" w:sz="4" w:space="0" w:color="auto"/>
              <w:left w:val="single" w:sz="4" w:space="0" w:color="auto"/>
              <w:bottom w:val="single" w:sz="4" w:space="0" w:color="auto"/>
              <w:right w:val="single" w:sz="4" w:space="0" w:color="auto"/>
            </w:tcBorders>
            <w:hideMark/>
          </w:tcPr>
          <w:p w:rsidR="00C83E88" w:rsidRPr="00C83E88" w:rsidRDefault="00C83E88" w:rsidP="009E3EF1">
            <w:pPr>
              <w:spacing w:after="0" w:line="240" w:lineRule="auto"/>
              <w:jc w:val="both"/>
              <w:rPr>
                <w:rFonts w:ascii="Times New Roman" w:eastAsia="Times New Roman" w:hAnsi="Times New Roman" w:cs="Times New Roman"/>
                <w:iCs/>
                <w:sz w:val="24"/>
                <w:szCs w:val="24"/>
                <w:lang w:eastAsia="ru-RU"/>
              </w:rPr>
            </w:pPr>
            <w:r w:rsidRPr="00C83E88">
              <w:rPr>
                <w:rFonts w:ascii="Times New Roman" w:eastAsia="Times New Roman" w:hAnsi="Times New Roman" w:cs="Times New Roman"/>
                <w:iCs/>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C83E88" w:rsidRPr="00C83E88" w:rsidRDefault="00C83E88" w:rsidP="009E3EF1">
            <w:pPr>
              <w:spacing w:after="0" w:line="240" w:lineRule="auto"/>
              <w:jc w:val="both"/>
              <w:rPr>
                <w:rFonts w:ascii="Times New Roman" w:eastAsia="Times New Roman" w:hAnsi="Times New Roman" w:cs="Times New Roman"/>
                <w:iCs/>
                <w:color w:val="000000"/>
                <w:sz w:val="24"/>
                <w:szCs w:val="24"/>
                <w:lang w:eastAsia="ru-RU"/>
              </w:rPr>
            </w:pPr>
            <w:r w:rsidRPr="00C83E88">
              <w:rPr>
                <w:rFonts w:ascii="Times New Roman" w:eastAsia="Times New Roman" w:hAnsi="Times New Roman" w:cs="Times New Roman"/>
                <w:iCs/>
                <w:color w:val="000000"/>
                <w:sz w:val="24"/>
                <w:szCs w:val="24"/>
                <w:lang w:eastAsia="ru-RU"/>
              </w:rPr>
              <w:t>20.08.2020.</w:t>
            </w:r>
          </w:p>
        </w:tc>
        <w:tc>
          <w:tcPr>
            <w:tcW w:w="11198" w:type="dxa"/>
            <w:tcBorders>
              <w:top w:val="single" w:sz="4" w:space="0" w:color="auto"/>
              <w:left w:val="single" w:sz="4" w:space="0" w:color="auto"/>
              <w:bottom w:val="single" w:sz="4" w:space="0" w:color="auto"/>
              <w:right w:val="single" w:sz="4" w:space="0" w:color="auto"/>
            </w:tcBorders>
            <w:hideMark/>
          </w:tcPr>
          <w:p w:rsidR="00C83E88" w:rsidRPr="00C83E88" w:rsidRDefault="00C83E88" w:rsidP="009E3EF1">
            <w:pPr>
              <w:spacing w:after="0" w:line="240" w:lineRule="auto"/>
              <w:jc w:val="both"/>
              <w:rPr>
                <w:rFonts w:ascii="Times New Roman" w:eastAsia="Times New Roman" w:hAnsi="Times New Roman" w:cs="Times New Roman"/>
                <w:iCs/>
                <w:sz w:val="24"/>
                <w:szCs w:val="24"/>
                <w:lang w:val="tt-RU" w:eastAsia="ru-RU"/>
              </w:rPr>
            </w:pPr>
            <w:r w:rsidRPr="00C83E88">
              <w:rPr>
                <w:rFonts w:ascii="Times New Roman" w:eastAsia="Times New Roman" w:hAnsi="Times New Roman" w:cs="Times New Roman"/>
                <w:iCs/>
                <w:sz w:val="24"/>
                <w:szCs w:val="24"/>
                <w:lang w:eastAsia="ru-RU"/>
              </w:rPr>
              <w:t>Анализ деятельности МО  и итоги ЕГЭ и ОГЭ  за 2019-2020 учебный год. Утверждение плана на2020-2021 учебный год.</w:t>
            </w:r>
          </w:p>
        </w:tc>
      </w:tr>
      <w:tr w:rsidR="00C83E88" w:rsidRPr="00C83E88" w:rsidTr="00C83E88">
        <w:tc>
          <w:tcPr>
            <w:tcW w:w="1276" w:type="dxa"/>
            <w:tcBorders>
              <w:top w:val="single" w:sz="4" w:space="0" w:color="auto"/>
              <w:left w:val="single" w:sz="4" w:space="0" w:color="auto"/>
              <w:bottom w:val="single" w:sz="4" w:space="0" w:color="auto"/>
              <w:right w:val="single" w:sz="4" w:space="0" w:color="auto"/>
            </w:tcBorders>
            <w:hideMark/>
          </w:tcPr>
          <w:p w:rsidR="00C83E88" w:rsidRPr="00C83E88" w:rsidRDefault="00C83E88" w:rsidP="009E3EF1">
            <w:pPr>
              <w:spacing w:after="0" w:line="240" w:lineRule="auto"/>
              <w:jc w:val="both"/>
              <w:rPr>
                <w:rFonts w:ascii="Times New Roman" w:eastAsia="Times New Roman" w:hAnsi="Times New Roman" w:cs="Times New Roman"/>
                <w:iCs/>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C83E88" w:rsidRPr="00C83E88" w:rsidRDefault="00C83E88" w:rsidP="009E3EF1">
            <w:pPr>
              <w:spacing w:after="0" w:line="240" w:lineRule="auto"/>
              <w:jc w:val="both"/>
              <w:rPr>
                <w:rFonts w:ascii="Times New Roman" w:eastAsia="Times New Roman" w:hAnsi="Times New Roman" w:cs="Times New Roman"/>
                <w:iCs/>
                <w:color w:val="000000"/>
                <w:sz w:val="24"/>
                <w:szCs w:val="24"/>
                <w:lang w:eastAsia="ru-RU"/>
              </w:rPr>
            </w:pPr>
          </w:p>
        </w:tc>
        <w:tc>
          <w:tcPr>
            <w:tcW w:w="11198" w:type="dxa"/>
            <w:tcBorders>
              <w:top w:val="single" w:sz="4" w:space="0" w:color="auto"/>
              <w:left w:val="single" w:sz="4" w:space="0" w:color="auto"/>
              <w:bottom w:val="single" w:sz="4" w:space="0" w:color="auto"/>
              <w:right w:val="single" w:sz="4" w:space="0" w:color="auto"/>
            </w:tcBorders>
            <w:hideMark/>
          </w:tcPr>
          <w:p w:rsidR="00C83E88" w:rsidRPr="00C83E88" w:rsidRDefault="00C83E88" w:rsidP="009E3EF1">
            <w:pPr>
              <w:spacing w:after="0" w:line="240" w:lineRule="auto"/>
              <w:jc w:val="both"/>
              <w:rPr>
                <w:rFonts w:ascii="Times New Roman" w:eastAsia="Times New Roman" w:hAnsi="Times New Roman" w:cs="Times New Roman"/>
                <w:iCs/>
                <w:sz w:val="24"/>
                <w:szCs w:val="24"/>
                <w:lang w:val="tt-RU" w:eastAsia="ru-RU"/>
              </w:rPr>
            </w:pPr>
          </w:p>
        </w:tc>
      </w:tr>
      <w:tr w:rsidR="00C83E88" w:rsidRPr="00C83E88" w:rsidTr="00C83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0"/>
        </w:trPr>
        <w:tc>
          <w:tcPr>
            <w:tcW w:w="1276" w:type="dxa"/>
          </w:tcPr>
          <w:p w:rsidR="00C83E88" w:rsidRPr="00C83E88" w:rsidRDefault="00C83E88" w:rsidP="009E3EF1">
            <w:pPr>
              <w:spacing w:after="0" w:line="240" w:lineRule="auto"/>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2</w:t>
            </w:r>
          </w:p>
        </w:tc>
        <w:tc>
          <w:tcPr>
            <w:tcW w:w="1985" w:type="dxa"/>
          </w:tcPr>
          <w:p w:rsidR="00C83E88" w:rsidRPr="00C83E88" w:rsidRDefault="00C83E88" w:rsidP="009E3EF1">
            <w:pPr>
              <w:spacing w:after="0" w:line="240" w:lineRule="auto"/>
              <w:jc w:val="both"/>
              <w:rPr>
                <w:rFonts w:ascii="Times New Roman" w:eastAsia="Times New Roman" w:hAnsi="Times New Roman" w:cs="Times New Roman"/>
                <w:iCs/>
                <w:color w:val="000000"/>
                <w:sz w:val="24"/>
                <w:szCs w:val="24"/>
                <w:lang w:eastAsia="ru-RU"/>
              </w:rPr>
            </w:pPr>
            <w:r w:rsidRPr="00C83E88">
              <w:rPr>
                <w:rFonts w:ascii="Times New Roman" w:eastAsia="Times New Roman" w:hAnsi="Times New Roman" w:cs="Times New Roman"/>
                <w:iCs/>
                <w:color w:val="000000"/>
                <w:sz w:val="24"/>
                <w:szCs w:val="24"/>
                <w:lang w:eastAsia="ru-RU"/>
              </w:rPr>
              <w:t>2.11.2020.</w:t>
            </w:r>
          </w:p>
        </w:tc>
        <w:tc>
          <w:tcPr>
            <w:tcW w:w="11198" w:type="dxa"/>
          </w:tcPr>
          <w:p w:rsidR="00C83E88" w:rsidRPr="00C83E88" w:rsidRDefault="00C83E88" w:rsidP="009E3E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83E88">
              <w:rPr>
                <w:rFonts w:ascii="Times New Roman" w:eastAsia="Calibri" w:hAnsi="Times New Roman" w:cs="Times New Roman"/>
                <w:sz w:val="24"/>
                <w:szCs w:val="24"/>
                <w:lang w:eastAsia="ru-RU"/>
              </w:rPr>
              <w:t>« Система подготовки учащихся  к олимпиадам  и учащихся  9,11 классов к ОГЭ и ЕГЭ по предметам ЕНЦ.»</w:t>
            </w:r>
            <w:r w:rsidRPr="00C83E88">
              <w:rPr>
                <w:rFonts w:ascii="Times New Roman" w:eastAsia="Times New Roman" w:hAnsi="Times New Roman" w:cs="Times New Roman"/>
                <w:sz w:val="24"/>
                <w:szCs w:val="24"/>
                <w:lang w:eastAsia="ru-RU"/>
              </w:rPr>
              <w:t xml:space="preserve"> Анализ результатов стартовых контрольных работ.</w:t>
            </w:r>
          </w:p>
        </w:tc>
      </w:tr>
      <w:tr w:rsidR="00C83E88" w:rsidRPr="00C83E88" w:rsidTr="00C83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0"/>
        </w:trPr>
        <w:tc>
          <w:tcPr>
            <w:tcW w:w="1276" w:type="dxa"/>
          </w:tcPr>
          <w:p w:rsidR="00C83E88" w:rsidRPr="00C83E88" w:rsidRDefault="00C83E88" w:rsidP="009E3EF1">
            <w:pPr>
              <w:spacing w:after="0" w:line="240" w:lineRule="auto"/>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3</w:t>
            </w:r>
          </w:p>
        </w:tc>
        <w:tc>
          <w:tcPr>
            <w:tcW w:w="1985" w:type="dxa"/>
          </w:tcPr>
          <w:p w:rsidR="00C83E88" w:rsidRPr="00C83E88" w:rsidRDefault="00C83E88" w:rsidP="009E3EF1">
            <w:pPr>
              <w:spacing w:after="0" w:line="240" w:lineRule="auto"/>
              <w:jc w:val="both"/>
              <w:rPr>
                <w:rFonts w:ascii="Times New Roman" w:eastAsia="Times New Roman" w:hAnsi="Times New Roman" w:cs="Times New Roman"/>
                <w:color w:val="000000"/>
                <w:sz w:val="24"/>
                <w:szCs w:val="24"/>
                <w:lang w:val="tt-RU" w:eastAsia="ru-RU"/>
              </w:rPr>
            </w:pPr>
            <w:r w:rsidRPr="00C83E88">
              <w:rPr>
                <w:rFonts w:ascii="Times New Roman" w:eastAsia="Times New Roman" w:hAnsi="Times New Roman" w:cs="Times New Roman"/>
                <w:color w:val="000000"/>
                <w:sz w:val="24"/>
                <w:szCs w:val="24"/>
                <w:lang w:eastAsia="ru-RU"/>
              </w:rPr>
              <w:t>11</w:t>
            </w:r>
            <w:r w:rsidRPr="00C83E88">
              <w:rPr>
                <w:rFonts w:ascii="Times New Roman" w:eastAsia="Times New Roman" w:hAnsi="Times New Roman" w:cs="Times New Roman"/>
                <w:color w:val="000000"/>
                <w:sz w:val="24"/>
                <w:szCs w:val="24"/>
                <w:lang w:val="tt-RU" w:eastAsia="ru-RU"/>
              </w:rPr>
              <w:t>.01.2021.</w:t>
            </w:r>
          </w:p>
        </w:tc>
        <w:tc>
          <w:tcPr>
            <w:tcW w:w="11198" w:type="dxa"/>
          </w:tcPr>
          <w:p w:rsidR="00C83E88" w:rsidRPr="00C83E88" w:rsidRDefault="00C83E88" w:rsidP="009E3EF1">
            <w:pPr>
              <w:spacing w:after="0" w:line="240" w:lineRule="auto"/>
              <w:jc w:val="both"/>
              <w:rPr>
                <w:rFonts w:ascii="Times New Roman" w:eastAsia="Times New Roman" w:hAnsi="Times New Roman" w:cs="Times New Roman"/>
                <w:sz w:val="24"/>
                <w:szCs w:val="24"/>
                <w:lang w:val="tt-RU" w:eastAsia="ru-RU" w:bidi="fa-IR"/>
              </w:rPr>
            </w:pPr>
            <w:r w:rsidRPr="00C83E88">
              <w:rPr>
                <w:rFonts w:ascii="Times New Roman" w:eastAsia="Times New Roman" w:hAnsi="Times New Roman" w:cs="Times New Roman"/>
                <w:sz w:val="24"/>
                <w:szCs w:val="24"/>
                <w:lang w:eastAsia="ru-RU"/>
              </w:rPr>
              <w:t>«Развитие профессиональной компетентности педагога как фактор повышения качества и доступности образования в условиях реализации ФГОС»</w:t>
            </w:r>
            <w:r w:rsidRPr="00C83E88">
              <w:rPr>
                <w:rFonts w:ascii="SL_Times New Roman" w:eastAsia="Times New Roman" w:hAnsi="SL_Times New Roman" w:cs="Times New Roman"/>
                <w:sz w:val="28"/>
                <w:szCs w:val="28"/>
              </w:rPr>
              <w:t xml:space="preserve"> </w:t>
            </w:r>
            <w:r w:rsidRPr="00C83E88">
              <w:rPr>
                <w:rFonts w:ascii="SL_Times New Roman" w:eastAsia="Times New Roman" w:hAnsi="SL_Times New Roman" w:cs="Times New Roman"/>
                <w:sz w:val="24"/>
                <w:szCs w:val="24"/>
              </w:rPr>
              <w:t xml:space="preserve">Подведение итогов участия учащихся школы в районных олимпиадах по </w:t>
            </w:r>
            <w:r w:rsidRPr="00C83E88">
              <w:rPr>
                <w:rFonts w:ascii="SL_Times New Roman" w:eastAsia="Times New Roman" w:hAnsi="SL_Times New Roman" w:cs="Times New Roman"/>
                <w:sz w:val="24"/>
                <w:szCs w:val="24"/>
                <w:lang w:eastAsia="ru-RU"/>
              </w:rPr>
              <w:t xml:space="preserve">естественнонаучным </w:t>
            </w:r>
            <w:r w:rsidRPr="00C83E88">
              <w:rPr>
                <w:rFonts w:ascii="SL_Times New Roman" w:eastAsia="Times New Roman" w:hAnsi="SL_Times New Roman" w:cs="Times New Roman"/>
                <w:sz w:val="24"/>
                <w:szCs w:val="24"/>
              </w:rPr>
              <w:t xml:space="preserve"> предметам и дистанционных олимпиадах и конкурсах первого пол</w:t>
            </w:r>
            <w:r w:rsidRPr="00C83E88">
              <w:rPr>
                <w:rFonts w:ascii="SL_Times New Roman" w:eastAsia="Times New Roman" w:hAnsi="SL_Times New Roman" w:cs="Times New Roman"/>
                <w:sz w:val="24"/>
                <w:szCs w:val="24"/>
              </w:rPr>
              <w:t>у</w:t>
            </w:r>
            <w:r w:rsidRPr="00C83E88">
              <w:rPr>
                <w:rFonts w:ascii="SL_Times New Roman" w:eastAsia="Times New Roman" w:hAnsi="SL_Times New Roman" w:cs="Times New Roman"/>
                <w:sz w:val="24"/>
                <w:szCs w:val="24"/>
              </w:rPr>
              <w:t>годия.</w:t>
            </w:r>
          </w:p>
        </w:tc>
      </w:tr>
      <w:tr w:rsidR="00C83E88" w:rsidRPr="00C83E88" w:rsidTr="00265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9"/>
        </w:trPr>
        <w:tc>
          <w:tcPr>
            <w:tcW w:w="1276" w:type="dxa"/>
          </w:tcPr>
          <w:p w:rsidR="00C83E88" w:rsidRPr="00C83E88" w:rsidRDefault="00C83E88" w:rsidP="009E3EF1">
            <w:pPr>
              <w:spacing w:after="0" w:line="240" w:lineRule="auto"/>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4</w:t>
            </w:r>
          </w:p>
        </w:tc>
        <w:tc>
          <w:tcPr>
            <w:tcW w:w="1985" w:type="dxa"/>
          </w:tcPr>
          <w:p w:rsidR="00C83E88" w:rsidRPr="00C83E88" w:rsidRDefault="00C83E88" w:rsidP="009E3EF1">
            <w:pPr>
              <w:spacing w:after="0" w:line="240" w:lineRule="auto"/>
              <w:ind w:right="75"/>
              <w:jc w:val="both"/>
              <w:rPr>
                <w:rFonts w:ascii="Times New Roman" w:eastAsia="Times New Roman" w:hAnsi="Times New Roman" w:cs="Times New Roman"/>
                <w:sz w:val="24"/>
                <w:szCs w:val="24"/>
                <w:lang w:val="tt-RU" w:eastAsia="ru-RU" w:bidi="fa-IR"/>
              </w:rPr>
            </w:pPr>
            <w:r w:rsidRPr="00C83E88">
              <w:rPr>
                <w:rFonts w:ascii="Times New Roman" w:eastAsia="Times New Roman" w:hAnsi="Times New Roman" w:cs="Times New Roman"/>
                <w:sz w:val="24"/>
                <w:szCs w:val="24"/>
                <w:lang w:val="tt-RU" w:eastAsia="ru-RU" w:bidi="fa-IR"/>
              </w:rPr>
              <w:t>26.03.2021</w:t>
            </w:r>
          </w:p>
        </w:tc>
        <w:tc>
          <w:tcPr>
            <w:tcW w:w="11198" w:type="dxa"/>
          </w:tcPr>
          <w:p w:rsidR="00C83E88" w:rsidRPr="00C83E88" w:rsidRDefault="00265A34" w:rsidP="009E3EF1">
            <w:pPr>
              <w:spacing w:after="0" w:line="240" w:lineRule="auto"/>
              <w:ind w:right="75"/>
              <w:jc w:val="both"/>
              <w:rPr>
                <w:rFonts w:ascii="Times New Roman" w:eastAsia="Times New Roman" w:hAnsi="Times New Roman" w:cs="Times New Roman"/>
                <w:sz w:val="24"/>
                <w:szCs w:val="24"/>
                <w:lang w:val="tt-RU" w:eastAsia="ru-RU" w:bidi="fa-IR"/>
              </w:rPr>
            </w:pPr>
            <w:r w:rsidRPr="00265A34">
              <w:rPr>
                <w:rFonts w:ascii="Times New Roman" w:eastAsia="Times New Roman" w:hAnsi="Times New Roman" w:cs="Times New Roman"/>
                <w:sz w:val="24"/>
                <w:szCs w:val="24"/>
                <w:lang w:val="tt-RU" w:eastAsia="ru-RU" w:bidi="fa-IR"/>
              </w:rPr>
              <w:t>«</w:t>
            </w:r>
            <w:r w:rsidR="00C83E88" w:rsidRPr="00C83E88">
              <w:rPr>
                <w:rFonts w:ascii="Times New Roman" w:eastAsia="Times New Roman" w:hAnsi="Times New Roman" w:cs="Times New Roman"/>
                <w:sz w:val="24"/>
                <w:szCs w:val="24"/>
                <w:lang w:val="tt-RU" w:eastAsia="ru-RU" w:bidi="fa-IR"/>
              </w:rPr>
              <w:t>Поделюсь опытом с коллегами</w:t>
            </w:r>
            <w:r w:rsidRPr="00265A34">
              <w:rPr>
                <w:rFonts w:ascii="Times New Roman" w:eastAsia="Times New Roman" w:hAnsi="Times New Roman" w:cs="Times New Roman"/>
                <w:sz w:val="24"/>
                <w:szCs w:val="24"/>
                <w:lang w:val="tt-RU" w:eastAsia="ru-RU" w:bidi="fa-IR"/>
              </w:rPr>
              <w:t>»</w:t>
            </w:r>
            <w:r w:rsidR="00C83E88" w:rsidRPr="00C83E88">
              <w:rPr>
                <w:rFonts w:ascii="Times New Roman" w:eastAsia="Times New Roman" w:hAnsi="Times New Roman" w:cs="Times New Roman"/>
                <w:sz w:val="24"/>
                <w:szCs w:val="24"/>
                <w:lang w:val="tt-RU" w:eastAsia="ru-RU" w:bidi="fa-IR"/>
              </w:rPr>
              <w:t xml:space="preserve">  Анализ открытых уроков.   Состояние подготовки к ЕГЭ и ОГЭ.</w:t>
            </w:r>
          </w:p>
        </w:tc>
      </w:tr>
      <w:tr w:rsidR="00C83E88" w:rsidRPr="00C83E88" w:rsidTr="00265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8"/>
        </w:trPr>
        <w:tc>
          <w:tcPr>
            <w:tcW w:w="1276" w:type="dxa"/>
          </w:tcPr>
          <w:p w:rsidR="00C83E88" w:rsidRPr="00C83E88" w:rsidRDefault="00C83E88" w:rsidP="009E3EF1">
            <w:pPr>
              <w:spacing w:after="0" w:line="240" w:lineRule="auto"/>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5</w:t>
            </w:r>
          </w:p>
        </w:tc>
        <w:tc>
          <w:tcPr>
            <w:tcW w:w="1985" w:type="dxa"/>
          </w:tcPr>
          <w:p w:rsidR="00C83E88" w:rsidRPr="00C83E88" w:rsidRDefault="00C83E88" w:rsidP="009E3EF1">
            <w:pPr>
              <w:spacing w:after="0" w:line="240" w:lineRule="auto"/>
              <w:ind w:right="75"/>
              <w:jc w:val="both"/>
              <w:rPr>
                <w:rFonts w:ascii="Times New Roman" w:eastAsia="Times New Roman" w:hAnsi="Times New Roman" w:cs="Times New Roman"/>
                <w:sz w:val="24"/>
                <w:szCs w:val="24"/>
                <w:lang w:val="tt-RU" w:eastAsia="ru-RU" w:bidi="fa-IR"/>
              </w:rPr>
            </w:pPr>
            <w:r w:rsidRPr="00C83E88">
              <w:rPr>
                <w:rFonts w:ascii="Times New Roman" w:eastAsia="Times New Roman" w:hAnsi="Times New Roman" w:cs="Times New Roman"/>
                <w:sz w:val="24"/>
                <w:szCs w:val="24"/>
                <w:lang w:val="tt-RU" w:eastAsia="ru-RU" w:bidi="fa-IR"/>
              </w:rPr>
              <w:t>28.05.2021.</w:t>
            </w:r>
          </w:p>
        </w:tc>
        <w:tc>
          <w:tcPr>
            <w:tcW w:w="11198" w:type="dxa"/>
          </w:tcPr>
          <w:p w:rsidR="00C83E88" w:rsidRPr="00C83E88" w:rsidRDefault="00C83E88" w:rsidP="009E3EF1">
            <w:pPr>
              <w:spacing w:after="0" w:line="240" w:lineRule="auto"/>
              <w:ind w:right="75"/>
              <w:jc w:val="both"/>
              <w:rPr>
                <w:rFonts w:ascii="Times New Roman" w:eastAsia="Times New Roman" w:hAnsi="Times New Roman" w:cs="Times New Roman"/>
                <w:sz w:val="24"/>
                <w:szCs w:val="24"/>
                <w:lang w:val="tt-RU" w:eastAsia="ru-RU" w:bidi="fa-IR"/>
              </w:rPr>
            </w:pPr>
            <w:r w:rsidRPr="00C83E88">
              <w:rPr>
                <w:rFonts w:ascii="Times New Roman" w:eastAsia="Times New Roman" w:hAnsi="Times New Roman" w:cs="Times New Roman"/>
                <w:sz w:val="24"/>
                <w:szCs w:val="24"/>
                <w:lang w:val="tt-RU" w:eastAsia="ru-RU" w:bidi="fa-IR"/>
              </w:rPr>
              <w:t>Подведение итогов года. Задачи на 2021-2022 учебный год.</w:t>
            </w:r>
          </w:p>
        </w:tc>
      </w:tr>
    </w:tbl>
    <w:p w:rsidR="00C83E88" w:rsidRPr="00C83E88" w:rsidRDefault="00C83E88" w:rsidP="009E3EF1">
      <w:pPr>
        <w:spacing w:after="0" w:line="240" w:lineRule="auto"/>
        <w:jc w:val="both"/>
        <w:rPr>
          <w:rFonts w:ascii="Times New Roman" w:eastAsia="Times New Roman" w:hAnsi="Times New Roman" w:cs="Times New Roman"/>
          <w:sz w:val="24"/>
          <w:szCs w:val="24"/>
          <w:lang w:eastAsia="ru-RU"/>
        </w:rPr>
      </w:pPr>
    </w:p>
    <w:p w:rsidR="00C83E88" w:rsidRPr="00C83E88" w:rsidRDefault="00C83E88" w:rsidP="009E3EF1">
      <w:pPr>
        <w:spacing w:after="0" w:line="240" w:lineRule="auto"/>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 xml:space="preserve"> </w:t>
      </w:r>
      <w:r w:rsidRPr="00C83E88">
        <w:rPr>
          <w:rFonts w:ascii="Times New Roman" w:eastAsia="Times New Roman" w:hAnsi="Times New Roman" w:cs="Times New Roman"/>
          <w:iCs/>
          <w:sz w:val="24"/>
          <w:szCs w:val="24"/>
          <w:lang w:val="tt-RU" w:eastAsia="ru-RU"/>
        </w:rPr>
        <w:t xml:space="preserve">  </w:t>
      </w:r>
      <w:r w:rsidRPr="00C83E88">
        <w:rPr>
          <w:rFonts w:ascii="Times New Roman" w:eastAsia="Times New Roman" w:hAnsi="Times New Roman" w:cs="Times New Roman"/>
          <w:bCs/>
          <w:iCs/>
          <w:sz w:val="24"/>
          <w:szCs w:val="24"/>
          <w:lang w:val="tt-RU" w:eastAsia="ru-RU"/>
        </w:rPr>
        <w:t xml:space="preserve"> </w:t>
      </w:r>
      <w:r w:rsidRPr="00C83E88">
        <w:rPr>
          <w:rFonts w:ascii="Times New Roman" w:eastAsia="Times New Roman" w:hAnsi="Times New Roman" w:cs="Times New Roman"/>
          <w:sz w:val="24"/>
          <w:szCs w:val="24"/>
          <w:lang w:eastAsia="ru-RU"/>
        </w:rPr>
        <w:t>Реализации методической темы способствовала активность учителей, их творческий потенциал, желание увидеть результаты своего тр</w:t>
      </w:r>
      <w:r w:rsidRPr="00C83E88">
        <w:rPr>
          <w:rFonts w:ascii="Times New Roman" w:eastAsia="Times New Roman" w:hAnsi="Times New Roman" w:cs="Times New Roman"/>
          <w:sz w:val="24"/>
          <w:szCs w:val="24"/>
          <w:lang w:eastAsia="ru-RU"/>
        </w:rPr>
        <w:t>у</w:t>
      </w:r>
      <w:r w:rsidRPr="00C83E88">
        <w:rPr>
          <w:rFonts w:ascii="Times New Roman" w:eastAsia="Times New Roman" w:hAnsi="Times New Roman" w:cs="Times New Roman"/>
          <w:sz w:val="24"/>
          <w:szCs w:val="24"/>
          <w:lang w:eastAsia="ru-RU"/>
        </w:rPr>
        <w:t>да. В классных коллективах в основном созданы оптимальные условия для развития личности каждого ребенка.</w:t>
      </w:r>
    </w:p>
    <w:p w:rsidR="00C83E88" w:rsidRPr="00C83E88" w:rsidRDefault="00C83E88" w:rsidP="009E3EF1">
      <w:pPr>
        <w:numPr>
          <w:ilvl w:val="0"/>
          <w:numId w:val="14"/>
        </w:numPr>
        <w:spacing w:after="0" w:line="240" w:lineRule="auto"/>
        <w:ind w:left="502"/>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Итоги предметных муниципальных олимпиад в сравнении с прошлым годом</w:t>
      </w:r>
    </w:p>
    <w:p w:rsidR="00C83E88" w:rsidRPr="00C83E88" w:rsidRDefault="00C83E88" w:rsidP="009E3EF1">
      <w:pPr>
        <w:spacing w:after="0" w:line="240" w:lineRule="auto"/>
        <w:ind w:left="720"/>
        <w:jc w:val="both"/>
        <w:rPr>
          <w:rFonts w:ascii="Times New Roman" w:eastAsia="Calibri" w:hAnsi="Times New Roman" w:cs="Times New Roman"/>
          <w:sz w:val="24"/>
          <w:szCs w:val="24"/>
        </w:rPr>
      </w:pPr>
    </w:p>
    <w:tbl>
      <w:tblPr>
        <w:tblStyle w:val="49"/>
        <w:tblW w:w="0" w:type="auto"/>
        <w:tblInd w:w="108" w:type="dxa"/>
        <w:tblLook w:val="04A0" w:firstRow="1" w:lastRow="0" w:firstColumn="1" w:lastColumn="0" w:noHBand="0" w:noVBand="1"/>
      </w:tblPr>
      <w:tblGrid>
        <w:gridCol w:w="1701"/>
        <w:gridCol w:w="2268"/>
        <w:gridCol w:w="5529"/>
        <w:gridCol w:w="2693"/>
        <w:gridCol w:w="1559"/>
      </w:tblGrid>
      <w:tr w:rsidR="00C83E88" w:rsidRPr="00C83E88" w:rsidTr="00C83E88">
        <w:trPr>
          <w:trHeight w:val="562"/>
        </w:trPr>
        <w:tc>
          <w:tcPr>
            <w:tcW w:w="1701"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предмет</w:t>
            </w:r>
          </w:p>
        </w:tc>
        <w:tc>
          <w:tcPr>
            <w:tcW w:w="2268"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ФИО учителя</w:t>
            </w:r>
          </w:p>
        </w:tc>
        <w:tc>
          <w:tcPr>
            <w:tcW w:w="5529"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ФИО участника</w:t>
            </w:r>
          </w:p>
        </w:tc>
        <w:tc>
          <w:tcPr>
            <w:tcW w:w="2693"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 xml:space="preserve">2019-2020 </w:t>
            </w:r>
            <w:proofErr w:type="spellStart"/>
            <w:r w:rsidRPr="00C83E88">
              <w:rPr>
                <w:rFonts w:ascii="Times New Roman" w:eastAsia="Calibri" w:hAnsi="Times New Roman" w:cs="Times New Roman"/>
                <w:sz w:val="24"/>
                <w:szCs w:val="24"/>
              </w:rPr>
              <w:t>уч.г</w:t>
            </w:r>
            <w:proofErr w:type="spellEnd"/>
            <w:r w:rsidRPr="00C83E88">
              <w:rPr>
                <w:rFonts w:ascii="Times New Roman" w:eastAsia="Calibri" w:hAnsi="Times New Roman" w:cs="Times New Roman"/>
                <w:sz w:val="24"/>
                <w:szCs w:val="24"/>
              </w:rPr>
              <w:t>.</w:t>
            </w:r>
          </w:p>
          <w:p w:rsidR="00C83E88" w:rsidRPr="00C83E88" w:rsidRDefault="00C83E88" w:rsidP="009E3EF1">
            <w:pPr>
              <w:jc w:val="both"/>
              <w:rPr>
                <w:rFonts w:ascii="Times New Roman" w:eastAsia="Calibri" w:hAnsi="Times New Roman" w:cs="Times New Roman"/>
                <w:sz w:val="24"/>
                <w:szCs w:val="24"/>
              </w:rPr>
            </w:pPr>
          </w:p>
        </w:tc>
        <w:tc>
          <w:tcPr>
            <w:tcW w:w="1559"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 xml:space="preserve">2020-2021 </w:t>
            </w:r>
            <w:proofErr w:type="spellStart"/>
            <w:r w:rsidRPr="00C83E88">
              <w:rPr>
                <w:rFonts w:ascii="Times New Roman" w:eastAsia="Calibri" w:hAnsi="Times New Roman" w:cs="Times New Roman"/>
                <w:sz w:val="24"/>
                <w:szCs w:val="24"/>
              </w:rPr>
              <w:t>уч.г</w:t>
            </w:r>
            <w:proofErr w:type="spellEnd"/>
            <w:r w:rsidRPr="00C83E88">
              <w:rPr>
                <w:rFonts w:ascii="Times New Roman" w:eastAsia="Calibri" w:hAnsi="Times New Roman" w:cs="Times New Roman"/>
                <w:sz w:val="24"/>
                <w:szCs w:val="24"/>
              </w:rPr>
              <w:t>.</w:t>
            </w:r>
          </w:p>
        </w:tc>
      </w:tr>
      <w:tr w:rsidR="00C83E88" w:rsidRPr="00C83E88" w:rsidTr="00C83E88">
        <w:tc>
          <w:tcPr>
            <w:tcW w:w="1701"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математика</w:t>
            </w:r>
          </w:p>
        </w:tc>
        <w:tc>
          <w:tcPr>
            <w:tcW w:w="2268" w:type="dxa"/>
          </w:tcPr>
          <w:p w:rsidR="00C83E88" w:rsidRPr="00C83E88" w:rsidRDefault="00C83E88" w:rsidP="009E3EF1">
            <w:pPr>
              <w:jc w:val="both"/>
              <w:rPr>
                <w:rFonts w:ascii="Times New Roman" w:eastAsia="Calibri" w:hAnsi="Times New Roman" w:cs="Times New Roman"/>
                <w:sz w:val="24"/>
                <w:szCs w:val="24"/>
              </w:rPr>
            </w:pPr>
            <w:proofErr w:type="spellStart"/>
            <w:r w:rsidRPr="00C83E88">
              <w:rPr>
                <w:rFonts w:ascii="Times New Roman" w:eastAsia="Calibri" w:hAnsi="Times New Roman" w:cs="Times New Roman"/>
                <w:sz w:val="24"/>
                <w:szCs w:val="24"/>
              </w:rPr>
              <w:t>Галяутдинова</w:t>
            </w:r>
            <w:proofErr w:type="spellEnd"/>
            <w:r w:rsidRPr="00C83E88">
              <w:rPr>
                <w:rFonts w:ascii="Times New Roman" w:eastAsia="Calibri" w:hAnsi="Times New Roman" w:cs="Times New Roman"/>
                <w:sz w:val="24"/>
                <w:szCs w:val="24"/>
              </w:rPr>
              <w:t xml:space="preserve"> ГА</w:t>
            </w:r>
          </w:p>
        </w:tc>
        <w:tc>
          <w:tcPr>
            <w:tcW w:w="5529" w:type="dxa"/>
          </w:tcPr>
          <w:p w:rsidR="00C83E88" w:rsidRPr="00C83E88" w:rsidRDefault="00C83E88" w:rsidP="009E3EF1">
            <w:pPr>
              <w:jc w:val="both"/>
              <w:rPr>
                <w:rFonts w:ascii="Times New Roman" w:eastAsia="Times New Roman" w:hAnsi="Times New Roman" w:cs="Times New Roman"/>
                <w:sz w:val="24"/>
                <w:szCs w:val="24"/>
                <w:lang w:eastAsia="ru-RU"/>
              </w:rPr>
            </w:pPr>
            <w:proofErr w:type="spellStart"/>
            <w:r w:rsidRPr="00C83E88">
              <w:rPr>
                <w:rFonts w:ascii="Times New Roman" w:eastAsia="Times New Roman" w:hAnsi="Times New Roman" w:cs="Times New Roman"/>
                <w:sz w:val="24"/>
                <w:szCs w:val="24"/>
                <w:lang w:eastAsia="ru-RU"/>
              </w:rPr>
              <w:t>Мусифуллин</w:t>
            </w:r>
            <w:proofErr w:type="spellEnd"/>
            <w:r w:rsidRPr="00C83E88">
              <w:rPr>
                <w:rFonts w:ascii="Times New Roman" w:eastAsia="Times New Roman" w:hAnsi="Times New Roman" w:cs="Times New Roman"/>
                <w:sz w:val="24"/>
                <w:szCs w:val="24"/>
                <w:lang w:eastAsia="ru-RU"/>
              </w:rPr>
              <w:t xml:space="preserve"> Ильдар </w:t>
            </w:r>
            <w:proofErr w:type="spellStart"/>
            <w:r w:rsidRPr="00C83E88">
              <w:rPr>
                <w:rFonts w:ascii="Times New Roman" w:eastAsia="Times New Roman" w:hAnsi="Times New Roman" w:cs="Times New Roman"/>
                <w:sz w:val="24"/>
                <w:szCs w:val="24"/>
                <w:lang w:eastAsia="ru-RU"/>
              </w:rPr>
              <w:t>Айдарович</w:t>
            </w:r>
            <w:proofErr w:type="spellEnd"/>
          </w:p>
        </w:tc>
        <w:tc>
          <w:tcPr>
            <w:tcW w:w="2693"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участник</w:t>
            </w:r>
          </w:p>
        </w:tc>
        <w:tc>
          <w:tcPr>
            <w:tcW w:w="1559"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участник</w:t>
            </w:r>
          </w:p>
        </w:tc>
      </w:tr>
      <w:tr w:rsidR="00C83E88" w:rsidRPr="00C83E88" w:rsidTr="00C83E88">
        <w:tc>
          <w:tcPr>
            <w:tcW w:w="1701"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математика</w:t>
            </w:r>
          </w:p>
        </w:tc>
        <w:tc>
          <w:tcPr>
            <w:tcW w:w="2268" w:type="dxa"/>
          </w:tcPr>
          <w:p w:rsidR="00C83E88" w:rsidRPr="00C83E88" w:rsidRDefault="00C83E88" w:rsidP="009E3EF1">
            <w:pPr>
              <w:jc w:val="both"/>
              <w:rPr>
                <w:rFonts w:ascii="Times New Roman" w:eastAsia="Calibri" w:hAnsi="Times New Roman" w:cs="Times New Roman"/>
                <w:sz w:val="24"/>
                <w:szCs w:val="24"/>
              </w:rPr>
            </w:pPr>
            <w:proofErr w:type="spellStart"/>
            <w:r w:rsidRPr="00C83E88">
              <w:rPr>
                <w:rFonts w:ascii="Times New Roman" w:eastAsia="Calibri" w:hAnsi="Times New Roman" w:cs="Times New Roman"/>
                <w:sz w:val="24"/>
                <w:szCs w:val="24"/>
              </w:rPr>
              <w:t>Галяутдинова</w:t>
            </w:r>
            <w:proofErr w:type="spellEnd"/>
            <w:r w:rsidRPr="00C83E88">
              <w:rPr>
                <w:rFonts w:ascii="Times New Roman" w:eastAsia="Calibri" w:hAnsi="Times New Roman" w:cs="Times New Roman"/>
                <w:sz w:val="24"/>
                <w:szCs w:val="24"/>
              </w:rPr>
              <w:t xml:space="preserve"> ГА</w:t>
            </w:r>
          </w:p>
        </w:tc>
        <w:tc>
          <w:tcPr>
            <w:tcW w:w="5529" w:type="dxa"/>
          </w:tcPr>
          <w:p w:rsidR="00C83E88" w:rsidRPr="00C83E88" w:rsidRDefault="00C83E88" w:rsidP="009E3EF1">
            <w:pPr>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Панкратов Данил</w:t>
            </w:r>
          </w:p>
        </w:tc>
        <w:tc>
          <w:tcPr>
            <w:tcW w:w="2693"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w:t>
            </w:r>
          </w:p>
        </w:tc>
        <w:tc>
          <w:tcPr>
            <w:tcW w:w="1559"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победитель</w:t>
            </w:r>
          </w:p>
        </w:tc>
      </w:tr>
      <w:tr w:rsidR="00C83E88" w:rsidRPr="00C83E88" w:rsidTr="00C83E88">
        <w:trPr>
          <w:trHeight w:val="273"/>
        </w:trPr>
        <w:tc>
          <w:tcPr>
            <w:tcW w:w="1701"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География</w:t>
            </w:r>
          </w:p>
        </w:tc>
        <w:tc>
          <w:tcPr>
            <w:tcW w:w="2268"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Ермолаева СН</w:t>
            </w:r>
          </w:p>
        </w:tc>
        <w:tc>
          <w:tcPr>
            <w:tcW w:w="5529" w:type="dxa"/>
          </w:tcPr>
          <w:p w:rsidR="00C83E88" w:rsidRPr="00C83E88" w:rsidRDefault="00C83E88" w:rsidP="009E3EF1">
            <w:pPr>
              <w:tabs>
                <w:tab w:val="left" w:pos="284"/>
              </w:tabs>
              <w:contextualSpacing/>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Соловьев Руслан</w:t>
            </w:r>
          </w:p>
        </w:tc>
        <w:tc>
          <w:tcPr>
            <w:tcW w:w="2693"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победитель</w:t>
            </w:r>
          </w:p>
        </w:tc>
        <w:tc>
          <w:tcPr>
            <w:tcW w:w="1559"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w:t>
            </w:r>
          </w:p>
        </w:tc>
      </w:tr>
      <w:tr w:rsidR="00C83E88" w:rsidRPr="00C83E88" w:rsidTr="00C83E88">
        <w:trPr>
          <w:trHeight w:val="235"/>
        </w:trPr>
        <w:tc>
          <w:tcPr>
            <w:tcW w:w="1701"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физика</w:t>
            </w:r>
          </w:p>
        </w:tc>
        <w:tc>
          <w:tcPr>
            <w:tcW w:w="2268"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Лысенков АВ</w:t>
            </w:r>
          </w:p>
        </w:tc>
        <w:tc>
          <w:tcPr>
            <w:tcW w:w="5529" w:type="dxa"/>
          </w:tcPr>
          <w:p w:rsidR="00C83E88" w:rsidRPr="00C83E88" w:rsidRDefault="00C83E88" w:rsidP="009E3EF1">
            <w:pPr>
              <w:tabs>
                <w:tab w:val="left" w:pos="284"/>
              </w:tabs>
              <w:contextualSpacing/>
              <w:jc w:val="both"/>
              <w:rPr>
                <w:rFonts w:ascii="Times New Roman" w:eastAsia="Calibri" w:hAnsi="Times New Roman" w:cs="Times New Roman"/>
                <w:color w:val="000000"/>
                <w:sz w:val="24"/>
                <w:szCs w:val="24"/>
              </w:rPr>
            </w:pPr>
            <w:proofErr w:type="spellStart"/>
            <w:r w:rsidRPr="00C83E88">
              <w:rPr>
                <w:rFonts w:ascii="Times New Roman" w:eastAsia="Calibri" w:hAnsi="Times New Roman" w:cs="Times New Roman"/>
                <w:color w:val="000000"/>
                <w:sz w:val="24"/>
                <w:szCs w:val="24"/>
              </w:rPr>
              <w:t>Хуснуллина</w:t>
            </w:r>
            <w:proofErr w:type="spellEnd"/>
            <w:r w:rsidRPr="00C83E88">
              <w:rPr>
                <w:rFonts w:ascii="Times New Roman" w:eastAsia="Calibri" w:hAnsi="Times New Roman" w:cs="Times New Roman"/>
                <w:color w:val="000000"/>
                <w:sz w:val="24"/>
                <w:szCs w:val="24"/>
              </w:rPr>
              <w:t xml:space="preserve"> </w:t>
            </w:r>
            <w:proofErr w:type="spellStart"/>
            <w:r w:rsidRPr="00C83E88">
              <w:rPr>
                <w:rFonts w:ascii="Times New Roman" w:eastAsia="Calibri" w:hAnsi="Times New Roman" w:cs="Times New Roman"/>
                <w:color w:val="000000"/>
                <w:sz w:val="24"/>
                <w:szCs w:val="24"/>
              </w:rPr>
              <w:t>Миляуша</w:t>
            </w:r>
            <w:proofErr w:type="spellEnd"/>
          </w:p>
        </w:tc>
        <w:tc>
          <w:tcPr>
            <w:tcW w:w="2693"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 xml:space="preserve"> -</w:t>
            </w:r>
          </w:p>
        </w:tc>
        <w:tc>
          <w:tcPr>
            <w:tcW w:w="1559"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победитель</w:t>
            </w:r>
          </w:p>
        </w:tc>
      </w:tr>
      <w:tr w:rsidR="00C83E88" w:rsidRPr="00C83E88" w:rsidTr="00C83E88">
        <w:tc>
          <w:tcPr>
            <w:tcW w:w="1701" w:type="dxa"/>
          </w:tcPr>
          <w:p w:rsidR="00C83E88" w:rsidRPr="00C83E88" w:rsidRDefault="00C83E88" w:rsidP="009E3EF1">
            <w:pPr>
              <w:jc w:val="both"/>
              <w:rPr>
                <w:rFonts w:ascii="Times New Roman" w:eastAsia="Calibri" w:hAnsi="Times New Roman" w:cs="Times New Roman"/>
                <w:sz w:val="24"/>
                <w:szCs w:val="24"/>
              </w:rPr>
            </w:pPr>
          </w:p>
        </w:tc>
        <w:tc>
          <w:tcPr>
            <w:tcW w:w="2268" w:type="dxa"/>
          </w:tcPr>
          <w:p w:rsidR="00C83E88" w:rsidRPr="00C83E88" w:rsidRDefault="00C83E88" w:rsidP="009E3EF1">
            <w:pPr>
              <w:jc w:val="both"/>
              <w:rPr>
                <w:rFonts w:ascii="Times New Roman" w:eastAsia="Calibri" w:hAnsi="Times New Roman" w:cs="Times New Roman"/>
                <w:sz w:val="24"/>
                <w:szCs w:val="24"/>
              </w:rPr>
            </w:pPr>
          </w:p>
        </w:tc>
        <w:tc>
          <w:tcPr>
            <w:tcW w:w="5529" w:type="dxa"/>
          </w:tcPr>
          <w:p w:rsidR="00C83E88" w:rsidRPr="00C83E88" w:rsidRDefault="00C83E88" w:rsidP="009E3EF1">
            <w:pPr>
              <w:jc w:val="both"/>
              <w:rPr>
                <w:rFonts w:ascii="Times New Roman" w:eastAsia="Calibri" w:hAnsi="Times New Roman" w:cs="Times New Roman"/>
                <w:sz w:val="24"/>
                <w:szCs w:val="24"/>
              </w:rPr>
            </w:pPr>
            <w:proofErr w:type="spellStart"/>
            <w:r w:rsidRPr="00C83E88">
              <w:rPr>
                <w:rFonts w:ascii="Times New Roman" w:eastAsia="Calibri" w:hAnsi="Times New Roman" w:cs="Times New Roman"/>
                <w:sz w:val="24"/>
                <w:szCs w:val="24"/>
              </w:rPr>
              <w:t>Камалитдинов</w:t>
            </w:r>
            <w:proofErr w:type="spellEnd"/>
            <w:r w:rsidRPr="00C83E88">
              <w:rPr>
                <w:rFonts w:ascii="Times New Roman" w:eastAsia="Calibri" w:hAnsi="Times New Roman" w:cs="Times New Roman"/>
                <w:sz w:val="24"/>
                <w:szCs w:val="24"/>
              </w:rPr>
              <w:t xml:space="preserve"> </w:t>
            </w:r>
            <w:proofErr w:type="gramStart"/>
            <w:r w:rsidRPr="00C83E88">
              <w:rPr>
                <w:rFonts w:ascii="Times New Roman" w:eastAsia="Calibri" w:hAnsi="Times New Roman" w:cs="Times New Roman"/>
                <w:sz w:val="24"/>
                <w:szCs w:val="24"/>
              </w:rPr>
              <w:t>Р</w:t>
            </w:r>
            <w:proofErr w:type="gramEnd"/>
          </w:p>
        </w:tc>
        <w:tc>
          <w:tcPr>
            <w:tcW w:w="2693"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победитель</w:t>
            </w:r>
          </w:p>
        </w:tc>
        <w:tc>
          <w:tcPr>
            <w:tcW w:w="1559"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победитель</w:t>
            </w:r>
          </w:p>
        </w:tc>
      </w:tr>
    </w:tbl>
    <w:p w:rsidR="00C83E88" w:rsidRPr="00C83E88" w:rsidRDefault="00C83E88" w:rsidP="009E3EF1">
      <w:pPr>
        <w:tabs>
          <w:tab w:val="left" w:pos="3659"/>
        </w:tabs>
        <w:spacing w:after="0" w:line="240" w:lineRule="auto"/>
        <w:ind w:left="720"/>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ab/>
      </w:r>
    </w:p>
    <w:tbl>
      <w:tblPr>
        <w:tblStyle w:val="49"/>
        <w:tblpPr w:leftFromText="180" w:rightFromText="180" w:vertAnchor="text" w:horzAnchor="margin" w:tblpX="108" w:tblpY="194"/>
        <w:tblW w:w="0" w:type="auto"/>
        <w:tblLayout w:type="fixed"/>
        <w:tblLook w:val="04A0" w:firstRow="1" w:lastRow="0" w:firstColumn="1" w:lastColumn="0" w:noHBand="0" w:noVBand="1"/>
      </w:tblPr>
      <w:tblGrid>
        <w:gridCol w:w="566"/>
        <w:gridCol w:w="4362"/>
        <w:gridCol w:w="1276"/>
        <w:gridCol w:w="2268"/>
        <w:gridCol w:w="2126"/>
        <w:gridCol w:w="992"/>
        <w:gridCol w:w="2126"/>
      </w:tblGrid>
      <w:tr w:rsidR="00C83E88" w:rsidRPr="00C83E88" w:rsidTr="00131064">
        <w:tc>
          <w:tcPr>
            <w:tcW w:w="566" w:type="dxa"/>
          </w:tcPr>
          <w:p w:rsidR="00C83E88" w:rsidRPr="00C83E88" w:rsidRDefault="00C83E88" w:rsidP="009E3EF1">
            <w:pPr>
              <w:pStyle w:val="afc"/>
              <w:jc w:val="both"/>
              <w:rPr>
                <w:rFonts w:ascii="Times New Roman" w:hAnsi="Times New Roman" w:cs="Times New Roman"/>
                <w:sz w:val="24"/>
                <w:szCs w:val="24"/>
              </w:rPr>
            </w:pPr>
            <w:r w:rsidRPr="00C83E88">
              <w:rPr>
                <w:rFonts w:ascii="Times New Roman" w:hAnsi="Times New Roman" w:cs="Times New Roman"/>
                <w:sz w:val="24"/>
                <w:szCs w:val="24"/>
              </w:rPr>
              <w:t xml:space="preserve">№ </w:t>
            </w:r>
            <w:proofErr w:type="gramStart"/>
            <w:r w:rsidRPr="00C83E88">
              <w:rPr>
                <w:rFonts w:ascii="Times New Roman" w:hAnsi="Times New Roman" w:cs="Times New Roman"/>
                <w:sz w:val="24"/>
                <w:szCs w:val="24"/>
              </w:rPr>
              <w:t>п</w:t>
            </w:r>
            <w:proofErr w:type="gramEnd"/>
            <w:r w:rsidRPr="00C83E88">
              <w:rPr>
                <w:rFonts w:ascii="Times New Roman" w:hAnsi="Times New Roman" w:cs="Times New Roman"/>
                <w:sz w:val="24"/>
                <w:szCs w:val="24"/>
              </w:rPr>
              <w:t>/п</w:t>
            </w:r>
          </w:p>
        </w:tc>
        <w:tc>
          <w:tcPr>
            <w:tcW w:w="4362" w:type="dxa"/>
          </w:tcPr>
          <w:p w:rsidR="00C83E88" w:rsidRPr="00C83E88" w:rsidRDefault="00C83E88" w:rsidP="009E3EF1">
            <w:pPr>
              <w:pStyle w:val="afc"/>
              <w:jc w:val="both"/>
              <w:rPr>
                <w:rFonts w:ascii="Times New Roman" w:hAnsi="Times New Roman" w:cs="Times New Roman"/>
                <w:sz w:val="24"/>
                <w:szCs w:val="24"/>
              </w:rPr>
            </w:pPr>
            <w:r w:rsidRPr="00C83E88">
              <w:rPr>
                <w:rFonts w:ascii="Times New Roman" w:hAnsi="Times New Roman" w:cs="Times New Roman"/>
                <w:sz w:val="24"/>
                <w:szCs w:val="24"/>
              </w:rPr>
              <w:t>Название конкурса</w:t>
            </w:r>
          </w:p>
        </w:tc>
        <w:tc>
          <w:tcPr>
            <w:tcW w:w="1276" w:type="dxa"/>
          </w:tcPr>
          <w:p w:rsidR="00C83E88" w:rsidRPr="00C83E88" w:rsidRDefault="00C83E88" w:rsidP="009E3EF1">
            <w:pPr>
              <w:pStyle w:val="afc"/>
              <w:jc w:val="both"/>
              <w:rPr>
                <w:rFonts w:ascii="Times New Roman" w:hAnsi="Times New Roman" w:cs="Times New Roman"/>
                <w:sz w:val="24"/>
                <w:szCs w:val="24"/>
              </w:rPr>
            </w:pPr>
            <w:r w:rsidRPr="00C83E88">
              <w:rPr>
                <w:rFonts w:ascii="Times New Roman" w:hAnsi="Times New Roman" w:cs="Times New Roman"/>
                <w:sz w:val="24"/>
                <w:szCs w:val="24"/>
              </w:rPr>
              <w:t xml:space="preserve">Очно </w:t>
            </w:r>
          </w:p>
        </w:tc>
        <w:tc>
          <w:tcPr>
            <w:tcW w:w="2268" w:type="dxa"/>
          </w:tcPr>
          <w:p w:rsidR="00C83E88" w:rsidRPr="00C83E88" w:rsidRDefault="00C83E88" w:rsidP="009E3EF1">
            <w:pPr>
              <w:pStyle w:val="afc"/>
              <w:jc w:val="both"/>
              <w:rPr>
                <w:rFonts w:ascii="Times New Roman" w:hAnsi="Times New Roman" w:cs="Times New Roman"/>
                <w:sz w:val="24"/>
                <w:szCs w:val="24"/>
              </w:rPr>
            </w:pPr>
            <w:r w:rsidRPr="00C83E88">
              <w:rPr>
                <w:rFonts w:ascii="Times New Roman" w:hAnsi="Times New Roman" w:cs="Times New Roman"/>
                <w:sz w:val="24"/>
                <w:szCs w:val="24"/>
              </w:rPr>
              <w:t>Уровен</w:t>
            </w:r>
            <w:proofErr w:type="gramStart"/>
            <w:r w:rsidRPr="00C83E88">
              <w:rPr>
                <w:rFonts w:ascii="Times New Roman" w:hAnsi="Times New Roman" w:cs="Times New Roman"/>
                <w:sz w:val="24"/>
                <w:szCs w:val="24"/>
              </w:rPr>
              <w:t>ь(</w:t>
            </w:r>
            <w:proofErr w:type="spellStart"/>
            <w:proofErr w:type="gramEnd"/>
            <w:r w:rsidRPr="00C83E88">
              <w:rPr>
                <w:rFonts w:ascii="Times New Roman" w:hAnsi="Times New Roman" w:cs="Times New Roman"/>
                <w:sz w:val="24"/>
                <w:szCs w:val="24"/>
              </w:rPr>
              <w:t>муниц</w:t>
            </w:r>
            <w:proofErr w:type="spellEnd"/>
            <w:r w:rsidRPr="00C83E88">
              <w:rPr>
                <w:rFonts w:ascii="Times New Roman" w:hAnsi="Times New Roman" w:cs="Times New Roman"/>
                <w:sz w:val="24"/>
                <w:szCs w:val="24"/>
              </w:rPr>
              <w:t>,</w:t>
            </w:r>
          </w:p>
          <w:p w:rsidR="00C83E88" w:rsidRPr="00C83E88" w:rsidRDefault="00C83E88" w:rsidP="009E3EF1">
            <w:pPr>
              <w:pStyle w:val="afc"/>
              <w:jc w:val="both"/>
              <w:rPr>
                <w:rFonts w:ascii="Times New Roman" w:hAnsi="Times New Roman" w:cs="Times New Roman"/>
                <w:sz w:val="24"/>
                <w:szCs w:val="24"/>
              </w:rPr>
            </w:pPr>
            <w:proofErr w:type="spellStart"/>
            <w:proofErr w:type="gramStart"/>
            <w:r w:rsidRPr="00C83E88">
              <w:rPr>
                <w:rFonts w:ascii="Times New Roman" w:hAnsi="Times New Roman" w:cs="Times New Roman"/>
                <w:sz w:val="24"/>
                <w:szCs w:val="24"/>
              </w:rPr>
              <w:t>респуб</w:t>
            </w:r>
            <w:proofErr w:type="spellEnd"/>
            <w:r w:rsidRPr="00C83E88">
              <w:rPr>
                <w:rFonts w:ascii="Times New Roman" w:hAnsi="Times New Roman" w:cs="Times New Roman"/>
                <w:sz w:val="24"/>
                <w:szCs w:val="24"/>
              </w:rPr>
              <w:t xml:space="preserve">, </w:t>
            </w:r>
            <w:proofErr w:type="spellStart"/>
            <w:r w:rsidRPr="00C83E88">
              <w:rPr>
                <w:rFonts w:ascii="Times New Roman" w:hAnsi="Times New Roman" w:cs="Times New Roman"/>
                <w:sz w:val="24"/>
                <w:szCs w:val="24"/>
              </w:rPr>
              <w:t>всерос</w:t>
            </w:r>
            <w:proofErr w:type="spellEnd"/>
            <w:r w:rsidRPr="00C83E88">
              <w:rPr>
                <w:rFonts w:ascii="Times New Roman" w:hAnsi="Times New Roman" w:cs="Times New Roman"/>
                <w:sz w:val="24"/>
                <w:szCs w:val="24"/>
              </w:rPr>
              <w:t>-й)</w:t>
            </w:r>
            <w:proofErr w:type="gramEnd"/>
          </w:p>
        </w:tc>
        <w:tc>
          <w:tcPr>
            <w:tcW w:w="2126" w:type="dxa"/>
          </w:tcPr>
          <w:p w:rsidR="00C83E88" w:rsidRPr="00C83E88" w:rsidRDefault="00C83E88" w:rsidP="009E3EF1">
            <w:pPr>
              <w:pStyle w:val="afc"/>
              <w:jc w:val="both"/>
              <w:rPr>
                <w:rFonts w:ascii="Times New Roman" w:hAnsi="Times New Roman" w:cs="Times New Roman"/>
                <w:sz w:val="24"/>
                <w:szCs w:val="24"/>
              </w:rPr>
            </w:pPr>
            <w:r w:rsidRPr="00C83E88">
              <w:rPr>
                <w:rFonts w:ascii="Times New Roman" w:hAnsi="Times New Roman" w:cs="Times New Roman"/>
                <w:sz w:val="24"/>
                <w:szCs w:val="24"/>
              </w:rPr>
              <w:t>ФИО учащегося</w:t>
            </w:r>
          </w:p>
        </w:tc>
        <w:tc>
          <w:tcPr>
            <w:tcW w:w="992" w:type="dxa"/>
          </w:tcPr>
          <w:p w:rsidR="00C83E88" w:rsidRPr="00C83E88" w:rsidRDefault="00C83E88" w:rsidP="009E3EF1">
            <w:pPr>
              <w:pStyle w:val="afc"/>
              <w:jc w:val="both"/>
              <w:rPr>
                <w:rFonts w:ascii="Times New Roman" w:hAnsi="Times New Roman" w:cs="Times New Roman"/>
                <w:sz w:val="24"/>
                <w:szCs w:val="24"/>
              </w:rPr>
            </w:pPr>
            <w:r w:rsidRPr="00C83E88">
              <w:rPr>
                <w:rFonts w:ascii="Times New Roman" w:hAnsi="Times New Roman" w:cs="Times New Roman"/>
                <w:sz w:val="24"/>
                <w:szCs w:val="24"/>
              </w:rPr>
              <w:t>Класс</w:t>
            </w:r>
          </w:p>
        </w:tc>
        <w:tc>
          <w:tcPr>
            <w:tcW w:w="2126" w:type="dxa"/>
          </w:tcPr>
          <w:p w:rsidR="00C83E88" w:rsidRPr="00C83E88" w:rsidRDefault="00C83E88" w:rsidP="009E3EF1">
            <w:pPr>
              <w:pStyle w:val="afc"/>
              <w:jc w:val="both"/>
              <w:rPr>
                <w:rFonts w:ascii="Times New Roman" w:hAnsi="Times New Roman" w:cs="Times New Roman"/>
                <w:sz w:val="24"/>
                <w:szCs w:val="24"/>
              </w:rPr>
            </w:pPr>
            <w:r w:rsidRPr="00C83E88">
              <w:rPr>
                <w:rFonts w:ascii="Times New Roman" w:hAnsi="Times New Roman" w:cs="Times New Roman"/>
                <w:sz w:val="24"/>
                <w:szCs w:val="24"/>
              </w:rPr>
              <w:t>Результат</w:t>
            </w:r>
          </w:p>
        </w:tc>
      </w:tr>
      <w:tr w:rsidR="00C83E88" w:rsidRPr="00C83E88" w:rsidTr="00131064">
        <w:tc>
          <w:tcPr>
            <w:tcW w:w="566" w:type="dxa"/>
          </w:tcPr>
          <w:p w:rsidR="00C83E88" w:rsidRPr="00C83E88" w:rsidRDefault="00C83E88" w:rsidP="009E3EF1">
            <w:pPr>
              <w:pStyle w:val="afc"/>
              <w:jc w:val="both"/>
              <w:rPr>
                <w:rFonts w:ascii="Times New Roman" w:hAnsi="Times New Roman" w:cs="Times New Roman"/>
                <w:sz w:val="24"/>
                <w:szCs w:val="24"/>
              </w:rPr>
            </w:pPr>
            <w:r w:rsidRPr="00C83E88">
              <w:rPr>
                <w:rFonts w:ascii="Times New Roman" w:hAnsi="Times New Roman" w:cs="Times New Roman"/>
                <w:sz w:val="24"/>
                <w:szCs w:val="24"/>
              </w:rPr>
              <w:t>1</w:t>
            </w:r>
          </w:p>
        </w:tc>
        <w:tc>
          <w:tcPr>
            <w:tcW w:w="4362" w:type="dxa"/>
          </w:tcPr>
          <w:p w:rsidR="00C83E88" w:rsidRPr="00C83E88" w:rsidRDefault="00C83E88" w:rsidP="009E3EF1">
            <w:pPr>
              <w:pStyle w:val="afc"/>
              <w:jc w:val="both"/>
              <w:rPr>
                <w:rFonts w:ascii="Times New Roman" w:hAnsi="Times New Roman" w:cs="Times New Roman"/>
                <w:sz w:val="24"/>
                <w:szCs w:val="24"/>
              </w:rPr>
            </w:pPr>
            <w:r w:rsidRPr="00C83E88">
              <w:rPr>
                <w:rFonts w:ascii="Times New Roman" w:hAnsi="Times New Roman" w:cs="Times New Roman"/>
                <w:sz w:val="24"/>
                <w:szCs w:val="24"/>
              </w:rPr>
              <w:t xml:space="preserve">Поволжская межрегиональная олимпиада «Будущее большой химии» </w:t>
            </w:r>
            <w:r w:rsidRPr="00C83E88">
              <w:rPr>
                <w:rFonts w:ascii="Times New Roman" w:hAnsi="Times New Roman" w:cs="Times New Roman"/>
                <w:sz w:val="24"/>
                <w:szCs w:val="24"/>
              </w:rPr>
              <w:lastRenderedPageBreak/>
              <w:t>по дисциплине физика</w:t>
            </w:r>
          </w:p>
        </w:tc>
        <w:tc>
          <w:tcPr>
            <w:tcW w:w="1276" w:type="dxa"/>
          </w:tcPr>
          <w:p w:rsidR="00C83E88" w:rsidRPr="00C83E88" w:rsidRDefault="00C83E88" w:rsidP="009E3EF1">
            <w:pPr>
              <w:pStyle w:val="afc"/>
              <w:jc w:val="both"/>
              <w:rPr>
                <w:rFonts w:ascii="Times New Roman" w:hAnsi="Times New Roman" w:cs="Times New Roman"/>
                <w:sz w:val="24"/>
                <w:szCs w:val="24"/>
              </w:rPr>
            </w:pPr>
            <w:r w:rsidRPr="00C83E88">
              <w:rPr>
                <w:rFonts w:ascii="Times New Roman" w:hAnsi="Times New Roman" w:cs="Times New Roman"/>
                <w:sz w:val="24"/>
                <w:szCs w:val="24"/>
              </w:rPr>
              <w:lastRenderedPageBreak/>
              <w:t>очно</w:t>
            </w:r>
          </w:p>
        </w:tc>
        <w:tc>
          <w:tcPr>
            <w:tcW w:w="2268" w:type="dxa"/>
          </w:tcPr>
          <w:p w:rsidR="00C83E88" w:rsidRPr="00C83E88" w:rsidRDefault="00C83E88" w:rsidP="009E3EF1">
            <w:pPr>
              <w:pStyle w:val="afc"/>
              <w:jc w:val="both"/>
              <w:rPr>
                <w:rFonts w:ascii="Times New Roman" w:hAnsi="Times New Roman" w:cs="Times New Roman"/>
                <w:sz w:val="24"/>
                <w:szCs w:val="24"/>
              </w:rPr>
            </w:pPr>
            <w:r w:rsidRPr="00C83E88">
              <w:rPr>
                <w:rFonts w:ascii="Times New Roman" w:hAnsi="Times New Roman" w:cs="Times New Roman"/>
                <w:sz w:val="24"/>
                <w:szCs w:val="24"/>
              </w:rPr>
              <w:t>межрегиональный</w:t>
            </w:r>
          </w:p>
        </w:tc>
        <w:tc>
          <w:tcPr>
            <w:tcW w:w="2126" w:type="dxa"/>
          </w:tcPr>
          <w:p w:rsidR="00C83E88" w:rsidRPr="00C83E88" w:rsidRDefault="00C83E88" w:rsidP="009E3EF1">
            <w:pPr>
              <w:pStyle w:val="afc"/>
              <w:jc w:val="both"/>
              <w:rPr>
                <w:rFonts w:ascii="Times New Roman" w:hAnsi="Times New Roman" w:cs="Times New Roman"/>
                <w:sz w:val="24"/>
                <w:szCs w:val="24"/>
              </w:rPr>
            </w:pPr>
            <w:proofErr w:type="spellStart"/>
            <w:r w:rsidRPr="00C83E88">
              <w:rPr>
                <w:rFonts w:ascii="Times New Roman" w:hAnsi="Times New Roman" w:cs="Times New Roman"/>
                <w:sz w:val="24"/>
                <w:szCs w:val="24"/>
              </w:rPr>
              <w:t>Камалитдинов</w:t>
            </w:r>
            <w:proofErr w:type="spellEnd"/>
            <w:r w:rsidRPr="00C83E88">
              <w:rPr>
                <w:rFonts w:ascii="Times New Roman" w:hAnsi="Times New Roman" w:cs="Times New Roman"/>
                <w:sz w:val="24"/>
                <w:szCs w:val="24"/>
              </w:rPr>
              <w:t xml:space="preserve"> </w:t>
            </w:r>
            <w:proofErr w:type="gramStart"/>
            <w:r w:rsidRPr="00C83E88">
              <w:rPr>
                <w:rFonts w:ascii="Times New Roman" w:hAnsi="Times New Roman" w:cs="Times New Roman"/>
                <w:sz w:val="24"/>
                <w:szCs w:val="24"/>
              </w:rPr>
              <w:t>Р</w:t>
            </w:r>
            <w:proofErr w:type="gramEnd"/>
          </w:p>
        </w:tc>
        <w:tc>
          <w:tcPr>
            <w:tcW w:w="992" w:type="dxa"/>
          </w:tcPr>
          <w:p w:rsidR="00C83E88" w:rsidRPr="00C83E88" w:rsidRDefault="00C83E88" w:rsidP="009E3EF1">
            <w:pPr>
              <w:pStyle w:val="afc"/>
              <w:jc w:val="both"/>
              <w:rPr>
                <w:rFonts w:ascii="Times New Roman" w:hAnsi="Times New Roman" w:cs="Times New Roman"/>
                <w:sz w:val="24"/>
                <w:szCs w:val="24"/>
              </w:rPr>
            </w:pPr>
            <w:r w:rsidRPr="00C83E88">
              <w:rPr>
                <w:rFonts w:ascii="Times New Roman" w:hAnsi="Times New Roman" w:cs="Times New Roman"/>
                <w:sz w:val="24"/>
                <w:szCs w:val="24"/>
              </w:rPr>
              <w:t>11</w:t>
            </w:r>
          </w:p>
        </w:tc>
        <w:tc>
          <w:tcPr>
            <w:tcW w:w="2126" w:type="dxa"/>
          </w:tcPr>
          <w:p w:rsidR="00C83E88" w:rsidRPr="00C83E88" w:rsidRDefault="00C83E88" w:rsidP="009E3EF1">
            <w:pPr>
              <w:pStyle w:val="afc"/>
              <w:jc w:val="both"/>
              <w:rPr>
                <w:rFonts w:ascii="Times New Roman" w:hAnsi="Times New Roman" w:cs="Times New Roman"/>
                <w:sz w:val="24"/>
                <w:szCs w:val="24"/>
              </w:rPr>
            </w:pPr>
            <w:r w:rsidRPr="00C83E88">
              <w:rPr>
                <w:rFonts w:ascii="Times New Roman" w:hAnsi="Times New Roman" w:cs="Times New Roman"/>
                <w:sz w:val="24"/>
                <w:szCs w:val="24"/>
              </w:rPr>
              <w:t>Диплом 3 степени</w:t>
            </w:r>
          </w:p>
        </w:tc>
      </w:tr>
    </w:tbl>
    <w:p w:rsidR="00C83E88" w:rsidRDefault="00C83E88" w:rsidP="009E3EF1">
      <w:pPr>
        <w:spacing w:after="0" w:line="240" w:lineRule="auto"/>
        <w:ind w:left="284"/>
        <w:jc w:val="both"/>
        <w:rPr>
          <w:rFonts w:ascii="Times New Roman" w:eastAsia="Calibri" w:hAnsi="Times New Roman" w:cs="Times New Roman"/>
          <w:sz w:val="24"/>
          <w:szCs w:val="24"/>
        </w:rPr>
      </w:pPr>
    </w:p>
    <w:p w:rsidR="00C83E88" w:rsidRDefault="00C83E88" w:rsidP="009E3EF1">
      <w:pPr>
        <w:spacing w:after="0" w:line="240" w:lineRule="auto"/>
        <w:ind w:left="284"/>
        <w:jc w:val="both"/>
        <w:rPr>
          <w:rFonts w:ascii="Times New Roman" w:eastAsia="Calibri" w:hAnsi="Times New Roman" w:cs="Times New Roman"/>
          <w:sz w:val="24"/>
          <w:szCs w:val="24"/>
        </w:rPr>
      </w:pPr>
    </w:p>
    <w:p w:rsidR="00C83E88" w:rsidRDefault="00C83E88" w:rsidP="009E3EF1">
      <w:pPr>
        <w:spacing w:after="0" w:line="240" w:lineRule="auto"/>
        <w:ind w:left="284"/>
        <w:jc w:val="both"/>
        <w:rPr>
          <w:rFonts w:ascii="Times New Roman" w:eastAsia="Calibri" w:hAnsi="Times New Roman" w:cs="Times New Roman"/>
          <w:sz w:val="24"/>
          <w:szCs w:val="24"/>
        </w:rPr>
      </w:pPr>
    </w:p>
    <w:p w:rsidR="00C83E88" w:rsidRDefault="00C83E88" w:rsidP="009E3EF1">
      <w:pPr>
        <w:spacing w:after="0" w:line="240" w:lineRule="auto"/>
        <w:ind w:left="284"/>
        <w:jc w:val="both"/>
        <w:rPr>
          <w:rFonts w:ascii="Times New Roman" w:eastAsia="Calibri" w:hAnsi="Times New Roman" w:cs="Times New Roman"/>
          <w:sz w:val="24"/>
          <w:szCs w:val="24"/>
        </w:rPr>
      </w:pPr>
    </w:p>
    <w:p w:rsidR="00C83E88" w:rsidRDefault="00C83E88" w:rsidP="009E3EF1">
      <w:pPr>
        <w:spacing w:after="0" w:line="240" w:lineRule="auto"/>
        <w:ind w:left="284"/>
        <w:jc w:val="both"/>
        <w:rPr>
          <w:rFonts w:ascii="Times New Roman" w:eastAsia="Calibri" w:hAnsi="Times New Roman" w:cs="Times New Roman"/>
          <w:sz w:val="24"/>
          <w:szCs w:val="24"/>
        </w:rPr>
      </w:pPr>
    </w:p>
    <w:p w:rsidR="00C83E88" w:rsidRDefault="00C83E88" w:rsidP="009E3EF1">
      <w:pPr>
        <w:spacing w:after="0" w:line="240" w:lineRule="auto"/>
        <w:ind w:left="284"/>
        <w:jc w:val="both"/>
        <w:rPr>
          <w:rFonts w:ascii="Times New Roman" w:eastAsia="Calibri" w:hAnsi="Times New Roman" w:cs="Times New Roman"/>
          <w:sz w:val="24"/>
          <w:szCs w:val="24"/>
        </w:rPr>
      </w:pPr>
    </w:p>
    <w:p w:rsidR="00C83E88" w:rsidRDefault="00C83E88" w:rsidP="009E3EF1">
      <w:pPr>
        <w:spacing w:after="0" w:line="240" w:lineRule="auto"/>
        <w:jc w:val="both"/>
        <w:rPr>
          <w:rFonts w:ascii="Times New Roman" w:eastAsia="Calibri" w:hAnsi="Times New Roman" w:cs="Times New Roman"/>
          <w:sz w:val="24"/>
          <w:szCs w:val="24"/>
        </w:rPr>
      </w:pPr>
    </w:p>
    <w:p w:rsidR="00C83E88" w:rsidRPr="00C83E88" w:rsidRDefault="00C83E88" w:rsidP="009E3EF1">
      <w:pPr>
        <w:pStyle w:val="af3"/>
        <w:numPr>
          <w:ilvl w:val="0"/>
          <w:numId w:val="14"/>
        </w:numPr>
        <w:jc w:val="both"/>
        <w:rPr>
          <w:rFonts w:eastAsia="Calibri"/>
          <w:sz w:val="24"/>
          <w:szCs w:val="24"/>
        </w:rPr>
      </w:pPr>
      <w:r w:rsidRPr="00C83E88">
        <w:rPr>
          <w:rFonts w:eastAsia="Calibri"/>
          <w:sz w:val="24"/>
          <w:szCs w:val="24"/>
        </w:rPr>
        <w:t xml:space="preserve">Результаты ЕГЭ в сравнении </w:t>
      </w:r>
    </w:p>
    <w:p w:rsidR="00C83E88" w:rsidRPr="00C83E88" w:rsidRDefault="00C83E88" w:rsidP="009E3EF1">
      <w:pPr>
        <w:spacing w:after="0" w:line="240" w:lineRule="auto"/>
        <w:ind w:left="720"/>
        <w:jc w:val="both"/>
        <w:rPr>
          <w:rFonts w:ascii="Times New Roman" w:eastAsia="Calibri" w:hAnsi="Times New Roman" w:cs="Times New Roman"/>
          <w:sz w:val="24"/>
          <w:szCs w:val="24"/>
        </w:rPr>
      </w:pPr>
    </w:p>
    <w:tbl>
      <w:tblPr>
        <w:tblStyle w:val="49"/>
        <w:tblW w:w="0" w:type="auto"/>
        <w:tblInd w:w="108" w:type="dxa"/>
        <w:tblLook w:val="04A0" w:firstRow="1" w:lastRow="0" w:firstColumn="1" w:lastColumn="0" w:noHBand="0" w:noVBand="1"/>
      </w:tblPr>
      <w:tblGrid>
        <w:gridCol w:w="3402"/>
        <w:gridCol w:w="2835"/>
        <w:gridCol w:w="2268"/>
        <w:gridCol w:w="3119"/>
        <w:gridCol w:w="2126"/>
      </w:tblGrid>
      <w:tr w:rsidR="00C83E88" w:rsidRPr="00C83E88" w:rsidTr="00C83E88">
        <w:trPr>
          <w:trHeight w:val="562"/>
        </w:trPr>
        <w:tc>
          <w:tcPr>
            <w:tcW w:w="3402"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предмет</w:t>
            </w:r>
          </w:p>
        </w:tc>
        <w:tc>
          <w:tcPr>
            <w:tcW w:w="2835"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ФИО учителя</w:t>
            </w:r>
          </w:p>
        </w:tc>
        <w:tc>
          <w:tcPr>
            <w:tcW w:w="2268"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 xml:space="preserve">2019-2020 </w:t>
            </w:r>
            <w:proofErr w:type="spellStart"/>
            <w:r w:rsidRPr="00C83E88">
              <w:rPr>
                <w:rFonts w:ascii="Times New Roman" w:eastAsia="Calibri" w:hAnsi="Times New Roman" w:cs="Times New Roman"/>
                <w:sz w:val="24"/>
                <w:szCs w:val="24"/>
              </w:rPr>
              <w:t>уч.г.Ср</w:t>
            </w:r>
            <w:proofErr w:type="spellEnd"/>
            <w:r w:rsidRPr="00C83E88">
              <w:rPr>
                <w:rFonts w:ascii="Times New Roman" w:eastAsia="Calibri" w:hAnsi="Times New Roman" w:cs="Times New Roman"/>
                <w:sz w:val="24"/>
                <w:szCs w:val="24"/>
              </w:rPr>
              <w:t>. балл</w:t>
            </w:r>
          </w:p>
        </w:tc>
        <w:tc>
          <w:tcPr>
            <w:tcW w:w="3119"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 xml:space="preserve">2020-2021 </w:t>
            </w:r>
            <w:proofErr w:type="spellStart"/>
            <w:r w:rsidRPr="00C83E88">
              <w:rPr>
                <w:rFonts w:ascii="Times New Roman" w:eastAsia="Calibri" w:hAnsi="Times New Roman" w:cs="Times New Roman"/>
                <w:sz w:val="24"/>
                <w:szCs w:val="24"/>
              </w:rPr>
              <w:t>уч.г</w:t>
            </w:r>
            <w:proofErr w:type="spellEnd"/>
            <w:r w:rsidRPr="00C83E88">
              <w:rPr>
                <w:rFonts w:ascii="Times New Roman" w:eastAsia="Calibri" w:hAnsi="Times New Roman" w:cs="Times New Roman"/>
                <w:sz w:val="24"/>
                <w:szCs w:val="24"/>
              </w:rPr>
              <w:t>.</w:t>
            </w:r>
          </w:p>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Ср. балл</w:t>
            </w:r>
          </w:p>
        </w:tc>
        <w:tc>
          <w:tcPr>
            <w:tcW w:w="2126"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сравнение</w:t>
            </w:r>
          </w:p>
        </w:tc>
      </w:tr>
      <w:tr w:rsidR="00C83E88" w:rsidRPr="00C83E88" w:rsidTr="00C83E88">
        <w:tc>
          <w:tcPr>
            <w:tcW w:w="3402"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Математика</w:t>
            </w:r>
            <w:r>
              <w:rPr>
                <w:rFonts w:ascii="Times New Roman" w:eastAsia="Calibri" w:hAnsi="Times New Roman" w:cs="Times New Roman"/>
                <w:sz w:val="24"/>
                <w:szCs w:val="24"/>
              </w:rPr>
              <w:t xml:space="preserve"> </w:t>
            </w:r>
            <w:r w:rsidRPr="00C83E88">
              <w:rPr>
                <w:rFonts w:ascii="Times New Roman" w:eastAsia="Calibri" w:hAnsi="Times New Roman" w:cs="Times New Roman"/>
                <w:sz w:val="24"/>
                <w:szCs w:val="24"/>
              </w:rPr>
              <w:t>(база)</w:t>
            </w:r>
          </w:p>
        </w:tc>
        <w:tc>
          <w:tcPr>
            <w:tcW w:w="2835" w:type="dxa"/>
          </w:tcPr>
          <w:p w:rsidR="00C83E88" w:rsidRPr="00C83E88" w:rsidRDefault="00C83E88" w:rsidP="009E3EF1">
            <w:pPr>
              <w:jc w:val="both"/>
              <w:rPr>
                <w:rFonts w:ascii="Times New Roman" w:eastAsia="Times New Roman" w:hAnsi="Times New Roman" w:cs="Times New Roman"/>
                <w:sz w:val="24"/>
                <w:szCs w:val="24"/>
                <w:lang w:eastAsia="ru-RU"/>
              </w:rPr>
            </w:pPr>
            <w:proofErr w:type="spellStart"/>
            <w:r w:rsidRPr="00C83E88">
              <w:rPr>
                <w:rFonts w:ascii="Times New Roman" w:eastAsia="Times New Roman" w:hAnsi="Times New Roman" w:cs="Times New Roman"/>
                <w:sz w:val="24"/>
                <w:szCs w:val="24"/>
                <w:lang w:eastAsia="ru-RU"/>
              </w:rPr>
              <w:t>Галяутдинова</w:t>
            </w:r>
            <w:proofErr w:type="spellEnd"/>
            <w:r w:rsidRPr="00C83E88">
              <w:rPr>
                <w:rFonts w:ascii="Times New Roman" w:eastAsia="Times New Roman" w:hAnsi="Times New Roman" w:cs="Times New Roman"/>
                <w:sz w:val="24"/>
                <w:szCs w:val="24"/>
                <w:lang w:eastAsia="ru-RU"/>
              </w:rPr>
              <w:t xml:space="preserve"> ГА</w:t>
            </w:r>
          </w:p>
        </w:tc>
        <w:tc>
          <w:tcPr>
            <w:tcW w:w="2268"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 xml:space="preserve"> -</w:t>
            </w:r>
          </w:p>
        </w:tc>
        <w:tc>
          <w:tcPr>
            <w:tcW w:w="3119"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w:t>
            </w:r>
          </w:p>
        </w:tc>
        <w:tc>
          <w:tcPr>
            <w:tcW w:w="2126"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w:t>
            </w:r>
          </w:p>
        </w:tc>
      </w:tr>
      <w:tr w:rsidR="00C83E88" w:rsidRPr="00C83E88" w:rsidTr="00C83E88">
        <w:tc>
          <w:tcPr>
            <w:tcW w:w="3402"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Математика</w:t>
            </w:r>
            <w:r>
              <w:rPr>
                <w:rFonts w:ascii="Times New Roman" w:eastAsia="Calibri" w:hAnsi="Times New Roman" w:cs="Times New Roman"/>
                <w:sz w:val="24"/>
                <w:szCs w:val="24"/>
              </w:rPr>
              <w:t xml:space="preserve"> </w:t>
            </w:r>
            <w:r w:rsidRPr="00C83E88">
              <w:rPr>
                <w:rFonts w:ascii="Times New Roman" w:eastAsia="Calibri" w:hAnsi="Times New Roman" w:cs="Times New Roman"/>
                <w:sz w:val="24"/>
                <w:szCs w:val="24"/>
              </w:rPr>
              <w:t>(профиль)</w:t>
            </w:r>
          </w:p>
        </w:tc>
        <w:tc>
          <w:tcPr>
            <w:tcW w:w="2835" w:type="dxa"/>
          </w:tcPr>
          <w:p w:rsidR="00C83E88" w:rsidRPr="00C83E88" w:rsidRDefault="00C83E88" w:rsidP="009E3EF1">
            <w:pPr>
              <w:jc w:val="both"/>
              <w:rPr>
                <w:rFonts w:ascii="Times New Roman" w:eastAsia="Times New Roman" w:hAnsi="Times New Roman" w:cs="Times New Roman"/>
                <w:sz w:val="24"/>
                <w:szCs w:val="24"/>
                <w:lang w:eastAsia="ru-RU"/>
              </w:rPr>
            </w:pPr>
            <w:proofErr w:type="spellStart"/>
            <w:r w:rsidRPr="00C83E88">
              <w:rPr>
                <w:rFonts w:ascii="Times New Roman" w:eastAsia="Times New Roman" w:hAnsi="Times New Roman" w:cs="Times New Roman"/>
                <w:sz w:val="24"/>
                <w:szCs w:val="24"/>
                <w:lang w:eastAsia="ru-RU"/>
              </w:rPr>
              <w:t>Галяутдинова</w:t>
            </w:r>
            <w:proofErr w:type="spellEnd"/>
            <w:r w:rsidRPr="00C83E88">
              <w:rPr>
                <w:rFonts w:ascii="Times New Roman" w:eastAsia="Times New Roman" w:hAnsi="Times New Roman" w:cs="Times New Roman"/>
                <w:sz w:val="24"/>
                <w:szCs w:val="24"/>
                <w:lang w:eastAsia="ru-RU"/>
              </w:rPr>
              <w:t xml:space="preserve"> ГА</w:t>
            </w:r>
          </w:p>
        </w:tc>
        <w:tc>
          <w:tcPr>
            <w:tcW w:w="2268"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67</w:t>
            </w:r>
          </w:p>
        </w:tc>
        <w:tc>
          <w:tcPr>
            <w:tcW w:w="3119"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70,5</w:t>
            </w:r>
          </w:p>
        </w:tc>
        <w:tc>
          <w:tcPr>
            <w:tcW w:w="2126"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+3,5</w:t>
            </w:r>
          </w:p>
        </w:tc>
      </w:tr>
      <w:tr w:rsidR="00C83E88" w:rsidRPr="00C83E88" w:rsidTr="00C83E88">
        <w:tc>
          <w:tcPr>
            <w:tcW w:w="3402"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физика</w:t>
            </w:r>
          </w:p>
        </w:tc>
        <w:tc>
          <w:tcPr>
            <w:tcW w:w="2835"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Лысенков АВ</w:t>
            </w:r>
          </w:p>
        </w:tc>
        <w:tc>
          <w:tcPr>
            <w:tcW w:w="2268"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52</w:t>
            </w:r>
          </w:p>
        </w:tc>
        <w:tc>
          <w:tcPr>
            <w:tcW w:w="3119"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70,5</w:t>
            </w:r>
          </w:p>
        </w:tc>
        <w:tc>
          <w:tcPr>
            <w:tcW w:w="2126"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+17,5</w:t>
            </w:r>
          </w:p>
        </w:tc>
      </w:tr>
      <w:tr w:rsidR="00C83E88" w:rsidRPr="00C83E88" w:rsidTr="00C83E88">
        <w:tc>
          <w:tcPr>
            <w:tcW w:w="3402"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биология</w:t>
            </w:r>
          </w:p>
        </w:tc>
        <w:tc>
          <w:tcPr>
            <w:tcW w:w="2835" w:type="dxa"/>
          </w:tcPr>
          <w:p w:rsidR="00C83E88" w:rsidRPr="00C83E88" w:rsidRDefault="00C83E88" w:rsidP="009E3EF1">
            <w:pPr>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Нургалиева НА</w:t>
            </w:r>
          </w:p>
        </w:tc>
        <w:tc>
          <w:tcPr>
            <w:tcW w:w="2268"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57</w:t>
            </w:r>
          </w:p>
        </w:tc>
        <w:tc>
          <w:tcPr>
            <w:tcW w:w="3119"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47</w:t>
            </w:r>
          </w:p>
        </w:tc>
        <w:tc>
          <w:tcPr>
            <w:tcW w:w="2126"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-10</w:t>
            </w:r>
          </w:p>
        </w:tc>
      </w:tr>
    </w:tbl>
    <w:p w:rsidR="00C83E88" w:rsidRPr="00C83E88" w:rsidRDefault="00C83E88" w:rsidP="009E3EF1">
      <w:pPr>
        <w:spacing w:after="0" w:line="240" w:lineRule="auto"/>
        <w:ind w:left="720"/>
        <w:jc w:val="both"/>
        <w:rPr>
          <w:rFonts w:ascii="Times New Roman" w:eastAsia="Calibri" w:hAnsi="Times New Roman" w:cs="Times New Roman"/>
          <w:sz w:val="24"/>
          <w:szCs w:val="24"/>
        </w:rPr>
      </w:pPr>
    </w:p>
    <w:p w:rsidR="00C83E88" w:rsidRPr="00C83E88" w:rsidRDefault="00C83E88" w:rsidP="009E3EF1">
      <w:pPr>
        <w:numPr>
          <w:ilvl w:val="0"/>
          <w:numId w:val="14"/>
        </w:numPr>
        <w:spacing w:after="0" w:line="240" w:lineRule="auto"/>
        <w:ind w:left="502"/>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Сведения о качестве знаний</w:t>
      </w:r>
    </w:p>
    <w:p w:rsidR="00C83E88" w:rsidRPr="00C83E88" w:rsidRDefault="00C83E88" w:rsidP="009E3EF1">
      <w:pPr>
        <w:spacing w:after="0" w:line="240" w:lineRule="auto"/>
        <w:jc w:val="both"/>
        <w:rPr>
          <w:rFonts w:ascii="Times New Roman" w:eastAsia="Calibri" w:hAnsi="Times New Roman" w:cs="Times New Roman"/>
          <w:sz w:val="24"/>
          <w:szCs w:val="24"/>
        </w:rPr>
      </w:pPr>
      <w:proofErr w:type="spellStart"/>
      <w:r w:rsidRPr="00C83E88">
        <w:rPr>
          <w:rFonts w:ascii="Times New Roman" w:eastAsia="Calibri" w:hAnsi="Times New Roman" w:cs="Times New Roman"/>
          <w:sz w:val="24"/>
          <w:szCs w:val="24"/>
        </w:rPr>
        <w:t>Галяутдинова</w:t>
      </w:r>
      <w:proofErr w:type="spellEnd"/>
      <w:r w:rsidRPr="00C83E88">
        <w:rPr>
          <w:rFonts w:ascii="Times New Roman" w:eastAsia="Calibri" w:hAnsi="Times New Roman" w:cs="Times New Roman"/>
          <w:sz w:val="24"/>
          <w:szCs w:val="24"/>
        </w:rPr>
        <w:t xml:space="preserve"> ГА- 67%</w:t>
      </w:r>
    </w:p>
    <w:p w:rsidR="00C83E88" w:rsidRPr="00C83E88" w:rsidRDefault="00C83E88" w:rsidP="009E3EF1">
      <w:pPr>
        <w:spacing w:after="0" w:line="240" w:lineRule="auto"/>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Ибрагимова СГ-62%</w:t>
      </w:r>
    </w:p>
    <w:p w:rsidR="00C83E88" w:rsidRPr="00C83E88" w:rsidRDefault="00C83E88" w:rsidP="009E3EF1">
      <w:pPr>
        <w:spacing w:after="0" w:line="240" w:lineRule="auto"/>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Кольцова ТВ-60%</w:t>
      </w:r>
    </w:p>
    <w:p w:rsidR="00C83E88" w:rsidRPr="00C83E88" w:rsidRDefault="00C83E88" w:rsidP="009E3EF1">
      <w:pPr>
        <w:spacing w:after="0" w:line="240" w:lineRule="auto"/>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Нургалиева НА-65%</w:t>
      </w:r>
    </w:p>
    <w:p w:rsidR="00C83E88" w:rsidRPr="00C83E88" w:rsidRDefault="00C83E88" w:rsidP="009E3EF1">
      <w:pPr>
        <w:spacing w:after="0" w:line="240" w:lineRule="auto"/>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Лысенков АВ-67%</w:t>
      </w:r>
    </w:p>
    <w:p w:rsidR="00C83E88" w:rsidRPr="00C83E88" w:rsidRDefault="00C83E88" w:rsidP="009E3EF1">
      <w:pPr>
        <w:spacing w:after="0" w:line="240" w:lineRule="auto"/>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Ибрагимова ВА-66%</w:t>
      </w:r>
    </w:p>
    <w:p w:rsidR="00C83E88" w:rsidRPr="00C83E88" w:rsidRDefault="00C83E88" w:rsidP="009E3EF1">
      <w:pPr>
        <w:spacing w:after="0" w:line="240" w:lineRule="auto"/>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Ермолаева СН-68%</w:t>
      </w:r>
    </w:p>
    <w:p w:rsidR="00C83E88" w:rsidRPr="00C83E88" w:rsidRDefault="00C83E88" w:rsidP="009E3EF1">
      <w:pPr>
        <w:spacing w:after="0" w:line="240" w:lineRule="auto"/>
        <w:jc w:val="both"/>
        <w:rPr>
          <w:rFonts w:ascii="Times New Roman" w:eastAsia="Calibri" w:hAnsi="Times New Roman" w:cs="Times New Roman"/>
          <w:sz w:val="24"/>
          <w:szCs w:val="24"/>
        </w:rPr>
      </w:pPr>
    </w:p>
    <w:p w:rsidR="00C83E88" w:rsidRPr="00C83E88" w:rsidRDefault="00C83E88" w:rsidP="009E3EF1">
      <w:pPr>
        <w:spacing w:after="0" w:line="240" w:lineRule="auto"/>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11. Участие на семинарах</w:t>
      </w:r>
    </w:p>
    <w:p w:rsidR="00C83E88" w:rsidRPr="00C83E88" w:rsidRDefault="00C83E88" w:rsidP="009E3EF1">
      <w:pPr>
        <w:spacing w:after="0" w:line="240" w:lineRule="auto"/>
        <w:ind w:left="502"/>
        <w:jc w:val="both"/>
        <w:rPr>
          <w:rFonts w:ascii="Times New Roman" w:eastAsia="Calibri" w:hAnsi="Times New Roman" w:cs="Times New Roman"/>
          <w:sz w:val="24"/>
          <w:szCs w:val="24"/>
        </w:rPr>
      </w:pPr>
    </w:p>
    <w:tbl>
      <w:tblPr>
        <w:tblStyle w:val="49"/>
        <w:tblW w:w="0" w:type="auto"/>
        <w:tblInd w:w="108" w:type="dxa"/>
        <w:tblLook w:val="04A0" w:firstRow="1" w:lastRow="0" w:firstColumn="1" w:lastColumn="0" w:noHBand="0" w:noVBand="1"/>
      </w:tblPr>
      <w:tblGrid>
        <w:gridCol w:w="2145"/>
        <w:gridCol w:w="2391"/>
        <w:gridCol w:w="1701"/>
        <w:gridCol w:w="5245"/>
        <w:gridCol w:w="2268"/>
      </w:tblGrid>
      <w:tr w:rsidR="00C83E88" w:rsidRPr="00C83E88" w:rsidTr="00265A34">
        <w:tc>
          <w:tcPr>
            <w:tcW w:w="2145"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Тема семинара</w:t>
            </w:r>
          </w:p>
        </w:tc>
        <w:tc>
          <w:tcPr>
            <w:tcW w:w="2391"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Дата и место пров</w:t>
            </w:r>
            <w:r w:rsidRPr="00C83E88">
              <w:rPr>
                <w:rFonts w:ascii="Times New Roman" w:eastAsia="Calibri" w:hAnsi="Times New Roman" w:cs="Times New Roman"/>
                <w:sz w:val="24"/>
                <w:szCs w:val="24"/>
              </w:rPr>
              <w:t>е</w:t>
            </w:r>
            <w:r w:rsidRPr="00C83E88">
              <w:rPr>
                <w:rFonts w:ascii="Times New Roman" w:eastAsia="Calibri" w:hAnsi="Times New Roman" w:cs="Times New Roman"/>
                <w:sz w:val="24"/>
                <w:szCs w:val="24"/>
              </w:rPr>
              <w:t>дения</w:t>
            </w:r>
          </w:p>
        </w:tc>
        <w:tc>
          <w:tcPr>
            <w:tcW w:w="1701"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 xml:space="preserve">Предмет </w:t>
            </w:r>
          </w:p>
        </w:tc>
        <w:tc>
          <w:tcPr>
            <w:tcW w:w="5245"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Тема выступления или участие</w:t>
            </w:r>
          </w:p>
        </w:tc>
        <w:tc>
          <w:tcPr>
            <w:tcW w:w="2268"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ФИО педагога</w:t>
            </w:r>
          </w:p>
        </w:tc>
      </w:tr>
      <w:tr w:rsidR="00C83E88" w:rsidRPr="00C83E88" w:rsidTr="00265A34">
        <w:trPr>
          <w:trHeight w:val="699"/>
        </w:trPr>
        <w:tc>
          <w:tcPr>
            <w:tcW w:w="2145"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 xml:space="preserve">Семинар учителей математики </w:t>
            </w:r>
            <w:proofErr w:type="spellStart"/>
            <w:r w:rsidRPr="00C83E88">
              <w:rPr>
                <w:rFonts w:ascii="Times New Roman" w:eastAsia="Calibri" w:hAnsi="Times New Roman" w:cs="Times New Roman"/>
                <w:sz w:val="24"/>
                <w:szCs w:val="24"/>
              </w:rPr>
              <w:t>Тук</w:t>
            </w:r>
            <w:r w:rsidRPr="00C83E88">
              <w:rPr>
                <w:rFonts w:ascii="Times New Roman" w:eastAsia="Calibri" w:hAnsi="Times New Roman" w:cs="Times New Roman"/>
                <w:sz w:val="24"/>
                <w:szCs w:val="24"/>
              </w:rPr>
              <w:t>а</w:t>
            </w:r>
            <w:r w:rsidRPr="00C83E88">
              <w:rPr>
                <w:rFonts w:ascii="Times New Roman" w:eastAsia="Calibri" w:hAnsi="Times New Roman" w:cs="Times New Roman"/>
                <w:sz w:val="24"/>
                <w:szCs w:val="24"/>
              </w:rPr>
              <w:t>евского</w:t>
            </w:r>
            <w:proofErr w:type="spellEnd"/>
            <w:r w:rsidRPr="00C83E88">
              <w:rPr>
                <w:rFonts w:ascii="Times New Roman" w:eastAsia="Calibri" w:hAnsi="Times New Roman" w:cs="Times New Roman"/>
                <w:sz w:val="24"/>
                <w:szCs w:val="24"/>
              </w:rPr>
              <w:t xml:space="preserve"> района.</w:t>
            </w:r>
          </w:p>
        </w:tc>
        <w:tc>
          <w:tcPr>
            <w:tcW w:w="2391"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Бетьки.2020г</w:t>
            </w:r>
          </w:p>
          <w:p w:rsidR="00C83E88" w:rsidRPr="00C83E88" w:rsidRDefault="00C83E88" w:rsidP="009E3EF1">
            <w:pPr>
              <w:jc w:val="both"/>
              <w:rPr>
                <w:rFonts w:ascii="Times New Roman" w:eastAsia="Calibri" w:hAnsi="Times New Roman" w:cs="Times New Roman"/>
                <w:sz w:val="24"/>
                <w:szCs w:val="24"/>
              </w:rPr>
            </w:pPr>
          </w:p>
          <w:p w:rsidR="00C83E88" w:rsidRPr="00C83E88" w:rsidRDefault="00C83E88" w:rsidP="009E3EF1">
            <w:pPr>
              <w:jc w:val="both"/>
              <w:rPr>
                <w:rFonts w:ascii="Times New Roman" w:eastAsia="Calibri" w:hAnsi="Times New Roman" w:cs="Times New Roman"/>
                <w:sz w:val="24"/>
                <w:szCs w:val="24"/>
              </w:rPr>
            </w:pPr>
          </w:p>
        </w:tc>
        <w:tc>
          <w:tcPr>
            <w:tcW w:w="1701"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математика</w:t>
            </w:r>
          </w:p>
        </w:tc>
        <w:tc>
          <w:tcPr>
            <w:tcW w:w="5245"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 xml:space="preserve"> Мастер-класс. «Повышение качества подгото</w:t>
            </w:r>
            <w:r w:rsidRPr="00C83E88">
              <w:rPr>
                <w:rFonts w:ascii="Times New Roman" w:eastAsia="Calibri" w:hAnsi="Times New Roman" w:cs="Times New Roman"/>
                <w:sz w:val="24"/>
                <w:szCs w:val="24"/>
              </w:rPr>
              <w:t>в</w:t>
            </w:r>
            <w:r w:rsidRPr="00C83E88">
              <w:rPr>
                <w:rFonts w:ascii="Times New Roman" w:eastAsia="Calibri" w:hAnsi="Times New Roman" w:cs="Times New Roman"/>
                <w:sz w:val="24"/>
                <w:szCs w:val="24"/>
              </w:rPr>
              <w:t>ки учащихся к предметным олимпиадам. Реш</w:t>
            </w:r>
            <w:r w:rsidRPr="00C83E88">
              <w:rPr>
                <w:rFonts w:ascii="Times New Roman" w:eastAsia="Calibri" w:hAnsi="Times New Roman" w:cs="Times New Roman"/>
                <w:sz w:val="24"/>
                <w:szCs w:val="24"/>
              </w:rPr>
              <w:t>е</w:t>
            </w:r>
            <w:r w:rsidRPr="00C83E88">
              <w:rPr>
                <w:rFonts w:ascii="Times New Roman" w:eastAsia="Calibri" w:hAnsi="Times New Roman" w:cs="Times New Roman"/>
                <w:sz w:val="24"/>
                <w:szCs w:val="24"/>
              </w:rPr>
              <w:t>ние занимательных задач»</w:t>
            </w:r>
          </w:p>
        </w:tc>
        <w:tc>
          <w:tcPr>
            <w:tcW w:w="2268" w:type="dxa"/>
          </w:tcPr>
          <w:p w:rsidR="00C83E88" w:rsidRPr="00C83E88" w:rsidRDefault="00C83E88" w:rsidP="009E3EF1">
            <w:pPr>
              <w:jc w:val="both"/>
              <w:rPr>
                <w:rFonts w:ascii="Times New Roman" w:eastAsia="Calibri" w:hAnsi="Times New Roman" w:cs="Times New Roman"/>
                <w:sz w:val="24"/>
                <w:szCs w:val="24"/>
              </w:rPr>
            </w:pPr>
            <w:proofErr w:type="spellStart"/>
            <w:r w:rsidRPr="00C83E88">
              <w:rPr>
                <w:rFonts w:ascii="Times New Roman" w:eastAsia="Calibri" w:hAnsi="Times New Roman" w:cs="Times New Roman"/>
                <w:sz w:val="24"/>
                <w:szCs w:val="24"/>
              </w:rPr>
              <w:t>Галяутдинова</w:t>
            </w:r>
            <w:proofErr w:type="spellEnd"/>
            <w:r w:rsidRPr="00C83E88">
              <w:rPr>
                <w:rFonts w:ascii="Times New Roman" w:eastAsia="Calibri" w:hAnsi="Times New Roman" w:cs="Times New Roman"/>
                <w:sz w:val="24"/>
                <w:szCs w:val="24"/>
              </w:rPr>
              <w:t xml:space="preserve"> ГА</w:t>
            </w:r>
          </w:p>
        </w:tc>
      </w:tr>
      <w:tr w:rsidR="00C83E88" w:rsidRPr="00C83E88" w:rsidTr="00265A34">
        <w:trPr>
          <w:trHeight w:val="703"/>
        </w:trPr>
        <w:tc>
          <w:tcPr>
            <w:tcW w:w="2145"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 xml:space="preserve">Семинар учителей математики </w:t>
            </w:r>
            <w:proofErr w:type="spellStart"/>
            <w:r w:rsidRPr="00C83E88">
              <w:rPr>
                <w:rFonts w:ascii="Times New Roman" w:eastAsia="Calibri" w:hAnsi="Times New Roman" w:cs="Times New Roman"/>
                <w:sz w:val="24"/>
                <w:szCs w:val="24"/>
              </w:rPr>
              <w:t>Тук</w:t>
            </w:r>
            <w:r w:rsidRPr="00C83E88">
              <w:rPr>
                <w:rFonts w:ascii="Times New Roman" w:eastAsia="Calibri" w:hAnsi="Times New Roman" w:cs="Times New Roman"/>
                <w:sz w:val="24"/>
                <w:szCs w:val="24"/>
              </w:rPr>
              <w:t>а</w:t>
            </w:r>
            <w:r w:rsidRPr="00C83E88">
              <w:rPr>
                <w:rFonts w:ascii="Times New Roman" w:eastAsia="Calibri" w:hAnsi="Times New Roman" w:cs="Times New Roman"/>
                <w:sz w:val="24"/>
                <w:szCs w:val="24"/>
              </w:rPr>
              <w:t>евского</w:t>
            </w:r>
            <w:proofErr w:type="spellEnd"/>
            <w:r w:rsidRPr="00C83E88">
              <w:rPr>
                <w:rFonts w:ascii="Times New Roman" w:eastAsia="Calibri" w:hAnsi="Times New Roman" w:cs="Times New Roman"/>
                <w:sz w:val="24"/>
                <w:szCs w:val="24"/>
              </w:rPr>
              <w:t xml:space="preserve"> района.</w:t>
            </w:r>
          </w:p>
        </w:tc>
        <w:tc>
          <w:tcPr>
            <w:tcW w:w="2391"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Нижний Суык-су.2020г</w:t>
            </w:r>
          </w:p>
          <w:p w:rsidR="00C83E88" w:rsidRPr="00C83E88" w:rsidRDefault="00C83E88" w:rsidP="009E3EF1">
            <w:pPr>
              <w:jc w:val="both"/>
              <w:rPr>
                <w:rFonts w:ascii="Times New Roman" w:eastAsia="Calibri" w:hAnsi="Times New Roman" w:cs="Times New Roman"/>
                <w:sz w:val="24"/>
                <w:szCs w:val="24"/>
              </w:rPr>
            </w:pPr>
          </w:p>
        </w:tc>
        <w:tc>
          <w:tcPr>
            <w:tcW w:w="1701"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математика</w:t>
            </w:r>
          </w:p>
        </w:tc>
        <w:tc>
          <w:tcPr>
            <w:tcW w:w="5245"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Выступление из опыта работы методического объединения учителей естественнонаучного цикла»</w:t>
            </w:r>
          </w:p>
        </w:tc>
        <w:tc>
          <w:tcPr>
            <w:tcW w:w="2268" w:type="dxa"/>
          </w:tcPr>
          <w:p w:rsidR="00C83E88" w:rsidRPr="00C83E88" w:rsidRDefault="00C83E88" w:rsidP="009E3EF1">
            <w:pPr>
              <w:jc w:val="both"/>
              <w:rPr>
                <w:rFonts w:ascii="Times New Roman" w:eastAsia="Calibri" w:hAnsi="Times New Roman" w:cs="Times New Roman"/>
                <w:sz w:val="24"/>
                <w:szCs w:val="24"/>
              </w:rPr>
            </w:pPr>
            <w:proofErr w:type="spellStart"/>
            <w:r w:rsidRPr="00C83E88">
              <w:rPr>
                <w:rFonts w:ascii="Times New Roman" w:eastAsia="Calibri" w:hAnsi="Times New Roman" w:cs="Times New Roman"/>
                <w:sz w:val="24"/>
                <w:szCs w:val="24"/>
              </w:rPr>
              <w:t>Галяутдинова</w:t>
            </w:r>
            <w:proofErr w:type="spellEnd"/>
            <w:r w:rsidRPr="00C83E88">
              <w:rPr>
                <w:rFonts w:ascii="Times New Roman" w:eastAsia="Calibri" w:hAnsi="Times New Roman" w:cs="Times New Roman"/>
                <w:sz w:val="24"/>
                <w:szCs w:val="24"/>
              </w:rPr>
              <w:t xml:space="preserve"> ГА</w:t>
            </w:r>
          </w:p>
        </w:tc>
      </w:tr>
    </w:tbl>
    <w:p w:rsidR="00C83E88" w:rsidRPr="00C83E88" w:rsidRDefault="00C83E88" w:rsidP="009E3EF1">
      <w:pPr>
        <w:spacing w:after="0" w:line="240" w:lineRule="auto"/>
        <w:jc w:val="both"/>
        <w:rPr>
          <w:rFonts w:ascii="Times New Roman" w:eastAsia="Calibri" w:hAnsi="Times New Roman" w:cs="Times New Roman"/>
          <w:sz w:val="24"/>
          <w:szCs w:val="24"/>
        </w:rPr>
      </w:pPr>
    </w:p>
    <w:p w:rsidR="00C83E88" w:rsidRPr="00C83E88" w:rsidRDefault="00C83E88" w:rsidP="009E3EF1">
      <w:pPr>
        <w:numPr>
          <w:ilvl w:val="0"/>
          <w:numId w:val="14"/>
        </w:numPr>
        <w:spacing w:after="0" w:line="240" w:lineRule="auto"/>
        <w:ind w:left="502"/>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 xml:space="preserve">Распространение </w:t>
      </w:r>
      <w:proofErr w:type="spellStart"/>
      <w:r w:rsidRPr="00C83E88">
        <w:rPr>
          <w:rFonts w:ascii="Times New Roman" w:eastAsia="Calibri" w:hAnsi="Times New Roman" w:cs="Times New Roman"/>
          <w:sz w:val="24"/>
          <w:szCs w:val="24"/>
        </w:rPr>
        <w:t>пед</w:t>
      </w:r>
      <w:proofErr w:type="spellEnd"/>
      <w:r w:rsidRPr="00C83E88">
        <w:rPr>
          <w:rFonts w:ascii="Times New Roman" w:eastAsia="Calibri" w:hAnsi="Times New Roman" w:cs="Times New Roman"/>
          <w:sz w:val="24"/>
          <w:szCs w:val="24"/>
        </w:rPr>
        <w:t>. опыта</w:t>
      </w:r>
    </w:p>
    <w:tbl>
      <w:tblPr>
        <w:tblStyle w:val="49"/>
        <w:tblW w:w="0" w:type="auto"/>
        <w:tblInd w:w="108" w:type="dxa"/>
        <w:tblLook w:val="04A0" w:firstRow="1" w:lastRow="0" w:firstColumn="1" w:lastColumn="0" w:noHBand="0" w:noVBand="1"/>
      </w:tblPr>
      <w:tblGrid>
        <w:gridCol w:w="1821"/>
        <w:gridCol w:w="4416"/>
        <w:gridCol w:w="5387"/>
        <w:gridCol w:w="2126"/>
      </w:tblGrid>
      <w:tr w:rsidR="00C83E88" w:rsidRPr="00C83E88" w:rsidTr="005A61F6">
        <w:tc>
          <w:tcPr>
            <w:tcW w:w="1821"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ФИО педагога</w:t>
            </w:r>
          </w:p>
        </w:tc>
        <w:tc>
          <w:tcPr>
            <w:tcW w:w="4416"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Тема работы</w:t>
            </w:r>
          </w:p>
        </w:tc>
        <w:tc>
          <w:tcPr>
            <w:tcW w:w="5387"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Где печатались</w:t>
            </w:r>
          </w:p>
        </w:tc>
        <w:tc>
          <w:tcPr>
            <w:tcW w:w="2126"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 xml:space="preserve">Уровень </w:t>
            </w:r>
          </w:p>
        </w:tc>
      </w:tr>
      <w:tr w:rsidR="00C83E88" w:rsidRPr="00C83E88" w:rsidTr="005A61F6">
        <w:tc>
          <w:tcPr>
            <w:tcW w:w="1821" w:type="dxa"/>
          </w:tcPr>
          <w:p w:rsidR="00C83E88" w:rsidRPr="00C83E88" w:rsidRDefault="00C83E88" w:rsidP="009E3EF1">
            <w:pPr>
              <w:jc w:val="both"/>
              <w:rPr>
                <w:rFonts w:ascii="Times New Roman" w:eastAsia="Calibri" w:hAnsi="Times New Roman" w:cs="Times New Roman"/>
                <w:sz w:val="24"/>
                <w:szCs w:val="24"/>
              </w:rPr>
            </w:pPr>
            <w:proofErr w:type="spellStart"/>
            <w:r w:rsidRPr="00C83E88">
              <w:rPr>
                <w:rFonts w:ascii="Times New Roman" w:eastAsia="Calibri" w:hAnsi="Times New Roman" w:cs="Times New Roman"/>
                <w:sz w:val="24"/>
                <w:szCs w:val="24"/>
              </w:rPr>
              <w:t>Галяутдинова</w:t>
            </w:r>
            <w:proofErr w:type="spellEnd"/>
            <w:r w:rsidRPr="00C83E88">
              <w:rPr>
                <w:rFonts w:ascii="Times New Roman" w:eastAsia="Calibri" w:hAnsi="Times New Roman" w:cs="Times New Roman"/>
                <w:sz w:val="24"/>
                <w:szCs w:val="24"/>
              </w:rPr>
              <w:t xml:space="preserve"> ГА</w:t>
            </w:r>
          </w:p>
        </w:tc>
        <w:tc>
          <w:tcPr>
            <w:tcW w:w="4416"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Всероссийский педагогический конкурс в рамках электронного журнала «</w:t>
            </w:r>
            <w:proofErr w:type="spellStart"/>
            <w:r w:rsidRPr="00C83E88">
              <w:rPr>
                <w:rFonts w:ascii="Times New Roman" w:eastAsia="Calibri" w:hAnsi="Times New Roman" w:cs="Times New Roman"/>
                <w:sz w:val="24"/>
                <w:szCs w:val="24"/>
              </w:rPr>
              <w:t>Пе</w:t>
            </w:r>
            <w:r w:rsidRPr="00C83E88">
              <w:rPr>
                <w:rFonts w:ascii="Times New Roman" w:eastAsia="Calibri" w:hAnsi="Times New Roman" w:cs="Times New Roman"/>
                <w:sz w:val="24"/>
                <w:szCs w:val="24"/>
              </w:rPr>
              <w:t>д</w:t>
            </w:r>
            <w:r w:rsidRPr="00C83E88">
              <w:rPr>
                <w:rFonts w:ascii="Times New Roman" w:eastAsia="Calibri" w:hAnsi="Times New Roman" w:cs="Times New Roman"/>
                <w:sz w:val="24"/>
                <w:szCs w:val="24"/>
              </w:rPr>
              <w:t>мастерство</w:t>
            </w:r>
            <w:proofErr w:type="spellEnd"/>
            <w:r w:rsidRPr="00C83E88">
              <w:rPr>
                <w:rFonts w:ascii="Times New Roman" w:eastAsia="Calibri" w:hAnsi="Times New Roman" w:cs="Times New Roman"/>
                <w:sz w:val="24"/>
                <w:szCs w:val="24"/>
              </w:rPr>
              <w:t>», «Лучшая методическая разработка»</w:t>
            </w:r>
          </w:p>
        </w:tc>
        <w:tc>
          <w:tcPr>
            <w:tcW w:w="5387" w:type="dxa"/>
          </w:tcPr>
          <w:p w:rsidR="00C83E88" w:rsidRPr="00131064" w:rsidRDefault="00C83E88" w:rsidP="009E3EF1">
            <w:pPr>
              <w:jc w:val="both"/>
              <w:rPr>
                <w:rFonts w:ascii="Times New Roman" w:eastAsia="Calibri" w:hAnsi="Times New Roman" w:cs="Times New Roman"/>
                <w:sz w:val="24"/>
                <w:szCs w:val="24"/>
              </w:rPr>
            </w:pPr>
            <w:r w:rsidRPr="00131064">
              <w:rPr>
                <w:rFonts w:ascii="Times New Roman" w:eastAsia="Calibri" w:hAnsi="Times New Roman" w:cs="Times New Roman"/>
                <w:sz w:val="24"/>
                <w:szCs w:val="24"/>
              </w:rPr>
              <w:t>«</w:t>
            </w:r>
            <w:proofErr w:type="spellStart"/>
            <w:r w:rsidRPr="00131064">
              <w:rPr>
                <w:rFonts w:ascii="Times New Roman" w:eastAsia="Calibri" w:hAnsi="Times New Roman" w:cs="Times New Roman"/>
                <w:sz w:val="24"/>
                <w:szCs w:val="24"/>
              </w:rPr>
              <w:t>Педмастерство</w:t>
            </w:r>
            <w:proofErr w:type="spellEnd"/>
            <w:r w:rsidRPr="00131064">
              <w:rPr>
                <w:rFonts w:ascii="Times New Roman" w:eastAsia="Calibri" w:hAnsi="Times New Roman" w:cs="Times New Roman"/>
                <w:sz w:val="24"/>
                <w:szCs w:val="24"/>
              </w:rPr>
              <w:t>»,</w:t>
            </w:r>
          </w:p>
        </w:tc>
        <w:tc>
          <w:tcPr>
            <w:tcW w:w="2126"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Всероссийский</w:t>
            </w:r>
          </w:p>
        </w:tc>
      </w:tr>
      <w:tr w:rsidR="00C83E88" w:rsidRPr="00C83E88" w:rsidTr="005A61F6">
        <w:trPr>
          <w:trHeight w:val="855"/>
        </w:trPr>
        <w:tc>
          <w:tcPr>
            <w:tcW w:w="1821" w:type="dxa"/>
          </w:tcPr>
          <w:p w:rsidR="00C83E88" w:rsidRPr="00C83E88" w:rsidRDefault="00C83E88" w:rsidP="009E3EF1">
            <w:pPr>
              <w:jc w:val="both"/>
              <w:rPr>
                <w:rFonts w:ascii="Times New Roman" w:eastAsia="Calibri" w:hAnsi="Times New Roman" w:cs="Times New Roman"/>
                <w:sz w:val="24"/>
                <w:szCs w:val="24"/>
              </w:rPr>
            </w:pPr>
            <w:proofErr w:type="spellStart"/>
            <w:r w:rsidRPr="00C83E88">
              <w:rPr>
                <w:rFonts w:ascii="Times New Roman" w:eastAsia="Calibri" w:hAnsi="Times New Roman" w:cs="Times New Roman"/>
                <w:sz w:val="24"/>
                <w:szCs w:val="24"/>
              </w:rPr>
              <w:t>Галяутдинова</w:t>
            </w:r>
            <w:proofErr w:type="spellEnd"/>
            <w:r w:rsidRPr="00C83E88">
              <w:rPr>
                <w:rFonts w:ascii="Times New Roman" w:eastAsia="Calibri" w:hAnsi="Times New Roman" w:cs="Times New Roman"/>
                <w:sz w:val="24"/>
                <w:szCs w:val="24"/>
              </w:rPr>
              <w:t xml:space="preserve"> ГА</w:t>
            </w:r>
          </w:p>
        </w:tc>
        <w:tc>
          <w:tcPr>
            <w:tcW w:w="4416" w:type="dxa"/>
          </w:tcPr>
          <w:p w:rsidR="00C83E88" w:rsidRPr="00C83E88" w:rsidRDefault="00C83E88" w:rsidP="009E3EF1">
            <w:pPr>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Презентация по алгебре на тему «Пр</w:t>
            </w:r>
            <w:r w:rsidRPr="00C83E88">
              <w:rPr>
                <w:rFonts w:ascii="Times New Roman" w:eastAsia="Times New Roman" w:hAnsi="Times New Roman" w:cs="Times New Roman"/>
                <w:sz w:val="24"/>
                <w:szCs w:val="24"/>
                <w:lang w:eastAsia="ru-RU"/>
              </w:rPr>
              <w:t>о</w:t>
            </w:r>
            <w:r w:rsidRPr="00C83E88">
              <w:rPr>
                <w:rFonts w:ascii="Times New Roman" w:eastAsia="Times New Roman" w:hAnsi="Times New Roman" w:cs="Times New Roman"/>
                <w:sz w:val="24"/>
                <w:szCs w:val="24"/>
                <w:lang w:eastAsia="ru-RU"/>
              </w:rPr>
              <w:t>межутки возрастания и убывания фун</w:t>
            </w:r>
            <w:r w:rsidRPr="00C83E88">
              <w:rPr>
                <w:rFonts w:ascii="Times New Roman" w:eastAsia="Times New Roman" w:hAnsi="Times New Roman" w:cs="Times New Roman"/>
                <w:sz w:val="24"/>
                <w:szCs w:val="24"/>
                <w:lang w:eastAsia="ru-RU"/>
              </w:rPr>
              <w:t>к</w:t>
            </w:r>
            <w:r w:rsidRPr="00C83E88">
              <w:rPr>
                <w:rFonts w:ascii="Times New Roman" w:eastAsia="Times New Roman" w:hAnsi="Times New Roman" w:cs="Times New Roman"/>
                <w:sz w:val="24"/>
                <w:szCs w:val="24"/>
                <w:lang w:eastAsia="ru-RU"/>
              </w:rPr>
              <w:t>ции»,18 стр.</w:t>
            </w:r>
          </w:p>
        </w:tc>
        <w:tc>
          <w:tcPr>
            <w:tcW w:w="5387" w:type="dxa"/>
          </w:tcPr>
          <w:p w:rsidR="00C83E88" w:rsidRPr="00C83E88" w:rsidRDefault="00C83E88" w:rsidP="00B0573C">
            <w:pPr>
              <w:rPr>
                <w:rFonts w:ascii="Times New Roman" w:eastAsia="Times New Roman" w:hAnsi="Times New Roman" w:cs="Times New Roman"/>
                <w:sz w:val="24"/>
                <w:szCs w:val="24"/>
                <w:lang w:eastAsia="ru-RU"/>
              </w:rPr>
            </w:pPr>
            <w:proofErr w:type="gramStart"/>
            <w:r w:rsidRPr="00C83E88">
              <w:rPr>
                <w:rFonts w:ascii="Times New Roman" w:eastAsia="Times New Roman" w:hAnsi="Times New Roman" w:cs="Times New Roman"/>
                <w:sz w:val="24"/>
                <w:szCs w:val="24"/>
                <w:lang w:eastAsia="ru-RU"/>
              </w:rPr>
              <w:t>Электронное</w:t>
            </w:r>
            <w:proofErr w:type="gramEnd"/>
            <w:r w:rsidRPr="00C83E88">
              <w:rPr>
                <w:rFonts w:ascii="Times New Roman" w:eastAsia="Times New Roman" w:hAnsi="Times New Roman" w:cs="Times New Roman"/>
                <w:sz w:val="24"/>
                <w:szCs w:val="24"/>
                <w:lang w:eastAsia="ru-RU"/>
              </w:rPr>
              <w:t xml:space="preserve"> СМИ </w:t>
            </w:r>
            <w:r w:rsidR="00954C2A">
              <w:rPr>
                <w:rFonts w:ascii="Times New Roman" w:eastAsia="Times New Roman" w:hAnsi="Times New Roman" w:cs="Times New Roman"/>
                <w:sz w:val="24"/>
                <w:szCs w:val="24"/>
                <w:lang w:eastAsia="ru-RU"/>
              </w:rPr>
              <w:t xml:space="preserve"> «</w:t>
            </w:r>
            <w:proofErr w:type="spellStart"/>
            <w:r w:rsidRPr="00C83E88">
              <w:rPr>
                <w:rFonts w:ascii="Times New Roman" w:eastAsia="Times New Roman" w:hAnsi="Times New Roman" w:cs="Times New Roman"/>
                <w:sz w:val="24"/>
                <w:szCs w:val="24"/>
                <w:lang w:val="en-US" w:eastAsia="ru-RU"/>
              </w:rPr>
              <w:t>infourok</w:t>
            </w:r>
            <w:proofErr w:type="spellEnd"/>
            <w:r w:rsidRPr="00C83E88">
              <w:rPr>
                <w:rFonts w:ascii="Times New Roman" w:eastAsia="Times New Roman" w:hAnsi="Times New Roman" w:cs="Times New Roman"/>
                <w:sz w:val="24"/>
                <w:szCs w:val="24"/>
                <w:lang w:eastAsia="ru-RU"/>
              </w:rPr>
              <w:t>.</w:t>
            </w:r>
            <w:proofErr w:type="spellStart"/>
            <w:r w:rsidRPr="00C83E88">
              <w:rPr>
                <w:rFonts w:ascii="Times New Roman" w:eastAsia="Times New Roman" w:hAnsi="Times New Roman" w:cs="Times New Roman"/>
                <w:sz w:val="24"/>
                <w:szCs w:val="24"/>
                <w:lang w:val="en-US" w:eastAsia="ru-RU"/>
              </w:rPr>
              <w:t>ru</w:t>
            </w:r>
            <w:proofErr w:type="spellEnd"/>
            <w:r w:rsidRPr="00C83E88">
              <w:rPr>
                <w:rFonts w:ascii="Times New Roman" w:eastAsia="Times New Roman" w:hAnsi="Times New Roman" w:cs="Times New Roman"/>
                <w:sz w:val="24"/>
                <w:szCs w:val="24"/>
                <w:lang w:eastAsia="ru-RU"/>
              </w:rPr>
              <w:t xml:space="preserve">» </w:t>
            </w:r>
          </w:p>
          <w:p w:rsidR="00C83E88" w:rsidRPr="005A464A" w:rsidRDefault="004824E1" w:rsidP="00B0573C">
            <w:pPr>
              <w:rPr>
                <w:rFonts w:ascii="Times New Roman" w:eastAsia="Times New Roman" w:hAnsi="Times New Roman" w:cs="Times New Roman"/>
                <w:sz w:val="24"/>
                <w:szCs w:val="24"/>
                <w:lang w:eastAsia="ru-RU"/>
              </w:rPr>
            </w:pPr>
            <w:hyperlink r:id="rId11" w:history="1">
              <w:r w:rsidR="00C83E88" w:rsidRPr="00C83E88">
                <w:rPr>
                  <w:rFonts w:ascii="Times New Roman" w:eastAsia="Times New Roman" w:hAnsi="Times New Roman" w:cs="Times New Roman"/>
                  <w:color w:val="298CD0"/>
                  <w:sz w:val="24"/>
                  <w:szCs w:val="24"/>
                  <w:u w:val="single"/>
                  <w:lang w:val="en-US" w:eastAsia="ru-RU"/>
                </w:rPr>
                <w:t>https</w:t>
              </w:r>
              <w:r w:rsidR="00C83E88" w:rsidRPr="005A464A">
                <w:rPr>
                  <w:rFonts w:ascii="Times New Roman" w:eastAsia="Times New Roman" w:hAnsi="Times New Roman" w:cs="Times New Roman"/>
                  <w:color w:val="298CD0"/>
                  <w:sz w:val="24"/>
                  <w:szCs w:val="24"/>
                  <w:u w:val="single"/>
                  <w:lang w:eastAsia="ru-RU"/>
                </w:rPr>
                <w:t>://</w:t>
              </w:r>
              <w:proofErr w:type="spellStart"/>
              <w:r w:rsidR="00C83E88" w:rsidRPr="00C83E88">
                <w:rPr>
                  <w:rFonts w:ascii="Times New Roman" w:eastAsia="Times New Roman" w:hAnsi="Times New Roman" w:cs="Times New Roman"/>
                  <w:color w:val="298CD0"/>
                  <w:sz w:val="24"/>
                  <w:szCs w:val="24"/>
                  <w:u w:val="single"/>
                  <w:lang w:val="en-US" w:eastAsia="ru-RU"/>
                </w:rPr>
                <w:t>infourok</w:t>
              </w:r>
              <w:proofErr w:type="spellEnd"/>
              <w:r w:rsidR="00C83E88" w:rsidRPr="005A464A">
                <w:rPr>
                  <w:rFonts w:ascii="Times New Roman" w:eastAsia="Times New Roman" w:hAnsi="Times New Roman" w:cs="Times New Roman"/>
                  <w:color w:val="298CD0"/>
                  <w:sz w:val="24"/>
                  <w:szCs w:val="24"/>
                  <w:u w:val="single"/>
                  <w:lang w:eastAsia="ru-RU"/>
                </w:rPr>
                <w:t>.</w:t>
              </w:r>
              <w:proofErr w:type="spellStart"/>
              <w:r w:rsidR="00C83E88" w:rsidRPr="00C83E88">
                <w:rPr>
                  <w:rFonts w:ascii="Times New Roman" w:eastAsia="Times New Roman" w:hAnsi="Times New Roman" w:cs="Times New Roman"/>
                  <w:color w:val="298CD0"/>
                  <w:sz w:val="24"/>
                  <w:szCs w:val="24"/>
                  <w:u w:val="single"/>
                  <w:lang w:val="en-US" w:eastAsia="ru-RU"/>
                </w:rPr>
                <w:t>ru</w:t>
              </w:r>
              <w:proofErr w:type="spellEnd"/>
              <w:r w:rsidR="00C83E88" w:rsidRPr="005A464A">
                <w:rPr>
                  <w:rFonts w:ascii="Times New Roman" w:eastAsia="Times New Roman" w:hAnsi="Times New Roman" w:cs="Times New Roman"/>
                  <w:color w:val="298CD0"/>
                  <w:sz w:val="24"/>
                  <w:szCs w:val="24"/>
                  <w:u w:val="single"/>
                  <w:lang w:eastAsia="ru-RU"/>
                </w:rPr>
                <w:t>/</w:t>
              </w:r>
              <w:proofErr w:type="spellStart"/>
              <w:r w:rsidR="00C83E88" w:rsidRPr="00C83E88">
                <w:rPr>
                  <w:rFonts w:ascii="Times New Roman" w:eastAsia="Times New Roman" w:hAnsi="Times New Roman" w:cs="Times New Roman"/>
                  <w:color w:val="298CD0"/>
                  <w:sz w:val="24"/>
                  <w:szCs w:val="24"/>
                  <w:u w:val="single"/>
                  <w:lang w:val="en-US" w:eastAsia="ru-RU"/>
                </w:rPr>
                <w:t>prezentaciya</w:t>
              </w:r>
              <w:proofErr w:type="spellEnd"/>
              <w:r w:rsidR="00C83E88" w:rsidRPr="005A464A">
                <w:rPr>
                  <w:rFonts w:ascii="Times New Roman" w:eastAsia="Times New Roman" w:hAnsi="Times New Roman" w:cs="Times New Roman"/>
                  <w:color w:val="298CD0"/>
                  <w:sz w:val="24"/>
                  <w:szCs w:val="24"/>
                  <w:u w:val="single"/>
                  <w:lang w:eastAsia="ru-RU"/>
                </w:rPr>
                <w:t>-</w:t>
              </w:r>
              <w:proofErr w:type="spellStart"/>
              <w:r w:rsidR="00C83E88" w:rsidRPr="00C83E88">
                <w:rPr>
                  <w:rFonts w:ascii="Times New Roman" w:eastAsia="Times New Roman" w:hAnsi="Times New Roman" w:cs="Times New Roman"/>
                  <w:color w:val="298CD0"/>
                  <w:sz w:val="24"/>
                  <w:szCs w:val="24"/>
                  <w:u w:val="single"/>
                  <w:lang w:val="en-US" w:eastAsia="ru-RU"/>
                </w:rPr>
                <w:t>po</w:t>
              </w:r>
              <w:proofErr w:type="spellEnd"/>
              <w:r w:rsidR="00C83E88" w:rsidRPr="005A464A">
                <w:rPr>
                  <w:rFonts w:ascii="Times New Roman" w:eastAsia="Times New Roman" w:hAnsi="Times New Roman" w:cs="Times New Roman"/>
                  <w:color w:val="298CD0"/>
                  <w:sz w:val="24"/>
                  <w:szCs w:val="24"/>
                  <w:u w:val="single"/>
                  <w:lang w:eastAsia="ru-RU"/>
                </w:rPr>
                <w:t>-</w:t>
              </w:r>
              <w:proofErr w:type="spellStart"/>
              <w:r w:rsidR="00C83E88" w:rsidRPr="00C83E88">
                <w:rPr>
                  <w:rFonts w:ascii="Times New Roman" w:eastAsia="Times New Roman" w:hAnsi="Times New Roman" w:cs="Times New Roman"/>
                  <w:color w:val="298CD0"/>
                  <w:sz w:val="24"/>
                  <w:szCs w:val="24"/>
                  <w:u w:val="single"/>
                  <w:lang w:val="en-US" w:eastAsia="ru-RU"/>
                </w:rPr>
                <w:t>algebre</w:t>
              </w:r>
              <w:proofErr w:type="spellEnd"/>
              <w:r w:rsidR="00C83E88" w:rsidRPr="005A464A">
                <w:rPr>
                  <w:rFonts w:ascii="Times New Roman" w:eastAsia="Times New Roman" w:hAnsi="Times New Roman" w:cs="Times New Roman"/>
                  <w:color w:val="298CD0"/>
                  <w:sz w:val="24"/>
                  <w:szCs w:val="24"/>
                  <w:u w:val="single"/>
                  <w:lang w:eastAsia="ru-RU"/>
                </w:rPr>
                <w:t xml:space="preserve"> -4087914.</w:t>
              </w:r>
              <w:r w:rsidR="00C83E88" w:rsidRPr="00C83E88">
                <w:rPr>
                  <w:rFonts w:ascii="Times New Roman" w:eastAsia="Times New Roman" w:hAnsi="Times New Roman" w:cs="Times New Roman"/>
                  <w:color w:val="298CD0"/>
                  <w:sz w:val="24"/>
                  <w:szCs w:val="24"/>
                  <w:u w:val="single"/>
                  <w:lang w:val="en-US" w:eastAsia="ru-RU"/>
                </w:rPr>
                <w:t>html</w:t>
              </w:r>
            </w:hyperlink>
          </w:p>
        </w:tc>
        <w:tc>
          <w:tcPr>
            <w:tcW w:w="2126"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Всероссийский</w:t>
            </w:r>
          </w:p>
        </w:tc>
      </w:tr>
      <w:tr w:rsidR="00C83E88" w:rsidRPr="00C83E88" w:rsidTr="005A61F6">
        <w:trPr>
          <w:trHeight w:val="852"/>
        </w:trPr>
        <w:tc>
          <w:tcPr>
            <w:tcW w:w="1821" w:type="dxa"/>
          </w:tcPr>
          <w:p w:rsidR="00C83E88" w:rsidRPr="00C83E88" w:rsidRDefault="00C83E88" w:rsidP="009E3EF1">
            <w:pPr>
              <w:jc w:val="both"/>
              <w:rPr>
                <w:rFonts w:ascii="Times New Roman" w:eastAsia="Calibri" w:hAnsi="Times New Roman" w:cs="Times New Roman"/>
                <w:sz w:val="24"/>
                <w:szCs w:val="24"/>
              </w:rPr>
            </w:pPr>
            <w:proofErr w:type="spellStart"/>
            <w:r w:rsidRPr="00C83E88">
              <w:rPr>
                <w:rFonts w:ascii="Times New Roman" w:eastAsia="Calibri" w:hAnsi="Times New Roman" w:cs="Times New Roman"/>
                <w:sz w:val="24"/>
                <w:szCs w:val="24"/>
              </w:rPr>
              <w:t>Галяутдинова</w:t>
            </w:r>
            <w:proofErr w:type="spellEnd"/>
            <w:r w:rsidRPr="00C83E88">
              <w:rPr>
                <w:rFonts w:ascii="Times New Roman" w:eastAsia="Calibri" w:hAnsi="Times New Roman" w:cs="Times New Roman"/>
                <w:sz w:val="24"/>
                <w:szCs w:val="24"/>
              </w:rPr>
              <w:t xml:space="preserve"> ГА</w:t>
            </w:r>
          </w:p>
        </w:tc>
        <w:tc>
          <w:tcPr>
            <w:tcW w:w="4416" w:type="dxa"/>
          </w:tcPr>
          <w:p w:rsidR="00C83E88" w:rsidRPr="00C83E88" w:rsidRDefault="00C83E88" w:rsidP="009E3EF1">
            <w:pPr>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Урок алгебры на тему «Промежутки возрастания и убывания функции»,7 стр.</w:t>
            </w:r>
          </w:p>
        </w:tc>
        <w:tc>
          <w:tcPr>
            <w:tcW w:w="5387" w:type="dxa"/>
          </w:tcPr>
          <w:p w:rsidR="00C83E88" w:rsidRPr="00C83E88" w:rsidRDefault="00954C2A" w:rsidP="009E3EF1">
            <w:pPr>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Электронное</w:t>
            </w:r>
            <w:proofErr w:type="gramEnd"/>
            <w:r>
              <w:rPr>
                <w:rFonts w:ascii="Times New Roman" w:eastAsia="Times New Roman" w:hAnsi="Times New Roman" w:cs="Times New Roman"/>
                <w:sz w:val="24"/>
                <w:szCs w:val="24"/>
                <w:lang w:eastAsia="ru-RU"/>
              </w:rPr>
              <w:t xml:space="preserve"> СМИ «</w:t>
            </w:r>
            <w:proofErr w:type="spellStart"/>
            <w:r w:rsidR="00C83E88" w:rsidRPr="00C83E88">
              <w:rPr>
                <w:rFonts w:ascii="Times New Roman" w:eastAsia="Times New Roman" w:hAnsi="Times New Roman" w:cs="Times New Roman"/>
                <w:sz w:val="24"/>
                <w:szCs w:val="24"/>
                <w:lang w:val="en-US" w:eastAsia="ru-RU"/>
              </w:rPr>
              <w:t>infourok</w:t>
            </w:r>
            <w:proofErr w:type="spellEnd"/>
            <w:r w:rsidR="00C83E88" w:rsidRPr="00C83E88">
              <w:rPr>
                <w:rFonts w:ascii="Times New Roman" w:eastAsia="Times New Roman" w:hAnsi="Times New Roman" w:cs="Times New Roman"/>
                <w:sz w:val="24"/>
                <w:szCs w:val="24"/>
                <w:lang w:eastAsia="ru-RU"/>
              </w:rPr>
              <w:t>.</w:t>
            </w:r>
            <w:proofErr w:type="spellStart"/>
            <w:r w:rsidR="00C83E88" w:rsidRPr="00C83E88">
              <w:rPr>
                <w:rFonts w:ascii="Times New Roman" w:eastAsia="Times New Roman" w:hAnsi="Times New Roman" w:cs="Times New Roman"/>
                <w:sz w:val="24"/>
                <w:szCs w:val="24"/>
                <w:lang w:val="en-US" w:eastAsia="ru-RU"/>
              </w:rPr>
              <w:t>ru</w:t>
            </w:r>
            <w:proofErr w:type="spellEnd"/>
            <w:r w:rsidR="00C83E88" w:rsidRPr="00C83E88">
              <w:rPr>
                <w:rFonts w:ascii="Times New Roman" w:eastAsia="Times New Roman" w:hAnsi="Times New Roman" w:cs="Times New Roman"/>
                <w:sz w:val="24"/>
                <w:szCs w:val="24"/>
                <w:lang w:eastAsia="ru-RU"/>
              </w:rPr>
              <w:t xml:space="preserve">» </w:t>
            </w:r>
          </w:p>
          <w:p w:rsidR="00C83E88" w:rsidRPr="00C83E88" w:rsidRDefault="004824E1" w:rsidP="009E3EF1">
            <w:pPr>
              <w:jc w:val="both"/>
              <w:rPr>
                <w:rFonts w:ascii="Times New Roman" w:eastAsia="Times New Roman" w:hAnsi="Times New Roman" w:cs="Times New Roman"/>
                <w:sz w:val="24"/>
                <w:szCs w:val="24"/>
                <w:lang w:eastAsia="ru-RU"/>
              </w:rPr>
            </w:pPr>
            <w:hyperlink r:id="rId12" w:history="1">
              <w:r w:rsidR="00C83E88" w:rsidRPr="00C83E88">
                <w:rPr>
                  <w:rFonts w:ascii="Times New Roman" w:eastAsia="Times New Roman" w:hAnsi="Times New Roman" w:cs="Times New Roman"/>
                  <w:color w:val="298CD0"/>
                  <w:sz w:val="24"/>
                  <w:szCs w:val="24"/>
                  <w:u w:val="single"/>
                  <w:lang w:val="en-US" w:eastAsia="ru-RU"/>
                </w:rPr>
                <w:t>https</w:t>
              </w:r>
              <w:r w:rsidR="00C83E88" w:rsidRPr="00C83E88">
                <w:rPr>
                  <w:rFonts w:ascii="Times New Roman" w:eastAsia="Times New Roman" w:hAnsi="Times New Roman" w:cs="Times New Roman"/>
                  <w:color w:val="298CD0"/>
                  <w:sz w:val="24"/>
                  <w:szCs w:val="24"/>
                  <w:u w:val="single"/>
                  <w:lang w:eastAsia="ru-RU"/>
                </w:rPr>
                <w:t>://</w:t>
              </w:r>
              <w:proofErr w:type="spellStart"/>
              <w:r w:rsidR="00C83E88" w:rsidRPr="00C83E88">
                <w:rPr>
                  <w:rFonts w:ascii="Times New Roman" w:eastAsia="Times New Roman" w:hAnsi="Times New Roman" w:cs="Times New Roman"/>
                  <w:color w:val="298CD0"/>
                  <w:sz w:val="24"/>
                  <w:szCs w:val="24"/>
                  <w:u w:val="single"/>
                  <w:lang w:val="en-US" w:eastAsia="ru-RU"/>
                </w:rPr>
                <w:t>infourok</w:t>
              </w:r>
              <w:proofErr w:type="spellEnd"/>
              <w:r w:rsidR="00C83E88" w:rsidRPr="00C83E88">
                <w:rPr>
                  <w:rFonts w:ascii="Times New Roman" w:eastAsia="Times New Roman" w:hAnsi="Times New Roman" w:cs="Times New Roman"/>
                  <w:color w:val="298CD0"/>
                  <w:sz w:val="24"/>
                  <w:szCs w:val="24"/>
                  <w:u w:val="single"/>
                  <w:lang w:eastAsia="ru-RU"/>
                </w:rPr>
                <w:t>.</w:t>
              </w:r>
              <w:proofErr w:type="spellStart"/>
              <w:r w:rsidR="00C83E88" w:rsidRPr="00C83E88">
                <w:rPr>
                  <w:rFonts w:ascii="Times New Roman" w:eastAsia="Times New Roman" w:hAnsi="Times New Roman" w:cs="Times New Roman"/>
                  <w:color w:val="298CD0"/>
                  <w:sz w:val="24"/>
                  <w:szCs w:val="24"/>
                  <w:u w:val="single"/>
                  <w:lang w:val="en-US" w:eastAsia="ru-RU"/>
                </w:rPr>
                <w:t>ru</w:t>
              </w:r>
              <w:proofErr w:type="spellEnd"/>
              <w:r w:rsidR="00C83E88" w:rsidRPr="00C83E88">
                <w:rPr>
                  <w:rFonts w:ascii="Times New Roman" w:eastAsia="Times New Roman" w:hAnsi="Times New Roman" w:cs="Times New Roman"/>
                  <w:color w:val="298CD0"/>
                  <w:sz w:val="24"/>
                  <w:szCs w:val="24"/>
                  <w:u w:val="single"/>
                  <w:lang w:eastAsia="ru-RU"/>
                </w:rPr>
                <w:t>/</w:t>
              </w:r>
              <w:proofErr w:type="spellStart"/>
              <w:r w:rsidR="00C83E88" w:rsidRPr="00C83E88">
                <w:rPr>
                  <w:rFonts w:ascii="Times New Roman" w:eastAsia="Times New Roman" w:hAnsi="Times New Roman" w:cs="Times New Roman"/>
                  <w:color w:val="298CD0"/>
                  <w:sz w:val="24"/>
                  <w:szCs w:val="24"/>
                  <w:u w:val="single"/>
                  <w:lang w:val="en-US" w:eastAsia="ru-RU"/>
                </w:rPr>
                <w:t>urok</w:t>
              </w:r>
              <w:proofErr w:type="spellEnd"/>
              <w:r w:rsidR="00C83E88" w:rsidRPr="00C83E88">
                <w:rPr>
                  <w:rFonts w:ascii="Times New Roman" w:eastAsia="Times New Roman" w:hAnsi="Times New Roman" w:cs="Times New Roman"/>
                  <w:color w:val="298CD0"/>
                  <w:sz w:val="24"/>
                  <w:szCs w:val="24"/>
                  <w:u w:val="single"/>
                  <w:lang w:eastAsia="ru-RU"/>
                </w:rPr>
                <w:t>-</w:t>
              </w:r>
              <w:proofErr w:type="spellStart"/>
              <w:r w:rsidR="00C83E88" w:rsidRPr="00C83E88">
                <w:rPr>
                  <w:rFonts w:ascii="Times New Roman" w:eastAsia="Times New Roman" w:hAnsi="Times New Roman" w:cs="Times New Roman"/>
                  <w:color w:val="298CD0"/>
                  <w:sz w:val="24"/>
                  <w:szCs w:val="24"/>
                  <w:u w:val="single"/>
                  <w:lang w:val="en-US" w:eastAsia="ru-RU"/>
                </w:rPr>
                <w:t>algebry</w:t>
              </w:r>
              <w:proofErr w:type="spellEnd"/>
              <w:r w:rsidR="00C83E88" w:rsidRPr="00C83E88">
                <w:rPr>
                  <w:rFonts w:ascii="Times New Roman" w:eastAsia="Times New Roman" w:hAnsi="Times New Roman" w:cs="Times New Roman"/>
                  <w:color w:val="298CD0"/>
                  <w:sz w:val="24"/>
                  <w:szCs w:val="24"/>
                  <w:u w:val="single"/>
                  <w:lang w:eastAsia="ru-RU"/>
                </w:rPr>
                <w:t>-4087908.</w:t>
              </w:r>
              <w:r w:rsidR="00C83E88" w:rsidRPr="00C83E88">
                <w:rPr>
                  <w:rFonts w:ascii="Times New Roman" w:eastAsia="Times New Roman" w:hAnsi="Times New Roman" w:cs="Times New Roman"/>
                  <w:color w:val="298CD0"/>
                  <w:sz w:val="24"/>
                  <w:szCs w:val="24"/>
                  <w:u w:val="single"/>
                  <w:lang w:val="en-US" w:eastAsia="ru-RU"/>
                </w:rPr>
                <w:t>html</w:t>
              </w:r>
            </w:hyperlink>
          </w:p>
        </w:tc>
        <w:tc>
          <w:tcPr>
            <w:tcW w:w="2126"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Всероссийский</w:t>
            </w:r>
          </w:p>
        </w:tc>
      </w:tr>
      <w:tr w:rsidR="00C83E88" w:rsidRPr="00C83E88" w:rsidTr="005A61F6">
        <w:tc>
          <w:tcPr>
            <w:tcW w:w="1821" w:type="dxa"/>
          </w:tcPr>
          <w:p w:rsidR="00C83E88" w:rsidRPr="00C83E88" w:rsidRDefault="00C83E88" w:rsidP="009E3EF1">
            <w:pPr>
              <w:jc w:val="both"/>
              <w:rPr>
                <w:rFonts w:ascii="Times New Roman" w:eastAsia="Calibri" w:hAnsi="Times New Roman" w:cs="Times New Roman"/>
                <w:sz w:val="24"/>
                <w:szCs w:val="24"/>
              </w:rPr>
            </w:pPr>
            <w:proofErr w:type="spellStart"/>
            <w:r w:rsidRPr="00C83E88">
              <w:rPr>
                <w:rFonts w:ascii="Times New Roman" w:eastAsia="Calibri" w:hAnsi="Times New Roman" w:cs="Times New Roman"/>
                <w:sz w:val="24"/>
                <w:szCs w:val="24"/>
              </w:rPr>
              <w:t>Галяутдинова</w:t>
            </w:r>
            <w:proofErr w:type="spellEnd"/>
            <w:r w:rsidRPr="00C83E88">
              <w:rPr>
                <w:rFonts w:ascii="Times New Roman" w:eastAsia="Calibri" w:hAnsi="Times New Roman" w:cs="Times New Roman"/>
                <w:sz w:val="24"/>
                <w:szCs w:val="24"/>
              </w:rPr>
              <w:t xml:space="preserve"> ГА</w:t>
            </w:r>
          </w:p>
        </w:tc>
        <w:tc>
          <w:tcPr>
            <w:tcW w:w="4416" w:type="dxa"/>
          </w:tcPr>
          <w:p w:rsidR="00C83E88" w:rsidRPr="00C83E88" w:rsidRDefault="00954C2A" w:rsidP="009E3EF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C83E88" w:rsidRPr="00C83E88">
              <w:rPr>
                <w:rFonts w:ascii="Times New Roman" w:eastAsia="Times New Roman" w:hAnsi="Times New Roman" w:cs="Times New Roman"/>
                <w:sz w:val="24"/>
                <w:szCs w:val="24"/>
                <w:lang w:eastAsia="ru-RU"/>
              </w:rPr>
              <w:t>роектно-исследовательская работа по теме «Весь мир в процентах»</w:t>
            </w:r>
          </w:p>
        </w:tc>
        <w:tc>
          <w:tcPr>
            <w:tcW w:w="5387" w:type="dxa"/>
          </w:tcPr>
          <w:p w:rsidR="00C83E88" w:rsidRPr="00C83E88" w:rsidRDefault="00C83E88" w:rsidP="009E3EF1">
            <w:pPr>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 xml:space="preserve">Всероссийская экспериментальная творческая группа педагогов ЦПИ им. </w:t>
            </w:r>
            <w:proofErr w:type="spellStart"/>
            <w:r w:rsidRPr="00C83E88">
              <w:rPr>
                <w:rFonts w:ascii="Times New Roman" w:eastAsia="Times New Roman" w:hAnsi="Times New Roman" w:cs="Times New Roman"/>
                <w:sz w:val="24"/>
                <w:szCs w:val="24"/>
                <w:lang w:eastAsia="ru-RU"/>
              </w:rPr>
              <w:t>К.Д.Ушинского</w:t>
            </w:r>
            <w:proofErr w:type="spellEnd"/>
            <w:r w:rsidRPr="00C83E88">
              <w:rPr>
                <w:rFonts w:ascii="Times New Roman" w:eastAsia="Times New Roman" w:hAnsi="Times New Roman" w:cs="Times New Roman"/>
                <w:sz w:val="24"/>
                <w:szCs w:val="24"/>
                <w:lang w:eastAsia="ru-RU"/>
              </w:rPr>
              <w:t>.</w:t>
            </w:r>
          </w:p>
        </w:tc>
        <w:tc>
          <w:tcPr>
            <w:tcW w:w="2126" w:type="dxa"/>
          </w:tcPr>
          <w:p w:rsidR="00C83E88" w:rsidRPr="00C83E88" w:rsidRDefault="00C83E88" w:rsidP="009E3EF1">
            <w:pPr>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Всероссийский</w:t>
            </w:r>
          </w:p>
        </w:tc>
      </w:tr>
    </w:tbl>
    <w:p w:rsidR="00C83E88" w:rsidRPr="00C83E88" w:rsidRDefault="00C83E88" w:rsidP="009E3EF1">
      <w:pPr>
        <w:spacing w:after="0" w:line="240" w:lineRule="auto"/>
        <w:jc w:val="both"/>
        <w:rPr>
          <w:rFonts w:ascii="Times New Roman" w:eastAsia="Calibri" w:hAnsi="Times New Roman" w:cs="Times New Roman"/>
          <w:sz w:val="24"/>
          <w:szCs w:val="24"/>
        </w:rPr>
      </w:pPr>
    </w:p>
    <w:p w:rsidR="00C83E88" w:rsidRPr="00C83E88" w:rsidRDefault="00C83E88" w:rsidP="009E3EF1">
      <w:pPr>
        <w:spacing w:line="240" w:lineRule="auto"/>
        <w:contextualSpacing/>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Проанализировав работу школьного МО учителей естественн</w:t>
      </w:r>
      <w:proofErr w:type="gramStart"/>
      <w:r w:rsidRPr="00C83E88">
        <w:rPr>
          <w:rFonts w:ascii="Times New Roman" w:eastAsia="Calibri" w:hAnsi="Times New Roman" w:cs="Times New Roman"/>
          <w:sz w:val="24"/>
          <w:szCs w:val="24"/>
        </w:rPr>
        <w:t>о-</w:t>
      </w:r>
      <w:proofErr w:type="gramEnd"/>
      <w:r w:rsidRPr="00C83E88">
        <w:rPr>
          <w:rFonts w:ascii="Times New Roman" w:eastAsia="Calibri" w:hAnsi="Times New Roman" w:cs="Times New Roman"/>
          <w:sz w:val="24"/>
          <w:szCs w:val="24"/>
        </w:rPr>
        <w:t xml:space="preserve"> научного цикла, следует отметить, что все учителя-предметники работают над созданием системы обучения, обеспечивающей потребность каждого ученика в соответствии с его склонностями, интересами и во</w:t>
      </w:r>
      <w:r w:rsidRPr="00C83E88">
        <w:rPr>
          <w:rFonts w:ascii="Times New Roman" w:eastAsia="Calibri" w:hAnsi="Times New Roman" w:cs="Times New Roman"/>
          <w:sz w:val="24"/>
          <w:szCs w:val="24"/>
        </w:rPr>
        <w:t>з</w:t>
      </w:r>
      <w:r w:rsidRPr="00C83E88">
        <w:rPr>
          <w:rFonts w:ascii="Times New Roman" w:eastAsia="Calibri" w:hAnsi="Times New Roman" w:cs="Times New Roman"/>
          <w:sz w:val="24"/>
          <w:szCs w:val="24"/>
        </w:rPr>
        <w:t xml:space="preserve">можностями. Целенаправленно ведется работа по освоению учителями современных методик и технологий обучения. Большое внимание уделяется сохранению и  поддержанию </w:t>
      </w:r>
      <w:proofErr w:type="spellStart"/>
      <w:r w:rsidRPr="00C83E88">
        <w:rPr>
          <w:rFonts w:ascii="Times New Roman" w:eastAsia="Calibri" w:hAnsi="Times New Roman" w:cs="Times New Roman"/>
          <w:sz w:val="24"/>
          <w:szCs w:val="24"/>
        </w:rPr>
        <w:t>здоровьесберегающей</w:t>
      </w:r>
      <w:proofErr w:type="spellEnd"/>
      <w:r w:rsidRPr="00C83E88">
        <w:rPr>
          <w:rFonts w:ascii="Times New Roman" w:eastAsia="Calibri" w:hAnsi="Times New Roman" w:cs="Times New Roman"/>
          <w:sz w:val="24"/>
          <w:szCs w:val="24"/>
        </w:rPr>
        <w:t xml:space="preserve"> образовательной среды. Успешно проводится стартовый, рубежный и итог</w:t>
      </w:r>
      <w:r w:rsidRPr="00C83E88">
        <w:rPr>
          <w:rFonts w:ascii="Times New Roman" w:eastAsia="Calibri" w:hAnsi="Times New Roman" w:cs="Times New Roman"/>
          <w:sz w:val="24"/>
          <w:szCs w:val="24"/>
        </w:rPr>
        <w:t>о</w:t>
      </w:r>
      <w:r w:rsidRPr="00C83E88">
        <w:rPr>
          <w:rFonts w:ascii="Times New Roman" w:eastAsia="Calibri" w:hAnsi="Times New Roman" w:cs="Times New Roman"/>
          <w:sz w:val="24"/>
          <w:szCs w:val="24"/>
        </w:rPr>
        <w:t>вый контроль по всем предметам.</w:t>
      </w:r>
    </w:p>
    <w:p w:rsidR="00C83E88" w:rsidRPr="00131064" w:rsidRDefault="00C83E88" w:rsidP="009E3EF1">
      <w:pPr>
        <w:spacing w:after="0" w:line="240" w:lineRule="auto"/>
        <w:contextualSpacing/>
        <w:jc w:val="both"/>
        <w:rPr>
          <w:rFonts w:ascii="Times New Roman" w:eastAsia="Times New Roman" w:hAnsi="Times New Roman" w:cs="Times New Roman"/>
          <w:b/>
          <w:sz w:val="24"/>
          <w:szCs w:val="24"/>
          <w:lang w:eastAsia="ru-RU"/>
        </w:rPr>
      </w:pPr>
      <w:r w:rsidRPr="00C83E88">
        <w:rPr>
          <w:rFonts w:ascii="Times New Roman" w:eastAsia="Calibri" w:hAnsi="Times New Roman" w:cs="Times New Roman"/>
          <w:sz w:val="24"/>
          <w:szCs w:val="24"/>
        </w:rPr>
        <w:t xml:space="preserve"> </w:t>
      </w:r>
      <w:r w:rsidRPr="00C83E88">
        <w:rPr>
          <w:rFonts w:ascii="Times New Roman" w:eastAsia="Times New Roman" w:hAnsi="Times New Roman" w:cs="Times New Roman"/>
          <w:b/>
          <w:sz w:val="24"/>
          <w:szCs w:val="24"/>
          <w:lang w:eastAsia="ru-RU"/>
        </w:rPr>
        <w:t>А также:</w:t>
      </w:r>
    </w:p>
    <w:p w:rsidR="00C83E88" w:rsidRPr="00C83E88" w:rsidRDefault="00C83E88" w:rsidP="009E3EF1">
      <w:pPr>
        <w:numPr>
          <w:ilvl w:val="0"/>
          <w:numId w:val="1"/>
        </w:numPr>
        <w:tabs>
          <w:tab w:val="clear" w:pos="720"/>
          <w:tab w:val="num" w:pos="644"/>
        </w:tabs>
        <w:spacing w:after="0" w:line="240" w:lineRule="auto"/>
        <w:ind w:left="644"/>
        <w:contextualSpacing/>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 xml:space="preserve">В работу МО </w:t>
      </w:r>
      <w:proofErr w:type="gramStart"/>
      <w:r w:rsidRPr="00C83E88">
        <w:rPr>
          <w:rFonts w:ascii="Times New Roman" w:eastAsia="Times New Roman" w:hAnsi="Times New Roman" w:cs="Times New Roman"/>
          <w:sz w:val="24"/>
          <w:szCs w:val="24"/>
          <w:lang w:eastAsia="ru-RU"/>
        </w:rPr>
        <w:t>внедрена</w:t>
      </w:r>
      <w:proofErr w:type="gramEnd"/>
      <w:r w:rsidRPr="00C83E88">
        <w:rPr>
          <w:rFonts w:ascii="Times New Roman" w:eastAsia="Times New Roman" w:hAnsi="Times New Roman" w:cs="Times New Roman"/>
          <w:sz w:val="24"/>
          <w:szCs w:val="24"/>
          <w:lang w:eastAsia="ru-RU"/>
        </w:rPr>
        <w:t xml:space="preserve"> </w:t>
      </w:r>
      <w:proofErr w:type="spellStart"/>
      <w:r w:rsidRPr="00C83E88">
        <w:rPr>
          <w:rFonts w:ascii="Times New Roman" w:eastAsia="Times New Roman" w:hAnsi="Times New Roman" w:cs="Times New Roman"/>
          <w:sz w:val="24"/>
          <w:szCs w:val="24"/>
          <w:lang w:eastAsia="ru-RU"/>
        </w:rPr>
        <w:t>взаимопосещаемость</w:t>
      </w:r>
      <w:proofErr w:type="spellEnd"/>
      <w:r w:rsidRPr="00C83E88">
        <w:rPr>
          <w:rFonts w:ascii="Times New Roman" w:eastAsia="Times New Roman" w:hAnsi="Times New Roman" w:cs="Times New Roman"/>
          <w:sz w:val="24"/>
          <w:szCs w:val="24"/>
          <w:lang w:eastAsia="ru-RU"/>
        </w:rPr>
        <w:t xml:space="preserve"> уроков, которые анализируются коллегами, вырабатываются рекомендации, направле</w:t>
      </w:r>
      <w:r w:rsidRPr="00C83E88">
        <w:rPr>
          <w:rFonts w:ascii="Times New Roman" w:eastAsia="Times New Roman" w:hAnsi="Times New Roman" w:cs="Times New Roman"/>
          <w:sz w:val="24"/>
          <w:szCs w:val="24"/>
          <w:lang w:eastAsia="ru-RU"/>
        </w:rPr>
        <w:t>н</w:t>
      </w:r>
      <w:r w:rsidRPr="00C83E88">
        <w:rPr>
          <w:rFonts w:ascii="Times New Roman" w:eastAsia="Times New Roman" w:hAnsi="Times New Roman" w:cs="Times New Roman"/>
          <w:sz w:val="24"/>
          <w:szCs w:val="24"/>
          <w:lang w:eastAsia="ru-RU"/>
        </w:rPr>
        <w:t>ные на повышение качества успеваемости.</w:t>
      </w:r>
    </w:p>
    <w:p w:rsidR="00C83E88" w:rsidRPr="00C83E88" w:rsidRDefault="00C83E88" w:rsidP="009E3EF1">
      <w:pPr>
        <w:numPr>
          <w:ilvl w:val="0"/>
          <w:numId w:val="1"/>
        </w:numPr>
        <w:tabs>
          <w:tab w:val="clear" w:pos="720"/>
          <w:tab w:val="num" w:pos="644"/>
        </w:tabs>
        <w:spacing w:after="0" w:line="240" w:lineRule="auto"/>
        <w:ind w:left="644"/>
        <w:contextualSpacing/>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 xml:space="preserve">Качество знаний учащихся и степень </w:t>
      </w:r>
      <w:proofErr w:type="spellStart"/>
      <w:r w:rsidRPr="00C83E88">
        <w:rPr>
          <w:rFonts w:ascii="Times New Roman" w:eastAsia="Times New Roman" w:hAnsi="Times New Roman" w:cs="Times New Roman"/>
          <w:sz w:val="24"/>
          <w:szCs w:val="24"/>
          <w:lang w:eastAsia="ru-RU"/>
        </w:rPr>
        <w:t>обученности</w:t>
      </w:r>
      <w:proofErr w:type="spellEnd"/>
      <w:r w:rsidRPr="00C83E88">
        <w:rPr>
          <w:rFonts w:ascii="Times New Roman" w:eastAsia="Times New Roman" w:hAnsi="Times New Roman" w:cs="Times New Roman"/>
          <w:sz w:val="24"/>
          <w:szCs w:val="24"/>
          <w:lang w:eastAsia="ru-RU"/>
        </w:rPr>
        <w:t xml:space="preserve"> находятся на среднем уровне и требуют систематической работы и контроля.</w:t>
      </w:r>
    </w:p>
    <w:p w:rsidR="00C83E88" w:rsidRPr="00C83E88" w:rsidRDefault="00C83E88" w:rsidP="009E3EF1">
      <w:pPr>
        <w:numPr>
          <w:ilvl w:val="0"/>
          <w:numId w:val="1"/>
        </w:numPr>
        <w:tabs>
          <w:tab w:val="clear" w:pos="720"/>
          <w:tab w:val="num" w:pos="644"/>
        </w:tabs>
        <w:spacing w:after="0" w:line="240" w:lineRule="auto"/>
        <w:ind w:left="644"/>
        <w:contextualSpacing/>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Члены МО  понимают значимость методической работы, принимают активное участие в жизни школы.</w:t>
      </w:r>
    </w:p>
    <w:p w:rsidR="00C83E88" w:rsidRPr="00C83E88" w:rsidRDefault="00C83E88" w:rsidP="009E3EF1">
      <w:pPr>
        <w:numPr>
          <w:ilvl w:val="0"/>
          <w:numId w:val="1"/>
        </w:numPr>
        <w:tabs>
          <w:tab w:val="clear" w:pos="720"/>
          <w:tab w:val="num" w:pos="360"/>
          <w:tab w:val="num" w:pos="644"/>
        </w:tabs>
        <w:spacing w:after="0" w:line="240" w:lineRule="auto"/>
        <w:ind w:left="644"/>
        <w:contextualSpacing/>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C83E88" w:rsidRPr="00C83E88" w:rsidRDefault="00C83E88" w:rsidP="009E3EF1">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Обеспечивается преемственность обучения на всех ступенях образования;</w:t>
      </w:r>
    </w:p>
    <w:p w:rsidR="00C83E88" w:rsidRPr="00C83E88" w:rsidRDefault="00C83E88" w:rsidP="009E3EF1">
      <w:pPr>
        <w:spacing w:after="0" w:line="240" w:lineRule="auto"/>
        <w:ind w:left="502"/>
        <w:contextualSpacing/>
        <w:jc w:val="both"/>
        <w:rPr>
          <w:rFonts w:ascii="Times New Roman" w:eastAsia="Times New Roman" w:hAnsi="Times New Roman" w:cs="Times New Roman"/>
          <w:sz w:val="24"/>
          <w:szCs w:val="24"/>
          <w:lang w:eastAsia="ru-RU"/>
        </w:rPr>
      </w:pPr>
    </w:p>
    <w:p w:rsidR="00C83E88" w:rsidRPr="005A61F6" w:rsidRDefault="00C83E88" w:rsidP="005A61F6">
      <w:pPr>
        <w:spacing w:after="0" w:line="240" w:lineRule="auto"/>
        <w:ind w:left="142"/>
        <w:contextualSpacing/>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 xml:space="preserve">Несмотря на большой объем проделанной работы учителями  </w:t>
      </w:r>
      <w:r w:rsidRPr="00C83E88">
        <w:rPr>
          <w:rFonts w:ascii="Times New Roman" w:eastAsia="Calibri" w:hAnsi="Times New Roman" w:cs="Times New Roman"/>
          <w:sz w:val="24"/>
          <w:szCs w:val="24"/>
        </w:rPr>
        <w:t>естественн</w:t>
      </w:r>
      <w:proofErr w:type="gramStart"/>
      <w:r w:rsidRPr="00C83E88">
        <w:rPr>
          <w:rFonts w:ascii="Times New Roman" w:eastAsia="Calibri" w:hAnsi="Times New Roman" w:cs="Times New Roman"/>
          <w:sz w:val="24"/>
          <w:szCs w:val="24"/>
        </w:rPr>
        <w:t>о-</w:t>
      </w:r>
      <w:proofErr w:type="gramEnd"/>
      <w:r w:rsidRPr="00C83E88">
        <w:rPr>
          <w:rFonts w:ascii="Times New Roman" w:eastAsia="Calibri" w:hAnsi="Times New Roman" w:cs="Times New Roman"/>
          <w:sz w:val="24"/>
          <w:szCs w:val="24"/>
        </w:rPr>
        <w:t xml:space="preserve"> научного цикла</w:t>
      </w:r>
      <w:r w:rsidRPr="00C83E88">
        <w:rPr>
          <w:rFonts w:ascii="Times New Roman" w:eastAsia="Times New Roman" w:hAnsi="Times New Roman" w:cs="Times New Roman"/>
          <w:sz w:val="24"/>
          <w:szCs w:val="24"/>
          <w:lang w:eastAsia="ru-RU"/>
        </w:rPr>
        <w:t xml:space="preserve"> за 2020 – 20</w:t>
      </w:r>
      <w:r w:rsidRPr="00C83E88">
        <w:rPr>
          <w:rFonts w:ascii="Times New Roman" w:eastAsia="Times New Roman" w:hAnsi="Times New Roman" w:cs="Times New Roman"/>
          <w:sz w:val="24"/>
          <w:szCs w:val="24"/>
          <w:lang w:val="tt-RU" w:eastAsia="ru-RU"/>
        </w:rPr>
        <w:t>21</w:t>
      </w:r>
      <w:r w:rsidRPr="00C83E88">
        <w:rPr>
          <w:rFonts w:ascii="Times New Roman" w:eastAsia="Times New Roman" w:hAnsi="Times New Roman" w:cs="Times New Roman"/>
          <w:sz w:val="24"/>
          <w:szCs w:val="24"/>
          <w:lang w:eastAsia="ru-RU"/>
        </w:rPr>
        <w:t xml:space="preserve"> учебный год, остаются пробл</w:t>
      </w:r>
      <w:r w:rsidRPr="00C83E88">
        <w:rPr>
          <w:rFonts w:ascii="Times New Roman" w:eastAsia="Times New Roman" w:hAnsi="Times New Roman" w:cs="Times New Roman"/>
          <w:sz w:val="24"/>
          <w:szCs w:val="24"/>
          <w:lang w:eastAsia="ru-RU"/>
        </w:rPr>
        <w:t>е</w:t>
      </w:r>
      <w:r w:rsidRPr="00C83E88">
        <w:rPr>
          <w:rFonts w:ascii="Times New Roman" w:eastAsia="Times New Roman" w:hAnsi="Times New Roman" w:cs="Times New Roman"/>
          <w:sz w:val="24"/>
          <w:szCs w:val="24"/>
          <w:lang w:eastAsia="ru-RU"/>
        </w:rPr>
        <w:t xml:space="preserve">мы по совершенствованию работы.  К нерешенным </w:t>
      </w:r>
      <w:r w:rsidRPr="00C83E88">
        <w:rPr>
          <w:rFonts w:ascii="Times New Roman" w:eastAsia="Times New Roman" w:hAnsi="Times New Roman" w:cs="Times New Roman"/>
          <w:b/>
          <w:i/>
          <w:sz w:val="24"/>
          <w:szCs w:val="24"/>
          <w:lang w:eastAsia="ru-RU"/>
        </w:rPr>
        <w:t>проблемам и недостаткам</w:t>
      </w:r>
      <w:r w:rsidRPr="00C83E88">
        <w:rPr>
          <w:rFonts w:ascii="Times New Roman" w:eastAsia="Times New Roman" w:hAnsi="Times New Roman" w:cs="Times New Roman"/>
          <w:sz w:val="24"/>
          <w:szCs w:val="24"/>
          <w:lang w:eastAsia="ru-RU"/>
        </w:rPr>
        <w:t xml:space="preserve"> в препода</w:t>
      </w:r>
      <w:r w:rsidR="005A61F6">
        <w:rPr>
          <w:rFonts w:ascii="Times New Roman" w:eastAsia="Times New Roman" w:hAnsi="Times New Roman" w:cs="Times New Roman"/>
          <w:sz w:val="24"/>
          <w:szCs w:val="24"/>
          <w:lang w:eastAsia="ru-RU"/>
        </w:rPr>
        <w:t>вании следует отнести следующее</w:t>
      </w:r>
    </w:p>
    <w:p w:rsidR="00C83E88" w:rsidRPr="00C83E88" w:rsidRDefault="00C83E88" w:rsidP="009E3EF1">
      <w:pPr>
        <w:numPr>
          <w:ilvl w:val="0"/>
          <w:numId w:val="2"/>
        </w:numPr>
        <w:spacing w:after="0" w:line="240" w:lineRule="auto"/>
        <w:ind w:firstLine="550"/>
        <w:contextualSpacing/>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Недостаточная работа с учащимися по подготовке к олимпиадам.</w:t>
      </w:r>
    </w:p>
    <w:p w:rsidR="00C83E88" w:rsidRPr="00C83E88" w:rsidRDefault="00C83E88" w:rsidP="009E3EF1">
      <w:pPr>
        <w:numPr>
          <w:ilvl w:val="0"/>
          <w:numId w:val="2"/>
        </w:numPr>
        <w:spacing w:after="0" w:line="240" w:lineRule="auto"/>
        <w:ind w:firstLine="550"/>
        <w:contextualSpacing/>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Недостаточная мотивация учащихся в участии в научно-практических конференциях.</w:t>
      </w:r>
    </w:p>
    <w:p w:rsidR="00C83E88" w:rsidRPr="00C83E88" w:rsidRDefault="00C83E88" w:rsidP="009E3EF1">
      <w:pPr>
        <w:numPr>
          <w:ilvl w:val="0"/>
          <w:numId w:val="2"/>
        </w:numPr>
        <w:spacing w:after="0" w:line="240" w:lineRule="auto"/>
        <w:ind w:firstLine="550"/>
        <w:contextualSpacing/>
        <w:jc w:val="both"/>
        <w:rPr>
          <w:rFonts w:ascii="Times New Roman" w:eastAsia="Times New Roman" w:hAnsi="Times New Roman" w:cs="Times New Roman"/>
          <w:sz w:val="24"/>
          <w:szCs w:val="24"/>
          <w:lang w:eastAsia="ru-RU"/>
        </w:rPr>
      </w:pPr>
      <w:r w:rsidRPr="00C83E88">
        <w:rPr>
          <w:rFonts w:ascii="Times New Roman" w:eastAsia="Calibri" w:hAnsi="Times New Roman" w:cs="Times New Roman"/>
          <w:sz w:val="24"/>
          <w:szCs w:val="24"/>
        </w:rPr>
        <w:lastRenderedPageBreak/>
        <w:t xml:space="preserve">Недостаточно четко разработаны механизмы выявления ранней одаренности, зачастую способности детей оцениваются по их исполнительности и успеваемости, не принимаются во внимание уровень личностного развития школьников, их готовность к участию </w:t>
      </w:r>
      <w:proofErr w:type="gramStart"/>
      <w:r w:rsidRPr="00C83E88">
        <w:rPr>
          <w:rFonts w:ascii="Times New Roman" w:eastAsia="Calibri" w:hAnsi="Times New Roman" w:cs="Times New Roman"/>
          <w:sz w:val="24"/>
          <w:szCs w:val="24"/>
        </w:rPr>
        <w:t>в</w:t>
      </w:r>
      <w:proofErr w:type="gramEnd"/>
      <w:r w:rsidRPr="00C83E88">
        <w:rPr>
          <w:rFonts w:ascii="Times New Roman" w:eastAsia="Calibri" w:hAnsi="Times New Roman" w:cs="Times New Roman"/>
          <w:sz w:val="24"/>
          <w:szCs w:val="24"/>
        </w:rPr>
        <w:t xml:space="preserve"> </w:t>
      </w:r>
      <w:proofErr w:type="gramStart"/>
      <w:r w:rsidRPr="00C83E88">
        <w:rPr>
          <w:rFonts w:ascii="Times New Roman" w:eastAsia="Calibri" w:hAnsi="Times New Roman" w:cs="Times New Roman"/>
          <w:sz w:val="24"/>
          <w:szCs w:val="24"/>
        </w:rPr>
        <w:t>подобного</w:t>
      </w:r>
      <w:proofErr w:type="gramEnd"/>
      <w:r w:rsidRPr="00C83E88">
        <w:rPr>
          <w:rFonts w:ascii="Times New Roman" w:eastAsia="Calibri" w:hAnsi="Times New Roman" w:cs="Times New Roman"/>
          <w:sz w:val="24"/>
          <w:szCs w:val="24"/>
        </w:rPr>
        <w:t xml:space="preserve"> рода мероприятиях;</w:t>
      </w:r>
    </w:p>
    <w:p w:rsidR="00C83E88" w:rsidRPr="00C83E88" w:rsidRDefault="00C83E88" w:rsidP="009E3EF1">
      <w:pPr>
        <w:numPr>
          <w:ilvl w:val="0"/>
          <w:numId w:val="2"/>
        </w:numPr>
        <w:spacing w:after="0" w:line="240" w:lineRule="auto"/>
        <w:ind w:firstLine="550"/>
        <w:contextualSpacing/>
        <w:jc w:val="both"/>
        <w:rPr>
          <w:rFonts w:ascii="Times New Roman" w:eastAsia="Times New Roman" w:hAnsi="Times New Roman" w:cs="Times New Roman"/>
          <w:sz w:val="24"/>
          <w:szCs w:val="24"/>
          <w:lang w:eastAsia="ru-RU"/>
        </w:rPr>
      </w:pPr>
      <w:r w:rsidRPr="00C83E88">
        <w:rPr>
          <w:rFonts w:ascii="Times New Roman" w:eastAsia="Calibri" w:hAnsi="Times New Roman" w:cs="Times New Roman"/>
          <w:sz w:val="24"/>
          <w:szCs w:val="24"/>
        </w:rPr>
        <w:t>Разработка индивидуальных программ работы с одаренными детьми с целью качественной подготовки к районным и респу</w:t>
      </w:r>
      <w:r w:rsidRPr="00C83E88">
        <w:rPr>
          <w:rFonts w:ascii="Times New Roman" w:eastAsia="Calibri" w:hAnsi="Times New Roman" w:cs="Times New Roman"/>
          <w:sz w:val="24"/>
          <w:szCs w:val="24"/>
        </w:rPr>
        <w:t>б</w:t>
      </w:r>
      <w:r w:rsidRPr="00C83E88">
        <w:rPr>
          <w:rFonts w:ascii="Times New Roman" w:eastAsia="Calibri" w:hAnsi="Times New Roman" w:cs="Times New Roman"/>
          <w:sz w:val="24"/>
          <w:szCs w:val="24"/>
        </w:rPr>
        <w:t>ликанским этапам  предметных олимпиад и конкурсов;</w:t>
      </w:r>
    </w:p>
    <w:p w:rsidR="00C83E88" w:rsidRPr="00C83E88" w:rsidRDefault="00C83E88" w:rsidP="009E3EF1">
      <w:pPr>
        <w:spacing w:before="100" w:beforeAutospacing="1" w:after="100" w:afterAutospacing="1" w:line="240" w:lineRule="auto"/>
        <w:contextualSpacing/>
        <w:jc w:val="both"/>
        <w:rPr>
          <w:rFonts w:ascii="Times New Roman" w:eastAsia="Calibri" w:hAnsi="Times New Roman" w:cs="Times New Roman"/>
          <w:b/>
          <w:sz w:val="24"/>
          <w:szCs w:val="24"/>
        </w:rPr>
      </w:pPr>
      <w:r w:rsidRPr="00C83E88">
        <w:rPr>
          <w:rFonts w:ascii="Times New Roman" w:eastAsia="Calibri" w:hAnsi="Times New Roman" w:cs="Times New Roman"/>
          <w:b/>
          <w:sz w:val="24"/>
          <w:szCs w:val="24"/>
        </w:rPr>
        <w:t>В следующем учебном году следует продолжить:</w:t>
      </w:r>
    </w:p>
    <w:p w:rsidR="00C83E88" w:rsidRPr="00C83E88" w:rsidRDefault="00C83E88" w:rsidP="009E3EF1">
      <w:pPr>
        <w:spacing w:before="100" w:beforeAutospacing="1" w:after="100" w:afterAutospacing="1" w:line="240" w:lineRule="auto"/>
        <w:contextualSpacing/>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 работу с учащимися по подготовке к вып</w:t>
      </w:r>
      <w:r w:rsidR="00AC623E">
        <w:rPr>
          <w:rFonts w:ascii="Times New Roman" w:eastAsia="Calibri" w:hAnsi="Times New Roman" w:cs="Times New Roman"/>
          <w:sz w:val="24"/>
          <w:szCs w:val="24"/>
        </w:rPr>
        <w:t xml:space="preserve">ускным экзаменам в форме ОГЭ, </w:t>
      </w:r>
      <w:r w:rsidRPr="00C83E88">
        <w:rPr>
          <w:rFonts w:ascii="Times New Roman" w:eastAsia="Calibri" w:hAnsi="Times New Roman" w:cs="Times New Roman"/>
          <w:sz w:val="24"/>
          <w:szCs w:val="24"/>
        </w:rPr>
        <w:t>и ЕГЭ;</w:t>
      </w:r>
    </w:p>
    <w:p w:rsidR="00C83E88" w:rsidRPr="00C83E88" w:rsidRDefault="00C83E88" w:rsidP="009E3EF1">
      <w:pPr>
        <w:spacing w:before="100" w:beforeAutospacing="1" w:after="100" w:afterAutospacing="1" w:line="240" w:lineRule="auto"/>
        <w:contextualSpacing/>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-работу по подготовке учащихся 9-х классов к сдаче экзамена по математике    в форме  ОГЭ;</w:t>
      </w:r>
    </w:p>
    <w:p w:rsidR="00C83E88" w:rsidRPr="00C83E88" w:rsidRDefault="00C83E88" w:rsidP="009E3EF1">
      <w:pPr>
        <w:spacing w:before="100" w:beforeAutospacing="1" w:after="100" w:afterAutospacing="1" w:line="240" w:lineRule="auto"/>
        <w:contextualSpacing/>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-освоение и внедрение информационных технологий в практике коллективной деятельности школьников с учетом их возрастных особенн</w:t>
      </w:r>
      <w:r w:rsidRPr="00C83E88">
        <w:rPr>
          <w:rFonts w:ascii="Times New Roman" w:eastAsia="Calibri" w:hAnsi="Times New Roman" w:cs="Times New Roman"/>
          <w:sz w:val="24"/>
          <w:szCs w:val="24"/>
        </w:rPr>
        <w:t>о</w:t>
      </w:r>
      <w:r w:rsidRPr="00C83E88">
        <w:rPr>
          <w:rFonts w:ascii="Times New Roman" w:eastAsia="Calibri" w:hAnsi="Times New Roman" w:cs="Times New Roman"/>
          <w:sz w:val="24"/>
          <w:szCs w:val="24"/>
        </w:rPr>
        <w:t>стей с целью формирования познавательных интересов, повышение эффективности преподавания предметов естественн</w:t>
      </w:r>
      <w:proofErr w:type="gramStart"/>
      <w:r w:rsidRPr="00C83E88">
        <w:rPr>
          <w:rFonts w:ascii="Times New Roman" w:eastAsia="Calibri" w:hAnsi="Times New Roman" w:cs="Times New Roman"/>
          <w:sz w:val="24"/>
          <w:szCs w:val="24"/>
        </w:rPr>
        <w:t>о-</w:t>
      </w:r>
      <w:proofErr w:type="gramEnd"/>
      <w:r w:rsidRPr="00C83E88">
        <w:rPr>
          <w:rFonts w:ascii="Times New Roman" w:eastAsia="Calibri" w:hAnsi="Times New Roman" w:cs="Times New Roman"/>
          <w:sz w:val="24"/>
          <w:szCs w:val="24"/>
        </w:rPr>
        <w:t xml:space="preserve"> научного цикла;</w:t>
      </w:r>
    </w:p>
    <w:p w:rsidR="00C83E88" w:rsidRPr="00C83E88" w:rsidRDefault="00C83E88" w:rsidP="009E3EF1">
      <w:pPr>
        <w:spacing w:before="100" w:beforeAutospacing="1" w:after="100" w:afterAutospacing="1" w:line="240" w:lineRule="auto"/>
        <w:contextualSpacing/>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-работу по совершенствованию системы раннего выявления и поддержки способных и одаренных детей, создавая им режим особого благ</w:t>
      </w:r>
      <w:r w:rsidRPr="00C83E88">
        <w:rPr>
          <w:rFonts w:ascii="Times New Roman" w:eastAsia="Calibri" w:hAnsi="Times New Roman" w:cs="Times New Roman"/>
          <w:sz w:val="24"/>
          <w:szCs w:val="24"/>
        </w:rPr>
        <w:t>о</w:t>
      </w:r>
      <w:r w:rsidRPr="00C83E88">
        <w:rPr>
          <w:rFonts w:ascii="Times New Roman" w:eastAsia="Calibri" w:hAnsi="Times New Roman" w:cs="Times New Roman"/>
          <w:sz w:val="24"/>
          <w:szCs w:val="24"/>
        </w:rPr>
        <w:t>приятствования как на уроках  через индивидуализацию и дифференциацию обучения, так и во внеурочное время через организацию раб</w:t>
      </w:r>
      <w:r w:rsidRPr="00C83E88">
        <w:rPr>
          <w:rFonts w:ascii="Times New Roman" w:eastAsia="Calibri" w:hAnsi="Times New Roman" w:cs="Times New Roman"/>
          <w:sz w:val="24"/>
          <w:szCs w:val="24"/>
        </w:rPr>
        <w:t>о</w:t>
      </w:r>
      <w:r w:rsidRPr="00C83E88">
        <w:rPr>
          <w:rFonts w:ascii="Times New Roman" w:eastAsia="Calibri" w:hAnsi="Times New Roman" w:cs="Times New Roman"/>
          <w:sz w:val="24"/>
          <w:szCs w:val="24"/>
        </w:rPr>
        <w:t>ты предметных кружков и индивидуальную работу;</w:t>
      </w:r>
    </w:p>
    <w:p w:rsidR="00C83E88" w:rsidRPr="00C83E88" w:rsidRDefault="00C83E88" w:rsidP="009E3EF1">
      <w:pPr>
        <w:spacing w:before="100" w:beforeAutospacing="1" w:after="100" w:afterAutospacing="1" w:line="240" w:lineRule="auto"/>
        <w:contextualSpacing/>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-более интенсивно внедрять в практику работы личностно-ориентированные методы обучения, что позволит реализовать уровневый подход в изучении предметов естественн</w:t>
      </w:r>
      <w:proofErr w:type="gramStart"/>
      <w:r w:rsidRPr="00C83E88">
        <w:rPr>
          <w:rFonts w:ascii="Times New Roman" w:eastAsia="Calibri" w:hAnsi="Times New Roman" w:cs="Times New Roman"/>
          <w:sz w:val="24"/>
          <w:szCs w:val="24"/>
        </w:rPr>
        <w:t>о-</w:t>
      </w:r>
      <w:proofErr w:type="gramEnd"/>
      <w:r w:rsidRPr="00C83E88">
        <w:rPr>
          <w:rFonts w:ascii="Times New Roman" w:eastAsia="Calibri" w:hAnsi="Times New Roman" w:cs="Times New Roman"/>
          <w:sz w:val="24"/>
          <w:szCs w:val="24"/>
        </w:rPr>
        <w:t xml:space="preserve"> научного цикла;</w:t>
      </w:r>
    </w:p>
    <w:p w:rsidR="00C83E88" w:rsidRPr="00C83E88" w:rsidRDefault="00C83E88" w:rsidP="009E3EF1">
      <w:pPr>
        <w:spacing w:before="100" w:beforeAutospacing="1" w:after="100" w:afterAutospacing="1" w:line="240" w:lineRule="auto"/>
        <w:contextualSpacing/>
        <w:jc w:val="both"/>
        <w:rPr>
          <w:rFonts w:ascii="Times New Roman" w:eastAsia="Calibri" w:hAnsi="Times New Roman" w:cs="Times New Roman"/>
          <w:sz w:val="24"/>
          <w:szCs w:val="24"/>
        </w:rPr>
      </w:pPr>
      <w:r w:rsidRPr="00C83E88">
        <w:rPr>
          <w:rFonts w:ascii="Times New Roman" w:eastAsia="Calibri" w:hAnsi="Times New Roman" w:cs="Times New Roman"/>
          <w:sz w:val="24"/>
          <w:szCs w:val="24"/>
        </w:rPr>
        <w:t>-шире использовать современные способы проверки знаний, умений и навыков учащихся.</w:t>
      </w:r>
    </w:p>
    <w:p w:rsidR="00C83E88" w:rsidRPr="00C83E88" w:rsidRDefault="00C83E88" w:rsidP="009E3EF1">
      <w:pPr>
        <w:spacing w:after="0" w:line="240" w:lineRule="auto"/>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 усилить применения тестовых заданий на уроках;</w:t>
      </w:r>
    </w:p>
    <w:p w:rsidR="00C83E88" w:rsidRPr="00C83E88" w:rsidRDefault="00C83E88" w:rsidP="009E3EF1">
      <w:pPr>
        <w:spacing w:after="0" w:line="240" w:lineRule="auto"/>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 xml:space="preserve">- продолжить работу с одаренными детьми, усилив подготовку к </w:t>
      </w:r>
      <w:r w:rsidRPr="00C83E88">
        <w:rPr>
          <w:rFonts w:ascii="Times New Roman" w:eastAsia="Times New Roman" w:hAnsi="Times New Roman" w:cs="Times New Roman"/>
          <w:sz w:val="24"/>
          <w:szCs w:val="24"/>
          <w:lang w:val="tt-RU" w:eastAsia="ru-RU"/>
        </w:rPr>
        <w:t>конференциям</w:t>
      </w:r>
      <w:r w:rsidRPr="00C83E88">
        <w:rPr>
          <w:rFonts w:ascii="Times New Roman" w:eastAsia="Times New Roman" w:hAnsi="Times New Roman" w:cs="Times New Roman"/>
          <w:sz w:val="24"/>
          <w:szCs w:val="24"/>
          <w:lang w:eastAsia="ru-RU"/>
        </w:rPr>
        <w:t>, конкурсам;</w:t>
      </w:r>
    </w:p>
    <w:p w:rsidR="00C83E88" w:rsidRPr="00C83E88" w:rsidRDefault="00C83E88" w:rsidP="009E3EF1">
      <w:pPr>
        <w:spacing w:after="0" w:line="240" w:lineRule="auto"/>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 расширить работу по привлечению учащихся к исследовательской деятельности;</w:t>
      </w:r>
    </w:p>
    <w:p w:rsidR="00C83E88" w:rsidRPr="00C83E88" w:rsidRDefault="00C83E88" w:rsidP="009E3EF1">
      <w:pPr>
        <w:spacing w:after="0" w:line="240" w:lineRule="auto"/>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 продолжить работу со слабыми учащимися.</w:t>
      </w:r>
    </w:p>
    <w:p w:rsidR="00C83E88" w:rsidRPr="00C83E88" w:rsidRDefault="00C83E88" w:rsidP="009E3EF1">
      <w:pPr>
        <w:spacing w:after="0" w:line="240" w:lineRule="auto"/>
        <w:jc w:val="both"/>
        <w:rPr>
          <w:rFonts w:ascii="Times New Roman" w:eastAsia="Times New Roman" w:hAnsi="Times New Roman" w:cs="Times New Roman"/>
          <w:b/>
          <w:sz w:val="24"/>
          <w:szCs w:val="24"/>
          <w:lang w:val="tt-RU" w:eastAsia="ru-RU"/>
        </w:rPr>
      </w:pPr>
      <w:r w:rsidRPr="00C83E88">
        <w:rPr>
          <w:rFonts w:ascii="Times New Roman" w:eastAsia="Times New Roman" w:hAnsi="Times New Roman" w:cs="Times New Roman"/>
          <w:b/>
          <w:sz w:val="24"/>
          <w:szCs w:val="24"/>
          <w:lang w:val="tt-RU" w:eastAsia="ru-RU"/>
        </w:rPr>
        <w:t>Рекоменда</w:t>
      </w:r>
      <w:r w:rsidRPr="00C83E88">
        <w:rPr>
          <w:rFonts w:ascii="Times New Roman" w:eastAsia="Times New Roman" w:hAnsi="Times New Roman" w:cs="Times New Roman"/>
          <w:b/>
          <w:sz w:val="24"/>
          <w:szCs w:val="24"/>
          <w:lang w:eastAsia="ru-RU"/>
        </w:rPr>
        <w:t>ц</w:t>
      </w:r>
      <w:r w:rsidRPr="00C83E88">
        <w:rPr>
          <w:rFonts w:ascii="Times New Roman" w:eastAsia="Times New Roman" w:hAnsi="Times New Roman" w:cs="Times New Roman"/>
          <w:b/>
          <w:sz w:val="24"/>
          <w:szCs w:val="24"/>
          <w:lang w:val="tt-RU" w:eastAsia="ru-RU"/>
        </w:rPr>
        <w:t>ии:</w:t>
      </w:r>
    </w:p>
    <w:p w:rsidR="00C83E88" w:rsidRPr="00C83E88" w:rsidRDefault="00C83E88" w:rsidP="009E3EF1">
      <w:pPr>
        <w:spacing w:after="0" w:line="240" w:lineRule="auto"/>
        <w:jc w:val="both"/>
        <w:rPr>
          <w:rFonts w:ascii="Times New Roman" w:eastAsia="Times New Roman" w:hAnsi="Times New Roman" w:cs="Times New Roman"/>
          <w:sz w:val="24"/>
          <w:szCs w:val="24"/>
          <w:lang w:eastAsia="ru-RU"/>
        </w:rPr>
      </w:pPr>
      <w:r w:rsidRPr="00C83E88">
        <w:rPr>
          <w:rFonts w:ascii="Times New Roman" w:eastAsia="Times New Roman" w:hAnsi="Times New Roman" w:cs="Times New Roman"/>
          <w:sz w:val="24"/>
          <w:szCs w:val="24"/>
          <w:lang w:eastAsia="ru-RU"/>
        </w:rPr>
        <w:t>В 202</w:t>
      </w:r>
      <w:r w:rsidR="009E3EF1">
        <w:rPr>
          <w:rFonts w:ascii="Times New Roman" w:eastAsia="Times New Roman" w:hAnsi="Times New Roman" w:cs="Times New Roman"/>
          <w:sz w:val="24"/>
          <w:szCs w:val="24"/>
          <w:lang w:eastAsia="ru-RU"/>
        </w:rPr>
        <w:t>1</w:t>
      </w:r>
      <w:r w:rsidRPr="00C83E88">
        <w:rPr>
          <w:rFonts w:ascii="Times New Roman" w:eastAsia="Times New Roman" w:hAnsi="Times New Roman" w:cs="Times New Roman"/>
          <w:sz w:val="24"/>
          <w:szCs w:val="24"/>
          <w:lang w:eastAsia="ru-RU"/>
        </w:rPr>
        <w:t>-202</w:t>
      </w:r>
      <w:r w:rsidR="009E3EF1">
        <w:rPr>
          <w:rFonts w:ascii="Times New Roman" w:eastAsia="Times New Roman" w:hAnsi="Times New Roman" w:cs="Times New Roman"/>
          <w:sz w:val="24"/>
          <w:szCs w:val="24"/>
          <w:lang w:eastAsia="ru-RU"/>
        </w:rPr>
        <w:t>2</w:t>
      </w:r>
      <w:r w:rsidRPr="00C83E88">
        <w:rPr>
          <w:rFonts w:ascii="Times New Roman" w:eastAsia="Times New Roman" w:hAnsi="Times New Roman" w:cs="Times New Roman"/>
          <w:sz w:val="24"/>
          <w:szCs w:val="24"/>
          <w:lang w:eastAsia="ru-RU"/>
        </w:rPr>
        <w:t xml:space="preserve"> году всем учителям-предметникам следует обратить пристальное внимание на подготовку учащихся к ОГЭ, ЕГЭ и к   олимп</w:t>
      </w:r>
      <w:r w:rsidRPr="00C83E88">
        <w:rPr>
          <w:rFonts w:ascii="Times New Roman" w:eastAsia="Times New Roman" w:hAnsi="Times New Roman" w:cs="Times New Roman"/>
          <w:sz w:val="24"/>
          <w:szCs w:val="24"/>
          <w:lang w:eastAsia="ru-RU"/>
        </w:rPr>
        <w:t>и</w:t>
      </w:r>
      <w:r w:rsidRPr="00C83E88">
        <w:rPr>
          <w:rFonts w:ascii="Times New Roman" w:eastAsia="Times New Roman" w:hAnsi="Times New Roman" w:cs="Times New Roman"/>
          <w:sz w:val="24"/>
          <w:szCs w:val="24"/>
          <w:lang w:eastAsia="ru-RU"/>
        </w:rPr>
        <w:t>адам, вести целенаправленную работу с каждым учеником.</w:t>
      </w:r>
    </w:p>
    <w:p w:rsidR="00542966" w:rsidRPr="0066077C" w:rsidRDefault="00542966" w:rsidP="009E3EF1">
      <w:pPr>
        <w:spacing w:after="0" w:line="240" w:lineRule="auto"/>
        <w:jc w:val="both"/>
        <w:rPr>
          <w:rFonts w:ascii="Times New Roman" w:eastAsia="Times New Roman" w:hAnsi="Times New Roman" w:cs="Times New Roman"/>
          <w:sz w:val="24"/>
          <w:szCs w:val="24"/>
          <w:lang w:eastAsia="ru-RU"/>
        </w:rPr>
      </w:pPr>
    </w:p>
    <w:p w:rsidR="00542966" w:rsidRPr="00D67150" w:rsidRDefault="00542966" w:rsidP="009E3EF1">
      <w:pPr>
        <w:spacing w:after="0" w:line="240" w:lineRule="auto"/>
        <w:jc w:val="both"/>
        <w:rPr>
          <w:rFonts w:ascii="Times New Roman" w:hAnsi="Times New Roman" w:cs="Times New Roman"/>
          <w:b/>
          <w:sz w:val="24"/>
          <w:szCs w:val="24"/>
        </w:rPr>
      </w:pPr>
      <w:r w:rsidRPr="00D67150">
        <w:rPr>
          <w:rFonts w:ascii="Times New Roman" w:hAnsi="Times New Roman" w:cs="Times New Roman"/>
          <w:b/>
          <w:sz w:val="24"/>
          <w:szCs w:val="24"/>
        </w:rPr>
        <w:t xml:space="preserve">Анализ работы методического объединения учителей художественно-технологического цикла </w:t>
      </w:r>
      <w:r w:rsidR="00CB0921" w:rsidRPr="00CB0921">
        <w:rPr>
          <w:rFonts w:ascii="Times New Roman" w:hAnsi="Times New Roman" w:cs="Times New Roman"/>
          <w:b/>
          <w:sz w:val="24"/>
          <w:szCs w:val="24"/>
        </w:rPr>
        <w:t>2020-2021 учебный год</w:t>
      </w:r>
    </w:p>
    <w:p w:rsidR="00B05EC3" w:rsidRDefault="00B05EC3" w:rsidP="009E3EF1">
      <w:pPr>
        <w:spacing w:after="0" w:line="240" w:lineRule="auto"/>
        <w:jc w:val="both"/>
        <w:rPr>
          <w:rFonts w:ascii="Times New Roman" w:hAnsi="Times New Roman" w:cs="Times New Roman"/>
          <w:b/>
          <w:sz w:val="24"/>
          <w:szCs w:val="24"/>
        </w:rPr>
      </w:pPr>
    </w:p>
    <w:p w:rsidR="00B05EC3" w:rsidRPr="00B05EC3" w:rsidRDefault="00B05EC3" w:rsidP="009E3EF1">
      <w:pPr>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В состав методического объединения входят следующие учителя:</w:t>
      </w:r>
    </w:p>
    <w:p w:rsidR="00B05EC3" w:rsidRPr="00B05EC3" w:rsidRDefault="00B05EC3" w:rsidP="009E3EF1">
      <w:pPr>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Ибрагимова В.А. – учитель технологии</w:t>
      </w:r>
    </w:p>
    <w:p w:rsidR="00B05EC3" w:rsidRPr="00B05EC3" w:rsidRDefault="00B05EC3" w:rsidP="009E3EF1">
      <w:pPr>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Антонова Н.Н. – учитель ИЗО и искусства</w:t>
      </w:r>
    </w:p>
    <w:p w:rsidR="00B05EC3" w:rsidRPr="00B05EC3" w:rsidRDefault="00B05EC3" w:rsidP="009E3EF1">
      <w:pPr>
        <w:spacing w:after="0" w:line="240" w:lineRule="auto"/>
        <w:jc w:val="both"/>
        <w:rPr>
          <w:rFonts w:ascii="Times New Roman" w:hAnsi="Times New Roman" w:cs="Times New Roman"/>
          <w:sz w:val="24"/>
          <w:szCs w:val="24"/>
        </w:rPr>
      </w:pPr>
      <w:proofErr w:type="spellStart"/>
      <w:r w:rsidRPr="00B05EC3">
        <w:rPr>
          <w:rFonts w:ascii="Times New Roman" w:hAnsi="Times New Roman" w:cs="Times New Roman"/>
          <w:sz w:val="24"/>
          <w:szCs w:val="24"/>
        </w:rPr>
        <w:t>Жайтуганова</w:t>
      </w:r>
      <w:proofErr w:type="spellEnd"/>
      <w:r w:rsidRPr="00B05EC3">
        <w:rPr>
          <w:rFonts w:ascii="Times New Roman" w:hAnsi="Times New Roman" w:cs="Times New Roman"/>
          <w:sz w:val="24"/>
          <w:szCs w:val="24"/>
        </w:rPr>
        <w:t xml:space="preserve"> А.Р. – учитель музыки</w:t>
      </w:r>
    </w:p>
    <w:p w:rsidR="00B05EC3" w:rsidRPr="00B05EC3" w:rsidRDefault="00B05EC3" w:rsidP="009E3EF1">
      <w:pPr>
        <w:spacing w:after="0" w:line="240" w:lineRule="auto"/>
        <w:jc w:val="both"/>
        <w:rPr>
          <w:rFonts w:ascii="Times New Roman" w:hAnsi="Times New Roman" w:cs="Times New Roman"/>
          <w:sz w:val="24"/>
          <w:szCs w:val="24"/>
        </w:rPr>
      </w:pPr>
      <w:proofErr w:type="spellStart"/>
      <w:r w:rsidRPr="00B05EC3">
        <w:rPr>
          <w:rFonts w:ascii="Times New Roman" w:hAnsi="Times New Roman" w:cs="Times New Roman"/>
          <w:sz w:val="24"/>
          <w:szCs w:val="24"/>
        </w:rPr>
        <w:t>Галяутдинов</w:t>
      </w:r>
      <w:proofErr w:type="spellEnd"/>
      <w:r w:rsidRPr="00B05EC3">
        <w:rPr>
          <w:rFonts w:ascii="Times New Roman" w:hAnsi="Times New Roman" w:cs="Times New Roman"/>
          <w:sz w:val="24"/>
          <w:szCs w:val="24"/>
        </w:rPr>
        <w:t xml:space="preserve"> Ф.Ф. – учитель физической культуры</w:t>
      </w:r>
    </w:p>
    <w:p w:rsidR="00B05EC3" w:rsidRPr="00B05EC3" w:rsidRDefault="00B05EC3" w:rsidP="009E3EF1">
      <w:pPr>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Корчагин Д.С.. – учитель физической культуры и ОБЖ</w:t>
      </w:r>
    </w:p>
    <w:p w:rsidR="00B05EC3" w:rsidRPr="00B05EC3" w:rsidRDefault="00B05EC3" w:rsidP="009E3EF1">
      <w:pPr>
        <w:spacing w:after="0" w:line="240" w:lineRule="auto"/>
        <w:jc w:val="both"/>
        <w:rPr>
          <w:rFonts w:ascii="Times New Roman" w:hAnsi="Times New Roman" w:cs="Times New Roman"/>
          <w:b/>
          <w:sz w:val="24"/>
          <w:szCs w:val="24"/>
        </w:rPr>
      </w:pPr>
    </w:p>
    <w:p w:rsidR="00B05EC3" w:rsidRPr="009E3EF1" w:rsidRDefault="00B05EC3" w:rsidP="009E3EF1">
      <w:pPr>
        <w:pStyle w:val="af3"/>
        <w:numPr>
          <w:ilvl w:val="1"/>
          <w:numId w:val="1"/>
        </w:numPr>
        <w:jc w:val="both"/>
        <w:rPr>
          <w:sz w:val="24"/>
          <w:szCs w:val="24"/>
        </w:rPr>
      </w:pPr>
      <w:r w:rsidRPr="009E3EF1">
        <w:rPr>
          <w:sz w:val="24"/>
          <w:szCs w:val="24"/>
        </w:rPr>
        <w:t>Тема работы МО:</w:t>
      </w:r>
    </w:p>
    <w:p w:rsidR="00B05EC3" w:rsidRPr="00B05EC3" w:rsidRDefault="00B05EC3" w:rsidP="009E3EF1">
      <w:pPr>
        <w:spacing w:after="0" w:line="240" w:lineRule="auto"/>
        <w:ind w:left="502"/>
        <w:jc w:val="both"/>
        <w:rPr>
          <w:rFonts w:ascii="Times New Roman" w:hAnsi="Times New Roman" w:cs="Times New Roman"/>
          <w:i/>
          <w:sz w:val="24"/>
          <w:szCs w:val="24"/>
          <w:u w:val="single"/>
        </w:rPr>
      </w:pPr>
      <w:r w:rsidRPr="00B05EC3">
        <w:rPr>
          <w:rFonts w:ascii="Times New Roman" w:hAnsi="Times New Roman" w:cs="Times New Roman"/>
          <w:i/>
          <w:sz w:val="24"/>
          <w:szCs w:val="24"/>
          <w:u w:val="single"/>
        </w:rPr>
        <w:t>«Социально-трудовое самоопределение учащихся в условиях рынка труда и профессий»</w:t>
      </w:r>
    </w:p>
    <w:p w:rsidR="00B05EC3" w:rsidRPr="00B05EC3" w:rsidRDefault="00B05EC3" w:rsidP="009E3EF1">
      <w:pPr>
        <w:numPr>
          <w:ilvl w:val="0"/>
          <w:numId w:val="1"/>
        </w:numPr>
        <w:spacing w:after="0" w:line="240" w:lineRule="auto"/>
        <w:ind w:left="502"/>
        <w:jc w:val="both"/>
        <w:rPr>
          <w:rFonts w:ascii="Times New Roman" w:hAnsi="Times New Roman" w:cs="Times New Roman"/>
          <w:sz w:val="24"/>
          <w:szCs w:val="24"/>
        </w:rPr>
      </w:pPr>
      <w:r w:rsidRPr="00B05EC3">
        <w:rPr>
          <w:rFonts w:ascii="Times New Roman" w:hAnsi="Times New Roman" w:cs="Times New Roman"/>
          <w:sz w:val="24"/>
          <w:szCs w:val="24"/>
        </w:rPr>
        <w:lastRenderedPageBreak/>
        <w:t>Какая цель ставилась</w:t>
      </w:r>
    </w:p>
    <w:p w:rsidR="00B05EC3" w:rsidRPr="00B05EC3" w:rsidRDefault="00B05EC3" w:rsidP="009E3EF1">
      <w:pPr>
        <w:spacing w:after="0" w:line="240" w:lineRule="auto"/>
        <w:ind w:left="502"/>
        <w:jc w:val="both"/>
        <w:rPr>
          <w:rFonts w:ascii="Times New Roman" w:hAnsi="Times New Roman" w:cs="Times New Roman"/>
          <w:i/>
          <w:sz w:val="24"/>
          <w:szCs w:val="24"/>
          <w:u w:val="single"/>
        </w:rPr>
      </w:pPr>
      <w:r w:rsidRPr="00B05EC3">
        <w:rPr>
          <w:rFonts w:ascii="Times New Roman" w:hAnsi="Times New Roman" w:cs="Times New Roman"/>
          <w:i/>
          <w:sz w:val="24"/>
          <w:szCs w:val="24"/>
          <w:u w:val="single"/>
        </w:rPr>
        <w:t>Создание наиболее благоприятных условий для развития инновационной творческой деятельности обучающихся и личности ученика как индивидуальности</w:t>
      </w:r>
    </w:p>
    <w:p w:rsidR="00B05EC3" w:rsidRPr="00B05EC3" w:rsidRDefault="00B05EC3" w:rsidP="009E3EF1">
      <w:pPr>
        <w:numPr>
          <w:ilvl w:val="0"/>
          <w:numId w:val="1"/>
        </w:numPr>
        <w:spacing w:after="0" w:line="240" w:lineRule="auto"/>
        <w:ind w:left="502"/>
        <w:jc w:val="both"/>
        <w:rPr>
          <w:rFonts w:ascii="Times New Roman" w:hAnsi="Times New Roman" w:cs="Times New Roman"/>
          <w:sz w:val="24"/>
          <w:szCs w:val="24"/>
        </w:rPr>
      </w:pPr>
      <w:r w:rsidRPr="00B05EC3">
        <w:rPr>
          <w:rFonts w:ascii="Times New Roman" w:hAnsi="Times New Roman" w:cs="Times New Roman"/>
          <w:sz w:val="24"/>
          <w:szCs w:val="24"/>
        </w:rPr>
        <w:t>Какие задачи решались</w:t>
      </w:r>
    </w:p>
    <w:p w:rsidR="00B05EC3" w:rsidRPr="00B05EC3" w:rsidRDefault="00B05EC3" w:rsidP="009E3EF1">
      <w:pPr>
        <w:numPr>
          <w:ilvl w:val="0"/>
          <w:numId w:val="17"/>
        </w:numPr>
        <w:spacing w:after="0" w:line="240" w:lineRule="auto"/>
        <w:contextualSpacing/>
        <w:jc w:val="both"/>
        <w:rPr>
          <w:rFonts w:ascii="Times New Roman" w:hAnsi="Times New Roman" w:cs="Times New Roman"/>
          <w:i/>
          <w:sz w:val="24"/>
          <w:szCs w:val="24"/>
        </w:rPr>
      </w:pPr>
      <w:r w:rsidRPr="00B05EC3">
        <w:rPr>
          <w:rFonts w:ascii="Times New Roman" w:hAnsi="Times New Roman" w:cs="Times New Roman"/>
          <w:i/>
          <w:sz w:val="24"/>
          <w:szCs w:val="24"/>
        </w:rPr>
        <w:t>Продолжить работу по повышению и совершенствованию педагогической компетенции в условиях перехода на образовательные стандарты.</w:t>
      </w:r>
    </w:p>
    <w:p w:rsidR="00B05EC3" w:rsidRPr="00B05EC3" w:rsidRDefault="00B05EC3" w:rsidP="009E3EF1">
      <w:pPr>
        <w:numPr>
          <w:ilvl w:val="0"/>
          <w:numId w:val="17"/>
        </w:numPr>
        <w:shd w:val="clear" w:color="auto" w:fill="FFFFFF"/>
        <w:spacing w:after="0" w:line="240" w:lineRule="auto"/>
        <w:contextualSpacing/>
        <w:jc w:val="both"/>
        <w:textAlignment w:val="baseline"/>
        <w:rPr>
          <w:rFonts w:ascii="Times New Roman" w:eastAsia="Times New Roman" w:hAnsi="Times New Roman" w:cs="Times New Roman"/>
          <w:i/>
          <w:sz w:val="24"/>
          <w:szCs w:val="24"/>
          <w:lang w:eastAsia="ru-RU"/>
        </w:rPr>
      </w:pPr>
      <w:r w:rsidRPr="00B05EC3">
        <w:rPr>
          <w:rFonts w:ascii="Times New Roman" w:eastAsia="Times New Roman" w:hAnsi="Times New Roman" w:cs="Times New Roman"/>
          <w:i/>
          <w:sz w:val="24"/>
          <w:szCs w:val="24"/>
          <w:lang w:eastAsia="ru-RU"/>
        </w:rPr>
        <w:t>Продолжить работу по развитию индивидуальных способностей школьников.</w:t>
      </w:r>
    </w:p>
    <w:p w:rsidR="00B05EC3" w:rsidRPr="00B05EC3" w:rsidRDefault="00B05EC3" w:rsidP="009E3EF1">
      <w:pPr>
        <w:numPr>
          <w:ilvl w:val="0"/>
          <w:numId w:val="17"/>
        </w:numPr>
        <w:shd w:val="clear" w:color="auto" w:fill="FFFFFF"/>
        <w:spacing w:after="0" w:line="240" w:lineRule="auto"/>
        <w:contextualSpacing/>
        <w:jc w:val="both"/>
        <w:textAlignment w:val="baseline"/>
        <w:rPr>
          <w:rFonts w:ascii="Times New Roman" w:eastAsia="Times New Roman" w:hAnsi="Times New Roman" w:cs="Times New Roman"/>
          <w:i/>
          <w:sz w:val="24"/>
          <w:szCs w:val="24"/>
          <w:lang w:eastAsia="ru-RU"/>
        </w:rPr>
      </w:pPr>
      <w:r w:rsidRPr="00B05EC3">
        <w:rPr>
          <w:rFonts w:ascii="Times New Roman" w:eastAsia="Times New Roman" w:hAnsi="Times New Roman" w:cs="Times New Roman"/>
          <w:i/>
          <w:sz w:val="24"/>
          <w:szCs w:val="24"/>
          <w:lang w:eastAsia="ru-RU"/>
        </w:rPr>
        <w:t>Способствовать повышению качества учебного занятия посредством активизации работы современных технологических техн</w:t>
      </w:r>
      <w:r w:rsidRPr="00B05EC3">
        <w:rPr>
          <w:rFonts w:ascii="Times New Roman" w:eastAsia="Times New Roman" w:hAnsi="Times New Roman" w:cs="Times New Roman"/>
          <w:i/>
          <w:sz w:val="24"/>
          <w:szCs w:val="24"/>
          <w:lang w:eastAsia="ru-RU"/>
        </w:rPr>
        <w:t>о</w:t>
      </w:r>
      <w:r w:rsidRPr="00B05EC3">
        <w:rPr>
          <w:rFonts w:ascii="Times New Roman" w:eastAsia="Times New Roman" w:hAnsi="Times New Roman" w:cs="Times New Roman"/>
          <w:i/>
          <w:sz w:val="24"/>
          <w:szCs w:val="24"/>
          <w:lang w:eastAsia="ru-RU"/>
        </w:rPr>
        <w:t>логий.</w:t>
      </w:r>
    </w:p>
    <w:p w:rsidR="00B05EC3" w:rsidRPr="00B05EC3" w:rsidRDefault="00B05EC3" w:rsidP="009E3EF1">
      <w:pPr>
        <w:numPr>
          <w:ilvl w:val="0"/>
          <w:numId w:val="17"/>
        </w:numPr>
        <w:shd w:val="clear" w:color="auto" w:fill="FFFFFF"/>
        <w:spacing w:after="0" w:line="240" w:lineRule="auto"/>
        <w:contextualSpacing/>
        <w:jc w:val="both"/>
        <w:textAlignment w:val="baseline"/>
        <w:rPr>
          <w:rFonts w:ascii="Times New Roman" w:eastAsia="Times New Roman" w:hAnsi="Times New Roman" w:cs="Times New Roman"/>
          <w:i/>
          <w:sz w:val="24"/>
          <w:szCs w:val="24"/>
          <w:lang w:eastAsia="ru-RU"/>
        </w:rPr>
      </w:pPr>
      <w:r w:rsidRPr="00B05EC3">
        <w:rPr>
          <w:rFonts w:ascii="Times New Roman" w:eastAsia="Times New Roman" w:hAnsi="Times New Roman" w:cs="Times New Roman"/>
          <w:i/>
          <w:sz w:val="24"/>
          <w:szCs w:val="24"/>
          <w:lang w:eastAsia="ru-RU"/>
        </w:rPr>
        <w:t>Расширить творческий потенциал, кругозор учащихся в процессе решения прикладных учебных задач.</w:t>
      </w:r>
    </w:p>
    <w:p w:rsidR="00B05EC3" w:rsidRPr="00B05EC3" w:rsidRDefault="00B05EC3" w:rsidP="009E3EF1">
      <w:pPr>
        <w:numPr>
          <w:ilvl w:val="0"/>
          <w:numId w:val="17"/>
        </w:numPr>
        <w:shd w:val="clear" w:color="auto" w:fill="FFFFFF"/>
        <w:spacing w:after="0" w:line="240" w:lineRule="auto"/>
        <w:contextualSpacing/>
        <w:jc w:val="both"/>
        <w:textAlignment w:val="baseline"/>
        <w:rPr>
          <w:rFonts w:ascii="Times New Roman" w:eastAsia="Times New Roman" w:hAnsi="Times New Roman" w:cs="Times New Roman"/>
          <w:i/>
          <w:sz w:val="24"/>
          <w:szCs w:val="24"/>
          <w:lang w:eastAsia="ru-RU"/>
        </w:rPr>
      </w:pPr>
      <w:r w:rsidRPr="00B05EC3">
        <w:rPr>
          <w:rFonts w:ascii="Times New Roman" w:eastAsia="Times New Roman" w:hAnsi="Times New Roman" w:cs="Times New Roman"/>
          <w:i/>
          <w:sz w:val="24"/>
          <w:szCs w:val="24"/>
          <w:lang w:eastAsia="ru-RU"/>
        </w:rPr>
        <w:t>Повысить педагогический артистизм в подготовке современного учителя и уровень   профессиональной подготовки   учителя, ч</w:t>
      </w:r>
      <w:r w:rsidRPr="00B05EC3">
        <w:rPr>
          <w:rFonts w:ascii="Times New Roman" w:eastAsia="Times New Roman" w:hAnsi="Times New Roman" w:cs="Times New Roman"/>
          <w:i/>
          <w:sz w:val="24"/>
          <w:szCs w:val="24"/>
          <w:lang w:eastAsia="ru-RU"/>
        </w:rPr>
        <w:t>е</w:t>
      </w:r>
      <w:r w:rsidRPr="00B05EC3">
        <w:rPr>
          <w:rFonts w:ascii="Times New Roman" w:eastAsia="Times New Roman" w:hAnsi="Times New Roman" w:cs="Times New Roman"/>
          <w:i/>
          <w:sz w:val="24"/>
          <w:szCs w:val="24"/>
          <w:lang w:eastAsia="ru-RU"/>
        </w:rPr>
        <w:t>рез   систему    семинаров, курсов повышения квалификации, обмен опытом.</w:t>
      </w:r>
    </w:p>
    <w:p w:rsidR="00B05EC3" w:rsidRPr="00B05EC3" w:rsidRDefault="00B05EC3" w:rsidP="009E3EF1">
      <w:pPr>
        <w:shd w:val="clear" w:color="auto" w:fill="FFFFFF"/>
        <w:spacing w:after="0" w:line="240" w:lineRule="auto"/>
        <w:ind w:left="720"/>
        <w:contextualSpacing/>
        <w:jc w:val="both"/>
        <w:textAlignment w:val="baseline"/>
        <w:rPr>
          <w:rFonts w:ascii="Times New Roman" w:eastAsia="Times New Roman" w:hAnsi="Times New Roman" w:cs="Times New Roman"/>
          <w:i/>
          <w:sz w:val="24"/>
          <w:szCs w:val="24"/>
          <w:lang w:eastAsia="ru-RU"/>
        </w:rPr>
      </w:pPr>
      <w:r w:rsidRPr="00B05EC3">
        <w:rPr>
          <w:rFonts w:ascii="Times New Roman" w:eastAsia="Times New Roman" w:hAnsi="Times New Roman" w:cs="Times New Roman"/>
          <w:i/>
          <w:iCs/>
          <w:sz w:val="24"/>
          <w:szCs w:val="24"/>
          <w:lang w:eastAsia="ru-RU"/>
        </w:rPr>
        <w:t>Организовать работу по изучению, обобщению и распространению опыта педагогов, и заполнению своего портфолио.</w:t>
      </w:r>
    </w:p>
    <w:p w:rsidR="00B05EC3" w:rsidRPr="00B05EC3" w:rsidRDefault="00B05EC3" w:rsidP="009E3EF1">
      <w:pPr>
        <w:numPr>
          <w:ilvl w:val="0"/>
          <w:numId w:val="17"/>
        </w:numPr>
        <w:shd w:val="clear" w:color="auto" w:fill="FFFFFF"/>
        <w:spacing w:after="0" w:line="240" w:lineRule="auto"/>
        <w:contextualSpacing/>
        <w:jc w:val="both"/>
        <w:textAlignment w:val="baseline"/>
        <w:rPr>
          <w:rFonts w:ascii="Times New Roman" w:eastAsia="Times New Roman" w:hAnsi="Times New Roman" w:cs="Times New Roman"/>
          <w:i/>
          <w:sz w:val="24"/>
          <w:szCs w:val="24"/>
          <w:lang w:eastAsia="ru-RU"/>
        </w:rPr>
      </w:pPr>
      <w:r w:rsidRPr="00B05EC3">
        <w:rPr>
          <w:rFonts w:ascii="Times New Roman" w:eastAsia="Times New Roman" w:hAnsi="Times New Roman" w:cs="Times New Roman"/>
          <w:i/>
          <w:iCs/>
          <w:sz w:val="24"/>
          <w:szCs w:val="24"/>
          <w:lang w:eastAsia="ru-RU"/>
        </w:rPr>
        <w:t>Принимать участие во внеклассной деятельности по предмету, организация и проведение недели технологии, физической культ</w:t>
      </w:r>
      <w:r w:rsidRPr="00B05EC3">
        <w:rPr>
          <w:rFonts w:ascii="Times New Roman" w:eastAsia="Times New Roman" w:hAnsi="Times New Roman" w:cs="Times New Roman"/>
          <w:i/>
          <w:iCs/>
          <w:sz w:val="24"/>
          <w:szCs w:val="24"/>
          <w:lang w:eastAsia="ru-RU"/>
        </w:rPr>
        <w:t>у</w:t>
      </w:r>
      <w:r w:rsidRPr="00B05EC3">
        <w:rPr>
          <w:rFonts w:ascii="Times New Roman" w:eastAsia="Times New Roman" w:hAnsi="Times New Roman" w:cs="Times New Roman"/>
          <w:i/>
          <w:iCs/>
          <w:sz w:val="24"/>
          <w:szCs w:val="24"/>
          <w:lang w:eastAsia="ru-RU"/>
        </w:rPr>
        <w:t>ры, О</w:t>
      </w:r>
      <w:proofErr w:type="gramStart"/>
      <w:r w:rsidRPr="00B05EC3">
        <w:rPr>
          <w:rFonts w:ascii="Times New Roman" w:eastAsia="Times New Roman" w:hAnsi="Times New Roman" w:cs="Times New Roman"/>
          <w:i/>
          <w:iCs/>
          <w:sz w:val="24"/>
          <w:szCs w:val="24"/>
          <w:lang w:eastAsia="ru-RU"/>
        </w:rPr>
        <w:t>БЖ в шк</w:t>
      </w:r>
      <w:proofErr w:type="gramEnd"/>
      <w:r w:rsidRPr="00B05EC3">
        <w:rPr>
          <w:rFonts w:ascii="Times New Roman" w:eastAsia="Times New Roman" w:hAnsi="Times New Roman" w:cs="Times New Roman"/>
          <w:i/>
          <w:iCs/>
          <w:sz w:val="24"/>
          <w:szCs w:val="24"/>
          <w:lang w:eastAsia="ru-RU"/>
        </w:rPr>
        <w:t>оле. </w:t>
      </w:r>
    </w:p>
    <w:p w:rsidR="00B05EC3" w:rsidRPr="00B05EC3" w:rsidRDefault="00B05EC3" w:rsidP="009E3EF1">
      <w:pPr>
        <w:numPr>
          <w:ilvl w:val="0"/>
          <w:numId w:val="17"/>
        </w:numPr>
        <w:shd w:val="clear" w:color="auto" w:fill="FFFFFF"/>
        <w:spacing w:after="0" w:line="240" w:lineRule="auto"/>
        <w:contextualSpacing/>
        <w:jc w:val="both"/>
        <w:textAlignment w:val="baseline"/>
        <w:rPr>
          <w:rFonts w:ascii="Times New Roman" w:eastAsia="Times New Roman" w:hAnsi="Times New Roman" w:cs="Times New Roman"/>
          <w:i/>
          <w:sz w:val="24"/>
          <w:szCs w:val="24"/>
          <w:lang w:eastAsia="ru-RU"/>
        </w:rPr>
      </w:pPr>
      <w:r w:rsidRPr="00B05EC3">
        <w:rPr>
          <w:rFonts w:ascii="Times New Roman" w:eastAsia="Times New Roman" w:hAnsi="Times New Roman" w:cs="Times New Roman"/>
          <w:i/>
          <w:iCs/>
          <w:sz w:val="24"/>
          <w:szCs w:val="24"/>
          <w:lang w:eastAsia="ru-RU"/>
        </w:rPr>
        <w:t>Принимать участие в разных конкурсах (городских, областных) с детьми.</w:t>
      </w:r>
    </w:p>
    <w:p w:rsidR="00B05EC3" w:rsidRPr="00B05EC3" w:rsidRDefault="00B05EC3" w:rsidP="009E3EF1">
      <w:pPr>
        <w:numPr>
          <w:ilvl w:val="0"/>
          <w:numId w:val="17"/>
        </w:numPr>
        <w:shd w:val="clear" w:color="auto" w:fill="FFFFFF"/>
        <w:spacing w:after="0" w:line="240" w:lineRule="auto"/>
        <w:contextualSpacing/>
        <w:jc w:val="both"/>
        <w:textAlignment w:val="baseline"/>
        <w:rPr>
          <w:rFonts w:ascii="Times New Roman" w:eastAsia="Times New Roman" w:hAnsi="Times New Roman" w:cs="Times New Roman"/>
          <w:i/>
          <w:sz w:val="24"/>
          <w:szCs w:val="24"/>
          <w:lang w:eastAsia="ru-RU"/>
        </w:rPr>
      </w:pPr>
      <w:r w:rsidRPr="00B05EC3">
        <w:rPr>
          <w:rFonts w:ascii="Times New Roman" w:eastAsia="Times New Roman" w:hAnsi="Times New Roman" w:cs="Times New Roman"/>
          <w:i/>
          <w:iCs/>
          <w:sz w:val="24"/>
          <w:szCs w:val="24"/>
          <w:lang w:eastAsia="ru-RU"/>
        </w:rPr>
        <w:t>Продолжить работу по ФГОС: вспомнить планируемые результаты междисциплинарных программ и внутреннюю оценку план</w:t>
      </w:r>
      <w:r w:rsidRPr="00B05EC3">
        <w:rPr>
          <w:rFonts w:ascii="Times New Roman" w:eastAsia="Times New Roman" w:hAnsi="Times New Roman" w:cs="Times New Roman"/>
          <w:i/>
          <w:iCs/>
          <w:sz w:val="24"/>
          <w:szCs w:val="24"/>
          <w:lang w:eastAsia="ru-RU"/>
        </w:rPr>
        <w:t>и</w:t>
      </w:r>
      <w:r w:rsidRPr="00B05EC3">
        <w:rPr>
          <w:rFonts w:ascii="Times New Roman" w:eastAsia="Times New Roman" w:hAnsi="Times New Roman" w:cs="Times New Roman"/>
          <w:i/>
          <w:iCs/>
          <w:sz w:val="24"/>
          <w:szCs w:val="24"/>
          <w:lang w:eastAsia="ru-RU"/>
        </w:rPr>
        <w:t>руемых результатов и применить для своего предмета.</w:t>
      </w:r>
    </w:p>
    <w:p w:rsidR="00B05EC3" w:rsidRPr="00B05EC3" w:rsidRDefault="00B05EC3" w:rsidP="009E3EF1">
      <w:pPr>
        <w:numPr>
          <w:ilvl w:val="0"/>
          <w:numId w:val="1"/>
        </w:numPr>
        <w:spacing w:after="0" w:line="240" w:lineRule="auto"/>
        <w:ind w:left="502"/>
        <w:jc w:val="both"/>
        <w:rPr>
          <w:rFonts w:ascii="Times New Roman" w:hAnsi="Times New Roman" w:cs="Times New Roman"/>
          <w:sz w:val="24"/>
          <w:szCs w:val="24"/>
        </w:rPr>
      </w:pPr>
      <w:r w:rsidRPr="00B05EC3">
        <w:rPr>
          <w:rFonts w:ascii="Times New Roman" w:hAnsi="Times New Roman" w:cs="Times New Roman"/>
          <w:sz w:val="24"/>
          <w:szCs w:val="24"/>
        </w:rPr>
        <w:t>Количество заседаний по темам. Итоги работы заседаний (положительное, недостатки или что не смогли сделать)</w:t>
      </w:r>
    </w:p>
    <w:p w:rsidR="00B05EC3" w:rsidRPr="00B05EC3" w:rsidRDefault="00B05EC3" w:rsidP="009E3EF1">
      <w:pPr>
        <w:spacing w:after="0" w:line="240" w:lineRule="auto"/>
        <w:ind w:left="426"/>
        <w:jc w:val="both"/>
        <w:rPr>
          <w:rFonts w:ascii="Times New Roman" w:hAnsi="Times New Roman" w:cs="Times New Roman"/>
          <w:b/>
          <w:i/>
          <w:sz w:val="24"/>
          <w:szCs w:val="24"/>
        </w:rPr>
      </w:pPr>
      <w:r w:rsidRPr="00B05EC3">
        <w:rPr>
          <w:rFonts w:ascii="Times New Roman" w:hAnsi="Times New Roman" w:cs="Times New Roman"/>
          <w:b/>
          <w:i/>
          <w:sz w:val="24"/>
          <w:szCs w:val="24"/>
          <w:lang w:val="en-US"/>
        </w:rPr>
        <w:t>I</w:t>
      </w:r>
      <w:r w:rsidRPr="00B05EC3">
        <w:rPr>
          <w:rFonts w:ascii="Times New Roman" w:hAnsi="Times New Roman" w:cs="Times New Roman"/>
          <w:b/>
          <w:i/>
          <w:sz w:val="24"/>
          <w:szCs w:val="24"/>
        </w:rPr>
        <w:t xml:space="preserve"> «Итоги работы МО за 2019-2020 учебном году и планирование работы на новый учебный год»</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 провели анализ работы МО за 2019-2020 учебный год;</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 обсудили и приняли плана работы МО на 2020-2021учебный год;</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 xml:space="preserve">- рассмотрели рабочие программы по технологии, ОБЖ, </w:t>
      </w:r>
      <w:proofErr w:type="gramStart"/>
      <w:r w:rsidRPr="00B05EC3">
        <w:rPr>
          <w:rFonts w:ascii="Times New Roman" w:hAnsi="Times New Roman" w:cs="Times New Roman"/>
          <w:sz w:val="24"/>
          <w:szCs w:val="24"/>
        </w:rPr>
        <w:t>ИЗО</w:t>
      </w:r>
      <w:proofErr w:type="gramEnd"/>
      <w:r w:rsidRPr="00B05EC3">
        <w:rPr>
          <w:rFonts w:ascii="Times New Roman" w:hAnsi="Times New Roman" w:cs="Times New Roman"/>
          <w:sz w:val="24"/>
          <w:szCs w:val="24"/>
        </w:rPr>
        <w:t>, искусству, музыке, физической культуре на 2020-2021 учебный год, пл</w:t>
      </w:r>
      <w:r w:rsidRPr="00B05EC3">
        <w:rPr>
          <w:rFonts w:ascii="Times New Roman" w:hAnsi="Times New Roman" w:cs="Times New Roman"/>
          <w:sz w:val="24"/>
          <w:szCs w:val="24"/>
        </w:rPr>
        <w:t>а</w:t>
      </w:r>
      <w:r w:rsidRPr="00B05EC3">
        <w:rPr>
          <w:rFonts w:ascii="Times New Roman" w:hAnsi="Times New Roman" w:cs="Times New Roman"/>
          <w:sz w:val="24"/>
          <w:szCs w:val="24"/>
        </w:rPr>
        <w:t>ны по подготовке к олимпиадам по предметам, контрольные работы;</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 ознакомились с нормативными документами и с инструктажами ТБ на уроках и с должностными обязанности учителя в условиях п</w:t>
      </w:r>
      <w:r w:rsidRPr="00B05EC3">
        <w:rPr>
          <w:rFonts w:ascii="Times New Roman" w:hAnsi="Times New Roman" w:cs="Times New Roman"/>
          <w:sz w:val="24"/>
          <w:szCs w:val="24"/>
        </w:rPr>
        <w:t>е</w:t>
      </w:r>
      <w:r w:rsidRPr="00B05EC3">
        <w:rPr>
          <w:rFonts w:ascii="Times New Roman" w:hAnsi="Times New Roman" w:cs="Times New Roman"/>
          <w:sz w:val="24"/>
          <w:szCs w:val="24"/>
        </w:rPr>
        <w:t>реходного периода к новым образовательным стандартам и методическими письмами.</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 xml:space="preserve">Решение заседания: </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-утвердить примерный план работы МО с правом на внесение дополнений и корректировки в течени</w:t>
      </w:r>
      <w:proofErr w:type="gramStart"/>
      <w:r w:rsidRPr="00B05EC3">
        <w:rPr>
          <w:rFonts w:ascii="Times New Roman" w:hAnsi="Times New Roman" w:cs="Times New Roman"/>
          <w:sz w:val="24"/>
          <w:szCs w:val="24"/>
        </w:rPr>
        <w:t>и</w:t>
      </w:r>
      <w:proofErr w:type="gramEnd"/>
      <w:r w:rsidRPr="00B05EC3">
        <w:rPr>
          <w:rFonts w:ascii="Times New Roman" w:hAnsi="Times New Roman" w:cs="Times New Roman"/>
          <w:sz w:val="24"/>
          <w:szCs w:val="24"/>
        </w:rPr>
        <w:t xml:space="preserve"> года в зависимости от объекти</w:t>
      </w:r>
      <w:r w:rsidRPr="00B05EC3">
        <w:rPr>
          <w:rFonts w:ascii="Times New Roman" w:hAnsi="Times New Roman" w:cs="Times New Roman"/>
          <w:sz w:val="24"/>
          <w:szCs w:val="24"/>
        </w:rPr>
        <w:t>в</w:t>
      </w:r>
      <w:r w:rsidRPr="00B05EC3">
        <w:rPr>
          <w:rFonts w:ascii="Times New Roman" w:hAnsi="Times New Roman" w:cs="Times New Roman"/>
          <w:sz w:val="24"/>
          <w:szCs w:val="24"/>
        </w:rPr>
        <w:t>ных обстоятельств;</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-рассмотреть рабочие программы учителей за 2020-2021 учебный год;</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-рассмотреть практическую часть рабочих программ (КИМ);</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 учесть рекомендации зам. По УВР и методистов ИМЦ и скорректировать свою работу в соответствии с методическими письмами;</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 проверить обеспечение учащихся учебниками.</w:t>
      </w:r>
    </w:p>
    <w:p w:rsidR="00B05EC3" w:rsidRPr="00B05EC3" w:rsidRDefault="00B05EC3" w:rsidP="009E3EF1">
      <w:pPr>
        <w:spacing w:after="0" w:line="240" w:lineRule="auto"/>
        <w:ind w:left="426"/>
        <w:jc w:val="both"/>
        <w:rPr>
          <w:rFonts w:ascii="Times New Roman" w:hAnsi="Times New Roman" w:cs="Times New Roman"/>
          <w:sz w:val="24"/>
          <w:szCs w:val="24"/>
        </w:rPr>
      </w:pPr>
    </w:p>
    <w:p w:rsidR="00B05EC3" w:rsidRPr="00B05EC3" w:rsidRDefault="00B05EC3" w:rsidP="009E3EF1">
      <w:pPr>
        <w:spacing w:after="0" w:line="240" w:lineRule="auto"/>
        <w:ind w:left="426"/>
        <w:jc w:val="both"/>
        <w:rPr>
          <w:rFonts w:ascii="Times New Roman" w:hAnsi="Times New Roman" w:cs="Times New Roman"/>
          <w:b/>
          <w:i/>
          <w:sz w:val="24"/>
          <w:szCs w:val="24"/>
        </w:rPr>
      </w:pPr>
      <w:r w:rsidRPr="00B05EC3">
        <w:rPr>
          <w:rFonts w:ascii="Times New Roman" w:hAnsi="Times New Roman" w:cs="Times New Roman"/>
          <w:b/>
          <w:i/>
          <w:sz w:val="24"/>
          <w:szCs w:val="24"/>
          <w:lang w:val="en-US"/>
        </w:rPr>
        <w:t>II</w:t>
      </w:r>
      <w:r w:rsidRPr="00B05EC3">
        <w:rPr>
          <w:rFonts w:ascii="Times New Roman" w:hAnsi="Times New Roman" w:cs="Times New Roman"/>
          <w:b/>
          <w:i/>
          <w:sz w:val="24"/>
          <w:szCs w:val="24"/>
        </w:rPr>
        <w:t xml:space="preserve"> «Изучение передового педагогического опыта, работа с детьми»</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lastRenderedPageBreak/>
        <w:t xml:space="preserve">- корректировали план по подготовке учащихся к </w:t>
      </w:r>
      <w:proofErr w:type="gramStart"/>
      <w:r w:rsidRPr="00B05EC3">
        <w:rPr>
          <w:rFonts w:ascii="Times New Roman" w:hAnsi="Times New Roman" w:cs="Times New Roman"/>
          <w:sz w:val="24"/>
          <w:szCs w:val="24"/>
        </w:rPr>
        <w:t>школьным</w:t>
      </w:r>
      <w:proofErr w:type="gramEnd"/>
      <w:r w:rsidRPr="00B05EC3">
        <w:rPr>
          <w:rFonts w:ascii="Times New Roman" w:hAnsi="Times New Roman" w:cs="Times New Roman"/>
          <w:sz w:val="24"/>
          <w:szCs w:val="24"/>
        </w:rPr>
        <w:t xml:space="preserve"> предметным</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 xml:space="preserve">олимпиадам, с последующей подготовкой на </w:t>
      </w:r>
      <w:proofErr w:type="gramStart"/>
      <w:r w:rsidRPr="00B05EC3">
        <w:rPr>
          <w:rFonts w:ascii="Times New Roman" w:hAnsi="Times New Roman" w:cs="Times New Roman"/>
          <w:sz w:val="24"/>
          <w:szCs w:val="24"/>
        </w:rPr>
        <w:t>муниципальные</w:t>
      </w:r>
      <w:proofErr w:type="gramEnd"/>
      <w:r w:rsidRPr="00B05EC3">
        <w:rPr>
          <w:rFonts w:ascii="Times New Roman" w:hAnsi="Times New Roman" w:cs="Times New Roman"/>
          <w:sz w:val="24"/>
          <w:szCs w:val="24"/>
        </w:rPr>
        <w:t xml:space="preserve"> и республиканские</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 xml:space="preserve">олимпиады; </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 xml:space="preserve">- составили график </w:t>
      </w:r>
      <w:proofErr w:type="spellStart"/>
      <w:r w:rsidRPr="00B05EC3">
        <w:rPr>
          <w:rFonts w:ascii="Times New Roman" w:hAnsi="Times New Roman" w:cs="Times New Roman"/>
          <w:sz w:val="24"/>
          <w:szCs w:val="24"/>
        </w:rPr>
        <w:t>взаимопосещения</w:t>
      </w:r>
      <w:proofErr w:type="spellEnd"/>
      <w:r w:rsidRPr="00B05EC3">
        <w:rPr>
          <w:rFonts w:ascii="Times New Roman" w:hAnsi="Times New Roman" w:cs="Times New Roman"/>
          <w:sz w:val="24"/>
          <w:szCs w:val="24"/>
        </w:rPr>
        <w:t xml:space="preserve"> уроков; </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 согласовали   календарно-тематические планы по работе с одарёнными детьми;</w:t>
      </w:r>
    </w:p>
    <w:p w:rsidR="00B05EC3" w:rsidRPr="00B05EC3" w:rsidRDefault="00B05EC3" w:rsidP="009E3EF1">
      <w:pPr>
        <w:spacing w:after="0" w:line="240" w:lineRule="auto"/>
        <w:ind w:left="1276"/>
        <w:jc w:val="both"/>
        <w:rPr>
          <w:rFonts w:ascii="Times New Roman" w:hAnsi="Times New Roman" w:cs="Times New Roman"/>
          <w:sz w:val="24"/>
          <w:szCs w:val="24"/>
        </w:rPr>
      </w:pPr>
    </w:p>
    <w:tbl>
      <w:tblPr>
        <w:tblStyle w:val="47"/>
        <w:tblW w:w="0" w:type="auto"/>
        <w:jc w:val="center"/>
        <w:tblLook w:val="04A0" w:firstRow="1" w:lastRow="0" w:firstColumn="1" w:lastColumn="0" w:noHBand="0" w:noVBand="1"/>
      </w:tblPr>
      <w:tblGrid>
        <w:gridCol w:w="699"/>
        <w:gridCol w:w="3549"/>
        <w:gridCol w:w="1417"/>
        <w:gridCol w:w="2855"/>
        <w:gridCol w:w="3377"/>
      </w:tblGrid>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w:t>
            </w:r>
          </w:p>
        </w:tc>
        <w:tc>
          <w:tcPr>
            <w:tcW w:w="3549"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Ф.И.О.</w:t>
            </w:r>
          </w:p>
        </w:tc>
        <w:tc>
          <w:tcPr>
            <w:tcW w:w="141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Класс</w:t>
            </w:r>
          </w:p>
        </w:tc>
        <w:tc>
          <w:tcPr>
            <w:tcW w:w="2855"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 xml:space="preserve">Предмет </w:t>
            </w:r>
          </w:p>
        </w:tc>
        <w:tc>
          <w:tcPr>
            <w:tcW w:w="337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Ф.И.О. учителя</w:t>
            </w:r>
          </w:p>
        </w:tc>
      </w:tr>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1</w:t>
            </w:r>
          </w:p>
        </w:tc>
        <w:tc>
          <w:tcPr>
            <w:tcW w:w="3549"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proofErr w:type="spellStart"/>
            <w:r w:rsidRPr="00B05EC3">
              <w:rPr>
                <w:rFonts w:ascii="Times New Roman" w:hAnsi="Times New Roman" w:cs="Times New Roman"/>
                <w:color w:val="000000"/>
                <w:sz w:val="24"/>
                <w:szCs w:val="24"/>
              </w:rPr>
              <w:t>Абдухамидова</w:t>
            </w:r>
            <w:proofErr w:type="spellEnd"/>
            <w:r w:rsidRPr="00B05EC3">
              <w:rPr>
                <w:rFonts w:ascii="Times New Roman" w:hAnsi="Times New Roman" w:cs="Times New Roman"/>
                <w:color w:val="000000"/>
                <w:sz w:val="24"/>
                <w:szCs w:val="24"/>
              </w:rPr>
              <w:t xml:space="preserve"> </w:t>
            </w:r>
            <w:proofErr w:type="spellStart"/>
            <w:r w:rsidRPr="00B05EC3">
              <w:rPr>
                <w:rFonts w:ascii="Times New Roman" w:hAnsi="Times New Roman" w:cs="Times New Roman"/>
                <w:color w:val="000000"/>
                <w:sz w:val="24"/>
                <w:szCs w:val="24"/>
              </w:rPr>
              <w:t>Камила</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8б</w:t>
            </w:r>
          </w:p>
        </w:tc>
        <w:tc>
          <w:tcPr>
            <w:tcW w:w="2855"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Технология</w:t>
            </w:r>
          </w:p>
        </w:tc>
        <w:tc>
          <w:tcPr>
            <w:tcW w:w="337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Ибрагимова В.А.</w:t>
            </w:r>
          </w:p>
        </w:tc>
      </w:tr>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2</w:t>
            </w:r>
          </w:p>
        </w:tc>
        <w:tc>
          <w:tcPr>
            <w:tcW w:w="3549"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proofErr w:type="spellStart"/>
            <w:r w:rsidRPr="00B05EC3">
              <w:rPr>
                <w:rFonts w:ascii="Times New Roman" w:hAnsi="Times New Roman" w:cs="Times New Roman"/>
                <w:color w:val="000000"/>
                <w:sz w:val="24"/>
                <w:szCs w:val="24"/>
              </w:rPr>
              <w:t>Галимзянова</w:t>
            </w:r>
            <w:proofErr w:type="spellEnd"/>
            <w:r w:rsidRPr="00B05EC3">
              <w:rPr>
                <w:rFonts w:ascii="Times New Roman" w:hAnsi="Times New Roman" w:cs="Times New Roman"/>
                <w:color w:val="000000"/>
                <w:sz w:val="24"/>
                <w:szCs w:val="24"/>
              </w:rPr>
              <w:t xml:space="preserve"> Лиана</w:t>
            </w:r>
          </w:p>
        </w:tc>
        <w:tc>
          <w:tcPr>
            <w:tcW w:w="141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8б</w:t>
            </w:r>
          </w:p>
        </w:tc>
        <w:tc>
          <w:tcPr>
            <w:tcW w:w="2855"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Технология</w:t>
            </w:r>
          </w:p>
        </w:tc>
        <w:tc>
          <w:tcPr>
            <w:tcW w:w="337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Ибрагимова В.А.</w:t>
            </w:r>
          </w:p>
        </w:tc>
      </w:tr>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3</w:t>
            </w:r>
          </w:p>
        </w:tc>
        <w:tc>
          <w:tcPr>
            <w:tcW w:w="3549"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proofErr w:type="spellStart"/>
            <w:r w:rsidRPr="00B05EC3">
              <w:rPr>
                <w:rFonts w:ascii="Times New Roman" w:hAnsi="Times New Roman" w:cs="Times New Roman"/>
                <w:color w:val="000000"/>
                <w:sz w:val="24"/>
                <w:szCs w:val="24"/>
              </w:rPr>
              <w:t>Столярова</w:t>
            </w:r>
            <w:proofErr w:type="spellEnd"/>
            <w:r w:rsidRPr="00B05EC3">
              <w:rPr>
                <w:rFonts w:ascii="Times New Roman" w:hAnsi="Times New Roman" w:cs="Times New Roman"/>
                <w:color w:val="000000"/>
                <w:sz w:val="24"/>
                <w:szCs w:val="24"/>
              </w:rPr>
              <w:t xml:space="preserve"> Арина</w:t>
            </w:r>
          </w:p>
        </w:tc>
        <w:tc>
          <w:tcPr>
            <w:tcW w:w="141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8б</w:t>
            </w:r>
          </w:p>
        </w:tc>
        <w:tc>
          <w:tcPr>
            <w:tcW w:w="2855"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Технология</w:t>
            </w:r>
          </w:p>
        </w:tc>
        <w:tc>
          <w:tcPr>
            <w:tcW w:w="337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Ибрагимова В.А.</w:t>
            </w:r>
          </w:p>
        </w:tc>
      </w:tr>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4</w:t>
            </w:r>
          </w:p>
        </w:tc>
        <w:tc>
          <w:tcPr>
            <w:tcW w:w="3549"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 xml:space="preserve">Ибрагимова </w:t>
            </w:r>
            <w:proofErr w:type="spellStart"/>
            <w:r w:rsidRPr="00B05EC3">
              <w:rPr>
                <w:rFonts w:ascii="Times New Roman" w:hAnsi="Times New Roman" w:cs="Times New Roman"/>
                <w:color w:val="000000"/>
                <w:sz w:val="24"/>
                <w:szCs w:val="24"/>
              </w:rPr>
              <w:t>Камиля</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7а</w:t>
            </w:r>
          </w:p>
        </w:tc>
        <w:tc>
          <w:tcPr>
            <w:tcW w:w="2855"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Технология</w:t>
            </w:r>
          </w:p>
        </w:tc>
        <w:tc>
          <w:tcPr>
            <w:tcW w:w="337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Ибрагимова В.А.</w:t>
            </w:r>
          </w:p>
        </w:tc>
      </w:tr>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5</w:t>
            </w:r>
          </w:p>
        </w:tc>
        <w:tc>
          <w:tcPr>
            <w:tcW w:w="354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proofErr w:type="spellStart"/>
            <w:r w:rsidRPr="00B05EC3">
              <w:rPr>
                <w:rFonts w:ascii="Times New Roman" w:hAnsi="Times New Roman" w:cs="Times New Roman"/>
                <w:color w:val="000000"/>
                <w:sz w:val="24"/>
                <w:szCs w:val="24"/>
              </w:rPr>
              <w:t>Лукшин</w:t>
            </w:r>
            <w:proofErr w:type="spellEnd"/>
            <w:r w:rsidRPr="00B05EC3">
              <w:rPr>
                <w:rFonts w:ascii="Times New Roman" w:hAnsi="Times New Roman" w:cs="Times New Roman"/>
                <w:color w:val="000000"/>
                <w:sz w:val="24"/>
                <w:szCs w:val="24"/>
              </w:rPr>
              <w:t xml:space="preserve"> Григорий</w:t>
            </w:r>
          </w:p>
        </w:tc>
        <w:tc>
          <w:tcPr>
            <w:tcW w:w="1417"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7а</w:t>
            </w:r>
          </w:p>
        </w:tc>
        <w:tc>
          <w:tcPr>
            <w:tcW w:w="2855"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p>
        </w:tc>
        <w:tc>
          <w:tcPr>
            <w:tcW w:w="3377"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Корчагин Д.С.</w:t>
            </w:r>
          </w:p>
        </w:tc>
      </w:tr>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6</w:t>
            </w:r>
          </w:p>
        </w:tc>
        <w:tc>
          <w:tcPr>
            <w:tcW w:w="354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proofErr w:type="spellStart"/>
            <w:r w:rsidRPr="00B05EC3">
              <w:rPr>
                <w:rFonts w:ascii="Times New Roman" w:hAnsi="Times New Roman" w:cs="Times New Roman"/>
                <w:color w:val="000000"/>
                <w:sz w:val="24"/>
                <w:szCs w:val="24"/>
              </w:rPr>
              <w:t>Мусифуллин</w:t>
            </w:r>
            <w:proofErr w:type="spellEnd"/>
            <w:r w:rsidRPr="00B05EC3">
              <w:rPr>
                <w:rFonts w:ascii="Times New Roman" w:hAnsi="Times New Roman" w:cs="Times New Roman"/>
                <w:color w:val="000000"/>
                <w:sz w:val="24"/>
                <w:szCs w:val="24"/>
              </w:rPr>
              <w:t xml:space="preserve"> Ильдар</w:t>
            </w:r>
          </w:p>
        </w:tc>
        <w:tc>
          <w:tcPr>
            <w:tcW w:w="1417"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8а</w:t>
            </w:r>
          </w:p>
        </w:tc>
        <w:tc>
          <w:tcPr>
            <w:tcW w:w="2855"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p>
        </w:tc>
        <w:tc>
          <w:tcPr>
            <w:tcW w:w="3377"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p>
        </w:tc>
      </w:tr>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7</w:t>
            </w:r>
          </w:p>
        </w:tc>
        <w:tc>
          <w:tcPr>
            <w:tcW w:w="3549"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 xml:space="preserve">Абдуллаева </w:t>
            </w:r>
            <w:proofErr w:type="spellStart"/>
            <w:r w:rsidRPr="00B05EC3">
              <w:rPr>
                <w:rFonts w:ascii="Times New Roman" w:hAnsi="Times New Roman" w:cs="Times New Roman"/>
                <w:color w:val="000000"/>
                <w:sz w:val="24"/>
                <w:szCs w:val="24"/>
              </w:rPr>
              <w:t>Айгуль</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7б</w:t>
            </w:r>
          </w:p>
        </w:tc>
        <w:tc>
          <w:tcPr>
            <w:tcW w:w="2855"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Физическая культура</w:t>
            </w:r>
          </w:p>
        </w:tc>
        <w:tc>
          <w:tcPr>
            <w:tcW w:w="337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proofErr w:type="spellStart"/>
            <w:r w:rsidRPr="00B05EC3">
              <w:rPr>
                <w:rFonts w:ascii="Times New Roman" w:hAnsi="Times New Roman" w:cs="Times New Roman"/>
                <w:color w:val="000000"/>
                <w:sz w:val="24"/>
                <w:szCs w:val="24"/>
              </w:rPr>
              <w:t>Галяутдинов</w:t>
            </w:r>
            <w:proofErr w:type="spellEnd"/>
            <w:r w:rsidRPr="00B05EC3">
              <w:rPr>
                <w:rFonts w:ascii="Times New Roman" w:hAnsi="Times New Roman" w:cs="Times New Roman"/>
                <w:color w:val="000000"/>
                <w:sz w:val="24"/>
                <w:szCs w:val="24"/>
              </w:rPr>
              <w:t xml:space="preserve"> Ф.Ф.</w:t>
            </w:r>
          </w:p>
        </w:tc>
      </w:tr>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8</w:t>
            </w:r>
          </w:p>
        </w:tc>
        <w:tc>
          <w:tcPr>
            <w:tcW w:w="3549"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proofErr w:type="spellStart"/>
            <w:r w:rsidRPr="00B05EC3">
              <w:rPr>
                <w:rFonts w:ascii="Times New Roman" w:hAnsi="Times New Roman" w:cs="Times New Roman"/>
                <w:color w:val="000000"/>
                <w:sz w:val="24"/>
                <w:szCs w:val="24"/>
              </w:rPr>
              <w:t>Губочкина</w:t>
            </w:r>
            <w:proofErr w:type="spellEnd"/>
            <w:r w:rsidRPr="00B05EC3">
              <w:rPr>
                <w:rFonts w:ascii="Times New Roman" w:hAnsi="Times New Roman" w:cs="Times New Roman"/>
                <w:color w:val="000000"/>
                <w:sz w:val="24"/>
                <w:szCs w:val="24"/>
              </w:rPr>
              <w:t xml:space="preserve"> Виктория</w:t>
            </w:r>
          </w:p>
        </w:tc>
        <w:tc>
          <w:tcPr>
            <w:tcW w:w="141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7б</w:t>
            </w:r>
          </w:p>
        </w:tc>
        <w:tc>
          <w:tcPr>
            <w:tcW w:w="2855"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Физическая культура</w:t>
            </w:r>
          </w:p>
        </w:tc>
        <w:tc>
          <w:tcPr>
            <w:tcW w:w="337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proofErr w:type="spellStart"/>
            <w:r w:rsidRPr="00B05EC3">
              <w:rPr>
                <w:rFonts w:ascii="Times New Roman" w:hAnsi="Times New Roman" w:cs="Times New Roman"/>
                <w:color w:val="000000"/>
                <w:sz w:val="24"/>
                <w:szCs w:val="24"/>
              </w:rPr>
              <w:t>Галяутдинов</w:t>
            </w:r>
            <w:proofErr w:type="spellEnd"/>
            <w:r w:rsidRPr="00B05EC3">
              <w:rPr>
                <w:rFonts w:ascii="Times New Roman" w:hAnsi="Times New Roman" w:cs="Times New Roman"/>
                <w:color w:val="000000"/>
                <w:sz w:val="24"/>
                <w:szCs w:val="24"/>
              </w:rPr>
              <w:t xml:space="preserve"> Ф.Ф.</w:t>
            </w:r>
          </w:p>
        </w:tc>
      </w:tr>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9</w:t>
            </w:r>
          </w:p>
        </w:tc>
        <w:tc>
          <w:tcPr>
            <w:tcW w:w="3549"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Лесников Тимур</w:t>
            </w:r>
          </w:p>
        </w:tc>
        <w:tc>
          <w:tcPr>
            <w:tcW w:w="141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7а</w:t>
            </w:r>
          </w:p>
        </w:tc>
        <w:tc>
          <w:tcPr>
            <w:tcW w:w="2855"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Физическая культура</w:t>
            </w:r>
          </w:p>
        </w:tc>
        <w:tc>
          <w:tcPr>
            <w:tcW w:w="337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pPr>
            <w:proofErr w:type="spellStart"/>
            <w:r w:rsidRPr="00B05EC3">
              <w:rPr>
                <w:rFonts w:ascii="Times New Roman" w:hAnsi="Times New Roman" w:cs="Times New Roman"/>
                <w:color w:val="000000"/>
                <w:sz w:val="24"/>
                <w:szCs w:val="24"/>
              </w:rPr>
              <w:t>Галяутдинов</w:t>
            </w:r>
            <w:proofErr w:type="spellEnd"/>
            <w:r w:rsidRPr="00B05EC3">
              <w:rPr>
                <w:rFonts w:ascii="Times New Roman" w:hAnsi="Times New Roman" w:cs="Times New Roman"/>
                <w:color w:val="000000"/>
                <w:sz w:val="24"/>
                <w:szCs w:val="24"/>
              </w:rPr>
              <w:t xml:space="preserve"> Ф.Ф.</w:t>
            </w:r>
          </w:p>
        </w:tc>
      </w:tr>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10</w:t>
            </w:r>
          </w:p>
        </w:tc>
        <w:tc>
          <w:tcPr>
            <w:tcW w:w="3549"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proofErr w:type="spellStart"/>
            <w:r w:rsidRPr="00B05EC3">
              <w:rPr>
                <w:rFonts w:ascii="Times New Roman" w:hAnsi="Times New Roman" w:cs="Times New Roman"/>
                <w:color w:val="000000"/>
                <w:sz w:val="24"/>
                <w:szCs w:val="24"/>
              </w:rPr>
              <w:t>Киликеева</w:t>
            </w:r>
            <w:proofErr w:type="spellEnd"/>
            <w:r w:rsidRPr="00B05EC3">
              <w:rPr>
                <w:rFonts w:ascii="Times New Roman" w:hAnsi="Times New Roman" w:cs="Times New Roman"/>
                <w:color w:val="000000"/>
                <w:sz w:val="24"/>
                <w:szCs w:val="24"/>
              </w:rPr>
              <w:t xml:space="preserve"> Карина</w:t>
            </w:r>
          </w:p>
        </w:tc>
        <w:tc>
          <w:tcPr>
            <w:tcW w:w="141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8б</w:t>
            </w:r>
          </w:p>
        </w:tc>
        <w:tc>
          <w:tcPr>
            <w:tcW w:w="2855"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Физическая культура</w:t>
            </w:r>
          </w:p>
        </w:tc>
        <w:tc>
          <w:tcPr>
            <w:tcW w:w="337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pPr>
            <w:proofErr w:type="spellStart"/>
            <w:r w:rsidRPr="00B05EC3">
              <w:rPr>
                <w:rFonts w:ascii="Times New Roman" w:hAnsi="Times New Roman" w:cs="Times New Roman"/>
                <w:color w:val="000000"/>
                <w:sz w:val="24"/>
                <w:szCs w:val="24"/>
              </w:rPr>
              <w:t>Галяутдинов</w:t>
            </w:r>
            <w:proofErr w:type="spellEnd"/>
            <w:r w:rsidRPr="00B05EC3">
              <w:rPr>
                <w:rFonts w:ascii="Times New Roman" w:hAnsi="Times New Roman" w:cs="Times New Roman"/>
                <w:color w:val="000000"/>
                <w:sz w:val="24"/>
                <w:szCs w:val="24"/>
              </w:rPr>
              <w:t xml:space="preserve"> Ф.Ф.</w:t>
            </w:r>
          </w:p>
        </w:tc>
      </w:tr>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11</w:t>
            </w:r>
          </w:p>
        </w:tc>
        <w:tc>
          <w:tcPr>
            <w:tcW w:w="3549"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 xml:space="preserve">Шишкина </w:t>
            </w:r>
            <w:proofErr w:type="spellStart"/>
            <w:r w:rsidRPr="00B05EC3">
              <w:rPr>
                <w:rFonts w:ascii="Times New Roman" w:hAnsi="Times New Roman" w:cs="Times New Roman"/>
                <w:color w:val="000000"/>
                <w:sz w:val="24"/>
                <w:szCs w:val="24"/>
              </w:rPr>
              <w:t>Виталина</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8б</w:t>
            </w:r>
          </w:p>
        </w:tc>
        <w:tc>
          <w:tcPr>
            <w:tcW w:w="2855"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Физическая культура</w:t>
            </w:r>
          </w:p>
        </w:tc>
        <w:tc>
          <w:tcPr>
            <w:tcW w:w="337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pPr>
            <w:proofErr w:type="spellStart"/>
            <w:r w:rsidRPr="00B05EC3">
              <w:rPr>
                <w:rFonts w:ascii="Times New Roman" w:hAnsi="Times New Roman" w:cs="Times New Roman"/>
                <w:color w:val="000000"/>
                <w:sz w:val="24"/>
                <w:szCs w:val="24"/>
              </w:rPr>
              <w:t>Галяутдинов</w:t>
            </w:r>
            <w:proofErr w:type="spellEnd"/>
            <w:r w:rsidRPr="00B05EC3">
              <w:rPr>
                <w:rFonts w:ascii="Times New Roman" w:hAnsi="Times New Roman" w:cs="Times New Roman"/>
                <w:color w:val="000000"/>
                <w:sz w:val="24"/>
                <w:szCs w:val="24"/>
              </w:rPr>
              <w:t xml:space="preserve"> Ф.Ф.</w:t>
            </w:r>
          </w:p>
        </w:tc>
      </w:tr>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12</w:t>
            </w:r>
          </w:p>
        </w:tc>
        <w:tc>
          <w:tcPr>
            <w:tcW w:w="3549"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proofErr w:type="spellStart"/>
            <w:r w:rsidRPr="00B05EC3">
              <w:rPr>
                <w:rFonts w:ascii="Times New Roman" w:hAnsi="Times New Roman" w:cs="Times New Roman"/>
                <w:color w:val="000000"/>
                <w:sz w:val="24"/>
                <w:szCs w:val="24"/>
              </w:rPr>
              <w:t>Сибгатуллина</w:t>
            </w:r>
            <w:proofErr w:type="spellEnd"/>
            <w:r w:rsidRPr="00B05EC3">
              <w:rPr>
                <w:rFonts w:ascii="Times New Roman" w:hAnsi="Times New Roman" w:cs="Times New Roman"/>
                <w:color w:val="000000"/>
                <w:sz w:val="24"/>
                <w:szCs w:val="24"/>
              </w:rPr>
              <w:t xml:space="preserve"> Азалия</w:t>
            </w:r>
          </w:p>
        </w:tc>
        <w:tc>
          <w:tcPr>
            <w:tcW w:w="141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8а</w:t>
            </w:r>
          </w:p>
        </w:tc>
        <w:tc>
          <w:tcPr>
            <w:tcW w:w="2855"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Физическая культура</w:t>
            </w:r>
          </w:p>
        </w:tc>
        <w:tc>
          <w:tcPr>
            <w:tcW w:w="337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pPr>
            <w:proofErr w:type="spellStart"/>
            <w:r w:rsidRPr="00B05EC3">
              <w:rPr>
                <w:rFonts w:ascii="Times New Roman" w:hAnsi="Times New Roman" w:cs="Times New Roman"/>
                <w:color w:val="000000"/>
                <w:sz w:val="24"/>
                <w:szCs w:val="24"/>
              </w:rPr>
              <w:t>Галяутдинов</w:t>
            </w:r>
            <w:proofErr w:type="spellEnd"/>
            <w:r w:rsidRPr="00B05EC3">
              <w:rPr>
                <w:rFonts w:ascii="Times New Roman" w:hAnsi="Times New Roman" w:cs="Times New Roman"/>
                <w:color w:val="000000"/>
                <w:sz w:val="24"/>
                <w:szCs w:val="24"/>
              </w:rPr>
              <w:t xml:space="preserve"> Ф.Ф.</w:t>
            </w:r>
          </w:p>
        </w:tc>
      </w:tr>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13</w:t>
            </w:r>
          </w:p>
        </w:tc>
        <w:tc>
          <w:tcPr>
            <w:tcW w:w="3549"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proofErr w:type="spellStart"/>
            <w:r w:rsidRPr="00B05EC3">
              <w:rPr>
                <w:rFonts w:ascii="Times New Roman" w:hAnsi="Times New Roman" w:cs="Times New Roman"/>
                <w:color w:val="000000"/>
                <w:sz w:val="24"/>
                <w:szCs w:val="24"/>
              </w:rPr>
              <w:t>Ферафонтова</w:t>
            </w:r>
            <w:proofErr w:type="spellEnd"/>
            <w:r w:rsidRPr="00B05EC3">
              <w:rPr>
                <w:rFonts w:ascii="Times New Roman" w:hAnsi="Times New Roman" w:cs="Times New Roman"/>
                <w:color w:val="000000"/>
                <w:sz w:val="24"/>
                <w:szCs w:val="24"/>
              </w:rPr>
              <w:t xml:space="preserve"> Анастасия</w:t>
            </w:r>
          </w:p>
        </w:tc>
        <w:tc>
          <w:tcPr>
            <w:tcW w:w="141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9а</w:t>
            </w:r>
          </w:p>
        </w:tc>
        <w:tc>
          <w:tcPr>
            <w:tcW w:w="2855"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Физическая культура</w:t>
            </w:r>
          </w:p>
        </w:tc>
        <w:tc>
          <w:tcPr>
            <w:tcW w:w="337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pPr>
            <w:proofErr w:type="spellStart"/>
            <w:r w:rsidRPr="00B05EC3">
              <w:rPr>
                <w:rFonts w:ascii="Times New Roman" w:hAnsi="Times New Roman" w:cs="Times New Roman"/>
                <w:color w:val="000000"/>
                <w:sz w:val="24"/>
                <w:szCs w:val="24"/>
              </w:rPr>
              <w:t>Галяутдинов</w:t>
            </w:r>
            <w:proofErr w:type="spellEnd"/>
            <w:r w:rsidRPr="00B05EC3">
              <w:rPr>
                <w:rFonts w:ascii="Times New Roman" w:hAnsi="Times New Roman" w:cs="Times New Roman"/>
                <w:color w:val="000000"/>
                <w:sz w:val="24"/>
                <w:szCs w:val="24"/>
              </w:rPr>
              <w:t xml:space="preserve"> Ф.Ф.</w:t>
            </w:r>
          </w:p>
        </w:tc>
      </w:tr>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14</w:t>
            </w:r>
          </w:p>
        </w:tc>
        <w:tc>
          <w:tcPr>
            <w:tcW w:w="3549"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proofErr w:type="spellStart"/>
            <w:r w:rsidRPr="00B05EC3">
              <w:rPr>
                <w:rFonts w:ascii="Times New Roman" w:hAnsi="Times New Roman" w:cs="Times New Roman"/>
                <w:color w:val="000000"/>
                <w:sz w:val="24"/>
                <w:szCs w:val="24"/>
              </w:rPr>
              <w:t>Шиворова</w:t>
            </w:r>
            <w:proofErr w:type="spellEnd"/>
            <w:r w:rsidRPr="00B05EC3">
              <w:rPr>
                <w:rFonts w:ascii="Times New Roman" w:hAnsi="Times New Roman" w:cs="Times New Roman"/>
                <w:color w:val="000000"/>
                <w:sz w:val="24"/>
                <w:szCs w:val="24"/>
              </w:rPr>
              <w:t xml:space="preserve"> Ксения</w:t>
            </w:r>
          </w:p>
        </w:tc>
        <w:tc>
          <w:tcPr>
            <w:tcW w:w="141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9а</w:t>
            </w:r>
          </w:p>
        </w:tc>
        <w:tc>
          <w:tcPr>
            <w:tcW w:w="2855"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Физическая культура</w:t>
            </w:r>
          </w:p>
        </w:tc>
        <w:tc>
          <w:tcPr>
            <w:tcW w:w="337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pPr>
            <w:proofErr w:type="spellStart"/>
            <w:r w:rsidRPr="00B05EC3">
              <w:rPr>
                <w:rFonts w:ascii="Times New Roman" w:hAnsi="Times New Roman" w:cs="Times New Roman"/>
                <w:color w:val="000000"/>
                <w:sz w:val="24"/>
                <w:szCs w:val="24"/>
              </w:rPr>
              <w:t>Галяутдинов</w:t>
            </w:r>
            <w:proofErr w:type="spellEnd"/>
            <w:r w:rsidRPr="00B05EC3">
              <w:rPr>
                <w:rFonts w:ascii="Times New Roman" w:hAnsi="Times New Roman" w:cs="Times New Roman"/>
                <w:color w:val="000000"/>
                <w:sz w:val="24"/>
                <w:szCs w:val="24"/>
              </w:rPr>
              <w:t xml:space="preserve"> Ф.Ф.</w:t>
            </w:r>
          </w:p>
        </w:tc>
      </w:tr>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15</w:t>
            </w:r>
          </w:p>
        </w:tc>
        <w:tc>
          <w:tcPr>
            <w:tcW w:w="3549"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proofErr w:type="spellStart"/>
            <w:r w:rsidRPr="00B05EC3">
              <w:rPr>
                <w:rFonts w:ascii="Times New Roman" w:hAnsi="Times New Roman" w:cs="Times New Roman"/>
                <w:color w:val="000000"/>
                <w:sz w:val="24"/>
                <w:szCs w:val="24"/>
              </w:rPr>
              <w:t>Шинкеев</w:t>
            </w:r>
            <w:proofErr w:type="spellEnd"/>
            <w:r w:rsidRPr="00B05EC3">
              <w:rPr>
                <w:rFonts w:ascii="Times New Roman" w:hAnsi="Times New Roman" w:cs="Times New Roman"/>
                <w:color w:val="000000"/>
                <w:sz w:val="24"/>
                <w:szCs w:val="24"/>
              </w:rPr>
              <w:t xml:space="preserve"> Владислав</w:t>
            </w:r>
          </w:p>
        </w:tc>
        <w:tc>
          <w:tcPr>
            <w:tcW w:w="141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9б</w:t>
            </w:r>
          </w:p>
        </w:tc>
        <w:tc>
          <w:tcPr>
            <w:tcW w:w="2855"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Физическая культура</w:t>
            </w:r>
          </w:p>
        </w:tc>
        <w:tc>
          <w:tcPr>
            <w:tcW w:w="337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pPr>
            <w:proofErr w:type="spellStart"/>
            <w:r w:rsidRPr="00B05EC3">
              <w:rPr>
                <w:rFonts w:ascii="Times New Roman" w:hAnsi="Times New Roman" w:cs="Times New Roman"/>
                <w:color w:val="000000"/>
                <w:sz w:val="24"/>
                <w:szCs w:val="24"/>
              </w:rPr>
              <w:t>Галяутдинов</w:t>
            </w:r>
            <w:proofErr w:type="spellEnd"/>
            <w:r w:rsidRPr="00B05EC3">
              <w:rPr>
                <w:rFonts w:ascii="Times New Roman" w:hAnsi="Times New Roman" w:cs="Times New Roman"/>
                <w:color w:val="000000"/>
                <w:sz w:val="24"/>
                <w:szCs w:val="24"/>
              </w:rPr>
              <w:t xml:space="preserve"> Ф.Ф.</w:t>
            </w:r>
          </w:p>
        </w:tc>
      </w:tr>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16</w:t>
            </w:r>
          </w:p>
        </w:tc>
        <w:tc>
          <w:tcPr>
            <w:tcW w:w="3549"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proofErr w:type="spellStart"/>
            <w:r w:rsidRPr="00B05EC3">
              <w:rPr>
                <w:rFonts w:ascii="Times New Roman" w:hAnsi="Times New Roman" w:cs="Times New Roman"/>
                <w:color w:val="000000"/>
                <w:sz w:val="24"/>
                <w:szCs w:val="24"/>
              </w:rPr>
              <w:t>Хамидуллина</w:t>
            </w:r>
            <w:proofErr w:type="spellEnd"/>
            <w:r w:rsidRPr="00B05EC3">
              <w:rPr>
                <w:rFonts w:ascii="Times New Roman" w:hAnsi="Times New Roman" w:cs="Times New Roman"/>
                <w:color w:val="000000"/>
                <w:sz w:val="24"/>
                <w:szCs w:val="24"/>
              </w:rPr>
              <w:t xml:space="preserve"> Эльвира</w:t>
            </w:r>
          </w:p>
        </w:tc>
        <w:tc>
          <w:tcPr>
            <w:tcW w:w="141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10</w:t>
            </w:r>
          </w:p>
        </w:tc>
        <w:tc>
          <w:tcPr>
            <w:tcW w:w="2855"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Физическая культура</w:t>
            </w:r>
          </w:p>
        </w:tc>
        <w:tc>
          <w:tcPr>
            <w:tcW w:w="337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9E3EF1">
            <w:pPr>
              <w:jc w:val="both"/>
            </w:pPr>
            <w:proofErr w:type="spellStart"/>
            <w:r w:rsidRPr="00B05EC3">
              <w:rPr>
                <w:rFonts w:ascii="Times New Roman" w:hAnsi="Times New Roman" w:cs="Times New Roman"/>
                <w:color w:val="000000"/>
                <w:sz w:val="24"/>
                <w:szCs w:val="24"/>
              </w:rPr>
              <w:t>Галяутдинов</w:t>
            </w:r>
            <w:proofErr w:type="spellEnd"/>
            <w:r w:rsidRPr="00B05EC3">
              <w:rPr>
                <w:rFonts w:ascii="Times New Roman" w:hAnsi="Times New Roman" w:cs="Times New Roman"/>
                <w:color w:val="000000"/>
                <w:sz w:val="24"/>
                <w:szCs w:val="24"/>
              </w:rPr>
              <w:t xml:space="preserve"> Ф.Ф.</w:t>
            </w:r>
          </w:p>
        </w:tc>
      </w:tr>
      <w:tr w:rsidR="00B05EC3" w:rsidRPr="00B05EC3" w:rsidTr="00B05EC3">
        <w:trPr>
          <w:jc w:val="center"/>
        </w:trPr>
        <w:tc>
          <w:tcPr>
            <w:tcW w:w="69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17</w:t>
            </w:r>
          </w:p>
        </w:tc>
        <w:tc>
          <w:tcPr>
            <w:tcW w:w="3549"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proofErr w:type="spellStart"/>
            <w:r w:rsidRPr="00B05EC3">
              <w:rPr>
                <w:rFonts w:ascii="Times New Roman" w:hAnsi="Times New Roman" w:cs="Times New Roman"/>
                <w:color w:val="000000"/>
                <w:sz w:val="24"/>
                <w:szCs w:val="24"/>
              </w:rPr>
              <w:t>Гиматдинова</w:t>
            </w:r>
            <w:proofErr w:type="spellEnd"/>
            <w:r w:rsidRPr="00B05EC3">
              <w:rPr>
                <w:rFonts w:ascii="Times New Roman" w:hAnsi="Times New Roman" w:cs="Times New Roman"/>
                <w:color w:val="000000"/>
                <w:sz w:val="24"/>
                <w:szCs w:val="24"/>
              </w:rPr>
              <w:t xml:space="preserve"> Арина</w:t>
            </w:r>
          </w:p>
        </w:tc>
        <w:tc>
          <w:tcPr>
            <w:tcW w:w="1417"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5в</w:t>
            </w:r>
          </w:p>
        </w:tc>
        <w:tc>
          <w:tcPr>
            <w:tcW w:w="2855"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ИЗО</w:t>
            </w:r>
          </w:p>
        </w:tc>
        <w:tc>
          <w:tcPr>
            <w:tcW w:w="3377" w:type="dxa"/>
            <w:tcBorders>
              <w:top w:val="single" w:sz="4" w:space="0" w:color="auto"/>
              <w:left w:val="single" w:sz="4" w:space="0" w:color="auto"/>
              <w:bottom w:val="single" w:sz="4" w:space="0" w:color="auto"/>
              <w:right w:val="single" w:sz="4" w:space="0" w:color="auto"/>
            </w:tcBorders>
          </w:tcPr>
          <w:p w:rsidR="00B05EC3" w:rsidRPr="00B05EC3" w:rsidRDefault="00B05EC3" w:rsidP="009E3EF1">
            <w:pPr>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Антонова Н.Н.</w:t>
            </w:r>
          </w:p>
        </w:tc>
      </w:tr>
    </w:tbl>
    <w:p w:rsidR="00B05EC3" w:rsidRPr="00B05EC3" w:rsidRDefault="00B05EC3" w:rsidP="009E3EF1">
      <w:pPr>
        <w:spacing w:after="0" w:line="240" w:lineRule="auto"/>
        <w:ind w:left="1276"/>
        <w:jc w:val="both"/>
        <w:rPr>
          <w:rFonts w:ascii="Times New Roman" w:hAnsi="Times New Roman" w:cs="Times New Roman"/>
          <w:sz w:val="24"/>
          <w:szCs w:val="24"/>
        </w:rPr>
      </w:pP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 xml:space="preserve">- прослушали доклад учителя по искусству Антоновой Н.Н. на тему: «Русский народный костюм» и доклад учителя по музыке </w:t>
      </w:r>
      <w:proofErr w:type="spellStart"/>
      <w:r w:rsidRPr="00B05EC3">
        <w:rPr>
          <w:rFonts w:ascii="Times New Roman" w:hAnsi="Times New Roman" w:cs="Times New Roman"/>
          <w:sz w:val="24"/>
          <w:szCs w:val="24"/>
        </w:rPr>
        <w:t>Жайт</w:t>
      </w:r>
      <w:r w:rsidRPr="00B05EC3">
        <w:rPr>
          <w:rFonts w:ascii="Times New Roman" w:hAnsi="Times New Roman" w:cs="Times New Roman"/>
          <w:sz w:val="24"/>
          <w:szCs w:val="24"/>
        </w:rPr>
        <w:t>у</w:t>
      </w:r>
      <w:r w:rsidRPr="00B05EC3">
        <w:rPr>
          <w:rFonts w:ascii="Times New Roman" w:hAnsi="Times New Roman" w:cs="Times New Roman"/>
          <w:sz w:val="24"/>
          <w:szCs w:val="24"/>
        </w:rPr>
        <w:t>гановой</w:t>
      </w:r>
      <w:proofErr w:type="spellEnd"/>
      <w:r w:rsidRPr="00B05EC3">
        <w:rPr>
          <w:rFonts w:ascii="Times New Roman" w:hAnsi="Times New Roman" w:cs="Times New Roman"/>
          <w:sz w:val="24"/>
          <w:szCs w:val="24"/>
        </w:rPr>
        <w:t xml:space="preserve"> А.Р. на тему: </w:t>
      </w:r>
      <w:r w:rsidRPr="00B05EC3">
        <w:rPr>
          <w:sz w:val="24"/>
          <w:szCs w:val="24"/>
        </w:rPr>
        <w:t>«</w:t>
      </w:r>
      <w:r w:rsidRPr="00B05EC3">
        <w:rPr>
          <w:rFonts w:ascii="Times New Roman" w:hAnsi="Times New Roman" w:cs="Times New Roman"/>
          <w:sz w:val="24"/>
          <w:szCs w:val="24"/>
        </w:rPr>
        <w:t>Групповые формы работы на уроках музыки и искусства», также прослушали отчет анализ по теме самообраз</w:t>
      </w:r>
      <w:r w:rsidRPr="00B05EC3">
        <w:rPr>
          <w:rFonts w:ascii="Times New Roman" w:hAnsi="Times New Roman" w:cs="Times New Roman"/>
          <w:sz w:val="24"/>
          <w:szCs w:val="24"/>
        </w:rPr>
        <w:t>о</w:t>
      </w:r>
      <w:r w:rsidRPr="00B05EC3">
        <w:rPr>
          <w:rFonts w:ascii="Times New Roman" w:hAnsi="Times New Roman" w:cs="Times New Roman"/>
          <w:sz w:val="24"/>
          <w:szCs w:val="24"/>
        </w:rPr>
        <w:t>вания Ибрагимову В.А. учителя технологии.</w:t>
      </w:r>
    </w:p>
    <w:p w:rsidR="00B05EC3" w:rsidRPr="00B05EC3" w:rsidRDefault="00B05EC3" w:rsidP="009E3EF1">
      <w:pPr>
        <w:spacing w:after="0" w:line="240" w:lineRule="auto"/>
        <w:jc w:val="both"/>
        <w:rPr>
          <w:rFonts w:ascii="Times New Roman" w:hAnsi="Times New Roman" w:cs="Times New Roman"/>
          <w:sz w:val="24"/>
          <w:szCs w:val="24"/>
        </w:rPr>
      </w:pPr>
    </w:p>
    <w:p w:rsidR="00B05EC3" w:rsidRPr="00B05EC3" w:rsidRDefault="00B05EC3" w:rsidP="009E3EF1">
      <w:pPr>
        <w:spacing w:after="0" w:line="240" w:lineRule="auto"/>
        <w:jc w:val="both"/>
        <w:rPr>
          <w:rFonts w:ascii="Times New Roman" w:hAnsi="Times New Roman"/>
          <w:sz w:val="24"/>
          <w:szCs w:val="24"/>
        </w:rPr>
      </w:pPr>
      <w:r w:rsidRPr="00B05EC3">
        <w:rPr>
          <w:rFonts w:ascii="Times New Roman" w:hAnsi="Times New Roman" w:cs="Times New Roman"/>
          <w:sz w:val="24"/>
          <w:szCs w:val="24"/>
        </w:rPr>
        <w:t>С начала учебного года преподаватели художественно – технологического цикла провели п</w:t>
      </w:r>
      <w:r w:rsidRPr="00B05EC3">
        <w:rPr>
          <w:rFonts w:ascii="Times New Roman" w:hAnsi="Times New Roman"/>
          <w:sz w:val="24"/>
          <w:szCs w:val="24"/>
        </w:rPr>
        <w:t>ервичное анкетирование учащихся на выявление их общей и предметной одаренности и разработали план по работе с одаренными детьми при подготовке к олимпиадам.</w:t>
      </w:r>
    </w:p>
    <w:p w:rsidR="00B05EC3" w:rsidRPr="00B05EC3" w:rsidRDefault="00B05EC3" w:rsidP="009E3EF1">
      <w:pPr>
        <w:spacing w:after="0" w:line="240" w:lineRule="auto"/>
        <w:jc w:val="both"/>
        <w:rPr>
          <w:rFonts w:ascii="Times New Roman" w:hAnsi="Times New Roman"/>
          <w:sz w:val="24"/>
          <w:szCs w:val="24"/>
        </w:rPr>
      </w:pPr>
      <w:proofErr w:type="gramStart"/>
      <w:r w:rsidRPr="00B05EC3">
        <w:rPr>
          <w:rFonts w:ascii="Times New Roman" w:hAnsi="Times New Roman"/>
          <w:sz w:val="24"/>
          <w:szCs w:val="24"/>
        </w:rPr>
        <w:t>Подготовив материалы и учащихся провели школьный этап</w:t>
      </w:r>
      <w:proofErr w:type="gramEnd"/>
      <w:r w:rsidRPr="00B05EC3">
        <w:rPr>
          <w:rFonts w:ascii="Times New Roman" w:hAnsi="Times New Roman"/>
          <w:sz w:val="24"/>
          <w:szCs w:val="24"/>
        </w:rPr>
        <w:t xml:space="preserve"> </w:t>
      </w:r>
    </w:p>
    <w:p w:rsidR="00B05EC3" w:rsidRPr="00B05EC3" w:rsidRDefault="00B05EC3" w:rsidP="009E3EF1">
      <w:pPr>
        <w:tabs>
          <w:tab w:val="left" w:pos="7740"/>
        </w:tabs>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Всего приняли участие -  22 человек.</w:t>
      </w:r>
    </w:p>
    <w:p w:rsidR="00B05EC3" w:rsidRPr="00B05EC3" w:rsidRDefault="00B05EC3" w:rsidP="009E3EF1">
      <w:pPr>
        <w:tabs>
          <w:tab w:val="left" w:pos="3300"/>
        </w:tabs>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По: физической культуре - 16 уч.</w:t>
      </w:r>
      <w:r w:rsidRPr="00B05EC3">
        <w:rPr>
          <w:rFonts w:ascii="Times New Roman" w:hAnsi="Times New Roman" w:cs="Times New Roman"/>
          <w:sz w:val="24"/>
          <w:szCs w:val="24"/>
        </w:rPr>
        <w:tab/>
      </w:r>
    </w:p>
    <w:p w:rsidR="00B05EC3" w:rsidRPr="00B05EC3" w:rsidRDefault="00B05EC3" w:rsidP="009E3EF1">
      <w:pPr>
        <w:tabs>
          <w:tab w:val="left" w:pos="3300"/>
        </w:tabs>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lastRenderedPageBreak/>
        <w:t xml:space="preserve">       </w:t>
      </w:r>
    </w:p>
    <w:p w:rsidR="00B05EC3" w:rsidRPr="00B05EC3" w:rsidRDefault="00AF0ED4" w:rsidP="009E3EF1">
      <w:pPr>
        <w:tabs>
          <w:tab w:val="left" w:pos="77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05EC3" w:rsidRPr="00B05EC3">
        <w:rPr>
          <w:rFonts w:ascii="Times New Roman" w:hAnsi="Times New Roman" w:cs="Times New Roman"/>
          <w:sz w:val="24"/>
          <w:szCs w:val="24"/>
        </w:rPr>
        <w:t>технологии – 6 уч.</w:t>
      </w:r>
      <w:r w:rsidR="00B05EC3" w:rsidRPr="00B05EC3">
        <w:rPr>
          <w:rFonts w:ascii="Times New Roman" w:hAnsi="Times New Roman" w:cs="Times New Roman"/>
          <w:sz w:val="24"/>
          <w:szCs w:val="24"/>
        </w:rPr>
        <w:tab/>
      </w:r>
    </w:p>
    <w:p w:rsidR="00B05EC3" w:rsidRPr="00B05EC3" w:rsidRDefault="00B05EC3" w:rsidP="009E3EF1">
      <w:pPr>
        <w:tabs>
          <w:tab w:val="left" w:pos="7740"/>
        </w:tabs>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 xml:space="preserve">По итогам школьного этапа олимпиад из всего количества участников </w:t>
      </w:r>
    </w:p>
    <w:p w:rsidR="00B05EC3" w:rsidRPr="00B05EC3" w:rsidRDefault="00B05EC3" w:rsidP="009E3EF1">
      <w:pPr>
        <w:tabs>
          <w:tab w:val="left" w:pos="7740"/>
        </w:tabs>
        <w:spacing w:after="0" w:line="240" w:lineRule="auto"/>
        <w:jc w:val="both"/>
        <w:rPr>
          <w:rFonts w:ascii="Times New Roman" w:hAnsi="Times New Roman" w:cs="Times New Roman"/>
          <w:b/>
          <w:sz w:val="24"/>
          <w:szCs w:val="24"/>
        </w:rPr>
      </w:pPr>
      <w:r w:rsidRPr="00B05EC3">
        <w:rPr>
          <w:rFonts w:ascii="Times New Roman" w:hAnsi="Times New Roman" w:cs="Times New Roman"/>
          <w:b/>
          <w:sz w:val="24"/>
          <w:szCs w:val="24"/>
        </w:rPr>
        <w:t>по</w:t>
      </w:r>
      <w:r w:rsidRPr="00B05EC3">
        <w:rPr>
          <w:rFonts w:ascii="Times New Roman" w:hAnsi="Times New Roman" w:cs="Times New Roman"/>
          <w:sz w:val="24"/>
          <w:szCs w:val="24"/>
        </w:rPr>
        <w:t xml:space="preserve"> </w:t>
      </w:r>
      <w:r w:rsidRPr="00B05EC3">
        <w:rPr>
          <w:rFonts w:ascii="Times New Roman" w:hAnsi="Times New Roman" w:cs="Times New Roman"/>
          <w:b/>
          <w:sz w:val="24"/>
          <w:szCs w:val="24"/>
        </w:rPr>
        <w:t>технологии победителями стали:</w:t>
      </w:r>
    </w:p>
    <w:p w:rsidR="00B05EC3" w:rsidRPr="00B05EC3" w:rsidRDefault="00B05EC3" w:rsidP="009E3EF1">
      <w:pPr>
        <w:tabs>
          <w:tab w:val="left" w:pos="7740"/>
        </w:tabs>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 xml:space="preserve">ученица 8а класса </w:t>
      </w:r>
      <w:proofErr w:type="spellStart"/>
      <w:r w:rsidRPr="00B05EC3">
        <w:rPr>
          <w:rFonts w:ascii="Times New Roman" w:hAnsi="Times New Roman" w:cs="Times New Roman"/>
          <w:sz w:val="24"/>
          <w:szCs w:val="24"/>
        </w:rPr>
        <w:t>Абдухамидова</w:t>
      </w:r>
      <w:proofErr w:type="spellEnd"/>
      <w:r w:rsidRPr="00B05EC3">
        <w:rPr>
          <w:rFonts w:ascii="Times New Roman" w:hAnsi="Times New Roman" w:cs="Times New Roman"/>
          <w:sz w:val="24"/>
          <w:szCs w:val="24"/>
        </w:rPr>
        <w:t xml:space="preserve"> </w:t>
      </w:r>
      <w:proofErr w:type="spellStart"/>
      <w:r w:rsidRPr="00B05EC3">
        <w:rPr>
          <w:rFonts w:ascii="Times New Roman" w:hAnsi="Times New Roman" w:cs="Times New Roman"/>
          <w:sz w:val="24"/>
          <w:szCs w:val="24"/>
        </w:rPr>
        <w:t>Камила</w:t>
      </w:r>
      <w:proofErr w:type="spellEnd"/>
    </w:p>
    <w:p w:rsidR="00B05EC3" w:rsidRPr="00B05EC3" w:rsidRDefault="00B05EC3" w:rsidP="009E3EF1">
      <w:pPr>
        <w:tabs>
          <w:tab w:val="left" w:pos="7740"/>
        </w:tabs>
        <w:spacing w:after="0" w:line="240" w:lineRule="auto"/>
        <w:jc w:val="both"/>
        <w:rPr>
          <w:rFonts w:ascii="Times New Roman" w:hAnsi="Times New Roman" w:cs="Times New Roman"/>
          <w:b/>
          <w:sz w:val="24"/>
          <w:szCs w:val="24"/>
        </w:rPr>
      </w:pPr>
      <w:r w:rsidRPr="00B05EC3">
        <w:rPr>
          <w:rFonts w:ascii="Times New Roman" w:hAnsi="Times New Roman" w:cs="Times New Roman"/>
          <w:b/>
          <w:sz w:val="24"/>
          <w:szCs w:val="24"/>
        </w:rPr>
        <w:t>учителем является Ибрагимова В.А.</w:t>
      </w:r>
    </w:p>
    <w:p w:rsidR="00B05EC3" w:rsidRPr="00B05EC3" w:rsidRDefault="00B05EC3" w:rsidP="009E3EF1">
      <w:pPr>
        <w:tabs>
          <w:tab w:val="left" w:pos="7740"/>
        </w:tabs>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 xml:space="preserve">ученик 7а класса </w:t>
      </w:r>
      <w:proofErr w:type="spellStart"/>
      <w:r w:rsidRPr="00B05EC3">
        <w:rPr>
          <w:rFonts w:ascii="Times New Roman" w:hAnsi="Times New Roman" w:cs="Times New Roman"/>
          <w:sz w:val="24"/>
          <w:szCs w:val="24"/>
        </w:rPr>
        <w:t>Лукшин</w:t>
      </w:r>
      <w:proofErr w:type="spellEnd"/>
      <w:r w:rsidRPr="00B05EC3">
        <w:rPr>
          <w:rFonts w:ascii="Times New Roman" w:hAnsi="Times New Roman" w:cs="Times New Roman"/>
          <w:sz w:val="24"/>
          <w:szCs w:val="24"/>
        </w:rPr>
        <w:t xml:space="preserve"> Григорий </w:t>
      </w:r>
    </w:p>
    <w:p w:rsidR="00B05EC3" w:rsidRPr="00B05EC3" w:rsidRDefault="00B05EC3" w:rsidP="009E3EF1">
      <w:pPr>
        <w:tabs>
          <w:tab w:val="left" w:pos="7740"/>
        </w:tabs>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 xml:space="preserve">ученик 8а класса </w:t>
      </w:r>
      <w:proofErr w:type="spellStart"/>
      <w:r w:rsidRPr="00B05EC3">
        <w:rPr>
          <w:rFonts w:ascii="Times New Roman" w:hAnsi="Times New Roman" w:cs="Times New Roman"/>
          <w:sz w:val="24"/>
          <w:szCs w:val="24"/>
        </w:rPr>
        <w:t>Мусифуллин</w:t>
      </w:r>
      <w:proofErr w:type="spellEnd"/>
      <w:r w:rsidRPr="00B05EC3">
        <w:rPr>
          <w:rFonts w:ascii="Times New Roman" w:hAnsi="Times New Roman" w:cs="Times New Roman"/>
          <w:sz w:val="24"/>
          <w:szCs w:val="24"/>
        </w:rPr>
        <w:t xml:space="preserve"> Ильдар</w:t>
      </w:r>
    </w:p>
    <w:p w:rsidR="00B05EC3" w:rsidRPr="00B05EC3" w:rsidRDefault="00B05EC3" w:rsidP="009E3EF1">
      <w:pPr>
        <w:tabs>
          <w:tab w:val="left" w:pos="7740"/>
        </w:tabs>
        <w:spacing w:after="0" w:line="240" w:lineRule="auto"/>
        <w:jc w:val="both"/>
        <w:rPr>
          <w:rFonts w:ascii="Times New Roman" w:hAnsi="Times New Roman" w:cs="Times New Roman"/>
          <w:b/>
          <w:sz w:val="24"/>
          <w:szCs w:val="24"/>
        </w:rPr>
      </w:pPr>
      <w:r w:rsidRPr="00B05EC3">
        <w:rPr>
          <w:rFonts w:ascii="Times New Roman" w:hAnsi="Times New Roman" w:cs="Times New Roman"/>
          <w:b/>
          <w:sz w:val="24"/>
          <w:szCs w:val="24"/>
        </w:rPr>
        <w:t>учителем является Корчагин Д.С.</w:t>
      </w:r>
    </w:p>
    <w:p w:rsidR="00B05EC3" w:rsidRPr="00B05EC3" w:rsidRDefault="00B05EC3" w:rsidP="009E3EF1">
      <w:pPr>
        <w:tabs>
          <w:tab w:val="left" w:pos="7740"/>
        </w:tabs>
        <w:spacing w:after="0" w:line="240" w:lineRule="auto"/>
        <w:jc w:val="both"/>
        <w:rPr>
          <w:rFonts w:ascii="Times New Roman" w:hAnsi="Times New Roman" w:cs="Times New Roman"/>
          <w:b/>
          <w:sz w:val="24"/>
          <w:szCs w:val="24"/>
        </w:rPr>
      </w:pPr>
      <w:r w:rsidRPr="00B05EC3">
        <w:rPr>
          <w:rFonts w:ascii="Times New Roman" w:hAnsi="Times New Roman" w:cs="Times New Roman"/>
          <w:b/>
          <w:sz w:val="24"/>
          <w:szCs w:val="24"/>
        </w:rPr>
        <w:t>по физической культуре победителями стали:</w:t>
      </w:r>
    </w:p>
    <w:p w:rsidR="00B05EC3" w:rsidRPr="00B05EC3" w:rsidRDefault="00B05EC3" w:rsidP="009E3EF1">
      <w:pPr>
        <w:tabs>
          <w:tab w:val="left" w:pos="7740"/>
        </w:tabs>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 xml:space="preserve">ученица 7б класса </w:t>
      </w:r>
      <w:proofErr w:type="spellStart"/>
      <w:r w:rsidRPr="00B05EC3">
        <w:rPr>
          <w:rFonts w:ascii="Times New Roman" w:hAnsi="Times New Roman" w:cs="Times New Roman"/>
          <w:sz w:val="24"/>
          <w:szCs w:val="24"/>
        </w:rPr>
        <w:t>Губочкина</w:t>
      </w:r>
      <w:proofErr w:type="spellEnd"/>
      <w:r w:rsidRPr="00B05EC3">
        <w:rPr>
          <w:rFonts w:ascii="Times New Roman" w:hAnsi="Times New Roman" w:cs="Times New Roman"/>
          <w:sz w:val="24"/>
          <w:szCs w:val="24"/>
        </w:rPr>
        <w:t xml:space="preserve"> Виктория</w:t>
      </w:r>
    </w:p>
    <w:p w:rsidR="00B05EC3" w:rsidRPr="00B05EC3" w:rsidRDefault="00B05EC3" w:rsidP="009E3EF1">
      <w:pPr>
        <w:tabs>
          <w:tab w:val="left" w:pos="7740"/>
        </w:tabs>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 xml:space="preserve">ученица 7б класса Абдуллаева </w:t>
      </w:r>
      <w:proofErr w:type="spellStart"/>
      <w:r w:rsidRPr="00B05EC3">
        <w:rPr>
          <w:rFonts w:ascii="Times New Roman" w:hAnsi="Times New Roman" w:cs="Times New Roman"/>
          <w:sz w:val="24"/>
          <w:szCs w:val="24"/>
        </w:rPr>
        <w:t>Айгуль</w:t>
      </w:r>
      <w:proofErr w:type="spellEnd"/>
    </w:p>
    <w:p w:rsidR="00B05EC3" w:rsidRPr="00B05EC3" w:rsidRDefault="00B05EC3" w:rsidP="009E3EF1">
      <w:pPr>
        <w:tabs>
          <w:tab w:val="left" w:pos="7740"/>
        </w:tabs>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 xml:space="preserve">ученица 9а класса </w:t>
      </w:r>
      <w:proofErr w:type="spellStart"/>
      <w:r w:rsidRPr="00B05EC3">
        <w:rPr>
          <w:rFonts w:ascii="Times New Roman" w:hAnsi="Times New Roman" w:cs="Times New Roman"/>
          <w:sz w:val="24"/>
          <w:szCs w:val="24"/>
        </w:rPr>
        <w:t>Ферафонтова</w:t>
      </w:r>
      <w:proofErr w:type="spellEnd"/>
      <w:r w:rsidRPr="00B05EC3">
        <w:rPr>
          <w:rFonts w:ascii="Times New Roman" w:hAnsi="Times New Roman" w:cs="Times New Roman"/>
          <w:sz w:val="24"/>
          <w:szCs w:val="24"/>
        </w:rPr>
        <w:t xml:space="preserve"> Анастасия</w:t>
      </w:r>
    </w:p>
    <w:p w:rsidR="00B05EC3" w:rsidRPr="00B05EC3" w:rsidRDefault="00B05EC3" w:rsidP="009E3EF1">
      <w:pPr>
        <w:tabs>
          <w:tab w:val="left" w:pos="7740"/>
        </w:tabs>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 xml:space="preserve">ученица 8а класса </w:t>
      </w:r>
      <w:proofErr w:type="spellStart"/>
      <w:r w:rsidRPr="00B05EC3">
        <w:rPr>
          <w:rFonts w:ascii="Times New Roman" w:hAnsi="Times New Roman" w:cs="Times New Roman"/>
          <w:sz w:val="24"/>
          <w:szCs w:val="24"/>
        </w:rPr>
        <w:t>Сибгатуллина</w:t>
      </w:r>
      <w:proofErr w:type="spellEnd"/>
      <w:r w:rsidRPr="00B05EC3">
        <w:rPr>
          <w:rFonts w:ascii="Times New Roman" w:hAnsi="Times New Roman" w:cs="Times New Roman"/>
          <w:sz w:val="24"/>
          <w:szCs w:val="24"/>
        </w:rPr>
        <w:t xml:space="preserve"> Азалия</w:t>
      </w:r>
    </w:p>
    <w:p w:rsidR="00B05EC3" w:rsidRPr="00B05EC3" w:rsidRDefault="00B05EC3" w:rsidP="009E3EF1">
      <w:pPr>
        <w:tabs>
          <w:tab w:val="left" w:pos="7740"/>
        </w:tabs>
        <w:spacing w:after="0" w:line="240" w:lineRule="auto"/>
        <w:jc w:val="both"/>
        <w:rPr>
          <w:rFonts w:ascii="Times New Roman" w:hAnsi="Times New Roman" w:cs="Times New Roman"/>
          <w:b/>
          <w:sz w:val="24"/>
          <w:szCs w:val="24"/>
        </w:rPr>
      </w:pPr>
      <w:r w:rsidRPr="00B05EC3">
        <w:rPr>
          <w:rFonts w:ascii="Times New Roman" w:hAnsi="Times New Roman" w:cs="Times New Roman"/>
          <w:b/>
          <w:sz w:val="24"/>
          <w:szCs w:val="24"/>
        </w:rPr>
        <w:t xml:space="preserve">учителем является </w:t>
      </w:r>
      <w:proofErr w:type="spellStart"/>
      <w:r w:rsidRPr="00B05EC3">
        <w:rPr>
          <w:rFonts w:ascii="Times New Roman" w:hAnsi="Times New Roman" w:cs="Times New Roman"/>
          <w:b/>
          <w:sz w:val="24"/>
          <w:szCs w:val="24"/>
        </w:rPr>
        <w:t>Галяутдинов</w:t>
      </w:r>
      <w:proofErr w:type="spellEnd"/>
      <w:r w:rsidRPr="00B05EC3">
        <w:rPr>
          <w:rFonts w:ascii="Times New Roman" w:hAnsi="Times New Roman" w:cs="Times New Roman"/>
          <w:b/>
          <w:sz w:val="24"/>
          <w:szCs w:val="24"/>
        </w:rPr>
        <w:t xml:space="preserve"> Ф.Ф.</w:t>
      </w:r>
    </w:p>
    <w:p w:rsidR="00B05EC3" w:rsidRPr="00B05EC3" w:rsidRDefault="00B05EC3" w:rsidP="009E3EF1">
      <w:pPr>
        <w:tabs>
          <w:tab w:val="left" w:pos="7740"/>
        </w:tabs>
        <w:spacing w:after="0" w:line="240" w:lineRule="auto"/>
        <w:jc w:val="both"/>
        <w:rPr>
          <w:rFonts w:ascii="Times New Roman" w:hAnsi="Times New Roman" w:cs="Times New Roman"/>
          <w:b/>
          <w:sz w:val="24"/>
          <w:szCs w:val="24"/>
        </w:rPr>
      </w:pPr>
    </w:p>
    <w:p w:rsidR="00B05EC3" w:rsidRPr="00B05EC3" w:rsidRDefault="00B05EC3" w:rsidP="009E3EF1">
      <w:pPr>
        <w:tabs>
          <w:tab w:val="left" w:pos="7740"/>
        </w:tabs>
        <w:spacing w:after="0" w:line="240" w:lineRule="auto"/>
        <w:jc w:val="both"/>
        <w:rPr>
          <w:rFonts w:ascii="Times New Roman" w:hAnsi="Times New Roman" w:cs="Times New Roman"/>
          <w:b/>
          <w:sz w:val="24"/>
          <w:szCs w:val="24"/>
        </w:rPr>
      </w:pPr>
      <w:r w:rsidRPr="00B05EC3">
        <w:rPr>
          <w:rFonts w:ascii="Times New Roman" w:eastAsia="Times New Roman" w:hAnsi="Times New Roman" w:cs="Times New Roman"/>
          <w:sz w:val="24"/>
          <w:szCs w:val="24"/>
        </w:rPr>
        <w:t xml:space="preserve">Участники школьного этапа олимпиады, набравшие наибольшее количество баллов, признаны победителями школьного этапа олимпиады, по итогам которого сформирована команда участников для представления школы на муниципальном этапе. </w:t>
      </w:r>
    </w:p>
    <w:p w:rsidR="00B05EC3" w:rsidRPr="00B05EC3" w:rsidRDefault="00B05EC3" w:rsidP="009E3EF1">
      <w:pPr>
        <w:spacing w:after="0"/>
        <w:jc w:val="both"/>
      </w:pPr>
    </w:p>
    <w:tbl>
      <w:tblPr>
        <w:tblStyle w:val="47"/>
        <w:tblW w:w="0" w:type="auto"/>
        <w:tblLook w:val="04A0" w:firstRow="1" w:lastRow="0" w:firstColumn="1" w:lastColumn="0" w:noHBand="0" w:noVBand="1"/>
      </w:tblPr>
      <w:tblGrid>
        <w:gridCol w:w="704"/>
        <w:gridCol w:w="5074"/>
        <w:gridCol w:w="1134"/>
        <w:gridCol w:w="4820"/>
        <w:gridCol w:w="2551"/>
      </w:tblGrid>
      <w:tr w:rsidR="00B05EC3" w:rsidRPr="00B05EC3" w:rsidTr="00B05EC3">
        <w:tc>
          <w:tcPr>
            <w:tcW w:w="70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w:t>
            </w:r>
          </w:p>
        </w:tc>
        <w:tc>
          <w:tcPr>
            <w:tcW w:w="507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Победители (Ф.И.О.)</w:t>
            </w:r>
          </w:p>
        </w:tc>
        <w:tc>
          <w:tcPr>
            <w:tcW w:w="113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 xml:space="preserve">Класс </w:t>
            </w:r>
          </w:p>
        </w:tc>
        <w:tc>
          <w:tcPr>
            <w:tcW w:w="4820"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Предмет</w:t>
            </w:r>
          </w:p>
        </w:tc>
        <w:tc>
          <w:tcPr>
            <w:tcW w:w="255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Учитель (Ф.И.О.)</w:t>
            </w:r>
          </w:p>
        </w:tc>
      </w:tr>
      <w:tr w:rsidR="00B05EC3" w:rsidRPr="00B05EC3" w:rsidTr="00B05EC3">
        <w:tc>
          <w:tcPr>
            <w:tcW w:w="70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1</w:t>
            </w:r>
          </w:p>
        </w:tc>
        <w:tc>
          <w:tcPr>
            <w:tcW w:w="5074" w:type="dxa"/>
          </w:tcPr>
          <w:p w:rsidR="00B05EC3" w:rsidRPr="00B05EC3" w:rsidRDefault="00B05EC3" w:rsidP="009E3EF1">
            <w:pPr>
              <w:jc w:val="both"/>
              <w:rPr>
                <w:rFonts w:ascii="Times New Roman" w:hAnsi="Times New Roman" w:cs="Times New Roman"/>
                <w:sz w:val="24"/>
                <w:szCs w:val="24"/>
              </w:rPr>
            </w:pPr>
            <w:proofErr w:type="spellStart"/>
            <w:r w:rsidRPr="00B05EC3">
              <w:rPr>
                <w:rFonts w:ascii="Times New Roman" w:hAnsi="Times New Roman" w:cs="Times New Roman"/>
                <w:sz w:val="24"/>
                <w:szCs w:val="24"/>
              </w:rPr>
              <w:t>Абдухамидова</w:t>
            </w:r>
            <w:proofErr w:type="spellEnd"/>
            <w:r w:rsidRPr="00B05EC3">
              <w:rPr>
                <w:rFonts w:ascii="Times New Roman" w:hAnsi="Times New Roman" w:cs="Times New Roman"/>
                <w:sz w:val="24"/>
                <w:szCs w:val="24"/>
              </w:rPr>
              <w:t xml:space="preserve"> </w:t>
            </w:r>
            <w:proofErr w:type="spellStart"/>
            <w:r w:rsidRPr="00B05EC3">
              <w:rPr>
                <w:rFonts w:ascii="Times New Roman" w:hAnsi="Times New Roman" w:cs="Times New Roman"/>
                <w:sz w:val="24"/>
                <w:szCs w:val="24"/>
              </w:rPr>
              <w:t>Камила</w:t>
            </w:r>
            <w:proofErr w:type="spellEnd"/>
          </w:p>
        </w:tc>
        <w:tc>
          <w:tcPr>
            <w:tcW w:w="113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8</w:t>
            </w:r>
          </w:p>
        </w:tc>
        <w:tc>
          <w:tcPr>
            <w:tcW w:w="4820"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Технология</w:t>
            </w:r>
          </w:p>
        </w:tc>
        <w:tc>
          <w:tcPr>
            <w:tcW w:w="255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Ибрагимова В. А.</w:t>
            </w:r>
          </w:p>
        </w:tc>
      </w:tr>
      <w:tr w:rsidR="00B05EC3" w:rsidRPr="00B05EC3" w:rsidTr="00B05EC3">
        <w:tc>
          <w:tcPr>
            <w:tcW w:w="70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2</w:t>
            </w:r>
          </w:p>
        </w:tc>
        <w:tc>
          <w:tcPr>
            <w:tcW w:w="5074" w:type="dxa"/>
          </w:tcPr>
          <w:p w:rsidR="00B05EC3" w:rsidRPr="00B05EC3" w:rsidRDefault="00B05EC3" w:rsidP="009E3EF1">
            <w:pPr>
              <w:jc w:val="both"/>
              <w:rPr>
                <w:rFonts w:ascii="Times New Roman" w:hAnsi="Times New Roman" w:cs="Times New Roman"/>
                <w:sz w:val="24"/>
                <w:szCs w:val="24"/>
              </w:rPr>
            </w:pPr>
            <w:proofErr w:type="spellStart"/>
            <w:r w:rsidRPr="00B05EC3">
              <w:rPr>
                <w:rFonts w:ascii="Times New Roman" w:hAnsi="Times New Roman" w:cs="Times New Roman"/>
                <w:sz w:val="24"/>
                <w:szCs w:val="24"/>
              </w:rPr>
              <w:t>Лукшин</w:t>
            </w:r>
            <w:proofErr w:type="spellEnd"/>
            <w:r w:rsidRPr="00B05EC3">
              <w:rPr>
                <w:rFonts w:ascii="Times New Roman" w:hAnsi="Times New Roman" w:cs="Times New Roman"/>
                <w:sz w:val="24"/>
                <w:szCs w:val="24"/>
              </w:rPr>
              <w:t xml:space="preserve"> Григорий</w:t>
            </w:r>
          </w:p>
        </w:tc>
        <w:tc>
          <w:tcPr>
            <w:tcW w:w="113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7</w:t>
            </w:r>
          </w:p>
        </w:tc>
        <w:tc>
          <w:tcPr>
            <w:tcW w:w="4820"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Технология</w:t>
            </w:r>
          </w:p>
        </w:tc>
        <w:tc>
          <w:tcPr>
            <w:tcW w:w="255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Корчагин Д.С.</w:t>
            </w:r>
          </w:p>
        </w:tc>
      </w:tr>
      <w:tr w:rsidR="00B05EC3" w:rsidRPr="00B05EC3" w:rsidTr="00B05EC3">
        <w:tc>
          <w:tcPr>
            <w:tcW w:w="70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3</w:t>
            </w:r>
          </w:p>
        </w:tc>
        <w:tc>
          <w:tcPr>
            <w:tcW w:w="5074" w:type="dxa"/>
          </w:tcPr>
          <w:p w:rsidR="00B05EC3" w:rsidRPr="00B05EC3" w:rsidRDefault="00B05EC3" w:rsidP="009E3EF1">
            <w:pPr>
              <w:jc w:val="both"/>
              <w:rPr>
                <w:rFonts w:ascii="Times New Roman" w:hAnsi="Times New Roman" w:cs="Times New Roman"/>
                <w:sz w:val="24"/>
                <w:szCs w:val="24"/>
              </w:rPr>
            </w:pPr>
            <w:proofErr w:type="spellStart"/>
            <w:r w:rsidRPr="00B05EC3">
              <w:rPr>
                <w:rFonts w:ascii="Times New Roman" w:hAnsi="Times New Roman" w:cs="Times New Roman"/>
                <w:sz w:val="24"/>
                <w:szCs w:val="24"/>
              </w:rPr>
              <w:t>Мусифуллин</w:t>
            </w:r>
            <w:proofErr w:type="spellEnd"/>
            <w:r w:rsidRPr="00B05EC3">
              <w:rPr>
                <w:rFonts w:ascii="Times New Roman" w:hAnsi="Times New Roman" w:cs="Times New Roman"/>
                <w:sz w:val="24"/>
                <w:szCs w:val="24"/>
              </w:rPr>
              <w:t xml:space="preserve"> Ильдар</w:t>
            </w:r>
          </w:p>
        </w:tc>
        <w:tc>
          <w:tcPr>
            <w:tcW w:w="113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8</w:t>
            </w:r>
          </w:p>
        </w:tc>
        <w:tc>
          <w:tcPr>
            <w:tcW w:w="4820"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Технология</w:t>
            </w:r>
          </w:p>
        </w:tc>
        <w:tc>
          <w:tcPr>
            <w:tcW w:w="255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Корчагин Д.С.</w:t>
            </w:r>
          </w:p>
        </w:tc>
      </w:tr>
      <w:tr w:rsidR="00B05EC3" w:rsidRPr="00B05EC3" w:rsidTr="00B05EC3">
        <w:tc>
          <w:tcPr>
            <w:tcW w:w="70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4</w:t>
            </w:r>
          </w:p>
        </w:tc>
        <w:tc>
          <w:tcPr>
            <w:tcW w:w="5074" w:type="dxa"/>
          </w:tcPr>
          <w:p w:rsidR="00B05EC3" w:rsidRPr="00B05EC3" w:rsidRDefault="00B05EC3" w:rsidP="009E3EF1">
            <w:pPr>
              <w:jc w:val="both"/>
              <w:rPr>
                <w:rFonts w:ascii="Times New Roman" w:hAnsi="Times New Roman" w:cs="Times New Roman"/>
                <w:sz w:val="24"/>
                <w:szCs w:val="24"/>
              </w:rPr>
            </w:pPr>
            <w:proofErr w:type="spellStart"/>
            <w:r w:rsidRPr="00B05EC3">
              <w:rPr>
                <w:rFonts w:ascii="Times New Roman" w:hAnsi="Times New Roman" w:cs="Times New Roman"/>
                <w:sz w:val="24"/>
                <w:szCs w:val="24"/>
              </w:rPr>
              <w:t>Губочкина</w:t>
            </w:r>
            <w:proofErr w:type="spellEnd"/>
            <w:r w:rsidRPr="00B05EC3">
              <w:rPr>
                <w:rFonts w:ascii="Times New Roman" w:hAnsi="Times New Roman" w:cs="Times New Roman"/>
                <w:sz w:val="24"/>
                <w:szCs w:val="24"/>
              </w:rPr>
              <w:t xml:space="preserve"> Виктория</w:t>
            </w:r>
          </w:p>
        </w:tc>
        <w:tc>
          <w:tcPr>
            <w:tcW w:w="113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7</w:t>
            </w:r>
          </w:p>
        </w:tc>
        <w:tc>
          <w:tcPr>
            <w:tcW w:w="4820"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Физическая культура</w:t>
            </w:r>
          </w:p>
        </w:tc>
        <w:tc>
          <w:tcPr>
            <w:tcW w:w="2551" w:type="dxa"/>
          </w:tcPr>
          <w:p w:rsidR="00B05EC3" w:rsidRPr="00B05EC3" w:rsidRDefault="00B05EC3" w:rsidP="009E3EF1">
            <w:pPr>
              <w:jc w:val="both"/>
              <w:rPr>
                <w:sz w:val="24"/>
                <w:szCs w:val="24"/>
              </w:rPr>
            </w:pPr>
            <w:proofErr w:type="spellStart"/>
            <w:r w:rsidRPr="00B05EC3">
              <w:rPr>
                <w:rFonts w:ascii="Times New Roman" w:hAnsi="Times New Roman" w:cs="Times New Roman"/>
                <w:sz w:val="24"/>
                <w:szCs w:val="24"/>
              </w:rPr>
              <w:t>Галяутдинов</w:t>
            </w:r>
            <w:proofErr w:type="spellEnd"/>
            <w:r w:rsidRPr="00B05EC3">
              <w:rPr>
                <w:rFonts w:ascii="Times New Roman" w:hAnsi="Times New Roman" w:cs="Times New Roman"/>
                <w:sz w:val="24"/>
                <w:szCs w:val="24"/>
              </w:rPr>
              <w:t xml:space="preserve"> Ф. Ф.</w:t>
            </w:r>
          </w:p>
        </w:tc>
      </w:tr>
      <w:tr w:rsidR="00B05EC3" w:rsidRPr="00B05EC3" w:rsidTr="00B05EC3">
        <w:tc>
          <w:tcPr>
            <w:tcW w:w="70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5</w:t>
            </w:r>
          </w:p>
        </w:tc>
        <w:tc>
          <w:tcPr>
            <w:tcW w:w="507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 xml:space="preserve">Абдуллаева </w:t>
            </w:r>
            <w:proofErr w:type="spellStart"/>
            <w:r w:rsidRPr="00B05EC3">
              <w:rPr>
                <w:rFonts w:ascii="Times New Roman" w:hAnsi="Times New Roman" w:cs="Times New Roman"/>
                <w:sz w:val="24"/>
                <w:szCs w:val="24"/>
              </w:rPr>
              <w:t>Айгуль</w:t>
            </w:r>
            <w:proofErr w:type="spellEnd"/>
          </w:p>
        </w:tc>
        <w:tc>
          <w:tcPr>
            <w:tcW w:w="113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7</w:t>
            </w:r>
          </w:p>
        </w:tc>
        <w:tc>
          <w:tcPr>
            <w:tcW w:w="4820"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Физическая культура</w:t>
            </w:r>
          </w:p>
        </w:tc>
        <w:tc>
          <w:tcPr>
            <w:tcW w:w="2551" w:type="dxa"/>
          </w:tcPr>
          <w:p w:rsidR="00B05EC3" w:rsidRPr="00B05EC3" w:rsidRDefault="00B05EC3" w:rsidP="009E3EF1">
            <w:pPr>
              <w:jc w:val="both"/>
            </w:pPr>
            <w:proofErr w:type="spellStart"/>
            <w:r w:rsidRPr="00B05EC3">
              <w:rPr>
                <w:rFonts w:ascii="Times New Roman" w:hAnsi="Times New Roman" w:cs="Times New Roman"/>
                <w:sz w:val="24"/>
                <w:szCs w:val="24"/>
              </w:rPr>
              <w:t>Галяутдинов</w:t>
            </w:r>
            <w:proofErr w:type="spellEnd"/>
            <w:r w:rsidRPr="00B05EC3">
              <w:rPr>
                <w:rFonts w:ascii="Times New Roman" w:hAnsi="Times New Roman" w:cs="Times New Roman"/>
                <w:sz w:val="24"/>
                <w:szCs w:val="24"/>
              </w:rPr>
              <w:t xml:space="preserve"> Ф. Ф.</w:t>
            </w:r>
          </w:p>
        </w:tc>
      </w:tr>
      <w:tr w:rsidR="00B05EC3" w:rsidRPr="00B05EC3" w:rsidTr="00B05EC3">
        <w:tc>
          <w:tcPr>
            <w:tcW w:w="70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6</w:t>
            </w:r>
          </w:p>
        </w:tc>
        <w:tc>
          <w:tcPr>
            <w:tcW w:w="5074" w:type="dxa"/>
          </w:tcPr>
          <w:p w:rsidR="00B05EC3" w:rsidRPr="00B05EC3" w:rsidRDefault="00B05EC3" w:rsidP="009E3EF1">
            <w:pPr>
              <w:jc w:val="both"/>
              <w:rPr>
                <w:rFonts w:ascii="Times New Roman" w:hAnsi="Times New Roman" w:cs="Times New Roman"/>
                <w:sz w:val="24"/>
                <w:szCs w:val="24"/>
              </w:rPr>
            </w:pPr>
            <w:proofErr w:type="spellStart"/>
            <w:r w:rsidRPr="00B05EC3">
              <w:rPr>
                <w:rFonts w:ascii="Times New Roman" w:hAnsi="Times New Roman" w:cs="Times New Roman"/>
                <w:sz w:val="24"/>
                <w:szCs w:val="24"/>
              </w:rPr>
              <w:t>Ферафонтова</w:t>
            </w:r>
            <w:proofErr w:type="spellEnd"/>
            <w:r w:rsidRPr="00B05EC3">
              <w:rPr>
                <w:rFonts w:ascii="Times New Roman" w:hAnsi="Times New Roman" w:cs="Times New Roman"/>
                <w:sz w:val="24"/>
                <w:szCs w:val="24"/>
              </w:rPr>
              <w:t xml:space="preserve"> Анастасия Сергеевна</w:t>
            </w:r>
          </w:p>
        </w:tc>
        <w:tc>
          <w:tcPr>
            <w:tcW w:w="113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9</w:t>
            </w:r>
          </w:p>
        </w:tc>
        <w:tc>
          <w:tcPr>
            <w:tcW w:w="4820" w:type="dxa"/>
          </w:tcPr>
          <w:p w:rsidR="00B05EC3" w:rsidRPr="00B05EC3" w:rsidRDefault="00B05EC3" w:rsidP="009E3EF1">
            <w:pPr>
              <w:jc w:val="both"/>
              <w:rPr>
                <w:sz w:val="24"/>
                <w:szCs w:val="24"/>
              </w:rPr>
            </w:pPr>
            <w:r w:rsidRPr="00B05EC3">
              <w:rPr>
                <w:rFonts w:ascii="Times New Roman" w:hAnsi="Times New Roman" w:cs="Times New Roman"/>
                <w:sz w:val="24"/>
                <w:szCs w:val="24"/>
              </w:rPr>
              <w:t>Физическая культура</w:t>
            </w:r>
          </w:p>
        </w:tc>
        <w:tc>
          <w:tcPr>
            <w:tcW w:w="2551" w:type="dxa"/>
          </w:tcPr>
          <w:p w:rsidR="00B05EC3" w:rsidRPr="00B05EC3" w:rsidRDefault="00B05EC3" w:rsidP="009E3EF1">
            <w:pPr>
              <w:jc w:val="both"/>
            </w:pPr>
            <w:proofErr w:type="spellStart"/>
            <w:r w:rsidRPr="00B05EC3">
              <w:rPr>
                <w:rFonts w:ascii="Times New Roman" w:hAnsi="Times New Roman" w:cs="Times New Roman"/>
                <w:sz w:val="24"/>
                <w:szCs w:val="24"/>
              </w:rPr>
              <w:t>Галяутдинов</w:t>
            </w:r>
            <w:proofErr w:type="spellEnd"/>
            <w:r w:rsidRPr="00B05EC3">
              <w:rPr>
                <w:rFonts w:ascii="Times New Roman" w:hAnsi="Times New Roman" w:cs="Times New Roman"/>
                <w:sz w:val="24"/>
                <w:szCs w:val="24"/>
              </w:rPr>
              <w:t xml:space="preserve"> Ф. Ф.</w:t>
            </w:r>
          </w:p>
        </w:tc>
      </w:tr>
      <w:tr w:rsidR="00B05EC3" w:rsidRPr="00B05EC3" w:rsidTr="00B05EC3">
        <w:tc>
          <w:tcPr>
            <w:tcW w:w="70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7</w:t>
            </w:r>
          </w:p>
        </w:tc>
        <w:tc>
          <w:tcPr>
            <w:tcW w:w="5074" w:type="dxa"/>
          </w:tcPr>
          <w:p w:rsidR="00B05EC3" w:rsidRPr="00B05EC3" w:rsidRDefault="00B05EC3" w:rsidP="009E3EF1">
            <w:pPr>
              <w:jc w:val="both"/>
              <w:rPr>
                <w:rFonts w:ascii="Times New Roman" w:hAnsi="Times New Roman" w:cs="Times New Roman"/>
                <w:sz w:val="24"/>
                <w:szCs w:val="24"/>
              </w:rPr>
            </w:pPr>
            <w:proofErr w:type="spellStart"/>
            <w:r w:rsidRPr="00B05EC3">
              <w:rPr>
                <w:rFonts w:ascii="Times New Roman" w:hAnsi="Times New Roman" w:cs="Times New Roman"/>
                <w:sz w:val="24"/>
                <w:szCs w:val="24"/>
              </w:rPr>
              <w:t>Сибгатуллина</w:t>
            </w:r>
            <w:proofErr w:type="spellEnd"/>
            <w:r w:rsidRPr="00B05EC3">
              <w:rPr>
                <w:rFonts w:ascii="Times New Roman" w:hAnsi="Times New Roman" w:cs="Times New Roman"/>
                <w:sz w:val="24"/>
                <w:szCs w:val="24"/>
              </w:rPr>
              <w:t xml:space="preserve"> Азалия</w:t>
            </w:r>
          </w:p>
        </w:tc>
        <w:tc>
          <w:tcPr>
            <w:tcW w:w="113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8</w:t>
            </w:r>
          </w:p>
        </w:tc>
        <w:tc>
          <w:tcPr>
            <w:tcW w:w="4820" w:type="dxa"/>
          </w:tcPr>
          <w:p w:rsidR="00B05EC3" w:rsidRPr="00B05EC3" w:rsidRDefault="00B05EC3" w:rsidP="009E3EF1">
            <w:pPr>
              <w:jc w:val="both"/>
              <w:rPr>
                <w:sz w:val="24"/>
                <w:szCs w:val="24"/>
              </w:rPr>
            </w:pPr>
            <w:r w:rsidRPr="00B05EC3">
              <w:rPr>
                <w:rFonts w:ascii="Times New Roman" w:hAnsi="Times New Roman" w:cs="Times New Roman"/>
                <w:sz w:val="24"/>
                <w:szCs w:val="24"/>
              </w:rPr>
              <w:t>Физическая культура</w:t>
            </w:r>
          </w:p>
        </w:tc>
        <w:tc>
          <w:tcPr>
            <w:tcW w:w="2551" w:type="dxa"/>
          </w:tcPr>
          <w:p w:rsidR="00B05EC3" w:rsidRPr="00B05EC3" w:rsidRDefault="00B05EC3" w:rsidP="009E3EF1">
            <w:pPr>
              <w:jc w:val="both"/>
            </w:pPr>
            <w:proofErr w:type="spellStart"/>
            <w:r w:rsidRPr="00B05EC3">
              <w:rPr>
                <w:rFonts w:ascii="Times New Roman" w:hAnsi="Times New Roman" w:cs="Times New Roman"/>
                <w:sz w:val="24"/>
                <w:szCs w:val="24"/>
              </w:rPr>
              <w:t>Галяутдинов</w:t>
            </w:r>
            <w:proofErr w:type="spellEnd"/>
            <w:r w:rsidRPr="00B05EC3">
              <w:rPr>
                <w:rFonts w:ascii="Times New Roman" w:hAnsi="Times New Roman" w:cs="Times New Roman"/>
                <w:sz w:val="24"/>
                <w:szCs w:val="24"/>
              </w:rPr>
              <w:t xml:space="preserve"> Ф. Ф.</w:t>
            </w:r>
          </w:p>
        </w:tc>
      </w:tr>
    </w:tbl>
    <w:p w:rsidR="00B05EC3" w:rsidRPr="00B05EC3" w:rsidRDefault="00B05EC3" w:rsidP="009E3EF1">
      <w:pPr>
        <w:spacing w:after="0" w:line="240" w:lineRule="auto"/>
        <w:ind w:left="426"/>
        <w:jc w:val="both"/>
        <w:rPr>
          <w:rFonts w:ascii="Times New Roman" w:hAnsi="Times New Roman" w:cs="Times New Roman"/>
          <w:sz w:val="24"/>
          <w:szCs w:val="24"/>
        </w:rPr>
      </w:pP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Решение семинара:</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 xml:space="preserve">- подготовить, согласно плану, учащихся к предметным олимпиадам школьному этапу, а также на </w:t>
      </w:r>
      <w:proofErr w:type="gramStart"/>
      <w:r w:rsidRPr="00B05EC3">
        <w:rPr>
          <w:rFonts w:ascii="Times New Roman" w:hAnsi="Times New Roman" w:cs="Times New Roman"/>
          <w:sz w:val="24"/>
          <w:szCs w:val="24"/>
        </w:rPr>
        <w:t>муниципальные</w:t>
      </w:r>
      <w:proofErr w:type="gramEnd"/>
      <w:r w:rsidRPr="00B05EC3">
        <w:rPr>
          <w:rFonts w:ascii="Times New Roman" w:hAnsi="Times New Roman" w:cs="Times New Roman"/>
          <w:sz w:val="24"/>
          <w:szCs w:val="24"/>
        </w:rPr>
        <w:t xml:space="preserve"> и республиканский этап;</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 посещать уроки коллег согласно составленному графику.</w:t>
      </w:r>
    </w:p>
    <w:p w:rsidR="00B05EC3" w:rsidRPr="00B05EC3" w:rsidRDefault="00B05EC3" w:rsidP="009E3EF1">
      <w:pPr>
        <w:spacing w:after="0" w:line="240" w:lineRule="auto"/>
        <w:ind w:left="426"/>
        <w:jc w:val="both"/>
        <w:rPr>
          <w:rFonts w:ascii="Times New Roman" w:hAnsi="Times New Roman" w:cs="Times New Roman"/>
          <w:sz w:val="24"/>
          <w:szCs w:val="24"/>
        </w:rPr>
      </w:pPr>
    </w:p>
    <w:p w:rsidR="00B05EC3" w:rsidRPr="00B05EC3" w:rsidRDefault="00B05EC3" w:rsidP="009E3EF1">
      <w:pPr>
        <w:spacing w:after="0" w:line="240" w:lineRule="auto"/>
        <w:ind w:left="426"/>
        <w:jc w:val="both"/>
        <w:rPr>
          <w:rFonts w:ascii="Times New Roman" w:hAnsi="Times New Roman" w:cs="Times New Roman"/>
          <w:b/>
          <w:i/>
          <w:sz w:val="24"/>
          <w:szCs w:val="24"/>
        </w:rPr>
      </w:pPr>
      <w:r w:rsidRPr="00B05EC3">
        <w:rPr>
          <w:rFonts w:ascii="Times New Roman" w:hAnsi="Times New Roman" w:cs="Times New Roman"/>
          <w:b/>
          <w:i/>
          <w:sz w:val="24"/>
          <w:szCs w:val="24"/>
          <w:lang w:val="en-US"/>
        </w:rPr>
        <w:t>III</w:t>
      </w:r>
      <w:r w:rsidRPr="00B05EC3">
        <w:rPr>
          <w:rFonts w:ascii="Times New Roman" w:hAnsi="Times New Roman" w:cs="Times New Roman"/>
          <w:b/>
          <w:i/>
          <w:sz w:val="24"/>
          <w:szCs w:val="24"/>
        </w:rPr>
        <w:t xml:space="preserve"> «Организация эффективности обучения по предметам»</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t>- подвели итоги олимпиадной работы муниципального этапа</w:t>
      </w:r>
    </w:p>
    <w:tbl>
      <w:tblPr>
        <w:tblStyle w:val="47"/>
        <w:tblW w:w="0" w:type="auto"/>
        <w:tblLook w:val="04A0" w:firstRow="1" w:lastRow="0" w:firstColumn="1" w:lastColumn="0" w:noHBand="0" w:noVBand="1"/>
      </w:tblPr>
      <w:tblGrid>
        <w:gridCol w:w="448"/>
        <w:gridCol w:w="2921"/>
        <w:gridCol w:w="1275"/>
        <w:gridCol w:w="2127"/>
        <w:gridCol w:w="2551"/>
        <w:gridCol w:w="2410"/>
        <w:gridCol w:w="2551"/>
      </w:tblGrid>
      <w:tr w:rsidR="00B05EC3" w:rsidRPr="00B05EC3" w:rsidTr="00B05EC3">
        <w:tc>
          <w:tcPr>
            <w:tcW w:w="448"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lastRenderedPageBreak/>
              <w:t>№</w:t>
            </w:r>
          </w:p>
        </w:tc>
        <w:tc>
          <w:tcPr>
            <w:tcW w:w="292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Победители (Ф.И.О.)</w:t>
            </w:r>
          </w:p>
        </w:tc>
        <w:tc>
          <w:tcPr>
            <w:tcW w:w="1275"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 xml:space="preserve">Класс </w:t>
            </w:r>
          </w:p>
        </w:tc>
        <w:tc>
          <w:tcPr>
            <w:tcW w:w="2127"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 xml:space="preserve">Уровень </w:t>
            </w:r>
          </w:p>
        </w:tc>
        <w:tc>
          <w:tcPr>
            <w:tcW w:w="255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Предмет</w:t>
            </w:r>
          </w:p>
        </w:tc>
        <w:tc>
          <w:tcPr>
            <w:tcW w:w="2410"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Учитель (Ф.И.О.)</w:t>
            </w:r>
          </w:p>
        </w:tc>
        <w:tc>
          <w:tcPr>
            <w:tcW w:w="255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Результат</w:t>
            </w:r>
          </w:p>
        </w:tc>
      </w:tr>
      <w:tr w:rsidR="00B05EC3" w:rsidRPr="00B05EC3" w:rsidTr="00B05EC3">
        <w:tc>
          <w:tcPr>
            <w:tcW w:w="448"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1</w:t>
            </w:r>
          </w:p>
        </w:tc>
        <w:tc>
          <w:tcPr>
            <w:tcW w:w="2921" w:type="dxa"/>
          </w:tcPr>
          <w:p w:rsidR="00B05EC3" w:rsidRPr="00B05EC3" w:rsidRDefault="00B05EC3" w:rsidP="009E3EF1">
            <w:pPr>
              <w:jc w:val="both"/>
              <w:rPr>
                <w:rFonts w:ascii="Times New Roman" w:hAnsi="Times New Roman" w:cs="Times New Roman"/>
                <w:sz w:val="24"/>
                <w:szCs w:val="24"/>
              </w:rPr>
            </w:pPr>
            <w:proofErr w:type="spellStart"/>
            <w:r w:rsidRPr="00B05EC3">
              <w:rPr>
                <w:rFonts w:ascii="Times New Roman" w:hAnsi="Times New Roman" w:cs="Times New Roman"/>
                <w:sz w:val="24"/>
                <w:szCs w:val="24"/>
              </w:rPr>
              <w:t>Абдухамидова</w:t>
            </w:r>
            <w:proofErr w:type="spellEnd"/>
            <w:r w:rsidRPr="00B05EC3">
              <w:rPr>
                <w:rFonts w:ascii="Times New Roman" w:hAnsi="Times New Roman" w:cs="Times New Roman"/>
                <w:sz w:val="24"/>
                <w:szCs w:val="24"/>
              </w:rPr>
              <w:t xml:space="preserve"> </w:t>
            </w:r>
            <w:proofErr w:type="spellStart"/>
            <w:r w:rsidRPr="00B05EC3">
              <w:rPr>
                <w:rFonts w:ascii="Times New Roman" w:hAnsi="Times New Roman" w:cs="Times New Roman"/>
                <w:sz w:val="24"/>
                <w:szCs w:val="24"/>
              </w:rPr>
              <w:t>Кмила</w:t>
            </w:r>
            <w:proofErr w:type="spellEnd"/>
          </w:p>
        </w:tc>
        <w:tc>
          <w:tcPr>
            <w:tcW w:w="1275"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8</w:t>
            </w:r>
          </w:p>
        </w:tc>
        <w:tc>
          <w:tcPr>
            <w:tcW w:w="2127"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муниципальный</w:t>
            </w:r>
          </w:p>
        </w:tc>
        <w:tc>
          <w:tcPr>
            <w:tcW w:w="255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Технология</w:t>
            </w:r>
          </w:p>
        </w:tc>
        <w:tc>
          <w:tcPr>
            <w:tcW w:w="2410"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Ибрагимова В. А.</w:t>
            </w:r>
          </w:p>
        </w:tc>
        <w:tc>
          <w:tcPr>
            <w:tcW w:w="255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победитель</w:t>
            </w:r>
          </w:p>
        </w:tc>
      </w:tr>
      <w:tr w:rsidR="00B05EC3" w:rsidRPr="00B05EC3" w:rsidTr="00B05EC3">
        <w:tc>
          <w:tcPr>
            <w:tcW w:w="448"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2</w:t>
            </w:r>
          </w:p>
        </w:tc>
        <w:tc>
          <w:tcPr>
            <w:tcW w:w="2921" w:type="dxa"/>
          </w:tcPr>
          <w:p w:rsidR="00B05EC3" w:rsidRPr="00B05EC3" w:rsidRDefault="00B05EC3" w:rsidP="009E3EF1">
            <w:pPr>
              <w:jc w:val="both"/>
              <w:rPr>
                <w:rFonts w:ascii="Times New Roman" w:hAnsi="Times New Roman" w:cs="Times New Roman"/>
                <w:sz w:val="24"/>
                <w:szCs w:val="24"/>
              </w:rPr>
            </w:pPr>
            <w:proofErr w:type="spellStart"/>
            <w:r w:rsidRPr="00B05EC3">
              <w:rPr>
                <w:rFonts w:ascii="Times New Roman" w:hAnsi="Times New Roman" w:cs="Times New Roman"/>
                <w:sz w:val="24"/>
                <w:szCs w:val="24"/>
              </w:rPr>
              <w:t>Мусифуллин</w:t>
            </w:r>
            <w:proofErr w:type="spellEnd"/>
            <w:r w:rsidRPr="00B05EC3">
              <w:rPr>
                <w:rFonts w:ascii="Times New Roman" w:hAnsi="Times New Roman" w:cs="Times New Roman"/>
                <w:sz w:val="24"/>
                <w:szCs w:val="24"/>
              </w:rPr>
              <w:t xml:space="preserve"> Ильдар</w:t>
            </w:r>
          </w:p>
        </w:tc>
        <w:tc>
          <w:tcPr>
            <w:tcW w:w="1275"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8</w:t>
            </w:r>
          </w:p>
        </w:tc>
        <w:tc>
          <w:tcPr>
            <w:tcW w:w="2127"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муниципальный</w:t>
            </w:r>
          </w:p>
        </w:tc>
        <w:tc>
          <w:tcPr>
            <w:tcW w:w="255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Технология</w:t>
            </w:r>
          </w:p>
        </w:tc>
        <w:tc>
          <w:tcPr>
            <w:tcW w:w="2410"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Корчагин Д.С.</w:t>
            </w:r>
          </w:p>
        </w:tc>
        <w:tc>
          <w:tcPr>
            <w:tcW w:w="255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победитель</w:t>
            </w:r>
          </w:p>
        </w:tc>
      </w:tr>
      <w:tr w:rsidR="00B05EC3" w:rsidRPr="00B05EC3" w:rsidTr="00B05EC3">
        <w:tc>
          <w:tcPr>
            <w:tcW w:w="448"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3</w:t>
            </w:r>
          </w:p>
        </w:tc>
        <w:tc>
          <w:tcPr>
            <w:tcW w:w="2921" w:type="dxa"/>
          </w:tcPr>
          <w:p w:rsidR="00B05EC3" w:rsidRPr="00B05EC3" w:rsidRDefault="00B05EC3" w:rsidP="009E3EF1">
            <w:pPr>
              <w:jc w:val="both"/>
              <w:rPr>
                <w:rFonts w:ascii="Times New Roman" w:hAnsi="Times New Roman" w:cs="Times New Roman"/>
                <w:sz w:val="24"/>
                <w:szCs w:val="24"/>
              </w:rPr>
            </w:pPr>
            <w:proofErr w:type="spellStart"/>
            <w:r w:rsidRPr="00B05EC3">
              <w:rPr>
                <w:rFonts w:ascii="Times New Roman" w:hAnsi="Times New Roman" w:cs="Times New Roman"/>
                <w:sz w:val="24"/>
                <w:szCs w:val="24"/>
              </w:rPr>
              <w:t>Губочкина</w:t>
            </w:r>
            <w:proofErr w:type="spellEnd"/>
            <w:r w:rsidRPr="00B05EC3">
              <w:rPr>
                <w:rFonts w:ascii="Times New Roman" w:hAnsi="Times New Roman" w:cs="Times New Roman"/>
                <w:sz w:val="24"/>
                <w:szCs w:val="24"/>
              </w:rPr>
              <w:t xml:space="preserve"> Виктория</w:t>
            </w:r>
          </w:p>
        </w:tc>
        <w:tc>
          <w:tcPr>
            <w:tcW w:w="1275"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7</w:t>
            </w:r>
          </w:p>
        </w:tc>
        <w:tc>
          <w:tcPr>
            <w:tcW w:w="2127"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муниципальный</w:t>
            </w:r>
          </w:p>
        </w:tc>
        <w:tc>
          <w:tcPr>
            <w:tcW w:w="255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Физическая культура</w:t>
            </w:r>
          </w:p>
        </w:tc>
        <w:tc>
          <w:tcPr>
            <w:tcW w:w="2410" w:type="dxa"/>
          </w:tcPr>
          <w:p w:rsidR="00B05EC3" w:rsidRPr="00B05EC3" w:rsidRDefault="00B05EC3" w:rsidP="009E3EF1">
            <w:pPr>
              <w:jc w:val="both"/>
              <w:rPr>
                <w:sz w:val="24"/>
                <w:szCs w:val="24"/>
              </w:rPr>
            </w:pPr>
            <w:proofErr w:type="spellStart"/>
            <w:r w:rsidRPr="00B05EC3">
              <w:rPr>
                <w:rFonts w:ascii="Times New Roman" w:hAnsi="Times New Roman" w:cs="Times New Roman"/>
                <w:sz w:val="24"/>
                <w:szCs w:val="24"/>
              </w:rPr>
              <w:t>Галяутдинов</w:t>
            </w:r>
            <w:proofErr w:type="spellEnd"/>
            <w:r w:rsidRPr="00B05EC3">
              <w:rPr>
                <w:rFonts w:ascii="Times New Roman" w:hAnsi="Times New Roman" w:cs="Times New Roman"/>
                <w:sz w:val="24"/>
                <w:szCs w:val="24"/>
              </w:rPr>
              <w:t xml:space="preserve"> Ф. Ф.</w:t>
            </w:r>
          </w:p>
        </w:tc>
        <w:tc>
          <w:tcPr>
            <w:tcW w:w="255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призер</w:t>
            </w:r>
          </w:p>
        </w:tc>
      </w:tr>
      <w:tr w:rsidR="00B05EC3" w:rsidRPr="00B05EC3" w:rsidTr="00B05EC3">
        <w:tc>
          <w:tcPr>
            <w:tcW w:w="448"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4</w:t>
            </w:r>
          </w:p>
        </w:tc>
        <w:tc>
          <w:tcPr>
            <w:tcW w:w="292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 xml:space="preserve">Абдуллаева </w:t>
            </w:r>
            <w:proofErr w:type="spellStart"/>
            <w:r w:rsidRPr="00B05EC3">
              <w:rPr>
                <w:rFonts w:ascii="Times New Roman" w:hAnsi="Times New Roman" w:cs="Times New Roman"/>
                <w:sz w:val="24"/>
                <w:szCs w:val="24"/>
              </w:rPr>
              <w:t>Айгуль</w:t>
            </w:r>
            <w:proofErr w:type="spellEnd"/>
          </w:p>
        </w:tc>
        <w:tc>
          <w:tcPr>
            <w:tcW w:w="1275"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7</w:t>
            </w:r>
          </w:p>
        </w:tc>
        <w:tc>
          <w:tcPr>
            <w:tcW w:w="2127"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муниципальный</w:t>
            </w:r>
          </w:p>
        </w:tc>
        <w:tc>
          <w:tcPr>
            <w:tcW w:w="255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Физическая культура</w:t>
            </w:r>
          </w:p>
        </w:tc>
        <w:tc>
          <w:tcPr>
            <w:tcW w:w="2410" w:type="dxa"/>
          </w:tcPr>
          <w:p w:rsidR="00B05EC3" w:rsidRPr="00B05EC3" w:rsidRDefault="00B05EC3" w:rsidP="009E3EF1">
            <w:pPr>
              <w:jc w:val="both"/>
            </w:pPr>
            <w:proofErr w:type="spellStart"/>
            <w:r w:rsidRPr="00B05EC3">
              <w:rPr>
                <w:rFonts w:ascii="Times New Roman" w:hAnsi="Times New Roman" w:cs="Times New Roman"/>
                <w:sz w:val="24"/>
                <w:szCs w:val="24"/>
              </w:rPr>
              <w:t>Галяутдинов</w:t>
            </w:r>
            <w:proofErr w:type="spellEnd"/>
            <w:r w:rsidRPr="00B05EC3">
              <w:rPr>
                <w:rFonts w:ascii="Times New Roman" w:hAnsi="Times New Roman" w:cs="Times New Roman"/>
                <w:sz w:val="24"/>
                <w:szCs w:val="24"/>
              </w:rPr>
              <w:t xml:space="preserve"> Ф. Ф.</w:t>
            </w:r>
          </w:p>
        </w:tc>
        <w:tc>
          <w:tcPr>
            <w:tcW w:w="255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победитель</w:t>
            </w:r>
          </w:p>
        </w:tc>
      </w:tr>
      <w:tr w:rsidR="00B05EC3" w:rsidRPr="00B05EC3" w:rsidTr="00B05EC3">
        <w:tc>
          <w:tcPr>
            <w:tcW w:w="448"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5</w:t>
            </w:r>
          </w:p>
        </w:tc>
        <w:tc>
          <w:tcPr>
            <w:tcW w:w="2921" w:type="dxa"/>
          </w:tcPr>
          <w:p w:rsidR="00B05EC3" w:rsidRPr="00B05EC3" w:rsidRDefault="00B05EC3" w:rsidP="009E3EF1">
            <w:pPr>
              <w:jc w:val="both"/>
              <w:rPr>
                <w:rFonts w:ascii="Times New Roman" w:hAnsi="Times New Roman" w:cs="Times New Roman"/>
                <w:sz w:val="24"/>
                <w:szCs w:val="24"/>
              </w:rPr>
            </w:pPr>
            <w:proofErr w:type="spellStart"/>
            <w:r w:rsidRPr="00B05EC3">
              <w:rPr>
                <w:rFonts w:ascii="Times New Roman" w:hAnsi="Times New Roman" w:cs="Times New Roman"/>
                <w:sz w:val="24"/>
                <w:szCs w:val="24"/>
              </w:rPr>
              <w:t>Ферафонтова</w:t>
            </w:r>
            <w:proofErr w:type="spellEnd"/>
            <w:r w:rsidRPr="00B05EC3">
              <w:rPr>
                <w:rFonts w:ascii="Times New Roman" w:hAnsi="Times New Roman" w:cs="Times New Roman"/>
                <w:sz w:val="24"/>
                <w:szCs w:val="24"/>
              </w:rPr>
              <w:t xml:space="preserve"> Анастасия </w:t>
            </w:r>
          </w:p>
        </w:tc>
        <w:tc>
          <w:tcPr>
            <w:tcW w:w="1275"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9</w:t>
            </w:r>
          </w:p>
        </w:tc>
        <w:tc>
          <w:tcPr>
            <w:tcW w:w="2127"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муниципальный</w:t>
            </w:r>
          </w:p>
        </w:tc>
        <w:tc>
          <w:tcPr>
            <w:tcW w:w="2551" w:type="dxa"/>
          </w:tcPr>
          <w:p w:rsidR="00B05EC3" w:rsidRPr="00B05EC3" w:rsidRDefault="00B05EC3" w:rsidP="009E3EF1">
            <w:pPr>
              <w:jc w:val="both"/>
              <w:rPr>
                <w:sz w:val="24"/>
                <w:szCs w:val="24"/>
              </w:rPr>
            </w:pPr>
            <w:r w:rsidRPr="00B05EC3">
              <w:rPr>
                <w:rFonts w:ascii="Times New Roman" w:hAnsi="Times New Roman" w:cs="Times New Roman"/>
                <w:sz w:val="24"/>
                <w:szCs w:val="24"/>
              </w:rPr>
              <w:t>Физическая культура</w:t>
            </w:r>
          </w:p>
        </w:tc>
        <w:tc>
          <w:tcPr>
            <w:tcW w:w="2410" w:type="dxa"/>
          </w:tcPr>
          <w:p w:rsidR="00B05EC3" w:rsidRPr="00B05EC3" w:rsidRDefault="00B05EC3" w:rsidP="009E3EF1">
            <w:pPr>
              <w:jc w:val="both"/>
            </w:pPr>
            <w:proofErr w:type="spellStart"/>
            <w:r w:rsidRPr="00B05EC3">
              <w:rPr>
                <w:rFonts w:ascii="Times New Roman" w:hAnsi="Times New Roman" w:cs="Times New Roman"/>
                <w:sz w:val="24"/>
                <w:szCs w:val="24"/>
              </w:rPr>
              <w:t>Галяутдинов</w:t>
            </w:r>
            <w:proofErr w:type="spellEnd"/>
            <w:r w:rsidRPr="00B05EC3">
              <w:rPr>
                <w:rFonts w:ascii="Times New Roman" w:hAnsi="Times New Roman" w:cs="Times New Roman"/>
                <w:sz w:val="24"/>
                <w:szCs w:val="24"/>
              </w:rPr>
              <w:t xml:space="preserve"> Ф. Ф.</w:t>
            </w:r>
          </w:p>
        </w:tc>
        <w:tc>
          <w:tcPr>
            <w:tcW w:w="255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победитель</w:t>
            </w:r>
          </w:p>
        </w:tc>
      </w:tr>
      <w:tr w:rsidR="00B05EC3" w:rsidRPr="00B05EC3" w:rsidTr="00B05EC3">
        <w:tc>
          <w:tcPr>
            <w:tcW w:w="448"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6</w:t>
            </w:r>
          </w:p>
        </w:tc>
        <w:tc>
          <w:tcPr>
            <w:tcW w:w="2921" w:type="dxa"/>
          </w:tcPr>
          <w:p w:rsidR="00B05EC3" w:rsidRPr="00B05EC3" w:rsidRDefault="00B05EC3" w:rsidP="009E3EF1">
            <w:pPr>
              <w:jc w:val="both"/>
              <w:rPr>
                <w:rFonts w:ascii="Times New Roman" w:hAnsi="Times New Roman" w:cs="Times New Roman"/>
                <w:sz w:val="24"/>
                <w:szCs w:val="24"/>
              </w:rPr>
            </w:pPr>
            <w:proofErr w:type="spellStart"/>
            <w:r w:rsidRPr="00B05EC3">
              <w:rPr>
                <w:rFonts w:ascii="Times New Roman" w:hAnsi="Times New Roman" w:cs="Times New Roman"/>
                <w:sz w:val="24"/>
                <w:szCs w:val="24"/>
              </w:rPr>
              <w:t>Сибгатуллина</w:t>
            </w:r>
            <w:proofErr w:type="spellEnd"/>
            <w:r w:rsidRPr="00B05EC3">
              <w:rPr>
                <w:rFonts w:ascii="Times New Roman" w:hAnsi="Times New Roman" w:cs="Times New Roman"/>
                <w:sz w:val="24"/>
                <w:szCs w:val="24"/>
              </w:rPr>
              <w:t xml:space="preserve"> Азалия</w:t>
            </w:r>
          </w:p>
        </w:tc>
        <w:tc>
          <w:tcPr>
            <w:tcW w:w="1275"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8</w:t>
            </w:r>
          </w:p>
        </w:tc>
        <w:tc>
          <w:tcPr>
            <w:tcW w:w="2127"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муниципальный</w:t>
            </w:r>
          </w:p>
        </w:tc>
        <w:tc>
          <w:tcPr>
            <w:tcW w:w="2551" w:type="dxa"/>
          </w:tcPr>
          <w:p w:rsidR="00B05EC3" w:rsidRPr="00B05EC3" w:rsidRDefault="00B05EC3" w:rsidP="009E3EF1">
            <w:pPr>
              <w:jc w:val="both"/>
              <w:rPr>
                <w:sz w:val="24"/>
                <w:szCs w:val="24"/>
              </w:rPr>
            </w:pPr>
            <w:r w:rsidRPr="00B05EC3">
              <w:rPr>
                <w:rFonts w:ascii="Times New Roman" w:hAnsi="Times New Roman" w:cs="Times New Roman"/>
                <w:sz w:val="24"/>
                <w:szCs w:val="24"/>
              </w:rPr>
              <w:t>Физическая культура</w:t>
            </w:r>
          </w:p>
        </w:tc>
        <w:tc>
          <w:tcPr>
            <w:tcW w:w="2410" w:type="dxa"/>
          </w:tcPr>
          <w:p w:rsidR="00B05EC3" w:rsidRPr="00B05EC3" w:rsidRDefault="00B05EC3" w:rsidP="009E3EF1">
            <w:pPr>
              <w:jc w:val="both"/>
            </w:pPr>
            <w:proofErr w:type="spellStart"/>
            <w:r w:rsidRPr="00B05EC3">
              <w:rPr>
                <w:rFonts w:ascii="Times New Roman" w:hAnsi="Times New Roman" w:cs="Times New Roman"/>
                <w:sz w:val="24"/>
                <w:szCs w:val="24"/>
              </w:rPr>
              <w:t>Галяутдинов</w:t>
            </w:r>
            <w:proofErr w:type="spellEnd"/>
            <w:r w:rsidRPr="00B05EC3">
              <w:rPr>
                <w:rFonts w:ascii="Times New Roman" w:hAnsi="Times New Roman" w:cs="Times New Roman"/>
                <w:sz w:val="24"/>
                <w:szCs w:val="24"/>
              </w:rPr>
              <w:t xml:space="preserve"> Ф. Ф.</w:t>
            </w:r>
          </w:p>
        </w:tc>
        <w:tc>
          <w:tcPr>
            <w:tcW w:w="2551"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победитель</w:t>
            </w:r>
          </w:p>
        </w:tc>
      </w:tr>
    </w:tbl>
    <w:p w:rsidR="00B05EC3" w:rsidRPr="00B05EC3" w:rsidRDefault="00B05EC3" w:rsidP="009E3EF1">
      <w:pPr>
        <w:spacing w:after="0" w:line="240" w:lineRule="auto"/>
        <w:jc w:val="both"/>
        <w:rPr>
          <w:rFonts w:ascii="Times New Roman" w:hAnsi="Times New Roman" w:cs="Times New Roman"/>
          <w:sz w:val="24"/>
          <w:szCs w:val="24"/>
        </w:rPr>
      </w:pPr>
    </w:p>
    <w:p w:rsidR="00B05EC3" w:rsidRPr="00B05EC3" w:rsidRDefault="00B05EC3" w:rsidP="009E3EF1">
      <w:pPr>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-обсудили просмотренные уроки:</w:t>
      </w:r>
    </w:p>
    <w:p w:rsidR="00B05EC3" w:rsidRPr="00B05EC3" w:rsidRDefault="00B05EC3" w:rsidP="009E3EF1">
      <w:pPr>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 xml:space="preserve">1. Урок по физической культуре в 7а классе. Учитель </w:t>
      </w:r>
      <w:proofErr w:type="spellStart"/>
      <w:r w:rsidRPr="00B05EC3">
        <w:rPr>
          <w:rFonts w:ascii="Times New Roman" w:hAnsi="Times New Roman" w:cs="Times New Roman"/>
          <w:sz w:val="24"/>
          <w:szCs w:val="24"/>
        </w:rPr>
        <w:t>Галяутдинов</w:t>
      </w:r>
      <w:proofErr w:type="spellEnd"/>
      <w:r w:rsidRPr="00B05EC3">
        <w:rPr>
          <w:rFonts w:ascii="Times New Roman" w:hAnsi="Times New Roman" w:cs="Times New Roman"/>
          <w:sz w:val="24"/>
          <w:szCs w:val="24"/>
        </w:rPr>
        <w:t xml:space="preserve"> Ф.Ф., тема урока: Лыжные гонки. Попеременный двушажный ход, скольжение без палок. Подвижные игры «</w:t>
      </w:r>
      <w:proofErr w:type="gramStart"/>
      <w:r w:rsidRPr="00B05EC3">
        <w:rPr>
          <w:rFonts w:ascii="Times New Roman" w:hAnsi="Times New Roman" w:cs="Times New Roman"/>
          <w:sz w:val="24"/>
          <w:szCs w:val="24"/>
        </w:rPr>
        <w:t>Пустое</w:t>
      </w:r>
      <w:proofErr w:type="gramEnd"/>
      <w:r w:rsidRPr="00B05EC3">
        <w:rPr>
          <w:rFonts w:ascii="Times New Roman" w:hAnsi="Times New Roman" w:cs="Times New Roman"/>
          <w:sz w:val="24"/>
          <w:szCs w:val="24"/>
        </w:rPr>
        <w:t xml:space="preserve"> мест». Физическая культура как область знаний</w:t>
      </w:r>
    </w:p>
    <w:p w:rsidR="00B05EC3" w:rsidRPr="00B05EC3" w:rsidRDefault="00B05EC3" w:rsidP="009E3EF1">
      <w:pPr>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Урок начался с разминки, после чего учителем было продемонстрировано приемы баскетбола. Учащиеся с удовольствием занимались;</w:t>
      </w:r>
    </w:p>
    <w:p w:rsidR="00B05EC3" w:rsidRPr="00B05EC3" w:rsidRDefault="00B05EC3" w:rsidP="009E3EF1">
      <w:pPr>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2. Урок по технологии в 8 классе. Учитель Корчагин Д.С., тема урока: Моделирование. Функции моделей</w:t>
      </w:r>
    </w:p>
    <w:p w:rsidR="00B05EC3" w:rsidRPr="00B05EC3" w:rsidRDefault="00B05EC3" w:rsidP="009E3EF1">
      <w:pPr>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3. Урок по технологии в 5в классе. Учитель Ибрагимова В.А., тема урока: Конструирование плечевой одежды с цельнокроеным рукавом.</w:t>
      </w:r>
    </w:p>
    <w:p w:rsidR="00B05EC3" w:rsidRPr="00B05EC3" w:rsidRDefault="00B05EC3" w:rsidP="009E3EF1">
      <w:pPr>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 xml:space="preserve">-творческие отчеты педагогов по самообразованию: Антонова Н.Н. и </w:t>
      </w:r>
      <w:proofErr w:type="spellStart"/>
      <w:r w:rsidRPr="00B05EC3">
        <w:rPr>
          <w:rFonts w:ascii="Times New Roman" w:hAnsi="Times New Roman" w:cs="Times New Roman"/>
          <w:sz w:val="24"/>
          <w:szCs w:val="24"/>
        </w:rPr>
        <w:t>Жайтуганова</w:t>
      </w:r>
      <w:proofErr w:type="spellEnd"/>
      <w:r w:rsidRPr="00B05EC3">
        <w:rPr>
          <w:rFonts w:ascii="Times New Roman" w:hAnsi="Times New Roman" w:cs="Times New Roman"/>
          <w:sz w:val="24"/>
          <w:szCs w:val="24"/>
        </w:rPr>
        <w:t xml:space="preserve"> А.Р.</w:t>
      </w:r>
    </w:p>
    <w:p w:rsidR="00B05EC3" w:rsidRPr="00B05EC3" w:rsidRDefault="00B05EC3" w:rsidP="009E3EF1">
      <w:pPr>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 xml:space="preserve">-прослушали выступление учителя физической культуры </w:t>
      </w:r>
      <w:proofErr w:type="spellStart"/>
      <w:r w:rsidRPr="00B05EC3">
        <w:rPr>
          <w:rFonts w:ascii="Times New Roman" w:hAnsi="Times New Roman" w:cs="Times New Roman"/>
          <w:sz w:val="24"/>
          <w:szCs w:val="24"/>
        </w:rPr>
        <w:t>Галяутдинова</w:t>
      </w:r>
      <w:proofErr w:type="spellEnd"/>
      <w:r w:rsidRPr="00B05EC3">
        <w:rPr>
          <w:rFonts w:ascii="Times New Roman" w:hAnsi="Times New Roman" w:cs="Times New Roman"/>
          <w:sz w:val="24"/>
          <w:szCs w:val="24"/>
        </w:rPr>
        <w:t xml:space="preserve"> Ф.Ф. на тему: Здоровье – превыше всего».</w:t>
      </w:r>
    </w:p>
    <w:p w:rsidR="00B05EC3" w:rsidRPr="00B05EC3" w:rsidRDefault="00B05EC3" w:rsidP="009E3EF1">
      <w:pPr>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Решение:</w:t>
      </w:r>
    </w:p>
    <w:p w:rsidR="00B05EC3" w:rsidRPr="00B05EC3" w:rsidRDefault="00B05EC3" w:rsidP="009E3EF1">
      <w:pPr>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-продолжить подготовку учащихся к олимпиаде муниципального этапа</w:t>
      </w:r>
    </w:p>
    <w:p w:rsidR="00B05EC3" w:rsidRPr="00B05EC3" w:rsidRDefault="00B05EC3" w:rsidP="009E3EF1">
      <w:pPr>
        <w:tabs>
          <w:tab w:val="left" w:pos="2474"/>
        </w:tabs>
        <w:spacing w:after="0"/>
        <w:ind w:left="426"/>
        <w:jc w:val="both"/>
        <w:rPr>
          <w:rFonts w:ascii="Times New Roman" w:hAnsi="Times New Roman" w:cs="Times New Roman"/>
          <w:b/>
          <w:i/>
          <w:sz w:val="24"/>
          <w:szCs w:val="24"/>
        </w:rPr>
      </w:pPr>
      <w:r w:rsidRPr="00B05EC3">
        <w:rPr>
          <w:rFonts w:ascii="Times New Roman" w:hAnsi="Times New Roman" w:cs="Times New Roman"/>
          <w:b/>
          <w:i/>
          <w:sz w:val="24"/>
          <w:szCs w:val="24"/>
          <w:lang w:val="en-US"/>
        </w:rPr>
        <w:t>IV</w:t>
      </w:r>
      <w:r w:rsidRPr="00B05EC3">
        <w:rPr>
          <w:rFonts w:ascii="Times New Roman" w:hAnsi="Times New Roman" w:cs="Times New Roman"/>
          <w:b/>
          <w:i/>
          <w:sz w:val="24"/>
          <w:szCs w:val="24"/>
        </w:rPr>
        <w:t xml:space="preserve"> «Организация эффективности обучения внеклассной работой»</w:t>
      </w:r>
    </w:p>
    <w:p w:rsidR="00B05EC3" w:rsidRPr="00B05EC3" w:rsidRDefault="00B05EC3" w:rsidP="009E3EF1">
      <w:pPr>
        <w:tabs>
          <w:tab w:val="left" w:pos="2474"/>
        </w:tabs>
        <w:spacing w:after="0"/>
        <w:jc w:val="both"/>
        <w:rPr>
          <w:rFonts w:ascii="Times New Roman" w:hAnsi="Times New Roman" w:cs="Times New Roman"/>
          <w:sz w:val="24"/>
          <w:szCs w:val="24"/>
        </w:rPr>
      </w:pPr>
      <w:r w:rsidRPr="00B05EC3">
        <w:rPr>
          <w:rFonts w:ascii="Times New Roman" w:hAnsi="Times New Roman" w:cs="Times New Roman"/>
          <w:sz w:val="24"/>
          <w:szCs w:val="24"/>
        </w:rPr>
        <w:t xml:space="preserve">     Составили план предметной недели, которая пройдет с12.04-16.04 2020 года.</w:t>
      </w:r>
    </w:p>
    <w:p w:rsidR="00B05EC3" w:rsidRPr="00B05EC3" w:rsidRDefault="00B05EC3" w:rsidP="009E3EF1">
      <w:pPr>
        <w:tabs>
          <w:tab w:val="left" w:pos="2474"/>
        </w:tabs>
        <w:spacing w:after="0"/>
        <w:jc w:val="both"/>
        <w:rPr>
          <w:rFonts w:ascii="Times New Roman" w:hAnsi="Times New Roman" w:cs="Times New Roman"/>
          <w:sz w:val="24"/>
          <w:szCs w:val="24"/>
        </w:rPr>
      </w:pPr>
      <w:r w:rsidRPr="00B05EC3">
        <w:rPr>
          <w:rFonts w:ascii="Times New Roman" w:hAnsi="Times New Roman" w:cs="Times New Roman"/>
          <w:sz w:val="24"/>
          <w:szCs w:val="24"/>
        </w:rPr>
        <w:t xml:space="preserve"> -обсудили </w:t>
      </w:r>
      <w:proofErr w:type="gramStart"/>
      <w:r w:rsidRPr="00B05EC3">
        <w:rPr>
          <w:rFonts w:ascii="Times New Roman" w:hAnsi="Times New Roman" w:cs="Times New Roman"/>
          <w:sz w:val="24"/>
          <w:szCs w:val="24"/>
        </w:rPr>
        <w:t>просмотренный</w:t>
      </w:r>
      <w:proofErr w:type="gramEnd"/>
      <w:r w:rsidRPr="00B05EC3">
        <w:rPr>
          <w:rFonts w:ascii="Times New Roman" w:hAnsi="Times New Roman" w:cs="Times New Roman"/>
          <w:sz w:val="24"/>
          <w:szCs w:val="24"/>
        </w:rPr>
        <w:t xml:space="preserve"> внеклассное мероприятие по ИЗО в 5а классе: Городецкая роспись. Учитель: Антонова Н.Н.</w:t>
      </w:r>
    </w:p>
    <w:p w:rsidR="00B05EC3" w:rsidRPr="00B05EC3" w:rsidRDefault="00B05EC3" w:rsidP="009E3EF1">
      <w:pPr>
        <w:tabs>
          <w:tab w:val="left" w:pos="2474"/>
        </w:tabs>
        <w:spacing w:after="0"/>
        <w:jc w:val="both"/>
        <w:rPr>
          <w:rFonts w:ascii="Times New Roman" w:hAnsi="Times New Roman" w:cs="Times New Roman"/>
          <w:sz w:val="24"/>
          <w:szCs w:val="24"/>
        </w:rPr>
      </w:pPr>
      <w:r w:rsidRPr="00B05EC3">
        <w:rPr>
          <w:rFonts w:ascii="Times New Roman" w:hAnsi="Times New Roman" w:cs="Times New Roman"/>
          <w:sz w:val="24"/>
          <w:szCs w:val="24"/>
        </w:rPr>
        <w:t>Поставленная цель урока, в конце была достигнута.</w:t>
      </w:r>
    </w:p>
    <w:p w:rsidR="00B05EC3" w:rsidRPr="00B05EC3" w:rsidRDefault="00B05EC3" w:rsidP="009E3EF1">
      <w:pPr>
        <w:tabs>
          <w:tab w:val="left" w:pos="2474"/>
        </w:tabs>
        <w:spacing w:after="0"/>
        <w:jc w:val="both"/>
        <w:rPr>
          <w:rFonts w:ascii="Times New Roman" w:hAnsi="Times New Roman" w:cs="Times New Roman"/>
          <w:sz w:val="24"/>
          <w:szCs w:val="24"/>
        </w:rPr>
      </w:pPr>
      <w:r w:rsidRPr="00B05EC3">
        <w:rPr>
          <w:rFonts w:ascii="Times New Roman" w:hAnsi="Times New Roman" w:cs="Times New Roman"/>
          <w:sz w:val="24"/>
          <w:szCs w:val="24"/>
        </w:rPr>
        <w:t>Учащиеся с большим удовольствием включились в тему урока и в завершающем этапе сами создавали городецкую роспись.</w:t>
      </w:r>
    </w:p>
    <w:p w:rsidR="00B05EC3" w:rsidRPr="00B05EC3" w:rsidRDefault="00B05EC3" w:rsidP="009E3EF1">
      <w:pPr>
        <w:tabs>
          <w:tab w:val="left" w:pos="2474"/>
        </w:tabs>
        <w:spacing w:after="0"/>
        <w:jc w:val="both"/>
        <w:rPr>
          <w:rFonts w:ascii="Times New Roman" w:hAnsi="Times New Roman" w:cs="Times New Roman"/>
          <w:sz w:val="24"/>
          <w:szCs w:val="24"/>
        </w:rPr>
      </w:pPr>
      <w:r w:rsidRPr="00B05EC3">
        <w:rPr>
          <w:rFonts w:ascii="Times New Roman" w:hAnsi="Times New Roman" w:cs="Times New Roman"/>
          <w:sz w:val="24"/>
          <w:szCs w:val="24"/>
        </w:rPr>
        <w:t>Следующее мероприятие по музыке для 5-х классов:</w:t>
      </w:r>
      <w:r w:rsidRPr="00B05EC3">
        <w:rPr>
          <w:sz w:val="28"/>
          <w:szCs w:val="28"/>
        </w:rPr>
        <w:t xml:space="preserve"> </w:t>
      </w:r>
      <w:r w:rsidRPr="00B05EC3">
        <w:rPr>
          <w:rFonts w:ascii="Times New Roman" w:hAnsi="Times New Roman" w:cs="Times New Roman"/>
          <w:sz w:val="24"/>
          <w:szCs w:val="24"/>
        </w:rPr>
        <w:t xml:space="preserve">Музыкальная викторина «Угадай мелодию». Учитель: </w:t>
      </w:r>
      <w:proofErr w:type="spellStart"/>
      <w:r w:rsidRPr="00B05EC3">
        <w:rPr>
          <w:rFonts w:ascii="Times New Roman" w:hAnsi="Times New Roman" w:cs="Times New Roman"/>
          <w:sz w:val="24"/>
          <w:szCs w:val="24"/>
        </w:rPr>
        <w:t>Жайтуганова</w:t>
      </w:r>
      <w:proofErr w:type="spellEnd"/>
      <w:r w:rsidRPr="00B05EC3">
        <w:rPr>
          <w:rFonts w:ascii="Times New Roman" w:hAnsi="Times New Roman" w:cs="Times New Roman"/>
          <w:sz w:val="24"/>
          <w:szCs w:val="24"/>
        </w:rPr>
        <w:t xml:space="preserve"> А.Р.</w:t>
      </w:r>
    </w:p>
    <w:p w:rsidR="00B05EC3" w:rsidRPr="00B05EC3" w:rsidRDefault="00B05EC3" w:rsidP="009E3EF1">
      <w:pPr>
        <w:spacing w:after="0" w:line="240" w:lineRule="auto"/>
        <w:jc w:val="both"/>
        <w:rPr>
          <w:rFonts w:ascii="Times New Roman" w:hAnsi="Times New Roman" w:cs="Times New Roman"/>
          <w:sz w:val="24"/>
          <w:szCs w:val="24"/>
        </w:rPr>
      </w:pPr>
      <w:r w:rsidRPr="00B05EC3">
        <w:rPr>
          <w:rFonts w:ascii="Times New Roman" w:hAnsi="Times New Roman" w:cs="Times New Roman"/>
          <w:sz w:val="24"/>
          <w:szCs w:val="24"/>
        </w:rPr>
        <w:t>Викторина содержит разнообразные конкурсные задания, позволяющие ее участникам принять участие во всех видах музыкальной де</w:t>
      </w:r>
      <w:r w:rsidRPr="00B05EC3">
        <w:rPr>
          <w:rFonts w:ascii="Times New Roman" w:hAnsi="Times New Roman" w:cs="Times New Roman"/>
          <w:sz w:val="24"/>
          <w:szCs w:val="24"/>
        </w:rPr>
        <w:t>я</w:t>
      </w:r>
      <w:r w:rsidRPr="00B05EC3">
        <w:rPr>
          <w:rFonts w:ascii="Times New Roman" w:hAnsi="Times New Roman" w:cs="Times New Roman"/>
          <w:sz w:val="24"/>
          <w:szCs w:val="24"/>
        </w:rPr>
        <w:t>тельности; обобщить и систематизировать полученные знания в процессе музыкально-образовательной деятельности; проявить свою эр</w:t>
      </w:r>
      <w:r w:rsidRPr="00B05EC3">
        <w:rPr>
          <w:rFonts w:ascii="Times New Roman" w:hAnsi="Times New Roman" w:cs="Times New Roman"/>
          <w:sz w:val="24"/>
          <w:szCs w:val="24"/>
        </w:rPr>
        <w:t>у</w:t>
      </w:r>
      <w:r w:rsidRPr="00B05EC3">
        <w:rPr>
          <w:rFonts w:ascii="Times New Roman" w:hAnsi="Times New Roman" w:cs="Times New Roman"/>
          <w:sz w:val="24"/>
          <w:szCs w:val="24"/>
        </w:rPr>
        <w:t>дицию и смекалку.</w:t>
      </w:r>
    </w:p>
    <w:p w:rsidR="00B05EC3" w:rsidRPr="00B05EC3" w:rsidRDefault="00B05EC3" w:rsidP="009E3EF1">
      <w:pPr>
        <w:spacing w:after="0" w:line="240" w:lineRule="auto"/>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 xml:space="preserve">     - прослушали отчет по теме </w:t>
      </w:r>
      <w:proofErr w:type="gramStart"/>
      <w:r w:rsidRPr="00B05EC3">
        <w:rPr>
          <w:rFonts w:ascii="Times New Roman" w:hAnsi="Times New Roman" w:cs="Times New Roman"/>
          <w:color w:val="000000"/>
          <w:sz w:val="24"/>
          <w:szCs w:val="24"/>
        </w:rPr>
        <w:t>самообразовании</w:t>
      </w:r>
      <w:proofErr w:type="gramEnd"/>
      <w:r w:rsidRPr="00B05EC3">
        <w:rPr>
          <w:rFonts w:ascii="Times New Roman" w:hAnsi="Times New Roman" w:cs="Times New Roman"/>
          <w:color w:val="000000"/>
          <w:sz w:val="24"/>
          <w:szCs w:val="24"/>
        </w:rPr>
        <w:t xml:space="preserve">: учителя физической культуры  </w:t>
      </w:r>
    </w:p>
    <w:p w:rsidR="00B05EC3" w:rsidRPr="00B05EC3" w:rsidRDefault="00B05EC3" w:rsidP="009E3EF1">
      <w:pPr>
        <w:spacing w:after="0" w:line="240" w:lineRule="auto"/>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 xml:space="preserve">     </w:t>
      </w:r>
      <w:proofErr w:type="spellStart"/>
      <w:r w:rsidRPr="00B05EC3">
        <w:rPr>
          <w:rFonts w:ascii="Times New Roman" w:hAnsi="Times New Roman" w:cs="Times New Roman"/>
          <w:color w:val="000000"/>
          <w:sz w:val="24"/>
          <w:szCs w:val="24"/>
        </w:rPr>
        <w:t>Галяутдинова</w:t>
      </w:r>
      <w:proofErr w:type="spellEnd"/>
      <w:r w:rsidRPr="00B05EC3">
        <w:rPr>
          <w:rFonts w:ascii="Times New Roman" w:hAnsi="Times New Roman" w:cs="Times New Roman"/>
          <w:color w:val="000000"/>
          <w:sz w:val="24"/>
          <w:szCs w:val="24"/>
        </w:rPr>
        <w:t xml:space="preserve"> Ф.Ф. и учителя ОБЖ и физической культуры </w:t>
      </w:r>
      <w:proofErr w:type="spellStart"/>
      <w:r w:rsidRPr="00B05EC3">
        <w:rPr>
          <w:rFonts w:ascii="Times New Roman" w:hAnsi="Times New Roman" w:cs="Times New Roman"/>
          <w:color w:val="000000"/>
          <w:sz w:val="24"/>
          <w:szCs w:val="24"/>
        </w:rPr>
        <w:t>Жайтуганова</w:t>
      </w:r>
      <w:proofErr w:type="spellEnd"/>
      <w:r w:rsidRPr="00B05EC3">
        <w:rPr>
          <w:rFonts w:ascii="Times New Roman" w:hAnsi="Times New Roman" w:cs="Times New Roman"/>
          <w:color w:val="000000"/>
          <w:sz w:val="24"/>
          <w:szCs w:val="24"/>
        </w:rPr>
        <w:t xml:space="preserve"> А.Р. «Повышение уровня профессиональной компетенции в обучении физической культуры»</w:t>
      </w:r>
    </w:p>
    <w:p w:rsidR="00B05EC3" w:rsidRPr="00B05EC3" w:rsidRDefault="00B05EC3" w:rsidP="009E3EF1">
      <w:pPr>
        <w:spacing w:after="0" w:line="240" w:lineRule="auto"/>
        <w:jc w:val="both"/>
        <w:rPr>
          <w:rFonts w:ascii="Times New Roman" w:hAnsi="Times New Roman" w:cs="Times New Roman"/>
          <w:color w:val="000000"/>
          <w:sz w:val="24"/>
          <w:szCs w:val="24"/>
        </w:rPr>
      </w:pPr>
      <w:r w:rsidRPr="00B05EC3">
        <w:rPr>
          <w:rFonts w:ascii="Times New Roman" w:hAnsi="Times New Roman" w:cs="Times New Roman"/>
          <w:color w:val="000000"/>
          <w:sz w:val="24"/>
          <w:szCs w:val="24"/>
        </w:rPr>
        <w:t>Так же прослушали выступление учителя технологии Ибрагимова В. А. по теме: «Повышение эффективности урока через использование ИКТ в условиях реализации ФГОС на уроках технологии»</w:t>
      </w:r>
    </w:p>
    <w:p w:rsidR="00B05EC3" w:rsidRPr="00B05EC3" w:rsidRDefault="00B05EC3" w:rsidP="009E3EF1">
      <w:pPr>
        <w:spacing w:after="0" w:line="240" w:lineRule="auto"/>
        <w:jc w:val="both"/>
        <w:rPr>
          <w:rFonts w:ascii="Times New Roman" w:hAnsi="Times New Roman" w:cs="Times New Roman"/>
          <w:sz w:val="24"/>
          <w:szCs w:val="24"/>
        </w:rPr>
      </w:pPr>
    </w:p>
    <w:p w:rsidR="00B05EC3" w:rsidRPr="00B05EC3" w:rsidRDefault="00B05EC3" w:rsidP="009E3EF1">
      <w:pPr>
        <w:spacing w:after="0" w:line="240" w:lineRule="auto"/>
        <w:ind w:left="426"/>
        <w:jc w:val="both"/>
        <w:rPr>
          <w:rFonts w:ascii="Times New Roman" w:hAnsi="Times New Roman" w:cs="Times New Roman"/>
          <w:b/>
          <w:i/>
          <w:sz w:val="24"/>
          <w:szCs w:val="24"/>
        </w:rPr>
      </w:pPr>
      <w:r w:rsidRPr="00B05EC3">
        <w:rPr>
          <w:rFonts w:ascii="Times New Roman" w:hAnsi="Times New Roman" w:cs="Times New Roman"/>
          <w:b/>
          <w:i/>
          <w:sz w:val="24"/>
          <w:szCs w:val="24"/>
          <w:lang w:val="en-US"/>
        </w:rPr>
        <w:t>V</w:t>
      </w:r>
      <w:r w:rsidRPr="00B05EC3">
        <w:rPr>
          <w:rFonts w:ascii="Times New Roman" w:hAnsi="Times New Roman" w:cs="Times New Roman"/>
          <w:b/>
          <w:i/>
          <w:sz w:val="24"/>
          <w:szCs w:val="24"/>
        </w:rPr>
        <w:t xml:space="preserve"> «Подведение итогов работы»</w:t>
      </w:r>
    </w:p>
    <w:p w:rsidR="00B05EC3" w:rsidRPr="00B05EC3" w:rsidRDefault="00B05EC3" w:rsidP="009E3EF1">
      <w:pPr>
        <w:spacing w:after="0" w:line="240" w:lineRule="auto"/>
        <w:ind w:left="426"/>
        <w:jc w:val="both"/>
        <w:rPr>
          <w:rFonts w:ascii="Times New Roman" w:hAnsi="Times New Roman" w:cs="Times New Roman"/>
          <w:sz w:val="24"/>
          <w:szCs w:val="24"/>
        </w:rPr>
      </w:pPr>
      <w:r w:rsidRPr="00B05EC3">
        <w:rPr>
          <w:rFonts w:ascii="Times New Roman" w:hAnsi="Times New Roman" w:cs="Times New Roman"/>
          <w:sz w:val="24"/>
          <w:szCs w:val="24"/>
        </w:rPr>
        <w:lastRenderedPageBreak/>
        <w:t>-подвели итог проведённой работы за год</w:t>
      </w:r>
    </w:p>
    <w:p w:rsidR="00B05EC3" w:rsidRPr="00B05EC3" w:rsidRDefault="00B05EC3" w:rsidP="009E3EF1">
      <w:pPr>
        <w:spacing w:after="0" w:line="240" w:lineRule="auto"/>
        <w:jc w:val="both"/>
        <w:rPr>
          <w:rFonts w:ascii="Times New Roman" w:eastAsia="Times New Roman" w:hAnsi="Times New Roman" w:cs="Times New Roman"/>
          <w:b/>
          <w:bCs/>
          <w:sz w:val="24"/>
          <w:szCs w:val="24"/>
          <w:lang w:eastAsia="ru-RU"/>
        </w:rPr>
      </w:pPr>
    </w:p>
    <w:p w:rsidR="00B05EC3" w:rsidRPr="00B05EC3" w:rsidRDefault="00B05EC3" w:rsidP="009E3EF1">
      <w:pPr>
        <w:shd w:val="clear" w:color="auto" w:fill="FFFFFF"/>
        <w:tabs>
          <w:tab w:val="left" w:pos="9923"/>
          <w:tab w:val="left" w:pos="10136"/>
        </w:tabs>
        <w:spacing w:before="24" w:after="0" w:line="240" w:lineRule="auto"/>
        <w:ind w:right="196"/>
        <w:jc w:val="both"/>
        <w:rPr>
          <w:rFonts w:ascii="Times New Roman" w:eastAsia="Times New Roman" w:hAnsi="Times New Roman" w:cs="Times New Roman"/>
          <w:b/>
          <w:spacing w:val="4"/>
          <w:sz w:val="24"/>
          <w:szCs w:val="24"/>
          <w:u w:val="single"/>
          <w:lang w:eastAsia="ru-RU"/>
        </w:rPr>
      </w:pPr>
      <w:r w:rsidRPr="00B05EC3">
        <w:rPr>
          <w:rFonts w:ascii="Times New Roman" w:eastAsia="Times New Roman" w:hAnsi="Times New Roman" w:cs="Times New Roman"/>
          <w:b/>
          <w:spacing w:val="4"/>
          <w:sz w:val="24"/>
          <w:szCs w:val="24"/>
          <w:u w:val="single"/>
          <w:lang w:eastAsia="ru-RU"/>
        </w:rPr>
        <w:t>Общие рекомендации:</w:t>
      </w:r>
    </w:p>
    <w:p w:rsidR="00B05EC3" w:rsidRPr="00B05EC3" w:rsidRDefault="00B05EC3" w:rsidP="009E3EF1">
      <w:pPr>
        <w:spacing w:after="120" w:line="240" w:lineRule="auto"/>
        <w:jc w:val="both"/>
        <w:rPr>
          <w:rFonts w:ascii="Times New Roman" w:eastAsia="Times New Roman" w:hAnsi="Times New Roman" w:cs="Times New Roman"/>
          <w:sz w:val="24"/>
          <w:szCs w:val="24"/>
          <w:lang w:eastAsia="ru-RU"/>
        </w:rPr>
      </w:pPr>
      <w:r w:rsidRPr="00B05EC3">
        <w:rPr>
          <w:rFonts w:ascii="Times New Roman" w:eastAsia="Times New Roman" w:hAnsi="Times New Roman" w:cs="Times New Roman"/>
          <w:sz w:val="24"/>
          <w:szCs w:val="24"/>
          <w:lang w:eastAsia="ru-RU"/>
        </w:rPr>
        <w:t>1.Всем учителям - предметникам проанализировать итоги контрольных работ и планировать свою деятельность с учётом данного анализа. Необходимо отработать задания подобного типа, как при изучении текущего материала, так и на обобщающих уроках.</w:t>
      </w:r>
    </w:p>
    <w:p w:rsidR="00B05EC3" w:rsidRPr="00B05EC3" w:rsidRDefault="00B05EC3" w:rsidP="009E3EF1">
      <w:pPr>
        <w:spacing w:after="120" w:line="240" w:lineRule="auto"/>
        <w:jc w:val="both"/>
        <w:rPr>
          <w:rFonts w:ascii="Times New Roman" w:eastAsia="Times New Roman" w:hAnsi="Times New Roman" w:cs="Times New Roman"/>
          <w:sz w:val="24"/>
          <w:szCs w:val="24"/>
          <w:lang w:eastAsia="ru-RU"/>
        </w:rPr>
      </w:pPr>
      <w:r w:rsidRPr="00B05EC3">
        <w:rPr>
          <w:rFonts w:ascii="Times New Roman" w:eastAsia="Times New Roman" w:hAnsi="Times New Roman" w:cs="Times New Roman"/>
          <w:sz w:val="24"/>
          <w:szCs w:val="24"/>
          <w:lang w:eastAsia="ru-RU"/>
        </w:rPr>
        <w:t>2.Уделить особое внимание учащимся, выполнившим срез на «2», а также продолжить работу с учащимися, получившими отличные отме</w:t>
      </w:r>
      <w:r w:rsidRPr="00B05EC3">
        <w:rPr>
          <w:rFonts w:ascii="Times New Roman" w:eastAsia="Times New Roman" w:hAnsi="Times New Roman" w:cs="Times New Roman"/>
          <w:sz w:val="24"/>
          <w:szCs w:val="24"/>
          <w:lang w:eastAsia="ru-RU"/>
        </w:rPr>
        <w:t>т</w:t>
      </w:r>
      <w:r w:rsidRPr="00B05EC3">
        <w:rPr>
          <w:rFonts w:ascii="Times New Roman" w:eastAsia="Times New Roman" w:hAnsi="Times New Roman" w:cs="Times New Roman"/>
          <w:sz w:val="24"/>
          <w:szCs w:val="24"/>
          <w:lang w:eastAsia="ru-RU"/>
        </w:rPr>
        <w:t>ки, спланировать с ними индивидуальную работу.</w:t>
      </w:r>
    </w:p>
    <w:p w:rsidR="00B05EC3" w:rsidRPr="00B05EC3" w:rsidRDefault="00B05EC3" w:rsidP="009E3EF1">
      <w:pPr>
        <w:spacing w:after="120" w:line="240" w:lineRule="auto"/>
        <w:jc w:val="both"/>
        <w:rPr>
          <w:rFonts w:ascii="Times New Roman" w:eastAsia="Times New Roman" w:hAnsi="Times New Roman" w:cs="Times New Roman"/>
          <w:sz w:val="24"/>
          <w:szCs w:val="24"/>
          <w:lang w:eastAsia="ru-RU"/>
        </w:rPr>
      </w:pPr>
      <w:r w:rsidRPr="00B05EC3">
        <w:rPr>
          <w:rFonts w:ascii="Times New Roman" w:eastAsia="Times New Roman" w:hAnsi="Times New Roman" w:cs="Times New Roman"/>
          <w:sz w:val="24"/>
          <w:szCs w:val="24"/>
          <w:lang w:eastAsia="ru-RU"/>
        </w:rPr>
        <w:t>3.Всем учителям-предметникам обратить внимание на своевременность проведения анализа контрольных работ.</w:t>
      </w:r>
    </w:p>
    <w:p w:rsidR="00B05EC3" w:rsidRPr="00B05EC3" w:rsidRDefault="00B05EC3" w:rsidP="009E3EF1">
      <w:pPr>
        <w:spacing w:after="120" w:line="240" w:lineRule="auto"/>
        <w:jc w:val="both"/>
        <w:rPr>
          <w:rFonts w:ascii="Times New Roman" w:eastAsia="Times New Roman" w:hAnsi="Times New Roman" w:cs="Times New Roman"/>
          <w:sz w:val="24"/>
          <w:szCs w:val="24"/>
          <w:lang w:eastAsia="ru-RU"/>
        </w:rPr>
      </w:pPr>
      <w:r w:rsidRPr="00B05EC3">
        <w:rPr>
          <w:rFonts w:ascii="Times New Roman" w:eastAsia="Times New Roman" w:hAnsi="Times New Roman" w:cs="Times New Roman"/>
          <w:sz w:val="24"/>
          <w:szCs w:val="24"/>
          <w:lang w:eastAsia="ru-RU"/>
        </w:rPr>
        <w:t>4.Обсудить на заседаниях предметных ШМО итоги проведения указанных работ.</w:t>
      </w:r>
    </w:p>
    <w:p w:rsidR="00B05EC3" w:rsidRPr="00B05EC3" w:rsidRDefault="00B05EC3" w:rsidP="009E3EF1">
      <w:pPr>
        <w:spacing w:after="120" w:line="240" w:lineRule="auto"/>
        <w:jc w:val="both"/>
        <w:rPr>
          <w:rFonts w:ascii="Times New Roman" w:eastAsia="Times New Roman" w:hAnsi="Times New Roman" w:cs="Times New Roman"/>
          <w:color w:val="000000"/>
          <w:sz w:val="24"/>
          <w:szCs w:val="24"/>
          <w:lang w:eastAsia="ru-RU"/>
        </w:rPr>
      </w:pPr>
      <w:r w:rsidRPr="00B05EC3">
        <w:rPr>
          <w:rFonts w:ascii="Times New Roman" w:eastAsia="Times New Roman" w:hAnsi="Times New Roman" w:cs="Times New Roman"/>
          <w:color w:val="000000"/>
          <w:sz w:val="24"/>
          <w:szCs w:val="24"/>
          <w:lang w:eastAsia="ru-RU"/>
        </w:rPr>
        <w:t>5.Наметить конкретные меры по исправлению типичных ошибок и ликвидации пробелов в знаниях учащихся.</w:t>
      </w:r>
    </w:p>
    <w:p w:rsidR="00B05EC3" w:rsidRPr="00B05EC3" w:rsidRDefault="00B05EC3" w:rsidP="009E3EF1">
      <w:pPr>
        <w:spacing w:after="0" w:line="240" w:lineRule="auto"/>
        <w:jc w:val="both"/>
        <w:rPr>
          <w:rFonts w:ascii="Times New Roman" w:eastAsia="Times New Roman" w:hAnsi="Times New Roman" w:cs="Times New Roman"/>
          <w:color w:val="000000"/>
          <w:sz w:val="24"/>
          <w:szCs w:val="24"/>
          <w:lang w:eastAsia="ru-RU"/>
        </w:rPr>
      </w:pPr>
      <w:r w:rsidRPr="00B05EC3">
        <w:rPr>
          <w:rFonts w:ascii="Times New Roman" w:eastAsia="Times New Roman" w:hAnsi="Times New Roman" w:cs="Times New Roman"/>
          <w:color w:val="000000"/>
          <w:sz w:val="24"/>
          <w:szCs w:val="24"/>
          <w:lang w:eastAsia="ru-RU"/>
        </w:rPr>
        <w:t>-подвели итог работы МО за учебный год;</w:t>
      </w:r>
    </w:p>
    <w:p w:rsidR="00B05EC3" w:rsidRPr="00B05EC3" w:rsidRDefault="00B05EC3" w:rsidP="009E3EF1">
      <w:pPr>
        <w:spacing w:after="0" w:line="240" w:lineRule="auto"/>
        <w:jc w:val="both"/>
        <w:rPr>
          <w:rFonts w:ascii="Times New Roman" w:eastAsia="Times New Roman" w:hAnsi="Times New Roman" w:cs="Times New Roman"/>
          <w:color w:val="000000"/>
          <w:sz w:val="24"/>
          <w:szCs w:val="24"/>
          <w:lang w:eastAsia="ru-RU"/>
        </w:rPr>
      </w:pPr>
      <w:r w:rsidRPr="00B05EC3">
        <w:rPr>
          <w:rFonts w:ascii="Times New Roman" w:eastAsia="Times New Roman" w:hAnsi="Times New Roman" w:cs="Times New Roman"/>
          <w:color w:val="000000"/>
          <w:sz w:val="24"/>
          <w:szCs w:val="24"/>
          <w:lang w:eastAsia="ru-RU"/>
        </w:rPr>
        <w:t>-составили план работы на новый 2021-2022 учебный год;</w:t>
      </w:r>
    </w:p>
    <w:p w:rsidR="00B05EC3" w:rsidRPr="00B05EC3" w:rsidRDefault="00B05EC3" w:rsidP="009E3EF1">
      <w:pPr>
        <w:spacing w:after="0" w:line="240" w:lineRule="auto"/>
        <w:jc w:val="both"/>
        <w:rPr>
          <w:rFonts w:ascii="Times New Roman" w:eastAsia="Times New Roman" w:hAnsi="Times New Roman" w:cs="Times New Roman"/>
          <w:color w:val="000000"/>
          <w:sz w:val="24"/>
          <w:szCs w:val="24"/>
          <w:lang w:eastAsia="ru-RU"/>
        </w:rPr>
      </w:pPr>
      <w:r w:rsidRPr="00B05EC3">
        <w:rPr>
          <w:rFonts w:ascii="Times New Roman" w:eastAsia="Times New Roman" w:hAnsi="Times New Roman" w:cs="Times New Roman"/>
          <w:color w:val="000000"/>
          <w:sz w:val="24"/>
          <w:szCs w:val="24"/>
          <w:lang w:eastAsia="ru-RU"/>
        </w:rPr>
        <w:t>-прослушали выступление учителя физической культуры и ОБЖ на тему:</w:t>
      </w:r>
    </w:p>
    <w:p w:rsidR="00B05EC3" w:rsidRPr="00B05EC3" w:rsidRDefault="00B05EC3" w:rsidP="009E3EF1">
      <w:pPr>
        <w:spacing w:after="0" w:line="240" w:lineRule="auto"/>
        <w:jc w:val="both"/>
        <w:rPr>
          <w:rFonts w:ascii="Times New Roman" w:hAnsi="Times New Roman" w:cs="Times New Roman"/>
          <w:sz w:val="24"/>
          <w:szCs w:val="24"/>
        </w:rPr>
      </w:pPr>
    </w:p>
    <w:p w:rsidR="00B05EC3" w:rsidRPr="00B05EC3" w:rsidRDefault="00B05EC3" w:rsidP="009E3EF1">
      <w:pPr>
        <w:numPr>
          <w:ilvl w:val="0"/>
          <w:numId w:val="1"/>
        </w:numPr>
        <w:spacing w:after="0" w:line="240" w:lineRule="auto"/>
        <w:ind w:left="502"/>
        <w:jc w:val="both"/>
        <w:rPr>
          <w:rFonts w:ascii="Times New Roman" w:hAnsi="Times New Roman" w:cs="Times New Roman"/>
          <w:sz w:val="24"/>
          <w:szCs w:val="24"/>
        </w:rPr>
      </w:pPr>
      <w:r w:rsidRPr="00B05EC3">
        <w:rPr>
          <w:rFonts w:ascii="Times New Roman" w:hAnsi="Times New Roman" w:cs="Times New Roman"/>
          <w:sz w:val="24"/>
          <w:szCs w:val="24"/>
        </w:rPr>
        <w:t>Итоги предметных муниципальных олимпиад в сравнении с прошлым годом</w:t>
      </w:r>
    </w:p>
    <w:p w:rsidR="00B05EC3" w:rsidRPr="00B05EC3" w:rsidRDefault="00B05EC3" w:rsidP="009E3EF1">
      <w:pPr>
        <w:spacing w:after="0" w:line="240" w:lineRule="auto"/>
        <w:ind w:left="720"/>
        <w:jc w:val="both"/>
        <w:rPr>
          <w:rFonts w:ascii="Times New Roman" w:hAnsi="Times New Roman" w:cs="Times New Roman"/>
          <w:sz w:val="24"/>
          <w:szCs w:val="24"/>
        </w:rPr>
      </w:pPr>
    </w:p>
    <w:tbl>
      <w:tblPr>
        <w:tblStyle w:val="47"/>
        <w:tblW w:w="0" w:type="auto"/>
        <w:tblInd w:w="720" w:type="dxa"/>
        <w:tblLook w:val="04A0" w:firstRow="1" w:lastRow="0" w:firstColumn="1" w:lastColumn="0" w:noHBand="0" w:noVBand="1"/>
      </w:tblPr>
      <w:tblGrid>
        <w:gridCol w:w="1489"/>
        <w:gridCol w:w="1968"/>
        <w:gridCol w:w="4862"/>
        <w:gridCol w:w="2409"/>
        <w:gridCol w:w="2268"/>
      </w:tblGrid>
      <w:tr w:rsidR="00B05EC3" w:rsidRPr="00B05EC3" w:rsidTr="00B05EC3">
        <w:trPr>
          <w:trHeight w:val="562"/>
        </w:trPr>
        <w:tc>
          <w:tcPr>
            <w:tcW w:w="1489"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предмет</w:t>
            </w:r>
          </w:p>
        </w:tc>
        <w:tc>
          <w:tcPr>
            <w:tcW w:w="1968"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ФИО учителя</w:t>
            </w:r>
          </w:p>
        </w:tc>
        <w:tc>
          <w:tcPr>
            <w:tcW w:w="4862"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ФИО участника</w:t>
            </w:r>
          </w:p>
        </w:tc>
        <w:tc>
          <w:tcPr>
            <w:tcW w:w="2409"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 xml:space="preserve">2019-2020 </w:t>
            </w:r>
            <w:proofErr w:type="spellStart"/>
            <w:r w:rsidRPr="00B05EC3">
              <w:rPr>
                <w:rFonts w:ascii="Times New Roman" w:hAnsi="Times New Roman" w:cs="Times New Roman"/>
                <w:sz w:val="24"/>
                <w:szCs w:val="24"/>
              </w:rPr>
              <w:t>уч.г</w:t>
            </w:r>
            <w:proofErr w:type="spellEnd"/>
            <w:r w:rsidRPr="00B05EC3">
              <w:rPr>
                <w:rFonts w:ascii="Times New Roman" w:hAnsi="Times New Roman" w:cs="Times New Roman"/>
                <w:sz w:val="24"/>
                <w:szCs w:val="24"/>
              </w:rPr>
              <w:t>.</w:t>
            </w:r>
          </w:p>
          <w:p w:rsidR="00B05EC3" w:rsidRPr="00B05EC3" w:rsidRDefault="00B05EC3" w:rsidP="009E3EF1">
            <w:pPr>
              <w:jc w:val="both"/>
              <w:rPr>
                <w:rFonts w:ascii="Times New Roman" w:hAnsi="Times New Roman" w:cs="Times New Roman"/>
                <w:sz w:val="24"/>
                <w:szCs w:val="24"/>
              </w:rPr>
            </w:pPr>
          </w:p>
        </w:tc>
        <w:tc>
          <w:tcPr>
            <w:tcW w:w="2268"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 xml:space="preserve">2020-2021 </w:t>
            </w:r>
            <w:proofErr w:type="spellStart"/>
            <w:r w:rsidRPr="00B05EC3">
              <w:rPr>
                <w:rFonts w:ascii="Times New Roman" w:hAnsi="Times New Roman" w:cs="Times New Roman"/>
                <w:sz w:val="24"/>
                <w:szCs w:val="24"/>
              </w:rPr>
              <w:t>уч.г</w:t>
            </w:r>
            <w:proofErr w:type="spellEnd"/>
            <w:r w:rsidRPr="00B05EC3">
              <w:rPr>
                <w:rFonts w:ascii="Times New Roman" w:hAnsi="Times New Roman" w:cs="Times New Roman"/>
                <w:sz w:val="24"/>
                <w:szCs w:val="24"/>
              </w:rPr>
              <w:t>.</w:t>
            </w:r>
          </w:p>
          <w:p w:rsidR="00B05EC3" w:rsidRPr="00B05EC3" w:rsidRDefault="00B05EC3" w:rsidP="009E3EF1">
            <w:pPr>
              <w:jc w:val="both"/>
              <w:rPr>
                <w:rFonts w:ascii="Times New Roman" w:hAnsi="Times New Roman" w:cs="Times New Roman"/>
                <w:sz w:val="24"/>
                <w:szCs w:val="24"/>
              </w:rPr>
            </w:pPr>
          </w:p>
        </w:tc>
      </w:tr>
      <w:tr w:rsidR="00B05EC3" w:rsidRPr="00B05EC3" w:rsidTr="00B05EC3">
        <w:tc>
          <w:tcPr>
            <w:tcW w:w="1489"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Физическая культура</w:t>
            </w:r>
          </w:p>
        </w:tc>
        <w:tc>
          <w:tcPr>
            <w:tcW w:w="1968" w:type="dxa"/>
          </w:tcPr>
          <w:p w:rsidR="00B05EC3" w:rsidRPr="00B05EC3" w:rsidRDefault="00B05EC3" w:rsidP="009E3EF1">
            <w:pPr>
              <w:jc w:val="both"/>
              <w:rPr>
                <w:rFonts w:ascii="Times New Roman" w:hAnsi="Times New Roman" w:cs="Times New Roman"/>
                <w:sz w:val="24"/>
                <w:szCs w:val="24"/>
              </w:rPr>
            </w:pPr>
            <w:proofErr w:type="spellStart"/>
            <w:r w:rsidRPr="00B05EC3">
              <w:rPr>
                <w:rFonts w:ascii="Times New Roman" w:hAnsi="Times New Roman" w:cs="Times New Roman"/>
                <w:sz w:val="24"/>
                <w:szCs w:val="24"/>
              </w:rPr>
              <w:t>ГаляутдиновФ</w:t>
            </w:r>
            <w:proofErr w:type="gramStart"/>
            <w:r w:rsidRPr="00B05EC3">
              <w:rPr>
                <w:rFonts w:ascii="Times New Roman" w:hAnsi="Times New Roman" w:cs="Times New Roman"/>
                <w:sz w:val="24"/>
                <w:szCs w:val="24"/>
              </w:rPr>
              <w:t>.Ф</w:t>
            </w:r>
            <w:proofErr w:type="spellEnd"/>
            <w:proofErr w:type="gramEnd"/>
          </w:p>
        </w:tc>
        <w:tc>
          <w:tcPr>
            <w:tcW w:w="4862" w:type="dxa"/>
          </w:tcPr>
          <w:p w:rsidR="00B05EC3" w:rsidRPr="00B05EC3" w:rsidRDefault="00B05EC3" w:rsidP="009E3EF1">
            <w:pPr>
              <w:jc w:val="both"/>
              <w:rPr>
                <w:rFonts w:ascii="Times New Roman" w:hAnsi="Times New Roman" w:cs="Times New Roman"/>
                <w:sz w:val="24"/>
                <w:szCs w:val="24"/>
              </w:rPr>
            </w:pPr>
            <w:proofErr w:type="spellStart"/>
            <w:r w:rsidRPr="00B05EC3">
              <w:rPr>
                <w:rFonts w:ascii="Times New Roman" w:hAnsi="Times New Roman" w:cs="Times New Roman"/>
                <w:sz w:val="24"/>
                <w:szCs w:val="24"/>
              </w:rPr>
              <w:t>Залеева</w:t>
            </w:r>
            <w:proofErr w:type="spellEnd"/>
            <w:r w:rsidRPr="00B05EC3">
              <w:rPr>
                <w:rFonts w:ascii="Times New Roman" w:hAnsi="Times New Roman" w:cs="Times New Roman"/>
                <w:sz w:val="24"/>
                <w:szCs w:val="24"/>
              </w:rPr>
              <w:t xml:space="preserve"> Алсу</w:t>
            </w:r>
          </w:p>
          <w:p w:rsidR="00B05EC3" w:rsidRPr="00B05EC3" w:rsidRDefault="00B05EC3" w:rsidP="009E3EF1">
            <w:pPr>
              <w:jc w:val="both"/>
              <w:rPr>
                <w:rFonts w:ascii="Times New Roman" w:hAnsi="Times New Roman" w:cs="Times New Roman"/>
                <w:sz w:val="24"/>
                <w:szCs w:val="24"/>
              </w:rPr>
            </w:pPr>
            <w:proofErr w:type="spellStart"/>
            <w:r w:rsidRPr="00B05EC3">
              <w:rPr>
                <w:rFonts w:ascii="Times New Roman" w:hAnsi="Times New Roman" w:cs="Times New Roman"/>
                <w:sz w:val="24"/>
                <w:szCs w:val="24"/>
              </w:rPr>
              <w:t>Кирпанева</w:t>
            </w:r>
            <w:proofErr w:type="spellEnd"/>
            <w:r w:rsidRPr="00B05EC3">
              <w:rPr>
                <w:rFonts w:ascii="Times New Roman" w:hAnsi="Times New Roman" w:cs="Times New Roman"/>
                <w:sz w:val="24"/>
                <w:szCs w:val="24"/>
              </w:rPr>
              <w:t xml:space="preserve"> Яна</w:t>
            </w:r>
          </w:p>
          <w:p w:rsidR="00B05EC3" w:rsidRDefault="00B05EC3" w:rsidP="009E3EF1">
            <w:pPr>
              <w:jc w:val="both"/>
              <w:rPr>
                <w:rFonts w:ascii="Times New Roman" w:hAnsi="Times New Roman" w:cs="Times New Roman"/>
                <w:sz w:val="24"/>
                <w:szCs w:val="24"/>
              </w:rPr>
            </w:pPr>
            <w:proofErr w:type="gramStart"/>
            <w:r w:rsidRPr="00B05EC3">
              <w:rPr>
                <w:rFonts w:ascii="Times New Roman" w:hAnsi="Times New Roman" w:cs="Times New Roman"/>
                <w:sz w:val="24"/>
                <w:szCs w:val="24"/>
              </w:rPr>
              <w:t>Норов</w:t>
            </w:r>
            <w:proofErr w:type="gramEnd"/>
            <w:r w:rsidRPr="00B05EC3">
              <w:rPr>
                <w:rFonts w:ascii="Times New Roman" w:hAnsi="Times New Roman" w:cs="Times New Roman"/>
                <w:sz w:val="24"/>
                <w:szCs w:val="24"/>
              </w:rPr>
              <w:t xml:space="preserve"> Тимур </w:t>
            </w:r>
          </w:p>
          <w:p w:rsidR="00B05EC3" w:rsidRPr="00B05EC3" w:rsidRDefault="00B05EC3" w:rsidP="009E3EF1">
            <w:pPr>
              <w:jc w:val="both"/>
              <w:rPr>
                <w:rFonts w:ascii="Times New Roman" w:hAnsi="Times New Roman" w:cs="Times New Roman"/>
                <w:sz w:val="24"/>
                <w:szCs w:val="24"/>
              </w:rPr>
            </w:pPr>
            <w:proofErr w:type="spellStart"/>
            <w:r w:rsidRPr="00B05EC3">
              <w:rPr>
                <w:rFonts w:ascii="Times New Roman" w:hAnsi="Times New Roman" w:cs="Times New Roman"/>
                <w:sz w:val="24"/>
                <w:szCs w:val="24"/>
              </w:rPr>
              <w:t>Ферафонтова</w:t>
            </w:r>
            <w:proofErr w:type="spellEnd"/>
            <w:r w:rsidRPr="00B05EC3">
              <w:rPr>
                <w:rFonts w:ascii="Times New Roman" w:hAnsi="Times New Roman" w:cs="Times New Roman"/>
                <w:sz w:val="24"/>
                <w:szCs w:val="24"/>
              </w:rPr>
              <w:t xml:space="preserve"> Анастасия</w:t>
            </w:r>
          </w:p>
          <w:p w:rsidR="00B05EC3" w:rsidRPr="00B05EC3" w:rsidRDefault="00B05EC3" w:rsidP="009E3EF1">
            <w:pPr>
              <w:jc w:val="both"/>
              <w:rPr>
                <w:rFonts w:ascii="Times New Roman" w:hAnsi="Times New Roman" w:cs="Times New Roman"/>
                <w:sz w:val="24"/>
                <w:szCs w:val="24"/>
              </w:rPr>
            </w:pPr>
            <w:proofErr w:type="spellStart"/>
            <w:r w:rsidRPr="00B05EC3">
              <w:rPr>
                <w:rFonts w:ascii="Times New Roman" w:hAnsi="Times New Roman" w:cs="Times New Roman"/>
                <w:sz w:val="24"/>
                <w:szCs w:val="24"/>
              </w:rPr>
              <w:t>Сибгатуллина</w:t>
            </w:r>
            <w:proofErr w:type="spellEnd"/>
            <w:r w:rsidRPr="00B05EC3">
              <w:rPr>
                <w:rFonts w:ascii="Times New Roman" w:hAnsi="Times New Roman" w:cs="Times New Roman"/>
                <w:sz w:val="24"/>
                <w:szCs w:val="24"/>
              </w:rPr>
              <w:t xml:space="preserve"> </w:t>
            </w:r>
            <w:proofErr w:type="spellStart"/>
            <w:r w:rsidRPr="00B05EC3">
              <w:rPr>
                <w:rFonts w:ascii="Times New Roman" w:hAnsi="Times New Roman" w:cs="Times New Roman"/>
                <w:sz w:val="24"/>
                <w:szCs w:val="24"/>
              </w:rPr>
              <w:t>Азлия</w:t>
            </w:r>
            <w:proofErr w:type="spellEnd"/>
          </w:p>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 xml:space="preserve">Абдуллаева </w:t>
            </w:r>
            <w:proofErr w:type="spellStart"/>
            <w:r w:rsidRPr="00B05EC3">
              <w:rPr>
                <w:rFonts w:ascii="Times New Roman" w:hAnsi="Times New Roman" w:cs="Times New Roman"/>
                <w:sz w:val="24"/>
                <w:szCs w:val="24"/>
              </w:rPr>
              <w:t>Айгуль</w:t>
            </w:r>
            <w:proofErr w:type="spellEnd"/>
          </w:p>
          <w:p w:rsidR="00B05EC3" w:rsidRPr="00B05EC3" w:rsidRDefault="00B05EC3" w:rsidP="009E3EF1">
            <w:pPr>
              <w:jc w:val="both"/>
              <w:rPr>
                <w:rFonts w:ascii="Times New Roman" w:hAnsi="Times New Roman" w:cs="Times New Roman"/>
                <w:sz w:val="24"/>
                <w:szCs w:val="24"/>
              </w:rPr>
            </w:pPr>
            <w:proofErr w:type="spellStart"/>
            <w:r w:rsidRPr="00B05EC3">
              <w:rPr>
                <w:rFonts w:ascii="Times New Roman" w:hAnsi="Times New Roman" w:cs="Times New Roman"/>
                <w:sz w:val="24"/>
                <w:szCs w:val="24"/>
              </w:rPr>
              <w:t>Губочкина</w:t>
            </w:r>
            <w:proofErr w:type="spellEnd"/>
            <w:r w:rsidRPr="00B05EC3">
              <w:rPr>
                <w:rFonts w:ascii="Times New Roman" w:hAnsi="Times New Roman" w:cs="Times New Roman"/>
                <w:sz w:val="24"/>
                <w:szCs w:val="24"/>
              </w:rPr>
              <w:t xml:space="preserve"> Виктория</w:t>
            </w:r>
          </w:p>
        </w:tc>
        <w:tc>
          <w:tcPr>
            <w:tcW w:w="2409"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 xml:space="preserve">Призер  </w:t>
            </w:r>
          </w:p>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 xml:space="preserve">Призер </w:t>
            </w:r>
          </w:p>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Победитель</w:t>
            </w:r>
          </w:p>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Победитель</w:t>
            </w:r>
          </w:p>
          <w:p w:rsidR="00B05EC3" w:rsidRPr="00B05EC3" w:rsidRDefault="00B05EC3" w:rsidP="009E3EF1">
            <w:pPr>
              <w:jc w:val="both"/>
              <w:rPr>
                <w:rFonts w:ascii="Times New Roman" w:hAnsi="Times New Roman" w:cs="Times New Roman"/>
                <w:sz w:val="24"/>
                <w:szCs w:val="24"/>
              </w:rPr>
            </w:pPr>
          </w:p>
        </w:tc>
        <w:tc>
          <w:tcPr>
            <w:tcW w:w="2268" w:type="dxa"/>
          </w:tcPr>
          <w:p w:rsidR="00B05EC3" w:rsidRPr="00B05EC3" w:rsidRDefault="00B05EC3" w:rsidP="009E3EF1">
            <w:pPr>
              <w:jc w:val="both"/>
              <w:rPr>
                <w:rFonts w:ascii="Times New Roman" w:hAnsi="Times New Roman" w:cs="Times New Roman"/>
                <w:sz w:val="24"/>
                <w:szCs w:val="24"/>
              </w:rPr>
            </w:pPr>
          </w:p>
          <w:p w:rsidR="00B05EC3" w:rsidRPr="00B05EC3" w:rsidRDefault="00B05EC3" w:rsidP="009E3EF1">
            <w:pPr>
              <w:jc w:val="both"/>
              <w:rPr>
                <w:rFonts w:ascii="Times New Roman" w:hAnsi="Times New Roman" w:cs="Times New Roman"/>
                <w:sz w:val="24"/>
                <w:szCs w:val="24"/>
              </w:rPr>
            </w:pPr>
          </w:p>
          <w:p w:rsidR="00B05EC3" w:rsidRDefault="00B05EC3" w:rsidP="009E3EF1">
            <w:pPr>
              <w:jc w:val="both"/>
              <w:rPr>
                <w:rFonts w:ascii="Times New Roman" w:hAnsi="Times New Roman" w:cs="Times New Roman"/>
                <w:sz w:val="24"/>
                <w:szCs w:val="24"/>
              </w:rPr>
            </w:pPr>
          </w:p>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Победитель</w:t>
            </w:r>
          </w:p>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 xml:space="preserve">Победитель </w:t>
            </w:r>
          </w:p>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 xml:space="preserve">Победитель </w:t>
            </w:r>
          </w:p>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Призер</w:t>
            </w:r>
          </w:p>
        </w:tc>
      </w:tr>
    </w:tbl>
    <w:p w:rsidR="00B05EC3" w:rsidRPr="00B05EC3" w:rsidRDefault="00B05EC3" w:rsidP="009E3EF1">
      <w:pPr>
        <w:spacing w:after="0" w:line="240" w:lineRule="auto"/>
        <w:jc w:val="both"/>
        <w:rPr>
          <w:rFonts w:ascii="Times New Roman" w:hAnsi="Times New Roman" w:cs="Times New Roman"/>
          <w:sz w:val="24"/>
          <w:szCs w:val="24"/>
        </w:rPr>
      </w:pPr>
    </w:p>
    <w:p w:rsidR="00B05EC3" w:rsidRPr="00B05EC3" w:rsidRDefault="00B05EC3" w:rsidP="009E3EF1">
      <w:pPr>
        <w:numPr>
          <w:ilvl w:val="0"/>
          <w:numId w:val="1"/>
        </w:numPr>
        <w:spacing w:after="0" w:line="240" w:lineRule="auto"/>
        <w:ind w:left="502"/>
        <w:jc w:val="both"/>
        <w:rPr>
          <w:rFonts w:ascii="Times New Roman" w:hAnsi="Times New Roman" w:cs="Times New Roman"/>
          <w:sz w:val="24"/>
          <w:szCs w:val="24"/>
        </w:rPr>
      </w:pPr>
      <w:r w:rsidRPr="00B05EC3">
        <w:rPr>
          <w:rFonts w:ascii="Times New Roman" w:hAnsi="Times New Roman" w:cs="Times New Roman"/>
          <w:sz w:val="24"/>
          <w:szCs w:val="24"/>
        </w:rPr>
        <w:t>Распространение педагогического опыта</w:t>
      </w:r>
    </w:p>
    <w:tbl>
      <w:tblPr>
        <w:tblStyle w:val="47"/>
        <w:tblW w:w="0" w:type="auto"/>
        <w:tblInd w:w="502" w:type="dxa"/>
        <w:tblLayout w:type="fixed"/>
        <w:tblLook w:val="04A0" w:firstRow="1" w:lastRow="0" w:firstColumn="1" w:lastColumn="0" w:noHBand="0" w:noVBand="1"/>
      </w:tblPr>
      <w:tblGrid>
        <w:gridCol w:w="2016"/>
        <w:gridCol w:w="4394"/>
        <w:gridCol w:w="4962"/>
        <w:gridCol w:w="1842"/>
      </w:tblGrid>
      <w:tr w:rsidR="00B05EC3" w:rsidRPr="00B05EC3" w:rsidTr="00CC0E39">
        <w:tc>
          <w:tcPr>
            <w:tcW w:w="2016"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ФИО педагога</w:t>
            </w:r>
          </w:p>
        </w:tc>
        <w:tc>
          <w:tcPr>
            <w:tcW w:w="439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Тема работы</w:t>
            </w:r>
          </w:p>
        </w:tc>
        <w:tc>
          <w:tcPr>
            <w:tcW w:w="4962"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Где печатались</w:t>
            </w:r>
          </w:p>
        </w:tc>
        <w:tc>
          <w:tcPr>
            <w:tcW w:w="1842"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 xml:space="preserve">Уровень </w:t>
            </w:r>
          </w:p>
        </w:tc>
      </w:tr>
      <w:tr w:rsidR="00B05EC3" w:rsidRPr="00B05EC3" w:rsidTr="00CC0E39">
        <w:trPr>
          <w:trHeight w:val="529"/>
        </w:trPr>
        <w:tc>
          <w:tcPr>
            <w:tcW w:w="2016"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Ибрагимова В.А.</w:t>
            </w:r>
          </w:p>
        </w:tc>
        <w:tc>
          <w:tcPr>
            <w:tcW w:w="4394"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Визитка на конкурс «Классный руков</w:t>
            </w:r>
            <w:r w:rsidRPr="00B05EC3">
              <w:rPr>
                <w:rFonts w:ascii="Times New Roman" w:hAnsi="Times New Roman" w:cs="Times New Roman"/>
                <w:sz w:val="24"/>
                <w:szCs w:val="24"/>
              </w:rPr>
              <w:t>о</w:t>
            </w:r>
            <w:r w:rsidRPr="00B05EC3">
              <w:rPr>
                <w:rFonts w:ascii="Times New Roman" w:hAnsi="Times New Roman" w:cs="Times New Roman"/>
                <w:sz w:val="24"/>
                <w:szCs w:val="24"/>
              </w:rPr>
              <w:t>дитель», 12 слайдов</w:t>
            </w:r>
          </w:p>
        </w:tc>
        <w:tc>
          <w:tcPr>
            <w:tcW w:w="4962" w:type="dxa"/>
          </w:tcPr>
          <w:p w:rsidR="00B05EC3" w:rsidRPr="00B05EC3" w:rsidRDefault="004824E1" w:rsidP="009E3EF1">
            <w:pPr>
              <w:jc w:val="both"/>
              <w:rPr>
                <w:rFonts w:ascii="Times New Roman" w:hAnsi="Times New Roman" w:cs="Times New Roman"/>
              </w:rPr>
            </w:pPr>
            <w:hyperlink r:id="rId13" w:history="1">
              <w:r w:rsidR="00B05EC3" w:rsidRPr="00B05EC3">
                <w:rPr>
                  <w:rFonts w:ascii="Times New Roman" w:hAnsi="Times New Roman" w:cs="Times New Roman"/>
                  <w:color w:val="0000FF" w:themeColor="hyperlink"/>
                  <w:u w:val="single"/>
                </w:rPr>
                <w:t>https://nsportal.ru/node/5115603</w:t>
              </w:r>
            </w:hyperlink>
          </w:p>
          <w:p w:rsidR="00B05EC3" w:rsidRPr="00B05EC3" w:rsidRDefault="00B05EC3" w:rsidP="009E3EF1">
            <w:pPr>
              <w:jc w:val="both"/>
              <w:rPr>
                <w:rFonts w:ascii="Times New Roman" w:hAnsi="Times New Roman" w:cs="Times New Roman"/>
                <w:color w:val="FF0000"/>
                <w:sz w:val="24"/>
                <w:szCs w:val="24"/>
              </w:rPr>
            </w:pPr>
          </w:p>
        </w:tc>
        <w:tc>
          <w:tcPr>
            <w:tcW w:w="1842" w:type="dxa"/>
          </w:tcPr>
          <w:p w:rsidR="00B05EC3" w:rsidRPr="00B05EC3" w:rsidRDefault="00B05EC3" w:rsidP="009E3EF1">
            <w:pPr>
              <w:jc w:val="both"/>
              <w:rPr>
                <w:rFonts w:ascii="Times New Roman" w:hAnsi="Times New Roman" w:cs="Times New Roman"/>
                <w:sz w:val="24"/>
                <w:szCs w:val="24"/>
              </w:rPr>
            </w:pPr>
            <w:r w:rsidRPr="00B05EC3">
              <w:rPr>
                <w:rFonts w:ascii="Times New Roman" w:hAnsi="Times New Roman" w:cs="Times New Roman"/>
                <w:sz w:val="24"/>
                <w:szCs w:val="24"/>
              </w:rPr>
              <w:t>Федеральный</w:t>
            </w:r>
          </w:p>
        </w:tc>
      </w:tr>
      <w:tr w:rsidR="00B05EC3" w:rsidRPr="00B05EC3" w:rsidTr="00CC0E39">
        <w:trPr>
          <w:trHeight w:val="637"/>
        </w:trPr>
        <w:tc>
          <w:tcPr>
            <w:tcW w:w="2016" w:type="dxa"/>
          </w:tcPr>
          <w:p w:rsidR="00B05EC3" w:rsidRPr="00B05EC3" w:rsidRDefault="00B05EC3" w:rsidP="009E3EF1">
            <w:pPr>
              <w:jc w:val="both"/>
            </w:pPr>
            <w:r w:rsidRPr="00B05EC3">
              <w:rPr>
                <w:rFonts w:ascii="Times New Roman" w:hAnsi="Times New Roman" w:cs="Times New Roman"/>
                <w:sz w:val="24"/>
                <w:szCs w:val="24"/>
              </w:rPr>
              <w:t>Ибрагимова В.А.</w:t>
            </w:r>
          </w:p>
        </w:tc>
        <w:tc>
          <w:tcPr>
            <w:tcW w:w="4394" w:type="dxa"/>
          </w:tcPr>
          <w:p w:rsidR="00B05EC3" w:rsidRPr="00B05EC3" w:rsidRDefault="00B05EC3" w:rsidP="009E3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Times New Roman" w:hAnsi="Times New Roman" w:cs="Times New Roman"/>
                <w:sz w:val="24"/>
                <w:szCs w:val="24"/>
                <w:lang w:eastAsia="ru-RU"/>
              </w:rPr>
            </w:pPr>
            <w:r w:rsidRPr="00B05EC3">
              <w:rPr>
                <w:rFonts w:ascii="Times New Roman" w:eastAsia="Times New Roman" w:hAnsi="Times New Roman" w:cs="Times New Roman"/>
                <w:sz w:val="24"/>
                <w:szCs w:val="24"/>
                <w:lang w:eastAsia="ru-RU"/>
              </w:rPr>
              <w:t>Классный час «Всегда ли в сердце до</w:t>
            </w:r>
            <w:r w:rsidRPr="00B05EC3">
              <w:rPr>
                <w:rFonts w:ascii="Times New Roman" w:eastAsia="Times New Roman" w:hAnsi="Times New Roman" w:cs="Times New Roman"/>
                <w:sz w:val="24"/>
                <w:szCs w:val="24"/>
                <w:lang w:eastAsia="ru-RU"/>
              </w:rPr>
              <w:t>б</w:t>
            </w:r>
            <w:r w:rsidRPr="00B05EC3">
              <w:rPr>
                <w:rFonts w:ascii="Times New Roman" w:eastAsia="Times New Roman" w:hAnsi="Times New Roman" w:cs="Times New Roman"/>
                <w:sz w:val="24"/>
                <w:szCs w:val="24"/>
                <w:lang w:eastAsia="ru-RU"/>
              </w:rPr>
              <w:t>рота?», 6 страниц</w:t>
            </w:r>
          </w:p>
        </w:tc>
        <w:tc>
          <w:tcPr>
            <w:tcW w:w="4962" w:type="dxa"/>
          </w:tcPr>
          <w:p w:rsidR="00B05EC3" w:rsidRPr="00CC0E39" w:rsidRDefault="004824E1" w:rsidP="009E3EF1">
            <w:pPr>
              <w:jc w:val="both"/>
              <w:rPr>
                <w:rFonts w:ascii="Times New Roman" w:hAnsi="Times New Roman" w:cs="Times New Roman"/>
                <w:color w:val="FF0000"/>
                <w:sz w:val="24"/>
                <w:szCs w:val="24"/>
              </w:rPr>
            </w:pPr>
            <w:hyperlink r:id="rId14" w:history="1">
              <w:r w:rsidR="00B05EC3" w:rsidRPr="00B05EC3">
                <w:rPr>
                  <w:rFonts w:ascii="Times New Roman" w:hAnsi="Times New Roman" w:cs="Times New Roman"/>
                  <w:color w:val="0000FF" w:themeColor="hyperlink"/>
                  <w:sz w:val="24"/>
                  <w:szCs w:val="24"/>
                  <w:u w:val="single"/>
                </w:rPr>
                <w:t>https://www.pedmasterstvo.ru/categories/30?page=1</w:t>
              </w:r>
            </w:hyperlink>
          </w:p>
        </w:tc>
        <w:tc>
          <w:tcPr>
            <w:tcW w:w="1842" w:type="dxa"/>
          </w:tcPr>
          <w:p w:rsidR="00B05EC3" w:rsidRPr="00B05EC3" w:rsidRDefault="00B05EC3" w:rsidP="009E3EF1">
            <w:pPr>
              <w:jc w:val="both"/>
            </w:pPr>
            <w:r w:rsidRPr="00B05EC3">
              <w:rPr>
                <w:rFonts w:ascii="Times New Roman" w:hAnsi="Times New Roman" w:cs="Times New Roman"/>
                <w:sz w:val="24"/>
                <w:szCs w:val="24"/>
              </w:rPr>
              <w:t>Федеральный</w:t>
            </w:r>
          </w:p>
        </w:tc>
      </w:tr>
      <w:tr w:rsidR="00B05EC3" w:rsidRPr="00B05EC3" w:rsidTr="00CC0E39">
        <w:tc>
          <w:tcPr>
            <w:tcW w:w="2016" w:type="dxa"/>
          </w:tcPr>
          <w:p w:rsidR="00B05EC3" w:rsidRPr="00B05EC3" w:rsidRDefault="00B05EC3" w:rsidP="009E3EF1">
            <w:pPr>
              <w:jc w:val="both"/>
            </w:pPr>
            <w:r w:rsidRPr="00B05EC3">
              <w:rPr>
                <w:rFonts w:ascii="Times New Roman" w:hAnsi="Times New Roman" w:cs="Times New Roman"/>
                <w:sz w:val="24"/>
                <w:szCs w:val="24"/>
              </w:rPr>
              <w:lastRenderedPageBreak/>
              <w:t>Ибрагимова В.А.</w:t>
            </w:r>
          </w:p>
        </w:tc>
        <w:tc>
          <w:tcPr>
            <w:tcW w:w="4394" w:type="dxa"/>
          </w:tcPr>
          <w:p w:rsidR="00B05EC3" w:rsidRPr="00B05EC3" w:rsidRDefault="00B05EC3" w:rsidP="009E3EF1">
            <w:pPr>
              <w:spacing w:before="100" w:beforeAutospacing="1" w:after="100" w:afterAutospacing="1"/>
              <w:jc w:val="both"/>
              <w:rPr>
                <w:rFonts w:ascii="Times New Roman" w:hAnsi="Times New Roman" w:cs="Times New Roman"/>
                <w:sz w:val="24"/>
                <w:szCs w:val="24"/>
              </w:rPr>
            </w:pPr>
            <w:r w:rsidRPr="00B05EC3">
              <w:rPr>
                <w:rFonts w:ascii="Times New Roman" w:hAnsi="Times New Roman" w:cs="Times New Roman"/>
                <w:sz w:val="24"/>
                <w:szCs w:val="24"/>
              </w:rPr>
              <w:t>Исследовательская работа «Утренняя зарядка – настоящая загадка», 18 стр</w:t>
            </w:r>
            <w:r w:rsidR="00CC0E39">
              <w:rPr>
                <w:rFonts w:ascii="Times New Roman" w:hAnsi="Times New Roman" w:cs="Times New Roman"/>
                <w:sz w:val="24"/>
                <w:szCs w:val="24"/>
              </w:rPr>
              <w:t>.</w:t>
            </w:r>
          </w:p>
        </w:tc>
        <w:tc>
          <w:tcPr>
            <w:tcW w:w="4962" w:type="dxa"/>
          </w:tcPr>
          <w:p w:rsidR="00B05EC3" w:rsidRPr="00B05EC3" w:rsidRDefault="004824E1" w:rsidP="009E3EF1">
            <w:pPr>
              <w:jc w:val="both"/>
              <w:rPr>
                <w:rFonts w:ascii="Times New Roman" w:hAnsi="Times New Roman" w:cs="Times New Roman"/>
                <w:bCs/>
                <w:sz w:val="24"/>
                <w:szCs w:val="24"/>
              </w:rPr>
            </w:pPr>
            <w:hyperlink r:id="rId15" w:history="1">
              <w:r w:rsidR="00B05EC3" w:rsidRPr="00B05EC3">
                <w:rPr>
                  <w:rFonts w:ascii="Times New Roman" w:hAnsi="Times New Roman" w:cs="Times New Roman"/>
                  <w:bCs/>
                  <w:color w:val="0000FF" w:themeColor="hyperlink"/>
                  <w:sz w:val="24"/>
                  <w:szCs w:val="24"/>
                  <w:u w:val="single"/>
                </w:rPr>
                <w:t>https://www.pedalmanac.ru/270117</w:t>
              </w:r>
            </w:hyperlink>
          </w:p>
          <w:p w:rsidR="00B05EC3" w:rsidRPr="00B05EC3" w:rsidRDefault="00B05EC3" w:rsidP="009E3EF1">
            <w:pPr>
              <w:jc w:val="both"/>
              <w:rPr>
                <w:rFonts w:ascii="Times New Roman" w:hAnsi="Times New Roman" w:cs="Times New Roman"/>
                <w:bCs/>
                <w:sz w:val="24"/>
                <w:szCs w:val="24"/>
              </w:rPr>
            </w:pPr>
          </w:p>
        </w:tc>
        <w:tc>
          <w:tcPr>
            <w:tcW w:w="1842" w:type="dxa"/>
          </w:tcPr>
          <w:p w:rsidR="00B05EC3" w:rsidRPr="00B05EC3" w:rsidRDefault="00B05EC3" w:rsidP="009E3EF1">
            <w:pPr>
              <w:jc w:val="both"/>
            </w:pPr>
            <w:r w:rsidRPr="00B05EC3">
              <w:rPr>
                <w:rFonts w:ascii="Times New Roman" w:hAnsi="Times New Roman" w:cs="Times New Roman"/>
                <w:sz w:val="24"/>
                <w:szCs w:val="24"/>
              </w:rPr>
              <w:t>Федеральный</w:t>
            </w:r>
          </w:p>
        </w:tc>
      </w:tr>
      <w:tr w:rsidR="00B05EC3" w:rsidRPr="00B05EC3" w:rsidTr="00CC0E39">
        <w:tc>
          <w:tcPr>
            <w:tcW w:w="2016" w:type="dxa"/>
          </w:tcPr>
          <w:p w:rsidR="00B05EC3" w:rsidRPr="00B05EC3" w:rsidRDefault="00B05EC3" w:rsidP="009E3EF1">
            <w:pPr>
              <w:jc w:val="both"/>
            </w:pPr>
            <w:r w:rsidRPr="00B05EC3">
              <w:rPr>
                <w:rFonts w:ascii="Times New Roman" w:hAnsi="Times New Roman" w:cs="Times New Roman"/>
                <w:sz w:val="24"/>
                <w:szCs w:val="24"/>
              </w:rPr>
              <w:t>Ибрагимова В.А.</w:t>
            </w:r>
          </w:p>
        </w:tc>
        <w:tc>
          <w:tcPr>
            <w:tcW w:w="4394" w:type="dxa"/>
          </w:tcPr>
          <w:p w:rsidR="00B05EC3" w:rsidRPr="00B05EC3" w:rsidRDefault="00B05EC3" w:rsidP="009E3EF1">
            <w:pPr>
              <w:spacing w:before="100" w:beforeAutospacing="1" w:after="100" w:afterAutospacing="1"/>
              <w:jc w:val="both"/>
              <w:rPr>
                <w:rFonts w:ascii="Times New Roman" w:hAnsi="Times New Roman" w:cs="Times New Roman"/>
                <w:sz w:val="24"/>
                <w:szCs w:val="24"/>
              </w:rPr>
            </w:pPr>
            <w:r w:rsidRPr="00B05EC3">
              <w:rPr>
                <w:rFonts w:ascii="Times New Roman" w:hAnsi="Times New Roman" w:cs="Times New Roman"/>
                <w:sz w:val="24"/>
                <w:szCs w:val="24"/>
              </w:rPr>
              <w:t>Творческая работа «Наглядные пособия по технологии», 12 слайдов</w:t>
            </w:r>
          </w:p>
        </w:tc>
        <w:tc>
          <w:tcPr>
            <w:tcW w:w="4962" w:type="dxa"/>
          </w:tcPr>
          <w:p w:rsidR="00B05EC3" w:rsidRPr="00B05EC3" w:rsidRDefault="004824E1" w:rsidP="009E3EF1">
            <w:pPr>
              <w:jc w:val="both"/>
            </w:pPr>
            <w:hyperlink r:id="rId16" w:history="1">
              <w:r w:rsidR="00B05EC3" w:rsidRPr="00B05EC3">
                <w:rPr>
                  <w:rFonts w:ascii="Times New Roman" w:hAnsi="Times New Roman" w:cs="Times New Roman"/>
                  <w:color w:val="0000FF" w:themeColor="hyperlink"/>
                  <w:sz w:val="24"/>
                  <w:szCs w:val="24"/>
                  <w:u w:val="single"/>
                </w:rPr>
                <w:t>http</w:t>
              </w:r>
              <w:r w:rsidR="00B05EC3" w:rsidRPr="00B05EC3">
                <w:rPr>
                  <w:rFonts w:ascii="Times New Roman" w:hAnsi="Times New Roman" w:cs="Times New Roman"/>
                  <w:color w:val="0000FF" w:themeColor="hyperlink"/>
                  <w:sz w:val="24"/>
                  <w:szCs w:val="24"/>
                  <w:u w:val="single"/>
                  <w:lang w:val="en-US"/>
                </w:rPr>
                <w:t>s</w:t>
              </w:r>
              <w:r w:rsidR="00B05EC3" w:rsidRPr="00B05EC3">
                <w:rPr>
                  <w:rFonts w:ascii="Times New Roman" w:hAnsi="Times New Roman" w:cs="Times New Roman"/>
                  <w:color w:val="0000FF" w:themeColor="hyperlink"/>
                  <w:sz w:val="24"/>
                  <w:szCs w:val="24"/>
                  <w:u w:val="single"/>
                </w:rPr>
                <w:t>://nsportal.ru</w:t>
              </w:r>
              <w:r w:rsidR="00B05EC3" w:rsidRPr="00B05EC3">
                <w:rPr>
                  <w:rFonts w:ascii="Times New Roman" w:hAnsi="Times New Roman" w:cs="Times New Roman"/>
                  <w:color w:val="0000FF" w:themeColor="hyperlink"/>
                  <w:sz w:val="24"/>
                  <w:szCs w:val="24"/>
                  <w:u w:val="single"/>
                  <w:lang w:val="en-US"/>
                </w:rPr>
                <w:t>/node</w:t>
              </w:r>
              <w:r w:rsidR="00B05EC3" w:rsidRPr="00B05EC3">
                <w:rPr>
                  <w:rFonts w:ascii="Times New Roman" w:hAnsi="Times New Roman" w:cs="Times New Roman"/>
                  <w:color w:val="0000FF" w:themeColor="hyperlink"/>
                  <w:sz w:val="24"/>
                  <w:szCs w:val="24"/>
                  <w:u w:val="single"/>
                </w:rPr>
                <w:t>/5115593</w:t>
              </w:r>
            </w:hyperlink>
          </w:p>
        </w:tc>
        <w:tc>
          <w:tcPr>
            <w:tcW w:w="1842" w:type="dxa"/>
          </w:tcPr>
          <w:p w:rsidR="00B05EC3" w:rsidRPr="00B05EC3" w:rsidRDefault="00B05EC3" w:rsidP="009E3EF1">
            <w:pPr>
              <w:jc w:val="both"/>
            </w:pPr>
            <w:r w:rsidRPr="00B05EC3">
              <w:rPr>
                <w:rFonts w:ascii="Times New Roman" w:hAnsi="Times New Roman" w:cs="Times New Roman"/>
                <w:sz w:val="24"/>
                <w:szCs w:val="24"/>
              </w:rPr>
              <w:t>Федеральный</w:t>
            </w:r>
          </w:p>
        </w:tc>
      </w:tr>
      <w:tr w:rsidR="00B05EC3" w:rsidRPr="00B05EC3" w:rsidTr="00CC0E39">
        <w:tc>
          <w:tcPr>
            <w:tcW w:w="2016" w:type="dxa"/>
          </w:tcPr>
          <w:p w:rsidR="00B05EC3" w:rsidRPr="00B05EC3" w:rsidRDefault="00B05EC3" w:rsidP="009E3EF1">
            <w:pPr>
              <w:jc w:val="both"/>
            </w:pPr>
            <w:r w:rsidRPr="00B05EC3">
              <w:rPr>
                <w:rFonts w:ascii="Times New Roman" w:hAnsi="Times New Roman" w:cs="Times New Roman"/>
                <w:sz w:val="24"/>
                <w:szCs w:val="24"/>
              </w:rPr>
              <w:t>Ибрагимова В.А.</w:t>
            </w:r>
          </w:p>
        </w:tc>
        <w:tc>
          <w:tcPr>
            <w:tcW w:w="4394" w:type="dxa"/>
          </w:tcPr>
          <w:p w:rsidR="00B05EC3" w:rsidRPr="00B05EC3" w:rsidRDefault="00B05EC3" w:rsidP="009E3EF1">
            <w:pPr>
              <w:spacing w:before="100" w:beforeAutospacing="1" w:after="100" w:afterAutospacing="1"/>
              <w:jc w:val="both"/>
              <w:rPr>
                <w:rFonts w:ascii="Times New Roman" w:hAnsi="Times New Roman" w:cs="Times New Roman"/>
                <w:sz w:val="24"/>
                <w:szCs w:val="24"/>
              </w:rPr>
            </w:pPr>
            <w:r w:rsidRPr="00B05EC3">
              <w:rPr>
                <w:rFonts w:ascii="Times New Roman" w:hAnsi="Times New Roman" w:cs="Times New Roman"/>
                <w:sz w:val="24"/>
                <w:szCs w:val="24"/>
              </w:rPr>
              <w:t>Творческая работа «Вдохновение»,  25 слайдов</w:t>
            </w:r>
          </w:p>
        </w:tc>
        <w:tc>
          <w:tcPr>
            <w:tcW w:w="4962" w:type="dxa"/>
          </w:tcPr>
          <w:p w:rsidR="00B05EC3" w:rsidRPr="00B05EC3" w:rsidRDefault="004824E1" w:rsidP="009E3EF1">
            <w:pPr>
              <w:jc w:val="both"/>
            </w:pPr>
            <w:hyperlink r:id="rId17" w:history="1">
              <w:r w:rsidR="00B05EC3" w:rsidRPr="00B05EC3">
                <w:rPr>
                  <w:rFonts w:ascii="Times New Roman" w:hAnsi="Times New Roman" w:cs="Times New Roman"/>
                  <w:color w:val="0000FF" w:themeColor="hyperlink"/>
                  <w:sz w:val="24"/>
                  <w:szCs w:val="24"/>
                  <w:u w:val="single"/>
                </w:rPr>
                <w:t>http</w:t>
              </w:r>
              <w:r w:rsidR="00B05EC3" w:rsidRPr="00B05EC3">
                <w:rPr>
                  <w:rFonts w:ascii="Times New Roman" w:hAnsi="Times New Roman" w:cs="Times New Roman"/>
                  <w:color w:val="0000FF" w:themeColor="hyperlink"/>
                  <w:sz w:val="24"/>
                  <w:szCs w:val="24"/>
                  <w:u w:val="single"/>
                  <w:lang w:val="en-US"/>
                </w:rPr>
                <w:t>s</w:t>
              </w:r>
              <w:r w:rsidR="00B05EC3" w:rsidRPr="00B05EC3">
                <w:rPr>
                  <w:rFonts w:ascii="Times New Roman" w:hAnsi="Times New Roman" w:cs="Times New Roman"/>
                  <w:color w:val="0000FF" w:themeColor="hyperlink"/>
                  <w:sz w:val="24"/>
                  <w:szCs w:val="24"/>
                  <w:u w:val="single"/>
                </w:rPr>
                <w:t>://nsportal.ru</w:t>
              </w:r>
              <w:r w:rsidR="00B05EC3" w:rsidRPr="00B05EC3">
                <w:rPr>
                  <w:rFonts w:ascii="Times New Roman" w:hAnsi="Times New Roman" w:cs="Times New Roman"/>
                  <w:color w:val="0000FF" w:themeColor="hyperlink"/>
                  <w:sz w:val="24"/>
                  <w:szCs w:val="24"/>
                  <w:u w:val="single"/>
                  <w:lang w:val="en-US"/>
                </w:rPr>
                <w:t>/node</w:t>
              </w:r>
              <w:r w:rsidR="00B05EC3" w:rsidRPr="00B05EC3">
                <w:rPr>
                  <w:rFonts w:ascii="Times New Roman" w:hAnsi="Times New Roman" w:cs="Times New Roman"/>
                  <w:color w:val="0000FF" w:themeColor="hyperlink"/>
                  <w:sz w:val="24"/>
                  <w:szCs w:val="24"/>
                  <w:u w:val="single"/>
                </w:rPr>
                <w:t>/5115583</w:t>
              </w:r>
            </w:hyperlink>
          </w:p>
        </w:tc>
        <w:tc>
          <w:tcPr>
            <w:tcW w:w="1842" w:type="dxa"/>
          </w:tcPr>
          <w:p w:rsidR="00B05EC3" w:rsidRPr="00B05EC3" w:rsidRDefault="00B05EC3" w:rsidP="009E3EF1">
            <w:pPr>
              <w:jc w:val="both"/>
            </w:pPr>
            <w:r w:rsidRPr="00B05EC3">
              <w:rPr>
                <w:rFonts w:ascii="Times New Roman" w:hAnsi="Times New Roman" w:cs="Times New Roman"/>
                <w:sz w:val="24"/>
                <w:szCs w:val="24"/>
              </w:rPr>
              <w:t>Федеральный</w:t>
            </w:r>
          </w:p>
        </w:tc>
      </w:tr>
    </w:tbl>
    <w:p w:rsidR="00B05EC3" w:rsidRPr="00B05EC3" w:rsidRDefault="00B05EC3" w:rsidP="009E3EF1">
      <w:pPr>
        <w:spacing w:after="0" w:line="240" w:lineRule="auto"/>
        <w:jc w:val="both"/>
        <w:rPr>
          <w:rFonts w:ascii="Times New Roman" w:hAnsi="Times New Roman" w:cs="Times New Roman"/>
          <w:sz w:val="24"/>
          <w:szCs w:val="24"/>
        </w:rPr>
      </w:pPr>
    </w:p>
    <w:p w:rsidR="00B05EC3" w:rsidRPr="00B05EC3" w:rsidRDefault="00B05EC3" w:rsidP="009E3EF1">
      <w:pPr>
        <w:spacing w:after="0" w:line="240" w:lineRule="auto"/>
        <w:jc w:val="both"/>
        <w:rPr>
          <w:rFonts w:ascii="Times New Roman" w:hAnsi="Times New Roman" w:cs="Times New Roman"/>
          <w:sz w:val="24"/>
          <w:szCs w:val="24"/>
        </w:rPr>
      </w:pPr>
    </w:p>
    <w:p w:rsidR="00B05EC3" w:rsidRPr="00B05EC3" w:rsidRDefault="00B05EC3" w:rsidP="009E3EF1">
      <w:pPr>
        <w:numPr>
          <w:ilvl w:val="0"/>
          <w:numId w:val="1"/>
        </w:numPr>
        <w:spacing w:after="0" w:line="240" w:lineRule="auto"/>
        <w:ind w:left="502"/>
        <w:jc w:val="both"/>
        <w:rPr>
          <w:rFonts w:ascii="Times New Roman" w:hAnsi="Times New Roman" w:cs="Times New Roman"/>
          <w:sz w:val="24"/>
          <w:szCs w:val="24"/>
        </w:rPr>
      </w:pPr>
      <w:r w:rsidRPr="00B05EC3">
        <w:rPr>
          <w:rFonts w:ascii="Times New Roman" w:hAnsi="Times New Roman" w:cs="Times New Roman"/>
          <w:sz w:val="24"/>
          <w:szCs w:val="24"/>
        </w:rPr>
        <w:t>Исходя из выполненных задач</w:t>
      </w:r>
      <w:r w:rsidR="00A750DF">
        <w:rPr>
          <w:rFonts w:ascii="Times New Roman" w:hAnsi="Times New Roman" w:cs="Times New Roman"/>
          <w:sz w:val="24"/>
          <w:szCs w:val="24"/>
        </w:rPr>
        <w:t>,</w:t>
      </w:r>
      <w:r w:rsidRPr="00B05EC3">
        <w:rPr>
          <w:rFonts w:ascii="Times New Roman" w:hAnsi="Times New Roman" w:cs="Times New Roman"/>
          <w:sz w:val="24"/>
          <w:szCs w:val="24"/>
        </w:rPr>
        <w:t xml:space="preserve"> поставить новые задачи на новый учебный год.</w:t>
      </w:r>
    </w:p>
    <w:p w:rsidR="00B05EC3" w:rsidRPr="00B05EC3" w:rsidRDefault="00B05EC3" w:rsidP="009E3EF1">
      <w:pPr>
        <w:spacing w:after="0" w:line="240" w:lineRule="auto"/>
        <w:ind w:left="567"/>
        <w:jc w:val="both"/>
        <w:rPr>
          <w:rFonts w:ascii="Times New Roman" w:hAnsi="Times New Roman" w:cs="Times New Roman"/>
          <w:sz w:val="24"/>
          <w:szCs w:val="24"/>
        </w:rPr>
      </w:pPr>
      <w:r w:rsidRPr="00B05EC3">
        <w:rPr>
          <w:rFonts w:ascii="Times New Roman" w:hAnsi="Times New Roman" w:cs="Times New Roman"/>
          <w:sz w:val="24"/>
          <w:szCs w:val="24"/>
        </w:rPr>
        <w:t>Для совершенствования профессионального мастерства учителями МО проводилась взаимопроверка качества преподавания (посещ</w:t>
      </w:r>
      <w:r w:rsidRPr="00B05EC3">
        <w:rPr>
          <w:rFonts w:ascii="Times New Roman" w:hAnsi="Times New Roman" w:cs="Times New Roman"/>
          <w:sz w:val="24"/>
          <w:szCs w:val="24"/>
        </w:rPr>
        <w:t>е</w:t>
      </w:r>
      <w:r w:rsidRPr="00B05EC3">
        <w:rPr>
          <w:rFonts w:ascii="Times New Roman" w:hAnsi="Times New Roman" w:cs="Times New Roman"/>
          <w:sz w:val="24"/>
          <w:szCs w:val="24"/>
        </w:rPr>
        <w:t xml:space="preserve">ние  уроков </w:t>
      </w:r>
      <w:proofErr w:type="gramStart"/>
      <w:r w:rsidRPr="00B05EC3">
        <w:rPr>
          <w:rFonts w:ascii="Times New Roman" w:hAnsi="Times New Roman" w:cs="Times New Roman"/>
          <w:sz w:val="24"/>
          <w:szCs w:val="24"/>
        </w:rPr>
        <w:t>согласно графика</w:t>
      </w:r>
      <w:proofErr w:type="gramEnd"/>
      <w:r w:rsidRPr="00B05EC3">
        <w:rPr>
          <w:rFonts w:ascii="Times New Roman" w:hAnsi="Times New Roman" w:cs="Times New Roman"/>
          <w:sz w:val="24"/>
          <w:szCs w:val="24"/>
        </w:rPr>
        <w:t xml:space="preserve">, анализ этих уроков, самоанализ). При 100% </w:t>
      </w:r>
      <w:proofErr w:type="spellStart"/>
      <w:r w:rsidRPr="00B05EC3">
        <w:rPr>
          <w:rFonts w:ascii="Times New Roman" w:hAnsi="Times New Roman" w:cs="Times New Roman"/>
          <w:sz w:val="24"/>
          <w:szCs w:val="24"/>
        </w:rPr>
        <w:t>обученности</w:t>
      </w:r>
      <w:proofErr w:type="spellEnd"/>
      <w:r w:rsidRPr="00B05EC3">
        <w:rPr>
          <w:rFonts w:ascii="Times New Roman" w:hAnsi="Times New Roman" w:cs="Times New Roman"/>
          <w:sz w:val="24"/>
          <w:szCs w:val="24"/>
        </w:rPr>
        <w:t xml:space="preserve"> в году качество знаний достигло 98.5%. Тру</w:t>
      </w:r>
      <w:r w:rsidRPr="00B05EC3">
        <w:rPr>
          <w:rFonts w:ascii="Times New Roman" w:hAnsi="Times New Roman" w:cs="Times New Roman"/>
          <w:sz w:val="24"/>
          <w:szCs w:val="24"/>
        </w:rPr>
        <w:t>д</w:t>
      </w:r>
      <w:r w:rsidRPr="00B05EC3">
        <w:rPr>
          <w:rFonts w:ascii="Times New Roman" w:hAnsi="Times New Roman" w:cs="Times New Roman"/>
          <w:sz w:val="24"/>
          <w:szCs w:val="24"/>
        </w:rPr>
        <w:t>ных и плохо усвоенных тем нет. Затруднения в основном вызывают вопросы, связанные с анализом уроков и т.д.</w:t>
      </w:r>
    </w:p>
    <w:p w:rsidR="00B05EC3" w:rsidRPr="00B05EC3" w:rsidRDefault="00B05EC3" w:rsidP="009E3EF1">
      <w:pPr>
        <w:spacing w:after="0" w:line="240" w:lineRule="auto"/>
        <w:ind w:left="567"/>
        <w:jc w:val="both"/>
        <w:rPr>
          <w:rFonts w:ascii="Times New Roman" w:hAnsi="Times New Roman" w:cs="Times New Roman"/>
          <w:sz w:val="24"/>
          <w:szCs w:val="24"/>
        </w:rPr>
      </w:pPr>
      <w:r w:rsidRPr="00B05EC3">
        <w:rPr>
          <w:rFonts w:ascii="Times New Roman" w:hAnsi="Times New Roman" w:cs="Times New Roman"/>
          <w:sz w:val="24"/>
          <w:szCs w:val="24"/>
        </w:rPr>
        <w:t xml:space="preserve">           </w:t>
      </w:r>
    </w:p>
    <w:p w:rsidR="00B05EC3" w:rsidRPr="00AF0ED4" w:rsidRDefault="00B05EC3" w:rsidP="00AF0ED4">
      <w:pPr>
        <w:spacing w:after="0" w:line="240" w:lineRule="auto"/>
        <w:ind w:left="567"/>
        <w:jc w:val="both"/>
        <w:rPr>
          <w:rFonts w:ascii="Times New Roman" w:hAnsi="Times New Roman" w:cs="Times New Roman"/>
          <w:b/>
          <w:sz w:val="24"/>
          <w:szCs w:val="24"/>
        </w:rPr>
      </w:pPr>
      <w:r w:rsidRPr="00B05EC3">
        <w:rPr>
          <w:rFonts w:ascii="Times New Roman" w:hAnsi="Times New Roman" w:cs="Times New Roman"/>
          <w:b/>
          <w:sz w:val="24"/>
          <w:szCs w:val="24"/>
        </w:rPr>
        <w:t>Исходя из вышеизложенного, МО ставит следующие задачи:</w:t>
      </w:r>
    </w:p>
    <w:p w:rsidR="00B05EC3" w:rsidRPr="00B05EC3" w:rsidRDefault="00B05EC3" w:rsidP="009E3EF1">
      <w:pPr>
        <w:spacing w:after="0" w:line="240" w:lineRule="auto"/>
        <w:ind w:left="502"/>
        <w:jc w:val="both"/>
        <w:rPr>
          <w:rFonts w:ascii="Times New Roman" w:hAnsi="Times New Roman" w:cs="Times New Roman"/>
          <w:sz w:val="24"/>
          <w:szCs w:val="24"/>
        </w:rPr>
      </w:pPr>
      <w:r w:rsidRPr="00B05EC3">
        <w:rPr>
          <w:rFonts w:ascii="Times New Roman" w:hAnsi="Times New Roman" w:cs="Times New Roman"/>
          <w:sz w:val="24"/>
          <w:szCs w:val="24"/>
        </w:rPr>
        <w:t>- продолжить развитие профессиональной компетентности педагогов по проектированию современного урока в соответствии с треб</w:t>
      </w:r>
      <w:r w:rsidRPr="00B05EC3">
        <w:rPr>
          <w:rFonts w:ascii="Times New Roman" w:hAnsi="Times New Roman" w:cs="Times New Roman"/>
          <w:sz w:val="24"/>
          <w:szCs w:val="24"/>
        </w:rPr>
        <w:t>о</w:t>
      </w:r>
      <w:r w:rsidRPr="00B05EC3">
        <w:rPr>
          <w:rFonts w:ascii="Times New Roman" w:hAnsi="Times New Roman" w:cs="Times New Roman"/>
          <w:sz w:val="24"/>
          <w:szCs w:val="24"/>
        </w:rPr>
        <w:t>ваниями ФГОС, формированию УУД (как в урочной, так и во внеурочной деятельности);</w:t>
      </w:r>
    </w:p>
    <w:p w:rsidR="00B05EC3" w:rsidRPr="00B05EC3" w:rsidRDefault="00B05EC3" w:rsidP="009E3EF1">
      <w:pPr>
        <w:spacing w:after="0" w:line="240" w:lineRule="auto"/>
        <w:ind w:left="502"/>
        <w:jc w:val="both"/>
        <w:rPr>
          <w:rFonts w:ascii="Times New Roman" w:hAnsi="Times New Roman" w:cs="Times New Roman"/>
          <w:sz w:val="24"/>
          <w:szCs w:val="24"/>
        </w:rPr>
      </w:pPr>
      <w:r w:rsidRPr="00B05EC3">
        <w:rPr>
          <w:rFonts w:ascii="Times New Roman" w:hAnsi="Times New Roman" w:cs="Times New Roman"/>
          <w:sz w:val="24"/>
          <w:szCs w:val="24"/>
        </w:rPr>
        <w:t xml:space="preserve">- совершенствование контрольно-оценочной деятельности педагога в соответствии с требованиями ФГОС; </w:t>
      </w:r>
    </w:p>
    <w:p w:rsidR="00B05EC3" w:rsidRPr="00B05EC3" w:rsidRDefault="00B05EC3" w:rsidP="009E3EF1">
      <w:pPr>
        <w:spacing w:after="0" w:line="240" w:lineRule="auto"/>
        <w:ind w:left="502"/>
        <w:jc w:val="both"/>
        <w:rPr>
          <w:rFonts w:ascii="Times New Roman" w:hAnsi="Times New Roman" w:cs="Times New Roman"/>
          <w:sz w:val="24"/>
          <w:szCs w:val="24"/>
        </w:rPr>
      </w:pPr>
      <w:r w:rsidRPr="00B05EC3">
        <w:rPr>
          <w:rFonts w:ascii="Times New Roman" w:hAnsi="Times New Roman" w:cs="Times New Roman"/>
          <w:sz w:val="24"/>
          <w:szCs w:val="24"/>
        </w:rPr>
        <w:t>- оптимизация урока за счет использования новых педагогических технологий (ИКТ, проблемного обучения) в образовательном пр</w:t>
      </w:r>
      <w:r w:rsidRPr="00B05EC3">
        <w:rPr>
          <w:rFonts w:ascii="Times New Roman" w:hAnsi="Times New Roman" w:cs="Times New Roman"/>
          <w:sz w:val="24"/>
          <w:szCs w:val="24"/>
        </w:rPr>
        <w:t>о</w:t>
      </w:r>
      <w:r w:rsidRPr="00B05EC3">
        <w:rPr>
          <w:rFonts w:ascii="Times New Roman" w:hAnsi="Times New Roman" w:cs="Times New Roman"/>
          <w:sz w:val="24"/>
          <w:szCs w:val="24"/>
        </w:rPr>
        <w:t xml:space="preserve">цессе; </w:t>
      </w:r>
    </w:p>
    <w:p w:rsidR="00B05EC3" w:rsidRPr="00B05EC3" w:rsidRDefault="00B05EC3" w:rsidP="009E3EF1">
      <w:pPr>
        <w:spacing w:after="0" w:line="240" w:lineRule="auto"/>
        <w:ind w:left="502"/>
        <w:jc w:val="both"/>
        <w:rPr>
          <w:rFonts w:ascii="Times New Roman" w:hAnsi="Times New Roman" w:cs="Times New Roman"/>
          <w:sz w:val="24"/>
          <w:szCs w:val="24"/>
        </w:rPr>
      </w:pPr>
      <w:r w:rsidRPr="00B05EC3">
        <w:rPr>
          <w:rFonts w:ascii="Times New Roman" w:hAnsi="Times New Roman" w:cs="Times New Roman"/>
          <w:sz w:val="24"/>
          <w:szCs w:val="24"/>
        </w:rPr>
        <w:t xml:space="preserve">- повысить эффективность внедрения в педагогическую практику проектной деятельности школьников, как средство формирования УУД и средства контрольно-оценочной деятельности; </w:t>
      </w:r>
    </w:p>
    <w:p w:rsidR="00B05EC3" w:rsidRPr="00B05EC3" w:rsidRDefault="00B05EC3" w:rsidP="009E3EF1">
      <w:pPr>
        <w:spacing w:after="0" w:line="240" w:lineRule="auto"/>
        <w:ind w:left="502"/>
        <w:jc w:val="both"/>
        <w:rPr>
          <w:rFonts w:ascii="Times New Roman" w:hAnsi="Times New Roman" w:cs="Times New Roman"/>
          <w:sz w:val="24"/>
          <w:szCs w:val="24"/>
        </w:rPr>
      </w:pPr>
      <w:r w:rsidRPr="00B05EC3">
        <w:rPr>
          <w:rFonts w:ascii="Times New Roman" w:hAnsi="Times New Roman" w:cs="Times New Roman"/>
          <w:sz w:val="24"/>
          <w:szCs w:val="24"/>
        </w:rPr>
        <w:t xml:space="preserve">- формирование творческой продуктивности и мотивации к саморазвитию педагогов; </w:t>
      </w:r>
    </w:p>
    <w:p w:rsidR="00B05EC3" w:rsidRPr="00B05EC3" w:rsidRDefault="00B05EC3" w:rsidP="009E3EF1">
      <w:pPr>
        <w:spacing w:after="0" w:line="240" w:lineRule="auto"/>
        <w:ind w:left="502"/>
        <w:jc w:val="both"/>
        <w:rPr>
          <w:rFonts w:ascii="Times New Roman" w:hAnsi="Times New Roman" w:cs="Times New Roman"/>
          <w:sz w:val="24"/>
          <w:szCs w:val="24"/>
        </w:rPr>
      </w:pPr>
      <w:r w:rsidRPr="00B05EC3">
        <w:rPr>
          <w:rFonts w:ascii="Times New Roman" w:hAnsi="Times New Roman" w:cs="Times New Roman"/>
          <w:sz w:val="24"/>
          <w:szCs w:val="24"/>
        </w:rPr>
        <w:t>- формирование исследовательских умений и навыков, обучающихся на уроках и во внеурочной деятельности, предоставление им о</w:t>
      </w:r>
      <w:r w:rsidRPr="00B05EC3">
        <w:rPr>
          <w:rFonts w:ascii="Times New Roman" w:hAnsi="Times New Roman" w:cs="Times New Roman"/>
          <w:sz w:val="24"/>
          <w:szCs w:val="24"/>
        </w:rPr>
        <w:t>п</w:t>
      </w:r>
      <w:r w:rsidRPr="00B05EC3">
        <w:rPr>
          <w:rFonts w:ascii="Times New Roman" w:hAnsi="Times New Roman" w:cs="Times New Roman"/>
          <w:sz w:val="24"/>
          <w:szCs w:val="24"/>
        </w:rPr>
        <w:t xml:space="preserve">тимальных возможностей для реализации индивидуальных творческих запросов; </w:t>
      </w:r>
    </w:p>
    <w:p w:rsidR="00B05EC3" w:rsidRDefault="00B05EC3" w:rsidP="009E3EF1">
      <w:pPr>
        <w:spacing w:after="0" w:line="240" w:lineRule="auto"/>
        <w:ind w:left="502"/>
        <w:jc w:val="both"/>
        <w:rPr>
          <w:rFonts w:ascii="Times New Roman" w:hAnsi="Times New Roman" w:cs="Times New Roman"/>
          <w:sz w:val="24"/>
          <w:szCs w:val="24"/>
        </w:rPr>
      </w:pPr>
      <w:r w:rsidRPr="00B05EC3">
        <w:rPr>
          <w:rFonts w:ascii="Times New Roman" w:hAnsi="Times New Roman" w:cs="Times New Roman"/>
          <w:sz w:val="24"/>
          <w:szCs w:val="24"/>
        </w:rPr>
        <w:t>- организация внеклассной деятельности учащихся.</w:t>
      </w:r>
    </w:p>
    <w:p w:rsidR="00A750DF" w:rsidRDefault="00A750DF" w:rsidP="00CC0E39">
      <w:pPr>
        <w:spacing w:after="0" w:line="240" w:lineRule="auto"/>
        <w:rPr>
          <w:rFonts w:ascii="Times New Roman" w:eastAsia="Times New Roman" w:hAnsi="Times New Roman" w:cs="Times New Roman"/>
          <w:b/>
          <w:sz w:val="24"/>
          <w:szCs w:val="24"/>
          <w:lang w:eastAsia="ru-RU"/>
        </w:rPr>
      </w:pPr>
    </w:p>
    <w:p w:rsidR="00A750DF" w:rsidRPr="0066077C" w:rsidRDefault="00A750DF" w:rsidP="00CC0E39">
      <w:pPr>
        <w:pStyle w:val="afc"/>
        <w:jc w:val="center"/>
        <w:rPr>
          <w:rFonts w:ascii="Times New Roman" w:hAnsi="Times New Roman" w:cs="Times New Roman"/>
          <w:b/>
          <w:sz w:val="24"/>
          <w:szCs w:val="24"/>
        </w:rPr>
      </w:pPr>
      <w:r w:rsidRPr="0066077C">
        <w:rPr>
          <w:rFonts w:ascii="Times New Roman" w:hAnsi="Times New Roman" w:cs="Times New Roman"/>
          <w:b/>
          <w:sz w:val="24"/>
          <w:szCs w:val="24"/>
        </w:rPr>
        <w:t>Анализ работы МО начальных классов за 20</w:t>
      </w:r>
      <w:r>
        <w:rPr>
          <w:rFonts w:ascii="Times New Roman" w:hAnsi="Times New Roman" w:cs="Times New Roman"/>
          <w:b/>
          <w:sz w:val="24"/>
          <w:szCs w:val="24"/>
        </w:rPr>
        <w:t>20</w:t>
      </w:r>
      <w:r w:rsidRPr="0066077C">
        <w:rPr>
          <w:rFonts w:ascii="Times New Roman" w:hAnsi="Times New Roman" w:cs="Times New Roman"/>
          <w:b/>
          <w:sz w:val="24"/>
          <w:szCs w:val="24"/>
        </w:rPr>
        <w:t>-202</w:t>
      </w:r>
      <w:r>
        <w:rPr>
          <w:rFonts w:ascii="Times New Roman" w:hAnsi="Times New Roman" w:cs="Times New Roman"/>
          <w:b/>
          <w:sz w:val="24"/>
          <w:szCs w:val="24"/>
        </w:rPr>
        <w:t>1</w:t>
      </w:r>
      <w:r w:rsidRPr="0066077C">
        <w:rPr>
          <w:rFonts w:ascii="Times New Roman" w:hAnsi="Times New Roman" w:cs="Times New Roman"/>
          <w:b/>
          <w:sz w:val="24"/>
          <w:szCs w:val="24"/>
        </w:rPr>
        <w:t xml:space="preserve"> учебный год</w:t>
      </w:r>
    </w:p>
    <w:p w:rsidR="00A750DF" w:rsidRPr="00920408" w:rsidRDefault="00CC0E39" w:rsidP="00A750D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750DF" w:rsidRPr="0066077C">
        <w:rPr>
          <w:rFonts w:ascii="Times New Roman" w:eastAsia="Calibri" w:hAnsi="Times New Roman" w:cs="Times New Roman"/>
          <w:sz w:val="24"/>
          <w:szCs w:val="24"/>
        </w:rPr>
        <w:t xml:space="preserve">                                                                               </w:t>
      </w:r>
    </w:p>
    <w:p w:rsidR="00A750DF" w:rsidRPr="00CC0E39" w:rsidRDefault="00A750DF" w:rsidP="00CC0E39">
      <w:pPr>
        <w:pStyle w:val="af3"/>
        <w:numPr>
          <w:ilvl w:val="0"/>
          <w:numId w:val="40"/>
        </w:numPr>
        <w:jc w:val="both"/>
        <w:rPr>
          <w:sz w:val="24"/>
          <w:szCs w:val="24"/>
        </w:rPr>
      </w:pPr>
      <w:r w:rsidRPr="00CC0E39">
        <w:rPr>
          <w:sz w:val="24"/>
          <w:szCs w:val="24"/>
        </w:rPr>
        <w:t>Тема работы МО</w:t>
      </w:r>
    </w:p>
    <w:p w:rsidR="00A750DF" w:rsidRPr="00920408" w:rsidRDefault="00A750DF" w:rsidP="00A750DF">
      <w:pPr>
        <w:spacing w:after="0" w:line="240" w:lineRule="auto"/>
        <w:ind w:left="502"/>
        <w:jc w:val="both"/>
        <w:rPr>
          <w:rFonts w:ascii="Times New Roman" w:hAnsi="Times New Roman" w:cs="Times New Roman"/>
          <w:i/>
          <w:sz w:val="24"/>
          <w:szCs w:val="24"/>
        </w:rPr>
      </w:pPr>
      <w:r w:rsidRPr="00920408">
        <w:rPr>
          <w:rFonts w:ascii="Times New Roman" w:hAnsi="Times New Roman" w:cs="Times New Roman"/>
          <w:i/>
          <w:sz w:val="24"/>
          <w:szCs w:val="24"/>
        </w:rPr>
        <w:t>Повышение эффективности и качества преподавания в начальной школе через совершенствование педагогического мастерства уч</w:t>
      </w:r>
      <w:r w:rsidRPr="00920408">
        <w:rPr>
          <w:rFonts w:ascii="Times New Roman" w:hAnsi="Times New Roman" w:cs="Times New Roman"/>
          <w:i/>
          <w:sz w:val="24"/>
          <w:szCs w:val="24"/>
        </w:rPr>
        <w:t>и</w:t>
      </w:r>
      <w:r w:rsidRPr="00920408">
        <w:rPr>
          <w:rFonts w:ascii="Times New Roman" w:hAnsi="Times New Roman" w:cs="Times New Roman"/>
          <w:i/>
          <w:sz w:val="24"/>
          <w:szCs w:val="24"/>
        </w:rPr>
        <w:t>телей в условиях реализации федерального государственного образовательного стандарта начального общего образования.</w:t>
      </w:r>
    </w:p>
    <w:p w:rsidR="00A750DF" w:rsidRPr="00CC0E39" w:rsidRDefault="00A750DF" w:rsidP="00CC0E39">
      <w:pPr>
        <w:pStyle w:val="af3"/>
        <w:numPr>
          <w:ilvl w:val="0"/>
          <w:numId w:val="40"/>
        </w:numPr>
        <w:jc w:val="both"/>
        <w:rPr>
          <w:sz w:val="24"/>
          <w:szCs w:val="24"/>
        </w:rPr>
      </w:pPr>
      <w:r w:rsidRPr="00CC0E39">
        <w:rPr>
          <w:sz w:val="24"/>
          <w:szCs w:val="24"/>
        </w:rPr>
        <w:t>Какая цель ставилась</w:t>
      </w:r>
    </w:p>
    <w:p w:rsidR="00A750DF" w:rsidRPr="00920408" w:rsidRDefault="00A750DF" w:rsidP="00A750DF">
      <w:pPr>
        <w:spacing w:after="0" w:line="240" w:lineRule="auto"/>
        <w:ind w:left="567"/>
        <w:jc w:val="both"/>
        <w:rPr>
          <w:rFonts w:ascii="Times New Roman" w:hAnsi="Times New Roman" w:cs="Times New Roman"/>
          <w:i/>
          <w:sz w:val="24"/>
          <w:szCs w:val="24"/>
        </w:rPr>
      </w:pPr>
      <w:r w:rsidRPr="00920408">
        <w:rPr>
          <w:rFonts w:ascii="Times New Roman" w:hAnsi="Times New Roman" w:cs="Times New Roman"/>
          <w:i/>
          <w:sz w:val="24"/>
          <w:szCs w:val="24"/>
        </w:rPr>
        <w:t>Повышение уровня продуктивности и качества профес</w:t>
      </w:r>
      <w:r w:rsidR="00CC0E39">
        <w:rPr>
          <w:rFonts w:ascii="Times New Roman" w:hAnsi="Times New Roman" w:cs="Times New Roman"/>
          <w:i/>
          <w:sz w:val="24"/>
          <w:szCs w:val="24"/>
        </w:rPr>
        <w:t xml:space="preserve">сиональной деятельности </w:t>
      </w:r>
      <w:r w:rsidRPr="00920408">
        <w:rPr>
          <w:rFonts w:ascii="Times New Roman" w:hAnsi="Times New Roman" w:cs="Times New Roman"/>
          <w:i/>
          <w:sz w:val="24"/>
          <w:szCs w:val="24"/>
        </w:rPr>
        <w:t xml:space="preserve"> как результата совершенствования професси</w:t>
      </w:r>
      <w:r w:rsidRPr="00920408">
        <w:rPr>
          <w:rFonts w:ascii="Times New Roman" w:hAnsi="Times New Roman" w:cs="Times New Roman"/>
          <w:i/>
          <w:sz w:val="24"/>
          <w:szCs w:val="24"/>
        </w:rPr>
        <w:t>о</w:t>
      </w:r>
      <w:r w:rsidRPr="00920408">
        <w:rPr>
          <w:rFonts w:ascii="Times New Roman" w:hAnsi="Times New Roman" w:cs="Times New Roman"/>
          <w:i/>
          <w:sz w:val="24"/>
          <w:szCs w:val="24"/>
        </w:rPr>
        <w:t>нальной квалификации учителя.</w:t>
      </w:r>
    </w:p>
    <w:p w:rsidR="00A750DF" w:rsidRPr="00920408" w:rsidRDefault="00A750DF" w:rsidP="00A750DF">
      <w:pPr>
        <w:spacing w:after="0" w:line="240" w:lineRule="auto"/>
        <w:ind w:left="502"/>
        <w:jc w:val="both"/>
        <w:rPr>
          <w:rFonts w:ascii="Times New Roman" w:hAnsi="Times New Roman" w:cs="Times New Roman"/>
          <w:i/>
          <w:sz w:val="24"/>
          <w:szCs w:val="24"/>
        </w:rPr>
      </w:pPr>
    </w:p>
    <w:p w:rsidR="00A750DF" w:rsidRPr="00920408" w:rsidRDefault="00A750DF" w:rsidP="00CC0E39">
      <w:pPr>
        <w:numPr>
          <w:ilvl w:val="0"/>
          <w:numId w:val="40"/>
        </w:numPr>
        <w:spacing w:after="0" w:line="240" w:lineRule="auto"/>
        <w:jc w:val="both"/>
        <w:rPr>
          <w:rFonts w:ascii="Times New Roman" w:hAnsi="Times New Roman" w:cs="Times New Roman"/>
          <w:sz w:val="24"/>
          <w:szCs w:val="24"/>
        </w:rPr>
      </w:pPr>
      <w:r w:rsidRPr="00920408">
        <w:rPr>
          <w:rFonts w:ascii="Times New Roman" w:hAnsi="Times New Roman" w:cs="Times New Roman"/>
          <w:sz w:val="24"/>
          <w:szCs w:val="24"/>
        </w:rPr>
        <w:lastRenderedPageBreak/>
        <w:t>Какие задачи решались</w:t>
      </w:r>
    </w:p>
    <w:p w:rsidR="00A750DF" w:rsidRPr="00920408" w:rsidRDefault="00A750DF" w:rsidP="00A750DF">
      <w:pPr>
        <w:spacing w:after="0" w:line="240" w:lineRule="auto"/>
        <w:ind w:left="502"/>
        <w:jc w:val="both"/>
        <w:rPr>
          <w:rFonts w:ascii="Times New Roman" w:hAnsi="Times New Roman" w:cs="Times New Roman"/>
          <w:i/>
          <w:sz w:val="24"/>
          <w:szCs w:val="24"/>
        </w:rPr>
      </w:pPr>
      <w:r w:rsidRPr="00920408">
        <w:rPr>
          <w:rFonts w:ascii="Times New Roman" w:hAnsi="Times New Roman" w:cs="Times New Roman"/>
          <w:i/>
          <w:sz w:val="24"/>
          <w:szCs w:val="24"/>
        </w:rPr>
        <w:t>- Работать над повышением эффективности и качества образования в начальной школе путем повышения уровня мотивации к уче</w:t>
      </w:r>
      <w:r w:rsidRPr="00920408">
        <w:rPr>
          <w:rFonts w:ascii="Times New Roman" w:hAnsi="Times New Roman" w:cs="Times New Roman"/>
          <w:i/>
          <w:sz w:val="24"/>
          <w:szCs w:val="24"/>
        </w:rPr>
        <w:t>б</w:t>
      </w:r>
      <w:r w:rsidRPr="00920408">
        <w:rPr>
          <w:rFonts w:ascii="Times New Roman" w:hAnsi="Times New Roman" w:cs="Times New Roman"/>
          <w:i/>
          <w:sz w:val="24"/>
          <w:szCs w:val="24"/>
        </w:rPr>
        <w:t>ной деятельности.</w:t>
      </w:r>
    </w:p>
    <w:p w:rsidR="00A750DF" w:rsidRPr="00920408" w:rsidRDefault="00A750DF" w:rsidP="00A750DF">
      <w:pPr>
        <w:spacing w:after="0" w:line="240" w:lineRule="auto"/>
        <w:ind w:left="502"/>
        <w:jc w:val="both"/>
        <w:rPr>
          <w:rFonts w:ascii="Times New Roman" w:hAnsi="Times New Roman" w:cs="Times New Roman"/>
          <w:i/>
          <w:sz w:val="24"/>
          <w:szCs w:val="24"/>
        </w:rPr>
      </w:pPr>
      <w:r w:rsidRPr="00920408">
        <w:rPr>
          <w:rFonts w:ascii="Times New Roman" w:hAnsi="Times New Roman" w:cs="Times New Roman"/>
          <w:i/>
          <w:sz w:val="24"/>
          <w:szCs w:val="24"/>
        </w:rPr>
        <w:t>-Совершенствовать педагогическое мастерство по овладению современными образовательными технологиями через систему пов</w:t>
      </w:r>
      <w:r w:rsidRPr="00920408">
        <w:rPr>
          <w:rFonts w:ascii="Times New Roman" w:hAnsi="Times New Roman" w:cs="Times New Roman"/>
          <w:i/>
          <w:sz w:val="24"/>
          <w:szCs w:val="24"/>
        </w:rPr>
        <w:t>ы</w:t>
      </w:r>
      <w:r w:rsidRPr="00920408">
        <w:rPr>
          <w:rFonts w:ascii="Times New Roman" w:hAnsi="Times New Roman" w:cs="Times New Roman"/>
          <w:i/>
          <w:sz w:val="24"/>
          <w:szCs w:val="24"/>
        </w:rPr>
        <w:t>шения квалификации и самообразование каждого учителя.</w:t>
      </w:r>
    </w:p>
    <w:p w:rsidR="00A750DF" w:rsidRPr="00920408" w:rsidRDefault="00A750DF" w:rsidP="00A750DF">
      <w:pPr>
        <w:spacing w:after="0" w:line="240" w:lineRule="auto"/>
        <w:ind w:left="502"/>
        <w:jc w:val="both"/>
        <w:rPr>
          <w:rFonts w:ascii="Times New Roman" w:hAnsi="Times New Roman" w:cs="Times New Roman"/>
          <w:i/>
          <w:sz w:val="24"/>
          <w:szCs w:val="24"/>
        </w:rPr>
      </w:pPr>
      <w:proofErr w:type="gramStart"/>
      <w:r w:rsidRPr="00920408">
        <w:rPr>
          <w:rFonts w:ascii="Times New Roman" w:hAnsi="Times New Roman" w:cs="Times New Roman"/>
          <w:i/>
          <w:sz w:val="24"/>
          <w:szCs w:val="24"/>
        </w:rPr>
        <w:t xml:space="preserve">−Применять в практике работы технологии, направленные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 осваивать технологию создания </w:t>
      </w:r>
      <w:proofErr w:type="spellStart"/>
      <w:r w:rsidRPr="00920408">
        <w:rPr>
          <w:rFonts w:ascii="Times New Roman" w:hAnsi="Times New Roman" w:cs="Times New Roman"/>
          <w:i/>
          <w:sz w:val="24"/>
          <w:szCs w:val="24"/>
        </w:rPr>
        <w:t>компетентностно</w:t>
      </w:r>
      <w:proofErr w:type="spellEnd"/>
      <w:r w:rsidRPr="00920408">
        <w:rPr>
          <w:rFonts w:ascii="Times New Roman" w:hAnsi="Times New Roman" w:cs="Times New Roman"/>
          <w:i/>
          <w:sz w:val="24"/>
          <w:szCs w:val="24"/>
        </w:rPr>
        <w:t xml:space="preserve"> - ориентированных заданий.</w:t>
      </w:r>
      <w:proofErr w:type="gramEnd"/>
    </w:p>
    <w:p w:rsidR="00A750DF" w:rsidRPr="00920408" w:rsidRDefault="00A750DF" w:rsidP="00A750DF">
      <w:pPr>
        <w:spacing w:after="0" w:line="240" w:lineRule="auto"/>
        <w:ind w:left="502"/>
        <w:jc w:val="both"/>
        <w:rPr>
          <w:rFonts w:ascii="Times New Roman" w:hAnsi="Times New Roman" w:cs="Times New Roman"/>
          <w:i/>
          <w:sz w:val="24"/>
          <w:szCs w:val="24"/>
        </w:rPr>
      </w:pPr>
      <w:r w:rsidRPr="00920408">
        <w:rPr>
          <w:rFonts w:ascii="Times New Roman" w:hAnsi="Times New Roman" w:cs="Times New Roman"/>
          <w:i/>
          <w:sz w:val="24"/>
          <w:szCs w:val="24"/>
        </w:rPr>
        <w:t>− Совершенствовать формы работы с одаренными учащимися.</w:t>
      </w:r>
    </w:p>
    <w:p w:rsidR="00A750DF" w:rsidRPr="00920408" w:rsidRDefault="00A750DF" w:rsidP="00A750DF">
      <w:pPr>
        <w:spacing w:after="0" w:line="240" w:lineRule="auto"/>
        <w:ind w:left="502"/>
        <w:jc w:val="both"/>
        <w:rPr>
          <w:rFonts w:ascii="Times New Roman" w:hAnsi="Times New Roman" w:cs="Times New Roman"/>
          <w:i/>
          <w:sz w:val="24"/>
          <w:szCs w:val="24"/>
        </w:rPr>
      </w:pPr>
      <w:r w:rsidRPr="00920408">
        <w:rPr>
          <w:rFonts w:ascii="Times New Roman" w:hAnsi="Times New Roman" w:cs="Times New Roman"/>
          <w:i/>
          <w:sz w:val="24"/>
          <w:szCs w:val="24"/>
        </w:rPr>
        <w:t>− Осуществлять психолого-педагогическую поддержку слабоуспевающих учащихся.</w:t>
      </w:r>
    </w:p>
    <w:p w:rsidR="00A750DF" w:rsidRPr="00920408" w:rsidRDefault="00A750DF" w:rsidP="00A750DF">
      <w:pPr>
        <w:spacing w:after="0" w:line="240" w:lineRule="auto"/>
        <w:ind w:left="502"/>
        <w:jc w:val="both"/>
        <w:rPr>
          <w:rFonts w:ascii="Times New Roman" w:hAnsi="Times New Roman" w:cs="Times New Roman"/>
          <w:i/>
          <w:sz w:val="24"/>
          <w:szCs w:val="24"/>
        </w:rPr>
      </w:pPr>
    </w:p>
    <w:p w:rsidR="00A750DF" w:rsidRPr="00920408" w:rsidRDefault="00A750DF" w:rsidP="00CC0E39">
      <w:pPr>
        <w:numPr>
          <w:ilvl w:val="0"/>
          <w:numId w:val="40"/>
        </w:numPr>
        <w:spacing w:after="0" w:line="240" w:lineRule="auto"/>
        <w:jc w:val="both"/>
        <w:rPr>
          <w:rFonts w:ascii="Times New Roman" w:hAnsi="Times New Roman" w:cs="Times New Roman"/>
          <w:sz w:val="24"/>
          <w:szCs w:val="24"/>
        </w:rPr>
      </w:pPr>
      <w:r w:rsidRPr="00920408">
        <w:rPr>
          <w:rFonts w:ascii="Times New Roman" w:hAnsi="Times New Roman" w:cs="Times New Roman"/>
          <w:sz w:val="24"/>
          <w:szCs w:val="24"/>
        </w:rPr>
        <w:t>Количество заседаний по темам. Итоги работы заседаний (положительное, недостатки или что не смогли сделать)</w:t>
      </w:r>
    </w:p>
    <w:p w:rsidR="00A750DF" w:rsidRPr="00920408" w:rsidRDefault="00A750DF" w:rsidP="00A750DF">
      <w:pPr>
        <w:spacing w:after="0" w:line="240" w:lineRule="auto"/>
        <w:ind w:left="644"/>
        <w:contextualSpacing/>
        <w:jc w:val="both"/>
        <w:rPr>
          <w:rFonts w:ascii="Times New Roman" w:hAnsi="Times New Roman" w:cs="Times New Roman"/>
          <w:i/>
          <w:color w:val="000000"/>
          <w:sz w:val="24"/>
          <w:szCs w:val="24"/>
          <w:lang w:val="tt-RU"/>
        </w:rPr>
      </w:pPr>
      <w:r w:rsidRPr="00920408">
        <w:rPr>
          <w:rFonts w:ascii="Times New Roman" w:hAnsi="Times New Roman" w:cs="Times New Roman"/>
          <w:i/>
          <w:color w:val="000000"/>
          <w:sz w:val="24"/>
          <w:szCs w:val="24"/>
        </w:rPr>
        <w:t>В этом учебном году было запланировано и проведено 5 заседаний методического</w:t>
      </w:r>
      <w:r w:rsidRPr="00920408">
        <w:rPr>
          <w:rFonts w:ascii="Times New Roman" w:hAnsi="Times New Roman" w:cs="Times New Roman"/>
          <w:i/>
          <w:color w:val="000000"/>
          <w:sz w:val="24"/>
          <w:szCs w:val="24"/>
          <w:lang w:val="tt-RU"/>
        </w:rPr>
        <w:t xml:space="preserve"> </w:t>
      </w:r>
      <w:r w:rsidRPr="00920408">
        <w:rPr>
          <w:rFonts w:ascii="Times New Roman" w:hAnsi="Times New Roman" w:cs="Times New Roman"/>
          <w:i/>
          <w:color w:val="000000"/>
          <w:sz w:val="24"/>
          <w:szCs w:val="24"/>
        </w:rPr>
        <w:t>объединения. Тематика заседаний </w:t>
      </w:r>
      <w:r w:rsidRPr="00920408">
        <w:rPr>
          <w:rFonts w:ascii="Times New Roman" w:hAnsi="Times New Roman" w:cs="Times New Roman"/>
          <w:b/>
          <w:i/>
          <w:color w:val="000000"/>
          <w:sz w:val="24"/>
          <w:szCs w:val="24"/>
        </w:rPr>
        <w:t xml:space="preserve"> </w:t>
      </w:r>
      <w:r w:rsidRPr="00920408">
        <w:rPr>
          <w:rFonts w:ascii="Times New Roman" w:hAnsi="Times New Roman" w:cs="Times New Roman"/>
          <w:i/>
          <w:color w:val="000000"/>
          <w:sz w:val="24"/>
          <w:szCs w:val="24"/>
        </w:rPr>
        <w:t xml:space="preserve"> отражает о</w:t>
      </w:r>
      <w:r w:rsidRPr="00920408">
        <w:rPr>
          <w:rFonts w:ascii="Times New Roman" w:hAnsi="Times New Roman" w:cs="Times New Roman"/>
          <w:i/>
          <w:color w:val="000000"/>
          <w:sz w:val="24"/>
          <w:szCs w:val="24"/>
        </w:rPr>
        <w:t>с</w:t>
      </w:r>
      <w:r w:rsidRPr="00920408">
        <w:rPr>
          <w:rFonts w:ascii="Times New Roman" w:hAnsi="Times New Roman" w:cs="Times New Roman"/>
          <w:i/>
          <w:color w:val="000000"/>
          <w:sz w:val="24"/>
          <w:szCs w:val="24"/>
        </w:rPr>
        <w:t>новные проблемные вопросы, стоящие перед ШМО и способствует решению поставленных задач. Заседания ШМО проводились в форме теоретических и практических занятий.</w:t>
      </w:r>
      <w:r w:rsidRPr="00920408">
        <w:rPr>
          <w:rFonts w:ascii="Times New Roman" w:hAnsi="Times New Roman" w:cs="Times New Roman"/>
          <w:b/>
          <w:i/>
          <w:color w:val="000000"/>
          <w:sz w:val="24"/>
          <w:szCs w:val="24"/>
        </w:rPr>
        <w:t xml:space="preserve"> </w:t>
      </w:r>
      <w:r w:rsidRPr="00920408">
        <w:rPr>
          <w:rFonts w:ascii="Times New Roman" w:hAnsi="Times New Roman" w:cs="Times New Roman"/>
          <w:i/>
          <w:color w:val="000000"/>
          <w:sz w:val="24"/>
          <w:szCs w:val="24"/>
        </w:rPr>
        <w:t>На протяжении учебного года учителя нашей начальной школы  делятся получе</w:t>
      </w:r>
      <w:r w:rsidRPr="00920408">
        <w:rPr>
          <w:rFonts w:ascii="Times New Roman" w:hAnsi="Times New Roman" w:cs="Times New Roman"/>
          <w:i/>
          <w:color w:val="000000"/>
          <w:sz w:val="24"/>
          <w:szCs w:val="24"/>
        </w:rPr>
        <w:t>н</w:t>
      </w:r>
      <w:r w:rsidRPr="00920408">
        <w:rPr>
          <w:rFonts w:ascii="Times New Roman" w:hAnsi="Times New Roman" w:cs="Times New Roman"/>
          <w:i/>
          <w:color w:val="000000"/>
          <w:sz w:val="24"/>
          <w:szCs w:val="24"/>
        </w:rPr>
        <w:t>ными знаниями и приобретаемым опытом.</w:t>
      </w:r>
    </w:p>
    <w:p w:rsidR="00A750DF" w:rsidRPr="00920408" w:rsidRDefault="00A750DF" w:rsidP="00A750DF">
      <w:pPr>
        <w:spacing w:after="0" w:line="240" w:lineRule="auto"/>
        <w:jc w:val="both"/>
        <w:rPr>
          <w:rFonts w:ascii="Times New Roman" w:hAnsi="Times New Roman" w:cs="Times New Roman"/>
          <w:sz w:val="24"/>
          <w:szCs w:val="24"/>
        </w:rPr>
      </w:pPr>
    </w:p>
    <w:p w:rsidR="00A750DF" w:rsidRPr="00920408" w:rsidRDefault="00A750DF" w:rsidP="00CC0E39">
      <w:pPr>
        <w:numPr>
          <w:ilvl w:val="0"/>
          <w:numId w:val="40"/>
        </w:numPr>
        <w:spacing w:after="0" w:line="240" w:lineRule="auto"/>
        <w:jc w:val="both"/>
        <w:rPr>
          <w:rFonts w:ascii="Times New Roman" w:hAnsi="Times New Roman" w:cs="Times New Roman"/>
          <w:sz w:val="24"/>
          <w:szCs w:val="24"/>
        </w:rPr>
      </w:pPr>
      <w:r w:rsidRPr="00920408">
        <w:rPr>
          <w:rFonts w:ascii="Times New Roman" w:hAnsi="Times New Roman" w:cs="Times New Roman"/>
          <w:sz w:val="24"/>
          <w:szCs w:val="24"/>
        </w:rPr>
        <w:t>Итоги предметных муниципальных олимпиад в сравнении с прошлым годом</w:t>
      </w:r>
    </w:p>
    <w:p w:rsidR="00A750DF" w:rsidRPr="00920408" w:rsidRDefault="00A750DF" w:rsidP="00A750DF">
      <w:pPr>
        <w:spacing w:after="0" w:line="240" w:lineRule="auto"/>
        <w:ind w:left="720"/>
        <w:jc w:val="both"/>
        <w:rPr>
          <w:rFonts w:ascii="Times New Roman" w:hAnsi="Times New Roman" w:cs="Times New Roman"/>
          <w:sz w:val="24"/>
          <w:szCs w:val="24"/>
        </w:rPr>
      </w:pPr>
    </w:p>
    <w:tbl>
      <w:tblPr>
        <w:tblStyle w:val="46"/>
        <w:tblW w:w="0" w:type="auto"/>
        <w:tblInd w:w="720" w:type="dxa"/>
        <w:tblLook w:val="04A0" w:firstRow="1" w:lastRow="0" w:firstColumn="1" w:lastColumn="0" w:noHBand="0" w:noVBand="1"/>
      </w:tblPr>
      <w:tblGrid>
        <w:gridCol w:w="2507"/>
        <w:gridCol w:w="2126"/>
        <w:gridCol w:w="4111"/>
        <w:gridCol w:w="2551"/>
        <w:gridCol w:w="1985"/>
      </w:tblGrid>
      <w:tr w:rsidR="00A750DF" w:rsidRPr="00920408" w:rsidTr="00C4432D">
        <w:trPr>
          <w:trHeight w:val="562"/>
        </w:trPr>
        <w:tc>
          <w:tcPr>
            <w:tcW w:w="2507"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предмет</w:t>
            </w:r>
          </w:p>
        </w:tc>
        <w:tc>
          <w:tcPr>
            <w:tcW w:w="2126"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ФИО учителя</w:t>
            </w:r>
          </w:p>
        </w:tc>
        <w:tc>
          <w:tcPr>
            <w:tcW w:w="4111"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ФИО участника</w:t>
            </w:r>
          </w:p>
        </w:tc>
        <w:tc>
          <w:tcPr>
            <w:tcW w:w="2551"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 xml:space="preserve">2019-2020 </w:t>
            </w:r>
            <w:proofErr w:type="spellStart"/>
            <w:r w:rsidRPr="00920408">
              <w:rPr>
                <w:rFonts w:ascii="Times New Roman" w:hAnsi="Times New Roman" w:cs="Times New Roman"/>
                <w:sz w:val="24"/>
                <w:szCs w:val="24"/>
              </w:rPr>
              <w:t>уч.г</w:t>
            </w:r>
            <w:proofErr w:type="spellEnd"/>
            <w:r w:rsidRPr="00920408">
              <w:rPr>
                <w:rFonts w:ascii="Times New Roman" w:hAnsi="Times New Roman" w:cs="Times New Roman"/>
                <w:sz w:val="24"/>
                <w:szCs w:val="24"/>
              </w:rPr>
              <w:t>.</w:t>
            </w:r>
          </w:p>
          <w:p w:rsidR="00A750DF" w:rsidRPr="00920408" w:rsidRDefault="00A750DF" w:rsidP="00C4432D">
            <w:pPr>
              <w:jc w:val="both"/>
              <w:rPr>
                <w:rFonts w:ascii="Times New Roman" w:hAnsi="Times New Roman" w:cs="Times New Roman"/>
                <w:sz w:val="24"/>
                <w:szCs w:val="24"/>
              </w:rPr>
            </w:pPr>
          </w:p>
        </w:tc>
        <w:tc>
          <w:tcPr>
            <w:tcW w:w="1985"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 xml:space="preserve">2020-2021 </w:t>
            </w:r>
            <w:proofErr w:type="spellStart"/>
            <w:r w:rsidRPr="00920408">
              <w:rPr>
                <w:rFonts w:ascii="Times New Roman" w:hAnsi="Times New Roman" w:cs="Times New Roman"/>
                <w:sz w:val="24"/>
                <w:szCs w:val="24"/>
              </w:rPr>
              <w:t>уч.г</w:t>
            </w:r>
            <w:proofErr w:type="spellEnd"/>
            <w:r w:rsidRPr="00920408">
              <w:rPr>
                <w:rFonts w:ascii="Times New Roman" w:hAnsi="Times New Roman" w:cs="Times New Roman"/>
                <w:sz w:val="24"/>
                <w:szCs w:val="24"/>
              </w:rPr>
              <w:t>.</w:t>
            </w:r>
          </w:p>
          <w:p w:rsidR="00A750DF" w:rsidRPr="00920408" w:rsidRDefault="00A750DF" w:rsidP="00C4432D">
            <w:pPr>
              <w:jc w:val="both"/>
              <w:rPr>
                <w:rFonts w:ascii="Times New Roman" w:hAnsi="Times New Roman" w:cs="Times New Roman"/>
                <w:sz w:val="24"/>
                <w:szCs w:val="24"/>
              </w:rPr>
            </w:pPr>
          </w:p>
        </w:tc>
      </w:tr>
      <w:tr w:rsidR="00A750DF" w:rsidRPr="00920408" w:rsidTr="00C4432D">
        <w:tc>
          <w:tcPr>
            <w:tcW w:w="2507"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 xml:space="preserve">Русский язык </w:t>
            </w:r>
          </w:p>
        </w:tc>
        <w:tc>
          <w:tcPr>
            <w:tcW w:w="2126" w:type="dxa"/>
          </w:tcPr>
          <w:p w:rsidR="00A750DF" w:rsidRPr="00920408" w:rsidRDefault="00A750DF" w:rsidP="00C4432D">
            <w:pPr>
              <w:jc w:val="both"/>
              <w:rPr>
                <w:rFonts w:ascii="Times New Roman" w:hAnsi="Times New Roman" w:cs="Times New Roman"/>
                <w:sz w:val="24"/>
                <w:szCs w:val="24"/>
              </w:rPr>
            </w:pPr>
            <w:proofErr w:type="spellStart"/>
            <w:r w:rsidRPr="00920408">
              <w:rPr>
                <w:rFonts w:ascii="Times New Roman" w:hAnsi="Times New Roman" w:cs="Times New Roman"/>
                <w:sz w:val="24"/>
                <w:szCs w:val="24"/>
              </w:rPr>
              <w:t>Хатыпова</w:t>
            </w:r>
            <w:proofErr w:type="spellEnd"/>
            <w:r w:rsidRPr="00920408">
              <w:rPr>
                <w:rFonts w:ascii="Times New Roman" w:hAnsi="Times New Roman" w:cs="Times New Roman"/>
                <w:sz w:val="24"/>
                <w:szCs w:val="24"/>
              </w:rPr>
              <w:t xml:space="preserve"> Г.Р.</w:t>
            </w:r>
          </w:p>
        </w:tc>
        <w:tc>
          <w:tcPr>
            <w:tcW w:w="4111" w:type="dxa"/>
          </w:tcPr>
          <w:p w:rsidR="00A750DF" w:rsidRPr="00920408" w:rsidRDefault="00A750DF" w:rsidP="00C4432D">
            <w:pPr>
              <w:jc w:val="both"/>
              <w:rPr>
                <w:rFonts w:ascii="Times New Roman" w:hAnsi="Times New Roman" w:cs="Times New Roman"/>
                <w:sz w:val="24"/>
                <w:szCs w:val="24"/>
              </w:rPr>
            </w:pPr>
            <w:proofErr w:type="spellStart"/>
            <w:r w:rsidRPr="00920408">
              <w:rPr>
                <w:rFonts w:ascii="Times New Roman" w:hAnsi="Times New Roman" w:cs="Times New Roman"/>
                <w:sz w:val="24"/>
                <w:szCs w:val="24"/>
              </w:rPr>
              <w:t>Пекменова</w:t>
            </w:r>
            <w:proofErr w:type="spellEnd"/>
            <w:r w:rsidRPr="00920408">
              <w:rPr>
                <w:rFonts w:ascii="Times New Roman" w:hAnsi="Times New Roman" w:cs="Times New Roman"/>
                <w:sz w:val="24"/>
                <w:szCs w:val="24"/>
              </w:rPr>
              <w:t xml:space="preserve"> Софья Анатольевна</w:t>
            </w:r>
          </w:p>
        </w:tc>
        <w:tc>
          <w:tcPr>
            <w:tcW w:w="2551"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участник</w:t>
            </w:r>
          </w:p>
        </w:tc>
        <w:tc>
          <w:tcPr>
            <w:tcW w:w="1985" w:type="dxa"/>
          </w:tcPr>
          <w:p w:rsidR="00A750DF" w:rsidRPr="00920408" w:rsidRDefault="00A750DF" w:rsidP="00C4432D">
            <w:pPr>
              <w:jc w:val="both"/>
              <w:rPr>
                <w:rFonts w:ascii="Times New Roman" w:hAnsi="Times New Roman" w:cs="Times New Roman"/>
                <w:sz w:val="24"/>
                <w:szCs w:val="24"/>
              </w:rPr>
            </w:pPr>
          </w:p>
        </w:tc>
      </w:tr>
      <w:tr w:rsidR="00A750DF" w:rsidRPr="00920408" w:rsidTr="00C4432D">
        <w:tc>
          <w:tcPr>
            <w:tcW w:w="2507"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 xml:space="preserve">Математика </w:t>
            </w:r>
          </w:p>
        </w:tc>
        <w:tc>
          <w:tcPr>
            <w:tcW w:w="2126"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Шакирова Ф.Ф.</w:t>
            </w:r>
          </w:p>
        </w:tc>
        <w:tc>
          <w:tcPr>
            <w:tcW w:w="4111" w:type="dxa"/>
          </w:tcPr>
          <w:p w:rsidR="00A750DF" w:rsidRPr="00920408" w:rsidRDefault="00A750DF" w:rsidP="00C4432D">
            <w:pPr>
              <w:jc w:val="both"/>
              <w:rPr>
                <w:rFonts w:ascii="Times New Roman" w:hAnsi="Times New Roman" w:cs="Times New Roman"/>
                <w:sz w:val="24"/>
                <w:szCs w:val="24"/>
              </w:rPr>
            </w:pPr>
            <w:proofErr w:type="spellStart"/>
            <w:r w:rsidRPr="00920408">
              <w:rPr>
                <w:rFonts w:ascii="Times New Roman" w:hAnsi="Times New Roman" w:cs="Times New Roman"/>
                <w:sz w:val="24"/>
                <w:szCs w:val="24"/>
              </w:rPr>
              <w:t>Мутагирова</w:t>
            </w:r>
            <w:proofErr w:type="spellEnd"/>
            <w:r w:rsidRPr="00920408">
              <w:rPr>
                <w:rFonts w:ascii="Times New Roman" w:hAnsi="Times New Roman" w:cs="Times New Roman"/>
                <w:sz w:val="24"/>
                <w:szCs w:val="24"/>
              </w:rPr>
              <w:t xml:space="preserve"> </w:t>
            </w:r>
            <w:proofErr w:type="spellStart"/>
            <w:r w:rsidRPr="00920408">
              <w:rPr>
                <w:rFonts w:ascii="Times New Roman" w:hAnsi="Times New Roman" w:cs="Times New Roman"/>
                <w:sz w:val="24"/>
                <w:szCs w:val="24"/>
              </w:rPr>
              <w:t>Иделия</w:t>
            </w:r>
            <w:proofErr w:type="spellEnd"/>
            <w:r w:rsidRPr="00920408">
              <w:rPr>
                <w:rFonts w:ascii="Times New Roman" w:hAnsi="Times New Roman" w:cs="Times New Roman"/>
                <w:sz w:val="24"/>
                <w:szCs w:val="24"/>
              </w:rPr>
              <w:t xml:space="preserve"> </w:t>
            </w:r>
            <w:proofErr w:type="spellStart"/>
            <w:r w:rsidRPr="00920408">
              <w:rPr>
                <w:rFonts w:ascii="Times New Roman" w:hAnsi="Times New Roman" w:cs="Times New Roman"/>
                <w:sz w:val="24"/>
                <w:szCs w:val="24"/>
              </w:rPr>
              <w:t>Фаргатовна</w:t>
            </w:r>
            <w:proofErr w:type="spellEnd"/>
          </w:p>
        </w:tc>
        <w:tc>
          <w:tcPr>
            <w:tcW w:w="2551"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участник</w:t>
            </w:r>
          </w:p>
        </w:tc>
        <w:tc>
          <w:tcPr>
            <w:tcW w:w="1985"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 xml:space="preserve"> </w:t>
            </w:r>
          </w:p>
        </w:tc>
      </w:tr>
    </w:tbl>
    <w:p w:rsidR="00A750DF" w:rsidRPr="00920408" w:rsidRDefault="00A750DF" w:rsidP="00A750DF">
      <w:pPr>
        <w:spacing w:after="0" w:line="240" w:lineRule="auto"/>
        <w:ind w:left="720"/>
        <w:jc w:val="both"/>
        <w:rPr>
          <w:rFonts w:ascii="Times New Roman" w:hAnsi="Times New Roman" w:cs="Times New Roman"/>
          <w:sz w:val="24"/>
          <w:szCs w:val="24"/>
        </w:rPr>
      </w:pPr>
      <w:r w:rsidRPr="00920408">
        <w:rPr>
          <w:rFonts w:ascii="Times New Roman" w:hAnsi="Times New Roman" w:cs="Times New Roman"/>
          <w:sz w:val="24"/>
          <w:szCs w:val="24"/>
        </w:rPr>
        <w:t>В 2020 – 2021 году победителей и призёров нет.</w:t>
      </w:r>
    </w:p>
    <w:p w:rsidR="00A750DF" w:rsidRPr="00920408" w:rsidRDefault="00A750DF" w:rsidP="00A750DF">
      <w:pPr>
        <w:spacing w:after="0" w:line="240" w:lineRule="auto"/>
        <w:ind w:left="720"/>
        <w:jc w:val="both"/>
        <w:rPr>
          <w:rFonts w:ascii="Times New Roman" w:hAnsi="Times New Roman" w:cs="Times New Roman"/>
          <w:sz w:val="24"/>
          <w:szCs w:val="24"/>
        </w:rPr>
      </w:pPr>
    </w:p>
    <w:p w:rsidR="00A750DF" w:rsidRPr="00920408" w:rsidRDefault="00A750DF" w:rsidP="00CC0E39">
      <w:pPr>
        <w:numPr>
          <w:ilvl w:val="0"/>
          <w:numId w:val="40"/>
        </w:numPr>
        <w:spacing w:after="0" w:line="240" w:lineRule="auto"/>
        <w:jc w:val="both"/>
        <w:rPr>
          <w:rFonts w:ascii="Times New Roman" w:hAnsi="Times New Roman" w:cs="Times New Roman"/>
          <w:sz w:val="24"/>
          <w:szCs w:val="24"/>
        </w:rPr>
      </w:pPr>
      <w:r w:rsidRPr="00920408">
        <w:rPr>
          <w:rFonts w:ascii="Times New Roman" w:hAnsi="Times New Roman" w:cs="Times New Roman"/>
          <w:sz w:val="24"/>
          <w:szCs w:val="24"/>
        </w:rPr>
        <w:t>Результаты всех олимпиад и НПК очные (только победители и призеры)</w:t>
      </w:r>
    </w:p>
    <w:p w:rsidR="00A750DF" w:rsidRPr="00920408" w:rsidRDefault="00A750DF" w:rsidP="00A750DF">
      <w:pPr>
        <w:spacing w:after="0" w:line="240" w:lineRule="auto"/>
        <w:ind w:left="720"/>
        <w:jc w:val="both"/>
        <w:rPr>
          <w:rFonts w:ascii="Times New Roman" w:hAnsi="Times New Roman" w:cs="Times New Roman"/>
          <w:sz w:val="24"/>
          <w:szCs w:val="24"/>
        </w:rPr>
      </w:pPr>
    </w:p>
    <w:tbl>
      <w:tblPr>
        <w:tblStyle w:val="46"/>
        <w:tblW w:w="0" w:type="auto"/>
        <w:tblInd w:w="392" w:type="dxa"/>
        <w:tblLook w:val="04A0" w:firstRow="1" w:lastRow="0" w:firstColumn="1" w:lastColumn="0" w:noHBand="0" w:noVBand="1"/>
      </w:tblPr>
      <w:tblGrid>
        <w:gridCol w:w="5103"/>
        <w:gridCol w:w="2835"/>
        <w:gridCol w:w="2126"/>
        <w:gridCol w:w="2268"/>
        <w:gridCol w:w="1276"/>
      </w:tblGrid>
      <w:tr w:rsidR="00A750DF" w:rsidRPr="00920408" w:rsidTr="00C4432D">
        <w:trPr>
          <w:trHeight w:val="562"/>
        </w:trPr>
        <w:tc>
          <w:tcPr>
            <w:tcW w:w="5103"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Название олимпиады или НПК</w:t>
            </w:r>
          </w:p>
        </w:tc>
        <w:tc>
          <w:tcPr>
            <w:tcW w:w="2835"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Организатор олимпиады</w:t>
            </w:r>
          </w:p>
        </w:tc>
        <w:tc>
          <w:tcPr>
            <w:tcW w:w="2126"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ФИО учителя</w:t>
            </w:r>
          </w:p>
        </w:tc>
        <w:tc>
          <w:tcPr>
            <w:tcW w:w="2268"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ФИО участника</w:t>
            </w:r>
          </w:p>
        </w:tc>
        <w:tc>
          <w:tcPr>
            <w:tcW w:w="1276"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результат</w:t>
            </w:r>
          </w:p>
        </w:tc>
      </w:tr>
      <w:tr w:rsidR="00A750DF" w:rsidRPr="00920408" w:rsidTr="00C4432D">
        <w:tc>
          <w:tcPr>
            <w:tcW w:w="5103"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Республиканская олимпиада по математике, информатике «</w:t>
            </w:r>
            <w:proofErr w:type="spellStart"/>
            <w:r w:rsidRPr="00920408">
              <w:rPr>
                <w:rFonts w:ascii="Times New Roman" w:hAnsi="Times New Roman" w:cs="Times New Roman"/>
                <w:sz w:val="24"/>
                <w:szCs w:val="24"/>
              </w:rPr>
              <w:t>ЛИМон</w:t>
            </w:r>
            <w:proofErr w:type="spellEnd"/>
            <w:r w:rsidRPr="00920408">
              <w:rPr>
                <w:rFonts w:ascii="Times New Roman" w:hAnsi="Times New Roman" w:cs="Times New Roman"/>
                <w:sz w:val="24"/>
                <w:szCs w:val="24"/>
              </w:rPr>
              <w:t>»</w:t>
            </w:r>
          </w:p>
        </w:tc>
        <w:tc>
          <w:tcPr>
            <w:tcW w:w="2835"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 xml:space="preserve">Олимпиадный центр </w:t>
            </w:r>
          </w:p>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г. Казань</w:t>
            </w:r>
          </w:p>
        </w:tc>
        <w:tc>
          <w:tcPr>
            <w:tcW w:w="2126" w:type="dxa"/>
          </w:tcPr>
          <w:p w:rsidR="00A750DF" w:rsidRDefault="00A750DF" w:rsidP="00C4432D">
            <w:pPr>
              <w:autoSpaceDE w:val="0"/>
              <w:autoSpaceDN w:val="0"/>
              <w:adjustRightInd w:val="0"/>
              <w:jc w:val="both"/>
              <w:rPr>
                <w:rFonts w:ascii="Times New Roman" w:hAnsi="Times New Roman" w:cs="Times New Roman"/>
                <w:color w:val="404040"/>
                <w:sz w:val="24"/>
                <w:szCs w:val="24"/>
              </w:rPr>
            </w:pPr>
            <w:r w:rsidRPr="00920408">
              <w:rPr>
                <w:rFonts w:ascii="Times New Roman" w:hAnsi="Times New Roman" w:cs="Times New Roman"/>
                <w:color w:val="404040"/>
                <w:sz w:val="24"/>
                <w:szCs w:val="24"/>
              </w:rPr>
              <w:t xml:space="preserve">Назипова </w:t>
            </w:r>
          </w:p>
          <w:p w:rsidR="00A750DF" w:rsidRPr="00920408" w:rsidRDefault="00A750DF" w:rsidP="00C4432D">
            <w:pPr>
              <w:autoSpaceDE w:val="0"/>
              <w:autoSpaceDN w:val="0"/>
              <w:adjustRightInd w:val="0"/>
              <w:jc w:val="both"/>
              <w:rPr>
                <w:rFonts w:ascii="Times New Roman" w:hAnsi="Times New Roman" w:cs="Times New Roman"/>
                <w:color w:val="404040"/>
                <w:sz w:val="24"/>
                <w:szCs w:val="24"/>
              </w:rPr>
            </w:pPr>
            <w:proofErr w:type="spellStart"/>
            <w:r w:rsidRPr="00920408">
              <w:rPr>
                <w:rFonts w:ascii="Times New Roman" w:hAnsi="Times New Roman" w:cs="Times New Roman"/>
                <w:sz w:val="24"/>
                <w:szCs w:val="24"/>
              </w:rPr>
              <w:t>Гюзель</w:t>
            </w:r>
            <w:proofErr w:type="spellEnd"/>
            <w:r w:rsidRPr="00920408">
              <w:rPr>
                <w:rFonts w:ascii="Times New Roman" w:hAnsi="Times New Roman" w:cs="Times New Roman"/>
                <w:sz w:val="24"/>
                <w:szCs w:val="24"/>
              </w:rPr>
              <w:t xml:space="preserve"> </w:t>
            </w:r>
            <w:proofErr w:type="spellStart"/>
            <w:r w:rsidRPr="00920408">
              <w:rPr>
                <w:rFonts w:ascii="Times New Roman" w:hAnsi="Times New Roman" w:cs="Times New Roman"/>
                <w:sz w:val="24"/>
                <w:szCs w:val="24"/>
              </w:rPr>
              <w:t>Фаатовна</w:t>
            </w:r>
            <w:proofErr w:type="spellEnd"/>
          </w:p>
        </w:tc>
        <w:tc>
          <w:tcPr>
            <w:tcW w:w="2268" w:type="dxa"/>
          </w:tcPr>
          <w:p w:rsidR="00A750DF" w:rsidRPr="00920408" w:rsidRDefault="00A750DF" w:rsidP="00C4432D">
            <w:pPr>
              <w:autoSpaceDE w:val="0"/>
              <w:autoSpaceDN w:val="0"/>
              <w:adjustRightInd w:val="0"/>
              <w:jc w:val="both"/>
              <w:rPr>
                <w:rFonts w:ascii="Times New Roman" w:hAnsi="Times New Roman" w:cs="Times New Roman"/>
                <w:color w:val="404040"/>
                <w:sz w:val="24"/>
                <w:szCs w:val="24"/>
              </w:rPr>
            </w:pPr>
            <w:proofErr w:type="spellStart"/>
            <w:r w:rsidRPr="00920408">
              <w:rPr>
                <w:rFonts w:ascii="Times New Roman" w:hAnsi="Times New Roman" w:cs="Times New Roman"/>
                <w:color w:val="404040"/>
                <w:sz w:val="24"/>
                <w:szCs w:val="24"/>
              </w:rPr>
              <w:t>Вафин</w:t>
            </w:r>
            <w:proofErr w:type="spellEnd"/>
            <w:r w:rsidRPr="00920408">
              <w:rPr>
                <w:rFonts w:ascii="Times New Roman" w:hAnsi="Times New Roman" w:cs="Times New Roman"/>
                <w:color w:val="404040"/>
                <w:sz w:val="24"/>
                <w:szCs w:val="24"/>
              </w:rPr>
              <w:t xml:space="preserve"> Адель </w:t>
            </w:r>
            <w:proofErr w:type="spellStart"/>
            <w:r w:rsidRPr="00920408">
              <w:rPr>
                <w:rFonts w:ascii="Times New Roman" w:hAnsi="Times New Roman" w:cs="Times New Roman"/>
                <w:color w:val="404040"/>
                <w:sz w:val="24"/>
                <w:szCs w:val="24"/>
              </w:rPr>
              <w:t>Ма</w:t>
            </w:r>
            <w:r w:rsidRPr="00920408">
              <w:rPr>
                <w:rFonts w:ascii="Times New Roman" w:hAnsi="Times New Roman" w:cs="Times New Roman"/>
                <w:color w:val="404040"/>
                <w:sz w:val="24"/>
                <w:szCs w:val="24"/>
              </w:rPr>
              <w:t>р</w:t>
            </w:r>
            <w:r w:rsidRPr="00920408">
              <w:rPr>
                <w:rFonts w:ascii="Times New Roman" w:hAnsi="Times New Roman" w:cs="Times New Roman"/>
                <w:color w:val="404040"/>
                <w:sz w:val="24"/>
                <w:szCs w:val="24"/>
              </w:rPr>
              <w:t>сович</w:t>
            </w:r>
            <w:proofErr w:type="spellEnd"/>
          </w:p>
        </w:tc>
        <w:tc>
          <w:tcPr>
            <w:tcW w:w="1276"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Призёр</w:t>
            </w:r>
          </w:p>
        </w:tc>
      </w:tr>
      <w:tr w:rsidR="00A750DF" w:rsidRPr="00920408" w:rsidTr="00C4432D">
        <w:tc>
          <w:tcPr>
            <w:tcW w:w="5103"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Республиканская олимпиада по математике, информатике «</w:t>
            </w:r>
            <w:proofErr w:type="spellStart"/>
            <w:r w:rsidRPr="00920408">
              <w:rPr>
                <w:rFonts w:ascii="Times New Roman" w:hAnsi="Times New Roman" w:cs="Times New Roman"/>
                <w:sz w:val="24"/>
                <w:szCs w:val="24"/>
              </w:rPr>
              <w:t>ЛИМон</w:t>
            </w:r>
            <w:proofErr w:type="spellEnd"/>
            <w:r w:rsidRPr="00920408">
              <w:rPr>
                <w:rFonts w:ascii="Times New Roman" w:hAnsi="Times New Roman" w:cs="Times New Roman"/>
                <w:sz w:val="24"/>
                <w:szCs w:val="24"/>
              </w:rPr>
              <w:t>»</w:t>
            </w:r>
          </w:p>
        </w:tc>
        <w:tc>
          <w:tcPr>
            <w:tcW w:w="2835"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 xml:space="preserve">Олимпиадный центр </w:t>
            </w:r>
          </w:p>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г. Казань</w:t>
            </w:r>
          </w:p>
        </w:tc>
        <w:tc>
          <w:tcPr>
            <w:tcW w:w="2126" w:type="dxa"/>
          </w:tcPr>
          <w:p w:rsidR="00A750DF" w:rsidRDefault="00A750DF" w:rsidP="00C4432D">
            <w:pPr>
              <w:autoSpaceDE w:val="0"/>
              <w:autoSpaceDN w:val="0"/>
              <w:adjustRightInd w:val="0"/>
              <w:jc w:val="both"/>
              <w:rPr>
                <w:rFonts w:ascii="Times New Roman" w:hAnsi="Times New Roman" w:cs="Times New Roman"/>
                <w:color w:val="404040"/>
                <w:sz w:val="24"/>
                <w:szCs w:val="24"/>
              </w:rPr>
            </w:pPr>
            <w:r w:rsidRPr="00920408">
              <w:rPr>
                <w:rFonts w:ascii="Times New Roman" w:hAnsi="Times New Roman" w:cs="Times New Roman"/>
                <w:color w:val="404040"/>
                <w:sz w:val="24"/>
                <w:szCs w:val="24"/>
              </w:rPr>
              <w:t xml:space="preserve">Назипова </w:t>
            </w:r>
          </w:p>
          <w:p w:rsidR="00A750DF" w:rsidRPr="00920408" w:rsidRDefault="00A750DF" w:rsidP="00C4432D">
            <w:pPr>
              <w:autoSpaceDE w:val="0"/>
              <w:autoSpaceDN w:val="0"/>
              <w:adjustRightInd w:val="0"/>
              <w:jc w:val="both"/>
              <w:rPr>
                <w:rFonts w:ascii="Times New Roman" w:hAnsi="Times New Roman" w:cs="Times New Roman"/>
                <w:color w:val="404040"/>
                <w:sz w:val="24"/>
                <w:szCs w:val="24"/>
              </w:rPr>
            </w:pPr>
            <w:proofErr w:type="spellStart"/>
            <w:r w:rsidRPr="00920408">
              <w:rPr>
                <w:rFonts w:ascii="Times New Roman" w:hAnsi="Times New Roman" w:cs="Times New Roman"/>
                <w:sz w:val="24"/>
                <w:szCs w:val="24"/>
              </w:rPr>
              <w:t>Гюзель</w:t>
            </w:r>
            <w:proofErr w:type="spellEnd"/>
            <w:r w:rsidRPr="00920408">
              <w:rPr>
                <w:rFonts w:ascii="Times New Roman" w:hAnsi="Times New Roman" w:cs="Times New Roman"/>
                <w:sz w:val="24"/>
                <w:szCs w:val="24"/>
              </w:rPr>
              <w:t xml:space="preserve"> </w:t>
            </w:r>
            <w:proofErr w:type="spellStart"/>
            <w:r w:rsidRPr="00920408">
              <w:rPr>
                <w:rFonts w:ascii="Times New Roman" w:hAnsi="Times New Roman" w:cs="Times New Roman"/>
                <w:sz w:val="24"/>
                <w:szCs w:val="24"/>
              </w:rPr>
              <w:t>Фаатовна</w:t>
            </w:r>
            <w:proofErr w:type="spellEnd"/>
          </w:p>
        </w:tc>
        <w:tc>
          <w:tcPr>
            <w:tcW w:w="2268" w:type="dxa"/>
          </w:tcPr>
          <w:p w:rsidR="00A750DF" w:rsidRPr="00920408" w:rsidRDefault="00A750DF" w:rsidP="00C4432D">
            <w:pPr>
              <w:autoSpaceDE w:val="0"/>
              <w:autoSpaceDN w:val="0"/>
              <w:adjustRightInd w:val="0"/>
              <w:jc w:val="both"/>
              <w:rPr>
                <w:rFonts w:ascii="Times New Roman" w:hAnsi="Times New Roman" w:cs="Times New Roman"/>
                <w:color w:val="404040"/>
                <w:sz w:val="24"/>
                <w:szCs w:val="24"/>
              </w:rPr>
            </w:pPr>
            <w:r w:rsidRPr="00920408">
              <w:rPr>
                <w:rFonts w:ascii="Times New Roman" w:hAnsi="Times New Roman" w:cs="Times New Roman"/>
                <w:sz w:val="24"/>
                <w:szCs w:val="24"/>
              </w:rPr>
              <w:t xml:space="preserve">Хафизов Булат </w:t>
            </w:r>
            <w:proofErr w:type="spellStart"/>
            <w:r w:rsidRPr="00920408">
              <w:rPr>
                <w:rFonts w:ascii="Times New Roman" w:hAnsi="Times New Roman" w:cs="Times New Roman"/>
                <w:sz w:val="24"/>
                <w:szCs w:val="24"/>
              </w:rPr>
              <w:t>А</w:t>
            </w:r>
            <w:r w:rsidRPr="00920408">
              <w:rPr>
                <w:rFonts w:ascii="Times New Roman" w:hAnsi="Times New Roman" w:cs="Times New Roman"/>
                <w:sz w:val="24"/>
                <w:szCs w:val="24"/>
              </w:rPr>
              <w:t>л</w:t>
            </w:r>
            <w:r w:rsidRPr="00920408">
              <w:rPr>
                <w:rFonts w:ascii="Times New Roman" w:hAnsi="Times New Roman" w:cs="Times New Roman"/>
                <w:sz w:val="24"/>
                <w:szCs w:val="24"/>
              </w:rPr>
              <w:t>мазович</w:t>
            </w:r>
            <w:proofErr w:type="spellEnd"/>
          </w:p>
        </w:tc>
        <w:tc>
          <w:tcPr>
            <w:tcW w:w="1276"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Призёр</w:t>
            </w:r>
          </w:p>
        </w:tc>
      </w:tr>
      <w:tr w:rsidR="00A750DF" w:rsidRPr="00920408" w:rsidTr="00C4432D">
        <w:tc>
          <w:tcPr>
            <w:tcW w:w="5103"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lang w:eastAsia="ru-RU"/>
              </w:rPr>
              <w:t>Республиканская олимпиада по русскому яз</w:t>
            </w:r>
            <w:r w:rsidRPr="00920408">
              <w:rPr>
                <w:rFonts w:ascii="Times New Roman" w:hAnsi="Times New Roman" w:cs="Times New Roman"/>
                <w:sz w:val="24"/>
                <w:szCs w:val="24"/>
                <w:lang w:eastAsia="ru-RU"/>
              </w:rPr>
              <w:t>ы</w:t>
            </w:r>
            <w:r w:rsidRPr="00920408">
              <w:rPr>
                <w:rFonts w:ascii="Times New Roman" w:hAnsi="Times New Roman" w:cs="Times New Roman"/>
                <w:sz w:val="24"/>
                <w:szCs w:val="24"/>
                <w:lang w:eastAsia="ru-RU"/>
              </w:rPr>
              <w:t xml:space="preserve">ку «Эрудит. Окружающий мир».  </w:t>
            </w:r>
          </w:p>
        </w:tc>
        <w:tc>
          <w:tcPr>
            <w:tcW w:w="2835"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 xml:space="preserve">Олимпиадный центр </w:t>
            </w:r>
          </w:p>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г. Казань</w:t>
            </w:r>
          </w:p>
        </w:tc>
        <w:tc>
          <w:tcPr>
            <w:tcW w:w="2126" w:type="dxa"/>
          </w:tcPr>
          <w:p w:rsidR="00A750DF" w:rsidRDefault="00A750DF" w:rsidP="00C4432D">
            <w:pPr>
              <w:autoSpaceDE w:val="0"/>
              <w:autoSpaceDN w:val="0"/>
              <w:adjustRightInd w:val="0"/>
              <w:jc w:val="both"/>
              <w:rPr>
                <w:rFonts w:ascii="Times New Roman" w:hAnsi="Times New Roman" w:cs="Times New Roman"/>
                <w:color w:val="404040"/>
                <w:sz w:val="24"/>
                <w:szCs w:val="24"/>
              </w:rPr>
            </w:pPr>
            <w:proofErr w:type="spellStart"/>
            <w:r w:rsidRPr="00920408">
              <w:rPr>
                <w:rFonts w:ascii="Times New Roman" w:hAnsi="Times New Roman" w:cs="Times New Roman"/>
                <w:color w:val="404040"/>
                <w:sz w:val="24"/>
                <w:szCs w:val="24"/>
              </w:rPr>
              <w:t>Мутагирова</w:t>
            </w:r>
            <w:proofErr w:type="spellEnd"/>
            <w:r w:rsidRPr="00920408">
              <w:rPr>
                <w:rFonts w:ascii="Times New Roman" w:hAnsi="Times New Roman" w:cs="Times New Roman"/>
                <w:color w:val="404040"/>
                <w:sz w:val="24"/>
                <w:szCs w:val="24"/>
              </w:rPr>
              <w:t xml:space="preserve"> </w:t>
            </w:r>
          </w:p>
          <w:p w:rsidR="00A750DF" w:rsidRPr="00920408" w:rsidRDefault="00A750DF" w:rsidP="00C4432D">
            <w:pPr>
              <w:autoSpaceDE w:val="0"/>
              <w:autoSpaceDN w:val="0"/>
              <w:adjustRightInd w:val="0"/>
              <w:jc w:val="both"/>
              <w:rPr>
                <w:rFonts w:ascii="Times New Roman" w:hAnsi="Times New Roman" w:cs="Times New Roman"/>
                <w:color w:val="404040"/>
                <w:sz w:val="24"/>
                <w:szCs w:val="24"/>
              </w:rPr>
            </w:pPr>
            <w:proofErr w:type="spellStart"/>
            <w:r w:rsidRPr="00920408">
              <w:rPr>
                <w:rFonts w:ascii="Times New Roman" w:hAnsi="Times New Roman" w:cs="Times New Roman"/>
                <w:color w:val="404040"/>
                <w:sz w:val="24"/>
                <w:szCs w:val="24"/>
              </w:rPr>
              <w:t>Гулия</w:t>
            </w:r>
            <w:proofErr w:type="spellEnd"/>
            <w:r w:rsidRPr="00920408">
              <w:rPr>
                <w:rFonts w:ascii="Times New Roman" w:hAnsi="Times New Roman" w:cs="Times New Roman"/>
                <w:color w:val="404040"/>
                <w:sz w:val="24"/>
                <w:szCs w:val="24"/>
              </w:rPr>
              <w:t xml:space="preserve"> </w:t>
            </w:r>
            <w:proofErr w:type="spellStart"/>
            <w:r w:rsidRPr="00920408">
              <w:rPr>
                <w:rFonts w:ascii="Times New Roman" w:hAnsi="Times New Roman" w:cs="Times New Roman"/>
                <w:color w:val="404040"/>
                <w:sz w:val="24"/>
                <w:szCs w:val="24"/>
              </w:rPr>
              <w:t>Наиловна</w:t>
            </w:r>
            <w:proofErr w:type="spellEnd"/>
          </w:p>
        </w:tc>
        <w:tc>
          <w:tcPr>
            <w:tcW w:w="2268" w:type="dxa"/>
          </w:tcPr>
          <w:p w:rsidR="00A750DF" w:rsidRPr="00920408" w:rsidRDefault="00A750DF" w:rsidP="00C4432D">
            <w:pPr>
              <w:autoSpaceDE w:val="0"/>
              <w:autoSpaceDN w:val="0"/>
              <w:adjustRightInd w:val="0"/>
              <w:jc w:val="both"/>
              <w:rPr>
                <w:rFonts w:ascii="Times New Roman" w:hAnsi="Times New Roman" w:cs="Times New Roman"/>
                <w:color w:val="404040"/>
                <w:sz w:val="24"/>
                <w:szCs w:val="24"/>
              </w:rPr>
            </w:pPr>
            <w:r w:rsidRPr="00920408">
              <w:rPr>
                <w:rFonts w:ascii="Times New Roman" w:eastAsia="Times New Roman" w:hAnsi="Times New Roman" w:cs="Times New Roman"/>
                <w:sz w:val="24"/>
                <w:szCs w:val="24"/>
                <w:lang w:eastAsia="ru-RU"/>
              </w:rPr>
              <w:t>Чебышева Алина Александровна</w:t>
            </w:r>
          </w:p>
        </w:tc>
        <w:tc>
          <w:tcPr>
            <w:tcW w:w="1276"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Призёр</w:t>
            </w:r>
          </w:p>
        </w:tc>
      </w:tr>
      <w:tr w:rsidR="00A750DF" w:rsidRPr="00920408" w:rsidTr="00C4432D">
        <w:tc>
          <w:tcPr>
            <w:tcW w:w="5103"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rPr>
              <w:lastRenderedPageBreak/>
              <w:t>Республиканская олимпиада по математике для школьников 1-4 классов «Математический мар</w:t>
            </w:r>
            <w:r w:rsidRPr="00920408">
              <w:rPr>
                <w:rFonts w:ascii="Times New Roman" w:hAnsi="Times New Roman" w:cs="Times New Roman"/>
              </w:rPr>
              <w:t>а</w:t>
            </w:r>
            <w:r w:rsidRPr="00920408">
              <w:rPr>
                <w:rFonts w:ascii="Times New Roman" w:hAnsi="Times New Roman" w:cs="Times New Roman"/>
              </w:rPr>
              <w:t>фон»</w:t>
            </w:r>
          </w:p>
        </w:tc>
        <w:tc>
          <w:tcPr>
            <w:tcW w:w="2835"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 xml:space="preserve">Олимпиадный центр </w:t>
            </w:r>
          </w:p>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г. Казань</w:t>
            </w:r>
          </w:p>
        </w:tc>
        <w:tc>
          <w:tcPr>
            <w:tcW w:w="2126" w:type="dxa"/>
          </w:tcPr>
          <w:p w:rsidR="00A750DF" w:rsidRDefault="00A750DF" w:rsidP="00C4432D">
            <w:pPr>
              <w:autoSpaceDE w:val="0"/>
              <w:autoSpaceDN w:val="0"/>
              <w:adjustRightInd w:val="0"/>
              <w:jc w:val="both"/>
              <w:rPr>
                <w:rFonts w:ascii="Times New Roman" w:hAnsi="Times New Roman" w:cs="Times New Roman"/>
              </w:rPr>
            </w:pPr>
            <w:proofErr w:type="spellStart"/>
            <w:r w:rsidRPr="00920408">
              <w:rPr>
                <w:rFonts w:ascii="Times New Roman" w:hAnsi="Times New Roman" w:cs="Times New Roman"/>
              </w:rPr>
              <w:t>Гайнатуллина</w:t>
            </w:r>
            <w:proofErr w:type="spellEnd"/>
            <w:r w:rsidRPr="00920408">
              <w:rPr>
                <w:rFonts w:ascii="Times New Roman" w:hAnsi="Times New Roman" w:cs="Times New Roman"/>
              </w:rPr>
              <w:t xml:space="preserve"> </w:t>
            </w:r>
          </w:p>
          <w:p w:rsidR="00A750DF" w:rsidRPr="00920408" w:rsidRDefault="00A750DF" w:rsidP="00C4432D">
            <w:pPr>
              <w:autoSpaceDE w:val="0"/>
              <w:autoSpaceDN w:val="0"/>
              <w:adjustRightInd w:val="0"/>
              <w:jc w:val="both"/>
              <w:rPr>
                <w:rFonts w:ascii="Times New Roman" w:hAnsi="Times New Roman" w:cs="Times New Roman"/>
                <w:color w:val="404040"/>
                <w:sz w:val="24"/>
                <w:szCs w:val="24"/>
              </w:rPr>
            </w:pPr>
            <w:r w:rsidRPr="00920408">
              <w:rPr>
                <w:rFonts w:ascii="Times New Roman" w:hAnsi="Times New Roman" w:cs="Times New Roman"/>
              </w:rPr>
              <w:t xml:space="preserve">Талия </w:t>
            </w:r>
            <w:proofErr w:type="spellStart"/>
            <w:r w:rsidRPr="00920408">
              <w:rPr>
                <w:rFonts w:ascii="Times New Roman" w:hAnsi="Times New Roman" w:cs="Times New Roman"/>
              </w:rPr>
              <w:t>Гаязовна</w:t>
            </w:r>
            <w:proofErr w:type="spellEnd"/>
          </w:p>
        </w:tc>
        <w:tc>
          <w:tcPr>
            <w:tcW w:w="2268" w:type="dxa"/>
          </w:tcPr>
          <w:p w:rsidR="00A750DF" w:rsidRPr="00920408" w:rsidRDefault="00A750DF" w:rsidP="00C4432D">
            <w:pPr>
              <w:autoSpaceDE w:val="0"/>
              <w:autoSpaceDN w:val="0"/>
              <w:adjustRightInd w:val="0"/>
              <w:jc w:val="both"/>
              <w:rPr>
                <w:rFonts w:ascii="Times New Roman" w:hAnsi="Times New Roman" w:cs="Times New Roman"/>
                <w:sz w:val="24"/>
                <w:szCs w:val="24"/>
                <w:lang w:eastAsia="ru-RU"/>
              </w:rPr>
            </w:pPr>
            <w:r w:rsidRPr="00920408">
              <w:rPr>
                <w:rFonts w:ascii="Times New Roman" w:hAnsi="Times New Roman" w:cs="Times New Roman"/>
              </w:rPr>
              <w:t>Рахимов Артур</w:t>
            </w:r>
            <w:r>
              <w:rPr>
                <w:rFonts w:ascii="Times New Roman" w:hAnsi="Times New Roman" w:cs="Times New Roman"/>
              </w:rPr>
              <w:t xml:space="preserve"> </w:t>
            </w:r>
            <w:proofErr w:type="spellStart"/>
            <w:r>
              <w:rPr>
                <w:rFonts w:ascii="Times New Roman" w:hAnsi="Times New Roman" w:cs="Times New Roman"/>
              </w:rPr>
              <w:t>Д</w:t>
            </w:r>
            <w:r>
              <w:rPr>
                <w:rFonts w:ascii="Times New Roman" w:hAnsi="Times New Roman" w:cs="Times New Roman"/>
              </w:rPr>
              <w:t>а</w:t>
            </w:r>
            <w:r>
              <w:rPr>
                <w:rFonts w:ascii="Times New Roman" w:hAnsi="Times New Roman" w:cs="Times New Roman"/>
              </w:rPr>
              <w:t>мирович</w:t>
            </w:r>
            <w:proofErr w:type="spellEnd"/>
          </w:p>
        </w:tc>
        <w:tc>
          <w:tcPr>
            <w:tcW w:w="1276"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Призёр</w:t>
            </w:r>
          </w:p>
        </w:tc>
      </w:tr>
    </w:tbl>
    <w:p w:rsidR="00A750DF" w:rsidRPr="00920408" w:rsidRDefault="00A750DF" w:rsidP="00A750DF">
      <w:pPr>
        <w:spacing w:after="0" w:line="240" w:lineRule="auto"/>
        <w:ind w:left="720"/>
        <w:jc w:val="both"/>
        <w:rPr>
          <w:rFonts w:ascii="Times New Roman" w:hAnsi="Times New Roman" w:cs="Times New Roman"/>
          <w:sz w:val="24"/>
          <w:szCs w:val="24"/>
        </w:rPr>
      </w:pPr>
    </w:p>
    <w:tbl>
      <w:tblPr>
        <w:tblStyle w:val="114"/>
        <w:tblW w:w="0" w:type="auto"/>
        <w:tblInd w:w="392" w:type="dxa"/>
        <w:tblLook w:val="04A0" w:firstRow="1" w:lastRow="0" w:firstColumn="1" w:lastColumn="0" w:noHBand="0" w:noVBand="1"/>
      </w:tblPr>
      <w:tblGrid>
        <w:gridCol w:w="2748"/>
        <w:gridCol w:w="3239"/>
        <w:gridCol w:w="3192"/>
      </w:tblGrid>
      <w:tr w:rsidR="00A750DF" w:rsidRPr="00920408" w:rsidTr="00C4432D">
        <w:tc>
          <w:tcPr>
            <w:tcW w:w="2748" w:type="dxa"/>
          </w:tcPr>
          <w:p w:rsidR="00A750DF" w:rsidRPr="00920408" w:rsidRDefault="00A750DF" w:rsidP="00C4432D">
            <w:pPr>
              <w:suppressAutoHyphens/>
              <w:jc w:val="both"/>
              <w:rPr>
                <w:rFonts w:eastAsia="Calibri"/>
                <w:lang w:eastAsia="ar-SA"/>
              </w:rPr>
            </w:pPr>
            <w:r w:rsidRPr="00920408">
              <w:rPr>
                <w:rFonts w:eastAsia="Calibri"/>
                <w:lang w:eastAsia="ar-SA"/>
              </w:rPr>
              <w:t>Учебный год</w:t>
            </w:r>
          </w:p>
        </w:tc>
        <w:tc>
          <w:tcPr>
            <w:tcW w:w="3239" w:type="dxa"/>
          </w:tcPr>
          <w:p w:rsidR="00A750DF" w:rsidRPr="00920408" w:rsidRDefault="00A750DF" w:rsidP="00C4432D">
            <w:pPr>
              <w:suppressAutoHyphens/>
              <w:jc w:val="both"/>
              <w:rPr>
                <w:rFonts w:eastAsia="Calibri"/>
                <w:lang w:eastAsia="ar-SA"/>
              </w:rPr>
            </w:pPr>
            <w:r w:rsidRPr="00920408">
              <w:rPr>
                <w:rFonts w:eastAsia="Calibri"/>
                <w:lang w:eastAsia="ar-SA"/>
              </w:rPr>
              <w:t>Количество победителей</w:t>
            </w:r>
          </w:p>
        </w:tc>
        <w:tc>
          <w:tcPr>
            <w:tcW w:w="3192" w:type="dxa"/>
          </w:tcPr>
          <w:p w:rsidR="00A750DF" w:rsidRPr="00920408" w:rsidRDefault="00A750DF" w:rsidP="00C4432D">
            <w:pPr>
              <w:suppressAutoHyphens/>
              <w:jc w:val="both"/>
              <w:rPr>
                <w:rFonts w:eastAsia="Calibri"/>
                <w:lang w:eastAsia="ar-SA"/>
              </w:rPr>
            </w:pPr>
            <w:r w:rsidRPr="00920408">
              <w:rPr>
                <w:rFonts w:eastAsia="Calibri"/>
                <w:lang w:eastAsia="ar-SA"/>
              </w:rPr>
              <w:t>Количество призеров</w:t>
            </w:r>
          </w:p>
        </w:tc>
      </w:tr>
      <w:tr w:rsidR="00A750DF" w:rsidRPr="00920408" w:rsidTr="00C4432D">
        <w:tc>
          <w:tcPr>
            <w:tcW w:w="2748" w:type="dxa"/>
          </w:tcPr>
          <w:p w:rsidR="00A750DF" w:rsidRPr="00920408" w:rsidRDefault="00A750DF" w:rsidP="00C4432D">
            <w:pPr>
              <w:suppressAutoHyphens/>
              <w:jc w:val="both"/>
              <w:rPr>
                <w:rFonts w:eastAsia="Calibri"/>
                <w:lang w:eastAsia="ar-SA"/>
              </w:rPr>
            </w:pPr>
            <w:r w:rsidRPr="00920408">
              <w:rPr>
                <w:rFonts w:eastAsia="Calibri"/>
                <w:lang w:eastAsia="ar-SA"/>
              </w:rPr>
              <w:t xml:space="preserve">2019-2020 </w:t>
            </w:r>
          </w:p>
        </w:tc>
        <w:tc>
          <w:tcPr>
            <w:tcW w:w="3239" w:type="dxa"/>
          </w:tcPr>
          <w:p w:rsidR="00A750DF" w:rsidRPr="00920408" w:rsidRDefault="00A750DF" w:rsidP="00C4432D">
            <w:pPr>
              <w:suppressAutoHyphens/>
              <w:jc w:val="both"/>
              <w:rPr>
                <w:rFonts w:eastAsia="Calibri"/>
                <w:lang w:eastAsia="ar-SA"/>
              </w:rPr>
            </w:pPr>
            <w:r w:rsidRPr="00920408">
              <w:rPr>
                <w:rFonts w:eastAsia="Calibri"/>
                <w:lang w:eastAsia="ar-SA"/>
              </w:rPr>
              <w:t>2</w:t>
            </w:r>
          </w:p>
        </w:tc>
        <w:tc>
          <w:tcPr>
            <w:tcW w:w="3192" w:type="dxa"/>
          </w:tcPr>
          <w:p w:rsidR="00A750DF" w:rsidRPr="00920408" w:rsidRDefault="00A750DF" w:rsidP="00C4432D">
            <w:pPr>
              <w:suppressAutoHyphens/>
              <w:jc w:val="both"/>
              <w:rPr>
                <w:rFonts w:eastAsia="Calibri"/>
                <w:lang w:eastAsia="ar-SA"/>
              </w:rPr>
            </w:pPr>
            <w:r w:rsidRPr="00920408">
              <w:rPr>
                <w:rFonts w:eastAsia="Calibri"/>
                <w:lang w:eastAsia="ar-SA"/>
              </w:rPr>
              <w:t>7</w:t>
            </w:r>
          </w:p>
        </w:tc>
      </w:tr>
      <w:tr w:rsidR="00A750DF" w:rsidRPr="00920408" w:rsidTr="00C4432D">
        <w:tc>
          <w:tcPr>
            <w:tcW w:w="2748" w:type="dxa"/>
          </w:tcPr>
          <w:p w:rsidR="00A750DF" w:rsidRPr="00920408" w:rsidRDefault="00A750DF" w:rsidP="00C4432D">
            <w:pPr>
              <w:suppressAutoHyphens/>
              <w:jc w:val="both"/>
              <w:rPr>
                <w:rFonts w:eastAsia="Calibri"/>
                <w:lang w:eastAsia="ar-SA"/>
              </w:rPr>
            </w:pPr>
            <w:r w:rsidRPr="00920408">
              <w:rPr>
                <w:rFonts w:eastAsia="Calibri"/>
                <w:lang w:eastAsia="ar-SA"/>
              </w:rPr>
              <w:t xml:space="preserve">2020 – 2021 </w:t>
            </w:r>
          </w:p>
        </w:tc>
        <w:tc>
          <w:tcPr>
            <w:tcW w:w="3239" w:type="dxa"/>
          </w:tcPr>
          <w:p w:rsidR="00A750DF" w:rsidRPr="00920408" w:rsidRDefault="00A750DF" w:rsidP="00C4432D">
            <w:pPr>
              <w:suppressAutoHyphens/>
              <w:jc w:val="both"/>
              <w:rPr>
                <w:rFonts w:eastAsia="Calibri"/>
                <w:lang w:eastAsia="ar-SA"/>
              </w:rPr>
            </w:pPr>
            <w:r w:rsidRPr="00920408">
              <w:rPr>
                <w:rFonts w:eastAsia="Calibri"/>
                <w:lang w:eastAsia="ar-SA"/>
              </w:rPr>
              <w:t>-</w:t>
            </w:r>
          </w:p>
        </w:tc>
        <w:tc>
          <w:tcPr>
            <w:tcW w:w="3192" w:type="dxa"/>
          </w:tcPr>
          <w:p w:rsidR="00A750DF" w:rsidRPr="00920408" w:rsidRDefault="00A750DF" w:rsidP="00C4432D">
            <w:pPr>
              <w:suppressAutoHyphens/>
              <w:jc w:val="both"/>
              <w:rPr>
                <w:rFonts w:eastAsia="Calibri"/>
                <w:lang w:eastAsia="ar-SA"/>
              </w:rPr>
            </w:pPr>
            <w:r w:rsidRPr="00920408">
              <w:rPr>
                <w:rFonts w:eastAsia="Calibri"/>
                <w:lang w:eastAsia="ar-SA"/>
              </w:rPr>
              <w:t>4</w:t>
            </w:r>
          </w:p>
        </w:tc>
      </w:tr>
      <w:tr w:rsidR="00A750DF" w:rsidRPr="00920408" w:rsidTr="00C4432D">
        <w:tc>
          <w:tcPr>
            <w:tcW w:w="2748" w:type="dxa"/>
          </w:tcPr>
          <w:p w:rsidR="00A750DF" w:rsidRPr="00920408" w:rsidRDefault="00A750DF" w:rsidP="00C4432D">
            <w:pPr>
              <w:suppressAutoHyphens/>
              <w:jc w:val="both"/>
              <w:rPr>
                <w:rFonts w:eastAsia="Calibri"/>
                <w:lang w:eastAsia="ar-SA"/>
              </w:rPr>
            </w:pPr>
            <w:r w:rsidRPr="00920408">
              <w:rPr>
                <w:rFonts w:eastAsia="Calibri"/>
                <w:lang w:eastAsia="ar-SA"/>
              </w:rPr>
              <w:t xml:space="preserve">Сравнение </w:t>
            </w:r>
          </w:p>
        </w:tc>
        <w:tc>
          <w:tcPr>
            <w:tcW w:w="3239" w:type="dxa"/>
          </w:tcPr>
          <w:p w:rsidR="00A750DF" w:rsidRPr="00920408" w:rsidRDefault="00A750DF" w:rsidP="00C4432D">
            <w:pPr>
              <w:suppressAutoHyphens/>
              <w:jc w:val="both"/>
              <w:rPr>
                <w:rFonts w:eastAsia="Calibri"/>
                <w:lang w:eastAsia="ar-SA"/>
              </w:rPr>
            </w:pPr>
            <w:r w:rsidRPr="00920408">
              <w:rPr>
                <w:rFonts w:eastAsia="Calibri"/>
                <w:lang w:eastAsia="ar-SA"/>
              </w:rPr>
              <w:t>-2</w:t>
            </w:r>
          </w:p>
        </w:tc>
        <w:tc>
          <w:tcPr>
            <w:tcW w:w="3192" w:type="dxa"/>
          </w:tcPr>
          <w:p w:rsidR="00A750DF" w:rsidRPr="00920408" w:rsidRDefault="00A750DF" w:rsidP="00C4432D">
            <w:pPr>
              <w:suppressAutoHyphens/>
              <w:jc w:val="both"/>
              <w:rPr>
                <w:rFonts w:eastAsia="Calibri"/>
                <w:lang w:eastAsia="ar-SA"/>
              </w:rPr>
            </w:pPr>
            <w:r w:rsidRPr="00920408">
              <w:rPr>
                <w:rFonts w:eastAsia="Calibri"/>
                <w:lang w:eastAsia="ar-SA"/>
              </w:rPr>
              <w:t>-3</w:t>
            </w:r>
          </w:p>
        </w:tc>
      </w:tr>
    </w:tbl>
    <w:p w:rsidR="00A750DF" w:rsidRPr="00920408" w:rsidRDefault="00A750DF" w:rsidP="00CC0E39">
      <w:pPr>
        <w:spacing w:after="0" w:line="240" w:lineRule="auto"/>
        <w:jc w:val="both"/>
        <w:rPr>
          <w:rFonts w:ascii="Times New Roman" w:hAnsi="Times New Roman" w:cs="Times New Roman"/>
          <w:sz w:val="24"/>
          <w:szCs w:val="24"/>
        </w:rPr>
      </w:pPr>
    </w:p>
    <w:p w:rsidR="00A750DF" w:rsidRPr="00920408" w:rsidRDefault="00A750DF" w:rsidP="00CC0E39">
      <w:pPr>
        <w:numPr>
          <w:ilvl w:val="0"/>
          <w:numId w:val="40"/>
        </w:numPr>
        <w:spacing w:after="0" w:line="240" w:lineRule="auto"/>
        <w:jc w:val="both"/>
        <w:rPr>
          <w:rFonts w:ascii="Times New Roman" w:hAnsi="Times New Roman"/>
          <w:sz w:val="24"/>
          <w:szCs w:val="24"/>
        </w:rPr>
      </w:pPr>
      <w:r w:rsidRPr="00920408">
        <w:rPr>
          <w:rFonts w:ascii="Times New Roman" w:hAnsi="Times New Roman"/>
          <w:sz w:val="24"/>
          <w:szCs w:val="24"/>
        </w:rPr>
        <w:t xml:space="preserve"> Сведения о качестве знаний ( русский</w:t>
      </w:r>
      <w:proofErr w:type="gramStart"/>
      <w:r w:rsidRPr="00920408">
        <w:rPr>
          <w:rFonts w:ascii="Times New Roman" w:hAnsi="Times New Roman"/>
          <w:sz w:val="24"/>
          <w:szCs w:val="24"/>
        </w:rPr>
        <w:t xml:space="preserve"> ,</w:t>
      </w:r>
      <w:proofErr w:type="gramEnd"/>
      <w:r w:rsidRPr="00920408">
        <w:rPr>
          <w:rFonts w:ascii="Times New Roman" w:hAnsi="Times New Roman"/>
          <w:sz w:val="24"/>
          <w:szCs w:val="24"/>
        </w:rPr>
        <w:t xml:space="preserve"> математика)</w:t>
      </w:r>
    </w:p>
    <w:tbl>
      <w:tblPr>
        <w:tblStyle w:val="46"/>
        <w:tblW w:w="0" w:type="auto"/>
        <w:tblInd w:w="392" w:type="dxa"/>
        <w:tblLook w:val="04A0" w:firstRow="1" w:lastRow="0" w:firstColumn="1" w:lastColumn="0" w:noHBand="0" w:noVBand="1"/>
      </w:tblPr>
      <w:tblGrid>
        <w:gridCol w:w="2693"/>
        <w:gridCol w:w="1985"/>
        <w:gridCol w:w="850"/>
        <w:gridCol w:w="1276"/>
        <w:gridCol w:w="1134"/>
        <w:gridCol w:w="1276"/>
        <w:gridCol w:w="1701"/>
        <w:gridCol w:w="1275"/>
        <w:gridCol w:w="1418"/>
      </w:tblGrid>
      <w:tr w:rsidR="00A750DF" w:rsidRPr="00920408" w:rsidTr="00C4432D">
        <w:tc>
          <w:tcPr>
            <w:tcW w:w="2693" w:type="dxa"/>
            <w:vMerge w:val="restart"/>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ФИО учителя</w:t>
            </w:r>
          </w:p>
        </w:tc>
        <w:tc>
          <w:tcPr>
            <w:tcW w:w="1985" w:type="dxa"/>
            <w:vMerge w:val="restart"/>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предмет</w:t>
            </w:r>
          </w:p>
        </w:tc>
        <w:tc>
          <w:tcPr>
            <w:tcW w:w="850" w:type="dxa"/>
            <w:vMerge w:val="restart"/>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класс</w:t>
            </w:r>
          </w:p>
        </w:tc>
        <w:tc>
          <w:tcPr>
            <w:tcW w:w="2410" w:type="dxa"/>
            <w:gridSpan w:val="2"/>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2019-2020 уч. год</w:t>
            </w:r>
          </w:p>
        </w:tc>
        <w:tc>
          <w:tcPr>
            <w:tcW w:w="2977" w:type="dxa"/>
            <w:gridSpan w:val="2"/>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2020-2021 уч. год</w:t>
            </w:r>
          </w:p>
        </w:tc>
        <w:tc>
          <w:tcPr>
            <w:tcW w:w="2693" w:type="dxa"/>
            <w:gridSpan w:val="2"/>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сравнение</w:t>
            </w:r>
          </w:p>
        </w:tc>
      </w:tr>
      <w:tr w:rsidR="00A750DF" w:rsidRPr="00920408" w:rsidTr="00C4432D">
        <w:tc>
          <w:tcPr>
            <w:tcW w:w="2693" w:type="dxa"/>
            <w:vMerge/>
          </w:tcPr>
          <w:p w:rsidR="00A750DF" w:rsidRPr="00920408" w:rsidRDefault="00A750DF" w:rsidP="00C4432D">
            <w:pPr>
              <w:jc w:val="both"/>
              <w:rPr>
                <w:rFonts w:ascii="Times New Roman" w:hAnsi="Times New Roman"/>
                <w:sz w:val="24"/>
                <w:szCs w:val="24"/>
              </w:rPr>
            </w:pPr>
          </w:p>
        </w:tc>
        <w:tc>
          <w:tcPr>
            <w:tcW w:w="1985" w:type="dxa"/>
            <w:vMerge/>
          </w:tcPr>
          <w:p w:rsidR="00A750DF" w:rsidRPr="00920408" w:rsidRDefault="00A750DF" w:rsidP="00C4432D">
            <w:pPr>
              <w:jc w:val="both"/>
              <w:rPr>
                <w:rFonts w:ascii="Times New Roman" w:hAnsi="Times New Roman"/>
                <w:sz w:val="24"/>
                <w:szCs w:val="24"/>
              </w:rPr>
            </w:pPr>
          </w:p>
        </w:tc>
        <w:tc>
          <w:tcPr>
            <w:tcW w:w="850" w:type="dxa"/>
            <w:vMerge/>
          </w:tcPr>
          <w:p w:rsidR="00A750DF" w:rsidRPr="00920408" w:rsidRDefault="00A750DF" w:rsidP="00C4432D">
            <w:pPr>
              <w:jc w:val="both"/>
              <w:rPr>
                <w:rFonts w:ascii="Times New Roman" w:hAnsi="Times New Roman"/>
                <w:sz w:val="24"/>
                <w:szCs w:val="24"/>
              </w:rPr>
            </w:pPr>
          </w:p>
        </w:tc>
        <w:tc>
          <w:tcPr>
            <w:tcW w:w="1276" w:type="dxa"/>
          </w:tcPr>
          <w:p w:rsidR="00A750DF" w:rsidRPr="00920408" w:rsidRDefault="00A750DF" w:rsidP="00C4432D">
            <w:pPr>
              <w:jc w:val="both"/>
              <w:rPr>
                <w:rFonts w:ascii="Times New Roman" w:hAnsi="Times New Roman"/>
                <w:sz w:val="24"/>
                <w:szCs w:val="24"/>
              </w:rPr>
            </w:pPr>
            <w:proofErr w:type="spellStart"/>
            <w:r w:rsidRPr="00920408">
              <w:rPr>
                <w:rFonts w:ascii="Times New Roman" w:hAnsi="Times New Roman"/>
                <w:sz w:val="24"/>
                <w:szCs w:val="24"/>
              </w:rPr>
              <w:t>усп-сть</w:t>
            </w:r>
            <w:proofErr w:type="spellEnd"/>
          </w:p>
        </w:tc>
        <w:tc>
          <w:tcPr>
            <w:tcW w:w="1134"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качество</w:t>
            </w:r>
          </w:p>
        </w:tc>
        <w:tc>
          <w:tcPr>
            <w:tcW w:w="1276" w:type="dxa"/>
          </w:tcPr>
          <w:p w:rsidR="00A750DF" w:rsidRPr="00920408" w:rsidRDefault="00A750DF" w:rsidP="00C4432D">
            <w:pPr>
              <w:jc w:val="both"/>
              <w:rPr>
                <w:rFonts w:ascii="Times New Roman" w:hAnsi="Times New Roman"/>
                <w:sz w:val="24"/>
                <w:szCs w:val="24"/>
              </w:rPr>
            </w:pPr>
            <w:proofErr w:type="spellStart"/>
            <w:r w:rsidRPr="00920408">
              <w:rPr>
                <w:rFonts w:ascii="Times New Roman" w:hAnsi="Times New Roman"/>
                <w:sz w:val="24"/>
                <w:szCs w:val="24"/>
              </w:rPr>
              <w:t>усп-сть</w:t>
            </w:r>
            <w:proofErr w:type="spellEnd"/>
          </w:p>
        </w:tc>
        <w:tc>
          <w:tcPr>
            <w:tcW w:w="1701"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качество</w:t>
            </w:r>
          </w:p>
        </w:tc>
        <w:tc>
          <w:tcPr>
            <w:tcW w:w="1275"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 xml:space="preserve">успев. </w:t>
            </w:r>
          </w:p>
        </w:tc>
        <w:tc>
          <w:tcPr>
            <w:tcW w:w="1418" w:type="dxa"/>
          </w:tcPr>
          <w:p w:rsidR="00A750DF" w:rsidRPr="00920408" w:rsidRDefault="00A750DF" w:rsidP="00C4432D">
            <w:pPr>
              <w:jc w:val="both"/>
              <w:rPr>
                <w:rFonts w:ascii="Times New Roman" w:hAnsi="Times New Roman"/>
                <w:sz w:val="24"/>
                <w:szCs w:val="24"/>
              </w:rPr>
            </w:pPr>
            <w:proofErr w:type="spellStart"/>
            <w:r w:rsidRPr="00920408">
              <w:rPr>
                <w:rFonts w:ascii="Times New Roman" w:hAnsi="Times New Roman"/>
                <w:sz w:val="24"/>
                <w:szCs w:val="24"/>
              </w:rPr>
              <w:t>кач</w:t>
            </w:r>
            <w:proofErr w:type="spellEnd"/>
            <w:r w:rsidRPr="00920408">
              <w:rPr>
                <w:rFonts w:ascii="Times New Roman" w:hAnsi="Times New Roman"/>
                <w:sz w:val="24"/>
                <w:szCs w:val="24"/>
              </w:rPr>
              <w:t>.</w:t>
            </w:r>
          </w:p>
        </w:tc>
      </w:tr>
      <w:tr w:rsidR="00A750DF" w:rsidRPr="00920408" w:rsidTr="00C4432D">
        <w:tc>
          <w:tcPr>
            <w:tcW w:w="2693" w:type="dxa"/>
          </w:tcPr>
          <w:p w:rsidR="00A750DF" w:rsidRPr="00920408" w:rsidRDefault="00A750DF" w:rsidP="00C4432D">
            <w:pPr>
              <w:jc w:val="both"/>
              <w:rPr>
                <w:rFonts w:ascii="Times New Roman" w:hAnsi="Times New Roman"/>
                <w:sz w:val="24"/>
                <w:szCs w:val="24"/>
              </w:rPr>
            </w:pPr>
            <w:proofErr w:type="spellStart"/>
            <w:r w:rsidRPr="00920408">
              <w:rPr>
                <w:rFonts w:ascii="Times New Roman" w:hAnsi="Times New Roman"/>
                <w:sz w:val="24"/>
                <w:szCs w:val="24"/>
              </w:rPr>
              <w:t>Мутагирова</w:t>
            </w:r>
            <w:proofErr w:type="spellEnd"/>
            <w:r w:rsidRPr="00920408">
              <w:rPr>
                <w:rFonts w:ascii="Times New Roman" w:hAnsi="Times New Roman"/>
                <w:sz w:val="24"/>
                <w:szCs w:val="24"/>
              </w:rPr>
              <w:t xml:space="preserve"> Г.Н.</w:t>
            </w:r>
          </w:p>
        </w:tc>
        <w:tc>
          <w:tcPr>
            <w:tcW w:w="1985"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Русский язык</w:t>
            </w:r>
          </w:p>
        </w:tc>
        <w:tc>
          <w:tcPr>
            <w:tcW w:w="850"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2а</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w:t>
            </w:r>
          </w:p>
        </w:tc>
        <w:tc>
          <w:tcPr>
            <w:tcW w:w="1134"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701"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71</w:t>
            </w:r>
          </w:p>
        </w:tc>
        <w:tc>
          <w:tcPr>
            <w:tcW w:w="1275" w:type="dxa"/>
          </w:tcPr>
          <w:p w:rsidR="00A750DF" w:rsidRPr="00920408" w:rsidRDefault="00A750DF" w:rsidP="00C4432D">
            <w:pPr>
              <w:jc w:val="both"/>
              <w:rPr>
                <w:rFonts w:ascii="Times New Roman" w:hAnsi="Times New Roman"/>
                <w:sz w:val="24"/>
                <w:szCs w:val="24"/>
              </w:rPr>
            </w:pPr>
          </w:p>
        </w:tc>
        <w:tc>
          <w:tcPr>
            <w:tcW w:w="1418" w:type="dxa"/>
          </w:tcPr>
          <w:p w:rsidR="00A750DF" w:rsidRPr="00920408" w:rsidRDefault="00A750DF" w:rsidP="00C4432D">
            <w:pPr>
              <w:jc w:val="both"/>
              <w:rPr>
                <w:rFonts w:ascii="Times New Roman" w:hAnsi="Times New Roman"/>
                <w:sz w:val="24"/>
                <w:szCs w:val="24"/>
              </w:rPr>
            </w:pPr>
          </w:p>
        </w:tc>
      </w:tr>
      <w:tr w:rsidR="00A750DF" w:rsidRPr="00920408" w:rsidTr="00C4432D">
        <w:tc>
          <w:tcPr>
            <w:tcW w:w="2693" w:type="dxa"/>
          </w:tcPr>
          <w:p w:rsidR="00A750DF" w:rsidRPr="00920408" w:rsidRDefault="00A750DF" w:rsidP="00C4432D">
            <w:pPr>
              <w:jc w:val="both"/>
              <w:rPr>
                <w:rFonts w:ascii="Times New Roman" w:hAnsi="Times New Roman"/>
                <w:sz w:val="24"/>
                <w:szCs w:val="24"/>
              </w:rPr>
            </w:pPr>
          </w:p>
        </w:tc>
        <w:tc>
          <w:tcPr>
            <w:tcW w:w="1985" w:type="dxa"/>
          </w:tcPr>
          <w:p w:rsidR="00A750DF" w:rsidRPr="00920408" w:rsidRDefault="00A750DF" w:rsidP="00C4432D">
            <w:pPr>
              <w:jc w:val="both"/>
              <w:rPr>
                <w:rFonts w:ascii="Times New Roman" w:hAnsi="Times New Roman"/>
                <w:sz w:val="24"/>
                <w:szCs w:val="24"/>
              </w:rPr>
            </w:pPr>
            <w:proofErr w:type="spellStart"/>
            <w:r w:rsidRPr="00920408">
              <w:rPr>
                <w:rFonts w:ascii="Times New Roman" w:hAnsi="Times New Roman"/>
                <w:sz w:val="24"/>
                <w:szCs w:val="24"/>
              </w:rPr>
              <w:t>Матаематика</w:t>
            </w:r>
            <w:proofErr w:type="spellEnd"/>
          </w:p>
        </w:tc>
        <w:tc>
          <w:tcPr>
            <w:tcW w:w="850"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2а</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w:t>
            </w:r>
          </w:p>
        </w:tc>
        <w:tc>
          <w:tcPr>
            <w:tcW w:w="1134"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701"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82</w:t>
            </w:r>
          </w:p>
        </w:tc>
        <w:tc>
          <w:tcPr>
            <w:tcW w:w="1275" w:type="dxa"/>
          </w:tcPr>
          <w:p w:rsidR="00A750DF" w:rsidRPr="00920408" w:rsidRDefault="00A750DF" w:rsidP="00C4432D">
            <w:pPr>
              <w:jc w:val="both"/>
              <w:rPr>
                <w:rFonts w:ascii="Times New Roman" w:hAnsi="Times New Roman"/>
                <w:sz w:val="24"/>
                <w:szCs w:val="24"/>
              </w:rPr>
            </w:pPr>
          </w:p>
        </w:tc>
        <w:tc>
          <w:tcPr>
            <w:tcW w:w="1418" w:type="dxa"/>
          </w:tcPr>
          <w:p w:rsidR="00A750DF" w:rsidRPr="00920408" w:rsidRDefault="00A750DF" w:rsidP="00C4432D">
            <w:pPr>
              <w:jc w:val="both"/>
              <w:rPr>
                <w:rFonts w:ascii="Times New Roman" w:hAnsi="Times New Roman"/>
                <w:sz w:val="24"/>
                <w:szCs w:val="24"/>
              </w:rPr>
            </w:pPr>
          </w:p>
        </w:tc>
      </w:tr>
      <w:tr w:rsidR="00A750DF" w:rsidRPr="00920408" w:rsidTr="00C4432D">
        <w:tc>
          <w:tcPr>
            <w:tcW w:w="2693" w:type="dxa"/>
          </w:tcPr>
          <w:p w:rsidR="00A750DF" w:rsidRPr="00920408" w:rsidRDefault="00A750DF" w:rsidP="00C4432D">
            <w:pPr>
              <w:jc w:val="both"/>
              <w:rPr>
                <w:rFonts w:ascii="Times New Roman" w:hAnsi="Times New Roman"/>
                <w:sz w:val="24"/>
                <w:szCs w:val="24"/>
              </w:rPr>
            </w:pPr>
            <w:proofErr w:type="spellStart"/>
            <w:r w:rsidRPr="00920408">
              <w:rPr>
                <w:rFonts w:ascii="Times New Roman" w:hAnsi="Times New Roman"/>
                <w:sz w:val="24"/>
                <w:szCs w:val="24"/>
              </w:rPr>
              <w:t>Ивыгина</w:t>
            </w:r>
            <w:proofErr w:type="spellEnd"/>
            <w:r w:rsidRPr="00920408">
              <w:rPr>
                <w:rFonts w:ascii="Times New Roman" w:hAnsi="Times New Roman"/>
                <w:sz w:val="24"/>
                <w:szCs w:val="24"/>
              </w:rPr>
              <w:t xml:space="preserve"> Т.И.</w:t>
            </w:r>
          </w:p>
        </w:tc>
        <w:tc>
          <w:tcPr>
            <w:tcW w:w="1985"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Русский язык</w:t>
            </w:r>
          </w:p>
        </w:tc>
        <w:tc>
          <w:tcPr>
            <w:tcW w:w="850"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2б</w:t>
            </w:r>
          </w:p>
        </w:tc>
        <w:tc>
          <w:tcPr>
            <w:tcW w:w="1276" w:type="dxa"/>
          </w:tcPr>
          <w:p w:rsidR="00A750DF" w:rsidRPr="00920408" w:rsidRDefault="00A750DF" w:rsidP="00C4432D">
            <w:pPr>
              <w:jc w:val="both"/>
              <w:rPr>
                <w:rFonts w:ascii="Times New Roman" w:hAnsi="Times New Roman"/>
                <w:sz w:val="24"/>
                <w:szCs w:val="24"/>
              </w:rPr>
            </w:pPr>
          </w:p>
        </w:tc>
        <w:tc>
          <w:tcPr>
            <w:tcW w:w="1134" w:type="dxa"/>
          </w:tcPr>
          <w:p w:rsidR="00A750DF" w:rsidRPr="00920408" w:rsidRDefault="00A750DF" w:rsidP="00C4432D">
            <w:pPr>
              <w:jc w:val="both"/>
              <w:rPr>
                <w:rFonts w:ascii="Times New Roman" w:hAnsi="Times New Roman"/>
                <w:sz w:val="24"/>
                <w:szCs w:val="24"/>
              </w:rPr>
            </w:pP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701"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87</w:t>
            </w:r>
          </w:p>
        </w:tc>
        <w:tc>
          <w:tcPr>
            <w:tcW w:w="1275" w:type="dxa"/>
          </w:tcPr>
          <w:p w:rsidR="00A750DF" w:rsidRPr="00920408" w:rsidRDefault="00A750DF" w:rsidP="00C4432D">
            <w:pPr>
              <w:jc w:val="both"/>
              <w:rPr>
                <w:rFonts w:ascii="Times New Roman" w:hAnsi="Times New Roman"/>
                <w:sz w:val="24"/>
                <w:szCs w:val="24"/>
              </w:rPr>
            </w:pPr>
          </w:p>
        </w:tc>
        <w:tc>
          <w:tcPr>
            <w:tcW w:w="1418" w:type="dxa"/>
          </w:tcPr>
          <w:p w:rsidR="00A750DF" w:rsidRPr="00920408" w:rsidRDefault="00A750DF" w:rsidP="00C4432D">
            <w:pPr>
              <w:jc w:val="both"/>
              <w:rPr>
                <w:rFonts w:ascii="Times New Roman" w:hAnsi="Times New Roman"/>
                <w:sz w:val="24"/>
                <w:szCs w:val="24"/>
              </w:rPr>
            </w:pPr>
          </w:p>
        </w:tc>
      </w:tr>
      <w:tr w:rsidR="00A750DF" w:rsidRPr="00920408" w:rsidTr="00C4432D">
        <w:tc>
          <w:tcPr>
            <w:tcW w:w="2693" w:type="dxa"/>
          </w:tcPr>
          <w:p w:rsidR="00A750DF" w:rsidRPr="00920408" w:rsidRDefault="00A750DF" w:rsidP="00C4432D">
            <w:pPr>
              <w:jc w:val="both"/>
              <w:rPr>
                <w:rFonts w:ascii="Times New Roman" w:hAnsi="Times New Roman"/>
                <w:sz w:val="24"/>
                <w:szCs w:val="24"/>
              </w:rPr>
            </w:pPr>
            <w:proofErr w:type="spellStart"/>
            <w:r w:rsidRPr="00920408">
              <w:rPr>
                <w:rFonts w:ascii="Times New Roman" w:hAnsi="Times New Roman"/>
                <w:sz w:val="24"/>
                <w:szCs w:val="24"/>
              </w:rPr>
              <w:t>Гайнатуллина</w:t>
            </w:r>
            <w:proofErr w:type="spellEnd"/>
            <w:r w:rsidRPr="00920408">
              <w:rPr>
                <w:rFonts w:ascii="Times New Roman" w:hAnsi="Times New Roman"/>
                <w:sz w:val="24"/>
                <w:szCs w:val="24"/>
              </w:rPr>
              <w:t xml:space="preserve"> Т.Г.</w:t>
            </w:r>
          </w:p>
        </w:tc>
        <w:tc>
          <w:tcPr>
            <w:tcW w:w="1985"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Математика</w:t>
            </w:r>
          </w:p>
        </w:tc>
        <w:tc>
          <w:tcPr>
            <w:tcW w:w="850"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2б</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w:t>
            </w:r>
          </w:p>
        </w:tc>
        <w:tc>
          <w:tcPr>
            <w:tcW w:w="1134"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701"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81</w:t>
            </w:r>
          </w:p>
        </w:tc>
        <w:tc>
          <w:tcPr>
            <w:tcW w:w="1275" w:type="dxa"/>
          </w:tcPr>
          <w:p w:rsidR="00A750DF" w:rsidRPr="00920408" w:rsidRDefault="00A750DF" w:rsidP="00C4432D">
            <w:pPr>
              <w:jc w:val="both"/>
              <w:rPr>
                <w:rFonts w:ascii="Times New Roman" w:hAnsi="Times New Roman"/>
                <w:sz w:val="24"/>
                <w:szCs w:val="24"/>
              </w:rPr>
            </w:pPr>
          </w:p>
        </w:tc>
        <w:tc>
          <w:tcPr>
            <w:tcW w:w="1418" w:type="dxa"/>
          </w:tcPr>
          <w:p w:rsidR="00A750DF" w:rsidRPr="00920408" w:rsidRDefault="00A750DF" w:rsidP="00C4432D">
            <w:pPr>
              <w:jc w:val="both"/>
              <w:rPr>
                <w:rFonts w:ascii="Times New Roman" w:hAnsi="Times New Roman"/>
                <w:sz w:val="24"/>
                <w:szCs w:val="24"/>
              </w:rPr>
            </w:pPr>
          </w:p>
        </w:tc>
      </w:tr>
      <w:tr w:rsidR="00A750DF" w:rsidRPr="00920408" w:rsidTr="00C4432D">
        <w:tc>
          <w:tcPr>
            <w:tcW w:w="2693"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Назипова Г.Ф.</w:t>
            </w:r>
          </w:p>
        </w:tc>
        <w:tc>
          <w:tcPr>
            <w:tcW w:w="1985"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Русский язык</w:t>
            </w:r>
          </w:p>
        </w:tc>
        <w:tc>
          <w:tcPr>
            <w:tcW w:w="850"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2в</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w:t>
            </w:r>
          </w:p>
        </w:tc>
        <w:tc>
          <w:tcPr>
            <w:tcW w:w="1134"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701"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53</w:t>
            </w:r>
          </w:p>
        </w:tc>
        <w:tc>
          <w:tcPr>
            <w:tcW w:w="1275" w:type="dxa"/>
          </w:tcPr>
          <w:p w:rsidR="00A750DF" w:rsidRPr="00920408" w:rsidRDefault="00A750DF" w:rsidP="00C4432D">
            <w:pPr>
              <w:jc w:val="both"/>
              <w:rPr>
                <w:rFonts w:ascii="Times New Roman" w:hAnsi="Times New Roman"/>
                <w:sz w:val="24"/>
                <w:szCs w:val="24"/>
              </w:rPr>
            </w:pPr>
          </w:p>
        </w:tc>
        <w:tc>
          <w:tcPr>
            <w:tcW w:w="1418" w:type="dxa"/>
          </w:tcPr>
          <w:p w:rsidR="00A750DF" w:rsidRPr="00920408" w:rsidRDefault="00A750DF" w:rsidP="00C4432D">
            <w:pPr>
              <w:jc w:val="both"/>
              <w:rPr>
                <w:rFonts w:ascii="Times New Roman" w:hAnsi="Times New Roman"/>
                <w:sz w:val="24"/>
                <w:szCs w:val="24"/>
              </w:rPr>
            </w:pPr>
          </w:p>
        </w:tc>
      </w:tr>
      <w:tr w:rsidR="00A750DF" w:rsidRPr="00920408" w:rsidTr="00C4432D">
        <w:tc>
          <w:tcPr>
            <w:tcW w:w="2693"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Арсланова А.А.</w:t>
            </w:r>
          </w:p>
        </w:tc>
        <w:tc>
          <w:tcPr>
            <w:tcW w:w="1985"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Математика</w:t>
            </w:r>
          </w:p>
        </w:tc>
        <w:tc>
          <w:tcPr>
            <w:tcW w:w="850"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2в</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w:t>
            </w:r>
          </w:p>
        </w:tc>
        <w:tc>
          <w:tcPr>
            <w:tcW w:w="1134"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701"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82</w:t>
            </w:r>
          </w:p>
        </w:tc>
        <w:tc>
          <w:tcPr>
            <w:tcW w:w="1275" w:type="dxa"/>
          </w:tcPr>
          <w:p w:rsidR="00A750DF" w:rsidRPr="00920408" w:rsidRDefault="00A750DF" w:rsidP="00C4432D">
            <w:pPr>
              <w:jc w:val="both"/>
              <w:rPr>
                <w:rFonts w:ascii="Times New Roman" w:hAnsi="Times New Roman"/>
                <w:sz w:val="24"/>
                <w:szCs w:val="24"/>
              </w:rPr>
            </w:pPr>
          </w:p>
        </w:tc>
        <w:tc>
          <w:tcPr>
            <w:tcW w:w="1418" w:type="dxa"/>
          </w:tcPr>
          <w:p w:rsidR="00A750DF" w:rsidRPr="00920408" w:rsidRDefault="00A750DF" w:rsidP="00C4432D">
            <w:pPr>
              <w:jc w:val="both"/>
              <w:rPr>
                <w:rFonts w:ascii="Times New Roman" w:hAnsi="Times New Roman"/>
                <w:sz w:val="24"/>
                <w:szCs w:val="24"/>
              </w:rPr>
            </w:pPr>
          </w:p>
        </w:tc>
      </w:tr>
      <w:tr w:rsidR="00A750DF" w:rsidRPr="00920408" w:rsidTr="00C4432D">
        <w:tc>
          <w:tcPr>
            <w:tcW w:w="2693"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Назипова Г.Ф.</w:t>
            </w:r>
          </w:p>
        </w:tc>
        <w:tc>
          <w:tcPr>
            <w:tcW w:w="1985"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Русский язык</w:t>
            </w:r>
          </w:p>
        </w:tc>
        <w:tc>
          <w:tcPr>
            <w:tcW w:w="850"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3а</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134"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65</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701"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68</w:t>
            </w:r>
          </w:p>
        </w:tc>
        <w:tc>
          <w:tcPr>
            <w:tcW w:w="2693" w:type="dxa"/>
            <w:gridSpan w:val="2"/>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 xml:space="preserve">               +3</w:t>
            </w:r>
          </w:p>
        </w:tc>
      </w:tr>
      <w:tr w:rsidR="00A750DF" w:rsidRPr="00920408" w:rsidTr="00C4432D">
        <w:tc>
          <w:tcPr>
            <w:tcW w:w="2693" w:type="dxa"/>
          </w:tcPr>
          <w:p w:rsidR="00A750DF" w:rsidRPr="00920408" w:rsidRDefault="00A750DF" w:rsidP="00C4432D">
            <w:pPr>
              <w:jc w:val="both"/>
              <w:rPr>
                <w:rFonts w:ascii="Times New Roman" w:hAnsi="Times New Roman"/>
                <w:sz w:val="24"/>
                <w:szCs w:val="24"/>
              </w:rPr>
            </w:pPr>
          </w:p>
        </w:tc>
        <w:tc>
          <w:tcPr>
            <w:tcW w:w="1985"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Математика</w:t>
            </w:r>
          </w:p>
        </w:tc>
        <w:tc>
          <w:tcPr>
            <w:tcW w:w="850"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3а</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134"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71</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701"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68</w:t>
            </w:r>
          </w:p>
        </w:tc>
        <w:tc>
          <w:tcPr>
            <w:tcW w:w="2693" w:type="dxa"/>
            <w:gridSpan w:val="2"/>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 xml:space="preserve">              -3</w:t>
            </w:r>
          </w:p>
        </w:tc>
      </w:tr>
      <w:tr w:rsidR="00A750DF" w:rsidRPr="00920408" w:rsidTr="00C4432D">
        <w:tc>
          <w:tcPr>
            <w:tcW w:w="2693"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Портнягина Л.Ф.</w:t>
            </w:r>
          </w:p>
        </w:tc>
        <w:tc>
          <w:tcPr>
            <w:tcW w:w="1985"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Русский язык</w:t>
            </w:r>
          </w:p>
        </w:tc>
        <w:tc>
          <w:tcPr>
            <w:tcW w:w="850"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3б</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134"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56</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701"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47</w:t>
            </w:r>
          </w:p>
        </w:tc>
        <w:tc>
          <w:tcPr>
            <w:tcW w:w="2693" w:type="dxa"/>
            <w:gridSpan w:val="2"/>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 xml:space="preserve">             - 9</w:t>
            </w:r>
          </w:p>
        </w:tc>
      </w:tr>
      <w:tr w:rsidR="00A750DF" w:rsidRPr="00920408" w:rsidTr="00C4432D">
        <w:tc>
          <w:tcPr>
            <w:tcW w:w="2693" w:type="dxa"/>
          </w:tcPr>
          <w:p w:rsidR="00A750DF" w:rsidRPr="00920408" w:rsidRDefault="00A750DF" w:rsidP="00C4432D">
            <w:pPr>
              <w:jc w:val="both"/>
              <w:rPr>
                <w:rFonts w:ascii="Times New Roman" w:hAnsi="Times New Roman"/>
                <w:sz w:val="24"/>
                <w:szCs w:val="24"/>
              </w:rPr>
            </w:pPr>
          </w:p>
        </w:tc>
        <w:tc>
          <w:tcPr>
            <w:tcW w:w="1985"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Математика</w:t>
            </w:r>
          </w:p>
        </w:tc>
        <w:tc>
          <w:tcPr>
            <w:tcW w:w="850"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3б</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134"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72</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701"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68</w:t>
            </w:r>
          </w:p>
        </w:tc>
        <w:tc>
          <w:tcPr>
            <w:tcW w:w="2693" w:type="dxa"/>
            <w:gridSpan w:val="2"/>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 xml:space="preserve">              -4</w:t>
            </w:r>
          </w:p>
        </w:tc>
      </w:tr>
      <w:tr w:rsidR="00A750DF" w:rsidRPr="00920408" w:rsidTr="00C4432D">
        <w:tc>
          <w:tcPr>
            <w:tcW w:w="2693" w:type="dxa"/>
          </w:tcPr>
          <w:p w:rsidR="00A750DF" w:rsidRPr="00920408" w:rsidRDefault="00A750DF" w:rsidP="00C4432D">
            <w:pPr>
              <w:jc w:val="both"/>
              <w:rPr>
                <w:rFonts w:ascii="Times New Roman" w:hAnsi="Times New Roman"/>
                <w:sz w:val="24"/>
                <w:szCs w:val="24"/>
              </w:rPr>
            </w:pPr>
            <w:proofErr w:type="spellStart"/>
            <w:r w:rsidRPr="00920408">
              <w:rPr>
                <w:rFonts w:ascii="Times New Roman" w:hAnsi="Times New Roman"/>
                <w:sz w:val="24"/>
                <w:szCs w:val="24"/>
              </w:rPr>
              <w:t>Газизова</w:t>
            </w:r>
            <w:proofErr w:type="spellEnd"/>
            <w:r w:rsidRPr="00920408">
              <w:rPr>
                <w:rFonts w:ascii="Times New Roman" w:hAnsi="Times New Roman"/>
                <w:sz w:val="24"/>
                <w:szCs w:val="24"/>
              </w:rPr>
              <w:t xml:space="preserve">  О.А.</w:t>
            </w:r>
          </w:p>
        </w:tc>
        <w:tc>
          <w:tcPr>
            <w:tcW w:w="1985"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Русский язык</w:t>
            </w:r>
          </w:p>
        </w:tc>
        <w:tc>
          <w:tcPr>
            <w:tcW w:w="850"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4а</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134"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80</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701"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74</w:t>
            </w:r>
          </w:p>
        </w:tc>
        <w:tc>
          <w:tcPr>
            <w:tcW w:w="2693" w:type="dxa"/>
            <w:gridSpan w:val="2"/>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 xml:space="preserve">              -6</w:t>
            </w:r>
          </w:p>
        </w:tc>
      </w:tr>
      <w:tr w:rsidR="00A750DF" w:rsidRPr="00920408" w:rsidTr="00C4432D">
        <w:tc>
          <w:tcPr>
            <w:tcW w:w="2693" w:type="dxa"/>
          </w:tcPr>
          <w:p w:rsidR="00A750DF" w:rsidRPr="00920408" w:rsidRDefault="00A750DF" w:rsidP="00C4432D">
            <w:pPr>
              <w:jc w:val="both"/>
              <w:rPr>
                <w:rFonts w:ascii="Times New Roman" w:hAnsi="Times New Roman"/>
                <w:sz w:val="24"/>
                <w:szCs w:val="24"/>
              </w:rPr>
            </w:pPr>
          </w:p>
        </w:tc>
        <w:tc>
          <w:tcPr>
            <w:tcW w:w="1985"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Математика</w:t>
            </w:r>
          </w:p>
        </w:tc>
        <w:tc>
          <w:tcPr>
            <w:tcW w:w="850"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4а</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134"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75</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701"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74</w:t>
            </w:r>
          </w:p>
        </w:tc>
        <w:tc>
          <w:tcPr>
            <w:tcW w:w="2693" w:type="dxa"/>
            <w:gridSpan w:val="2"/>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 xml:space="preserve">              -1</w:t>
            </w:r>
          </w:p>
        </w:tc>
      </w:tr>
      <w:tr w:rsidR="00A750DF" w:rsidRPr="00920408" w:rsidTr="00C4432D">
        <w:tc>
          <w:tcPr>
            <w:tcW w:w="2693" w:type="dxa"/>
          </w:tcPr>
          <w:p w:rsidR="00A750DF" w:rsidRPr="00920408" w:rsidRDefault="00A750DF" w:rsidP="00C4432D">
            <w:pPr>
              <w:jc w:val="both"/>
              <w:rPr>
                <w:rFonts w:ascii="Times New Roman" w:hAnsi="Times New Roman"/>
                <w:sz w:val="24"/>
                <w:szCs w:val="24"/>
              </w:rPr>
            </w:pPr>
            <w:proofErr w:type="spellStart"/>
            <w:r w:rsidRPr="00920408">
              <w:rPr>
                <w:rFonts w:ascii="Times New Roman" w:hAnsi="Times New Roman"/>
                <w:sz w:val="24"/>
                <w:szCs w:val="24"/>
              </w:rPr>
              <w:t>Ивыгина</w:t>
            </w:r>
            <w:proofErr w:type="spellEnd"/>
            <w:r w:rsidRPr="00920408">
              <w:rPr>
                <w:rFonts w:ascii="Times New Roman" w:hAnsi="Times New Roman"/>
                <w:sz w:val="24"/>
                <w:szCs w:val="24"/>
              </w:rPr>
              <w:t xml:space="preserve">  Т.И.</w:t>
            </w:r>
          </w:p>
        </w:tc>
        <w:tc>
          <w:tcPr>
            <w:tcW w:w="1985"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Русский язык</w:t>
            </w:r>
          </w:p>
        </w:tc>
        <w:tc>
          <w:tcPr>
            <w:tcW w:w="850"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4б</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134"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68</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701"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63</w:t>
            </w:r>
          </w:p>
        </w:tc>
        <w:tc>
          <w:tcPr>
            <w:tcW w:w="2693" w:type="dxa"/>
            <w:gridSpan w:val="2"/>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 xml:space="preserve">              -5</w:t>
            </w:r>
          </w:p>
        </w:tc>
      </w:tr>
      <w:tr w:rsidR="00A750DF" w:rsidRPr="00920408" w:rsidTr="00C4432D">
        <w:tc>
          <w:tcPr>
            <w:tcW w:w="2693" w:type="dxa"/>
          </w:tcPr>
          <w:p w:rsidR="00A750DF" w:rsidRPr="00920408" w:rsidRDefault="00A750DF" w:rsidP="00C4432D">
            <w:pPr>
              <w:jc w:val="both"/>
              <w:rPr>
                <w:rFonts w:ascii="Times New Roman" w:hAnsi="Times New Roman"/>
                <w:sz w:val="24"/>
                <w:szCs w:val="24"/>
              </w:rPr>
            </w:pPr>
          </w:p>
        </w:tc>
        <w:tc>
          <w:tcPr>
            <w:tcW w:w="1985"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Математика</w:t>
            </w:r>
          </w:p>
        </w:tc>
        <w:tc>
          <w:tcPr>
            <w:tcW w:w="850"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4б</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134"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79</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701"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78</w:t>
            </w:r>
          </w:p>
        </w:tc>
        <w:tc>
          <w:tcPr>
            <w:tcW w:w="2693" w:type="dxa"/>
            <w:gridSpan w:val="2"/>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 xml:space="preserve">               -1</w:t>
            </w:r>
          </w:p>
        </w:tc>
      </w:tr>
      <w:tr w:rsidR="00A750DF" w:rsidRPr="00920408" w:rsidTr="00C4432D">
        <w:tc>
          <w:tcPr>
            <w:tcW w:w="2693"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Алексеева Е.К.</w:t>
            </w:r>
          </w:p>
        </w:tc>
        <w:tc>
          <w:tcPr>
            <w:tcW w:w="1985"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Русский язык</w:t>
            </w:r>
          </w:p>
        </w:tc>
        <w:tc>
          <w:tcPr>
            <w:tcW w:w="850"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4в</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134"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60</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701"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70</w:t>
            </w:r>
          </w:p>
        </w:tc>
        <w:tc>
          <w:tcPr>
            <w:tcW w:w="2693" w:type="dxa"/>
            <w:gridSpan w:val="2"/>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 xml:space="preserve">             +10</w:t>
            </w:r>
          </w:p>
        </w:tc>
      </w:tr>
      <w:tr w:rsidR="00A750DF" w:rsidRPr="00920408" w:rsidTr="00C4432D">
        <w:tc>
          <w:tcPr>
            <w:tcW w:w="2693" w:type="dxa"/>
          </w:tcPr>
          <w:p w:rsidR="00A750DF" w:rsidRPr="00920408" w:rsidRDefault="00A750DF" w:rsidP="00C4432D">
            <w:pPr>
              <w:jc w:val="both"/>
              <w:rPr>
                <w:rFonts w:ascii="Times New Roman" w:hAnsi="Times New Roman"/>
                <w:sz w:val="24"/>
                <w:szCs w:val="24"/>
              </w:rPr>
            </w:pPr>
          </w:p>
        </w:tc>
        <w:tc>
          <w:tcPr>
            <w:tcW w:w="1985"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Математика</w:t>
            </w:r>
          </w:p>
        </w:tc>
        <w:tc>
          <w:tcPr>
            <w:tcW w:w="850"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4в</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134"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60</w:t>
            </w:r>
          </w:p>
        </w:tc>
        <w:tc>
          <w:tcPr>
            <w:tcW w:w="1276"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100</w:t>
            </w:r>
          </w:p>
        </w:tc>
        <w:tc>
          <w:tcPr>
            <w:tcW w:w="1701"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90</w:t>
            </w:r>
          </w:p>
        </w:tc>
        <w:tc>
          <w:tcPr>
            <w:tcW w:w="2693" w:type="dxa"/>
            <w:gridSpan w:val="2"/>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 xml:space="preserve">             +30</w:t>
            </w:r>
          </w:p>
        </w:tc>
      </w:tr>
    </w:tbl>
    <w:p w:rsidR="00A750DF" w:rsidRPr="00920408" w:rsidRDefault="00A750DF" w:rsidP="00A750DF">
      <w:pPr>
        <w:spacing w:after="0" w:line="240" w:lineRule="auto"/>
        <w:jc w:val="both"/>
        <w:rPr>
          <w:rFonts w:ascii="Times New Roman" w:hAnsi="Times New Roman" w:cs="Times New Roman"/>
          <w:sz w:val="24"/>
          <w:szCs w:val="24"/>
        </w:rPr>
      </w:pPr>
    </w:p>
    <w:p w:rsidR="00A750DF" w:rsidRPr="00CC0E39" w:rsidRDefault="00A750DF" w:rsidP="00CC0E39">
      <w:pPr>
        <w:numPr>
          <w:ilvl w:val="0"/>
          <w:numId w:val="40"/>
        </w:numPr>
        <w:spacing w:after="0" w:line="240" w:lineRule="auto"/>
        <w:jc w:val="both"/>
        <w:rPr>
          <w:rFonts w:ascii="Times New Roman" w:hAnsi="Times New Roman" w:cs="Times New Roman"/>
          <w:sz w:val="24"/>
          <w:szCs w:val="24"/>
        </w:rPr>
      </w:pPr>
      <w:r w:rsidRPr="00920408">
        <w:rPr>
          <w:rFonts w:ascii="Times New Roman" w:hAnsi="Times New Roman" w:cs="Times New Roman"/>
          <w:sz w:val="24"/>
          <w:szCs w:val="24"/>
        </w:rPr>
        <w:t>Участие педагогов в профессиональных конкурсах, итоги.</w:t>
      </w:r>
    </w:p>
    <w:p w:rsidR="00A750DF" w:rsidRPr="00920408" w:rsidRDefault="00A750DF" w:rsidP="00A750DF">
      <w:pPr>
        <w:suppressAutoHyphens/>
        <w:spacing w:after="0" w:line="240" w:lineRule="auto"/>
        <w:jc w:val="both"/>
        <w:rPr>
          <w:rFonts w:ascii="Times New Roman" w:eastAsia="Calibri" w:hAnsi="Times New Roman" w:cs="Times New Roman"/>
          <w:sz w:val="24"/>
          <w:szCs w:val="24"/>
          <w:lang w:eastAsia="ar-SA"/>
        </w:rPr>
      </w:pPr>
    </w:p>
    <w:tbl>
      <w:tblPr>
        <w:tblStyle w:val="2120"/>
        <w:tblW w:w="0" w:type="auto"/>
        <w:tblInd w:w="392" w:type="dxa"/>
        <w:tblLook w:val="04A0" w:firstRow="1" w:lastRow="0" w:firstColumn="1" w:lastColumn="0" w:noHBand="0" w:noVBand="1"/>
      </w:tblPr>
      <w:tblGrid>
        <w:gridCol w:w="5812"/>
        <w:gridCol w:w="4394"/>
        <w:gridCol w:w="3402"/>
      </w:tblGrid>
      <w:tr w:rsidR="00A750DF" w:rsidRPr="00920408" w:rsidTr="00C4432D">
        <w:tc>
          <w:tcPr>
            <w:tcW w:w="5812" w:type="dxa"/>
          </w:tcPr>
          <w:p w:rsidR="00A750DF" w:rsidRPr="00920408" w:rsidRDefault="00A750DF" w:rsidP="00C4432D">
            <w:pPr>
              <w:suppressAutoHyphens/>
              <w:jc w:val="both"/>
              <w:rPr>
                <w:rFonts w:eastAsia="Calibri"/>
                <w:sz w:val="24"/>
                <w:szCs w:val="24"/>
                <w:lang w:eastAsia="ar-SA"/>
              </w:rPr>
            </w:pPr>
            <w:r w:rsidRPr="00920408">
              <w:rPr>
                <w:rFonts w:eastAsia="Calibri"/>
                <w:sz w:val="24"/>
                <w:szCs w:val="24"/>
                <w:lang w:eastAsia="ar-SA"/>
              </w:rPr>
              <w:t>ФИО</w:t>
            </w:r>
          </w:p>
        </w:tc>
        <w:tc>
          <w:tcPr>
            <w:tcW w:w="4394" w:type="dxa"/>
          </w:tcPr>
          <w:p w:rsidR="00A750DF" w:rsidRPr="00920408" w:rsidRDefault="00A750DF" w:rsidP="00C4432D">
            <w:pPr>
              <w:suppressAutoHyphens/>
              <w:jc w:val="both"/>
              <w:rPr>
                <w:rFonts w:eastAsia="Calibri"/>
                <w:sz w:val="24"/>
                <w:szCs w:val="24"/>
                <w:lang w:eastAsia="ar-SA"/>
              </w:rPr>
            </w:pPr>
            <w:r w:rsidRPr="00920408">
              <w:rPr>
                <w:rFonts w:eastAsia="Calibri"/>
                <w:sz w:val="24"/>
                <w:szCs w:val="24"/>
                <w:lang w:eastAsia="ar-SA"/>
              </w:rPr>
              <w:t>Название конкурса</w:t>
            </w:r>
          </w:p>
        </w:tc>
        <w:tc>
          <w:tcPr>
            <w:tcW w:w="3402" w:type="dxa"/>
          </w:tcPr>
          <w:p w:rsidR="00A750DF" w:rsidRPr="00920408" w:rsidRDefault="00A750DF" w:rsidP="00C4432D">
            <w:pPr>
              <w:suppressAutoHyphens/>
              <w:jc w:val="both"/>
              <w:rPr>
                <w:rFonts w:eastAsia="Calibri"/>
                <w:sz w:val="24"/>
                <w:szCs w:val="24"/>
                <w:lang w:eastAsia="ar-SA"/>
              </w:rPr>
            </w:pPr>
            <w:r w:rsidRPr="00920408">
              <w:rPr>
                <w:rFonts w:eastAsia="Calibri"/>
                <w:sz w:val="24"/>
                <w:szCs w:val="24"/>
                <w:lang w:eastAsia="ar-SA"/>
              </w:rPr>
              <w:t xml:space="preserve">Результат </w:t>
            </w:r>
          </w:p>
        </w:tc>
      </w:tr>
      <w:tr w:rsidR="00A750DF" w:rsidRPr="00920408" w:rsidTr="00C4432D">
        <w:tc>
          <w:tcPr>
            <w:tcW w:w="5812" w:type="dxa"/>
          </w:tcPr>
          <w:p w:rsidR="00A750DF" w:rsidRPr="00920408" w:rsidRDefault="00A750DF" w:rsidP="00C4432D">
            <w:pPr>
              <w:suppressAutoHyphens/>
              <w:jc w:val="both"/>
              <w:rPr>
                <w:rFonts w:eastAsia="Calibri"/>
                <w:sz w:val="24"/>
                <w:szCs w:val="24"/>
                <w:lang w:eastAsia="ar-SA"/>
              </w:rPr>
            </w:pPr>
            <w:proofErr w:type="spellStart"/>
            <w:r w:rsidRPr="00920408">
              <w:rPr>
                <w:rFonts w:eastAsia="Calibri"/>
                <w:sz w:val="24"/>
                <w:szCs w:val="24"/>
                <w:lang w:eastAsia="ar-SA"/>
              </w:rPr>
              <w:t>Газизова</w:t>
            </w:r>
            <w:proofErr w:type="spellEnd"/>
            <w:r w:rsidRPr="00920408">
              <w:rPr>
                <w:rFonts w:eastAsia="Calibri"/>
                <w:sz w:val="24"/>
                <w:szCs w:val="24"/>
                <w:lang w:eastAsia="ar-SA"/>
              </w:rPr>
              <w:t xml:space="preserve"> Оксана Аркадьевна</w:t>
            </w:r>
          </w:p>
        </w:tc>
        <w:tc>
          <w:tcPr>
            <w:tcW w:w="4394" w:type="dxa"/>
          </w:tcPr>
          <w:p w:rsidR="00A750DF" w:rsidRPr="00920408" w:rsidRDefault="00A750DF" w:rsidP="00C4432D">
            <w:pPr>
              <w:suppressAutoHyphens/>
              <w:jc w:val="both"/>
              <w:rPr>
                <w:rFonts w:eastAsia="Calibri"/>
                <w:sz w:val="24"/>
                <w:szCs w:val="24"/>
                <w:lang w:eastAsia="ar-SA"/>
              </w:rPr>
            </w:pPr>
            <w:r w:rsidRPr="00920408">
              <w:rPr>
                <w:rFonts w:eastAsia="Calibri"/>
                <w:sz w:val="24"/>
                <w:szCs w:val="24"/>
              </w:rPr>
              <w:t>Лучший руководитель отряда ЮИД</w:t>
            </w:r>
          </w:p>
        </w:tc>
        <w:tc>
          <w:tcPr>
            <w:tcW w:w="3402" w:type="dxa"/>
          </w:tcPr>
          <w:p w:rsidR="00A750DF" w:rsidRPr="00920408" w:rsidRDefault="00A750DF" w:rsidP="00C4432D">
            <w:pPr>
              <w:suppressAutoHyphens/>
              <w:jc w:val="both"/>
              <w:rPr>
                <w:rFonts w:eastAsia="Calibri"/>
                <w:sz w:val="24"/>
                <w:szCs w:val="24"/>
                <w:lang w:eastAsia="ar-SA"/>
              </w:rPr>
            </w:pPr>
            <w:r w:rsidRPr="00920408">
              <w:rPr>
                <w:rFonts w:eastAsia="Calibri"/>
                <w:sz w:val="24"/>
                <w:szCs w:val="24"/>
                <w:lang w:eastAsia="ar-SA"/>
              </w:rPr>
              <w:t>1 место</w:t>
            </w:r>
          </w:p>
        </w:tc>
      </w:tr>
      <w:tr w:rsidR="00A750DF" w:rsidRPr="00920408" w:rsidTr="00C4432D">
        <w:tc>
          <w:tcPr>
            <w:tcW w:w="5812" w:type="dxa"/>
          </w:tcPr>
          <w:p w:rsidR="00A750DF" w:rsidRPr="00920408" w:rsidRDefault="00A750DF" w:rsidP="00C4432D">
            <w:pPr>
              <w:suppressAutoHyphens/>
              <w:jc w:val="both"/>
              <w:rPr>
                <w:rFonts w:eastAsia="Calibri"/>
                <w:sz w:val="24"/>
                <w:szCs w:val="24"/>
                <w:lang w:eastAsia="ar-SA"/>
              </w:rPr>
            </w:pPr>
            <w:r w:rsidRPr="00920408">
              <w:rPr>
                <w:rFonts w:eastAsia="Calibri"/>
                <w:sz w:val="24"/>
                <w:szCs w:val="24"/>
                <w:lang w:eastAsia="ar-SA"/>
              </w:rPr>
              <w:t xml:space="preserve">Арсланова Алсу </w:t>
            </w:r>
            <w:proofErr w:type="spellStart"/>
            <w:r w:rsidRPr="00920408">
              <w:rPr>
                <w:rFonts w:eastAsia="Calibri"/>
                <w:sz w:val="24"/>
                <w:szCs w:val="24"/>
                <w:lang w:eastAsia="ar-SA"/>
              </w:rPr>
              <w:t>Азатовна</w:t>
            </w:r>
            <w:proofErr w:type="spellEnd"/>
          </w:p>
        </w:tc>
        <w:tc>
          <w:tcPr>
            <w:tcW w:w="4394" w:type="dxa"/>
          </w:tcPr>
          <w:p w:rsidR="00A750DF" w:rsidRPr="00920408" w:rsidRDefault="00A750DF" w:rsidP="00C4432D">
            <w:pPr>
              <w:suppressAutoHyphens/>
              <w:jc w:val="both"/>
              <w:rPr>
                <w:rFonts w:eastAsia="Calibri"/>
                <w:sz w:val="24"/>
                <w:szCs w:val="24"/>
              </w:rPr>
            </w:pPr>
            <w:r w:rsidRPr="00920408">
              <w:rPr>
                <w:sz w:val="24"/>
                <w:szCs w:val="24"/>
              </w:rPr>
              <w:t>Учитель года, дебют</w:t>
            </w:r>
          </w:p>
        </w:tc>
        <w:tc>
          <w:tcPr>
            <w:tcW w:w="3402" w:type="dxa"/>
          </w:tcPr>
          <w:p w:rsidR="00A750DF" w:rsidRPr="00920408" w:rsidRDefault="00A750DF" w:rsidP="00C4432D">
            <w:pPr>
              <w:suppressAutoHyphens/>
              <w:jc w:val="both"/>
              <w:rPr>
                <w:rFonts w:eastAsia="Calibri"/>
                <w:sz w:val="24"/>
                <w:szCs w:val="24"/>
                <w:lang w:eastAsia="ar-SA"/>
              </w:rPr>
            </w:pPr>
            <w:r w:rsidRPr="00920408">
              <w:rPr>
                <w:rFonts w:eastAsia="Calibri"/>
                <w:sz w:val="24"/>
                <w:szCs w:val="24"/>
                <w:lang w:eastAsia="ar-SA"/>
              </w:rPr>
              <w:t>участник</w:t>
            </w:r>
          </w:p>
        </w:tc>
      </w:tr>
    </w:tbl>
    <w:p w:rsidR="00A750DF" w:rsidRPr="00920408" w:rsidRDefault="00A750DF" w:rsidP="00A750DF">
      <w:pPr>
        <w:spacing w:after="0" w:line="240" w:lineRule="auto"/>
        <w:ind w:left="644"/>
        <w:jc w:val="both"/>
        <w:rPr>
          <w:rFonts w:ascii="Times New Roman" w:hAnsi="Times New Roman" w:cs="Times New Roman"/>
          <w:sz w:val="24"/>
          <w:szCs w:val="24"/>
        </w:rPr>
      </w:pPr>
    </w:p>
    <w:p w:rsidR="00A750DF" w:rsidRPr="00920408" w:rsidRDefault="00A750DF" w:rsidP="00A750DF">
      <w:pPr>
        <w:spacing w:after="0" w:line="240" w:lineRule="auto"/>
        <w:jc w:val="both"/>
        <w:rPr>
          <w:rFonts w:ascii="Times New Roman" w:hAnsi="Times New Roman" w:cs="Times New Roman"/>
          <w:sz w:val="24"/>
          <w:szCs w:val="24"/>
        </w:rPr>
      </w:pPr>
    </w:p>
    <w:p w:rsidR="00A750DF" w:rsidRPr="00920408" w:rsidRDefault="00A750DF" w:rsidP="00A750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920408">
        <w:rPr>
          <w:rFonts w:ascii="Times New Roman" w:hAnsi="Times New Roman" w:cs="Times New Roman"/>
          <w:sz w:val="24"/>
          <w:szCs w:val="24"/>
        </w:rPr>
        <w:t>. Участие на семинарах</w:t>
      </w:r>
    </w:p>
    <w:p w:rsidR="00A750DF" w:rsidRPr="00920408" w:rsidRDefault="00A750DF" w:rsidP="00A750DF">
      <w:pPr>
        <w:spacing w:after="0" w:line="240" w:lineRule="auto"/>
        <w:ind w:left="502"/>
        <w:jc w:val="both"/>
        <w:rPr>
          <w:rFonts w:ascii="Times New Roman" w:hAnsi="Times New Roman" w:cs="Times New Roman"/>
          <w:sz w:val="24"/>
          <w:szCs w:val="24"/>
        </w:rPr>
      </w:pPr>
    </w:p>
    <w:tbl>
      <w:tblPr>
        <w:tblStyle w:val="46"/>
        <w:tblW w:w="0" w:type="auto"/>
        <w:tblInd w:w="502" w:type="dxa"/>
        <w:tblLook w:val="04A0" w:firstRow="1" w:lastRow="0" w:firstColumn="1" w:lastColumn="0" w:noHBand="0" w:noVBand="1"/>
      </w:tblPr>
      <w:tblGrid>
        <w:gridCol w:w="4993"/>
        <w:gridCol w:w="2410"/>
        <w:gridCol w:w="1701"/>
        <w:gridCol w:w="2409"/>
        <w:gridCol w:w="1985"/>
      </w:tblGrid>
      <w:tr w:rsidR="00A750DF" w:rsidRPr="00920408" w:rsidTr="00C4432D">
        <w:tc>
          <w:tcPr>
            <w:tcW w:w="4993"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Тема семинара</w:t>
            </w:r>
          </w:p>
        </w:tc>
        <w:tc>
          <w:tcPr>
            <w:tcW w:w="2410"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Дата и место пров</w:t>
            </w:r>
            <w:r w:rsidRPr="00920408">
              <w:rPr>
                <w:rFonts w:ascii="Times New Roman" w:hAnsi="Times New Roman" w:cs="Times New Roman"/>
                <w:sz w:val="24"/>
                <w:szCs w:val="24"/>
              </w:rPr>
              <w:t>е</w:t>
            </w:r>
            <w:r w:rsidRPr="00920408">
              <w:rPr>
                <w:rFonts w:ascii="Times New Roman" w:hAnsi="Times New Roman" w:cs="Times New Roman"/>
                <w:sz w:val="24"/>
                <w:szCs w:val="24"/>
              </w:rPr>
              <w:t>дения</w:t>
            </w:r>
          </w:p>
        </w:tc>
        <w:tc>
          <w:tcPr>
            <w:tcW w:w="1701"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 xml:space="preserve">Предмет </w:t>
            </w:r>
          </w:p>
        </w:tc>
        <w:tc>
          <w:tcPr>
            <w:tcW w:w="2409"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Тема выступления или участие</w:t>
            </w:r>
          </w:p>
        </w:tc>
        <w:tc>
          <w:tcPr>
            <w:tcW w:w="1985"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ФИО педагога</w:t>
            </w:r>
          </w:p>
        </w:tc>
      </w:tr>
      <w:tr w:rsidR="00A750DF" w:rsidRPr="00920408" w:rsidTr="00CC0E39">
        <w:trPr>
          <w:trHeight w:val="3270"/>
        </w:trPr>
        <w:tc>
          <w:tcPr>
            <w:tcW w:w="4993"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1</w:t>
            </w:r>
            <w:r w:rsidRPr="00920408">
              <w:rPr>
                <w:rFonts w:ascii="Times New Roman" w:eastAsia="Times New Roman" w:hAnsi="Times New Roman" w:cs="Times New Roman"/>
                <w:sz w:val="24"/>
                <w:szCs w:val="24"/>
                <w:lang w:eastAsia="ru-RU"/>
              </w:rPr>
              <w:t>«Приоритетные направления и актуальные задачи повышения качества и доступности начального образования»</w:t>
            </w:r>
          </w:p>
          <w:p w:rsidR="00A750DF"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2.</w:t>
            </w:r>
            <w:r w:rsidRPr="00920408">
              <w:rPr>
                <w:rFonts w:ascii="Times New Roman" w:hAnsi="Times New Roman" w:cs="Times New Roman"/>
                <w:sz w:val="28"/>
                <w:szCs w:val="28"/>
              </w:rPr>
              <w:t xml:space="preserve"> </w:t>
            </w:r>
            <w:r w:rsidRPr="00920408">
              <w:rPr>
                <w:rFonts w:ascii="Times New Roman" w:eastAsia="Times New Roman" w:hAnsi="Times New Roman" w:cs="Times New Roman"/>
                <w:sz w:val="24"/>
                <w:szCs w:val="24"/>
                <w:shd w:val="clear" w:color="auto" w:fill="FFFFFF"/>
                <w:lang w:eastAsia="ru-RU"/>
              </w:rPr>
              <w:t>«Организация сетевого взаимодействия в рамках реализации мероприятий национал</w:t>
            </w:r>
            <w:r w:rsidRPr="00920408">
              <w:rPr>
                <w:rFonts w:ascii="Times New Roman" w:eastAsia="Times New Roman" w:hAnsi="Times New Roman" w:cs="Times New Roman"/>
                <w:sz w:val="24"/>
                <w:szCs w:val="24"/>
                <w:shd w:val="clear" w:color="auto" w:fill="FFFFFF"/>
                <w:lang w:eastAsia="ru-RU"/>
              </w:rPr>
              <w:t>ь</w:t>
            </w:r>
            <w:r w:rsidRPr="00920408">
              <w:rPr>
                <w:rFonts w:ascii="Times New Roman" w:eastAsia="Times New Roman" w:hAnsi="Times New Roman" w:cs="Times New Roman"/>
                <w:sz w:val="24"/>
                <w:szCs w:val="24"/>
                <w:shd w:val="clear" w:color="auto" w:fill="FFFFFF"/>
                <w:lang w:eastAsia="ru-RU"/>
              </w:rPr>
              <w:t>ного проекта «Образование» («Точка Роста».)</w:t>
            </w: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3</w:t>
            </w:r>
            <w:r w:rsidRPr="00920408">
              <w:rPr>
                <w:rFonts w:ascii="Times New Roman" w:eastAsia="Times New Roman" w:hAnsi="Times New Roman" w:cs="Times New Roman"/>
                <w:sz w:val="24"/>
                <w:szCs w:val="24"/>
                <w:shd w:val="clear" w:color="auto" w:fill="FFFFFF"/>
                <w:lang w:eastAsia="ru-RU"/>
              </w:rPr>
              <w:t>«Формирование позитивного образа России, малой родины посредством языковой и соц</w:t>
            </w:r>
            <w:r w:rsidRPr="00920408">
              <w:rPr>
                <w:rFonts w:ascii="Times New Roman" w:eastAsia="Times New Roman" w:hAnsi="Times New Roman" w:cs="Times New Roman"/>
                <w:sz w:val="24"/>
                <w:szCs w:val="24"/>
                <w:shd w:val="clear" w:color="auto" w:fill="FFFFFF"/>
                <w:lang w:eastAsia="ru-RU"/>
              </w:rPr>
              <w:t>и</w:t>
            </w:r>
            <w:r w:rsidRPr="00920408">
              <w:rPr>
                <w:rFonts w:ascii="Times New Roman" w:eastAsia="Times New Roman" w:hAnsi="Times New Roman" w:cs="Times New Roman"/>
                <w:sz w:val="24"/>
                <w:szCs w:val="24"/>
                <w:shd w:val="clear" w:color="auto" w:fill="FFFFFF"/>
                <w:lang w:eastAsia="ru-RU"/>
              </w:rPr>
              <w:t>окультурной адаптации учащихся поликул</w:t>
            </w:r>
            <w:r w:rsidRPr="00920408">
              <w:rPr>
                <w:rFonts w:ascii="Times New Roman" w:eastAsia="Times New Roman" w:hAnsi="Times New Roman" w:cs="Times New Roman"/>
                <w:sz w:val="24"/>
                <w:szCs w:val="24"/>
                <w:shd w:val="clear" w:color="auto" w:fill="FFFFFF"/>
                <w:lang w:eastAsia="ru-RU"/>
              </w:rPr>
              <w:t>ь</w:t>
            </w:r>
            <w:r w:rsidRPr="00920408">
              <w:rPr>
                <w:rFonts w:ascii="Times New Roman" w:eastAsia="Times New Roman" w:hAnsi="Times New Roman" w:cs="Times New Roman"/>
                <w:sz w:val="24"/>
                <w:szCs w:val="24"/>
                <w:shd w:val="clear" w:color="auto" w:fill="FFFFFF"/>
                <w:lang w:eastAsia="ru-RU"/>
              </w:rPr>
              <w:t>турных регионов РФ»</w:t>
            </w:r>
          </w:p>
        </w:tc>
        <w:tc>
          <w:tcPr>
            <w:tcW w:w="2410" w:type="dxa"/>
          </w:tcPr>
          <w:p w:rsidR="00A750DF" w:rsidRPr="00920408" w:rsidRDefault="00A750DF" w:rsidP="00C4432D">
            <w:pPr>
              <w:jc w:val="both"/>
              <w:rPr>
                <w:rFonts w:ascii="Times New Roman" w:hAnsi="Times New Roman" w:cs="Times New Roman"/>
                <w:sz w:val="24"/>
                <w:szCs w:val="24"/>
              </w:rPr>
            </w:pPr>
            <w:r w:rsidRPr="00920408">
              <w:rPr>
                <w:rFonts w:ascii="Times New Roman" w:eastAsia="Times New Roman" w:hAnsi="Times New Roman" w:cs="Times New Roman"/>
                <w:sz w:val="24"/>
                <w:szCs w:val="24"/>
                <w:lang w:eastAsia="ru-RU"/>
              </w:rPr>
              <w:t xml:space="preserve">МБОУ «СОШ </w:t>
            </w:r>
            <w:proofErr w:type="spellStart"/>
            <w:r w:rsidRPr="00920408">
              <w:rPr>
                <w:rFonts w:ascii="Times New Roman" w:eastAsia="Times New Roman" w:hAnsi="Times New Roman" w:cs="Times New Roman"/>
                <w:sz w:val="24"/>
                <w:szCs w:val="24"/>
                <w:lang w:eastAsia="ru-RU"/>
              </w:rPr>
              <w:t>п</w:t>
            </w:r>
            <w:proofErr w:type="gramStart"/>
            <w:r w:rsidRPr="00920408">
              <w:rPr>
                <w:rFonts w:ascii="Times New Roman" w:eastAsia="Times New Roman" w:hAnsi="Times New Roman" w:cs="Times New Roman"/>
                <w:sz w:val="24"/>
                <w:szCs w:val="24"/>
                <w:lang w:eastAsia="ru-RU"/>
              </w:rPr>
              <w:t>.К</w:t>
            </w:r>
            <w:proofErr w:type="gramEnd"/>
            <w:r w:rsidRPr="00920408">
              <w:rPr>
                <w:rFonts w:ascii="Times New Roman" w:eastAsia="Times New Roman" w:hAnsi="Times New Roman" w:cs="Times New Roman"/>
                <w:sz w:val="24"/>
                <w:szCs w:val="24"/>
                <w:lang w:eastAsia="ru-RU"/>
              </w:rPr>
              <w:t>руглое</w:t>
            </w:r>
            <w:proofErr w:type="spellEnd"/>
            <w:r w:rsidRPr="00920408">
              <w:rPr>
                <w:rFonts w:ascii="Times New Roman" w:eastAsia="Times New Roman" w:hAnsi="Times New Roman" w:cs="Times New Roman"/>
                <w:sz w:val="24"/>
                <w:szCs w:val="24"/>
                <w:lang w:eastAsia="ru-RU"/>
              </w:rPr>
              <w:t xml:space="preserve"> Поле»</w:t>
            </w:r>
          </w:p>
          <w:p w:rsidR="00A750DF" w:rsidRPr="00920408" w:rsidRDefault="00A750DF" w:rsidP="00C4432D">
            <w:pPr>
              <w:jc w:val="both"/>
              <w:rPr>
                <w:rFonts w:ascii="Times New Roman" w:hAnsi="Times New Roman" w:cs="Times New Roman"/>
                <w:sz w:val="24"/>
                <w:szCs w:val="24"/>
              </w:rPr>
            </w:pPr>
          </w:p>
          <w:p w:rsidR="00A750DF"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proofErr w:type="spellStart"/>
            <w:r w:rsidRPr="00920408">
              <w:rPr>
                <w:rFonts w:ascii="Times New Roman" w:hAnsi="Times New Roman" w:cs="Times New Roman"/>
                <w:sz w:val="24"/>
                <w:szCs w:val="24"/>
              </w:rPr>
              <w:t>г</w:t>
            </w:r>
            <w:proofErr w:type="gramStart"/>
            <w:r w:rsidRPr="00920408">
              <w:rPr>
                <w:rFonts w:ascii="Times New Roman" w:hAnsi="Times New Roman" w:cs="Times New Roman"/>
                <w:sz w:val="24"/>
                <w:szCs w:val="24"/>
              </w:rPr>
              <w:t>.Л</w:t>
            </w:r>
            <w:proofErr w:type="gramEnd"/>
            <w:r w:rsidRPr="00920408">
              <w:rPr>
                <w:rFonts w:ascii="Times New Roman" w:hAnsi="Times New Roman" w:cs="Times New Roman"/>
                <w:sz w:val="24"/>
                <w:szCs w:val="24"/>
              </w:rPr>
              <w:t>ениногорск</w:t>
            </w:r>
            <w:proofErr w:type="spellEnd"/>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r w:rsidRPr="00920408">
              <w:rPr>
                <w:rFonts w:ascii="Times New Roman" w:eastAsia="Times New Roman" w:hAnsi="Times New Roman" w:cs="Times New Roman"/>
                <w:sz w:val="24"/>
                <w:szCs w:val="24"/>
                <w:shd w:val="clear" w:color="auto" w:fill="FFFFFF"/>
                <w:lang w:eastAsia="ru-RU"/>
              </w:rPr>
              <w:t>НОУ ДПО «Центр социально-гуманитарного обр</w:t>
            </w:r>
            <w:r w:rsidRPr="00920408">
              <w:rPr>
                <w:rFonts w:ascii="Times New Roman" w:eastAsia="Times New Roman" w:hAnsi="Times New Roman" w:cs="Times New Roman"/>
                <w:sz w:val="24"/>
                <w:szCs w:val="24"/>
                <w:shd w:val="clear" w:color="auto" w:fill="FFFFFF"/>
                <w:lang w:eastAsia="ru-RU"/>
              </w:rPr>
              <w:t>а</w:t>
            </w:r>
            <w:r w:rsidRPr="00920408">
              <w:rPr>
                <w:rFonts w:ascii="Times New Roman" w:eastAsia="Times New Roman" w:hAnsi="Times New Roman" w:cs="Times New Roman"/>
                <w:sz w:val="24"/>
                <w:szCs w:val="24"/>
                <w:shd w:val="clear" w:color="auto" w:fill="FFFFFF"/>
                <w:lang w:eastAsia="ru-RU"/>
              </w:rPr>
              <w:t>зования»</w:t>
            </w:r>
          </w:p>
        </w:tc>
        <w:tc>
          <w:tcPr>
            <w:tcW w:w="1701"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Начальные классы</w:t>
            </w: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Начальные классы</w:t>
            </w: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Начальные классы</w:t>
            </w:r>
          </w:p>
          <w:p w:rsidR="00A750DF" w:rsidRPr="00920408" w:rsidRDefault="00A750DF" w:rsidP="00C4432D">
            <w:pPr>
              <w:jc w:val="both"/>
              <w:rPr>
                <w:rFonts w:ascii="Times New Roman" w:hAnsi="Times New Roman" w:cs="Times New Roman"/>
                <w:sz w:val="24"/>
                <w:szCs w:val="24"/>
              </w:rPr>
            </w:pPr>
          </w:p>
        </w:tc>
        <w:tc>
          <w:tcPr>
            <w:tcW w:w="2409"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Выступление «</w:t>
            </w:r>
            <w:r w:rsidRPr="00920408">
              <w:rPr>
                <w:rFonts w:ascii="Times New Roman" w:eastAsia="Times New Roman" w:hAnsi="Times New Roman" w:cs="Times New Roman"/>
                <w:sz w:val="24"/>
                <w:szCs w:val="24"/>
                <w:lang w:eastAsia="ru-RU"/>
              </w:rPr>
              <w:t>С</w:t>
            </w:r>
            <w:r w:rsidRPr="00920408">
              <w:rPr>
                <w:rFonts w:ascii="Times New Roman" w:eastAsia="Times New Roman" w:hAnsi="Times New Roman" w:cs="Times New Roman"/>
                <w:sz w:val="24"/>
                <w:szCs w:val="24"/>
                <w:lang w:eastAsia="ru-RU"/>
              </w:rPr>
              <w:t>о</w:t>
            </w:r>
            <w:r w:rsidRPr="00920408">
              <w:rPr>
                <w:rFonts w:ascii="Times New Roman" w:eastAsia="Times New Roman" w:hAnsi="Times New Roman" w:cs="Times New Roman"/>
                <w:sz w:val="24"/>
                <w:szCs w:val="24"/>
                <w:lang w:eastAsia="ru-RU"/>
              </w:rPr>
              <w:t>временный урок в начальной школе»</w:t>
            </w: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Участник</w:t>
            </w: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Участник</w:t>
            </w: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p>
        </w:tc>
        <w:tc>
          <w:tcPr>
            <w:tcW w:w="1985" w:type="dxa"/>
          </w:tcPr>
          <w:p w:rsidR="00A750DF" w:rsidRPr="00920408" w:rsidRDefault="00A750DF" w:rsidP="00C4432D">
            <w:pPr>
              <w:jc w:val="both"/>
              <w:rPr>
                <w:rFonts w:ascii="Times New Roman" w:hAnsi="Times New Roman" w:cs="Times New Roman"/>
                <w:sz w:val="24"/>
                <w:szCs w:val="24"/>
              </w:rPr>
            </w:pPr>
            <w:proofErr w:type="spellStart"/>
            <w:r w:rsidRPr="00920408">
              <w:rPr>
                <w:rFonts w:ascii="Times New Roman" w:hAnsi="Times New Roman" w:cs="Times New Roman"/>
                <w:sz w:val="24"/>
                <w:szCs w:val="24"/>
              </w:rPr>
              <w:t>Мутагирова</w:t>
            </w:r>
            <w:proofErr w:type="spellEnd"/>
            <w:r w:rsidRPr="00920408">
              <w:rPr>
                <w:rFonts w:ascii="Times New Roman" w:hAnsi="Times New Roman" w:cs="Times New Roman"/>
                <w:sz w:val="24"/>
                <w:szCs w:val="24"/>
              </w:rPr>
              <w:t xml:space="preserve"> Г.Н.</w:t>
            </w: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p>
          <w:p w:rsidR="00A750DF"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proofErr w:type="spellStart"/>
            <w:r w:rsidRPr="00920408">
              <w:rPr>
                <w:rFonts w:ascii="Times New Roman" w:hAnsi="Times New Roman" w:cs="Times New Roman"/>
                <w:sz w:val="24"/>
                <w:szCs w:val="24"/>
              </w:rPr>
              <w:t>Мутагирова</w:t>
            </w:r>
            <w:proofErr w:type="spellEnd"/>
            <w:r w:rsidRPr="00920408">
              <w:rPr>
                <w:rFonts w:ascii="Times New Roman" w:hAnsi="Times New Roman" w:cs="Times New Roman"/>
                <w:sz w:val="24"/>
                <w:szCs w:val="24"/>
              </w:rPr>
              <w:t xml:space="preserve"> Г.Н</w:t>
            </w: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proofErr w:type="spellStart"/>
            <w:r w:rsidRPr="00920408">
              <w:rPr>
                <w:rFonts w:ascii="Times New Roman" w:hAnsi="Times New Roman" w:cs="Times New Roman"/>
                <w:sz w:val="24"/>
                <w:szCs w:val="24"/>
              </w:rPr>
              <w:t>Мутагирова</w:t>
            </w:r>
            <w:proofErr w:type="spellEnd"/>
            <w:r w:rsidRPr="00920408">
              <w:rPr>
                <w:rFonts w:ascii="Times New Roman" w:hAnsi="Times New Roman" w:cs="Times New Roman"/>
                <w:sz w:val="24"/>
                <w:szCs w:val="24"/>
              </w:rPr>
              <w:t xml:space="preserve"> Г.Н</w:t>
            </w: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p>
        </w:tc>
      </w:tr>
    </w:tbl>
    <w:p w:rsidR="00A750DF" w:rsidRPr="00920408" w:rsidRDefault="00A750DF" w:rsidP="00A750DF">
      <w:pPr>
        <w:spacing w:after="0" w:line="240" w:lineRule="auto"/>
        <w:ind w:left="502"/>
        <w:jc w:val="both"/>
        <w:rPr>
          <w:rFonts w:ascii="Times New Roman" w:hAnsi="Times New Roman" w:cs="Times New Roman"/>
          <w:i/>
          <w:sz w:val="24"/>
          <w:szCs w:val="24"/>
        </w:rPr>
      </w:pPr>
    </w:p>
    <w:p w:rsidR="00A750DF" w:rsidRPr="0037693E" w:rsidRDefault="00A750DF" w:rsidP="00A750DF">
      <w:pPr>
        <w:pStyle w:val="af3"/>
        <w:ind w:left="644"/>
        <w:jc w:val="both"/>
        <w:rPr>
          <w:sz w:val="24"/>
          <w:szCs w:val="24"/>
        </w:rPr>
      </w:pPr>
      <w:r>
        <w:rPr>
          <w:sz w:val="24"/>
          <w:szCs w:val="24"/>
        </w:rPr>
        <w:t>10.</w:t>
      </w:r>
      <w:r w:rsidRPr="0037693E">
        <w:rPr>
          <w:sz w:val="24"/>
          <w:szCs w:val="24"/>
        </w:rPr>
        <w:t xml:space="preserve">Распространение </w:t>
      </w:r>
      <w:proofErr w:type="spellStart"/>
      <w:r w:rsidRPr="0037693E">
        <w:rPr>
          <w:sz w:val="24"/>
          <w:szCs w:val="24"/>
        </w:rPr>
        <w:t>пед</w:t>
      </w:r>
      <w:proofErr w:type="spellEnd"/>
      <w:r w:rsidRPr="0037693E">
        <w:rPr>
          <w:sz w:val="24"/>
          <w:szCs w:val="24"/>
        </w:rPr>
        <w:t>. опыта</w:t>
      </w:r>
    </w:p>
    <w:tbl>
      <w:tblPr>
        <w:tblStyle w:val="46"/>
        <w:tblW w:w="0" w:type="auto"/>
        <w:tblInd w:w="502" w:type="dxa"/>
        <w:tblLook w:val="04A0" w:firstRow="1" w:lastRow="0" w:firstColumn="1" w:lastColumn="0" w:noHBand="0" w:noVBand="1"/>
      </w:tblPr>
      <w:tblGrid>
        <w:gridCol w:w="1982"/>
        <w:gridCol w:w="5137"/>
        <w:gridCol w:w="4394"/>
        <w:gridCol w:w="1985"/>
      </w:tblGrid>
      <w:tr w:rsidR="00A750DF" w:rsidRPr="00920408" w:rsidTr="00C4432D">
        <w:tc>
          <w:tcPr>
            <w:tcW w:w="1982"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ФИО педагога</w:t>
            </w:r>
          </w:p>
        </w:tc>
        <w:tc>
          <w:tcPr>
            <w:tcW w:w="5137"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Тема работы</w:t>
            </w:r>
          </w:p>
        </w:tc>
        <w:tc>
          <w:tcPr>
            <w:tcW w:w="4394"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Где печатались</w:t>
            </w:r>
          </w:p>
        </w:tc>
        <w:tc>
          <w:tcPr>
            <w:tcW w:w="1985"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 xml:space="preserve">Уровень </w:t>
            </w:r>
          </w:p>
        </w:tc>
      </w:tr>
      <w:tr w:rsidR="00A750DF" w:rsidRPr="00920408" w:rsidTr="00C4432D">
        <w:tc>
          <w:tcPr>
            <w:tcW w:w="1982" w:type="dxa"/>
          </w:tcPr>
          <w:p w:rsidR="00A750DF" w:rsidRPr="00920408" w:rsidRDefault="00A750DF" w:rsidP="00C4432D">
            <w:pPr>
              <w:jc w:val="both"/>
              <w:rPr>
                <w:rFonts w:ascii="Times New Roman" w:hAnsi="Times New Roman" w:cs="Times New Roman"/>
                <w:sz w:val="24"/>
                <w:szCs w:val="24"/>
              </w:rPr>
            </w:pPr>
            <w:proofErr w:type="spellStart"/>
            <w:r w:rsidRPr="00920408">
              <w:rPr>
                <w:rFonts w:ascii="Times New Roman" w:hAnsi="Times New Roman" w:cs="Times New Roman"/>
                <w:sz w:val="24"/>
                <w:szCs w:val="24"/>
              </w:rPr>
              <w:t>Ивыгина</w:t>
            </w:r>
            <w:proofErr w:type="spellEnd"/>
            <w:r w:rsidRPr="00920408">
              <w:rPr>
                <w:rFonts w:ascii="Times New Roman" w:hAnsi="Times New Roman" w:cs="Times New Roman"/>
                <w:sz w:val="24"/>
                <w:szCs w:val="24"/>
              </w:rPr>
              <w:t xml:space="preserve"> Т.И.</w:t>
            </w:r>
          </w:p>
        </w:tc>
        <w:tc>
          <w:tcPr>
            <w:tcW w:w="5137"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«Рабочая программа по окружающему миру»</w:t>
            </w:r>
          </w:p>
        </w:tc>
        <w:tc>
          <w:tcPr>
            <w:tcW w:w="4394" w:type="dxa"/>
          </w:tcPr>
          <w:p w:rsidR="00A750DF" w:rsidRPr="00920408" w:rsidRDefault="00A750DF" w:rsidP="00C4432D">
            <w:pPr>
              <w:jc w:val="both"/>
              <w:rPr>
                <w:rFonts w:ascii="Times New Roman" w:hAnsi="Times New Roman" w:cs="Times New Roman"/>
                <w:sz w:val="24"/>
                <w:szCs w:val="24"/>
              </w:rPr>
            </w:pPr>
            <w:proofErr w:type="spellStart"/>
            <w:r w:rsidRPr="00920408">
              <w:rPr>
                <w:rFonts w:ascii="Times New Roman" w:hAnsi="Times New Roman" w:cs="Times New Roman"/>
                <w:sz w:val="24"/>
                <w:szCs w:val="24"/>
                <w:u w:val="single"/>
              </w:rPr>
              <w:t>Педсовет</w:t>
            </w:r>
            <w:proofErr w:type="gramStart"/>
            <w:r w:rsidRPr="00920408">
              <w:rPr>
                <w:rFonts w:ascii="Times New Roman" w:hAnsi="Times New Roman" w:cs="Times New Roman"/>
                <w:sz w:val="24"/>
                <w:szCs w:val="24"/>
                <w:u w:val="single"/>
              </w:rPr>
              <w:t>.о</w:t>
            </w:r>
            <w:proofErr w:type="gramEnd"/>
            <w:r w:rsidRPr="00920408">
              <w:rPr>
                <w:rFonts w:ascii="Times New Roman" w:hAnsi="Times New Roman" w:cs="Times New Roman"/>
                <w:sz w:val="24"/>
                <w:szCs w:val="24"/>
                <w:u w:val="single"/>
              </w:rPr>
              <w:t>рг</w:t>
            </w:r>
            <w:proofErr w:type="spellEnd"/>
            <w:r w:rsidRPr="00920408">
              <w:rPr>
                <w:rFonts w:ascii="Times New Roman" w:hAnsi="Times New Roman" w:cs="Times New Roman"/>
                <w:sz w:val="24"/>
                <w:szCs w:val="24"/>
                <w:u w:val="single"/>
              </w:rPr>
              <w:t>.</w:t>
            </w:r>
          </w:p>
        </w:tc>
        <w:tc>
          <w:tcPr>
            <w:tcW w:w="1985"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Всероссийский</w:t>
            </w:r>
          </w:p>
        </w:tc>
      </w:tr>
      <w:tr w:rsidR="00A750DF" w:rsidRPr="00920408" w:rsidTr="00C4432D">
        <w:tc>
          <w:tcPr>
            <w:tcW w:w="1982" w:type="dxa"/>
          </w:tcPr>
          <w:p w:rsidR="00A750DF" w:rsidRPr="00920408" w:rsidRDefault="00A750DF" w:rsidP="00C4432D">
            <w:pPr>
              <w:jc w:val="both"/>
              <w:rPr>
                <w:rFonts w:ascii="Times New Roman" w:hAnsi="Times New Roman" w:cs="Times New Roman"/>
                <w:sz w:val="24"/>
                <w:szCs w:val="24"/>
                <w:lang w:val="tt-RU"/>
              </w:rPr>
            </w:pPr>
            <w:r w:rsidRPr="00920408">
              <w:rPr>
                <w:rFonts w:ascii="Times New Roman" w:hAnsi="Times New Roman" w:cs="Times New Roman"/>
                <w:sz w:val="24"/>
                <w:szCs w:val="24"/>
                <w:lang w:val="tt-RU"/>
              </w:rPr>
              <w:t>Назипова Г.Ф.</w:t>
            </w:r>
          </w:p>
        </w:tc>
        <w:tc>
          <w:tcPr>
            <w:tcW w:w="5137" w:type="dxa"/>
          </w:tcPr>
          <w:p w:rsidR="00A750DF" w:rsidRPr="00920408" w:rsidRDefault="00A750DF" w:rsidP="00C4432D">
            <w:pPr>
              <w:jc w:val="both"/>
              <w:rPr>
                <w:rFonts w:ascii="Times New Roman" w:hAnsi="Times New Roman"/>
                <w:sz w:val="24"/>
                <w:szCs w:val="24"/>
                <w:lang w:val="tt-RU"/>
              </w:rPr>
            </w:pPr>
            <w:r w:rsidRPr="00920408">
              <w:rPr>
                <w:rFonts w:ascii="Times New Roman" w:hAnsi="Times New Roman" w:cs="Times New Roman"/>
                <w:sz w:val="24"/>
                <w:szCs w:val="24"/>
              </w:rPr>
              <w:t>Технологическая карта урока окружающего мира «Чем человек отличается от животного?»</w:t>
            </w:r>
          </w:p>
        </w:tc>
        <w:tc>
          <w:tcPr>
            <w:tcW w:w="4394" w:type="dxa"/>
          </w:tcPr>
          <w:p w:rsidR="00A750DF" w:rsidRPr="00920408" w:rsidRDefault="00A750DF" w:rsidP="00C4432D">
            <w:pPr>
              <w:jc w:val="both"/>
              <w:rPr>
                <w:rFonts w:ascii="Times New Roman" w:hAnsi="Times New Roman"/>
                <w:sz w:val="24"/>
                <w:szCs w:val="24"/>
              </w:rPr>
            </w:pPr>
            <w:r w:rsidRPr="00920408">
              <w:rPr>
                <w:rFonts w:ascii="Times New Roman" w:hAnsi="Times New Roman"/>
                <w:sz w:val="24"/>
                <w:szCs w:val="24"/>
              </w:rPr>
              <w:t>Интернет-проект «Копилка уроков – сайт для учителей»</w:t>
            </w:r>
          </w:p>
        </w:tc>
        <w:tc>
          <w:tcPr>
            <w:tcW w:w="1985"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Всероссийский</w:t>
            </w:r>
          </w:p>
        </w:tc>
      </w:tr>
      <w:tr w:rsidR="00A750DF" w:rsidRPr="00920408" w:rsidTr="00C4432D">
        <w:tc>
          <w:tcPr>
            <w:tcW w:w="1982"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lang w:val="tt-RU"/>
              </w:rPr>
              <w:t>Назипова Г.Ф.</w:t>
            </w:r>
          </w:p>
        </w:tc>
        <w:tc>
          <w:tcPr>
            <w:tcW w:w="5137" w:type="dxa"/>
          </w:tcPr>
          <w:p w:rsidR="00A750DF" w:rsidRPr="00920408" w:rsidRDefault="00A750DF" w:rsidP="00C4432D">
            <w:pPr>
              <w:jc w:val="both"/>
              <w:rPr>
                <w:rFonts w:ascii="Times New Roman" w:hAnsi="Times New Roman"/>
                <w:sz w:val="24"/>
                <w:szCs w:val="24"/>
              </w:rPr>
            </w:pPr>
            <w:r w:rsidRPr="00920408">
              <w:rPr>
                <w:rFonts w:ascii="Times New Roman" w:hAnsi="Times New Roman" w:cs="Times New Roman"/>
                <w:sz w:val="24"/>
                <w:szCs w:val="24"/>
              </w:rPr>
              <w:t>Технологическая карта урока русского языка «Настоящее время глагола»</w:t>
            </w:r>
          </w:p>
        </w:tc>
        <w:tc>
          <w:tcPr>
            <w:tcW w:w="4394" w:type="dxa"/>
          </w:tcPr>
          <w:p w:rsidR="00A750DF" w:rsidRPr="00920408" w:rsidRDefault="00A750DF" w:rsidP="00C4432D">
            <w:pPr>
              <w:jc w:val="both"/>
              <w:rPr>
                <w:rFonts w:ascii="Times New Roman" w:hAnsi="Times New Roman"/>
                <w:sz w:val="24"/>
                <w:szCs w:val="24"/>
              </w:rPr>
            </w:pPr>
            <w:r w:rsidRPr="00920408">
              <w:rPr>
                <w:rFonts w:ascii="Times New Roman" w:hAnsi="Times New Roman" w:cs="Times New Roman"/>
                <w:sz w:val="24"/>
                <w:szCs w:val="24"/>
              </w:rPr>
              <w:t>Педагогический сборник «Горизонты педагогики»</w:t>
            </w:r>
          </w:p>
        </w:tc>
        <w:tc>
          <w:tcPr>
            <w:tcW w:w="1985"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Всероссийский</w:t>
            </w:r>
          </w:p>
        </w:tc>
      </w:tr>
      <w:tr w:rsidR="00A750DF" w:rsidRPr="00920408" w:rsidTr="00C4432D">
        <w:tc>
          <w:tcPr>
            <w:tcW w:w="1982" w:type="dxa"/>
          </w:tcPr>
          <w:p w:rsidR="00A750DF" w:rsidRPr="00920408" w:rsidRDefault="00A750DF" w:rsidP="00C4432D">
            <w:pPr>
              <w:jc w:val="both"/>
              <w:rPr>
                <w:rFonts w:ascii="Times New Roman" w:hAnsi="Times New Roman" w:cs="Times New Roman"/>
                <w:sz w:val="24"/>
                <w:szCs w:val="24"/>
              </w:rPr>
            </w:pPr>
            <w:proofErr w:type="spellStart"/>
            <w:r w:rsidRPr="00920408">
              <w:rPr>
                <w:rFonts w:ascii="Times New Roman" w:hAnsi="Times New Roman" w:cs="Times New Roman"/>
                <w:sz w:val="24"/>
                <w:szCs w:val="24"/>
              </w:rPr>
              <w:t>Хатыпова</w:t>
            </w:r>
            <w:proofErr w:type="spellEnd"/>
            <w:r w:rsidRPr="00920408">
              <w:rPr>
                <w:rFonts w:ascii="Times New Roman" w:hAnsi="Times New Roman" w:cs="Times New Roman"/>
                <w:sz w:val="24"/>
                <w:szCs w:val="24"/>
              </w:rPr>
              <w:t xml:space="preserve"> Г.Р.</w:t>
            </w:r>
          </w:p>
        </w:tc>
        <w:tc>
          <w:tcPr>
            <w:tcW w:w="5137" w:type="dxa"/>
          </w:tcPr>
          <w:p w:rsidR="00A750DF" w:rsidRPr="00920408" w:rsidRDefault="00A750DF" w:rsidP="00C4432D">
            <w:pPr>
              <w:tabs>
                <w:tab w:val="left" w:pos="284"/>
              </w:tabs>
              <w:jc w:val="both"/>
              <w:rPr>
                <w:rFonts w:ascii="Times New Roman" w:hAnsi="Times New Roman" w:cs="Times New Roman"/>
                <w:bCs/>
                <w:iCs/>
                <w:color w:val="000000"/>
                <w:sz w:val="24"/>
                <w:szCs w:val="24"/>
                <w:u w:val="single"/>
                <w:shd w:val="clear" w:color="auto" w:fill="FFFFFF"/>
              </w:rPr>
            </w:pPr>
            <w:r w:rsidRPr="00920408">
              <w:rPr>
                <w:rFonts w:ascii="Times New Roman" w:hAnsi="Times New Roman" w:cs="Times New Roman"/>
                <w:sz w:val="24"/>
                <w:szCs w:val="24"/>
              </w:rPr>
              <w:t>«Игровые технологии на уроках математики в начальной школе»</w:t>
            </w:r>
          </w:p>
        </w:tc>
        <w:tc>
          <w:tcPr>
            <w:tcW w:w="4394" w:type="dxa"/>
          </w:tcPr>
          <w:p w:rsidR="00A750DF" w:rsidRPr="00920408" w:rsidRDefault="004824E1" w:rsidP="00C4432D">
            <w:pPr>
              <w:jc w:val="both"/>
              <w:rPr>
                <w:rFonts w:ascii="Times New Roman" w:hAnsi="Times New Roman"/>
                <w:sz w:val="24"/>
                <w:szCs w:val="24"/>
              </w:rPr>
            </w:pPr>
            <w:hyperlink r:id="rId18" w:history="1">
              <w:r w:rsidR="00A750DF" w:rsidRPr="00920408">
                <w:rPr>
                  <w:rFonts w:ascii="Times New Roman" w:hAnsi="Times New Roman" w:cs="Times New Roman"/>
                  <w:b/>
                  <w:color w:val="0000FF" w:themeColor="hyperlink"/>
                  <w:sz w:val="24"/>
                  <w:szCs w:val="24"/>
                  <w:u w:val="single"/>
                  <w:lang w:val="en-US"/>
                </w:rPr>
                <w:t>info</w:t>
              </w:r>
              <w:r w:rsidR="00A750DF" w:rsidRPr="00920408">
                <w:rPr>
                  <w:rFonts w:ascii="Times New Roman" w:hAnsi="Times New Roman" w:cs="Times New Roman"/>
                  <w:b/>
                  <w:color w:val="0000FF" w:themeColor="hyperlink"/>
                  <w:sz w:val="24"/>
                  <w:szCs w:val="24"/>
                  <w:u w:val="single"/>
                </w:rPr>
                <w:t>@</w:t>
              </w:r>
              <w:proofErr w:type="spellStart"/>
              <w:r w:rsidR="00A750DF" w:rsidRPr="00920408">
                <w:rPr>
                  <w:rFonts w:ascii="Times New Roman" w:hAnsi="Times New Roman" w:cs="Times New Roman"/>
                  <w:b/>
                  <w:color w:val="0000FF" w:themeColor="hyperlink"/>
                  <w:sz w:val="24"/>
                  <w:szCs w:val="24"/>
                  <w:u w:val="single"/>
                  <w:lang w:val="en-US"/>
                </w:rPr>
                <w:t>pedmasterstvo</w:t>
              </w:r>
              <w:proofErr w:type="spellEnd"/>
              <w:r w:rsidR="00A750DF" w:rsidRPr="00920408">
                <w:rPr>
                  <w:rFonts w:ascii="Times New Roman" w:hAnsi="Times New Roman" w:cs="Times New Roman"/>
                  <w:b/>
                  <w:color w:val="0000FF" w:themeColor="hyperlink"/>
                  <w:sz w:val="24"/>
                  <w:szCs w:val="24"/>
                  <w:u w:val="single"/>
                </w:rPr>
                <w:t>.</w:t>
              </w:r>
              <w:proofErr w:type="spellStart"/>
              <w:r w:rsidR="00A750DF" w:rsidRPr="00920408">
                <w:rPr>
                  <w:rFonts w:ascii="Times New Roman" w:hAnsi="Times New Roman" w:cs="Times New Roman"/>
                  <w:b/>
                  <w:color w:val="0000FF" w:themeColor="hyperlink"/>
                  <w:sz w:val="24"/>
                  <w:szCs w:val="24"/>
                  <w:u w:val="single"/>
                  <w:lang w:val="en-US"/>
                </w:rPr>
                <w:t>ru</w:t>
              </w:r>
              <w:proofErr w:type="spellEnd"/>
            </w:hyperlink>
            <w:r w:rsidR="00A750DF" w:rsidRPr="00920408">
              <w:rPr>
                <w:rFonts w:ascii="Times New Roman" w:hAnsi="Times New Roman" w:cs="Times New Roman"/>
                <w:b/>
                <w:color w:val="0070C0"/>
                <w:sz w:val="24"/>
                <w:szCs w:val="24"/>
              </w:rPr>
              <w:t>,</w:t>
            </w:r>
          </w:p>
        </w:tc>
        <w:tc>
          <w:tcPr>
            <w:tcW w:w="1985"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Всероссийский</w:t>
            </w:r>
          </w:p>
        </w:tc>
      </w:tr>
      <w:tr w:rsidR="00A750DF" w:rsidRPr="00920408" w:rsidTr="00C4432D">
        <w:tc>
          <w:tcPr>
            <w:tcW w:w="1982" w:type="dxa"/>
          </w:tcPr>
          <w:p w:rsidR="00A750DF" w:rsidRPr="00920408" w:rsidRDefault="00A750DF" w:rsidP="00C4432D">
            <w:pPr>
              <w:jc w:val="both"/>
              <w:rPr>
                <w:rFonts w:ascii="Times New Roman" w:hAnsi="Times New Roman" w:cs="Times New Roman"/>
                <w:sz w:val="24"/>
                <w:szCs w:val="24"/>
                <w:lang w:val="tt-RU"/>
              </w:rPr>
            </w:pPr>
            <w:proofErr w:type="spellStart"/>
            <w:r w:rsidRPr="00920408">
              <w:rPr>
                <w:rFonts w:ascii="Times New Roman" w:hAnsi="Times New Roman" w:cs="Times New Roman"/>
                <w:sz w:val="24"/>
                <w:szCs w:val="24"/>
              </w:rPr>
              <w:t>Хатыпова</w:t>
            </w:r>
            <w:proofErr w:type="spellEnd"/>
            <w:r w:rsidRPr="00920408">
              <w:rPr>
                <w:rFonts w:ascii="Times New Roman" w:hAnsi="Times New Roman" w:cs="Times New Roman"/>
                <w:sz w:val="24"/>
                <w:szCs w:val="24"/>
              </w:rPr>
              <w:t xml:space="preserve"> Г.Р.</w:t>
            </w:r>
          </w:p>
        </w:tc>
        <w:tc>
          <w:tcPr>
            <w:tcW w:w="5137" w:type="dxa"/>
          </w:tcPr>
          <w:p w:rsidR="00A750DF" w:rsidRPr="00920408" w:rsidRDefault="00A750DF" w:rsidP="00C4432D">
            <w:pPr>
              <w:jc w:val="both"/>
              <w:rPr>
                <w:rFonts w:ascii="Times New Roman" w:hAnsi="Times New Roman" w:cs="Times New Roman"/>
                <w:b/>
                <w:color w:val="1F497D" w:themeColor="text2"/>
                <w:sz w:val="24"/>
                <w:szCs w:val="24"/>
              </w:rPr>
            </w:pPr>
            <w:r w:rsidRPr="00920408">
              <w:rPr>
                <w:rFonts w:ascii="Times New Roman" w:hAnsi="Times New Roman" w:cs="Times New Roman"/>
                <w:sz w:val="24"/>
                <w:szCs w:val="24"/>
              </w:rPr>
              <w:t>«Диагностическая работа по литературному чтению на родном языке»</w:t>
            </w:r>
          </w:p>
        </w:tc>
        <w:tc>
          <w:tcPr>
            <w:tcW w:w="4394" w:type="dxa"/>
          </w:tcPr>
          <w:p w:rsidR="00A750DF" w:rsidRPr="00920408" w:rsidRDefault="004824E1" w:rsidP="00C4432D">
            <w:pPr>
              <w:jc w:val="both"/>
              <w:rPr>
                <w:rFonts w:ascii="Times New Roman" w:hAnsi="Times New Roman"/>
                <w:sz w:val="24"/>
                <w:szCs w:val="24"/>
              </w:rPr>
            </w:pPr>
            <w:hyperlink r:id="rId19" w:history="1">
              <w:r w:rsidR="00A750DF" w:rsidRPr="00920408">
                <w:rPr>
                  <w:rFonts w:ascii="Times New Roman" w:hAnsi="Times New Roman" w:cs="Times New Roman"/>
                  <w:b/>
                  <w:color w:val="0000FF" w:themeColor="hyperlink"/>
                  <w:sz w:val="24"/>
                  <w:szCs w:val="24"/>
                  <w:u w:val="single"/>
                  <w:lang w:val="en-US"/>
                </w:rPr>
                <w:t>www</w:t>
              </w:r>
              <w:r w:rsidR="00A750DF" w:rsidRPr="00920408">
                <w:rPr>
                  <w:rFonts w:ascii="Times New Roman" w:hAnsi="Times New Roman" w:cs="Times New Roman"/>
                  <w:b/>
                  <w:color w:val="0000FF" w:themeColor="hyperlink"/>
                  <w:sz w:val="24"/>
                  <w:szCs w:val="24"/>
                  <w:u w:val="single"/>
                </w:rPr>
                <w:t>.</w:t>
              </w:r>
              <w:proofErr w:type="spellStart"/>
              <w:r w:rsidR="00A750DF" w:rsidRPr="00920408">
                <w:rPr>
                  <w:rFonts w:ascii="Times New Roman" w:hAnsi="Times New Roman" w:cs="Times New Roman"/>
                  <w:b/>
                  <w:color w:val="0000FF" w:themeColor="hyperlink"/>
                  <w:sz w:val="24"/>
                  <w:szCs w:val="24"/>
                  <w:u w:val="single"/>
                  <w:lang w:val="en-US"/>
                </w:rPr>
                <w:t>pedprospekt</w:t>
              </w:r>
              <w:proofErr w:type="spellEnd"/>
              <w:r w:rsidR="00A750DF" w:rsidRPr="00920408">
                <w:rPr>
                  <w:rFonts w:ascii="Times New Roman" w:hAnsi="Times New Roman" w:cs="Times New Roman"/>
                  <w:b/>
                  <w:color w:val="0000FF" w:themeColor="hyperlink"/>
                  <w:sz w:val="24"/>
                  <w:szCs w:val="24"/>
                  <w:u w:val="single"/>
                </w:rPr>
                <w:t>.</w:t>
              </w:r>
              <w:proofErr w:type="spellStart"/>
              <w:r w:rsidR="00A750DF" w:rsidRPr="00920408">
                <w:rPr>
                  <w:rFonts w:ascii="Times New Roman" w:hAnsi="Times New Roman" w:cs="Times New Roman"/>
                  <w:b/>
                  <w:color w:val="0000FF" w:themeColor="hyperlink"/>
                  <w:sz w:val="24"/>
                  <w:szCs w:val="24"/>
                  <w:u w:val="single"/>
                  <w:lang w:val="en-US"/>
                </w:rPr>
                <w:t>ru</w:t>
              </w:r>
              <w:proofErr w:type="spellEnd"/>
            </w:hyperlink>
          </w:p>
        </w:tc>
        <w:tc>
          <w:tcPr>
            <w:tcW w:w="1985"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Всероссийский</w:t>
            </w:r>
          </w:p>
        </w:tc>
      </w:tr>
      <w:tr w:rsidR="00A750DF" w:rsidRPr="00920408" w:rsidTr="00C4432D">
        <w:tc>
          <w:tcPr>
            <w:tcW w:w="1982"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Портнягина Л.Ф.</w:t>
            </w:r>
          </w:p>
        </w:tc>
        <w:tc>
          <w:tcPr>
            <w:tcW w:w="5137"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 xml:space="preserve"> « Рефлексия в структуре урока»,</w:t>
            </w:r>
          </w:p>
        </w:tc>
        <w:tc>
          <w:tcPr>
            <w:tcW w:w="4394" w:type="dxa"/>
          </w:tcPr>
          <w:p w:rsidR="00A750DF" w:rsidRPr="00920408" w:rsidRDefault="00A750DF" w:rsidP="00C4432D">
            <w:pPr>
              <w:jc w:val="both"/>
            </w:pPr>
            <w:r w:rsidRPr="00920408">
              <w:rPr>
                <w:rFonts w:ascii="Times New Roman" w:hAnsi="Times New Roman" w:cs="Times New Roman"/>
                <w:sz w:val="24"/>
                <w:szCs w:val="24"/>
              </w:rPr>
              <w:t>Центр педагогических инноваций им. К. Д. Ушинского «Новое образование»</w:t>
            </w:r>
          </w:p>
        </w:tc>
        <w:tc>
          <w:tcPr>
            <w:tcW w:w="1985"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Всероссийский</w:t>
            </w:r>
          </w:p>
        </w:tc>
      </w:tr>
    </w:tbl>
    <w:p w:rsidR="00A750DF" w:rsidRPr="00920408" w:rsidRDefault="00A750DF" w:rsidP="00A750DF">
      <w:pPr>
        <w:spacing w:after="0" w:line="240" w:lineRule="auto"/>
        <w:jc w:val="both"/>
        <w:rPr>
          <w:rFonts w:ascii="Times New Roman" w:hAnsi="Times New Roman" w:cs="Times New Roman"/>
          <w:sz w:val="24"/>
          <w:szCs w:val="24"/>
        </w:rPr>
      </w:pPr>
    </w:p>
    <w:p w:rsidR="00A750DF" w:rsidRPr="0037693E" w:rsidRDefault="00A750DF" w:rsidP="00A750DF">
      <w:pPr>
        <w:pStyle w:val="af3"/>
        <w:numPr>
          <w:ilvl w:val="0"/>
          <w:numId w:val="37"/>
        </w:numPr>
        <w:jc w:val="both"/>
        <w:rPr>
          <w:sz w:val="24"/>
          <w:szCs w:val="24"/>
        </w:rPr>
      </w:pPr>
      <w:r w:rsidRPr="0037693E">
        <w:rPr>
          <w:sz w:val="24"/>
          <w:szCs w:val="24"/>
        </w:rPr>
        <w:t>Курсы повышения квалификации</w:t>
      </w:r>
    </w:p>
    <w:tbl>
      <w:tblPr>
        <w:tblStyle w:val="46"/>
        <w:tblW w:w="0" w:type="auto"/>
        <w:tblInd w:w="502" w:type="dxa"/>
        <w:tblLook w:val="04A0" w:firstRow="1" w:lastRow="0" w:firstColumn="1" w:lastColumn="0" w:noHBand="0" w:noVBand="1"/>
      </w:tblPr>
      <w:tblGrid>
        <w:gridCol w:w="2189"/>
        <w:gridCol w:w="1528"/>
        <w:gridCol w:w="1134"/>
        <w:gridCol w:w="8647"/>
      </w:tblGrid>
      <w:tr w:rsidR="00A750DF" w:rsidRPr="00920408" w:rsidTr="00C4432D">
        <w:tc>
          <w:tcPr>
            <w:tcW w:w="2189"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ФИО педагога</w:t>
            </w:r>
          </w:p>
        </w:tc>
        <w:tc>
          <w:tcPr>
            <w:tcW w:w="1528"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 xml:space="preserve">Предмет </w:t>
            </w:r>
          </w:p>
        </w:tc>
        <w:tc>
          <w:tcPr>
            <w:tcW w:w="1134"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 xml:space="preserve">Сроки </w:t>
            </w:r>
          </w:p>
        </w:tc>
        <w:tc>
          <w:tcPr>
            <w:tcW w:w="8647"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 xml:space="preserve">Место </w:t>
            </w:r>
          </w:p>
        </w:tc>
      </w:tr>
      <w:tr w:rsidR="00A750DF" w:rsidRPr="00920408" w:rsidTr="00CC0E39">
        <w:trPr>
          <w:trHeight w:val="713"/>
        </w:trPr>
        <w:tc>
          <w:tcPr>
            <w:tcW w:w="2189" w:type="dxa"/>
          </w:tcPr>
          <w:p w:rsidR="00A750DF" w:rsidRPr="00920408" w:rsidRDefault="00A750DF" w:rsidP="00C4432D">
            <w:pPr>
              <w:jc w:val="both"/>
              <w:rPr>
                <w:rFonts w:ascii="Times New Roman" w:hAnsi="Times New Roman" w:cs="Times New Roman"/>
                <w:sz w:val="24"/>
                <w:szCs w:val="24"/>
              </w:rPr>
            </w:pPr>
            <w:proofErr w:type="spellStart"/>
            <w:r w:rsidRPr="00920408">
              <w:rPr>
                <w:rFonts w:ascii="Times New Roman" w:hAnsi="Times New Roman" w:cs="Times New Roman"/>
                <w:sz w:val="24"/>
                <w:szCs w:val="24"/>
              </w:rPr>
              <w:lastRenderedPageBreak/>
              <w:t>Газизова</w:t>
            </w:r>
            <w:proofErr w:type="spellEnd"/>
            <w:r w:rsidRPr="00920408">
              <w:rPr>
                <w:rFonts w:ascii="Times New Roman" w:hAnsi="Times New Roman" w:cs="Times New Roman"/>
                <w:sz w:val="24"/>
                <w:szCs w:val="24"/>
              </w:rPr>
              <w:t xml:space="preserve"> О.А.</w:t>
            </w:r>
          </w:p>
          <w:p w:rsidR="00A750DF" w:rsidRPr="00920408" w:rsidRDefault="00A750DF" w:rsidP="00C4432D">
            <w:pPr>
              <w:jc w:val="both"/>
              <w:rPr>
                <w:rFonts w:ascii="Times New Roman" w:hAnsi="Times New Roman" w:cs="Times New Roman"/>
                <w:sz w:val="24"/>
                <w:szCs w:val="24"/>
              </w:rPr>
            </w:pPr>
          </w:p>
          <w:p w:rsidR="00A750DF" w:rsidRPr="00920408" w:rsidRDefault="00A750DF" w:rsidP="00C4432D">
            <w:pPr>
              <w:jc w:val="both"/>
              <w:rPr>
                <w:rFonts w:ascii="Times New Roman" w:hAnsi="Times New Roman" w:cs="Times New Roman"/>
                <w:sz w:val="24"/>
                <w:szCs w:val="24"/>
              </w:rPr>
            </w:pPr>
          </w:p>
        </w:tc>
        <w:tc>
          <w:tcPr>
            <w:tcW w:w="1528"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Начальные  классы</w:t>
            </w:r>
          </w:p>
        </w:tc>
        <w:tc>
          <w:tcPr>
            <w:tcW w:w="1134"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color w:val="333333"/>
                <w:sz w:val="24"/>
                <w:szCs w:val="24"/>
              </w:rPr>
              <w:t>2020 г</w:t>
            </w:r>
          </w:p>
        </w:tc>
        <w:tc>
          <w:tcPr>
            <w:tcW w:w="8647" w:type="dxa"/>
          </w:tcPr>
          <w:p w:rsidR="00A750DF" w:rsidRPr="00920408" w:rsidRDefault="00A750DF" w:rsidP="00C4432D">
            <w:pPr>
              <w:jc w:val="both"/>
              <w:rPr>
                <w:rFonts w:ascii="Times New Roman" w:hAnsi="Times New Roman" w:cs="Times New Roman"/>
              </w:rPr>
            </w:pPr>
            <w:r w:rsidRPr="00920408">
              <w:rPr>
                <w:rFonts w:ascii="Times New Roman" w:eastAsia="Calibri" w:hAnsi="Times New Roman" w:cs="Times New Roman"/>
                <w:sz w:val="24"/>
                <w:szCs w:val="24"/>
              </w:rPr>
              <w:t>Федеральное государственное бюджетное образовательное учреждение высшего образования «</w:t>
            </w:r>
            <w:proofErr w:type="spellStart"/>
            <w:r w:rsidRPr="00920408">
              <w:rPr>
                <w:rFonts w:ascii="Times New Roman" w:eastAsia="Calibri" w:hAnsi="Times New Roman" w:cs="Times New Roman"/>
                <w:sz w:val="24"/>
                <w:szCs w:val="24"/>
              </w:rPr>
              <w:t>Набережночелнинский</w:t>
            </w:r>
            <w:proofErr w:type="spellEnd"/>
            <w:r w:rsidRPr="00920408">
              <w:rPr>
                <w:rFonts w:ascii="Times New Roman" w:eastAsia="Calibri" w:hAnsi="Times New Roman" w:cs="Times New Roman"/>
                <w:sz w:val="24"/>
                <w:szCs w:val="24"/>
              </w:rPr>
              <w:t xml:space="preserve"> государственный педагогический униве</w:t>
            </w:r>
            <w:r w:rsidRPr="00920408">
              <w:rPr>
                <w:rFonts w:ascii="Times New Roman" w:eastAsia="Calibri" w:hAnsi="Times New Roman" w:cs="Times New Roman"/>
                <w:sz w:val="24"/>
                <w:szCs w:val="24"/>
              </w:rPr>
              <w:t>р</w:t>
            </w:r>
            <w:r w:rsidRPr="00920408">
              <w:rPr>
                <w:rFonts w:ascii="Times New Roman" w:eastAsia="Calibri" w:hAnsi="Times New Roman" w:cs="Times New Roman"/>
                <w:sz w:val="24"/>
                <w:szCs w:val="24"/>
              </w:rPr>
              <w:t>ситет».</w:t>
            </w:r>
          </w:p>
        </w:tc>
      </w:tr>
      <w:tr w:rsidR="00A750DF" w:rsidRPr="00920408" w:rsidTr="00C4432D">
        <w:trPr>
          <w:trHeight w:val="477"/>
        </w:trPr>
        <w:tc>
          <w:tcPr>
            <w:tcW w:w="2189"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Шакирова Ф.Ф.</w:t>
            </w:r>
          </w:p>
        </w:tc>
        <w:tc>
          <w:tcPr>
            <w:tcW w:w="1528"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Начальные  классы</w:t>
            </w:r>
          </w:p>
        </w:tc>
        <w:tc>
          <w:tcPr>
            <w:tcW w:w="1134"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2019 г.</w:t>
            </w:r>
          </w:p>
        </w:tc>
        <w:tc>
          <w:tcPr>
            <w:tcW w:w="8647" w:type="dxa"/>
          </w:tcPr>
          <w:p w:rsidR="00A750DF" w:rsidRPr="00920408" w:rsidRDefault="00A750DF" w:rsidP="00C4432D">
            <w:pPr>
              <w:tabs>
                <w:tab w:val="left" w:pos="284"/>
              </w:tabs>
              <w:contextualSpacing/>
              <w:jc w:val="both"/>
              <w:rPr>
                <w:rFonts w:ascii="Times New Roman" w:hAnsi="Times New Roman" w:cs="Times New Roman"/>
                <w:sz w:val="24"/>
                <w:szCs w:val="24"/>
                <w:u w:val="single"/>
              </w:rPr>
            </w:pPr>
            <w:r w:rsidRPr="00920408">
              <w:rPr>
                <w:rFonts w:ascii="Times New Roman" w:hAnsi="Times New Roman" w:cs="Times New Roman"/>
                <w:color w:val="333333"/>
                <w:sz w:val="24"/>
                <w:szCs w:val="24"/>
                <w:shd w:val="clear" w:color="auto" w:fill="FFFFFF"/>
              </w:rPr>
              <w:t>Государственное автономное профессиональное образовательное учреждение «Нижнекамский педагогический колледж»</w:t>
            </w:r>
          </w:p>
        </w:tc>
      </w:tr>
      <w:tr w:rsidR="00A750DF" w:rsidRPr="00920408" w:rsidTr="00CC0E39">
        <w:trPr>
          <w:trHeight w:val="862"/>
        </w:trPr>
        <w:tc>
          <w:tcPr>
            <w:tcW w:w="2189"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Портнягина Л.Ф.</w:t>
            </w:r>
          </w:p>
        </w:tc>
        <w:tc>
          <w:tcPr>
            <w:tcW w:w="1528"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Начальные  классы</w:t>
            </w:r>
          </w:p>
        </w:tc>
        <w:tc>
          <w:tcPr>
            <w:tcW w:w="1134"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2019</w:t>
            </w:r>
          </w:p>
        </w:tc>
        <w:tc>
          <w:tcPr>
            <w:tcW w:w="8647" w:type="dxa"/>
          </w:tcPr>
          <w:p w:rsidR="00A750DF" w:rsidRPr="00920408" w:rsidRDefault="00A750DF" w:rsidP="00C4432D">
            <w:pPr>
              <w:tabs>
                <w:tab w:val="left" w:pos="284"/>
              </w:tabs>
              <w:contextualSpacing/>
              <w:jc w:val="both"/>
              <w:rPr>
                <w:rFonts w:ascii="Times New Roman" w:hAnsi="Times New Roman" w:cs="Times New Roman"/>
                <w:sz w:val="24"/>
                <w:szCs w:val="24"/>
              </w:rPr>
            </w:pPr>
            <w:r w:rsidRPr="00920408">
              <w:rPr>
                <w:rFonts w:ascii="Times New Roman" w:hAnsi="Times New Roman" w:cs="Times New Roman"/>
                <w:sz w:val="24"/>
                <w:szCs w:val="24"/>
              </w:rPr>
              <w:t>Приволжский межрегиональный центр повышения квалификации и професси</w:t>
            </w:r>
            <w:r w:rsidRPr="00920408">
              <w:rPr>
                <w:rFonts w:ascii="Times New Roman" w:hAnsi="Times New Roman" w:cs="Times New Roman"/>
                <w:sz w:val="24"/>
                <w:szCs w:val="24"/>
              </w:rPr>
              <w:t>о</w:t>
            </w:r>
            <w:r w:rsidRPr="00920408">
              <w:rPr>
                <w:rFonts w:ascii="Times New Roman" w:hAnsi="Times New Roman" w:cs="Times New Roman"/>
                <w:sz w:val="24"/>
                <w:szCs w:val="24"/>
              </w:rPr>
              <w:t>нальной переподготовки работников образования Института психологии и обр</w:t>
            </w:r>
            <w:r w:rsidRPr="00920408">
              <w:rPr>
                <w:rFonts w:ascii="Times New Roman" w:hAnsi="Times New Roman" w:cs="Times New Roman"/>
                <w:sz w:val="24"/>
                <w:szCs w:val="24"/>
              </w:rPr>
              <w:t>а</w:t>
            </w:r>
            <w:r w:rsidRPr="00920408">
              <w:rPr>
                <w:rFonts w:ascii="Times New Roman" w:hAnsi="Times New Roman" w:cs="Times New Roman"/>
                <w:sz w:val="24"/>
                <w:szCs w:val="24"/>
              </w:rPr>
              <w:t xml:space="preserve">зования ФГАОУ </w:t>
            </w:r>
            <w:proofErr w:type="gramStart"/>
            <w:r w:rsidRPr="00920408">
              <w:rPr>
                <w:rFonts w:ascii="Times New Roman" w:hAnsi="Times New Roman" w:cs="Times New Roman"/>
                <w:sz w:val="24"/>
                <w:szCs w:val="24"/>
              </w:rPr>
              <w:t>ВО</w:t>
            </w:r>
            <w:proofErr w:type="gramEnd"/>
            <w:r w:rsidRPr="00920408">
              <w:rPr>
                <w:rFonts w:ascii="Times New Roman" w:hAnsi="Times New Roman" w:cs="Times New Roman"/>
                <w:sz w:val="24"/>
                <w:szCs w:val="24"/>
              </w:rPr>
              <w:t xml:space="preserve"> «Казанский (Приволжский) федеральный университет»</w:t>
            </w:r>
          </w:p>
        </w:tc>
      </w:tr>
      <w:tr w:rsidR="00A750DF" w:rsidRPr="00920408" w:rsidTr="00C4432D">
        <w:trPr>
          <w:trHeight w:val="77"/>
        </w:trPr>
        <w:tc>
          <w:tcPr>
            <w:tcW w:w="2189"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Портнягина Л.Ф.</w:t>
            </w:r>
          </w:p>
        </w:tc>
        <w:tc>
          <w:tcPr>
            <w:tcW w:w="1528"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Начальные  классы</w:t>
            </w:r>
          </w:p>
        </w:tc>
        <w:tc>
          <w:tcPr>
            <w:tcW w:w="1134"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2020</w:t>
            </w:r>
          </w:p>
        </w:tc>
        <w:tc>
          <w:tcPr>
            <w:tcW w:w="8647" w:type="dxa"/>
          </w:tcPr>
          <w:p w:rsidR="00A750DF" w:rsidRPr="00920408" w:rsidRDefault="00A750DF" w:rsidP="00C4432D">
            <w:pPr>
              <w:tabs>
                <w:tab w:val="left" w:pos="284"/>
              </w:tabs>
              <w:contextualSpacing/>
              <w:jc w:val="both"/>
              <w:rPr>
                <w:rFonts w:ascii="Times New Roman" w:hAnsi="Times New Roman" w:cs="Times New Roman"/>
                <w:sz w:val="24"/>
                <w:szCs w:val="24"/>
              </w:rPr>
            </w:pPr>
            <w:r w:rsidRPr="00920408">
              <w:rPr>
                <w:rFonts w:ascii="Times New Roman" w:hAnsi="Times New Roman" w:cs="Times New Roman"/>
                <w:sz w:val="24"/>
                <w:szCs w:val="24"/>
              </w:rPr>
              <w:t>Негосударственное образовательное учреждение дополнительного професси</w:t>
            </w:r>
            <w:r w:rsidRPr="00920408">
              <w:rPr>
                <w:rFonts w:ascii="Times New Roman" w:hAnsi="Times New Roman" w:cs="Times New Roman"/>
                <w:sz w:val="24"/>
                <w:szCs w:val="24"/>
              </w:rPr>
              <w:t>о</w:t>
            </w:r>
            <w:r w:rsidRPr="00920408">
              <w:rPr>
                <w:rFonts w:ascii="Times New Roman" w:hAnsi="Times New Roman" w:cs="Times New Roman"/>
                <w:sz w:val="24"/>
                <w:szCs w:val="24"/>
              </w:rPr>
              <w:t>нального образования «Центр социально-гуманитарного образования»</w:t>
            </w:r>
          </w:p>
        </w:tc>
      </w:tr>
      <w:tr w:rsidR="00A750DF" w:rsidRPr="00920408" w:rsidTr="00C4432D">
        <w:trPr>
          <w:trHeight w:val="791"/>
        </w:trPr>
        <w:tc>
          <w:tcPr>
            <w:tcW w:w="2189" w:type="dxa"/>
          </w:tcPr>
          <w:p w:rsidR="00A750DF" w:rsidRPr="00920408" w:rsidRDefault="00A750DF" w:rsidP="00C4432D">
            <w:pPr>
              <w:jc w:val="both"/>
              <w:rPr>
                <w:rFonts w:ascii="Times New Roman" w:hAnsi="Times New Roman" w:cs="Times New Roman"/>
                <w:sz w:val="24"/>
                <w:szCs w:val="24"/>
              </w:rPr>
            </w:pPr>
            <w:proofErr w:type="spellStart"/>
            <w:r w:rsidRPr="00920408">
              <w:rPr>
                <w:rFonts w:ascii="Times New Roman" w:hAnsi="Times New Roman" w:cs="Times New Roman"/>
                <w:sz w:val="24"/>
                <w:szCs w:val="24"/>
              </w:rPr>
              <w:t>Хатыпова</w:t>
            </w:r>
            <w:proofErr w:type="spellEnd"/>
            <w:r w:rsidRPr="00920408">
              <w:rPr>
                <w:rFonts w:ascii="Times New Roman" w:hAnsi="Times New Roman" w:cs="Times New Roman"/>
                <w:sz w:val="24"/>
                <w:szCs w:val="24"/>
              </w:rPr>
              <w:t xml:space="preserve"> Г.Р.</w:t>
            </w:r>
          </w:p>
        </w:tc>
        <w:tc>
          <w:tcPr>
            <w:tcW w:w="1528"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Начальные  классы</w:t>
            </w:r>
          </w:p>
        </w:tc>
        <w:tc>
          <w:tcPr>
            <w:tcW w:w="1134" w:type="dxa"/>
          </w:tcPr>
          <w:p w:rsidR="00A750DF" w:rsidRPr="00920408" w:rsidRDefault="00A750DF" w:rsidP="00C4432D">
            <w:pPr>
              <w:jc w:val="both"/>
              <w:rPr>
                <w:rFonts w:ascii="Times New Roman" w:hAnsi="Times New Roman" w:cs="Times New Roman"/>
                <w:sz w:val="24"/>
                <w:szCs w:val="24"/>
              </w:rPr>
            </w:pPr>
            <w:r w:rsidRPr="00920408">
              <w:rPr>
                <w:rFonts w:ascii="Times New Roman" w:hAnsi="Times New Roman" w:cs="Times New Roman"/>
                <w:sz w:val="24"/>
                <w:szCs w:val="24"/>
              </w:rPr>
              <w:t>2020</w:t>
            </w:r>
          </w:p>
        </w:tc>
        <w:tc>
          <w:tcPr>
            <w:tcW w:w="8647" w:type="dxa"/>
          </w:tcPr>
          <w:p w:rsidR="00A750DF" w:rsidRPr="00920408" w:rsidRDefault="00A750DF" w:rsidP="00C4432D">
            <w:pPr>
              <w:tabs>
                <w:tab w:val="left" w:pos="284"/>
              </w:tabs>
              <w:contextualSpacing/>
              <w:jc w:val="both"/>
              <w:rPr>
                <w:rFonts w:ascii="Times New Roman" w:hAnsi="Times New Roman" w:cs="Times New Roman"/>
                <w:sz w:val="24"/>
                <w:szCs w:val="24"/>
              </w:rPr>
            </w:pPr>
            <w:r w:rsidRPr="00920408">
              <w:rPr>
                <w:rFonts w:ascii="Times New Roman" w:hAnsi="Times New Roman" w:cs="Times New Roman"/>
                <w:sz w:val="24"/>
                <w:szCs w:val="24"/>
                <w:shd w:val="clear" w:color="auto" w:fill="FFFFFF"/>
              </w:rPr>
              <w:t>Федеральное государственное бюджетное образовательное учреждение высшего образования «</w:t>
            </w:r>
            <w:proofErr w:type="spellStart"/>
            <w:r w:rsidRPr="00920408">
              <w:rPr>
                <w:rFonts w:ascii="Times New Roman" w:hAnsi="Times New Roman" w:cs="Times New Roman"/>
                <w:sz w:val="24"/>
                <w:szCs w:val="24"/>
                <w:shd w:val="clear" w:color="auto" w:fill="FFFFFF"/>
              </w:rPr>
              <w:t>Набережночелнинский</w:t>
            </w:r>
            <w:proofErr w:type="spellEnd"/>
            <w:r w:rsidRPr="00920408">
              <w:rPr>
                <w:rFonts w:ascii="Times New Roman" w:hAnsi="Times New Roman" w:cs="Times New Roman"/>
                <w:sz w:val="24"/>
                <w:szCs w:val="24"/>
                <w:shd w:val="clear" w:color="auto" w:fill="FFFFFF"/>
              </w:rPr>
              <w:t xml:space="preserve"> государственный педагогический униве</w:t>
            </w:r>
            <w:r w:rsidRPr="00920408">
              <w:rPr>
                <w:rFonts w:ascii="Times New Roman" w:hAnsi="Times New Roman" w:cs="Times New Roman"/>
                <w:sz w:val="24"/>
                <w:szCs w:val="24"/>
                <w:shd w:val="clear" w:color="auto" w:fill="FFFFFF"/>
              </w:rPr>
              <w:t>р</w:t>
            </w:r>
            <w:r w:rsidRPr="00920408">
              <w:rPr>
                <w:rFonts w:ascii="Times New Roman" w:hAnsi="Times New Roman" w:cs="Times New Roman"/>
                <w:sz w:val="24"/>
                <w:szCs w:val="24"/>
                <w:shd w:val="clear" w:color="auto" w:fill="FFFFFF"/>
              </w:rPr>
              <w:t>ситет»</w:t>
            </w:r>
          </w:p>
        </w:tc>
      </w:tr>
    </w:tbl>
    <w:p w:rsidR="00A750DF" w:rsidRPr="00920408" w:rsidRDefault="00A750DF" w:rsidP="00A750DF">
      <w:pPr>
        <w:spacing w:after="0" w:line="240" w:lineRule="auto"/>
        <w:ind w:left="502"/>
        <w:jc w:val="both"/>
        <w:rPr>
          <w:rFonts w:ascii="Times New Roman" w:hAnsi="Times New Roman" w:cs="Times New Roman"/>
          <w:sz w:val="24"/>
          <w:szCs w:val="24"/>
        </w:rPr>
      </w:pPr>
    </w:p>
    <w:p w:rsidR="00A750DF" w:rsidRPr="00920408" w:rsidRDefault="00A750DF" w:rsidP="00A750DF">
      <w:pPr>
        <w:numPr>
          <w:ilvl w:val="0"/>
          <w:numId w:val="37"/>
        </w:numPr>
        <w:spacing w:after="0" w:line="240" w:lineRule="auto"/>
        <w:jc w:val="both"/>
        <w:rPr>
          <w:rFonts w:ascii="Times New Roman" w:hAnsi="Times New Roman" w:cs="Times New Roman"/>
          <w:sz w:val="24"/>
          <w:szCs w:val="24"/>
        </w:rPr>
      </w:pPr>
      <w:proofErr w:type="gramStart"/>
      <w:r w:rsidRPr="00920408">
        <w:rPr>
          <w:rFonts w:ascii="Times New Roman" w:hAnsi="Times New Roman" w:cs="Times New Roman"/>
          <w:sz w:val="24"/>
          <w:szCs w:val="24"/>
        </w:rPr>
        <w:t>Анализ поставленных задач (какие выполнили, какие нет.</w:t>
      </w:r>
      <w:proofErr w:type="gramEnd"/>
      <w:r w:rsidRPr="00920408">
        <w:rPr>
          <w:rFonts w:ascii="Times New Roman" w:hAnsi="Times New Roman" w:cs="Times New Roman"/>
          <w:sz w:val="24"/>
          <w:szCs w:val="24"/>
        </w:rPr>
        <w:t xml:space="preserve"> Отметить проблемное поле. </w:t>
      </w:r>
      <w:proofErr w:type="gramStart"/>
      <w:r w:rsidRPr="00920408">
        <w:rPr>
          <w:rFonts w:ascii="Times New Roman" w:hAnsi="Times New Roman" w:cs="Times New Roman"/>
          <w:sz w:val="24"/>
          <w:szCs w:val="24"/>
        </w:rPr>
        <w:t>Исходя из выполненных задач поставить</w:t>
      </w:r>
      <w:proofErr w:type="gramEnd"/>
      <w:r w:rsidRPr="00920408">
        <w:rPr>
          <w:rFonts w:ascii="Times New Roman" w:hAnsi="Times New Roman" w:cs="Times New Roman"/>
          <w:sz w:val="24"/>
          <w:szCs w:val="24"/>
        </w:rPr>
        <w:t xml:space="preserve"> н</w:t>
      </w:r>
      <w:r w:rsidRPr="00920408">
        <w:rPr>
          <w:rFonts w:ascii="Times New Roman" w:hAnsi="Times New Roman" w:cs="Times New Roman"/>
          <w:sz w:val="24"/>
          <w:szCs w:val="24"/>
        </w:rPr>
        <w:t>о</w:t>
      </w:r>
      <w:r w:rsidRPr="00920408">
        <w:rPr>
          <w:rFonts w:ascii="Times New Roman" w:hAnsi="Times New Roman" w:cs="Times New Roman"/>
          <w:sz w:val="24"/>
          <w:szCs w:val="24"/>
        </w:rPr>
        <w:t>вые задачи на новый учебный год.</w:t>
      </w:r>
    </w:p>
    <w:p w:rsidR="00A750DF" w:rsidRPr="00920408" w:rsidRDefault="00A750DF" w:rsidP="00A750DF">
      <w:pPr>
        <w:autoSpaceDE w:val="0"/>
        <w:autoSpaceDN w:val="0"/>
        <w:adjustRightInd w:val="0"/>
        <w:spacing w:after="0" w:line="240" w:lineRule="auto"/>
        <w:ind w:left="644"/>
        <w:contextualSpacing/>
        <w:jc w:val="both"/>
        <w:rPr>
          <w:rFonts w:ascii="Times New Roman" w:hAnsi="Times New Roman" w:cs="Times New Roman"/>
          <w:b/>
          <w:bCs/>
          <w:i/>
          <w:sz w:val="24"/>
          <w:szCs w:val="24"/>
        </w:rPr>
      </w:pPr>
      <w:r w:rsidRPr="00920408">
        <w:rPr>
          <w:rFonts w:ascii="Times New Roman" w:hAnsi="Times New Roman" w:cs="Times New Roman"/>
          <w:b/>
          <w:bCs/>
          <w:i/>
          <w:sz w:val="24"/>
          <w:szCs w:val="24"/>
        </w:rPr>
        <w:t>Проанализировав работу методического объединения за 2020 – 2021 учебный год, следует  отметить, что:</w:t>
      </w:r>
    </w:p>
    <w:p w:rsidR="00A750DF" w:rsidRPr="00920408" w:rsidRDefault="00A750DF" w:rsidP="00A750DF">
      <w:pPr>
        <w:autoSpaceDE w:val="0"/>
        <w:autoSpaceDN w:val="0"/>
        <w:adjustRightInd w:val="0"/>
        <w:spacing w:after="0" w:line="240" w:lineRule="auto"/>
        <w:ind w:left="644"/>
        <w:contextualSpacing/>
        <w:jc w:val="both"/>
        <w:rPr>
          <w:rFonts w:ascii="Times New Roman" w:hAnsi="Times New Roman" w:cs="Times New Roman"/>
          <w:i/>
          <w:sz w:val="24"/>
          <w:szCs w:val="24"/>
        </w:rPr>
      </w:pPr>
      <w:r w:rsidRPr="00920408">
        <w:rPr>
          <w:rFonts w:ascii="Times New Roman" w:hAnsi="Times New Roman" w:cs="Times New Roman"/>
          <w:i/>
          <w:sz w:val="24"/>
          <w:szCs w:val="24"/>
        </w:rPr>
        <w:t>− тематика заседаний МО отражала основные проблемные вопросы, которые стремится решать педагогический коллектив шк</w:t>
      </w:r>
      <w:r w:rsidRPr="00920408">
        <w:rPr>
          <w:rFonts w:ascii="Times New Roman" w:hAnsi="Times New Roman" w:cs="Times New Roman"/>
          <w:i/>
          <w:sz w:val="24"/>
          <w:szCs w:val="24"/>
        </w:rPr>
        <w:t>о</w:t>
      </w:r>
      <w:r w:rsidRPr="00920408">
        <w:rPr>
          <w:rFonts w:ascii="Times New Roman" w:hAnsi="Times New Roman" w:cs="Times New Roman"/>
          <w:i/>
          <w:sz w:val="24"/>
          <w:szCs w:val="24"/>
        </w:rPr>
        <w:t>лы. Поставленные задачи на 2020-2021 учебный год были выполнены.</w:t>
      </w:r>
    </w:p>
    <w:p w:rsidR="00A750DF" w:rsidRPr="00920408" w:rsidRDefault="00A750DF" w:rsidP="00A750DF">
      <w:pPr>
        <w:autoSpaceDE w:val="0"/>
        <w:autoSpaceDN w:val="0"/>
        <w:adjustRightInd w:val="0"/>
        <w:spacing w:after="0" w:line="240" w:lineRule="auto"/>
        <w:ind w:left="644"/>
        <w:contextualSpacing/>
        <w:jc w:val="both"/>
        <w:rPr>
          <w:rFonts w:ascii="Times New Roman" w:hAnsi="Times New Roman" w:cs="Times New Roman"/>
          <w:i/>
          <w:sz w:val="24"/>
          <w:szCs w:val="24"/>
        </w:rPr>
      </w:pPr>
      <w:r w:rsidRPr="00920408">
        <w:rPr>
          <w:rFonts w:ascii="Times New Roman" w:hAnsi="Times New Roman" w:cs="Times New Roman"/>
          <w:i/>
          <w:sz w:val="24"/>
          <w:szCs w:val="24"/>
        </w:rPr>
        <w:t xml:space="preserve">− </w:t>
      </w:r>
      <w:r w:rsidRPr="00920408">
        <w:rPr>
          <w:rFonts w:ascii="Times New Roman" w:hAnsi="Times New Roman" w:cs="Times New Roman"/>
          <w:i/>
          <w:sz w:val="24"/>
          <w:szCs w:val="24"/>
          <w:lang w:val="tt-RU"/>
        </w:rPr>
        <w:t>п</w:t>
      </w:r>
      <w:proofErr w:type="spellStart"/>
      <w:r w:rsidRPr="00920408">
        <w:rPr>
          <w:rFonts w:ascii="Times New Roman" w:hAnsi="Times New Roman" w:cs="Times New Roman"/>
          <w:i/>
          <w:sz w:val="24"/>
          <w:szCs w:val="24"/>
        </w:rPr>
        <w:t>овышается</w:t>
      </w:r>
      <w:proofErr w:type="spellEnd"/>
      <w:r w:rsidRPr="00920408">
        <w:rPr>
          <w:rFonts w:ascii="Times New Roman" w:hAnsi="Times New Roman" w:cs="Times New Roman"/>
          <w:i/>
          <w:sz w:val="24"/>
          <w:szCs w:val="24"/>
        </w:rPr>
        <w:t xml:space="preserve"> профессиональный образовательный уровень педагогов. В ходе проведения открытых мероприятий, конкурсов, нед</w:t>
      </w:r>
      <w:r w:rsidRPr="00920408">
        <w:rPr>
          <w:rFonts w:ascii="Times New Roman" w:hAnsi="Times New Roman" w:cs="Times New Roman"/>
          <w:i/>
          <w:sz w:val="24"/>
          <w:szCs w:val="24"/>
        </w:rPr>
        <w:t>е</w:t>
      </w:r>
      <w:r w:rsidRPr="00920408">
        <w:rPr>
          <w:rFonts w:ascii="Times New Roman" w:hAnsi="Times New Roman" w:cs="Times New Roman"/>
          <w:i/>
          <w:sz w:val="24"/>
          <w:szCs w:val="24"/>
        </w:rPr>
        <w:t>ли начальных классов педагоги проявили хорошие</w:t>
      </w:r>
      <w:r w:rsidRPr="00920408">
        <w:rPr>
          <w:rFonts w:ascii="Times New Roman" w:hAnsi="Times New Roman" w:cs="Times New Roman"/>
          <w:i/>
          <w:sz w:val="24"/>
          <w:szCs w:val="24"/>
          <w:lang w:val="tt-RU"/>
        </w:rPr>
        <w:t xml:space="preserve"> </w:t>
      </w:r>
      <w:r w:rsidRPr="00920408">
        <w:rPr>
          <w:rFonts w:ascii="Times New Roman" w:hAnsi="Times New Roman" w:cs="Times New Roman"/>
          <w:i/>
          <w:sz w:val="24"/>
          <w:szCs w:val="24"/>
        </w:rPr>
        <w:t>организаторские и профессиональные способности; разнообразные формы пров</w:t>
      </w:r>
      <w:r w:rsidRPr="00920408">
        <w:rPr>
          <w:rFonts w:ascii="Times New Roman" w:hAnsi="Times New Roman" w:cs="Times New Roman"/>
          <w:i/>
          <w:sz w:val="24"/>
          <w:szCs w:val="24"/>
        </w:rPr>
        <w:t>е</w:t>
      </w:r>
      <w:r w:rsidRPr="00920408">
        <w:rPr>
          <w:rFonts w:ascii="Times New Roman" w:hAnsi="Times New Roman" w:cs="Times New Roman"/>
          <w:i/>
          <w:sz w:val="24"/>
          <w:szCs w:val="24"/>
        </w:rPr>
        <w:t>дения</w:t>
      </w:r>
      <w:r w:rsidRPr="00920408">
        <w:rPr>
          <w:rFonts w:ascii="Times New Roman" w:hAnsi="Times New Roman" w:cs="Times New Roman"/>
          <w:i/>
          <w:sz w:val="24"/>
          <w:szCs w:val="24"/>
          <w:lang w:val="tt-RU"/>
        </w:rPr>
        <w:t xml:space="preserve"> </w:t>
      </w:r>
      <w:r w:rsidRPr="00920408">
        <w:rPr>
          <w:rFonts w:ascii="Times New Roman" w:hAnsi="Times New Roman" w:cs="Times New Roman"/>
          <w:i/>
          <w:sz w:val="24"/>
          <w:szCs w:val="24"/>
        </w:rPr>
        <w:t>мероприятий вызвали интерес у учащихся.</w:t>
      </w:r>
    </w:p>
    <w:p w:rsidR="00A750DF" w:rsidRPr="00920408" w:rsidRDefault="00A750DF" w:rsidP="00A750DF">
      <w:pPr>
        <w:autoSpaceDE w:val="0"/>
        <w:autoSpaceDN w:val="0"/>
        <w:adjustRightInd w:val="0"/>
        <w:spacing w:after="0" w:line="240" w:lineRule="auto"/>
        <w:ind w:left="567"/>
        <w:jc w:val="both"/>
        <w:rPr>
          <w:rFonts w:ascii="Times New Roman" w:hAnsi="Times New Roman" w:cs="Times New Roman"/>
          <w:i/>
          <w:sz w:val="24"/>
          <w:szCs w:val="24"/>
        </w:rPr>
      </w:pPr>
      <w:r w:rsidRPr="00920408">
        <w:rPr>
          <w:rFonts w:ascii="Times New Roman" w:hAnsi="Times New Roman" w:cs="Times New Roman"/>
          <w:i/>
          <w:sz w:val="24"/>
          <w:szCs w:val="24"/>
        </w:rPr>
        <w:t xml:space="preserve"> − учителя работают над созданием системы обучения, обеспечивающей                 потребность каждого</w:t>
      </w:r>
      <w:r w:rsidRPr="00920408">
        <w:rPr>
          <w:rFonts w:ascii="Times New Roman" w:hAnsi="Times New Roman" w:cs="Times New Roman"/>
          <w:i/>
          <w:sz w:val="24"/>
          <w:szCs w:val="24"/>
          <w:lang w:val="tt-RU"/>
        </w:rPr>
        <w:t xml:space="preserve"> </w:t>
      </w:r>
      <w:r w:rsidRPr="00920408">
        <w:rPr>
          <w:rFonts w:ascii="Times New Roman" w:hAnsi="Times New Roman" w:cs="Times New Roman"/>
          <w:i/>
          <w:sz w:val="24"/>
          <w:szCs w:val="24"/>
        </w:rPr>
        <w:t>ученика в соответствии с его склонностями, интересами и возможностями.</w:t>
      </w:r>
    </w:p>
    <w:p w:rsidR="00A750DF" w:rsidRPr="00920408" w:rsidRDefault="00A750DF" w:rsidP="00A750DF">
      <w:pPr>
        <w:autoSpaceDE w:val="0"/>
        <w:autoSpaceDN w:val="0"/>
        <w:adjustRightInd w:val="0"/>
        <w:spacing w:after="0" w:line="240" w:lineRule="auto"/>
        <w:ind w:left="644"/>
        <w:contextualSpacing/>
        <w:jc w:val="both"/>
        <w:rPr>
          <w:rFonts w:ascii="Times New Roman" w:hAnsi="Times New Roman" w:cs="Times New Roman"/>
          <w:i/>
          <w:sz w:val="24"/>
          <w:szCs w:val="24"/>
        </w:rPr>
      </w:pPr>
      <w:r w:rsidRPr="00920408">
        <w:rPr>
          <w:rFonts w:ascii="Times New Roman" w:hAnsi="Times New Roman" w:cs="Times New Roman"/>
          <w:i/>
          <w:sz w:val="24"/>
          <w:szCs w:val="24"/>
        </w:rPr>
        <w:t xml:space="preserve">− </w:t>
      </w:r>
      <w:r w:rsidRPr="00920408">
        <w:rPr>
          <w:rFonts w:ascii="Times New Roman" w:hAnsi="Times New Roman" w:cs="Times New Roman"/>
          <w:i/>
          <w:sz w:val="24"/>
          <w:szCs w:val="24"/>
          <w:lang w:val="tt-RU"/>
        </w:rPr>
        <w:t>ц</w:t>
      </w:r>
      <w:proofErr w:type="spellStart"/>
      <w:r w:rsidRPr="00920408">
        <w:rPr>
          <w:rFonts w:ascii="Times New Roman" w:hAnsi="Times New Roman" w:cs="Times New Roman"/>
          <w:i/>
          <w:sz w:val="24"/>
          <w:szCs w:val="24"/>
        </w:rPr>
        <w:t>еленаправленно</w:t>
      </w:r>
      <w:proofErr w:type="spellEnd"/>
      <w:r w:rsidRPr="00920408">
        <w:rPr>
          <w:rFonts w:ascii="Times New Roman" w:hAnsi="Times New Roman" w:cs="Times New Roman"/>
          <w:i/>
          <w:sz w:val="24"/>
          <w:szCs w:val="24"/>
        </w:rPr>
        <w:t xml:space="preserve"> ведется работа по освоению учителями современных методик и</w:t>
      </w:r>
    </w:p>
    <w:p w:rsidR="00A750DF" w:rsidRPr="00920408" w:rsidRDefault="00A750DF" w:rsidP="00A750DF">
      <w:pPr>
        <w:autoSpaceDE w:val="0"/>
        <w:autoSpaceDN w:val="0"/>
        <w:adjustRightInd w:val="0"/>
        <w:spacing w:after="0" w:line="240" w:lineRule="auto"/>
        <w:ind w:left="644"/>
        <w:contextualSpacing/>
        <w:jc w:val="both"/>
        <w:rPr>
          <w:rFonts w:ascii="Times New Roman" w:hAnsi="Times New Roman" w:cs="Times New Roman"/>
          <w:i/>
          <w:sz w:val="24"/>
          <w:szCs w:val="24"/>
        </w:rPr>
      </w:pPr>
      <w:r w:rsidRPr="00920408">
        <w:rPr>
          <w:rFonts w:ascii="Times New Roman" w:hAnsi="Times New Roman" w:cs="Times New Roman"/>
          <w:i/>
          <w:sz w:val="24"/>
          <w:szCs w:val="24"/>
        </w:rPr>
        <w:t>технологий обучения.</w:t>
      </w:r>
    </w:p>
    <w:p w:rsidR="00A750DF" w:rsidRPr="00920408" w:rsidRDefault="00A750DF" w:rsidP="00A750DF">
      <w:pPr>
        <w:autoSpaceDE w:val="0"/>
        <w:autoSpaceDN w:val="0"/>
        <w:adjustRightInd w:val="0"/>
        <w:spacing w:after="0" w:line="240" w:lineRule="auto"/>
        <w:ind w:left="644"/>
        <w:contextualSpacing/>
        <w:jc w:val="both"/>
        <w:rPr>
          <w:rFonts w:ascii="Times New Roman" w:hAnsi="Times New Roman" w:cs="Times New Roman"/>
          <w:i/>
          <w:sz w:val="24"/>
          <w:szCs w:val="24"/>
        </w:rPr>
      </w:pPr>
      <w:r w:rsidRPr="00920408">
        <w:rPr>
          <w:rFonts w:ascii="Times New Roman" w:hAnsi="Times New Roman" w:cs="Times New Roman"/>
          <w:i/>
          <w:sz w:val="24"/>
          <w:szCs w:val="24"/>
        </w:rPr>
        <w:t xml:space="preserve">− </w:t>
      </w:r>
      <w:r w:rsidRPr="00920408">
        <w:rPr>
          <w:rFonts w:ascii="Times New Roman" w:hAnsi="Times New Roman" w:cs="Times New Roman"/>
          <w:i/>
          <w:sz w:val="24"/>
          <w:szCs w:val="24"/>
          <w:lang w:val="tt-RU"/>
        </w:rPr>
        <w:t>б</w:t>
      </w:r>
      <w:proofErr w:type="spellStart"/>
      <w:r w:rsidRPr="00920408">
        <w:rPr>
          <w:rFonts w:ascii="Times New Roman" w:hAnsi="Times New Roman" w:cs="Times New Roman"/>
          <w:i/>
          <w:sz w:val="24"/>
          <w:szCs w:val="24"/>
        </w:rPr>
        <w:t>ольшое</w:t>
      </w:r>
      <w:proofErr w:type="spellEnd"/>
      <w:r w:rsidRPr="00920408">
        <w:rPr>
          <w:rFonts w:ascii="Times New Roman" w:hAnsi="Times New Roman" w:cs="Times New Roman"/>
          <w:i/>
          <w:sz w:val="24"/>
          <w:szCs w:val="24"/>
        </w:rPr>
        <w:t xml:space="preserve"> внимание уделяется внедрению и освоению учащимися информационно –</w:t>
      </w:r>
    </w:p>
    <w:p w:rsidR="00A750DF" w:rsidRPr="00920408" w:rsidRDefault="00A750DF" w:rsidP="00A750DF">
      <w:pPr>
        <w:autoSpaceDE w:val="0"/>
        <w:autoSpaceDN w:val="0"/>
        <w:adjustRightInd w:val="0"/>
        <w:spacing w:after="0" w:line="240" w:lineRule="auto"/>
        <w:ind w:left="644"/>
        <w:contextualSpacing/>
        <w:jc w:val="both"/>
        <w:rPr>
          <w:rFonts w:ascii="Times New Roman" w:hAnsi="Times New Roman" w:cs="Times New Roman"/>
          <w:i/>
          <w:sz w:val="24"/>
          <w:szCs w:val="24"/>
        </w:rPr>
      </w:pPr>
      <w:r w:rsidRPr="00920408">
        <w:rPr>
          <w:rFonts w:ascii="Times New Roman" w:hAnsi="Times New Roman" w:cs="Times New Roman"/>
          <w:i/>
          <w:sz w:val="24"/>
          <w:szCs w:val="24"/>
        </w:rPr>
        <w:t>компьютерных технологий; формированию универсальных учебных действий у учащихся.</w:t>
      </w:r>
    </w:p>
    <w:p w:rsidR="00A750DF" w:rsidRPr="00920408" w:rsidRDefault="00A750DF" w:rsidP="00A750DF">
      <w:pPr>
        <w:autoSpaceDE w:val="0"/>
        <w:autoSpaceDN w:val="0"/>
        <w:adjustRightInd w:val="0"/>
        <w:spacing w:after="0" w:line="240" w:lineRule="auto"/>
        <w:ind w:left="644"/>
        <w:contextualSpacing/>
        <w:jc w:val="both"/>
        <w:rPr>
          <w:rFonts w:ascii="Times New Roman" w:hAnsi="Times New Roman" w:cs="Times New Roman"/>
          <w:i/>
          <w:sz w:val="24"/>
          <w:szCs w:val="24"/>
        </w:rPr>
      </w:pPr>
      <w:r w:rsidRPr="00920408">
        <w:rPr>
          <w:rFonts w:ascii="Times New Roman" w:hAnsi="Times New Roman" w:cs="Times New Roman"/>
          <w:i/>
          <w:sz w:val="24"/>
          <w:szCs w:val="24"/>
        </w:rPr>
        <w:t xml:space="preserve">− </w:t>
      </w:r>
      <w:r w:rsidRPr="00920408">
        <w:rPr>
          <w:rFonts w:ascii="Times New Roman" w:hAnsi="Times New Roman" w:cs="Times New Roman"/>
          <w:i/>
          <w:sz w:val="24"/>
          <w:szCs w:val="24"/>
          <w:lang w:val="tt-RU"/>
        </w:rPr>
        <w:t>и</w:t>
      </w:r>
      <w:proofErr w:type="spellStart"/>
      <w:r w:rsidRPr="00920408">
        <w:rPr>
          <w:rFonts w:ascii="Times New Roman" w:hAnsi="Times New Roman" w:cs="Times New Roman"/>
          <w:i/>
          <w:sz w:val="24"/>
          <w:szCs w:val="24"/>
        </w:rPr>
        <w:t>ндивидуальные</w:t>
      </w:r>
      <w:proofErr w:type="spellEnd"/>
      <w:r w:rsidRPr="00920408">
        <w:rPr>
          <w:rFonts w:ascii="Times New Roman" w:hAnsi="Times New Roman" w:cs="Times New Roman"/>
          <w:i/>
          <w:sz w:val="24"/>
          <w:szCs w:val="24"/>
        </w:rPr>
        <w:t xml:space="preserve"> занятия по школьным дисциплинам нацелены на отработку базовых знаний, а также расширение и углубление знаний учащихся за счет внедрения материала повышенной сложности.</w:t>
      </w:r>
    </w:p>
    <w:p w:rsidR="00A750DF" w:rsidRPr="00920408" w:rsidRDefault="00A750DF" w:rsidP="00A750DF">
      <w:pPr>
        <w:autoSpaceDE w:val="0"/>
        <w:autoSpaceDN w:val="0"/>
        <w:adjustRightInd w:val="0"/>
        <w:spacing w:after="0" w:line="240" w:lineRule="auto"/>
        <w:ind w:left="567"/>
        <w:jc w:val="both"/>
        <w:rPr>
          <w:rFonts w:ascii="Times New Roman" w:hAnsi="Times New Roman" w:cs="Times New Roman"/>
          <w:b/>
          <w:bCs/>
          <w:i/>
          <w:sz w:val="24"/>
          <w:szCs w:val="24"/>
        </w:rPr>
      </w:pPr>
      <w:r w:rsidRPr="00920408">
        <w:rPr>
          <w:rFonts w:ascii="Times New Roman" w:hAnsi="Times New Roman" w:cs="Times New Roman"/>
          <w:i/>
          <w:sz w:val="24"/>
          <w:szCs w:val="24"/>
          <w:lang w:val="tt-RU"/>
        </w:rPr>
        <w:t xml:space="preserve">     Н</w:t>
      </w:r>
      <w:proofErr w:type="spellStart"/>
      <w:r w:rsidRPr="00920408">
        <w:rPr>
          <w:rFonts w:ascii="Times New Roman" w:hAnsi="Times New Roman" w:cs="Times New Roman"/>
          <w:i/>
          <w:sz w:val="24"/>
          <w:szCs w:val="24"/>
        </w:rPr>
        <w:t>аряду</w:t>
      </w:r>
      <w:proofErr w:type="spellEnd"/>
      <w:r w:rsidRPr="00920408">
        <w:rPr>
          <w:rFonts w:ascii="Times New Roman" w:hAnsi="Times New Roman" w:cs="Times New Roman"/>
          <w:i/>
          <w:sz w:val="24"/>
          <w:szCs w:val="24"/>
        </w:rPr>
        <w:t xml:space="preserve"> с имеющимися положительными результатами в работе имеются </w:t>
      </w:r>
      <w:r w:rsidRPr="00920408">
        <w:rPr>
          <w:rFonts w:ascii="Times New Roman" w:hAnsi="Times New Roman" w:cs="Times New Roman"/>
          <w:b/>
          <w:bCs/>
          <w:i/>
          <w:sz w:val="24"/>
          <w:szCs w:val="24"/>
        </w:rPr>
        <w:t>недостатки:</w:t>
      </w:r>
    </w:p>
    <w:p w:rsidR="00A750DF" w:rsidRPr="00920408" w:rsidRDefault="00A750DF" w:rsidP="00A750DF">
      <w:pPr>
        <w:autoSpaceDE w:val="0"/>
        <w:autoSpaceDN w:val="0"/>
        <w:adjustRightInd w:val="0"/>
        <w:spacing w:after="0" w:line="240" w:lineRule="auto"/>
        <w:ind w:left="644"/>
        <w:contextualSpacing/>
        <w:jc w:val="both"/>
        <w:rPr>
          <w:rFonts w:ascii="Times New Roman" w:hAnsi="Times New Roman" w:cs="Times New Roman"/>
          <w:i/>
          <w:sz w:val="24"/>
          <w:szCs w:val="24"/>
        </w:rPr>
      </w:pPr>
      <w:r w:rsidRPr="00920408">
        <w:rPr>
          <w:rFonts w:ascii="Times New Roman" w:hAnsi="Times New Roman" w:cs="Times New Roman"/>
          <w:i/>
          <w:sz w:val="24"/>
          <w:szCs w:val="24"/>
        </w:rPr>
        <w:t xml:space="preserve">− </w:t>
      </w:r>
      <w:r w:rsidRPr="00920408">
        <w:rPr>
          <w:rFonts w:ascii="Times New Roman" w:hAnsi="Times New Roman" w:cs="Times New Roman"/>
          <w:i/>
          <w:sz w:val="24"/>
          <w:szCs w:val="24"/>
          <w:lang w:val="tt-RU"/>
        </w:rPr>
        <w:t>г</w:t>
      </w:r>
      <w:proofErr w:type="spellStart"/>
      <w:r w:rsidRPr="00920408">
        <w:rPr>
          <w:rFonts w:ascii="Times New Roman" w:hAnsi="Times New Roman" w:cs="Times New Roman"/>
          <w:i/>
          <w:sz w:val="24"/>
          <w:szCs w:val="24"/>
        </w:rPr>
        <w:t>рамотно</w:t>
      </w:r>
      <w:proofErr w:type="spellEnd"/>
      <w:r w:rsidRPr="00920408">
        <w:rPr>
          <w:rFonts w:ascii="Times New Roman" w:hAnsi="Times New Roman" w:cs="Times New Roman"/>
          <w:i/>
          <w:sz w:val="24"/>
          <w:szCs w:val="24"/>
        </w:rPr>
        <w:t xml:space="preserve"> строить методическую работу по предупреждению графических,</w:t>
      </w:r>
      <w:r w:rsidRPr="00920408">
        <w:rPr>
          <w:rFonts w:ascii="Times New Roman" w:hAnsi="Times New Roman" w:cs="Times New Roman"/>
          <w:i/>
          <w:sz w:val="24"/>
          <w:szCs w:val="24"/>
          <w:lang w:val="tt-RU"/>
        </w:rPr>
        <w:t xml:space="preserve"> </w:t>
      </w:r>
      <w:r w:rsidRPr="00920408">
        <w:rPr>
          <w:rFonts w:ascii="Times New Roman" w:hAnsi="Times New Roman" w:cs="Times New Roman"/>
          <w:i/>
          <w:sz w:val="24"/>
          <w:szCs w:val="24"/>
        </w:rPr>
        <w:t>орфографических и пунктуационных ошибок.</w:t>
      </w:r>
    </w:p>
    <w:p w:rsidR="00A750DF" w:rsidRPr="00920408" w:rsidRDefault="00A750DF" w:rsidP="00A750DF">
      <w:pPr>
        <w:autoSpaceDE w:val="0"/>
        <w:autoSpaceDN w:val="0"/>
        <w:adjustRightInd w:val="0"/>
        <w:spacing w:after="0" w:line="240" w:lineRule="auto"/>
        <w:ind w:left="644"/>
        <w:contextualSpacing/>
        <w:jc w:val="both"/>
        <w:rPr>
          <w:rFonts w:ascii="Times New Roman" w:hAnsi="Times New Roman" w:cs="Times New Roman"/>
          <w:i/>
          <w:sz w:val="24"/>
          <w:szCs w:val="24"/>
        </w:rPr>
      </w:pPr>
      <w:r w:rsidRPr="00920408">
        <w:rPr>
          <w:rFonts w:ascii="Times New Roman" w:hAnsi="Times New Roman" w:cs="Times New Roman"/>
          <w:i/>
          <w:sz w:val="24"/>
          <w:szCs w:val="24"/>
        </w:rPr>
        <w:t>−</w:t>
      </w:r>
      <w:r w:rsidRPr="00920408">
        <w:rPr>
          <w:rFonts w:ascii="Times New Roman" w:hAnsi="Times New Roman" w:cs="Times New Roman"/>
          <w:i/>
          <w:sz w:val="24"/>
          <w:szCs w:val="24"/>
          <w:lang w:val="tt-RU"/>
        </w:rPr>
        <w:t>в</w:t>
      </w:r>
      <w:proofErr w:type="spellStart"/>
      <w:r w:rsidRPr="00920408">
        <w:rPr>
          <w:rFonts w:ascii="Times New Roman" w:hAnsi="Times New Roman" w:cs="Times New Roman"/>
          <w:i/>
          <w:sz w:val="24"/>
          <w:szCs w:val="24"/>
        </w:rPr>
        <w:t>недрять</w:t>
      </w:r>
      <w:proofErr w:type="spellEnd"/>
      <w:r w:rsidRPr="00920408">
        <w:rPr>
          <w:rFonts w:ascii="Times New Roman" w:hAnsi="Times New Roman" w:cs="Times New Roman"/>
          <w:i/>
          <w:sz w:val="24"/>
          <w:szCs w:val="24"/>
        </w:rPr>
        <w:t xml:space="preserve"> в практику приёмы преподавания, способствующие развитию логического</w:t>
      </w:r>
      <w:r w:rsidRPr="00920408">
        <w:rPr>
          <w:rFonts w:ascii="Times New Roman" w:hAnsi="Times New Roman" w:cs="Times New Roman"/>
          <w:i/>
          <w:sz w:val="24"/>
          <w:szCs w:val="24"/>
          <w:lang w:val="tt-RU"/>
        </w:rPr>
        <w:t xml:space="preserve"> </w:t>
      </w:r>
      <w:r w:rsidRPr="00920408">
        <w:rPr>
          <w:rFonts w:ascii="Times New Roman" w:hAnsi="Times New Roman" w:cs="Times New Roman"/>
          <w:i/>
          <w:sz w:val="24"/>
          <w:szCs w:val="24"/>
        </w:rPr>
        <w:t>мышления.</w:t>
      </w:r>
    </w:p>
    <w:p w:rsidR="00A750DF" w:rsidRPr="00920408" w:rsidRDefault="00A750DF" w:rsidP="00A750DF">
      <w:pPr>
        <w:autoSpaceDE w:val="0"/>
        <w:autoSpaceDN w:val="0"/>
        <w:adjustRightInd w:val="0"/>
        <w:spacing w:after="0" w:line="240" w:lineRule="auto"/>
        <w:ind w:left="644"/>
        <w:contextualSpacing/>
        <w:jc w:val="both"/>
        <w:rPr>
          <w:rFonts w:ascii="Times New Roman" w:hAnsi="Times New Roman" w:cs="Times New Roman"/>
          <w:i/>
          <w:sz w:val="24"/>
          <w:szCs w:val="24"/>
        </w:rPr>
      </w:pPr>
      <w:r w:rsidRPr="00920408">
        <w:rPr>
          <w:rFonts w:ascii="Times New Roman" w:hAnsi="Times New Roman" w:cs="Times New Roman"/>
          <w:i/>
          <w:sz w:val="24"/>
          <w:szCs w:val="24"/>
        </w:rPr>
        <w:t xml:space="preserve">− </w:t>
      </w:r>
      <w:r w:rsidRPr="00920408">
        <w:rPr>
          <w:rFonts w:ascii="Times New Roman" w:hAnsi="Times New Roman" w:cs="Times New Roman"/>
          <w:i/>
          <w:sz w:val="24"/>
          <w:szCs w:val="24"/>
          <w:lang w:val="tt-RU"/>
        </w:rPr>
        <w:t>н</w:t>
      </w:r>
      <w:proofErr w:type="spellStart"/>
      <w:r w:rsidRPr="00920408">
        <w:rPr>
          <w:rFonts w:ascii="Times New Roman" w:hAnsi="Times New Roman" w:cs="Times New Roman"/>
          <w:i/>
          <w:sz w:val="24"/>
          <w:szCs w:val="24"/>
        </w:rPr>
        <w:t>еобходимо</w:t>
      </w:r>
      <w:proofErr w:type="spellEnd"/>
      <w:r w:rsidRPr="00920408">
        <w:rPr>
          <w:rFonts w:ascii="Times New Roman" w:hAnsi="Times New Roman" w:cs="Times New Roman"/>
          <w:i/>
          <w:sz w:val="24"/>
          <w:szCs w:val="24"/>
        </w:rPr>
        <w:t xml:space="preserve"> шире использовать методы поддержки и развития слабоуспевающих и</w:t>
      </w:r>
      <w:r w:rsidRPr="00920408">
        <w:rPr>
          <w:rFonts w:ascii="Times New Roman" w:hAnsi="Times New Roman" w:cs="Times New Roman"/>
          <w:i/>
          <w:sz w:val="24"/>
          <w:szCs w:val="24"/>
          <w:lang w:val="tt-RU"/>
        </w:rPr>
        <w:t xml:space="preserve"> </w:t>
      </w:r>
      <w:r w:rsidRPr="00920408">
        <w:rPr>
          <w:rFonts w:ascii="Times New Roman" w:hAnsi="Times New Roman" w:cs="Times New Roman"/>
          <w:i/>
          <w:sz w:val="24"/>
          <w:szCs w:val="24"/>
        </w:rPr>
        <w:t>одарённых учащихся.</w:t>
      </w:r>
    </w:p>
    <w:p w:rsidR="00A750DF" w:rsidRPr="00920408" w:rsidRDefault="00A750DF" w:rsidP="00A750DF">
      <w:pPr>
        <w:suppressAutoHyphens/>
        <w:spacing w:after="0" w:line="240" w:lineRule="auto"/>
        <w:ind w:left="567"/>
        <w:jc w:val="both"/>
        <w:rPr>
          <w:rFonts w:ascii="Times New Roman" w:eastAsia="Calibri" w:hAnsi="Times New Roman" w:cs="Times New Roman"/>
          <w:b/>
          <w:bCs/>
          <w:i/>
          <w:sz w:val="24"/>
          <w:szCs w:val="24"/>
          <w:lang w:eastAsia="ar-SA"/>
        </w:rPr>
      </w:pPr>
      <w:r w:rsidRPr="00920408">
        <w:rPr>
          <w:rFonts w:ascii="Times New Roman" w:eastAsia="Calibri" w:hAnsi="Times New Roman" w:cs="Times New Roman"/>
          <w:b/>
          <w:bCs/>
          <w:i/>
          <w:sz w:val="24"/>
          <w:szCs w:val="24"/>
          <w:lang w:eastAsia="ar-SA"/>
        </w:rPr>
        <w:t>Перед ШМО учителей начальных классов поставлены задачи на 2021-2022 учебный год:</w:t>
      </w:r>
    </w:p>
    <w:p w:rsidR="00A750DF" w:rsidRPr="00920408" w:rsidRDefault="00A750DF" w:rsidP="00A750DF">
      <w:pPr>
        <w:spacing w:after="0" w:line="240" w:lineRule="auto"/>
        <w:ind w:left="567"/>
        <w:jc w:val="both"/>
        <w:rPr>
          <w:rFonts w:ascii="Times New Roman" w:hAnsi="Times New Roman" w:cs="Times New Roman"/>
          <w:i/>
          <w:sz w:val="24"/>
          <w:szCs w:val="24"/>
          <w:lang w:eastAsia="ru-RU"/>
        </w:rPr>
      </w:pPr>
      <w:r w:rsidRPr="00920408">
        <w:rPr>
          <w:rFonts w:ascii="Times New Roman" w:eastAsia="Calibri" w:hAnsi="Times New Roman" w:cs="Times New Roman"/>
          <w:b/>
          <w:bCs/>
          <w:i/>
          <w:sz w:val="24"/>
          <w:szCs w:val="24"/>
          <w:lang w:eastAsia="ar-SA"/>
        </w:rPr>
        <w:lastRenderedPageBreak/>
        <w:t xml:space="preserve">- </w:t>
      </w:r>
      <w:r w:rsidRPr="00920408">
        <w:rPr>
          <w:rFonts w:ascii="Times New Roman" w:hAnsi="Times New Roman" w:cs="Times New Roman"/>
          <w:i/>
          <w:sz w:val="24"/>
          <w:szCs w:val="24"/>
          <w:lang w:eastAsia="ru-RU"/>
        </w:rPr>
        <w:t>Работать над повышением эффективности и качества образования в начальной школе путем повышения уровня мотивации к учебной деятельности.</w:t>
      </w:r>
    </w:p>
    <w:p w:rsidR="00A750DF" w:rsidRPr="00920408" w:rsidRDefault="00A750DF" w:rsidP="00A750DF">
      <w:pPr>
        <w:spacing w:after="0" w:line="240" w:lineRule="auto"/>
        <w:ind w:left="567"/>
        <w:jc w:val="both"/>
        <w:rPr>
          <w:rFonts w:ascii="Times New Roman" w:eastAsia="Times New Roman" w:hAnsi="Times New Roman" w:cs="Times New Roman"/>
          <w:i/>
          <w:color w:val="000000"/>
          <w:sz w:val="24"/>
          <w:szCs w:val="24"/>
          <w:lang w:eastAsia="ru-RU"/>
        </w:rPr>
      </w:pPr>
      <w:r w:rsidRPr="00920408">
        <w:rPr>
          <w:rFonts w:ascii="Times New Roman" w:eastAsia="Calibri" w:hAnsi="Times New Roman" w:cs="Times New Roman"/>
          <w:i/>
          <w:sz w:val="24"/>
          <w:szCs w:val="24"/>
          <w:lang w:eastAsia="ar-SA"/>
        </w:rPr>
        <w:t>-</w:t>
      </w:r>
      <w:r w:rsidRPr="00920408">
        <w:rPr>
          <w:rFonts w:ascii="Times New Roman" w:eastAsia="Times New Roman" w:hAnsi="Times New Roman" w:cs="Times New Roman"/>
          <w:i/>
          <w:color w:val="000000"/>
          <w:sz w:val="24"/>
          <w:szCs w:val="24"/>
          <w:lang w:eastAsia="ru-RU"/>
        </w:rPr>
        <w:t>Повышать информационную компетентность педагогов, оказывать методическую помощь по изучению и внедрению новейших технологий обучения для активизации инновационной деятельности, более высоких результатов педагогического мастерства.</w:t>
      </w:r>
    </w:p>
    <w:p w:rsidR="00A750DF" w:rsidRPr="00920408" w:rsidRDefault="00A750DF" w:rsidP="00A750DF">
      <w:pPr>
        <w:spacing w:after="0" w:line="240" w:lineRule="auto"/>
        <w:ind w:left="567"/>
        <w:jc w:val="both"/>
        <w:rPr>
          <w:rFonts w:ascii="Times New Roman" w:eastAsia="Times New Roman" w:hAnsi="Times New Roman" w:cs="Times New Roman"/>
          <w:i/>
          <w:color w:val="000000"/>
          <w:sz w:val="24"/>
          <w:szCs w:val="24"/>
          <w:lang w:eastAsia="ru-RU"/>
        </w:rPr>
      </w:pPr>
      <w:r w:rsidRPr="00920408">
        <w:rPr>
          <w:rFonts w:ascii="Times New Roman" w:eastAsia="Calibri" w:hAnsi="Times New Roman" w:cs="Times New Roman"/>
          <w:i/>
          <w:sz w:val="24"/>
          <w:szCs w:val="24"/>
          <w:lang w:eastAsia="ar-SA"/>
        </w:rPr>
        <w:t>-</w:t>
      </w:r>
      <w:r w:rsidRPr="00920408">
        <w:rPr>
          <w:rFonts w:ascii="Times New Roman" w:eastAsia="Times New Roman" w:hAnsi="Times New Roman" w:cs="Times New Roman"/>
          <w:i/>
          <w:color w:val="000000"/>
          <w:sz w:val="24"/>
          <w:szCs w:val="24"/>
          <w:lang w:eastAsia="ru-RU"/>
        </w:rPr>
        <w:t xml:space="preserve">Создавать условия для творческой работы в обеспечении единой </w:t>
      </w:r>
      <w:proofErr w:type="spellStart"/>
      <w:r w:rsidRPr="00920408">
        <w:rPr>
          <w:rFonts w:ascii="Times New Roman" w:eastAsia="Times New Roman" w:hAnsi="Times New Roman" w:cs="Times New Roman"/>
          <w:i/>
          <w:color w:val="000000"/>
          <w:sz w:val="24"/>
          <w:szCs w:val="24"/>
          <w:lang w:eastAsia="ru-RU"/>
        </w:rPr>
        <w:t>воспитательно</w:t>
      </w:r>
      <w:proofErr w:type="spellEnd"/>
      <w:r w:rsidRPr="00920408">
        <w:rPr>
          <w:rFonts w:ascii="Times New Roman" w:eastAsia="Times New Roman" w:hAnsi="Times New Roman" w:cs="Times New Roman"/>
          <w:i/>
          <w:color w:val="000000"/>
          <w:sz w:val="24"/>
          <w:szCs w:val="24"/>
          <w:lang w:eastAsia="ru-RU"/>
        </w:rPr>
        <w:t>-образовательной среды развития и формирования личности, выработка единых требований к изучению учебных предметов.</w:t>
      </w:r>
    </w:p>
    <w:p w:rsidR="009A2D5C" w:rsidRPr="00AF0ED4" w:rsidRDefault="00A750DF" w:rsidP="00AF0ED4">
      <w:pPr>
        <w:spacing w:after="0" w:line="240" w:lineRule="auto"/>
        <w:ind w:left="567"/>
        <w:jc w:val="both"/>
        <w:rPr>
          <w:rFonts w:ascii="Times New Roman" w:eastAsia="Times New Roman" w:hAnsi="Times New Roman" w:cs="Times New Roman"/>
          <w:i/>
          <w:color w:val="000000"/>
          <w:sz w:val="24"/>
          <w:szCs w:val="24"/>
          <w:lang w:eastAsia="ru-RU"/>
        </w:rPr>
      </w:pPr>
      <w:r w:rsidRPr="00920408">
        <w:rPr>
          <w:rFonts w:ascii="Times New Roman" w:eastAsia="Times New Roman" w:hAnsi="Times New Roman" w:cs="Times New Roman"/>
          <w:i/>
          <w:color w:val="000000"/>
          <w:sz w:val="24"/>
          <w:szCs w:val="24"/>
          <w:lang w:eastAsia="ru-RU"/>
        </w:rPr>
        <w:t xml:space="preserve"> -Продолжить повышение воспитательной результативности каждого урока как основной формы учебно-воспитательного проце</w:t>
      </w:r>
      <w:r w:rsidRPr="00920408">
        <w:rPr>
          <w:rFonts w:ascii="Times New Roman" w:eastAsia="Times New Roman" w:hAnsi="Times New Roman" w:cs="Times New Roman"/>
          <w:i/>
          <w:color w:val="000000"/>
          <w:sz w:val="24"/>
          <w:szCs w:val="24"/>
          <w:lang w:eastAsia="ru-RU"/>
        </w:rPr>
        <w:t>с</w:t>
      </w:r>
      <w:r w:rsidRPr="00920408">
        <w:rPr>
          <w:rFonts w:ascii="Times New Roman" w:eastAsia="Times New Roman" w:hAnsi="Times New Roman" w:cs="Times New Roman"/>
          <w:i/>
          <w:color w:val="000000"/>
          <w:sz w:val="24"/>
          <w:szCs w:val="24"/>
          <w:lang w:eastAsia="ru-RU"/>
        </w:rPr>
        <w:t xml:space="preserve">са. </w:t>
      </w:r>
    </w:p>
    <w:p w:rsidR="00BE0719" w:rsidRPr="00457212" w:rsidRDefault="009B1ED8" w:rsidP="009E3EF1">
      <w:pPr>
        <w:spacing w:after="0" w:line="240" w:lineRule="auto"/>
        <w:jc w:val="both"/>
        <w:rPr>
          <w:rFonts w:ascii="Times New Roman" w:eastAsia="Times New Roman" w:hAnsi="Times New Roman" w:cs="Times New Roman"/>
          <w:b/>
          <w:sz w:val="24"/>
          <w:szCs w:val="24"/>
          <w:lang w:eastAsia="ru-RU"/>
        </w:rPr>
      </w:pPr>
      <w:r w:rsidRPr="00457212">
        <w:rPr>
          <w:rFonts w:ascii="Times New Roman" w:eastAsia="Times New Roman" w:hAnsi="Times New Roman" w:cs="Times New Roman"/>
          <w:b/>
          <w:sz w:val="24"/>
          <w:szCs w:val="24"/>
          <w:lang w:eastAsia="ru-RU"/>
        </w:rPr>
        <w:t>10. Существующие проблемы, пути их решения и потенциальные возможности коллектива</w:t>
      </w:r>
    </w:p>
    <w:p w:rsidR="00832044" w:rsidRPr="00457212" w:rsidRDefault="00832044" w:rsidP="009E3EF1">
      <w:pPr>
        <w:spacing w:after="0" w:line="240" w:lineRule="auto"/>
        <w:ind w:firstLine="284"/>
        <w:jc w:val="both"/>
        <w:rPr>
          <w:rFonts w:ascii="Times New Roman" w:eastAsia="Times New Roman" w:hAnsi="Times New Roman" w:cs="Times New Roman"/>
          <w:sz w:val="24"/>
          <w:szCs w:val="24"/>
          <w:lang w:eastAsia="ru-RU"/>
        </w:rPr>
      </w:pPr>
      <w:r w:rsidRPr="00457212">
        <w:rPr>
          <w:rFonts w:ascii="Times New Roman" w:eastAsia="Times New Roman" w:hAnsi="Times New Roman" w:cs="Times New Roman"/>
          <w:sz w:val="24"/>
          <w:szCs w:val="24"/>
          <w:lang w:eastAsia="ru-RU"/>
        </w:rPr>
        <w:t xml:space="preserve">По итогам </w:t>
      </w:r>
      <w:proofErr w:type="spellStart"/>
      <w:r w:rsidRPr="00457212">
        <w:rPr>
          <w:rFonts w:ascii="Times New Roman" w:eastAsia="Times New Roman" w:hAnsi="Times New Roman" w:cs="Times New Roman"/>
          <w:sz w:val="24"/>
          <w:szCs w:val="24"/>
          <w:lang w:eastAsia="ru-RU"/>
        </w:rPr>
        <w:t>сомообследования</w:t>
      </w:r>
      <w:proofErr w:type="spellEnd"/>
      <w:r w:rsidRPr="00457212">
        <w:rPr>
          <w:rFonts w:ascii="Times New Roman" w:eastAsia="Times New Roman" w:hAnsi="Times New Roman" w:cs="Times New Roman"/>
          <w:sz w:val="24"/>
          <w:szCs w:val="24"/>
          <w:lang w:eastAsia="ru-RU"/>
        </w:rPr>
        <w:t xml:space="preserve">  выявлены такие  проблемы:</w:t>
      </w:r>
    </w:p>
    <w:p w:rsidR="003B28C0" w:rsidRPr="00457212" w:rsidRDefault="003B28C0" w:rsidP="009E3EF1">
      <w:pPr>
        <w:spacing w:after="0" w:line="240" w:lineRule="auto"/>
        <w:ind w:firstLine="284"/>
        <w:jc w:val="both"/>
        <w:rPr>
          <w:rFonts w:ascii="Times New Roman" w:eastAsia="Times New Roman" w:hAnsi="Times New Roman" w:cs="Times New Roman"/>
          <w:sz w:val="24"/>
          <w:szCs w:val="24"/>
          <w:lang w:eastAsia="ru-RU"/>
        </w:rPr>
      </w:pPr>
      <w:r w:rsidRPr="00457212">
        <w:rPr>
          <w:rFonts w:ascii="Times New Roman" w:hAnsi="Times New Roman" w:cs="Times New Roman"/>
          <w:sz w:val="24"/>
          <w:szCs w:val="24"/>
        </w:rPr>
        <w:t>- повысить качество образовательного процесса через применение современных подходов к организации образовательной деятельности</w:t>
      </w:r>
      <w:r w:rsidR="004339C8" w:rsidRPr="00457212">
        <w:rPr>
          <w:rFonts w:ascii="Times New Roman" w:hAnsi="Times New Roman" w:cs="Times New Roman"/>
          <w:sz w:val="24"/>
          <w:szCs w:val="24"/>
        </w:rPr>
        <w:t>;</w:t>
      </w:r>
    </w:p>
    <w:p w:rsidR="003B28C0" w:rsidRPr="00457212" w:rsidRDefault="003B28C0" w:rsidP="009E3EF1">
      <w:pPr>
        <w:spacing w:after="0" w:line="240" w:lineRule="auto"/>
        <w:jc w:val="both"/>
        <w:rPr>
          <w:rFonts w:ascii="Times New Roman" w:eastAsia="Times New Roman" w:hAnsi="Times New Roman" w:cs="Times New Roman"/>
          <w:b/>
          <w:sz w:val="24"/>
          <w:szCs w:val="24"/>
          <w:lang w:eastAsia="ru-RU"/>
        </w:rPr>
      </w:pPr>
      <w:r w:rsidRPr="00457212">
        <w:rPr>
          <w:rFonts w:ascii="Times New Roman" w:eastAsia="Times New Roman" w:hAnsi="Times New Roman" w:cs="Times New Roman"/>
          <w:sz w:val="24"/>
          <w:szCs w:val="24"/>
          <w:lang w:eastAsia="ru-RU"/>
        </w:rPr>
        <w:t xml:space="preserve">    - улучшить </w:t>
      </w:r>
      <w:proofErr w:type="spellStart"/>
      <w:r w:rsidRPr="00457212">
        <w:rPr>
          <w:rFonts w:ascii="Times New Roman" w:eastAsia="Times New Roman" w:hAnsi="Times New Roman" w:cs="Times New Roman"/>
          <w:sz w:val="24"/>
          <w:szCs w:val="24"/>
          <w:lang w:eastAsia="ru-RU"/>
        </w:rPr>
        <w:t>рабту</w:t>
      </w:r>
      <w:proofErr w:type="spellEnd"/>
      <w:r w:rsidRPr="00457212">
        <w:rPr>
          <w:rFonts w:ascii="Times New Roman" w:eastAsia="Times New Roman" w:hAnsi="Times New Roman" w:cs="Times New Roman"/>
          <w:sz w:val="24"/>
          <w:szCs w:val="24"/>
          <w:lang w:eastAsia="ru-RU"/>
        </w:rPr>
        <w:t xml:space="preserve"> с одаренными детьми (участие в республиканских олимпиадах, НПК, конференциях)</w:t>
      </w:r>
      <w:r w:rsidR="004339C8" w:rsidRPr="00457212">
        <w:rPr>
          <w:rFonts w:ascii="Times New Roman" w:eastAsia="Times New Roman" w:hAnsi="Times New Roman" w:cs="Times New Roman"/>
          <w:sz w:val="24"/>
          <w:szCs w:val="24"/>
          <w:lang w:eastAsia="ru-RU"/>
        </w:rPr>
        <w:t>;</w:t>
      </w:r>
    </w:p>
    <w:p w:rsidR="004339C8" w:rsidRPr="00457212" w:rsidRDefault="004339C8" w:rsidP="009E3EF1">
      <w:pPr>
        <w:spacing w:after="0" w:line="240" w:lineRule="auto"/>
        <w:ind w:firstLine="284"/>
        <w:jc w:val="both"/>
        <w:rPr>
          <w:rFonts w:ascii="Times New Roman" w:eastAsia="Times New Roman" w:hAnsi="Times New Roman" w:cs="Times New Roman"/>
          <w:sz w:val="24"/>
          <w:szCs w:val="24"/>
          <w:lang w:eastAsia="ru-RU"/>
        </w:rPr>
      </w:pPr>
      <w:r w:rsidRPr="00457212">
        <w:rPr>
          <w:rFonts w:ascii="Times New Roman" w:eastAsia="Times New Roman" w:hAnsi="Times New Roman" w:cs="Times New Roman"/>
          <w:sz w:val="24"/>
          <w:szCs w:val="24"/>
          <w:lang w:eastAsia="ru-RU"/>
        </w:rPr>
        <w:t>- активизировать работу по охвату детей дополнительным образованием, с особенным обращением внимания на детей группы «риска».</w:t>
      </w:r>
    </w:p>
    <w:p w:rsidR="00832044" w:rsidRPr="00AF0ED4" w:rsidRDefault="003B28C0" w:rsidP="009E3EF1">
      <w:pPr>
        <w:spacing w:after="0" w:line="240" w:lineRule="auto"/>
        <w:jc w:val="both"/>
        <w:rPr>
          <w:rFonts w:ascii="Times New Roman" w:eastAsia="Times New Roman" w:hAnsi="Times New Roman" w:cs="Times New Roman"/>
          <w:sz w:val="24"/>
          <w:szCs w:val="24"/>
          <w:lang w:eastAsia="ru-RU"/>
        </w:rPr>
      </w:pPr>
      <w:r w:rsidRPr="00457212">
        <w:rPr>
          <w:rFonts w:ascii="Times New Roman" w:eastAsia="Times New Roman" w:hAnsi="Times New Roman" w:cs="Times New Roman"/>
          <w:sz w:val="24"/>
          <w:szCs w:val="24"/>
          <w:lang w:eastAsia="ru-RU"/>
        </w:rPr>
        <w:t>Школа ведет целенаправленную работу над решением данных проблем</w:t>
      </w:r>
    </w:p>
    <w:p w:rsidR="00832044" w:rsidRPr="0066077C" w:rsidRDefault="00832044" w:rsidP="009E3EF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11. Общие выводы и предложения </w:t>
      </w:r>
    </w:p>
    <w:p w:rsidR="00832044" w:rsidRPr="0066077C" w:rsidRDefault="00832044" w:rsidP="009E3EF1">
      <w:pPr>
        <w:numPr>
          <w:ilvl w:val="1"/>
          <w:numId w:val="6"/>
        </w:numPr>
        <w:tabs>
          <w:tab w:val="clear" w:pos="1211"/>
          <w:tab w:val="num" w:pos="709"/>
          <w:tab w:val="num" w:pos="1440"/>
        </w:tabs>
        <w:spacing w:after="0" w:line="240" w:lineRule="auto"/>
        <w:ind w:left="426"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Отметить работу педагогического </w:t>
      </w:r>
      <w:r w:rsidR="00084FA6" w:rsidRPr="0066077C">
        <w:rPr>
          <w:rFonts w:ascii="Times New Roman" w:eastAsia="Times New Roman" w:hAnsi="Times New Roman" w:cs="Times New Roman"/>
          <w:sz w:val="24"/>
          <w:szCs w:val="24"/>
          <w:lang w:eastAsia="ru-RU"/>
        </w:rPr>
        <w:t>коллектива за 20</w:t>
      </w:r>
      <w:r w:rsidR="00E837D8" w:rsidRPr="0066077C">
        <w:rPr>
          <w:rFonts w:ascii="Times New Roman" w:eastAsia="Times New Roman" w:hAnsi="Times New Roman" w:cs="Times New Roman"/>
          <w:sz w:val="24"/>
          <w:szCs w:val="24"/>
          <w:lang w:eastAsia="ru-RU"/>
        </w:rPr>
        <w:t>2</w:t>
      </w:r>
      <w:r w:rsidR="00245E2F">
        <w:rPr>
          <w:rFonts w:ascii="Times New Roman" w:eastAsia="Times New Roman" w:hAnsi="Times New Roman" w:cs="Times New Roman"/>
          <w:sz w:val="24"/>
          <w:szCs w:val="24"/>
          <w:lang w:eastAsia="ru-RU"/>
        </w:rPr>
        <w:t>1</w:t>
      </w:r>
      <w:r w:rsidR="00084FA6"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sz w:val="24"/>
          <w:szCs w:val="24"/>
          <w:lang w:eastAsia="ru-RU"/>
        </w:rPr>
        <w:t xml:space="preserve"> год как удовлетворительную.</w:t>
      </w:r>
    </w:p>
    <w:p w:rsidR="00832044" w:rsidRPr="0066077C" w:rsidRDefault="00832044" w:rsidP="009E3EF1">
      <w:pPr>
        <w:numPr>
          <w:ilvl w:val="1"/>
          <w:numId w:val="6"/>
        </w:numPr>
        <w:tabs>
          <w:tab w:val="clear" w:pos="1211"/>
          <w:tab w:val="num" w:pos="709"/>
          <w:tab w:val="num" w:pos="1440"/>
        </w:tabs>
        <w:spacing w:after="0" w:line="240" w:lineRule="auto"/>
        <w:ind w:left="426"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Отметить результативность работы и положительную динамику в </w:t>
      </w:r>
      <w:proofErr w:type="gramStart"/>
      <w:r w:rsidRPr="0066077C">
        <w:rPr>
          <w:rFonts w:ascii="Times New Roman" w:eastAsia="Times New Roman" w:hAnsi="Times New Roman" w:cs="Times New Roman"/>
          <w:sz w:val="24"/>
          <w:szCs w:val="24"/>
          <w:lang w:eastAsia="ru-RU"/>
        </w:rPr>
        <w:t>обучении по итогам</w:t>
      </w:r>
      <w:proofErr w:type="gramEnd"/>
      <w:r w:rsidRPr="0066077C">
        <w:rPr>
          <w:rFonts w:ascii="Times New Roman" w:eastAsia="Times New Roman" w:hAnsi="Times New Roman" w:cs="Times New Roman"/>
          <w:sz w:val="24"/>
          <w:szCs w:val="24"/>
          <w:lang w:eastAsia="ru-RU"/>
        </w:rPr>
        <w:t xml:space="preserve"> учебного года, с учетом результатов ГИА следующих учителей: </w:t>
      </w:r>
      <w:proofErr w:type="spellStart"/>
      <w:r w:rsidRPr="0066077C">
        <w:rPr>
          <w:rFonts w:ascii="Times New Roman" w:eastAsia="Times New Roman" w:hAnsi="Times New Roman" w:cs="Times New Roman"/>
          <w:sz w:val="24"/>
          <w:szCs w:val="24"/>
          <w:lang w:eastAsia="ru-RU"/>
        </w:rPr>
        <w:t>Галяутдинову</w:t>
      </w:r>
      <w:proofErr w:type="spellEnd"/>
      <w:r w:rsidRPr="0066077C">
        <w:rPr>
          <w:rFonts w:ascii="Times New Roman" w:eastAsia="Times New Roman" w:hAnsi="Times New Roman" w:cs="Times New Roman"/>
          <w:sz w:val="24"/>
          <w:szCs w:val="24"/>
          <w:lang w:eastAsia="ru-RU"/>
        </w:rPr>
        <w:t xml:space="preserve"> Г.А., </w:t>
      </w:r>
      <w:proofErr w:type="spellStart"/>
      <w:r w:rsidR="00F17709">
        <w:rPr>
          <w:rFonts w:ascii="Times New Roman" w:eastAsia="Times New Roman" w:hAnsi="Times New Roman" w:cs="Times New Roman"/>
          <w:sz w:val="24"/>
          <w:szCs w:val="24"/>
          <w:lang w:eastAsia="ru-RU"/>
        </w:rPr>
        <w:t>Лысенкову</w:t>
      </w:r>
      <w:proofErr w:type="spellEnd"/>
      <w:r w:rsidR="00F17709">
        <w:rPr>
          <w:rFonts w:ascii="Times New Roman" w:eastAsia="Times New Roman" w:hAnsi="Times New Roman" w:cs="Times New Roman"/>
          <w:sz w:val="24"/>
          <w:szCs w:val="24"/>
          <w:lang w:eastAsia="ru-RU"/>
        </w:rPr>
        <w:t xml:space="preserve"> С.Л</w:t>
      </w:r>
      <w:r w:rsidRPr="0066077C">
        <w:rPr>
          <w:rFonts w:ascii="Times New Roman" w:eastAsia="Times New Roman" w:hAnsi="Times New Roman" w:cs="Times New Roman"/>
          <w:sz w:val="24"/>
          <w:szCs w:val="24"/>
          <w:lang w:eastAsia="ru-RU"/>
        </w:rPr>
        <w:t>.</w:t>
      </w:r>
      <w:r w:rsidR="00245E2F">
        <w:rPr>
          <w:rFonts w:ascii="Times New Roman" w:eastAsia="Times New Roman" w:hAnsi="Times New Roman" w:cs="Times New Roman"/>
          <w:sz w:val="24"/>
          <w:szCs w:val="24"/>
          <w:lang w:eastAsia="ru-RU"/>
        </w:rPr>
        <w:t xml:space="preserve">, </w:t>
      </w:r>
      <w:proofErr w:type="spellStart"/>
      <w:r w:rsidR="00245E2F">
        <w:rPr>
          <w:rFonts w:ascii="Times New Roman" w:eastAsia="Times New Roman" w:hAnsi="Times New Roman" w:cs="Times New Roman"/>
          <w:sz w:val="24"/>
          <w:szCs w:val="24"/>
          <w:lang w:eastAsia="ru-RU"/>
        </w:rPr>
        <w:t>Лысенкова</w:t>
      </w:r>
      <w:proofErr w:type="spellEnd"/>
      <w:r w:rsidR="00245E2F">
        <w:rPr>
          <w:rFonts w:ascii="Times New Roman" w:eastAsia="Times New Roman" w:hAnsi="Times New Roman" w:cs="Times New Roman"/>
          <w:sz w:val="24"/>
          <w:szCs w:val="24"/>
          <w:lang w:eastAsia="ru-RU"/>
        </w:rPr>
        <w:t xml:space="preserve"> А.В.</w:t>
      </w:r>
    </w:p>
    <w:p w:rsidR="00832044" w:rsidRPr="007619BB" w:rsidRDefault="00832044" w:rsidP="009E3EF1">
      <w:pPr>
        <w:numPr>
          <w:ilvl w:val="1"/>
          <w:numId w:val="6"/>
        </w:numPr>
        <w:tabs>
          <w:tab w:val="clear" w:pos="1211"/>
          <w:tab w:val="num" w:pos="709"/>
          <w:tab w:val="num" w:pos="1440"/>
        </w:tabs>
        <w:spacing w:after="0" w:line="240" w:lineRule="auto"/>
        <w:ind w:left="426" w:firstLine="567"/>
        <w:jc w:val="both"/>
        <w:rPr>
          <w:rFonts w:ascii="Times New Roman" w:eastAsia="Times New Roman" w:hAnsi="Times New Roman" w:cs="Times New Roman"/>
          <w:sz w:val="24"/>
          <w:szCs w:val="24"/>
          <w:lang w:eastAsia="ru-RU"/>
        </w:rPr>
      </w:pPr>
      <w:r w:rsidRPr="007619BB">
        <w:rPr>
          <w:rFonts w:ascii="Times New Roman" w:eastAsia="Times New Roman" w:hAnsi="Times New Roman" w:cs="Times New Roman"/>
          <w:sz w:val="24"/>
          <w:szCs w:val="24"/>
          <w:lang w:eastAsia="ru-RU"/>
        </w:rPr>
        <w:t>Отметить результативность работы по итогам года классных</w:t>
      </w:r>
      <w:r w:rsidR="0066077C" w:rsidRPr="007619BB">
        <w:rPr>
          <w:rFonts w:ascii="Times New Roman" w:eastAsia="Times New Roman" w:hAnsi="Times New Roman" w:cs="Times New Roman"/>
          <w:sz w:val="24"/>
          <w:szCs w:val="24"/>
          <w:lang w:eastAsia="ru-RU"/>
        </w:rPr>
        <w:t xml:space="preserve"> руководителей: </w:t>
      </w:r>
      <w:r w:rsidR="007619BB" w:rsidRPr="007619BB">
        <w:rPr>
          <w:rFonts w:ascii="Times New Roman" w:eastAsia="Times New Roman" w:hAnsi="Times New Roman" w:cs="Times New Roman"/>
          <w:sz w:val="24"/>
          <w:szCs w:val="24"/>
          <w:lang w:eastAsia="ru-RU"/>
        </w:rPr>
        <w:t>Назипову Г.Ф</w:t>
      </w:r>
      <w:r w:rsidR="0066077C" w:rsidRPr="007619BB">
        <w:rPr>
          <w:rFonts w:ascii="Times New Roman" w:eastAsia="Times New Roman" w:hAnsi="Times New Roman" w:cs="Times New Roman"/>
          <w:sz w:val="24"/>
          <w:szCs w:val="24"/>
          <w:lang w:eastAsia="ru-RU"/>
        </w:rPr>
        <w:t xml:space="preserve"> (4</w:t>
      </w:r>
      <w:r w:rsidRPr="007619BB">
        <w:rPr>
          <w:rFonts w:ascii="Times New Roman" w:eastAsia="Times New Roman" w:hAnsi="Times New Roman" w:cs="Times New Roman"/>
          <w:sz w:val="24"/>
          <w:szCs w:val="24"/>
          <w:lang w:eastAsia="ru-RU"/>
        </w:rPr>
        <w:t xml:space="preserve">а класс), </w:t>
      </w:r>
      <w:proofErr w:type="spellStart"/>
      <w:r w:rsidR="007619BB" w:rsidRPr="007619BB">
        <w:rPr>
          <w:rFonts w:ascii="Times New Roman" w:eastAsia="Times New Roman" w:hAnsi="Times New Roman" w:cs="Times New Roman"/>
          <w:sz w:val="24"/>
          <w:szCs w:val="24"/>
          <w:lang w:eastAsia="ru-RU"/>
        </w:rPr>
        <w:t>Мутагиров</w:t>
      </w:r>
      <w:r w:rsidR="00AF0ED4">
        <w:rPr>
          <w:rFonts w:ascii="Times New Roman" w:eastAsia="Times New Roman" w:hAnsi="Times New Roman" w:cs="Times New Roman"/>
          <w:sz w:val="24"/>
          <w:szCs w:val="24"/>
          <w:lang w:eastAsia="ru-RU"/>
        </w:rPr>
        <w:t>у</w:t>
      </w:r>
      <w:proofErr w:type="spellEnd"/>
      <w:r w:rsidR="00AF0ED4">
        <w:rPr>
          <w:rFonts w:ascii="Times New Roman" w:eastAsia="Times New Roman" w:hAnsi="Times New Roman" w:cs="Times New Roman"/>
          <w:sz w:val="24"/>
          <w:szCs w:val="24"/>
          <w:lang w:eastAsia="ru-RU"/>
        </w:rPr>
        <w:t xml:space="preserve"> Г.Н.(3а класс), </w:t>
      </w:r>
      <w:proofErr w:type="spellStart"/>
      <w:r w:rsidR="00AF0ED4">
        <w:rPr>
          <w:rFonts w:ascii="Times New Roman" w:eastAsia="Times New Roman" w:hAnsi="Times New Roman" w:cs="Times New Roman"/>
          <w:sz w:val="24"/>
          <w:szCs w:val="24"/>
          <w:lang w:eastAsia="ru-RU"/>
        </w:rPr>
        <w:t>Галяутдинову</w:t>
      </w:r>
      <w:proofErr w:type="spellEnd"/>
      <w:r w:rsidR="00AF0ED4">
        <w:rPr>
          <w:rFonts w:ascii="Times New Roman" w:eastAsia="Times New Roman" w:hAnsi="Times New Roman" w:cs="Times New Roman"/>
          <w:sz w:val="24"/>
          <w:szCs w:val="24"/>
          <w:lang w:eastAsia="ru-RU"/>
        </w:rPr>
        <w:t xml:space="preserve"> </w:t>
      </w:r>
      <w:r w:rsidR="007619BB" w:rsidRPr="007619BB">
        <w:rPr>
          <w:rFonts w:ascii="Times New Roman" w:eastAsia="Times New Roman" w:hAnsi="Times New Roman" w:cs="Times New Roman"/>
          <w:sz w:val="24"/>
          <w:szCs w:val="24"/>
          <w:lang w:eastAsia="ru-RU"/>
        </w:rPr>
        <w:t>А.</w:t>
      </w:r>
      <w:r w:rsidR="0066077C" w:rsidRPr="007619BB">
        <w:rPr>
          <w:rFonts w:ascii="Times New Roman" w:eastAsia="Times New Roman" w:hAnsi="Times New Roman" w:cs="Times New Roman"/>
          <w:sz w:val="24"/>
          <w:szCs w:val="24"/>
          <w:lang w:eastAsia="ru-RU"/>
        </w:rPr>
        <w:t xml:space="preserve"> (</w:t>
      </w:r>
      <w:r w:rsidR="007619BB" w:rsidRPr="007619BB">
        <w:rPr>
          <w:rFonts w:ascii="Times New Roman" w:eastAsia="Times New Roman" w:hAnsi="Times New Roman" w:cs="Times New Roman"/>
          <w:sz w:val="24"/>
          <w:szCs w:val="24"/>
          <w:lang w:eastAsia="ru-RU"/>
        </w:rPr>
        <w:t>7б</w:t>
      </w:r>
      <w:r w:rsidR="0066077C" w:rsidRPr="007619BB">
        <w:rPr>
          <w:rFonts w:ascii="Times New Roman" w:eastAsia="Times New Roman" w:hAnsi="Times New Roman" w:cs="Times New Roman"/>
          <w:sz w:val="24"/>
          <w:szCs w:val="24"/>
          <w:lang w:eastAsia="ru-RU"/>
        </w:rPr>
        <w:t xml:space="preserve"> класс), </w:t>
      </w:r>
      <w:r w:rsidR="007619BB" w:rsidRPr="007619BB">
        <w:rPr>
          <w:rFonts w:ascii="Times New Roman" w:eastAsia="Times New Roman" w:hAnsi="Times New Roman" w:cs="Times New Roman"/>
          <w:sz w:val="24"/>
          <w:szCs w:val="24"/>
          <w:lang w:eastAsia="ru-RU"/>
        </w:rPr>
        <w:t>Антонову Н.Н.</w:t>
      </w:r>
      <w:r w:rsidRPr="007619BB">
        <w:rPr>
          <w:rFonts w:ascii="Times New Roman" w:eastAsia="Times New Roman" w:hAnsi="Times New Roman" w:cs="Times New Roman"/>
          <w:sz w:val="24"/>
          <w:szCs w:val="24"/>
          <w:lang w:eastAsia="ru-RU"/>
        </w:rPr>
        <w:t xml:space="preserve"> (</w:t>
      </w:r>
      <w:r w:rsidR="007619BB" w:rsidRPr="007619BB">
        <w:rPr>
          <w:rFonts w:ascii="Times New Roman" w:eastAsia="Times New Roman" w:hAnsi="Times New Roman" w:cs="Times New Roman"/>
          <w:sz w:val="24"/>
          <w:szCs w:val="24"/>
          <w:lang w:eastAsia="ru-RU"/>
        </w:rPr>
        <w:t>5в</w:t>
      </w:r>
      <w:r w:rsidRPr="007619BB">
        <w:rPr>
          <w:rFonts w:ascii="Times New Roman" w:eastAsia="Times New Roman" w:hAnsi="Times New Roman" w:cs="Times New Roman"/>
          <w:sz w:val="24"/>
          <w:szCs w:val="24"/>
          <w:lang w:eastAsia="ru-RU"/>
        </w:rPr>
        <w:t xml:space="preserve"> класс), </w:t>
      </w:r>
      <w:r w:rsidR="007619BB" w:rsidRPr="007619BB">
        <w:rPr>
          <w:rFonts w:ascii="Times New Roman" w:eastAsia="Times New Roman" w:hAnsi="Times New Roman" w:cs="Times New Roman"/>
          <w:sz w:val="24"/>
          <w:szCs w:val="24"/>
          <w:lang w:eastAsia="ru-RU"/>
        </w:rPr>
        <w:t>Ибрагимову В.А.</w:t>
      </w:r>
      <w:r w:rsidRPr="007619BB">
        <w:rPr>
          <w:rFonts w:ascii="Times New Roman" w:eastAsia="Times New Roman" w:hAnsi="Times New Roman" w:cs="Times New Roman"/>
          <w:sz w:val="24"/>
          <w:szCs w:val="24"/>
          <w:lang w:eastAsia="ru-RU"/>
        </w:rPr>
        <w:t xml:space="preserve"> (</w:t>
      </w:r>
      <w:r w:rsidR="007619BB" w:rsidRPr="007619BB">
        <w:rPr>
          <w:rFonts w:ascii="Times New Roman" w:eastAsia="Times New Roman" w:hAnsi="Times New Roman" w:cs="Times New Roman"/>
          <w:sz w:val="24"/>
          <w:szCs w:val="24"/>
          <w:lang w:eastAsia="ru-RU"/>
        </w:rPr>
        <w:t xml:space="preserve">8б </w:t>
      </w:r>
      <w:r w:rsidRPr="007619BB">
        <w:rPr>
          <w:rFonts w:ascii="Times New Roman" w:eastAsia="Times New Roman" w:hAnsi="Times New Roman" w:cs="Times New Roman"/>
          <w:sz w:val="24"/>
          <w:szCs w:val="24"/>
          <w:lang w:eastAsia="ru-RU"/>
        </w:rPr>
        <w:t>класс</w:t>
      </w:r>
      <w:bookmarkStart w:id="1" w:name="_Hlk489267786"/>
      <w:r w:rsidRPr="007619BB">
        <w:rPr>
          <w:rFonts w:ascii="Times New Roman" w:eastAsia="Times New Roman" w:hAnsi="Times New Roman" w:cs="Times New Roman"/>
          <w:sz w:val="24"/>
          <w:szCs w:val="24"/>
          <w:lang w:eastAsia="ru-RU"/>
        </w:rPr>
        <w:t xml:space="preserve">). </w:t>
      </w:r>
    </w:p>
    <w:p w:rsidR="00832044" w:rsidRPr="0066077C" w:rsidRDefault="00832044" w:rsidP="009E3EF1">
      <w:pPr>
        <w:numPr>
          <w:ilvl w:val="1"/>
          <w:numId w:val="6"/>
        </w:numPr>
        <w:tabs>
          <w:tab w:val="clear" w:pos="1211"/>
          <w:tab w:val="num" w:pos="709"/>
          <w:tab w:val="num" w:pos="1440"/>
        </w:tabs>
        <w:spacing w:after="0" w:line="240" w:lineRule="auto"/>
        <w:ind w:left="426"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Отметить профессионализм </w:t>
      </w:r>
      <w:bookmarkEnd w:id="1"/>
      <w:r w:rsidRPr="0066077C">
        <w:rPr>
          <w:rFonts w:ascii="Times New Roman" w:eastAsia="Times New Roman" w:hAnsi="Times New Roman" w:cs="Times New Roman"/>
          <w:sz w:val="24"/>
          <w:szCs w:val="24"/>
          <w:lang w:eastAsia="ru-RU"/>
        </w:rPr>
        <w:t>и высокие показатели в работе в направлении работы с одаренными детьми педагогов дополн</w:t>
      </w:r>
      <w:r w:rsidRPr="0066077C">
        <w:rPr>
          <w:rFonts w:ascii="Times New Roman" w:eastAsia="Times New Roman" w:hAnsi="Times New Roman" w:cs="Times New Roman"/>
          <w:sz w:val="24"/>
          <w:szCs w:val="24"/>
          <w:lang w:eastAsia="ru-RU"/>
        </w:rPr>
        <w:t>и</w:t>
      </w:r>
      <w:r w:rsidRPr="0066077C">
        <w:rPr>
          <w:rFonts w:ascii="Times New Roman" w:eastAsia="Times New Roman" w:hAnsi="Times New Roman" w:cs="Times New Roman"/>
          <w:sz w:val="24"/>
          <w:szCs w:val="24"/>
          <w:lang w:eastAsia="ru-RU"/>
        </w:rPr>
        <w:t xml:space="preserve">тельного образования: </w:t>
      </w:r>
      <w:proofErr w:type="spellStart"/>
      <w:r w:rsidRPr="0066077C">
        <w:rPr>
          <w:rFonts w:ascii="Times New Roman" w:eastAsia="Times New Roman" w:hAnsi="Times New Roman" w:cs="Times New Roman"/>
          <w:sz w:val="24"/>
          <w:szCs w:val="24"/>
          <w:lang w:eastAsia="ru-RU"/>
        </w:rPr>
        <w:t>Мохото</w:t>
      </w:r>
      <w:proofErr w:type="spellEnd"/>
      <w:r w:rsidRPr="0066077C">
        <w:rPr>
          <w:rFonts w:ascii="Times New Roman" w:eastAsia="Times New Roman" w:hAnsi="Times New Roman" w:cs="Times New Roman"/>
          <w:sz w:val="24"/>
          <w:szCs w:val="24"/>
          <w:lang w:eastAsia="ru-RU"/>
        </w:rPr>
        <w:t xml:space="preserve"> А.Г., Иванову Е.М.</w:t>
      </w:r>
    </w:p>
    <w:p w:rsidR="00832044" w:rsidRPr="003D49B0" w:rsidRDefault="00832044" w:rsidP="009E3EF1">
      <w:pPr>
        <w:numPr>
          <w:ilvl w:val="1"/>
          <w:numId w:val="6"/>
        </w:numPr>
        <w:tabs>
          <w:tab w:val="clear" w:pos="1211"/>
          <w:tab w:val="num" w:pos="709"/>
          <w:tab w:val="num" w:pos="1440"/>
        </w:tabs>
        <w:spacing w:after="0" w:line="240" w:lineRule="auto"/>
        <w:ind w:left="426"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Руководителям ШМО Шараповой Р.М., </w:t>
      </w:r>
      <w:proofErr w:type="spellStart"/>
      <w:r w:rsidRPr="0066077C">
        <w:rPr>
          <w:rFonts w:ascii="Times New Roman" w:eastAsia="Times New Roman" w:hAnsi="Times New Roman" w:cs="Times New Roman"/>
          <w:sz w:val="24"/>
          <w:szCs w:val="24"/>
          <w:lang w:eastAsia="ru-RU"/>
        </w:rPr>
        <w:t>Галяутдиновой</w:t>
      </w:r>
      <w:proofErr w:type="spellEnd"/>
      <w:r w:rsidRPr="0066077C">
        <w:rPr>
          <w:rFonts w:ascii="Times New Roman" w:eastAsia="Times New Roman" w:hAnsi="Times New Roman" w:cs="Times New Roman"/>
          <w:sz w:val="24"/>
          <w:szCs w:val="24"/>
          <w:lang w:eastAsia="ru-RU"/>
        </w:rPr>
        <w:t xml:space="preserve"> Г.А., </w:t>
      </w:r>
      <w:proofErr w:type="spellStart"/>
      <w:r w:rsidRPr="0066077C">
        <w:rPr>
          <w:rFonts w:ascii="Times New Roman" w:eastAsia="Times New Roman" w:hAnsi="Times New Roman" w:cs="Times New Roman"/>
          <w:sz w:val="24"/>
          <w:szCs w:val="24"/>
          <w:lang w:eastAsia="ru-RU"/>
        </w:rPr>
        <w:t>Ивыгиной</w:t>
      </w:r>
      <w:proofErr w:type="spellEnd"/>
      <w:r w:rsidRPr="0066077C">
        <w:rPr>
          <w:rFonts w:ascii="Times New Roman" w:eastAsia="Times New Roman" w:hAnsi="Times New Roman" w:cs="Times New Roman"/>
          <w:sz w:val="24"/>
          <w:szCs w:val="24"/>
          <w:lang w:eastAsia="ru-RU"/>
        </w:rPr>
        <w:t xml:space="preserve"> Т.И., Ибрагимовой В.А.</w:t>
      </w:r>
      <w:r w:rsidR="000045B7">
        <w:rPr>
          <w:rFonts w:ascii="Times New Roman" w:eastAsia="Times New Roman" w:hAnsi="Times New Roman" w:cs="Times New Roman"/>
          <w:sz w:val="24"/>
          <w:szCs w:val="24"/>
          <w:lang w:eastAsia="ru-RU"/>
        </w:rPr>
        <w:t>, Назиповой Г.Ф.</w:t>
      </w:r>
      <w:r w:rsidRPr="0066077C">
        <w:rPr>
          <w:rFonts w:ascii="Times New Roman" w:eastAsia="Times New Roman" w:hAnsi="Times New Roman" w:cs="Times New Roman"/>
          <w:sz w:val="24"/>
          <w:szCs w:val="24"/>
          <w:lang w:eastAsia="ru-RU"/>
        </w:rPr>
        <w:t xml:space="preserve"> обсудить и проанализировать на заседаниях ШМО:</w:t>
      </w:r>
    </w:p>
    <w:p w:rsidR="00832044" w:rsidRPr="003D49B0" w:rsidRDefault="003D49B0" w:rsidP="009E3EF1">
      <w:pPr>
        <w:pStyle w:val="af3"/>
        <w:numPr>
          <w:ilvl w:val="1"/>
          <w:numId w:val="35"/>
        </w:numPr>
        <w:tabs>
          <w:tab w:val="left" w:pos="426"/>
        </w:tabs>
        <w:ind w:firstLine="556"/>
        <w:jc w:val="both"/>
        <w:rPr>
          <w:sz w:val="24"/>
          <w:szCs w:val="24"/>
        </w:rPr>
      </w:pPr>
      <w:r>
        <w:rPr>
          <w:sz w:val="24"/>
          <w:szCs w:val="24"/>
        </w:rPr>
        <w:t xml:space="preserve"> </w:t>
      </w:r>
      <w:r w:rsidR="00832044" w:rsidRPr="003D49B0">
        <w:rPr>
          <w:sz w:val="24"/>
          <w:szCs w:val="24"/>
        </w:rPr>
        <w:t>Обобщить и использовать приобретенный опыт работы по организации и проведению государственной итоговой атт</w:t>
      </w:r>
      <w:r w:rsidR="00832044" w:rsidRPr="003D49B0">
        <w:rPr>
          <w:sz w:val="24"/>
          <w:szCs w:val="24"/>
        </w:rPr>
        <w:t>е</w:t>
      </w:r>
      <w:r w:rsidR="00832044" w:rsidRPr="003D49B0">
        <w:rPr>
          <w:sz w:val="24"/>
          <w:szCs w:val="24"/>
        </w:rPr>
        <w:t xml:space="preserve">стации в форме ЕГЭ. </w:t>
      </w:r>
    </w:p>
    <w:p w:rsidR="00832044" w:rsidRPr="003D49B0" w:rsidRDefault="00832044" w:rsidP="009E3EF1">
      <w:pPr>
        <w:pStyle w:val="af3"/>
        <w:numPr>
          <w:ilvl w:val="1"/>
          <w:numId w:val="35"/>
        </w:numPr>
        <w:tabs>
          <w:tab w:val="left" w:pos="426"/>
        </w:tabs>
        <w:ind w:firstLine="556"/>
        <w:jc w:val="both"/>
        <w:rPr>
          <w:sz w:val="24"/>
          <w:szCs w:val="24"/>
        </w:rPr>
      </w:pPr>
      <w:r w:rsidRPr="003D49B0">
        <w:rPr>
          <w:sz w:val="24"/>
          <w:szCs w:val="24"/>
        </w:rPr>
        <w:t>Запланировать повышение уровня квалификации педагогов по подготовке обучающихся к государственной итоговой аттестации на 20</w:t>
      </w:r>
      <w:r w:rsidR="00457212">
        <w:rPr>
          <w:sz w:val="24"/>
          <w:szCs w:val="24"/>
        </w:rPr>
        <w:t>21</w:t>
      </w:r>
      <w:r w:rsidRPr="003D49B0">
        <w:rPr>
          <w:sz w:val="24"/>
          <w:szCs w:val="24"/>
        </w:rPr>
        <w:t>-202</w:t>
      </w:r>
      <w:r w:rsidR="00457212">
        <w:rPr>
          <w:sz w:val="24"/>
          <w:szCs w:val="24"/>
        </w:rPr>
        <w:t>2</w:t>
      </w:r>
      <w:r w:rsidRPr="003D49B0">
        <w:rPr>
          <w:sz w:val="24"/>
          <w:szCs w:val="24"/>
        </w:rPr>
        <w:t xml:space="preserve"> учебный год через самообразование и сдать темы самообразования всех членов ШМО</w:t>
      </w:r>
      <w:r w:rsidR="00084FA6" w:rsidRPr="003D49B0">
        <w:rPr>
          <w:sz w:val="24"/>
          <w:szCs w:val="24"/>
        </w:rPr>
        <w:t>.</w:t>
      </w:r>
    </w:p>
    <w:p w:rsidR="00832044" w:rsidRPr="0066077C" w:rsidRDefault="00832044" w:rsidP="009E3EF1">
      <w:pPr>
        <w:numPr>
          <w:ilvl w:val="1"/>
          <w:numId w:val="35"/>
        </w:numPr>
        <w:tabs>
          <w:tab w:val="left" w:pos="426"/>
        </w:tabs>
        <w:spacing w:after="0" w:line="240" w:lineRule="auto"/>
        <w:ind w:firstLine="491"/>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Включить в план работы каждого ШМО обязательное выступление каждого члена МО с самоанализом своей работы по теме самообразования, отчетом об обучении на курсах повышения квалификации.</w:t>
      </w:r>
    </w:p>
    <w:p w:rsidR="00832044" w:rsidRPr="0066077C" w:rsidRDefault="00832044" w:rsidP="009E3EF1">
      <w:pPr>
        <w:numPr>
          <w:ilvl w:val="0"/>
          <w:numId w:val="35"/>
        </w:numPr>
        <w:tabs>
          <w:tab w:val="left" w:pos="426"/>
        </w:tabs>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Заместителям директора по УВР </w:t>
      </w:r>
      <w:proofErr w:type="spellStart"/>
      <w:r w:rsidRPr="0066077C">
        <w:rPr>
          <w:rFonts w:ascii="Times New Roman" w:eastAsia="Times New Roman" w:hAnsi="Times New Roman" w:cs="Times New Roman"/>
          <w:sz w:val="24"/>
          <w:szCs w:val="24"/>
          <w:lang w:eastAsia="ru-RU"/>
        </w:rPr>
        <w:t>Абсалямовой</w:t>
      </w:r>
      <w:proofErr w:type="spellEnd"/>
      <w:r w:rsidRPr="0066077C">
        <w:rPr>
          <w:rFonts w:ascii="Times New Roman" w:eastAsia="Times New Roman" w:hAnsi="Times New Roman" w:cs="Times New Roman"/>
          <w:sz w:val="24"/>
          <w:szCs w:val="24"/>
          <w:lang w:eastAsia="ru-RU"/>
        </w:rPr>
        <w:t xml:space="preserve"> Р.Х. </w:t>
      </w:r>
      <w:proofErr w:type="gramStart"/>
      <w:r w:rsidRPr="0066077C">
        <w:rPr>
          <w:rFonts w:ascii="Times New Roman" w:eastAsia="Times New Roman" w:hAnsi="Times New Roman" w:cs="Times New Roman"/>
          <w:sz w:val="24"/>
          <w:szCs w:val="24"/>
          <w:lang w:eastAsia="ru-RU"/>
        </w:rPr>
        <w:t>и</w:t>
      </w:r>
      <w:proofErr w:type="gramEnd"/>
      <w:r w:rsidRPr="0066077C">
        <w:rPr>
          <w:rFonts w:ascii="Times New Roman" w:eastAsia="Times New Roman" w:hAnsi="Times New Roman" w:cs="Times New Roman"/>
          <w:sz w:val="24"/>
          <w:szCs w:val="24"/>
          <w:lang w:eastAsia="ru-RU"/>
        </w:rPr>
        <w:t xml:space="preserve"> НО </w:t>
      </w:r>
      <w:proofErr w:type="spellStart"/>
      <w:r w:rsidRPr="0066077C">
        <w:rPr>
          <w:rFonts w:ascii="Times New Roman" w:eastAsia="Times New Roman" w:hAnsi="Times New Roman" w:cs="Times New Roman"/>
          <w:sz w:val="24"/>
          <w:szCs w:val="24"/>
          <w:lang w:eastAsia="ru-RU"/>
        </w:rPr>
        <w:t>Калимуллиной</w:t>
      </w:r>
      <w:proofErr w:type="spellEnd"/>
      <w:r w:rsidRPr="0066077C">
        <w:rPr>
          <w:rFonts w:ascii="Times New Roman" w:eastAsia="Times New Roman" w:hAnsi="Times New Roman" w:cs="Times New Roman"/>
          <w:sz w:val="24"/>
          <w:szCs w:val="24"/>
          <w:lang w:eastAsia="ru-RU"/>
        </w:rPr>
        <w:t xml:space="preserve"> Л.В.:</w:t>
      </w:r>
    </w:p>
    <w:p w:rsidR="00832044" w:rsidRPr="0066077C" w:rsidRDefault="00832044" w:rsidP="009E3EF1">
      <w:pPr>
        <w:numPr>
          <w:ilvl w:val="1"/>
          <w:numId w:val="35"/>
        </w:numPr>
        <w:tabs>
          <w:tab w:val="left" w:pos="426"/>
        </w:tabs>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Запланировать на 20</w:t>
      </w:r>
      <w:r w:rsidR="00457212">
        <w:rPr>
          <w:rFonts w:ascii="Times New Roman" w:eastAsia="Times New Roman" w:hAnsi="Times New Roman" w:cs="Times New Roman"/>
          <w:sz w:val="24"/>
          <w:szCs w:val="24"/>
          <w:lang w:eastAsia="ru-RU"/>
        </w:rPr>
        <w:t>21</w:t>
      </w:r>
      <w:r w:rsidRPr="0066077C">
        <w:rPr>
          <w:rFonts w:ascii="Times New Roman" w:eastAsia="Times New Roman" w:hAnsi="Times New Roman" w:cs="Times New Roman"/>
          <w:sz w:val="24"/>
          <w:szCs w:val="24"/>
          <w:lang w:eastAsia="ru-RU"/>
        </w:rPr>
        <w:t>-202</w:t>
      </w:r>
      <w:r w:rsidR="00457212">
        <w:rPr>
          <w:rFonts w:ascii="Times New Roman" w:eastAsia="Times New Roman" w:hAnsi="Times New Roman" w:cs="Times New Roman"/>
          <w:sz w:val="24"/>
          <w:szCs w:val="24"/>
          <w:lang w:eastAsia="ru-RU"/>
        </w:rPr>
        <w:t>2</w:t>
      </w:r>
      <w:r w:rsidRPr="0066077C">
        <w:rPr>
          <w:rFonts w:ascii="Times New Roman" w:eastAsia="Times New Roman" w:hAnsi="Times New Roman" w:cs="Times New Roman"/>
          <w:sz w:val="24"/>
          <w:szCs w:val="24"/>
          <w:lang w:eastAsia="ru-RU"/>
        </w:rPr>
        <w:t xml:space="preserve"> учебный год контроль подготовки </w:t>
      </w:r>
      <w:proofErr w:type="gramStart"/>
      <w:r w:rsidRPr="0066077C">
        <w:rPr>
          <w:rFonts w:ascii="Times New Roman" w:eastAsia="Times New Roman" w:hAnsi="Times New Roman" w:cs="Times New Roman"/>
          <w:sz w:val="24"/>
          <w:szCs w:val="24"/>
          <w:lang w:eastAsia="ru-RU"/>
        </w:rPr>
        <w:t>обучающихся</w:t>
      </w:r>
      <w:proofErr w:type="gramEnd"/>
      <w:r w:rsidRPr="0066077C">
        <w:rPr>
          <w:rFonts w:ascii="Times New Roman" w:eastAsia="Times New Roman" w:hAnsi="Times New Roman" w:cs="Times New Roman"/>
          <w:sz w:val="24"/>
          <w:szCs w:val="24"/>
          <w:lang w:eastAsia="ru-RU"/>
        </w:rPr>
        <w:t xml:space="preserve">  к ВПР.</w:t>
      </w:r>
    </w:p>
    <w:p w:rsidR="00832044" w:rsidRPr="0066077C" w:rsidRDefault="00832044" w:rsidP="009E3EF1">
      <w:pPr>
        <w:numPr>
          <w:ilvl w:val="1"/>
          <w:numId w:val="35"/>
        </w:numPr>
        <w:tabs>
          <w:tab w:val="left" w:pos="284"/>
          <w:tab w:val="left" w:pos="426"/>
        </w:tabs>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Разработать «дорожную карту» подготовки к проведению ГИА в 202</w:t>
      </w:r>
      <w:r w:rsidR="00457212">
        <w:rPr>
          <w:rFonts w:ascii="Times New Roman" w:eastAsia="Times New Roman" w:hAnsi="Times New Roman" w:cs="Times New Roman"/>
          <w:sz w:val="24"/>
          <w:szCs w:val="24"/>
          <w:lang w:eastAsia="ru-RU"/>
        </w:rPr>
        <w:t>2</w:t>
      </w:r>
      <w:r w:rsidRPr="0066077C">
        <w:rPr>
          <w:rFonts w:ascii="Times New Roman" w:eastAsia="Times New Roman" w:hAnsi="Times New Roman" w:cs="Times New Roman"/>
          <w:sz w:val="24"/>
          <w:szCs w:val="24"/>
          <w:lang w:eastAsia="ru-RU"/>
        </w:rPr>
        <w:t xml:space="preserve"> году с детализацией основных мероприятий;</w:t>
      </w:r>
    </w:p>
    <w:p w:rsidR="00832044" w:rsidRPr="007619BB" w:rsidRDefault="00832044" w:rsidP="009E3EF1">
      <w:pPr>
        <w:numPr>
          <w:ilvl w:val="0"/>
          <w:numId w:val="35"/>
        </w:numPr>
        <w:spacing w:after="0" w:line="240" w:lineRule="auto"/>
        <w:ind w:firstLine="567"/>
        <w:jc w:val="both"/>
        <w:rPr>
          <w:rFonts w:ascii="Times New Roman" w:eastAsia="Times New Roman" w:hAnsi="Times New Roman" w:cs="Times New Roman"/>
          <w:sz w:val="24"/>
          <w:szCs w:val="24"/>
          <w:lang w:eastAsia="ru-RU"/>
        </w:rPr>
      </w:pPr>
      <w:r w:rsidRPr="007619BB">
        <w:rPr>
          <w:rFonts w:ascii="Times New Roman" w:eastAsia="Times New Roman" w:hAnsi="Times New Roman" w:cs="Times New Roman"/>
          <w:sz w:val="24"/>
          <w:szCs w:val="24"/>
          <w:lang w:eastAsia="ru-RU"/>
        </w:rPr>
        <w:t>Заместителю ди</w:t>
      </w:r>
      <w:r w:rsidR="001470C8" w:rsidRPr="007619BB">
        <w:rPr>
          <w:rFonts w:ascii="Times New Roman" w:eastAsia="Times New Roman" w:hAnsi="Times New Roman" w:cs="Times New Roman"/>
          <w:sz w:val="24"/>
          <w:szCs w:val="24"/>
          <w:lang w:eastAsia="ru-RU"/>
        </w:rPr>
        <w:t xml:space="preserve">ректора по ВР </w:t>
      </w:r>
      <w:proofErr w:type="spellStart"/>
      <w:r w:rsidR="001470C8" w:rsidRPr="007619BB">
        <w:rPr>
          <w:rFonts w:ascii="Times New Roman" w:eastAsia="Times New Roman" w:hAnsi="Times New Roman" w:cs="Times New Roman"/>
          <w:sz w:val="24"/>
          <w:szCs w:val="24"/>
          <w:lang w:eastAsia="ru-RU"/>
        </w:rPr>
        <w:t>Насибуллиной</w:t>
      </w:r>
      <w:proofErr w:type="spellEnd"/>
      <w:r w:rsidR="001470C8" w:rsidRPr="007619BB">
        <w:rPr>
          <w:rFonts w:ascii="Times New Roman" w:eastAsia="Times New Roman" w:hAnsi="Times New Roman" w:cs="Times New Roman"/>
          <w:sz w:val="24"/>
          <w:szCs w:val="24"/>
          <w:lang w:eastAsia="ru-RU"/>
        </w:rPr>
        <w:t xml:space="preserve"> Н.Н.</w:t>
      </w:r>
      <w:r w:rsidRPr="007619BB">
        <w:rPr>
          <w:rFonts w:ascii="Times New Roman" w:eastAsia="Times New Roman" w:hAnsi="Times New Roman" w:cs="Times New Roman"/>
          <w:sz w:val="24"/>
          <w:szCs w:val="24"/>
          <w:lang w:eastAsia="ru-RU"/>
        </w:rPr>
        <w:t>:</w:t>
      </w:r>
    </w:p>
    <w:p w:rsidR="00832044" w:rsidRPr="007619BB" w:rsidRDefault="00832044" w:rsidP="009E3EF1">
      <w:pPr>
        <w:numPr>
          <w:ilvl w:val="1"/>
          <w:numId w:val="35"/>
        </w:numPr>
        <w:tabs>
          <w:tab w:val="left" w:pos="426"/>
        </w:tabs>
        <w:spacing w:after="0" w:line="240" w:lineRule="auto"/>
        <w:ind w:firstLine="567"/>
        <w:jc w:val="both"/>
        <w:rPr>
          <w:rFonts w:ascii="Times New Roman" w:eastAsia="Times New Roman" w:hAnsi="Times New Roman" w:cs="Times New Roman"/>
          <w:sz w:val="24"/>
          <w:szCs w:val="24"/>
          <w:lang w:eastAsia="ru-RU"/>
        </w:rPr>
      </w:pPr>
      <w:r w:rsidRPr="007619BB">
        <w:rPr>
          <w:rFonts w:ascii="Times New Roman" w:eastAsia="Times New Roman" w:hAnsi="Times New Roman" w:cs="Times New Roman"/>
          <w:sz w:val="24"/>
          <w:szCs w:val="24"/>
          <w:lang w:eastAsia="ru-RU"/>
        </w:rPr>
        <w:lastRenderedPageBreak/>
        <w:t>Продолжить воспитательную деятельность педагогического коллектива в 202</w:t>
      </w:r>
      <w:r w:rsidR="00457212" w:rsidRPr="007619BB">
        <w:rPr>
          <w:rFonts w:ascii="Times New Roman" w:eastAsia="Times New Roman" w:hAnsi="Times New Roman" w:cs="Times New Roman"/>
          <w:sz w:val="24"/>
          <w:szCs w:val="24"/>
          <w:lang w:eastAsia="ru-RU"/>
        </w:rPr>
        <w:t>2</w:t>
      </w:r>
      <w:r w:rsidRPr="007619BB">
        <w:rPr>
          <w:rFonts w:ascii="Times New Roman" w:eastAsia="Times New Roman" w:hAnsi="Times New Roman" w:cs="Times New Roman"/>
          <w:sz w:val="24"/>
          <w:szCs w:val="24"/>
          <w:lang w:eastAsia="ru-RU"/>
        </w:rPr>
        <w:t xml:space="preserve"> году по реализации целевых комплек</w:t>
      </w:r>
      <w:r w:rsidRPr="007619BB">
        <w:rPr>
          <w:rFonts w:ascii="Times New Roman" w:eastAsia="Times New Roman" w:hAnsi="Times New Roman" w:cs="Times New Roman"/>
          <w:sz w:val="24"/>
          <w:szCs w:val="24"/>
          <w:lang w:eastAsia="ru-RU"/>
        </w:rPr>
        <w:t>с</w:t>
      </w:r>
      <w:r w:rsidRPr="007619BB">
        <w:rPr>
          <w:rFonts w:ascii="Times New Roman" w:eastAsia="Times New Roman" w:hAnsi="Times New Roman" w:cs="Times New Roman"/>
          <w:sz w:val="24"/>
          <w:szCs w:val="24"/>
          <w:lang w:eastAsia="ru-RU"/>
        </w:rPr>
        <w:t>ных программ</w:t>
      </w:r>
      <w:r w:rsidR="00AE4353" w:rsidRPr="007619BB">
        <w:rPr>
          <w:rFonts w:ascii="Times New Roman" w:eastAsia="Times New Roman" w:hAnsi="Times New Roman" w:cs="Times New Roman"/>
          <w:sz w:val="24"/>
          <w:szCs w:val="24"/>
          <w:lang w:eastAsia="ru-RU"/>
        </w:rPr>
        <w:t>,</w:t>
      </w:r>
      <w:r w:rsidRPr="007619BB">
        <w:rPr>
          <w:rFonts w:ascii="Times New Roman" w:eastAsia="Times New Roman" w:hAnsi="Times New Roman" w:cs="Times New Roman"/>
          <w:sz w:val="24"/>
          <w:szCs w:val="24"/>
          <w:lang w:eastAsia="ru-RU"/>
        </w:rPr>
        <w:t xml:space="preserve"> совершенствуя формы и методы работы. </w:t>
      </w:r>
    </w:p>
    <w:p w:rsidR="00832044" w:rsidRPr="007619BB" w:rsidRDefault="00832044" w:rsidP="009E3EF1">
      <w:pPr>
        <w:numPr>
          <w:ilvl w:val="1"/>
          <w:numId w:val="35"/>
        </w:numPr>
        <w:tabs>
          <w:tab w:val="left" w:pos="426"/>
        </w:tabs>
        <w:spacing w:after="0" w:line="240" w:lineRule="auto"/>
        <w:ind w:firstLine="567"/>
        <w:jc w:val="both"/>
        <w:rPr>
          <w:rFonts w:ascii="Times New Roman" w:eastAsia="Times New Roman" w:hAnsi="Times New Roman" w:cs="Times New Roman"/>
          <w:sz w:val="24"/>
          <w:szCs w:val="24"/>
          <w:lang w:eastAsia="ru-RU"/>
        </w:rPr>
      </w:pPr>
      <w:r w:rsidRPr="007619BB">
        <w:rPr>
          <w:rFonts w:ascii="Times New Roman" w:eastAsia="Times New Roman" w:hAnsi="Times New Roman" w:cs="Times New Roman"/>
          <w:sz w:val="24"/>
          <w:szCs w:val="24"/>
          <w:lang w:eastAsia="ru-RU"/>
        </w:rPr>
        <w:t>Активизировать работу педагогического коллектива по направлениям:</w:t>
      </w:r>
    </w:p>
    <w:p w:rsidR="00832044" w:rsidRPr="007619BB" w:rsidRDefault="00832044" w:rsidP="009E3EF1">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7619BB">
        <w:rPr>
          <w:rFonts w:ascii="Times New Roman" w:eastAsia="Times New Roman" w:hAnsi="Times New Roman" w:cs="Times New Roman"/>
          <w:sz w:val="24"/>
          <w:szCs w:val="24"/>
          <w:lang w:eastAsia="ru-RU"/>
        </w:rPr>
        <w:t>-</w:t>
      </w:r>
      <w:r w:rsidR="007619BB" w:rsidRPr="007619BB">
        <w:rPr>
          <w:rFonts w:ascii="Times New Roman" w:eastAsia="Times New Roman" w:hAnsi="Times New Roman" w:cs="Times New Roman"/>
          <w:sz w:val="24"/>
          <w:szCs w:val="24"/>
          <w:lang w:eastAsia="ru-RU"/>
        </w:rPr>
        <w:t xml:space="preserve"> </w:t>
      </w:r>
      <w:r w:rsidRPr="007619BB">
        <w:rPr>
          <w:rFonts w:ascii="Times New Roman" w:eastAsia="Times New Roman" w:hAnsi="Times New Roman" w:cs="Times New Roman"/>
          <w:sz w:val="24"/>
          <w:szCs w:val="24"/>
          <w:lang w:eastAsia="ru-RU"/>
        </w:rPr>
        <w:t>охват детей дополнительным образованием, с особенным обращением внимания на детей группы «риска»;</w:t>
      </w:r>
    </w:p>
    <w:p w:rsidR="00832044" w:rsidRPr="007619BB" w:rsidRDefault="00832044" w:rsidP="009E3EF1">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7619BB">
        <w:rPr>
          <w:rFonts w:ascii="Times New Roman" w:eastAsia="Times New Roman" w:hAnsi="Times New Roman" w:cs="Times New Roman"/>
          <w:sz w:val="24"/>
          <w:szCs w:val="24"/>
          <w:lang w:eastAsia="ru-RU"/>
        </w:rPr>
        <w:t>- профилактика и предупреждение вредных привычек  у обучающихся, профилактика правонарушений, бродяжничества, суицидал</w:t>
      </w:r>
      <w:r w:rsidRPr="007619BB">
        <w:rPr>
          <w:rFonts w:ascii="Times New Roman" w:eastAsia="Times New Roman" w:hAnsi="Times New Roman" w:cs="Times New Roman"/>
          <w:sz w:val="24"/>
          <w:szCs w:val="24"/>
          <w:lang w:eastAsia="ru-RU"/>
        </w:rPr>
        <w:t>ь</w:t>
      </w:r>
      <w:r w:rsidRPr="007619BB">
        <w:rPr>
          <w:rFonts w:ascii="Times New Roman" w:eastAsia="Times New Roman" w:hAnsi="Times New Roman" w:cs="Times New Roman"/>
          <w:sz w:val="24"/>
          <w:szCs w:val="24"/>
          <w:lang w:eastAsia="ru-RU"/>
        </w:rPr>
        <w:t xml:space="preserve">ного поведения; </w:t>
      </w:r>
    </w:p>
    <w:p w:rsidR="00832044" w:rsidRPr="0066077C" w:rsidRDefault="00832044" w:rsidP="009E3EF1">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9.  Систематизировать работу педагогического коллектива по обеспечению безопасности, предупреждению несчастных случаев среди детей, подростков и молодежи.</w:t>
      </w:r>
    </w:p>
    <w:p w:rsidR="00832044" w:rsidRPr="0066077C" w:rsidRDefault="00832044" w:rsidP="009E3EF1">
      <w:pPr>
        <w:pStyle w:val="af3"/>
        <w:numPr>
          <w:ilvl w:val="0"/>
          <w:numId w:val="16"/>
        </w:numPr>
        <w:jc w:val="both"/>
        <w:rPr>
          <w:sz w:val="24"/>
          <w:szCs w:val="24"/>
        </w:rPr>
      </w:pPr>
      <w:r w:rsidRPr="0066077C">
        <w:rPr>
          <w:sz w:val="24"/>
          <w:szCs w:val="24"/>
        </w:rPr>
        <w:t xml:space="preserve">Педагогу-психологу </w:t>
      </w:r>
      <w:proofErr w:type="spellStart"/>
      <w:r w:rsidRPr="0066077C">
        <w:rPr>
          <w:sz w:val="24"/>
          <w:szCs w:val="24"/>
        </w:rPr>
        <w:t>Мохото</w:t>
      </w:r>
      <w:proofErr w:type="spellEnd"/>
      <w:r w:rsidRPr="0066077C">
        <w:rPr>
          <w:sz w:val="24"/>
          <w:szCs w:val="24"/>
        </w:rPr>
        <w:t xml:space="preserve"> А.Г. рекомендовано продолжить осуществление психолого-педагогическое сопровождение об</w:t>
      </w:r>
      <w:r w:rsidRPr="0066077C">
        <w:rPr>
          <w:sz w:val="24"/>
          <w:szCs w:val="24"/>
        </w:rPr>
        <w:t>у</w:t>
      </w:r>
      <w:r w:rsidRPr="0066077C">
        <w:rPr>
          <w:sz w:val="24"/>
          <w:szCs w:val="24"/>
        </w:rPr>
        <w:t>чающихся, в том числе с трудностями в обучении, в 202</w:t>
      </w:r>
      <w:r w:rsidR="00457212">
        <w:rPr>
          <w:sz w:val="24"/>
          <w:szCs w:val="24"/>
        </w:rPr>
        <w:t>2</w:t>
      </w:r>
      <w:r w:rsidRPr="0066077C">
        <w:rPr>
          <w:sz w:val="24"/>
          <w:szCs w:val="24"/>
        </w:rPr>
        <w:t xml:space="preserve"> году.</w:t>
      </w:r>
    </w:p>
    <w:p w:rsidR="00832044" w:rsidRPr="001470C8" w:rsidRDefault="00832044" w:rsidP="009E3EF1">
      <w:pPr>
        <w:pStyle w:val="af3"/>
        <w:numPr>
          <w:ilvl w:val="0"/>
          <w:numId w:val="16"/>
        </w:numPr>
        <w:jc w:val="both"/>
        <w:rPr>
          <w:sz w:val="24"/>
          <w:szCs w:val="24"/>
        </w:rPr>
      </w:pPr>
      <w:r w:rsidRPr="001470C8">
        <w:rPr>
          <w:sz w:val="24"/>
          <w:szCs w:val="24"/>
        </w:rPr>
        <w:t>Продолжить работу школьной библиотеки над повышением качества и доступности информатизации, качеством обслуживания пользователей.</w:t>
      </w:r>
    </w:p>
    <w:p w:rsidR="00832044" w:rsidRPr="0066077C" w:rsidRDefault="00832044" w:rsidP="009E3EF1">
      <w:pPr>
        <w:numPr>
          <w:ilvl w:val="0"/>
          <w:numId w:val="16"/>
        </w:numPr>
        <w:spacing w:after="0" w:line="240" w:lineRule="auto"/>
        <w:ind w:left="851" w:firstLine="0"/>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Педагогическому коллективу обеспечить  в течение 20</w:t>
      </w:r>
      <w:r w:rsidR="000045B7">
        <w:rPr>
          <w:rFonts w:ascii="Times New Roman" w:eastAsia="Times New Roman" w:hAnsi="Times New Roman" w:cs="Times New Roman"/>
          <w:sz w:val="24"/>
          <w:szCs w:val="24"/>
          <w:lang w:eastAsia="ru-RU"/>
        </w:rPr>
        <w:t>2</w:t>
      </w:r>
      <w:r w:rsidR="00457212">
        <w:rPr>
          <w:rFonts w:ascii="Times New Roman" w:eastAsia="Times New Roman" w:hAnsi="Times New Roman" w:cs="Times New Roman"/>
          <w:sz w:val="24"/>
          <w:szCs w:val="24"/>
          <w:lang w:eastAsia="ru-RU"/>
        </w:rPr>
        <w:t>1</w:t>
      </w:r>
      <w:r w:rsidRPr="0066077C">
        <w:rPr>
          <w:rFonts w:ascii="Times New Roman" w:eastAsia="Times New Roman" w:hAnsi="Times New Roman" w:cs="Times New Roman"/>
          <w:sz w:val="24"/>
          <w:szCs w:val="24"/>
          <w:lang w:eastAsia="ru-RU"/>
        </w:rPr>
        <w:t>-202</w:t>
      </w:r>
      <w:r w:rsidR="00457212">
        <w:rPr>
          <w:rFonts w:ascii="Times New Roman" w:eastAsia="Times New Roman" w:hAnsi="Times New Roman" w:cs="Times New Roman"/>
          <w:sz w:val="24"/>
          <w:szCs w:val="24"/>
          <w:lang w:eastAsia="ru-RU"/>
        </w:rPr>
        <w:t>2</w:t>
      </w:r>
      <w:r w:rsidRPr="0066077C">
        <w:rPr>
          <w:rFonts w:ascii="Times New Roman" w:eastAsia="Times New Roman" w:hAnsi="Times New Roman" w:cs="Times New Roman"/>
          <w:sz w:val="24"/>
          <w:szCs w:val="24"/>
          <w:lang w:eastAsia="ru-RU"/>
        </w:rPr>
        <w:t xml:space="preserve"> учебного года решение следующих задач:</w:t>
      </w:r>
    </w:p>
    <w:p w:rsidR="00832044" w:rsidRPr="0066077C" w:rsidRDefault="00832044" w:rsidP="009E3EF1">
      <w:pPr>
        <w:pStyle w:val="af3"/>
        <w:numPr>
          <w:ilvl w:val="1"/>
          <w:numId w:val="36"/>
        </w:numPr>
        <w:jc w:val="both"/>
        <w:rPr>
          <w:sz w:val="24"/>
          <w:szCs w:val="24"/>
        </w:rPr>
      </w:pPr>
      <w:r w:rsidRPr="0066077C">
        <w:rPr>
          <w:sz w:val="24"/>
          <w:szCs w:val="24"/>
        </w:rPr>
        <w:t>обеспечение доступа к получению общего образования всем категориям учащихся (детям инвалидам, с ограниченной возмо</w:t>
      </w:r>
      <w:r w:rsidRPr="0066077C">
        <w:rPr>
          <w:sz w:val="24"/>
          <w:szCs w:val="24"/>
        </w:rPr>
        <w:t>ж</w:t>
      </w:r>
      <w:r w:rsidRPr="0066077C">
        <w:rPr>
          <w:sz w:val="24"/>
          <w:szCs w:val="24"/>
        </w:rPr>
        <w:t>ностью здоровья, детям сиротам, детям из семей беженцев и вынужденных переселенцев и др. категорий).</w:t>
      </w:r>
    </w:p>
    <w:p w:rsidR="00832044" w:rsidRPr="0066077C" w:rsidRDefault="001470C8" w:rsidP="009E3EF1">
      <w:pPr>
        <w:pStyle w:val="af3"/>
        <w:numPr>
          <w:ilvl w:val="1"/>
          <w:numId w:val="36"/>
        </w:numPr>
        <w:jc w:val="both"/>
        <w:rPr>
          <w:sz w:val="24"/>
          <w:szCs w:val="24"/>
        </w:rPr>
      </w:pPr>
      <w:r>
        <w:rPr>
          <w:sz w:val="24"/>
          <w:szCs w:val="24"/>
        </w:rPr>
        <w:t xml:space="preserve"> </w:t>
      </w:r>
      <w:r w:rsidR="00832044" w:rsidRPr="0066077C">
        <w:rPr>
          <w:sz w:val="24"/>
          <w:szCs w:val="24"/>
        </w:rPr>
        <w:t>обеспечение единства учебно-воспитательного процесса за счёт совершенствования учебного плана, учебных программ, о</w:t>
      </w:r>
      <w:r w:rsidR="00832044" w:rsidRPr="0066077C">
        <w:rPr>
          <w:sz w:val="24"/>
          <w:szCs w:val="24"/>
        </w:rPr>
        <w:t>п</w:t>
      </w:r>
      <w:r w:rsidR="00832044" w:rsidRPr="0066077C">
        <w:rPr>
          <w:sz w:val="24"/>
          <w:szCs w:val="24"/>
        </w:rPr>
        <w:t>тимального сочетания общего и дополнительного образования, системы внеклассной работы, развития взаимодействия уче</w:t>
      </w:r>
      <w:r w:rsidR="00832044" w:rsidRPr="0066077C">
        <w:rPr>
          <w:sz w:val="24"/>
          <w:szCs w:val="24"/>
        </w:rPr>
        <w:t>б</w:t>
      </w:r>
      <w:r w:rsidR="00832044" w:rsidRPr="0066077C">
        <w:rPr>
          <w:sz w:val="24"/>
          <w:szCs w:val="24"/>
        </w:rPr>
        <w:t xml:space="preserve">ных дисциплин на основе </w:t>
      </w:r>
      <w:proofErr w:type="spellStart"/>
      <w:r w:rsidR="00832044" w:rsidRPr="0066077C">
        <w:rPr>
          <w:sz w:val="24"/>
          <w:szCs w:val="24"/>
        </w:rPr>
        <w:t>межпредметных</w:t>
      </w:r>
      <w:proofErr w:type="spellEnd"/>
      <w:r w:rsidR="00832044" w:rsidRPr="0066077C">
        <w:rPr>
          <w:sz w:val="24"/>
          <w:szCs w:val="24"/>
        </w:rPr>
        <w:t xml:space="preserve"> связей, их интеграции, </w:t>
      </w:r>
      <w:proofErr w:type="spellStart"/>
      <w:r w:rsidR="00832044" w:rsidRPr="0066077C">
        <w:rPr>
          <w:sz w:val="24"/>
          <w:szCs w:val="24"/>
        </w:rPr>
        <w:t>гуманизации</w:t>
      </w:r>
      <w:proofErr w:type="spellEnd"/>
      <w:r w:rsidR="00832044" w:rsidRPr="0066077C">
        <w:rPr>
          <w:sz w:val="24"/>
          <w:szCs w:val="24"/>
        </w:rPr>
        <w:t xml:space="preserve"> и практической направленности.</w:t>
      </w:r>
    </w:p>
    <w:p w:rsidR="00832044" w:rsidRPr="0066077C" w:rsidRDefault="00832044" w:rsidP="009E3EF1">
      <w:pPr>
        <w:pStyle w:val="af3"/>
        <w:numPr>
          <w:ilvl w:val="1"/>
          <w:numId w:val="36"/>
        </w:numPr>
        <w:ind w:left="851" w:firstLine="0"/>
        <w:jc w:val="both"/>
        <w:rPr>
          <w:sz w:val="24"/>
          <w:szCs w:val="24"/>
        </w:rPr>
      </w:pPr>
      <w:r w:rsidRPr="0066077C">
        <w:rPr>
          <w:sz w:val="24"/>
          <w:szCs w:val="24"/>
        </w:rPr>
        <w:t>продолжение работы по сохранению и укреплению здоровья учащихся, привитию им навыков здорового образа жизни</w:t>
      </w:r>
    </w:p>
    <w:p w:rsidR="009B1ED8" w:rsidRPr="0066077C" w:rsidRDefault="009B1ED8" w:rsidP="009E3EF1">
      <w:pPr>
        <w:spacing w:after="0" w:line="240" w:lineRule="auto"/>
        <w:jc w:val="both"/>
        <w:rPr>
          <w:rFonts w:ascii="Times New Roman" w:eastAsia="Times New Roman" w:hAnsi="Times New Roman" w:cs="Times New Roman"/>
          <w:b/>
          <w:sz w:val="24"/>
          <w:szCs w:val="24"/>
          <w:lang w:eastAsia="ru-RU"/>
        </w:rPr>
      </w:pPr>
    </w:p>
    <w:p w:rsidR="00347795" w:rsidRPr="009A5D83" w:rsidRDefault="00347795" w:rsidP="009E3EF1">
      <w:pPr>
        <w:spacing w:after="0" w:line="240" w:lineRule="auto"/>
        <w:jc w:val="both"/>
        <w:rPr>
          <w:rFonts w:ascii="Times New Roman" w:eastAsia="Times New Roman" w:hAnsi="Times New Roman" w:cs="Times New Roman"/>
          <w:b/>
          <w:sz w:val="24"/>
          <w:szCs w:val="24"/>
          <w:lang w:eastAsia="ru-RU"/>
        </w:rPr>
      </w:pPr>
      <w:r w:rsidRPr="009A5D83">
        <w:rPr>
          <w:rFonts w:ascii="Times New Roman" w:eastAsia="Times New Roman" w:hAnsi="Times New Roman" w:cs="Times New Roman"/>
          <w:b/>
          <w:sz w:val="24"/>
          <w:szCs w:val="24"/>
          <w:lang w:eastAsia="ru-RU"/>
        </w:rPr>
        <w:t xml:space="preserve">Содержание самоанализа образовательного учреждения обсуждено и принято педагогическим советом </w:t>
      </w:r>
      <w:r w:rsidR="006745F1" w:rsidRPr="009A5D83">
        <w:rPr>
          <w:rFonts w:ascii="Times New Roman" w:eastAsia="Times New Roman" w:hAnsi="Times New Roman" w:cs="Times New Roman"/>
          <w:b/>
          <w:sz w:val="24"/>
          <w:szCs w:val="24"/>
          <w:u w:val="single"/>
          <w:lang w:eastAsia="ru-RU"/>
        </w:rPr>
        <w:t xml:space="preserve">от </w:t>
      </w:r>
      <w:r w:rsidR="00887C97" w:rsidRPr="009A5D83">
        <w:rPr>
          <w:rFonts w:ascii="Times New Roman" w:eastAsia="Times New Roman" w:hAnsi="Times New Roman" w:cs="Times New Roman"/>
          <w:b/>
          <w:sz w:val="24"/>
          <w:szCs w:val="24"/>
          <w:u w:val="single"/>
          <w:lang w:eastAsia="ru-RU"/>
        </w:rPr>
        <w:t>01</w:t>
      </w:r>
      <w:r w:rsidR="00122206" w:rsidRPr="009A5D83">
        <w:rPr>
          <w:rFonts w:ascii="Times New Roman" w:eastAsia="Times New Roman" w:hAnsi="Times New Roman" w:cs="Times New Roman"/>
          <w:b/>
          <w:sz w:val="24"/>
          <w:szCs w:val="24"/>
          <w:u w:val="single"/>
          <w:lang w:eastAsia="ru-RU"/>
        </w:rPr>
        <w:t>.0</w:t>
      </w:r>
      <w:r w:rsidR="00887C97" w:rsidRPr="009A5D83">
        <w:rPr>
          <w:rFonts w:ascii="Times New Roman" w:eastAsia="Times New Roman" w:hAnsi="Times New Roman" w:cs="Times New Roman"/>
          <w:b/>
          <w:sz w:val="24"/>
          <w:szCs w:val="24"/>
          <w:u w:val="single"/>
          <w:lang w:eastAsia="ru-RU"/>
        </w:rPr>
        <w:t>4</w:t>
      </w:r>
      <w:r w:rsidR="00122206" w:rsidRPr="009A5D83">
        <w:rPr>
          <w:rFonts w:ascii="Times New Roman" w:eastAsia="Times New Roman" w:hAnsi="Times New Roman" w:cs="Times New Roman"/>
          <w:b/>
          <w:sz w:val="24"/>
          <w:szCs w:val="24"/>
          <w:u w:val="single"/>
          <w:lang w:eastAsia="ru-RU"/>
        </w:rPr>
        <w:t>.20</w:t>
      </w:r>
      <w:r w:rsidR="009C0881" w:rsidRPr="009A5D83">
        <w:rPr>
          <w:rFonts w:ascii="Times New Roman" w:eastAsia="Times New Roman" w:hAnsi="Times New Roman" w:cs="Times New Roman"/>
          <w:b/>
          <w:sz w:val="24"/>
          <w:szCs w:val="24"/>
          <w:u w:val="single"/>
          <w:lang w:eastAsia="ru-RU"/>
        </w:rPr>
        <w:t>2</w:t>
      </w:r>
      <w:r w:rsidR="00457212" w:rsidRPr="009A5D83">
        <w:rPr>
          <w:rFonts w:ascii="Times New Roman" w:eastAsia="Times New Roman" w:hAnsi="Times New Roman" w:cs="Times New Roman"/>
          <w:b/>
          <w:sz w:val="24"/>
          <w:szCs w:val="24"/>
          <w:u w:val="single"/>
          <w:lang w:eastAsia="ru-RU"/>
        </w:rPr>
        <w:t>2</w:t>
      </w:r>
      <w:r w:rsidR="00122206" w:rsidRPr="009A5D83">
        <w:rPr>
          <w:rFonts w:ascii="Times New Roman" w:eastAsia="Times New Roman" w:hAnsi="Times New Roman" w:cs="Times New Roman"/>
          <w:b/>
          <w:sz w:val="24"/>
          <w:szCs w:val="24"/>
          <w:u w:val="single"/>
          <w:lang w:eastAsia="ru-RU"/>
        </w:rPr>
        <w:t xml:space="preserve"> г №</w:t>
      </w:r>
      <w:r w:rsidR="00F17709" w:rsidRPr="009A5D83">
        <w:rPr>
          <w:rFonts w:ascii="Times New Roman" w:eastAsia="Times New Roman" w:hAnsi="Times New Roman" w:cs="Times New Roman"/>
          <w:b/>
          <w:sz w:val="24"/>
          <w:szCs w:val="24"/>
          <w:u w:val="single"/>
          <w:lang w:eastAsia="ru-RU"/>
        </w:rPr>
        <w:t xml:space="preserve"> </w:t>
      </w:r>
      <w:r w:rsidR="006745F1" w:rsidRPr="009A5D83">
        <w:rPr>
          <w:rFonts w:ascii="Times New Roman" w:eastAsia="Times New Roman" w:hAnsi="Times New Roman" w:cs="Times New Roman"/>
          <w:b/>
          <w:sz w:val="24"/>
          <w:szCs w:val="24"/>
          <w:u w:val="single"/>
          <w:lang w:eastAsia="ru-RU"/>
        </w:rPr>
        <w:t>6</w:t>
      </w:r>
    </w:p>
    <w:p w:rsidR="005070D6" w:rsidRDefault="00347795" w:rsidP="009E3EF1">
      <w:pPr>
        <w:spacing w:after="0" w:line="240" w:lineRule="auto"/>
        <w:jc w:val="both"/>
        <w:rPr>
          <w:rFonts w:ascii="Times New Roman" w:eastAsia="Times New Roman" w:hAnsi="Times New Roman" w:cs="Times New Roman"/>
          <w:sz w:val="24"/>
          <w:szCs w:val="24"/>
          <w:lang w:eastAsia="ru-RU"/>
        </w:rPr>
      </w:pPr>
      <w:r w:rsidRPr="009A5D83">
        <w:rPr>
          <w:rFonts w:ascii="Times New Roman" w:eastAsia="Times New Roman" w:hAnsi="Times New Roman" w:cs="Times New Roman"/>
          <w:sz w:val="24"/>
          <w:szCs w:val="24"/>
          <w:lang w:eastAsia="ru-RU"/>
        </w:rPr>
        <w:t xml:space="preserve">                                                </w:t>
      </w:r>
      <w:r w:rsidR="00122206" w:rsidRPr="009A5D83">
        <w:rPr>
          <w:rFonts w:ascii="Times New Roman" w:eastAsia="Times New Roman" w:hAnsi="Times New Roman" w:cs="Times New Roman"/>
          <w:sz w:val="24"/>
          <w:szCs w:val="24"/>
          <w:lang w:eastAsia="ru-RU"/>
        </w:rPr>
        <w:t xml:space="preserve">                                                                                                              </w:t>
      </w:r>
      <w:r w:rsidR="009A5D83">
        <w:rPr>
          <w:rFonts w:ascii="Times New Roman" w:eastAsia="Times New Roman" w:hAnsi="Times New Roman" w:cs="Times New Roman"/>
          <w:sz w:val="24"/>
          <w:szCs w:val="24"/>
          <w:lang w:eastAsia="ru-RU"/>
        </w:rPr>
        <w:t xml:space="preserve">                            </w:t>
      </w:r>
      <w:r w:rsidRPr="009A5D83">
        <w:rPr>
          <w:rFonts w:ascii="Times New Roman" w:eastAsia="Times New Roman" w:hAnsi="Times New Roman" w:cs="Times New Roman"/>
          <w:sz w:val="24"/>
          <w:szCs w:val="24"/>
          <w:lang w:eastAsia="ru-RU"/>
        </w:rPr>
        <w:t>(дата и номер протокола)</w:t>
      </w:r>
    </w:p>
    <w:p w:rsidR="005070D6" w:rsidRPr="00F17709" w:rsidRDefault="00CC0E39" w:rsidP="009E3EF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391150" cy="1317838"/>
            <wp:effectExtent l="0" t="0" r="0" b="0"/>
            <wp:docPr id="1" name="Рисунок 1" descr="E:\Новая папка\Desktop\подпис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ая папка\Desktop\подпись 00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386" t="1486" r="720" b="81611"/>
                    <a:stretch/>
                  </pic:blipFill>
                  <pic:spPr bwMode="auto">
                    <a:xfrm>
                      <a:off x="0" y="0"/>
                      <a:ext cx="5427587" cy="1326745"/>
                    </a:xfrm>
                    <a:prstGeom prst="rect">
                      <a:avLst/>
                    </a:prstGeom>
                    <a:noFill/>
                    <a:ln>
                      <a:noFill/>
                    </a:ln>
                    <a:extLst>
                      <a:ext uri="{53640926-AAD7-44D8-BBD7-CCE9431645EC}">
                        <a14:shadowObscured xmlns:a14="http://schemas.microsoft.com/office/drawing/2010/main"/>
                      </a:ext>
                    </a:extLst>
                  </pic:spPr>
                </pic:pic>
              </a:graphicData>
            </a:graphic>
          </wp:inline>
        </w:drawing>
      </w:r>
    </w:p>
    <w:sectPr w:rsidR="005070D6" w:rsidRPr="00F17709" w:rsidSect="00FE0E75">
      <w:footerReference w:type="even" r:id="rId21"/>
      <w:footerReference w:type="default" r:id="rId22"/>
      <w:type w:val="continuous"/>
      <w:pgSz w:w="16838" w:h="11906" w:orient="landscape"/>
      <w:pgMar w:top="567" w:right="678" w:bottom="397" w:left="1701"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574" w:rsidRDefault="003B5574">
      <w:pPr>
        <w:spacing w:after="0" w:line="240" w:lineRule="auto"/>
      </w:pPr>
      <w:r>
        <w:separator/>
      </w:r>
    </w:p>
  </w:endnote>
  <w:endnote w:type="continuationSeparator" w:id="0">
    <w:p w:rsidR="003B5574" w:rsidRDefault="003B5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CC"/>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L_Times New Roman">
    <w:altName w:val="Times New Roman"/>
    <w:panose1 w:val="020206030504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4E1" w:rsidRDefault="004824E1" w:rsidP="0061306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4</w:t>
    </w:r>
    <w:r>
      <w:rPr>
        <w:rStyle w:val="ab"/>
      </w:rPr>
      <w:fldChar w:fldCharType="end"/>
    </w:r>
  </w:p>
  <w:p w:rsidR="004824E1" w:rsidRDefault="004824E1" w:rsidP="00613067">
    <w:pPr>
      <w:pStyle w:val="a9"/>
      <w:ind w:right="360"/>
    </w:pPr>
  </w:p>
  <w:p w:rsidR="004824E1" w:rsidRDefault="004824E1"/>
  <w:p w:rsidR="004824E1" w:rsidRDefault="004824E1"/>
  <w:p w:rsidR="004824E1" w:rsidRDefault="004824E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293821"/>
      <w:docPartObj>
        <w:docPartGallery w:val="Page Numbers (Bottom of Page)"/>
        <w:docPartUnique/>
      </w:docPartObj>
    </w:sdtPr>
    <w:sdtContent>
      <w:p w:rsidR="004824E1" w:rsidRDefault="004824E1">
        <w:pPr>
          <w:pStyle w:val="a9"/>
          <w:jc w:val="right"/>
        </w:pPr>
        <w:r>
          <w:fldChar w:fldCharType="begin"/>
        </w:r>
        <w:r>
          <w:instrText>PAGE   \* MERGEFORMAT</w:instrText>
        </w:r>
        <w:r>
          <w:fldChar w:fldCharType="separate"/>
        </w:r>
        <w:r w:rsidR="005C7FA0" w:rsidRPr="005C7FA0">
          <w:rPr>
            <w:noProof/>
            <w:lang w:val="ru-RU"/>
          </w:rPr>
          <w:t>58</w:t>
        </w:r>
        <w:r>
          <w:fldChar w:fldCharType="end"/>
        </w:r>
      </w:p>
    </w:sdtContent>
  </w:sdt>
  <w:p w:rsidR="004824E1" w:rsidRDefault="004824E1" w:rsidP="00FE1EA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574" w:rsidRDefault="003B5574">
      <w:pPr>
        <w:spacing w:after="0" w:line="240" w:lineRule="auto"/>
      </w:pPr>
      <w:r>
        <w:separator/>
      </w:r>
    </w:p>
  </w:footnote>
  <w:footnote w:type="continuationSeparator" w:id="0">
    <w:p w:rsidR="003B5574" w:rsidRDefault="003B55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singleLevel"/>
    <w:tmpl w:val="00000002"/>
    <w:name w:val="WW8Num1"/>
    <w:lvl w:ilvl="0">
      <w:start w:val="1"/>
      <w:numFmt w:val="decimal"/>
      <w:lvlText w:val="%1."/>
      <w:lvlJc w:val="left"/>
      <w:pPr>
        <w:tabs>
          <w:tab w:val="num" w:pos="0"/>
        </w:tabs>
        <w:ind w:left="515" w:hanging="360"/>
      </w:pPr>
    </w:lvl>
  </w:abstractNum>
  <w:abstractNum w:abstractNumId="2">
    <w:nsid w:val="00000003"/>
    <w:multiLevelType w:val="singleLevel"/>
    <w:tmpl w:val="00000003"/>
    <w:name w:val="WW8Num2"/>
    <w:lvl w:ilvl="0">
      <w:start w:val="1"/>
      <w:numFmt w:val="decimal"/>
      <w:lvlText w:val="%1."/>
      <w:lvlJc w:val="left"/>
      <w:pPr>
        <w:tabs>
          <w:tab w:val="num" w:pos="0"/>
        </w:tabs>
        <w:ind w:left="515" w:hanging="360"/>
      </w:pPr>
    </w:lvl>
  </w:abstractNum>
  <w:abstractNum w:abstractNumId="3">
    <w:nsid w:val="00000004"/>
    <w:multiLevelType w:val="singleLevel"/>
    <w:tmpl w:val="00000004"/>
    <w:name w:val="WW8Num3"/>
    <w:lvl w:ilvl="0">
      <w:start w:val="1"/>
      <w:numFmt w:val="decimal"/>
      <w:lvlText w:val="%1."/>
      <w:lvlJc w:val="left"/>
      <w:pPr>
        <w:tabs>
          <w:tab w:val="num" w:pos="0"/>
        </w:tabs>
        <w:ind w:left="515" w:hanging="360"/>
      </w:pPr>
    </w:lvl>
  </w:abstractNum>
  <w:abstractNum w:abstractNumId="4">
    <w:nsid w:val="00000005"/>
    <w:multiLevelType w:val="singleLevel"/>
    <w:tmpl w:val="00000005"/>
    <w:name w:val="WW8Num4"/>
    <w:lvl w:ilvl="0">
      <w:start w:val="1"/>
      <w:numFmt w:val="decimal"/>
      <w:lvlText w:val="%1."/>
      <w:lvlJc w:val="left"/>
      <w:pPr>
        <w:tabs>
          <w:tab w:val="num" w:pos="-155"/>
        </w:tabs>
        <w:ind w:left="360" w:hanging="360"/>
      </w:pPr>
    </w:lvl>
  </w:abstractNum>
  <w:abstractNum w:abstractNumId="5">
    <w:nsid w:val="00000006"/>
    <w:multiLevelType w:val="singleLevel"/>
    <w:tmpl w:val="00000006"/>
    <w:name w:val="WW8Num5"/>
    <w:lvl w:ilvl="0">
      <w:start w:val="1"/>
      <w:numFmt w:val="decimal"/>
      <w:lvlText w:val="%1."/>
      <w:lvlJc w:val="left"/>
      <w:pPr>
        <w:tabs>
          <w:tab w:val="num" w:pos="0"/>
        </w:tabs>
        <w:ind w:left="515" w:hanging="360"/>
      </w:pPr>
    </w:lvl>
  </w:abstractNum>
  <w:abstractNum w:abstractNumId="6">
    <w:nsid w:val="00000007"/>
    <w:multiLevelType w:val="singleLevel"/>
    <w:tmpl w:val="00000007"/>
    <w:name w:val="WW8Num6"/>
    <w:lvl w:ilvl="0">
      <w:start w:val="1"/>
      <w:numFmt w:val="decimal"/>
      <w:lvlText w:val="%1."/>
      <w:lvlJc w:val="left"/>
      <w:pPr>
        <w:tabs>
          <w:tab w:val="num" w:pos="0"/>
        </w:tabs>
        <w:ind w:left="515" w:hanging="360"/>
      </w:pPr>
    </w:lvl>
  </w:abstractNum>
  <w:abstractNum w:abstractNumId="7">
    <w:nsid w:val="00000008"/>
    <w:multiLevelType w:val="singleLevel"/>
    <w:tmpl w:val="00000008"/>
    <w:name w:val="WW8Num7"/>
    <w:lvl w:ilvl="0">
      <w:start w:val="1"/>
      <w:numFmt w:val="decimal"/>
      <w:lvlText w:val="%1."/>
      <w:lvlJc w:val="left"/>
      <w:pPr>
        <w:tabs>
          <w:tab w:val="num" w:pos="0"/>
        </w:tabs>
        <w:ind w:left="515" w:hanging="360"/>
      </w:pPr>
    </w:lvl>
  </w:abstractNum>
  <w:abstractNum w:abstractNumId="8">
    <w:nsid w:val="00000009"/>
    <w:multiLevelType w:val="singleLevel"/>
    <w:tmpl w:val="00000009"/>
    <w:name w:val="WW8Num8"/>
    <w:lvl w:ilvl="0">
      <w:start w:val="1"/>
      <w:numFmt w:val="decimal"/>
      <w:lvlText w:val="%1."/>
      <w:lvlJc w:val="left"/>
      <w:pPr>
        <w:tabs>
          <w:tab w:val="num" w:pos="0"/>
        </w:tabs>
        <w:ind w:left="515" w:hanging="360"/>
      </w:pPr>
    </w:lvl>
  </w:abstractNum>
  <w:abstractNum w:abstractNumId="9">
    <w:nsid w:val="0000000A"/>
    <w:multiLevelType w:val="singleLevel"/>
    <w:tmpl w:val="0000000A"/>
    <w:name w:val="WW8Num9"/>
    <w:lvl w:ilvl="0">
      <w:start w:val="1"/>
      <w:numFmt w:val="decimal"/>
      <w:lvlText w:val="%1."/>
      <w:lvlJc w:val="left"/>
      <w:pPr>
        <w:tabs>
          <w:tab w:val="num" w:pos="0"/>
        </w:tabs>
        <w:ind w:left="515" w:hanging="360"/>
      </w:pPr>
    </w:lvl>
  </w:abstractNum>
  <w:abstractNum w:abstractNumId="10">
    <w:nsid w:val="0000000B"/>
    <w:multiLevelType w:val="singleLevel"/>
    <w:tmpl w:val="0000000B"/>
    <w:name w:val="WW8Num10"/>
    <w:lvl w:ilvl="0">
      <w:start w:val="1"/>
      <w:numFmt w:val="decimal"/>
      <w:lvlText w:val="%1."/>
      <w:lvlJc w:val="left"/>
      <w:pPr>
        <w:tabs>
          <w:tab w:val="num" w:pos="0"/>
        </w:tabs>
        <w:ind w:left="515" w:hanging="360"/>
      </w:pPr>
    </w:lvl>
  </w:abstractNum>
  <w:abstractNum w:abstractNumId="11">
    <w:nsid w:val="0000000C"/>
    <w:multiLevelType w:val="singleLevel"/>
    <w:tmpl w:val="0000000C"/>
    <w:name w:val="WW8Num11"/>
    <w:lvl w:ilvl="0">
      <w:start w:val="1"/>
      <w:numFmt w:val="decimal"/>
      <w:lvlText w:val="%1."/>
      <w:lvlJc w:val="left"/>
      <w:pPr>
        <w:tabs>
          <w:tab w:val="num" w:pos="0"/>
        </w:tabs>
        <w:ind w:left="515" w:hanging="360"/>
      </w:pPr>
    </w:lvl>
  </w:abstractNum>
  <w:abstractNum w:abstractNumId="12">
    <w:nsid w:val="00DD5672"/>
    <w:multiLevelType w:val="multilevel"/>
    <w:tmpl w:val="373202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2AA68AC"/>
    <w:multiLevelType w:val="multilevel"/>
    <w:tmpl w:val="A77275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7E20EDA"/>
    <w:multiLevelType w:val="multilevel"/>
    <w:tmpl w:val="CF8241D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07E514CD"/>
    <w:multiLevelType w:val="hybridMultilevel"/>
    <w:tmpl w:val="685E6802"/>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6">
    <w:nsid w:val="07F32B28"/>
    <w:multiLevelType w:val="hybridMultilevel"/>
    <w:tmpl w:val="DD161210"/>
    <w:lvl w:ilvl="0" w:tplc="11DEB0E4">
      <w:start w:val="1"/>
      <w:numFmt w:val="decimal"/>
      <w:lvlText w:val="%1."/>
      <w:lvlJc w:val="left"/>
      <w:pPr>
        <w:tabs>
          <w:tab w:val="num" w:pos="360"/>
        </w:tabs>
        <w:ind w:left="360" w:hanging="360"/>
      </w:pPr>
      <w:rPr>
        <w:rFonts w:hint="default"/>
      </w:rPr>
    </w:lvl>
    <w:lvl w:ilvl="1" w:tplc="04190001">
      <w:start w:val="1"/>
      <w:numFmt w:val="bullet"/>
      <w:lvlText w:val=""/>
      <w:lvlJc w:val="left"/>
      <w:pPr>
        <w:tabs>
          <w:tab w:val="num" w:pos="360"/>
        </w:tabs>
        <w:ind w:left="36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0DB6428E"/>
    <w:multiLevelType w:val="hybridMultilevel"/>
    <w:tmpl w:val="03A04EEC"/>
    <w:lvl w:ilvl="0" w:tplc="78BE92E6">
      <w:start w:val="1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0F5A2288"/>
    <w:multiLevelType w:val="hybridMultilevel"/>
    <w:tmpl w:val="3A7AE3A8"/>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9">
    <w:nsid w:val="0F654FAC"/>
    <w:multiLevelType w:val="hybridMultilevel"/>
    <w:tmpl w:val="00B0A3FC"/>
    <w:lvl w:ilvl="0" w:tplc="80D2853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131A6E23"/>
    <w:multiLevelType w:val="hybridMultilevel"/>
    <w:tmpl w:val="45BCC84E"/>
    <w:lvl w:ilvl="0" w:tplc="08306304">
      <w:start w:val="1"/>
      <w:numFmt w:val="bullet"/>
      <w:lvlText w:val="-"/>
      <w:lvlJc w:val="left"/>
      <w:pPr>
        <w:ind w:left="720" w:hanging="360"/>
      </w:pPr>
      <w:rPr>
        <w:rFonts w:ascii="Arial" w:hAnsi="Arial" w:hint="default"/>
      </w:rPr>
    </w:lvl>
    <w:lvl w:ilvl="1" w:tplc="EFA4310C">
      <w:start w:val="1"/>
      <w:numFmt w:val="decimal"/>
      <w:lvlText w:val="%2."/>
      <w:lvlJc w:val="left"/>
      <w:pPr>
        <w:tabs>
          <w:tab w:val="num" w:pos="1211"/>
        </w:tabs>
        <w:ind w:left="1211" w:hanging="360"/>
      </w:pPr>
      <w:rPr>
        <w:rFonts w:cs="Times New Roman"/>
        <w:color w:val="auto"/>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1430315F"/>
    <w:multiLevelType w:val="multilevel"/>
    <w:tmpl w:val="9F9832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0505709"/>
    <w:multiLevelType w:val="hybridMultilevel"/>
    <w:tmpl w:val="2B302E9C"/>
    <w:lvl w:ilvl="0" w:tplc="8E4ED77E">
      <w:start w:val="1"/>
      <w:numFmt w:val="decimal"/>
      <w:lvlText w:val="%1."/>
      <w:lvlJc w:val="left"/>
      <w:pPr>
        <w:tabs>
          <w:tab w:val="num" w:pos="720"/>
        </w:tabs>
        <w:ind w:left="720" w:hanging="360"/>
      </w:pPr>
      <w:rPr>
        <w:rFonts w:ascii="Arial Unicode MS" w:eastAsia="Times New Roman" w:hAnsi="Arial Unicode MS" w:cs="Arial Unicode MS"/>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0786304"/>
    <w:multiLevelType w:val="multilevel"/>
    <w:tmpl w:val="BCA6A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0D37BE8"/>
    <w:multiLevelType w:val="hybridMultilevel"/>
    <w:tmpl w:val="EA0ED9D6"/>
    <w:lvl w:ilvl="0" w:tplc="631238C2">
      <w:start w:val="4"/>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288794A"/>
    <w:multiLevelType w:val="hybridMultilevel"/>
    <w:tmpl w:val="E1843062"/>
    <w:lvl w:ilvl="0" w:tplc="3E98B4E2">
      <w:start w:val="10"/>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2C9C1A17"/>
    <w:multiLevelType w:val="hybridMultilevel"/>
    <w:tmpl w:val="26D4D51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D3512F8"/>
    <w:multiLevelType w:val="multilevel"/>
    <w:tmpl w:val="B0B6AA9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D722AF7"/>
    <w:multiLevelType w:val="hybridMultilevel"/>
    <w:tmpl w:val="FF1C6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1D872E1"/>
    <w:multiLevelType w:val="multilevel"/>
    <w:tmpl w:val="D1E0F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31">
    <w:nsid w:val="37D63F7C"/>
    <w:multiLevelType w:val="multilevel"/>
    <w:tmpl w:val="8D3CA7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D32602F"/>
    <w:multiLevelType w:val="multilevel"/>
    <w:tmpl w:val="786AF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DAD48A7"/>
    <w:multiLevelType w:val="hybridMultilevel"/>
    <w:tmpl w:val="59BE47CC"/>
    <w:lvl w:ilvl="0" w:tplc="0419000F">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DFB7BC1"/>
    <w:multiLevelType w:val="multilevel"/>
    <w:tmpl w:val="EEF84A8E"/>
    <w:lvl w:ilvl="0">
      <w:start w:val="1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BC5149B"/>
    <w:multiLevelType w:val="multilevel"/>
    <w:tmpl w:val="5F60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E1F342C"/>
    <w:multiLevelType w:val="hybridMultilevel"/>
    <w:tmpl w:val="88DE3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FA65C55"/>
    <w:multiLevelType w:val="hybridMultilevel"/>
    <w:tmpl w:val="CAD60510"/>
    <w:lvl w:ilvl="0" w:tplc="28E89162">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8">
    <w:nsid w:val="52E30572"/>
    <w:multiLevelType w:val="hybridMultilevel"/>
    <w:tmpl w:val="19BC844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5F43770"/>
    <w:multiLevelType w:val="hybridMultilevel"/>
    <w:tmpl w:val="FFA27D2C"/>
    <w:lvl w:ilvl="0" w:tplc="FFDE8648">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0">
    <w:nsid w:val="58CD7372"/>
    <w:multiLevelType w:val="multilevel"/>
    <w:tmpl w:val="7800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DD165CA"/>
    <w:multiLevelType w:val="hybridMultilevel"/>
    <w:tmpl w:val="A3744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675692"/>
    <w:multiLevelType w:val="multilevel"/>
    <w:tmpl w:val="B1626B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63724788"/>
    <w:multiLevelType w:val="multilevel"/>
    <w:tmpl w:val="E34699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4CC3571"/>
    <w:multiLevelType w:val="multilevel"/>
    <w:tmpl w:val="E182B7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66F0766"/>
    <w:multiLevelType w:val="hybridMultilevel"/>
    <w:tmpl w:val="6FA0E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A0C1BD6"/>
    <w:multiLevelType w:val="hybridMultilevel"/>
    <w:tmpl w:val="2F9A6F6A"/>
    <w:lvl w:ilvl="0" w:tplc="B09E1FDE">
      <w:start w:val="1"/>
      <w:numFmt w:val="decimal"/>
      <w:lvlText w:val="%1)"/>
      <w:lvlJc w:val="left"/>
      <w:pPr>
        <w:ind w:left="644" w:hanging="360"/>
      </w:pPr>
      <w:rPr>
        <w:rFonts w:hint="default"/>
        <w:b/>
        <w:color w:val="auto"/>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7">
    <w:nsid w:val="6AEE7093"/>
    <w:multiLevelType w:val="multilevel"/>
    <w:tmpl w:val="2BC6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1004E67"/>
    <w:multiLevelType w:val="hybridMultilevel"/>
    <w:tmpl w:val="EF308A64"/>
    <w:lvl w:ilvl="0" w:tplc="7E8C447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5CE38B0"/>
    <w:multiLevelType w:val="multilevel"/>
    <w:tmpl w:val="DEC0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7071CB6"/>
    <w:multiLevelType w:val="hybridMultilevel"/>
    <w:tmpl w:val="6F021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6"/>
  </w:num>
  <w:num w:numId="3">
    <w:abstractNumId w:val="23"/>
  </w:num>
  <w:num w:numId="4">
    <w:abstractNumId w:val="15"/>
  </w:num>
  <w:num w:numId="5">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44"/>
  </w:num>
  <w:num w:numId="9">
    <w:abstractNumId w:val="31"/>
  </w:num>
  <w:num w:numId="10">
    <w:abstractNumId w:val="21"/>
  </w:num>
  <w:num w:numId="11">
    <w:abstractNumId w:val="47"/>
  </w:num>
  <w:num w:numId="12">
    <w:abstractNumId w:val="41"/>
  </w:num>
  <w:num w:numId="13">
    <w:abstractNumId w:val="50"/>
  </w:num>
  <w:num w:numId="14">
    <w:abstractNumId w:val="38"/>
  </w:num>
  <w:num w:numId="15">
    <w:abstractNumId w:val="13"/>
  </w:num>
  <w:num w:numId="16">
    <w:abstractNumId w:val="25"/>
  </w:num>
  <w:num w:numId="17">
    <w:abstractNumId w:val="28"/>
  </w:num>
  <w:num w:numId="18">
    <w:abstractNumId w:val="30"/>
  </w:num>
  <w:num w:numId="19">
    <w:abstractNumId w:val="18"/>
  </w:num>
  <w:num w:numId="20">
    <w:abstractNumId w:val="46"/>
  </w:num>
  <w:num w:numId="21">
    <w:abstractNumId w:val="37"/>
  </w:num>
  <w:num w:numId="22">
    <w:abstractNumId w:val="36"/>
  </w:num>
  <w:num w:numId="23">
    <w:abstractNumId w:val="39"/>
  </w:num>
  <w:num w:numId="24">
    <w:abstractNumId w:val="48"/>
  </w:num>
  <w:num w:numId="25">
    <w:abstractNumId w:val="32"/>
  </w:num>
  <w:num w:numId="26">
    <w:abstractNumId w:val="40"/>
  </w:num>
  <w:num w:numId="27">
    <w:abstractNumId w:val="35"/>
  </w:num>
  <w:num w:numId="28">
    <w:abstractNumId w:val="43"/>
  </w:num>
  <w:num w:numId="29">
    <w:abstractNumId w:val="49"/>
  </w:num>
  <w:num w:numId="30">
    <w:abstractNumId w:val="33"/>
  </w:num>
  <w:num w:numId="31">
    <w:abstractNumId w:val="42"/>
  </w:num>
  <w:num w:numId="32">
    <w:abstractNumId w:val="29"/>
  </w:num>
  <w:num w:numId="33">
    <w:abstractNumId w:val="0"/>
  </w:num>
  <w:num w:numId="34">
    <w:abstractNumId w:val="12"/>
  </w:num>
  <w:num w:numId="35">
    <w:abstractNumId w:val="14"/>
  </w:num>
  <w:num w:numId="36">
    <w:abstractNumId w:val="34"/>
  </w:num>
  <w:num w:numId="37">
    <w:abstractNumId w:val="17"/>
  </w:num>
  <w:num w:numId="38">
    <w:abstractNumId w:val="45"/>
  </w:num>
  <w:num w:numId="39">
    <w:abstractNumId w:val="24"/>
  </w:num>
  <w:num w:numId="40">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CF7"/>
    <w:rsid w:val="00001E67"/>
    <w:rsid w:val="000020FF"/>
    <w:rsid w:val="000023AB"/>
    <w:rsid w:val="00002750"/>
    <w:rsid w:val="000045B7"/>
    <w:rsid w:val="000074C0"/>
    <w:rsid w:val="00010372"/>
    <w:rsid w:val="000109FA"/>
    <w:rsid w:val="00012ECD"/>
    <w:rsid w:val="00013D9E"/>
    <w:rsid w:val="000168BD"/>
    <w:rsid w:val="000200E9"/>
    <w:rsid w:val="00020445"/>
    <w:rsid w:val="00020C65"/>
    <w:rsid w:val="00022E9B"/>
    <w:rsid w:val="00025809"/>
    <w:rsid w:val="00026D85"/>
    <w:rsid w:val="00027205"/>
    <w:rsid w:val="00033995"/>
    <w:rsid w:val="00034036"/>
    <w:rsid w:val="00035449"/>
    <w:rsid w:val="000361D9"/>
    <w:rsid w:val="00040CD9"/>
    <w:rsid w:val="00047E97"/>
    <w:rsid w:val="000514BF"/>
    <w:rsid w:val="00051750"/>
    <w:rsid w:val="00054260"/>
    <w:rsid w:val="0005458B"/>
    <w:rsid w:val="00057034"/>
    <w:rsid w:val="00057D62"/>
    <w:rsid w:val="00060880"/>
    <w:rsid w:val="00062C4A"/>
    <w:rsid w:val="00063E7B"/>
    <w:rsid w:val="00063E8E"/>
    <w:rsid w:val="00063F54"/>
    <w:rsid w:val="0006469A"/>
    <w:rsid w:val="00067692"/>
    <w:rsid w:val="00072655"/>
    <w:rsid w:val="0007284F"/>
    <w:rsid w:val="00072CEA"/>
    <w:rsid w:val="00074B95"/>
    <w:rsid w:val="00074DA3"/>
    <w:rsid w:val="000771EC"/>
    <w:rsid w:val="00080217"/>
    <w:rsid w:val="000803A4"/>
    <w:rsid w:val="00081778"/>
    <w:rsid w:val="00082D67"/>
    <w:rsid w:val="00082D8D"/>
    <w:rsid w:val="00084223"/>
    <w:rsid w:val="00084FA6"/>
    <w:rsid w:val="0008695F"/>
    <w:rsid w:val="00086A38"/>
    <w:rsid w:val="000B05AF"/>
    <w:rsid w:val="000B15D8"/>
    <w:rsid w:val="000B2566"/>
    <w:rsid w:val="000B47A8"/>
    <w:rsid w:val="000C2023"/>
    <w:rsid w:val="000C3AB8"/>
    <w:rsid w:val="000C3B3E"/>
    <w:rsid w:val="000C50A7"/>
    <w:rsid w:val="000C630E"/>
    <w:rsid w:val="000C7061"/>
    <w:rsid w:val="000C7892"/>
    <w:rsid w:val="000C7BAF"/>
    <w:rsid w:val="000D009A"/>
    <w:rsid w:val="000D08BC"/>
    <w:rsid w:val="000D0B4E"/>
    <w:rsid w:val="000D19A3"/>
    <w:rsid w:val="000D349F"/>
    <w:rsid w:val="000D5A5E"/>
    <w:rsid w:val="000D6AE0"/>
    <w:rsid w:val="000E3F8F"/>
    <w:rsid w:val="000E5C2E"/>
    <w:rsid w:val="000F035E"/>
    <w:rsid w:val="000F3F68"/>
    <w:rsid w:val="000F4193"/>
    <w:rsid w:val="000F546F"/>
    <w:rsid w:val="00103103"/>
    <w:rsid w:val="0010520E"/>
    <w:rsid w:val="00105422"/>
    <w:rsid w:val="00105B16"/>
    <w:rsid w:val="00105B8B"/>
    <w:rsid w:val="00112108"/>
    <w:rsid w:val="00112860"/>
    <w:rsid w:val="001132A2"/>
    <w:rsid w:val="00116B07"/>
    <w:rsid w:val="00122206"/>
    <w:rsid w:val="00122454"/>
    <w:rsid w:val="001224BA"/>
    <w:rsid w:val="001225E0"/>
    <w:rsid w:val="00125C62"/>
    <w:rsid w:val="0012655C"/>
    <w:rsid w:val="001274E2"/>
    <w:rsid w:val="00127AB5"/>
    <w:rsid w:val="00127F76"/>
    <w:rsid w:val="0013084F"/>
    <w:rsid w:val="00130F39"/>
    <w:rsid w:val="00131064"/>
    <w:rsid w:val="00131340"/>
    <w:rsid w:val="00132898"/>
    <w:rsid w:val="001334D3"/>
    <w:rsid w:val="00135870"/>
    <w:rsid w:val="00135E1E"/>
    <w:rsid w:val="001361FD"/>
    <w:rsid w:val="00140100"/>
    <w:rsid w:val="00140E8B"/>
    <w:rsid w:val="00141E9D"/>
    <w:rsid w:val="00143C27"/>
    <w:rsid w:val="00143D9E"/>
    <w:rsid w:val="0014629D"/>
    <w:rsid w:val="001470C8"/>
    <w:rsid w:val="001521E5"/>
    <w:rsid w:val="00152D39"/>
    <w:rsid w:val="00153752"/>
    <w:rsid w:val="00153B51"/>
    <w:rsid w:val="00154724"/>
    <w:rsid w:val="00156AC1"/>
    <w:rsid w:val="001575CC"/>
    <w:rsid w:val="00160076"/>
    <w:rsid w:val="0016171A"/>
    <w:rsid w:val="00162DF6"/>
    <w:rsid w:val="00163325"/>
    <w:rsid w:val="00170447"/>
    <w:rsid w:val="001713BA"/>
    <w:rsid w:val="00171595"/>
    <w:rsid w:val="00171F41"/>
    <w:rsid w:val="00173A9A"/>
    <w:rsid w:val="00175B4F"/>
    <w:rsid w:val="001766E7"/>
    <w:rsid w:val="00180C4C"/>
    <w:rsid w:val="00181497"/>
    <w:rsid w:val="00181908"/>
    <w:rsid w:val="00181B46"/>
    <w:rsid w:val="0018446E"/>
    <w:rsid w:val="001863AB"/>
    <w:rsid w:val="0019203C"/>
    <w:rsid w:val="00192956"/>
    <w:rsid w:val="00193E74"/>
    <w:rsid w:val="00194DFB"/>
    <w:rsid w:val="00196DA5"/>
    <w:rsid w:val="00197063"/>
    <w:rsid w:val="00197A35"/>
    <w:rsid w:val="001A0A9B"/>
    <w:rsid w:val="001A26E8"/>
    <w:rsid w:val="001A270A"/>
    <w:rsid w:val="001A493A"/>
    <w:rsid w:val="001A5477"/>
    <w:rsid w:val="001A683D"/>
    <w:rsid w:val="001A6954"/>
    <w:rsid w:val="001B0880"/>
    <w:rsid w:val="001B40D2"/>
    <w:rsid w:val="001B703B"/>
    <w:rsid w:val="001C0678"/>
    <w:rsid w:val="001C085F"/>
    <w:rsid w:val="001C159E"/>
    <w:rsid w:val="001C5D0D"/>
    <w:rsid w:val="001C6332"/>
    <w:rsid w:val="001C7A28"/>
    <w:rsid w:val="001C7C77"/>
    <w:rsid w:val="001D0B13"/>
    <w:rsid w:val="001D0D04"/>
    <w:rsid w:val="001D155F"/>
    <w:rsid w:val="001D7579"/>
    <w:rsid w:val="001E135B"/>
    <w:rsid w:val="001E3E71"/>
    <w:rsid w:val="001E6C54"/>
    <w:rsid w:val="001E7261"/>
    <w:rsid w:val="001E7BE1"/>
    <w:rsid w:val="001E7F72"/>
    <w:rsid w:val="001F0B14"/>
    <w:rsid w:val="001F2DB2"/>
    <w:rsid w:val="001F4F06"/>
    <w:rsid w:val="001F5F96"/>
    <w:rsid w:val="001F6B0C"/>
    <w:rsid w:val="00201836"/>
    <w:rsid w:val="002020A7"/>
    <w:rsid w:val="0020538E"/>
    <w:rsid w:val="002056CE"/>
    <w:rsid w:val="00206B0F"/>
    <w:rsid w:val="002121B7"/>
    <w:rsid w:val="00212B45"/>
    <w:rsid w:val="0021391C"/>
    <w:rsid w:val="00213A85"/>
    <w:rsid w:val="00213A8A"/>
    <w:rsid w:val="00216B70"/>
    <w:rsid w:val="00221C1D"/>
    <w:rsid w:val="00222EA6"/>
    <w:rsid w:val="002241C2"/>
    <w:rsid w:val="002245BD"/>
    <w:rsid w:val="00226788"/>
    <w:rsid w:val="00230F45"/>
    <w:rsid w:val="00234467"/>
    <w:rsid w:val="00234848"/>
    <w:rsid w:val="002373BF"/>
    <w:rsid w:val="0023769E"/>
    <w:rsid w:val="002412C8"/>
    <w:rsid w:val="0024337A"/>
    <w:rsid w:val="00244062"/>
    <w:rsid w:val="00245E2F"/>
    <w:rsid w:val="0024620C"/>
    <w:rsid w:val="0024687F"/>
    <w:rsid w:val="00250E2C"/>
    <w:rsid w:val="00255BF4"/>
    <w:rsid w:val="00256A11"/>
    <w:rsid w:val="002573A1"/>
    <w:rsid w:val="00260035"/>
    <w:rsid w:val="0026060D"/>
    <w:rsid w:val="002607FE"/>
    <w:rsid w:val="00265A34"/>
    <w:rsid w:val="00266D31"/>
    <w:rsid w:val="0026714D"/>
    <w:rsid w:val="0027389C"/>
    <w:rsid w:val="00274E1C"/>
    <w:rsid w:val="00274E5D"/>
    <w:rsid w:val="002759BF"/>
    <w:rsid w:val="002771CD"/>
    <w:rsid w:val="002800AC"/>
    <w:rsid w:val="00280D4F"/>
    <w:rsid w:val="00285993"/>
    <w:rsid w:val="002877BD"/>
    <w:rsid w:val="00292437"/>
    <w:rsid w:val="00292A12"/>
    <w:rsid w:val="002947AB"/>
    <w:rsid w:val="00294A77"/>
    <w:rsid w:val="0029551A"/>
    <w:rsid w:val="00295C4F"/>
    <w:rsid w:val="0029620D"/>
    <w:rsid w:val="002A03D5"/>
    <w:rsid w:val="002A1F76"/>
    <w:rsid w:val="002A2107"/>
    <w:rsid w:val="002A6871"/>
    <w:rsid w:val="002A7102"/>
    <w:rsid w:val="002A78BA"/>
    <w:rsid w:val="002B06E0"/>
    <w:rsid w:val="002B3AA2"/>
    <w:rsid w:val="002B65B5"/>
    <w:rsid w:val="002B6605"/>
    <w:rsid w:val="002B6717"/>
    <w:rsid w:val="002B748A"/>
    <w:rsid w:val="002B74A5"/>
    <w:rsid w:val="002C3192"/>
    <w:rsid w:val="002C437E"/>
    <w:rsid w:val="002C44B0"/>
    <w:rsid w:val="002C4B73"/>
    <w:rsid w:val="002C654B"/>
    <w:rsid w:val="002C7B85"/>
    <w:rsid w:val="002D2D2D"/>
    <w:rsid w:val="002D491A"/>
    <w:rsid w:val="002D60D6"/>
    <w:rsid w:val="002D7A9B"/>
    <w:rsid w:val="002E2671"/>
    <w:rsid w:val="002E26DA"/>
    <w:rsid w:val="002E2E72"/>
    <w:rsid w:val="002E2F0D"/>
    <w:rsid w:val="002F1001"/>
    <w:rsid w:val="002F3016"/>
    <w:rsid w:val="002F4498"/>
    <w:rsid w:val="002F55F3"/>
    <w:rsid w:val="003002F7"/>
    <w:rsid w:val="003026AF"/>
    <w:rsid w:val="00304074"/>
    <w:rsid w:val="00304EF3"/>
    <w:rsid w:val="0030697F"/>
    <w:rsid w:val="00307056"/>
    <w:rsid w:val="003114D2"/>
    <w:rsid w:val="003133F0"/>
    <w:rsid w:val="003166CE"/>
    <w:rsid w:val="00320C9C"/>
    <w:rsid w:val="00321EE1"/>
    <w:rsid w:val="003267A0"/>
    <w:rsid w:val="003270AC"/>
    <w:rsid w:val="00330FEB"/>
    <w:rsid w:val="00331765"/>
    <w:rsid w:val="003356EC"/>
    <w:rsid w:val="0033578A"/>
    <w:rsid w:val="00335EB8"/>
    <w:rsid w:val="003370D4"/>
    <w:rsid w:val="00337E69"/>
    <w:rsid w:val="00337F1A"/>
    <w:rsid w:val="003409C1"/>
    <w:rsid w:val="003422FA"/>
    <w:rsid w:val="00342750"/>
    <w:rsid w:val="00342A80"/>
    <w:rsid w:val="00347795"/>
    <w:rsid w:val="003477D0"/>
    <w:rsid w:val="00350E02"/>
    <w:rsid w:val="0035447A"/>
    <w:rsid w:val="0036051E"/>
    <w:rsid w:val="00360CF2"/>
    <w:rsid w:val="003625AD"/>
    <w:rsid w:val="003649C8"/>
    <w:rsid w:val="0036621E"/>
    <w:rsid w:val="003662C8"/>
    <w:rsid w:val="00371E37"/>
    <w:rsid w:val="00373058"/>
    <w:rsid w:val="003764A0"/>
    <w:rsid w:val="0037693E"/>
    <w:rsid w:val="0037760C"/>
    <w:rsid w:val="00380A00"/>
    <w:rsid w:val="00381767"/>
    <w:rsid w:val="003817C8"/>
    <w:rsid w:val="0038492E"/>
    <w:rsid w:val="00384A56"/>
    <w:rsid w:val="00385310"/>
    <w:rsid w:val="003856A8"/>
    <w:rsid w:val="00386E72"/>
    <w:rsid w:val="003913E0"/>
    <w:rsid w:val="00391B76"/>
    <w:rsid w:val="00395904"/>
    <w:rsid w:val="00396CF0"/>
    <w:rsid w:val="003A0E9D"/>
    <w:rsid w:val="003A16ED"/>
    <w:rsid w:val="003A225B"/>
    <w:rsid w:val="003A2C48"/>
    <w:rsid w:val="003A48D8"/>
    <w:rsid w:val="003A5A35"/>
    <w:rsid w:val="003A5CBF"/>
    <w:rsid w:val="003A700A"/>
    <w:rsid w:val="003B14AF"/>
    <w:rsid w:val="003B1AC1"/>
    <w:rsid w:val="003B228A"/>
    <w:rsid w:val="003B28C0"/>
    <w:rsid w:val="003B3224"/>
    <w:rsid w:val="003B3A73"/>
    <w:rsid w:val="003B3C08"/>
    <w:rsid w:val="003B49FE"/>
    <w:rsid w:val="003B4EE1"/>
    <w:rsid w:val="003B4F96"/>
    <w:rsid w:val="003B5574"/>
    <w:rsid w:val="003B6D62"/>
    <w:rsid w:val="003B75A7"/>
    <w:rsid w:val="003C0002"/>
    <w:rsid w:val="003C06AA"/>
    <w:rsid w:val="003C1573"/>
    <w:rsid w:val="003C1EFD"/>
    <w:rsid w:val="003C21E7"/>
    <w:rsid w:val="003C2E42"/>
    <w:rsid w:val="003C47FB"/>
    <w:rsid w:val="003D0F8C"/>
    <w:rsid w:val="003D20C8"/>
    <w:rsid w:val="003D303A"/>
    <w:rsid w:val="003D38A3"/>
    <w:rsid w:val="003D49B0"/>
    <w:rsid w:val="003D5036"/>
    <w:rsid w:val="003D6A35"/>
    <w:rsid w:val="003D6E75"/>
    <w:rsid w:val="003E0216"/>
    <w:rsid w:val="003E5402"/>
    <w:rsid w:val="003E6388"/>
    <w:rsid w:val="003E71DE"/>
    <w:rsid w:val="003F0B56"/>
    <w:rsid w:val="003F0FD8"/>
    <w:rsid w:val="003F1BFF"/>
    <w:rsid w:val="00400305"/>
    <w:rsid w:val="004015F7"/>
    <w:rsid w:val="004016A8"/>
    <w:rsid w:val="00402206"/>
    <w:rsid w:val="00402542"/>
    <w:rsid w:val="0040300F"/>
    <w:rsid w:val="00404834"/>
    <w:rsid w:val="004051BB"/>
    <w:rsid w:val="0040637F"/>
    <w:rsid w:val="004077E5"/>
    <w:rsid w:val="00407C5A"/>
    <w:rsid w:val="00410BC7"/>
    <w:rsid w:val="00410EF7"/>
    <w:rsid w:val="00412C87"/>
    <w:rsid w:val="004159EC"/>
    <w:rsid w:val="00415A51"/>
    <w:rsid w:val="00415E3C"/>
    <w:rsid w:val="0042088B"/>
    <w:rsid w:val="004220C3"/>
    <w:rsid w:val="00424D81"/>
    <w:rsid w:val="00425D07"/>
    <w:rsid w:val="00426C17"/>
    <w:rsid w:val="00427CA9"/>
    <w:rsid w:val="0043166F"/>
    <w:rsid w:val="00431B16"/>
    <w:rsid w:val="004339C8"/>
    <w:rsid w:val="00433ABB"/>
    <w:rsid w:val="0043594C"/>
    <w:rsid w:val="0043721F"/>
    <w:rsid w:val="004415E9"/>
    <w:rsid w:val="004425A4"/>
    <w:rsid w:val="00443443"/>
    <w:rsid w:val="00443EB2"/>
    <w:rsid w:val="00444B6D"/>
    <w:rsid w:val="0044683E"/>
    <w:rsid w:val="00446CF3"/>
    <w:rsid w:val="004520D7"/>
    <w:rsid w:val="00452B5F"/>
    <w:rsid w:val="00452E49"/>
    <w:rsid w:val="004539C1"/>
    <w:rsid w:val="00454B26"/>
    <w:rsid w:val="0045624E"/>
    <w:rsid w:val="004571D8"/>
    <w:rsid w:val="00457212"/>
    <w:rsid w:val="00457E67"/>
    <w:rsid w:val="00460281"/>
    <w:rsid w:val="00460DAB"/>
    <w:rsid w:val="00461733"/>
    <w:rsid w:val="00462921"/>
    <w:rsid w:val="004647A4"/>
    <w:rsid w:val="00465EB3"/>
    <w:rsid w:val="00466215"/>
    <w:rsid w:val="004679B2"/>
    <w:rsid w:val="00471918"/>
    <w:rsid w:val="00471E66"/>
    <w:rsid w:val="0047266A"/>
    <w:rsid w:val="0047397C"/>
    <w:rsid w:val="004742A6"/>
    <w:rsid w:val="00482086"/>
    <w:rsid w:val="004824E1"/>
    <w:rsid w:val="0048347F"/>
    <w:rsid w:val="00486313"/>
    <w:rsid w:val="00486562"/>
    <w:rsid w:val="00487371"/>
    <w:rsid w:val="004905A0"/>
    <w:rsid w:val="004905F6"/>
    <w:rsid w:val="00491469"/>
    <w:rsid w:val="00491970"/>
    <w:rsid w:val="00491E14"/>
    <w:rsid w:val="0049340F"/>
    <w:rsid w:val="00494A9C"/>
    <w:rsid w:val="004A2488"/>
    <w:rsid w:val="004A5B65"/>
    <w:rsid w:val="004A7D10"/>
    <w:rsid w:val="004A7D31"/>
    <w:rsid w:val="004B4420"/>
    <w:rsid w:val="004B495E"/>
    <w:rsid w:val="004C3368"/>
    <w:rsid w:val="004C397B"/>
    <w:rsid w:val="004C4216"/>
    <w:rsid w:val="004C4231"/>
    <w:rsid w:val="004C60C2"/>
    <w:rsid w:val="004C71BE"/>
    <w:rsid w:val="004D0951"/>
    <w:rsid w:val="004D1389"/>
    <w:rsid w:val="004D2ED9"/>
    <w:rsid w:val="004E01B9"/>
    <w:rsid w:val="004E0A4E"/>
    <w:rsid w:val="004E2BFE"/>
    <w:rsid w:val="004E31CD"/>
    <w:rsid w:val="004F1833"/>
    <w:rsid w:val="004F7071"/>
    <w:rsid w:val="004F77CC"/>
    <w:rsid w:val="00500389"/>
    <w:rsid w:val="005027E5"/>
    <w:rsid w:val="005041BD"/>
    <w:rsid w:val="005070D6"/>
    <w:rsid w:val="00507147"/>
    <w:rsid w:val="00510514"/>
    <w:rsid w:val="00513147"/>
    <w:rsid w:val="00514F9F"/>
    <w:rsid w:val="00515E9C"/>
    <w:rsid w:val="00516B6E"/>
    <w:rsid w:val="0052069E"/>
    <w:rsid w:val="00526967"/>
    <w:rsid w:val="00527572"/>
    <w:rsid w:val="00533D07"/>
    <w:rsid w:val="00533F4A"/>
    <w:rsid w:val="00534469"/>
    <w:rsid w:val="00537974"/>
    <w:rsid w:val="005402A5"/>
    <w:rsid w:val="0054085C"/>
    <w:rsid w:val="005417FA"/>
    <w:rsid w:val="00542966"/>
    <w:rsid w:val="0054532A"/>
    <w:rsid w:val="00547A33"/>
    <w:rsid w:val="00547E8C"/>
    <w:rsid w:val="00553E8A"/>
    <w:rsid w:val="005555B5"/>
    <w:rsid w:val="00560536"/>
    <w:rsid w:val="00565AB9"/>
    <w:rsid w:val="00571333"/>
    <w:rsid w:val="00571C71"/>
    <w:rsid w:val="005720B9"/>
    <w:rsid w:val="0057508D"/>
    <w:rsid w:val="00576ADD"/>
    <w:rsid w:val="0057765E"/>
    <w:rsid w:val="00581207"/>
    <w:rsid w:val="005820AE"/>
    <w:rsid w:val="005825A1"/>
    <w:rsid w:val="005827AC"/>
    <w:rsid w:val="00583ACF"/>
    <w:rsid w:val="0058547F"/>
    <w:rsid w:val="0058697A"/>
    <w:rsid w:val="00586F50"/>
    <w:rsid w:val="0059235D"/>
    <w:rsid w:val="00593065"/>
    <w:rsid w:val="005973F8"/>
    <w:rsid w:val="00597AE2"/>
    <w:rsid w:val="00597AFB"/>
    <w:rsid w:val="005A2401"/>
    <w:rsid w:val="005A404C"/>
    <w:rsid w:val="005A464A"/>
    <w:rsid w:val="005A53BD"/>
    <w:rsid w:val="005A61F6"/>
    <w:rsid w:val="005A6F36"/>
    <w:rsid w:val="005A7683"/>
    <w:rsid w:val="005B0206"/>
    <w:rsid w:val="005B05F6"/>
    <w:rsid w:val="005B13D2"/>
    <w:rsid w:val="005B1488"/>
    <w:rsid w:val="005B1DF4"/>
    <w:rsid w:val="005B2FCC"/>
    <w:rsid w:val="005B3BAD"/>
    <w:rsid w:val="005B6EB9"/>
    <w:rsid w:val="005C089B"/>
    <w:rsid w:val="005C1EEF"/>
    <w:rsid w:val="005C2343"/>
    <w:rsid w:val="005C3E47"/>
    <w:rsid w:val="005C4477"/>
    <w:rsid w:val="005C6803"/>
    <w:rsid w:val="005C6AF2"/>
    <w:rsid w:val="005C7FA0"/>
    <w:rsid w:val="005D182C"/>
    <w:rsid w:val="005D1E6C"/>
    <w:rsid w:val="005D1E87"/>
    <w:rsid w:val="005D6697"/>
    <w:rsid w:val="005E158F"/>
    <w:rsid w:val="005E1728"/>
    <w:rsid w:val="005E219C"/>
    <w:rsid w:val="005E262B"/>
    <w:rsid w:val="005E5D8D"/>
    <w:rsid w:val="005F1341"/>
    <w:rsid w:val="005F1E64"/>
    <w:rsid w:val="005F1F1B"/>
    <w:rsid w:val="005F599E"/>
    <w:rsid w:val="005F7B20"/>
    <w:rsid w:val="00601089"/>
    <w:rsid w:val="00601600"/>
    <w:rsid w:val="00603CE4"/>
    <w:rsid w:val="00603E59"/>
    <w:rsid w:val="00610E63"/>
    <w:rsid w:val="00613067"/>
    <w:rsid w:val="0061362B"/>
    <w:rsid w:val="0061365D"/>
    <w:rsid w:val="00613F37"/>
    <w:rsid w:val="006179AD"/>
    <w:rsid w:val="00627D2D"/>
    <w:rsid w:val="00630190"/>
    <w:rsid w:val="006302C5"/>
    <w:rsid w:val="00633866"/>
    <w:rsid w:val="0063403D"/>
    <w:rsid w:val="0064007A"/>
    <w:rsid w:val="00642353"/>
    <w:rsid w:val="00643764"/>
    <w:rsid w:val="00644801"/>
    <w:rsid w:val="00645529"/>
    <w:rsid w:val="00650F8B"/>
    <w:rsid w:val="0066077C"/>
    <w:rsid w:val="00661580"/>
    <w:rsid w:val="00663462"/>
    <w:rsid w:val="00664346"/>
    <w:rsid w:val="0066470D"/>
    <w:rsid w:val="00667CA9"/>
    <w:rsid w:val="0067014E"/>
    <w:rsid w:val="006703E4"/>
    <w:rsid w:val="00670796"/>
    <w:rsid w:val="0067099D"/>
    <w:rsid w:val="0067225A"/>
    <w:rsid w:val="006745F1"/>
    <w:rsid w:val="00674C6C"/>
    <w:rsid w:val="0067508F"/>
    <w:rsid w:val="006762E5"/>
    <w:rsid w:val="00676B42"/>
    <w:rsid w:val="0068176D"/>
    <w:rsid w:val="006844E3"/>
    <w:rsid w:val="00684992"/>
    <w:rsid w:val="0068502F"/>
    <w:rsid w:val="00685231"/>
    <w:rsid w:val="00685C02"/>
    <w:rsid w:val="00685FE9"/>
    <w:rsid w:val="006869CB"/>
    <w:rsid w:val="00692466"/>
    <w:rsid w:val="00695F37"/>
    <w:rsid w:val="006969F4"/>
    <w:rsid w:val="006A046A"/>
    <w:rsid w:val="006A100F"/>
    <w:rsid w:val="006A120A"/>
    <w:rsid w:val="006A4B6F"/>
    <w:rsid w:val="006A51DA"/>
    <w:rsid w:val="006A6F2A"/>
    <w:rsid w:val="006A718B"/>
    <w:rsid w:val="006B019F"/>
    <w:rsid w:val="006B037A"/>
    <w:rsid w:val="006B0CD0"/>
    <w:rsid w:val="006B282F"/>
    <w:rsid w:val="006B2FDD"/>
    <w:rsid w:val="006B3180"/>
    <w:rsid w:val="006B374C"/>
    <w:rsid w:val="006B3B11"/>
    <w:rsid w:val="006B5229"/>
    <w:rsid w:val="006B5956"/>
    <w:rsid w:val="006B7435"/>
    <w:rsid w:val="006C038C"/>
    <w:rsid w:val="006C3F34"/>
    <w:rsid w:val="006C5125"/>
    <w:rsid w:val="006C5C6A"/>
    <w:rsid w:val="006C6908"/>
    <w:rsid w:val="006C6AAE"/>
    <w:rsid w:val="006D0823"/>
    <w:rsid w:val="006D2DCA"/>
    <w:rsid w:val="006D5665"/>
    <w:rsid w:val="006D566C"/>
    <w:rsid w:val="006D628B"/>
    <w:rsid w:val="006D6769"/>
    <w:rsid w:val="006D6E2A"/>
    <w:rsid w:val="006E2389"/>
    <w:rsid w:val="006E2E6B"/>
    <w:rsid w:val="006E4652"/>
    <w:rsid w:val="006E5143"/>
    <w:rsid w:val="006E610E"/>
    <w:rsid w:val="006F0479"/>
    <w:rsid w:val="006F0DF0"/>
    <w:rsid w:val="006F1EAD"/>
    <w:rsid w:val="006F3B86"/>
    <w:rsid w:val="006F4BB2"/>
    <w:rsid w:val="0070278C"/>
    <w:rsid w:val="00704446"/>
    <w:rsid w:val="007127D9"/>
    <w:rsid w:val="00712F95"/>
    <w:rsid w:val="0071758A"/>
    <w:rsid w:val="00717E74"/>
    <w:rsid w:val="00724901"/>
    <w:rsid w:val="00725D65"/>
    <w:rsid w:val="0072706F"/>
    <w:rsid w:val="007301DD"/>
    <w:rsid w:val="007307C5"/>
    <w:rsid w:val="00733A18"/>
    <w:rsid w:val="00735CEF"/>
    <w:rsid w:val="00736AB3"/>
    <w:rsid w:val="00736D15"/>
    <w:rsid w:val="00741480"/>
    <w:rsid w:val="00742EF7"/>
    <w:rsid w:val="00743C63"/>
    <w:rsid w:val="00744A4D"/>
    <w:rsid w:val="00744A6A"/>
    <w:rsid w:val="00744CFA"/>
    <w:rsid w:val="007453A3"/>
    <w:rsid w:val="00745D70"/>
    <w:rsid w:val="00746997"/>
    <w:rsid w:val="00752936"/>
    <w:rsid w:val="00752A65"/>
    <w:rsid w:val="0075408E"/>
    <w:rsid w:val="00756656"/>
    <w:rsid w:val="00756FF6"/>
    <w:rsid w:val="007619BB"/>
    <w:rsid w:val="00761C05"/>
    <w:rsid w:val="007627EF"/>
    <w:rsid w:val="0076295F"/>
    <w:rsid w:val="00762C23"/>
    <w:rsid w:val="00762D7B"/>
    <w:rsid w:val="00763FDB"/>
    <w:rsid w:val="00764235"/>
    <w:rsid w:val="0076493F"/>
    <w:rsid w:val="007719B8"/>
    <w:rsid w:val="007727E1"/>
    <w:rsid w:val="00773157"/>
    <w:rsid w:val="00773753"/>
    <w:rsid w:val="007758C4"/>
    <w:rsid w:val="00781605"/>
    <w:rsid w:val="007837DD"/>
    <w:rsid w:val="007845F8"/>
    <w:rsid w:val="00784651"/>
    <w:rsid w:val="00785E4B"/>
    <w:rsid w:val="00792F00"/>
    <w:rsid w:val="007953D1"/>
    <w:rsid w:val="007A136C"/>
    <w:rsid w:val="007A1462"/>
    <w:rsid w:val="007A2605"/>
    <w:rsid w:val="007A3C83"/>
    <w:rsid w:val="007A3FF2"/>
    <w:rsid w:val="007A4735"/>
    <w:rsid w:val="007A68B4"/>
    <w:rsid w:val="007B0D32"/>
    <w:rsid w:val="007B2323"/>
    <w:rsid w:val="007B267A"/>
    <w:rsid w:val="007B281A"/>
    <w:rsid w:val="007B5B9F"/>
    <w:rsid w:val="007B6778"/>
    <w:rsid w:val="007B6CA0"/>
    <w:rsid w:val="007B7A22"/>
    <w:rsid w:val="007C245F"/>
    <w:rsid w:val="007C3566"/>
    <w:rsid w:val="007C3A13"/>
    <w:rsid w:val="007C7617"/>
    <w:rsid w:val="007D0A56"/>
    <w:rsid w:val="007D12E1"/>
    <w:rsid w:val="007D1DD6"/>
    <w:rsid w:val="007D21D1"/>
    <w:rsid w:val="007D254C"/>
    <w:rsid w:val="007D3AAA"/>
    <w:rsid w:val="007D4947"/>
    <w:rsid w:val="007D6F9B"/>
    <w:rsid w:val="007D7B7C"/>
    <w:rsid w:val="007E1164"/>
    <w:rsid w:val="007E1EE2"/>
    <w:rsid w:val="007E4848"/>
    <w:rsid w:val="007E4F33"/>
    <w:rsid w:val="007E5484"/>
    <w:rsid w:val="007E60D4"/>
    <w:rsid w:val="007E77E1"/>
    <w:rsid w:val="007E796D"/>
    <w:rsid w:val="007F6342"/>
    <w:rsid w:val="008005FB"/>
    <w:rsid w:val="00805AB3"/>
    <w:rsid w:val="00805FEE"/>
    <w:rsid w:val="00807738"/>
    <w:rsid w:val="0081301A"/>
    <w:rsid w:val="00814209"/>
    <w:rsid w:val="008156E4"/>
    <w:rsid w:val="0081734B"/>
    <w:rsid w:val="008173F4"/>
    <w:rsid w:val="00823F87"/>
    <w:rsid w:val="00826C9A"/>
    <w:rsid w:val="00832044"/>
    <w:rsid w:val="00833E08"/>
    <w:rsid w:val="008345B7"/>
    <w:rsid w:val="0083494B"/>
    <w:rsid w:val="00834FC1"/>
    <w:rsid w:val="008365E1"/>
    <w:rsid w:val="00836823"/>
    <w:rsid w:val="008370B3"/>
    <w:rsid w:val="0083766F"/>
    <w:rsid w:val="00837833"/>
    <w:rsid w:val="00837F26"/>
    <w:rsid w:val="00840EC2"/>
    <w:rsid w:val="008469A1"/>
    <w:rsid w:val="00847EE5"/>
    <w:rsid w:val="008510DB"/>
    <w:rsid w:val="00851A6C"/>
    <w:rsid w:val="00851EFD"/>
    <w:rsid w:val="00852ECB"/>
    <w:rsid w:val="008539AD"/>
    <w:rsid w:val="00853E10"/>
    <w:rsid w:val="00855441"/>
    <w:rsid w:val="008568C7"/>
    <w:rsid w:val="008612B9"/>
    <w:rsid w:val="00861F91"/>
    <w:rsid w:val="00864AA2"/>
    <w:rsid w:val="00864FB4"/>
    <w:rsid w:val="00870249"/>
    <w:rsid w:val="0087078D"/>
    <w:rsid w:val="0087189E"/>
    <w:rsid w:val="0087388A"/>
    <w:rsid w:val="00873FE4"/>
    <w:rsid w:val="00874F1E"/>
    <w:rsid w:val="008834B5"/>
    <w:rsid w:val="00885EFB"/>
    <w:rsid w:val="00886C37"/>
    <w:rsid w:val="00887C97"/>
    <w:rsid w:val="00887D3E"/>
    <w:rsid w:val="00887F07"/>
    <w:rsid w:val="0089190D"/>
    <w:rsid w:val="00892A35"/>
    <w:rsid w:val="00892F95"/>
    <w:rsid w:val="00893261"/>
    <w:rsid w:val="008940C6"/>
    <w:rsid w:val="00894EB9"/>
    <w:rsid w:val="00895328"/>
    <w:rsid w:val="00896231"/>
    <w:rsid w:val="00897008"/>
    <w:rsid w:val="008A0044"/>
    <w:rsid w:val="008A0881"/>
    <w:rsid w:val="008A1667"/>
    <w:rsid w:val="008A262E"/>
    <w:rsid w:val="008A3704"/>
    <w:rsid w:val="008A39FA"/>
    <w:rsid w:val="008A567E"/>
    <w:rsid w:val="008B00F9"/>
    <w:rsid w:val="008B13B8"/>
    <w:rsid w:val="008B3C78"/>
    <w:rsid w:val="008B6DB0"/>
    <w:rsid w:val="008B6F87"/>
    <w:rsid w:val="008B7BB5"/>
    <w:rsid w:val="008C0035"/>
    <w:rsid w:val="008C1143"/>
    <w:rsid w:val="008C2A0F"/>
    <w:rsid w:val="008C2CAB"/>
    <w:rsid w:val="008C2D69"/>
    <w:rsid w:val="008C2FDE"/>
    <w:rsid w:val="008C345A"/>
    <w:rsid w:val="008C35BE"/>
    <w:rsid w:val="008C3B7F"/>
    <w:rsid w:val="008C66EB"/>
    <w:rsid w:val="008C76E2"/>
    <w:rsid w:val="008C7996"/>
    <w:rsid w:val="008D01AC"/>
    <w:rsid w:val="008D4A8D"/>
    <w:rsid w:val="008D7034"/>
    <w:rsid w:val="008D7E25"/>
    <w:rsid w:val="008E0656"/>
    <w:rsid w:val="008E0659"/>
    <w:rsid w:val="008E172D"/>
    <w:rsid w:val="008E2BB5"/>
    <w:rsid w:val="008E5634"/>
    <w:rsid w:val="008E6880"/>
    <w:rsid w:val="008E7BDF"/>
    <w:rsid w:val="008F201B"/>
    <w:rsid w:val="008F2716"/>
    <w:rsid w:val="008F454A"/>
    <w:rsid w:val="008F4934"/>
    <w:rsid w:val="008F4B28"/>
    <w:rsid w:val="008F702E"/>
    <w:rsid w:val="0090144C"/>
    <w:rsid w:val="00901601"/>
    <w:rsid w:val="00902BA7"/>
    <w:rsid w:val="00904431"/>
    <w:rsid w:val="00904780"/>
    <w:rsid w:val="009048E2"/>
    <w:rsid w:val="00904B01"/>
    <w:rsid w:val="0090604F"/>
    <w:rsid w:val="00906A17"/>
    <w:rsid w:val="00906D0F"/>
    <w:rsid w:val="00910A76"/>
    <w:rsid w:val="0091341E"/>
    <w:rsid w:val="00915554"/>
    <w:rsid w:val="00920408"/>
    <w:rsid w:val="009217C3"/>
    <w:rsid w:val="00922113"/>
    <w:rsid w:val="009232B4"/>
    <w:rsid w:val="00923F8E"/>
    <w:rsid w:val="0092465E"/>
    <w:rsid w:val="00924E45"/>
    <w:rsid w:val="00925485"/>
    <w:rsid w:val="0092580A"/>
    <w:rsid w:val="00925F5B"/>
    <w:rsid w:val="00931DDE"/>
    <w:rsid w:val="00935B78"/>
    <w:rsid w:val="00936E81"/>
    <w:rsid w:val="00937D28"/>
    <w:rsid w:val="009407A3"/>
    <w:rsid w:val="00941388"/>
    <w:rsid w:val="00941506"/>
    <w:rsid w:val="009431C6"/>
    <w:rsid w:val="00943DE5"/>
    <w:rsid w:val="00944AE2"/>
    <w:rsid w:val="00944CDE"/>
    <w:rsid w:val="009453A0"/>
    <w:rsid w:val="00945986"/>
    <w:rsid w:val="00947969"/>
    <w:rsid w:val="009519E5"/>
    <w:rsid w:val="00952C88"/>
    <w:rsid w:val="00953FA3"/>
    <w:rsid w:val="00954C2A"/>
    <w:rsid w:val="00955822"/>
    <w:rsid w:val="0095679D"/>
    <w:rsid w:val="00957BC2"/>
    <w:rsid w:val="00960E49"/>
    <w:rsid w:val="00961199"/>
    <w:rsid w:val="00963EBD"/>
    <w:rsid w:val="00965A70"/>
    <w:rsid w:val="00971CF7"/>
    <w:rsid w:val="00973E34"/>
    <w:rsid w:val="009755EA"/>
    <w:rsid w:val="009762F1"/>
    <w:rsid w:val="00977051"/>
    <w:rsid w:val="00980689"/>
    <w:rsid w:val="00980D9B"/>
    <w:rsid w:val="00982417"/>
    <w:rsid w:val="00983998"/>
    <w:rsid w:val="009852DD"/>
    <w:rsid w:val="009865D5"/>
    <w:rsid w:val="00987184"/>
    <w:rsid w:val="00987AF8"/>
    <w:rsid w:val="0099150E"/>
    <w:rsid w:val="00994836"/>
    <w:rsid w:val="009A0DC1"/>
    <w:rsid w:val="009A2D5C"/>
    <w:rsid w:val="009A35AE"/>
    <w:rsid w:val="009A54BC"/>
    <w:rsid w:val="009A5965"/>
    <w:rsid w:val="009A5D83"/>
    <w:rsid w:val="009A658F"/>
    <w:rsid w:val="009A78B7"/>
    <w:rsid w:val="009A7E34"/>
    <w:rsid w:val="009B0909"/>
    <w:rsid w:val="009B0DE7"/>
    <w:rsid w:val="009B1E0D"/>
    <w:rsid w:val="009B1ED8"/>
    <w:rsid w:val="009B41C3"/>
    <w:rsid w:val="009B7F57"/>
    <w:rsid w:val="009C0881"/>
    <w:rsid w:val="009C23C6"/>
    <w:rsid w:val="009C2519"/>
    <w:rsid w:val="009C2C76"/>
    <w:rsid w:val="009C38A4"/>
    <w:rsid w:val="009C3FFB"/>
    <w:rsid w:val="009C5936"/>
    <w:rsid w:val="009C6703"/>
    <w:rsid w:val="009C6C13"/>
    <w:rsid w:val="009D00CA"/>
    <w:rsid w:val="009D0BAE"/>
    <w:rsid w:val="009D2771"/>
    <w:rsid w:val="009D2AFA"/>
    <w:rsid w:val="009D3394"/>
    <w:rsid w:val="009D3D47"/>
    <w:rsid w:val="009D598D"/>
    <w:rsid w:val="009D6160"/>
    <w:rsid w:val="009D6733"/>
    <w:rsid w:val="009D70D7"/>
    <w:rsid w:val="009E07AC"/>
    <w:rsid w:val="009E1007"/>
    <w:rsid w:val="009E1D3A"/>
    <w:rsid w:val="009E299F"/>
    <w:rsid w:val="009E38BC"/>
    <w:rsid w:val="009E3EF1"/>
    <w:rsid w:val="009E4A6C"/>
    <w:rsid w:val="009E630E"/>
    <w:rsid w:val="009E75EC"/>
    <w:rsid w:val="009E77C3"/>
    <w:rsid w:val="009F2756"/>
    <w:rsid w:val="009F4D6E"/>
    <w:rsid w:val="009F6FA9"/>
    <w:rsid w:val="009F7BE9"/>
    <w:rsid w:val="00A01895"/>
    <w:rsid w:val="00A02084"/>
    <w:rsid w:val="00A029A7"/>
    <w:rsid w:val="00A0363D"/>
    <w:rsid w:val="00A03FA7"/>
    <w:rsid w:val="00A05C54"/>
    <w:rsid w:val="00A064D9"/>
    <w:rsid w:val="00A07086"/>
    <w:rsid w:val="00A12039"/>
    <w:rsid w:val="00A14BA4"/>
    <w:rsid w:val="00A170AA"/>
    <w:rsid w:val="00A17AA2"/>
    <w:rsid w:val="00A17E9E"/>
    <w:rsid w:val="00A20574"/>
    <w:rsid w:val="00A21D23"/>
    <w:rsid w:val="00A25CEF"/>
    <w:rsid w:val="00A264A2"/>
    <w:rsid w:val="00A2669C"/>
    <w:rsid w:val="00A266A5"/>
    <w:rsid w:val="00A2703E"/>
    <w:rsid w:val="00A30184"/>
    <w:rsid w:val="00A315B9"/>
    <w:rsid w:val="00A33AEA"/>
    <w:rsid w:val="00A36016"/>
    <w:rsid w:val="00A360F1"/>
    <w:rsid w:val="00A36B34"/>
    <w:rsid w:val="00A42A57"/>
    <w:rsid w:val="00A44304"/>
    <w:rsid w:val="00A446D7"/>
    <w:rsid w:val="00A46B17"/>
    <w:rsid w:val="00A47881"/>
    <w:rsid w:val="00A47F5F"/>
    <w:rsid w:val="00A511A8"/>
    <w:rsid w:val="00A5368C"/>
    <w:rsid w:val="00A55849"/>
    <w:rsid w:val="00A57FDF"/>
    <w:rsid w:val="00A60E10"/>
    <w:rsid w:val="00A61EA4"/>
    <w:rsid w:val="00A65D11"/>
    <w:rsid w:val="00A70793"/>
    <w:rsid w:val="00A72D16"/>
    <w:rsid w:val="00A7405F"/>
    <w:rsid w:val="00A74183"/>
    <w:rsid w:val="00A746AD"/>
    <w:rsid w:val="00A750DF"/>
    <w:rsid w:val="00A75331"/>
    <w:rsid w:val="00A758CC"/>
    <w:rsid w:val="00A84412"/>
    <w:rsid w:val="00A86213"/>
    <w:rsid w:val="00A86FFD"/>
    <w:rsid w:val="00A92788"/>
    <w:rsid w:val="00A9287F"/>
    <w:rsid w:val="00A92F1E"/>
    <w:rsid w:val="00A93E74"/>
    <w:rsid w:val="00A94D52"/>
    <w:rsid w:val="00A9622D"/>
    <w:rsid w:val="00A968D6"/>
    <w:rsid w:val="00AA23D7"/>
    <w:rsid w:val="00AA36AD"/>
    <w:rsid w:val="00AA3B56"/>
    <w:rsid w:val="00AA4132"/>
    <w:rsid w:val="00AA423A"/>
    <w:rsid w:val="00AA6E08"/>
    <w:rsid w:val="00AB07C3"/>
    <w:rsid w:val="00AB2785"/>
    <w:rsid w:val="00AB303D"/>
    <w:rsid w:val="00AB358C"/>
    <w:rsid w:val="00AB367E"/>
    <w:rsid w:val="00AB6062"/>
    <w:rsid w:val="00AB6D93"/>
    <w:rsid w:val="00AC20A1"/>
    <w:rsid w:val="00AC594A"/>
    <w:rsid w:val="00AC623E"/>
    <w:rsid w:val="00AC6C57"/>
    <w:rsid w:val="00AD0ED0"/>
    <w:rsid w:val="00AD1305"/>
    <w:rsid w:val="00AD54A1"/>
    <w:rsid w:val="00AD6C7E"/>
    <w:rsid w:val="00AE0706"/>
    <w:rsid w:val="00AE0C6A"/>
    <w:rsid w:val="00AE344C"/>
    <w:rsid w:val="00AE4353"/>
    <w:rsid w:val="00AF0E26"/>
    <w:rsid w:val="00AF0ED4"/>
    <w:rsid w:val="00AF214B"/>
    <w:rsid w:val="00AF28F4"/>
    <w:rsid w:val="00AF3C98"/>
    <w:rsid w:val="00B00A9E"/>
    <w:rsid w:val="00B0433E"/>
    <w:rsid w:val="00B04DA2"/>
    <w:rsid w:val="00B0528F"/>
    <w:rsid w:val="00B0573C"/>
    <w:rsid w:val="00B05A43"/>
    <w:rsid w:val="00B05EC3"/>
    <w:rsid w:val="00B07633"/>
    <w:rsid w:val="00B07707"/>
    <w:rsid w:val="00B16CB8"/>
    <w:rsid w:val="00B172D8"/>
    <w:rsid w:val="00B17498"/>
    <w:rsid w:val="00B17B24"/>
    <w:rsid w:val="00B23CD0"/>
    <w:rsid w:val="00B24AC8"/>
    <w:rsid w:val="00B24FA1"/>
    <w:rsid w:val="00B25683"/>
    <w:rsid w:val="00B26024"/>
    <w:rsid w:val="00B270BC"/>
    <w:rsid w:val="00B27F09"/>
    <w:rsid w:val="00B3220C"/>
    <w:rsid w:val="00B34A4D"/>
    <w:rsid w:val="00B356F4"/>
    <w:rsid w:val="00B35DD9"/>
    <w:rsid w:val="00B405A4"/>
    <w:rsid w:val="00B41643"/>
    <w:rsid w:val="00B43803"/>
    <w:rsid w:val="00B4380A"/>
    <w:rsid w:val="00B4393C"/>
    <w:rsid w:val="00B4458D"/>
    <w:rsid w:val="00B45C0B"/>
    <w:rsid w:val="00B475EE"/>
    <w:rsid w:val="00B5037F"/>
    <w:rsid w:val="00B508C4"/>
    <w:rsid w:val="00B566E0"/>
    <w:rsid w:val="00B57016"/>
    <w:rsid w:val="00B6127E"/>
    <w:rsid w:val="00B63CAA"/>
    <w:rsid w:val="00B6438D"/>
    <w:rsid w:val="00B659F8"/>
    <w:rsid w:val="00B661D4"/>
    <w:rsid w:val="00B73273"/>
    <w:rsid w:val="00B74ABF"/>
    <w:rsid w:val="00B76AD9"/>
    <w:rsid w:val="00B8033F"/>
    <w:rsid w:val="00B803AA"/>
    <w:rsid w:val="00B82F6B"/>
    <w:rsid w:val="00B85110"/>
    <w:rsid w:val="00B86617"/>
    <w:rsid w:val="00B90DC3"/>
    <w:rsid w:val="00B91779"/>
    <w:rsid w:val="00B92B16"/>
    <w:rsid w:val="00B9364B"/>
    <w:rsid w:val="00B93E4B"/>
    <w:rsid w:val="00B94E4B"/>
    <w:rsid w:val="00B95822"/>
    <w:rsid w:val="00BA00DB"/>
    <w:rsid w:val="00BA3018"/>
    <w:rsid w:val="00BA49C3"/>
    <w:rsid w:val="00BB0950"/>
    <w:rsid w:val="00BB1D93"/>
    <w:rsid w:val="00BB1ED9"/>
    <w:rsid w:val="00BB21C0"/>
    <w:rsid w:val="00BB3478"/>
    <w:rsid w:val="00BB55C4"/>
    <w:rsid w:val="00BB5E78"/>
    <w:rsid w:val="00BB7072"/>
    <w:rsid w:val="00BB79A6"/>
    <w:rsid w:val="00BC00C1"/>
    <w:rsid w:val="00BC1273"/>
    <w:rsid w:val="00BC1CCD"/>
    <w:rsid w:val="00BC32CE"/>
    <w:rsid w:val="00BC4C8C"/>
    <w:rsid w:val="00BC5B7F"/>
    <w:rsid w:val="00BC6D5D"/>
    <w:rsid w:val="00BD6213"/>
    <w:rsid w:val="00BE0719"/>
    <w:rsid w:val="00BE0BF7"/>
    <w:rsid w:val="00BE0D6A"/>
    <w:rsid w:val="00BE33C3"/>
    <w:rsid w:val="00BE3AFE"/>
    <w:rsid w:val="00BE3D8B"/>
    <w:rsid w:val="00BE62F9"/>
    <w:rsid w:val="00BE777C"/>
    <w:rsid w:val="00BE77D3"/>
    <w:rsid w:val="00BE792A"/>
    <w:rsid w:val="00BF0BE6"/>
    <w:rsid w:val="00BF11E5"/>
    <w:rsid w:val="00BF1C26"/>
    <w:rsid w:val="00BF3784"/>
    <w:rsid w:val="00BF6E5B"/>
    <w:rsid w:val="00C00776"/>
    <w:rsid w:val="00C15967"/>
    <w:rsid w:val="00C15C2A"/>
    <w:rsid w:val="00C20586"/>
    <w:rsid w:val="00C21727"/>
    <w:rsid w:val="00C21EFB"/>
    <w:rsid w:val="00C22315"/>
    <w:rsid w:val="00C23269"/>
    <w:rsid w:val="00C26749"/>
    <w:rsid w:val="00C311DB"/>
    <w:rsid w:val="00C332BB"/>
    <w:rsid w:val="00C36580"/>
    <w:rsid w:val="00C3683B"/>
    <w:rsid w:val="00C36A56"/>
    <w:rsid w:val="00C36F42"/>
    <w:rsid w:val="00C37CDC"/>
    <w:rsid w:val="00C414B4"/>
    <w:rsid w:val="00C41B16"/>
    <w:rsid w:val="00C438D7"/>
    <w:rsid w:val="00C4432D"/>
    <w:rsid w:val="00C44F84"/>
    <w:rsid w:val="00C45989"/>
    <w:rsid w:val="00C47623"/>
    <w:rsid w:val="00C47ECE"/>
    <w:rsid w:val="00C53A35"/>
    <w:rsid w:val="00C54123"/>
    <w:rsid w:val="00C56769"/>
    <w:rsid w:val="00C57C6E"/>
    <w:rsid w:val="00C57E9C"/>
    <w:rsid w:val="00C57F3C"/>
    <w:rsid w:val="00C60C9C"/>
    <w:rsid w:val="00C60E70"/>
    <w:rsid w:val="00C6178F"/>
    <w:rsid w:val="00C61B10"/>
    <w:rsid w:val="00C65396"/>
    <w:rsid w:val="00C66296"/>
    <w:rsid w:val="00C66E08"/>
    <w:rsid w:val="00C66F28"/>
    <w:rsid w:val="00C677BF"/>
    <w:rsid w:val="00C72241"/>
    <w:rsid w:val="00C738C6"/>
    <w:rsid w:val="00C77839"/>
    <w:rsid w:val="00C83015"/>
    <w:rsid w:val="00C83200"/>
    <w:rsid w:val="00C83358"/>
    <w:rsid w:val="00C83E88"/>
    <w:rsid w:val="00C84C4C"/>
    <w:rsid w:val="00C85D22"/>
    <w:rsid w:val="00C86AFB"/>
    <w:rsid w:val="00C86C99"/>
    <w:rsid w:val="00C87195"/>
    <w:rsid w:val="00C87402"/>
    <w:rsid w:val="00C90DED"/>
    <w:rsid w:val="00C92582"/>
    <w:rsid w:val="00C9433B"/>
    <w:rsid w:val="00C9723B"/>
    <w:rsid w:val="00CA0759"/>
    <w:rsid w:val="00CA1953"/>
    <w:rsid w:val="00CA5558"/>
    <w:rsid w:val="00CB049F"/>
    <w:rsid w:val="00CB085D"/>
    <w:rsid w:val="00CB08BB"/>
    <w:rsid w:val="00CB0921"/>
    <w:rsid w:val="00CB14B4"/>
    <w:rsid w:val="00CB330B"/>
    <w:rsid w:val="00CB33C3"/>
    <w:rsid w:val="00CB7B45"/>
    <w:rsid w:val="00CB7C7A"/>
    <w:rsid w:val="00CC0394"/>
    <w:rsid w:val="00CC0639"/>
    <w:rsid w:val="00CC0E39"/>
    <w:rsid w:val="00CC2D12"/>
    <w:rsid w:val="00CD1DF1"/>
    <w:rsid w:val="00CD33B4"/>
    <w:rsid w:val="00CD4EA4"/>
    <w:rsid w:val="00CD61D3"/>
    <w:rsid w:val="00CD71BB"/>
    <w:rsid w:val="00CE069F"/>
    <w:rsid w:val="00CE1EAA"/>
    <w:rsid w:val="00CE37E6"/>
    <w:rsid w:val="00CE67FE"/>
    <w:rsid w:val="00CE71F8"/>
    <w:rsid w:val="00CE734A"/>
    <w:rsid w:val="00CF207E"/>
    <w:rsid w:val="00CF3EB5"/>
    <w:rsid w:val="00CF426E"/>
    <w:rsid w:val="00CF4C25"/>
    <w:rsid w:val="00CF5933"/>
    <w:rsid w:val="00CF61ED"/>
    <w:rsid w:val="00D00AC3"/>
    <w:rsid w:val="00D024C4"/>
    <w:rsid w:val="00D02C1F"/>
    <w:rsid w:val="00D0342C"/>
    <w:rsid w:val="00D05248"/>
    <w:rsid w:val="00D0707E"/>
    <w:rsid w:val="00D10B42"/>
    <w:rsid w:val="00D10DFB"/>
    <w:rsid w:val="00D1239F"/>
    <w:rsid w:val="00D15387"/>
    <w:rsid w:val="00D15A4C"/>
    <w:rsid w:val="00D22087"/>
    <w:rsid w:val="00D24D0B"/>
    <w:rsid w:val="00D25D72"/>
    <w:rsid w:val="00D26EE3"/>
    <w:rsid w:val="00D31D4F"/>
    <w:rsid w:val="00D32ED7"/>
    <w:rsid w:val="00D32EE5"/>
    <w:rsid w:val="00D33F91"/>
    <w:rsid w:val="00D342BF"/>
    <w:rsid w:val="00D34A2B"/>
    <w:rsid w:val="00D35D58"/>
    <w:rsid w:val="00D36044"/>
    <w:rsid w:val="00D37CF5"/>
    <w:rsid w:val="00D408C1"/>
    <w:rsid w:val="00D437D9"/>
    <w:rsid w:val="00D4392F"/>
    <w:rsid w:val="00D44BB5"/>
    <w:rsid w:val="00D4688F"/>
    <w:rsid w:val="00D468D1"/>
    <w:rsid w:val="00D472F3"/>
    <w:rsid w:val="00D47F3E"/>
    <w:rsid w:val="00D5039F"/>
    <w:rsid w:val="00D5077D"/>
    <w:rsid w:val="00D50B49"/>
    <w:rsid w:val="00D510B9"/>
    <w:rsid w:val="00D51AC3"/>
    <w:rsid w:val="00D5347B"/>
    <w:rsid w:val="00D54BA6"/>
    <w:rsid w:val="00D562ED"/>
    <w:rsid w:val="00D56337"/>
    <w:rsid w:val="00D604F1"/>
    <w:rsid w:val="00D61A08"/>
    <w:rsid w:val="00D61DCC"/>
    <w:rsid w:val="00D6204E"/>
    <w:rsid w:val="00D67150"/>
    <w:rsid w:val="00D67871"/>
    <w:rsid w:val="00D70A6A"/>
    <w:rsid w:val="00D70AFE"/>
    <w:rsid w:val="00D7126C"/>
    <w:rsid w:val="00D712E0"/>
    <w:rsid w:val="00D716CA"/>
    <w:rsid w:val="00D73006"/>
    <w:rsid w:val="00D7395A"/>
    <w:rsid w:val="00D75208"/>
    <w:rsid w:val="00D81FEA"/>
    <w:rsid w:val="00D8356B"/>
    <w:rsid w:val="00D84BA0"/>
    <w:rsid w:val="00D87C1B"/>
    <w:rsid w:val="00D90F0A"/>
    <w:rsid w:val="00D91623"/>
    <w:rsid w:val="00D92B96"/>
    <w:rsid w:val="00D9470E"/>
    <w:rsid w:val="00D9532C"/>
    <w:rsid w:val="00D976C9"/>
    <w:rsid w:val="00DA0AB2"/>
    <w:rsid w:val="00DA54B3"/>
    <w:rsid w:val="00DB1D1C"/>
    <w:rsid w:val="00DB2653"/>
    <w:rsid w:val="00DB5580"/>
    <w:rsid w:val="00DB6B86"/>
    <w:rsid w:val="00DB7456"/>
    <w:rsid w:val="00DC0D5C"/>
    <w:rsid w:val="00DC2A0D"/>
    <w:rsid w:val="00DC5246"/>
    <w:rsid w:val="00DC6402"/>
    <w:rsid w:val="00DC7C82"/>
    <w:rsid w:val="00DC7E87"/>
    <w:rsid w:val="00DD16E4"/>
    <w:rsid w:val="00DD1AD6"/>
    <w:rsid w:val="00DD2E1C"/>
    <w:rsid w:val="00DD4075"/>
    <w:rsid w:val="00DD4B38"/>
    <w:rsid w:val="00DD4D9C"/>
    <w:rsid w:val="00DD4FCC"/>
    <w:rsid w:val="00DD50C4"/>
    <w:rsid w:val="00DD777C"/>
    <w:rsid w:val="00DD7940"/>
    <w:rsid w:val="00DE0022"/>
    <w:rsid w:val="00DE05D2"/>
    <w:rsid w:val="00DE14A5"/>
    <w:rsid w:val="00DE487C"/>
    <w:rsid w:val="00DE534C"/>
    <w:rsid w:val="00DE6F75"/>
    <w:rsid w:val="00DF0728"/>
    <w:rsid w:val="00DF2266"/>
    <w:rsid w:val="00E00F8D"/>
    <w:rsid w:val="00E0279B"/>
    <w:rsid w:val="00E02977"/>
    <w:rsid w:val="00E05CB3"/>
    <w:rsid w:val="00E0608E"/>
    <w:rsid w:val="00E123AF"/>
    <w:rsid w:val="00E12B76"/>
    <w:rsid w:val="00E15CC3"/>
    <w:rsid w:val="00E17960"/>
    <w:rsid w:val="00E20287"/>
    <w:rsid w:val="00E202A5"/>
    <w:rsid w:val="00E205EB"/>
    <w:rsid w:val="00E21862"/>
    <w:rsid w:val="00E2261C"/>
    <w:rsid w:val="00E232F4"/>
    <w:rsid w:val="00E26955"/>
    <w:rsid w:val="00E2715F"/>
    <w:rsid w:val="00E278FB"/>
    <w:rsid w:val="00E27BC4"/>
    <w:rsid w:val="00E30B21"/>
    <w:rsid w:val="00E30F33"/>
    <w:rsid w:val="00E31366"/>
    <w:rsid w:val="00E33B87"/>
    <w:rsid w:val="00E35B59"/>
    <w:rsid w:val="00E4025C"/>
    <w:rsid w:val="00E4026F"/>
    <w:rsid w:val="00E41ACC"/>
    <w:rsid w:val="00E43D31"/>
    <w:rsid w:val="00E51158"/>
    <w:rsid w:val="00E55A77"/>
    <w:rsid w:val="00E5623B"/>
    <w:rsid w:val="00E56656"/>
    <w:rsid w:val="00E567B6"/>
    <w:rsid w:val="00E57C63"/>
    <w:rsid w:val="00E60104"/>
    <w:rsid w:val="00E624BE"/>
    <w:rsid w:val="00E629A2"/>
    <w:rsid w:val="00E63E16"/>
    <w:rsid w:val="00E65035"/>
    <w:rsid w:val="00E66759"/>
    <w:rsid w:val="00E66971"/>
    <w:rsid w:val="00E66AB2"/>
    <w:rsid w:val="00E7040E"/>
    <w:rsid w:val="00E70A84"/>
    <w:rsid w:val="00E71D9B"/>
    <w:rsid w:val="00E73889"/>
    <w:rsid w:val="00E7638E"/>
    <w:rsid w:val="00E81E83"/>
    <w:rsid w:val="00E837D8"/>
    <w:rsid w:val="00E85078"/>
    <w:rsid w:val="00E8541E"/>
    <w:rsid w:val="00E9126E"/>
    <w:rsid w:val="00E91C80"/>
    <w:rsid w:val="00E935D8"/>
    <w:rsid w:val="00E938EE"/>
    <w:rsid w:val="00E9528E"/>
    <w:rsid w:val="00E9630B"/>
    <w:rsid w:val="00E9799F"/>
    <w:rsid w:val="00EA0031"/>
    <w:rsid w:val="00EA20DA"/>
    <w:rsid w:val="00EA5C11"/>
    <w:rsid w:val="00EB0550"/>
    <w:rsid w:val="00EB2883"/>
    <w:rsid w:val="00EB33C5"/>
    <w:rsid w:val="00EB3794"/>
    <w:rsid w:val="00EB5BB3"/>
    <w:rsid w:val="00EC7C3D"/>
    <w:rsid w:val="00ED0912"/>
    <w:rsid w:val="00ED2C90"/>
    <w:rsid w:val="00ED43B6"/>
    <w:rsid w:val="00ED59BA"/>
    <w:rsid w:val="00ED6F48"/>
    <w:rsid w:val="00ED7071"/>
    <w:rsid w:val="00EE0BB4"/>
    <w:rsid w:val="00EE310F"/>
    <w:rsid w:val="00EE3DF8"/>
    <w:rsid w:val="00EE3E15"/>
    <w:rsid w:val="00EE42DE"/>
    <w:rsid w:val="00EE4CBF"/>
    <w:rsid w:val="00EE5C95"/>
    <w:rsid w:val="00EE67C8"/>
    <w:rsid w:val="00EF1828"/>
    <w:rsid w:val="00EF19CC"/>
    <w:rsid w:val="00EF4559"/>
    <w:rsid w:val="00EF4985"/>
    <w:rsid w:val="00EF4F95"/>
    <w:rsid w:val="00EF6C11"/>
    <w:rsid w:val="00F00D1E"/>
    <w:rsid w:val="00F01F4C"/>
    <w:rsid w:val="00F020CE"/>
    <w:rsid w:val="00F02661"/>
    <w:rsid w:val="00F05489"/>
    <w:rsid w:val="00F05967"/>
    <w:rsid w:val="00F05FA4"/>
    <w:rsid w:val="00F07E07"/>
    <w:rsid w:val="00F12E1A"/>
    <w:rsid w:val="00F137A9"/>
    <w:rsid w:val="00F15BAF"/>
    <w:rsid w:val="00F170F1"/>
    <w:rsid w:val="00F17709"/>
    <w:rsid w:val="00F178CC"/>
    <w:rsid w:val="00F17C04"/>
    <w:rsid w:val="00F21FD3"/>
    <w:rsid w:val="00F222B9"/>
    <w:rsid w:val="00F234C1"/>
    <w:rsid w:val="00F235D8"/>
    <w:rsid w:val="00F2384C"/>
    <w:rsid w:val="00F257DF"/>
    <w:rsid w:val="00F27832"/>
    <w:rsid w:val="00F324B1"/>
    <w:rsid w:val="00F33516"/>
    <w:rsid w:val="00F33752"/>
    <w:rsid w:val="00F4009F"/>
    <w:rsid w:val="00F407BD"/>
    <w:rsid w:val="00F40E25"/>
    <w:rsid w:val="00F40FEC"/>
    <w:rsid w:val="00F45A90"/>
    <w:rsid w:val="00F45EA0"/>
    <w:rsid w:val="00F50F12"/>
    <w:rsid w:val="00F515C4"/>
    <w:rsid w:val="00F51601"/>
    <w:rsid w:val="00F5164C"/>
    <w:rsid w:val="00F5296B"/>
    <w:rsid w:val="00F52E12"/>
    <w:rsid w:val="00F53773"/>
    <w:rsid w:val="00F54246"/>
    <w:rsid w:val="00F564FF"/>
    <w:rsid w:val="00F577EF"/>
    <w:rsid w:val="00F57B0F"/>
    <w:rsid w:val="00F60611"/>
    <w:rsid w:val="00F63F4E"/>
    <w:rsid w:val="00F70CEF"/>
    <w:rsid w:val="00F72C95"/>
    <w:rsid w:val="00F73D44"/>
    <w:rsid w:val="00F745D2"/>
    <w:rsid w:val="00F74676"/>
    <w:rsid w:val="00F75379"/>
    <w:rsid w:val="00F763C0"/>
    <w:rsid w:val="00F8033B"/>
    <w:rsid w:val="00F81221"/>
    <w:rsid w:val="00F816D4"/>
    <w:rsid w:val="00F818DC"/>
    <w:rsid w:val="00F83C0F"/>
    <w:rsid w:val="00F87B8F"/>
    <w:rsid w:val="00F92BA4"/>
    <w:rsid w:val="00F95B11"/>
    <w:rsid w:val="00FA050B"/>
    <w:rsid w:val="00FA1D83"/>
    <w:rsid w:val="00FA2C9E"/>
    <w:rsid w:val="00FA32E1"/>
    <w:rsid w:val="00FA55C5"/>
    <w:rsid w:val="00FA6D0D"/>
    <w:rsid w:val="00FA7327"/>
    <w:rsid w:val="00FB1EB9"/>
    <w:rsid w:val="00FB309A"/>
    <w:rsid w:val="00FB3848"/>
    <w:rsid w:val="00FB6C22"/>
    <w:rsid w:val="00FC1D41"/>
    <w:rsid w:val="00FC22DD"/>
    <w:rsid w:val="00FC3CCE"/>
    <w:rsid w:val="00FC5663"/>
    <w:rsid w:val="00FC6349"/>
    <w:rsid w:val="00FD59FA"/>
    <w:rsid w:val="00FD5E94"/>
    <w:rsid w:val="00FD6359"/>
    <w:rsid w:val="00FE0E75"/>
    <w:rsid w:val="00FE1EAE"/>
    <w:rsid w:val="00FE255A"/>
    <w:rsid w:val="00FE316D"/>
    <w:rsid w:val="00FE5BE9"/>
    <w:rsid w:val="00FE60D4"/>
    <w:rsid w:val="00FE6105"/>
    <w:rsid w:val="00FE7BB1"/>
    <w:rsid w:val="00FF047F"/>
    <w:rsid w:val="00FF4D39"/>
    <w:rsid w:val="00FF6A13"/>
    <w:rsid w:val="00FF6E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7008"/>
  </w:style>
  <w:style w:type="paragraph" w:styleId="1">
    <w:name w:val="heading 1"/>
    <w:basedOn w:val="a0"/>
    <w:next w:val="a0"/>
    <w:link w:val="10"/>
    <w:uiPriority w:val="99"/>
    <w:qFormat/>
    <w:rsid w:val="00B41643"/>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0"/>
    <w:next w:val="a0"/>
    <w:link w:val="20"/>
    <w:qFormat/>
    <w:rsid w:val="00B41643"/>
    <w:pPr>
      <w:keepNext/>
      <w:spacing w:after="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0"/>
    <w:next w:val="a0"/>
    <w:link w:val="30"/>
    <w:unhideWhenUsed/>
    <w:qFormat/>
    <w:rsid w:val="009D2AFA"/>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semiHidden/>
    <w:unhideWhenUsed/>
    <w:qFormat/>
    <w:rsid w:val="001C7A28"/>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semiHidden/>
    <w:unhideWhenUsed/>
    <w:qFormat/>
    <w:rsid w:val="001C7A28"/>
    <w:pPr>
      <w:widowControl w:val="0"/>
      <w:autoSpaceDE w:val="0"/>
      <w:autoSpaceDN w:val="0"/>
      <w:adjustRightInd w:val="0"/>
      <w:spacing w:before="240" w:after="60" w:line="240" w:lineRule="auto"/>
      <w:outlineLvl w:val="4"/>
    </w:pPr>
    <w:rPr>
      <w:rFonts w:ascii="Times New Roman" w:eastAsia="Times New Roman" w:hAnsi="Times New Roman" w:cs="Times New Roman"/>
      <w:b/>
      <w:bCs/>
      <w:i/>
      <w:iCs/>
      <w:sz w:val="26"/>
      <w:szCs w:val="26"/>
      <w:lang w:eastAsia="ru-RU"/>
    </w:rPr>
  </w:style>
  <w:style w:type="paragraph" w:styleId="9">
    <w:name w:val="heading 9"/>
    <w:basedOn w:val="a0"/>
    <w:next w:val="a0"/>
    <w:link w:val="90"/>
    <w:uiPriority w:val="99"/>
    <w:unhideWhenUsed/>
    <w:qFormat/>
    <w:rsid w:val="001C7A28"/>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D37CF5"/>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D37CF5"/>
    <w:rPr>
      <w:rFonts w:ascii="Tahoma" w:hAnsi="Tahoma" w:cs="Tahoma"/>
      <w:sz w:val="16"/>
      <w:szCs w:val="16"/>
    </w:rPr>
  </w:style>
  <w:style w:type="character" w:customStyle="1" w:styleId="10">
    <w:name w:val="Заголовок 1 Знак"/>
    <w:basedOn w:val="a1"/>
    <w:link w:val="1"/>
    <w:uiPriority w:val="99"/>
    <w:rsid w:val="00B41643"/>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B41643"/>
    <w:rPr>
      <w:rFonts w:ascii="Times New Roman" w:eastAsia="Times New Roman" w:hAnsi="Times New Roman" w:cs="Times New Roman"/>
      <w:b/>
      <w:sz w:val="28"/>
      <w:szCs w:val="20"/>
      <w:lang w:eastAsia="ru-RU"/>
    </w:rPr>
  </w:style>
  <w:style w:type="numbering" w:customStyle="1" w:styleId="11">
    <w:name w:val="Нет списка1"/>
    <w:next w:val="a3"/>
    <w:uiPriority w:val="99"/>
    <w:semiHidden/>
    <w:unhideWhenUsed/>
    <w:rsid w:val="00B41643"/>
  </w:style>
  <w:style w:type="table" w:styleId="a6">
    <w:name w:val="Table Grid"/>
    <w:basedOn w:val="a2"/>
    <w:uiPriority w:val="59"/>
    <w:rsid w:val="00B4164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0"/>
    <w:link w:val="a8"/>
    <w:rsid w:val="00B416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1"/>
    <w:link w:val="a7"/>
    <w:rsid w:val="00B41643"/>
    <w:rPr>
      <w:rFonts w:ascii="Times New Roman" w:eastAsia="Times New Roman" w:hAnsi="Times New Roman" w:cs="Times New Roman"/>
      <w:sz w:val="24"/>
      <w:szCs w:val="24"/>
      <w:lang w:eastAsia="ru-RU"/>
    </w:rPr>
  </w:style>
  <w:style w:type="paragraph" w:styleId="a9">
    <w:name w:val="footer"/>
    <w:basedOn w:val="a0"/>
    <w:link w:val="aa"/>
    <w:uiPriority w:val="99"/>
    <w:rsid w:val="00B41643"/>
    <w:pPr>
      <w:tabs>
        <w:tab w:val="center" w:pos="4677"/>
        <w:tab w:val="right" w:pos="9355"/>
      </w:tabs>
      <w:spacing w:after="0" w:line="240" w:lineRule="auto"/>
    </w:pPr>
    <w:rPr>
      <w:rFonts w:ascii="Times New Roman" w:eastAsia="Times New Roman" w:hAnsi="Times New Roman" w:cs="Times New Roman"/>
      <w:sz w:val="24"/>
      <w:szCs w:val="24"/>
      <w:lang w:val="en-US" w:eastAsia="ru-RU"/>
    </w:rPr>
  </w:style>
  <w:style w:type="character" w:customStyle="1" w:styleId="aa">
    <w:name w:val="Нижний колонтитул Знак"/>
    <w:basedOn w:val="a1"/>
    <w:link w:val="a9"/>
    <w:uiPriority w:val="99"/>
    <w:rsid w:val="00B41643"/>
    <w:rPr>
      <w:rFonts w:ascii="Times New Roman" w:eastAsia="Times New Roman" w:hAnsi="Times New Roman" w:cs="Times New Roman"/>
      <w:sz w:val="24"/>
      <w:szCs w:val="24"/>
      <w:lang w:val="en-US" w:eastAsia="ru-RU"/>
    </w:rPr>
  </w:style>
  <w:style w:type="character" w:styleId="ab">
    <w:name w:val="page number"/>
    <w:basedOn w:val="a1"/>
    <w:rsid w:val="00B41643"/>
  </w:style>
  <w:style w:type="paragraph" w:styleId="ac">
    <w:name w:val="header"/>
    <w:basedOn w:val="a0"/>
    <w:link w:val="ad"/>
    <w:uiPriority w:val="99"/>
    <w:rsid w:val="00B41643"/>
    <w:pPr>
      <w:tabs>
        <w:tab w:val="center" w:pos="4677"/>
        <w:tab w:val="right" w:pos="9355"/>
      </w:tabs>
      <w:spacing w:after="0" w:line="240" w:lineRule="auto"/>
    </w:pPr>
    <w:rPr>
      <w:rFonts w:ascii="Times New Roman" w:eastAsia="Times New Roman" w:hAnsi="Times New Roman" w:cs="Times New Roman"/>
      <w:sz w:val="24"/>
      <w:szCs w:val="24"/>
      <w:lang w:val="en-US" w:eastAsia="ru-RU"/>
    </w:rPr>
  </w:style>
  <w:style w:type="character" w:customStyle="1" w:styleId="ad">
    <w:name w:val="Верхний колонтитул Знак"/>
    <w:basedOn w:val="a1"/>
    <w:link w:val="ac"/>
    <w:uiPriority w:val="99"/>
    <w:rsid w:val="00B41643"/>
    <w:rPr>
      <w:rFonts w:ascii="Times New Roman" w:eastAsia="Times New Roman" w:hAnsi="Times New Roman" w:cs="Times New Roman"/>
      <w:sz w:val="24"/>
      <w:szCs w:val="24"/>
      <w:lang w:val="en-US" w:eastAsia="ru-RU"/>
    </w:rPr>
  </w:style>
  <w:style w:type="paragraph" w:styleId="ae">
    <w:name w:val="Block Text"/>
    <w:basedOn w:val="a0"/>
    <w:rsid w:val="00B41643"/>
    <w:pPr>
      <w:overflowPunct w:val="0"/>
      <w:autoSpaceDE w:val="0"/>
      <w:autoSpaceDN w:val="0"/>
      <w:adjustRightInd w:val="0"/>
      <w:spacing w:after="0" w:line="240" w:lineRule="auto"/>
      <w:ind w:left="567" w:right="-1"/>
      <w:textAlignment w:val="baseline"/>
    </w:pPr>
    <w:rPr>
      <w:rFonts w:ascii="Times New Roman" w:eastAsia="Times New Roman" w:hAnsi="Times New Roman" w:cs="Times New Roman"/>
      <w:sz w:val="32"/>
      <w:szCs w:val="20"/>
      <w:lang w:eastAsia="ru-RU"/>
    </w:rPr>
  </w:style>
  <w:style w:type="paragraph" w:styleId="af">
    <w:name w:val="Title"/>
    <w:basedOn w:val="a0"/>
    <w:link w:val="af0"/>
    <w:uiPriority w:val="99"/>
    <w:qFormat/>
    <w:rsid w:val="00B41643"/>
    <w:pPr>
      <w:spacing w:after="0" w:line="240" w:lineRule="auto"/>
      <w:jc w:val="center"/>
    </w:pPr>
    <w:rPr>
      <w:rFonts w:ascii="Times New Roman" w:eastAsia="Times New Roman" w:hAnsi="Times New Roman" w:cs="Times New Roman"/>
      <w:sz w:val="24"/>
      <w:szCs w:val="20"/>
      <w:lang w:eastAsia="ru-RU"/>
    </w:rPr>
  </w:style>
  <w:style w:type="character" w:customStyle="1" w:styleId="af0">
    <w:name w:val="Название Знак"/>
    <w:basedOn w:val="a1"/>
    <w:link w:val="af"/>
    <w:uiPriority w:val="99"/>
    <w:rsid w:val="00B41643"/>
    <w:rPr>
      <w:rFonts w:ascii="Times New Roman" w:eastAsia="Times New Roman" w:hAnsi="Times New Roman" w:cs="Times New Roman"/>
      <w:sz w:val="24"/>
      <w:szCs w:val="20"/>
      <w:lang w:eastAsia="ru-RU"/>
    </w:rPr>
  </w:style>
  <w:style w:type="paragraph" w:styleId="af1">
    <w:name w:val="Normal (Web)"/>
    <w:basedOn w:val="a0"/>
    <w:rsid w:val="00B41643"/>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styleId="af2">
    <w:name w:val="Hyperlink"/>
    <w:uiPriority w:val="99"/>
    <w:rsid w:val="00B41643"/>
    <w:rPr>
      <w:color w:val="0000FF"/>
      <w:u w:val="single"/>
    </w:rPr>
  </w:style>
  <w:style w:type="paragraph" w:styleId="af3">
    <w:name w:val="List Paragraph"/>
    <w:basedOn w:val="a0"/>
    <w:link w:val="af4"/>
    <w:uiPriority w:val="34"/>
    <w:qFormat/>
    <w:rsid w:val="00B41643"/>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font01">
    <w:name w:val="font01"/>
    <w:rsid w:val="00B41643"/>
    <w:rPr>
      <w:rFonts w:ascii="Times New Roman" w:hAnsi="Times New Roman" w:cs="Times New Roman" w:hint="default"/>
      <w:sz w:val="28"/>
      <w:szCs w:val="28"/>
    </w:rPr>
  </w:style>
  <w:style w:type="paragraph" w:styleId="af5">
    <w:name w:val="Body Text"/>
    <w:basedOn w:val="a0"/>
    <w:link w:val="af6"/>
    <w:rsid w:val="00B41643"/>
    <w:pPr>
      <w:spacing w:after="120" w:line="240" w:lineRule="auto"/>
    </w:pPr>
    <w:rPr>
      <w:rFonts w:ascii="Times New Roman" w:eastAsia="Times New Roman" w:hAnsi="Times New Roman" w:cs="Times New Roman"/>
      <w:sz w:val="24"/>
      <w:szCs w:val="24"/>
      <w:lang w:val="en-US" w:eastAsia="ru-RU"/>
    </w:rPr>
  </w:style>
  <w:style w:type="character" w:customStyle="1" w:styleId="af6">
    <w:name w:val="Основной текст Знак"/>
    <w:basedOn w:val="a1"/>
    <w:link w:val="af5"/>
    <w:rsid w:val="00B41643"/>
    <w:rPr>
      <w:rFonts w:ascii="Times New Roman" w:eastAsia="Times New Roman" w:hAnsi="Times New Roman" w:cs="Times New Roman"/>
      <w:sz w:val="24"/>
      <w:szCs w:val="24"/>
      <w:lang w:val="en-US" w:eastAsia="ru-RU"/>
    </w:rPr>
  </w:style>
  <w:style w:type="table" w:customStyle="1" w:styleId="12">
    <w:name w:val="Сетка таблицы1"/>
    <w:basedOn w:val="a2"/>
    <w:next w:val="a6"/>
    <w:uiPriority w:val="59"/>
    <w:rsid w:val="00D32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rsid w:val="009D2AFA"/>
    <w:rPr>
      <w:rFonts w:ascii="Arial" w:eastAsia="Times New Roman" w:hAnsi="Arial" w:cs="Arial"/>
      <w:b/>
      <w:bCs/>
      <w:sz w:val="26"/>
      <w:szCs w:val="26"/>
      <w:lang w:eastAsia="ru-RU"/>
    </w:rPr>
  </w:style>
  <w:style w:type="numbering" w:customStyle="1" w:styleId="21">
    <w:name w:val="Нет списка2"/>
    <w:next w:val="a3"/>
    <w:uiPriority w:val="99"/>
    <w:semiHidden/>
    <w:unhideWhenUsed/>
    <w:rsid w:val="009D2AFA"/>
  </w:style>
  <w:style w:type="character" w:styleId="af7">
    <w:name w:val="FollowedHyperlink"/>
    <w:uiPriority w:val="99"/>
    <w:semiHidden/>
    <w:unhideWhenUsed/>
    <w:rsid w:val="009D2AFA"/>
    <w:rPr>
      <w:color w:val="800080"/>
      <w:u w:val="single"/>
    </w:rPr>
  </w:style>
  <w:style w:type="character" w:styleId="af8">
    <w:name w:val="Emphasis"/>
    <w:qFormat/>
    <w:rsid w:val="009D2AFA"/>
    <w:rPr>
      <w:rFonts w:ascii="Times New Roman" w:hAnsi="Times New Roman" w:cs="Times New Roman" w:hint="default"/>
      <w:i/>
      <w:iCs/>
    </w:rPr>
  </w:style>
  <w:style w:type="paragraph" w:styleId="31">
    <w:name w:val="Body Text 3"/>
    <w:basedOn w:val="a0"/>
    <w:link w:val="32"/>
    <w:unhideWhenUsed/>
    <w:rsid w:val="009D2AFA"/>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9D2AFA"/>
    <w:rPr>
      <w:rFonts w:ascii="Times New Roman" w:eastAsia="Times New Roman" w:hAnsi="Times New Roman" w:cs="Times New Roman"/>
      <w:sz w:val="16"/>
      <w:szCs w:val="16"/>
      <w:lang w:eastAsia="ru-RU"/>
    </w:rPr>
  </w:style>
  <w:style w:type="paragraph" w:styleId="33">
    <w:name w:val="Body Text Indent 3"/>
    <w:basedOn w:val="a0"/>
    <w:link w:val="34"/>
    <w:unhideWhenUsed/>
    <w:rsid w:val="009D2AFA"/>
    <w:pPr>
      <w:spacing w:after="120" w:line="240" w:lineRule="auto"/>
      <w:ind w:left="360"/>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rsid w:val="009D2AFA"/>
    <w:rPr>
      <w:rFonts w:ascii="Times New Roman" w:eastAsia="Times New Roman" w:hAnsi="Times New Roman" w:cs="Times New Roman"/>
      <w:sz w:val="16"/>
      <w:szCs w:val="16"/>
      <w:lang w:eastAsia="ru-RU"/>
    </w:rPr>
  </w:style>
  <w:style w:type="paragraph" w:styleId="af9">
    <w:name w:val="Plain Text"/>
    <w:basedOn w:val="a0"/>
    <w:link w:val="afa"/>
    <w:semiHidden/>
    <w:unhideWhenUsed/>
    <w:rsid w:val="009D2AFA"/>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a">
    <w:name w:val="Текст Знак"/>
    <w:basedOn w:val="a1"/>
    <w:link w:val="af9"/>
    <w:semiHidden/>
    <w:rsid w:val="009D2AFA"/>
    <w:rPr>
      <w:rFonts w:ascii="Courier New" w:eastAsia="Times New Roman" w:hAnsi="Courier New" w:cs="Courier New"/>
      <w:sz w:val="20"/>
      <w:szCs w:val="20"/>
      <w:lang w:eastAsia="ru-RU"/>
    </w:rPr>
  </w:style>
  <w:style w:type="character" w:customStyle="1" w:styleId="afb">
    <w:name w:val="Без интервала Знак"/>
    <w:link w:val="afc"/>
    <w:uiPriority w:val="1"/>
    <w:locked/>
    <w:rsid w:val="009D2AFA"/>
    <w:rPr>
      <w:rFonts w:ascii="Calibri" w:eastAsia="Calibri" w:hAnsi="Calibri"/>
      <w:lang w:eastAsia="ar-SA"/>
    </w:rPr>
  </w:style>
  <w:style w:type="paragraph" w:styleId="afc">
    <w:name w:val="No Spacing"/>
    <w:link w:val="afb"/>
    <w:uiPriority w:val="1"/>
    <w:qFormat/>
    <w:rsid w:val="009D2AFA"/>
    <w:pPr>
      <w:suppressAutoHyphens/>
      <w:spacing w:after="0" w:line="240" w:lineRule="auto"/>
    </w:pPr>
    <w:rPr>
      <w:rFonts w:ascii="Calibri" w:eastAsia="Calibri" w:hAnsi="Calibri"/>
      <w:lang w:eastAsia="ar-SA"/>
    </w:rPr>
  </w:style>
  <w:style w:type="paragraph" w:customStyle="1" w:styleId="ConsPlusNonformat">
    <w:name w:val="ConsPlusNonformat"/>
    <w:rsid w:val="009D2AF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d">
    <w:name w:val="Знак Знак Знак Знак Знак Знак Знак"/>
    <w:basedOn w:val="a0"/>
    <w:rsid w:val="009D2AFA"/>
    <w:pPr>
      <w:spacing w:after="0" w:line="240" w:lineRule="auto"/>
    </w:pPr>
    <w:rPr>
      <w:rFonts w:ascii="Verdana" w:eastAsia="Times New Roman" w:hAnsi="Verdana" w:cs="Verdana"/>
      <w:sz w:val="20"/>
      <w:szCs w:val="20"/>
      <w:lang w:val="en-US"/>
    </w:rPr>
  </w:style>
  <w:style w:type="paragraph" w:customStyle="1" w:styleId="msonormalcxspmiddle">
    <w:name w:val="msonormalcxspmiddle"/>
    <w:basedOn w:val="a0"/>
    <w:rsid w:val="009D2AFA"/>
    <w:pPr>
      <w:spacing w:before="30" w:after="3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0"/>
    <w:rsid w:val="009D2AFA"/>
    <w:pPr>
      <w:ind w:left="720"/>
    </w:pPr>
    <w:rPr>
      <w:rFonts w:ascii="Garamond" w:eastAsia="Times New Roman" w:hAnsi="Garamond" w:cs="Garamond"/>
      <w:color w:val="000000"/>
      <w:sz w:val="24"/>
      <w:szCs w:val="24"/>
      <w:lang w:eastAsia="ru-RU"/>
    </w:rPr>
  </w:style>
  <w:style w:type="character" w:customStyle="1" w:styleId="22">
    <w:name w:val="Стиль2 Знак"/>
    <w:link w:val="23"/>
    <w:locked/>
    <w:rsid w:val="009D2AFA"/>
    <w:rPr>
      <w:rFonts w:ascii="Cambria" w:hAnsi="Cambria"/>
      <w:color w:val="FF0000"/>
      <w:sz w:val="24"/>
      <w:szCs w:val="24"/>
      <w:u w:val="single"/>
      <w:lang w:val="en-US" w:bidi="en-US"/>
    </w:rPr>
  </w:style>
  <w:style w:type="paragraph" w:customStyle="1" w:styleId="23">
    <w:name w:val="Стиль2"/>
    <w:next w:val="afc"/>
    <w:link w:val="22"/>
    <w:rsid w:val="009D2AFA"/>
    <w:rPr>
      <w:rFonts w:ascii="Cambria" w:hAnsi="Cambria"/>
      <w:color w:val="FF0000"/>
      <w:sz w:val="24"/>
      <w:szCs w:val="24"/>
      <w:u w:val="single"/>
      <w:lang w:val="en-US" w:bidi="en-US"/>
    </w:rPr>
  </w:style>
  <w:style w:type="paragraph" w:customStyle="1" w:styleId="14">
    <w:name w:val="Без интервала1"/>
    <w:rsid w:val="009D2AFA"/>
    <w:pPr>
      <w:suppressAutoHyphens/>
      <w:spacing w:after="0" w:line="240" w:lineRule="auto"/>
    </w:pPr>
    <w:rPr>
      <w:rFonts w:ascii="Calibri" w:eastAsia="Times New Roman" w:hAnsi="Calibri" w:cs="Times New Roman"/>
      <w:lang w:eastAsia="ar-SA"/>
    </w:rPr>
  </w:style>
  <w:style w:type="paragraph" w:customStyle="1" w:styleId="afe">
    <w:name w:val="a"/>
    <w:basedOn w:val="a0"/>
    <w:rsid w:val="009D2AFA"/>
    <w:pPr>
      <w:spacing w:before="30" w:after="30" w:line="312" w:lineRule="auto"/>
    </w:pPr>
    <w:rPr>
      <w:rFonts w:ascii="Times New Roman" w:eastAsia="Times New Roman" w:hAnsi="Times New Roman" w:cs="Times New Roman"/>
      <w:sz w:val="24"/>
      <w:szCs w:val="24"/>
      <w:lang w:eastAsia="ru-RU"/>
    </w:rPr>
  </w:style>
  <w:style w:type="table" w:customStyle="1" w:styleId="24">
    <w:name w:val="Сетка таблицы2"/>
    <w:basedOn w:val="a2"/>
    <w:next w:val="a6"/>
    <w:uiPriority w:val="59"/>
    <w:rsid w:val="009D2AF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2"/>
    <w:rsid w:val="009D2A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uiPriority w:val="59"/>
    <w:rsid w:val="009D2A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2"/>
    <w:uiPriority w:val="59"/>
    <w:rsid w:val="009D2A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uiPriority w:val="59"/>
    <w:rsid w:val="009D2A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OC Heading"/>
    <w:basedOn w:val="1"/>
    <w:next w:val="a0"/>
    <w:uiPriority w:val="39"/>
    <w:semiHidden/>
    <w:unhideWhenUsed/>
    <w:qFormat/>
    <w:rsid w:val="00D9470E"/>
    <w:pPr>
      <w:keepLines/>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15">
    <w:name w:val="toc 1"/>
    <w:basedOn w:val="a0"/>
    <w:next w:val="a0"/>
    <w:autoRedefine/>
    <w:uiPriority w:val="39"/>
    <w:unhideWhenUsed/>
    <w:rsid w:val="00213A8A"/>
    <w:pPr>
      <w:tabs>
        <w:tab w:val="right" w:leader="dot" w:pos="14742"/>
      </w:tabs>
      <w:spacing w:after="100"/>
      <w:ind w:right="-284"/>
    </w:pPr>
  </w:style>
  <w:style w:type="paragraph" w:styleId="25">
    <w:name w:val="toc 2"/>
    <w:basedOn w:val="a0"/>
    <w:next w:val="a0"/>
    <w:autoRedefine/>
    <w:uiPriority w:val="39"/>
    <w:unhideWhenUsed/>
    <w:rsid w:val="00213A8A"/>
    <w:pPr>
      <w:tabs>
        <w:tab w:val="right" w:leader="dot" w:pos="14742"/>
      </w:tabs>
      <w:spacing w:after="100"/>
      <w:ind w:left="220" w:right="-284"/>
    </w:pPr>
  </w:style>
  <w:style w:type="paragraph" w:styleId="36">
    <w:name w:val="toc 3"/>
    <w:basedOn w:val="a0"/>
    <w:next w:val="a0"/>
    <w:autoRedefine/>
    <w:uiPriority w:val="39"/>
    <w:unhideWhenUsed/>
    <w:rsid w:val="00471918"/>
    <w:pPr>
      <w:tabs>
        <w:tab w:val="right" w:leader="dot" w:pos="14742"/>
      </w:tabs>
      <w:spacing w:after="100"/>
      <w:ind w:left="440" w:right="-284"/>
    </w:pPr>
    <w:rPr>
      <w:rFonts w:eastAsia="Times New Roman" w:cs="Times New Roman"/>
      <w:bCs/>
      <w:iCs/>
      <w:noProof/>
      <w:sz w:val="20"/>
      <w:lang w:eastAsia="ru-RU"/>
    </w:rPr>
  </w:style>
  <w:style w:type="numbering" w:customStyle="1" w:styleId="37">
    <w:name w:val="Нет списка3"/>
    <w:next w:val="a3"/>
    <w:uiPriority w:val="99"/>
    <w:semiHidden/>
    <w:unhideWhenUsed/>
    <w:rsid w:val="007D4947"/>
  </w:style>
  <w:style w:type="table" w:customStyle="1" w:styleId="51">
    <w:name w:val="Сетка таблицы5"/>
    <w:basedOn w:val="a2"/>
    <w:next w:val="a6"/>
    <w:uiPriority w:val="59"/>
    <w:rsid w:val="007D494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1"/>
    <w:link w:val="4"/>
    <w:semiHidden/>
    <w:rsid w:val="001C7A28"/>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semiHidden/>
    <w:rsid w:val="001C7A28"/>
    <w:rPr>
      <w:rFonts w:ascii="Times New Roman" w:eastAsia="Times New Roman" w:hAnsi="Times New Roman" w:cs="Times New Roman"/>
      <w:b/>
      <w:bCs/>
      <w:i/>
      <w:iCs/>
      <w:sz w:val="26"/>
      <w:szCs w:val="26"/>
      <w:lang w:eastAsia="ru-RU"/>
    </w:rPr>
  </w:style>
  <w:style w:type="character" w:customStyle="1" w:styleId="90">
    <w:name w:val="Заголовок 9 Знак"/>
    <w:basedOn w:val="a1"/>
    <w:link w:val="9"/>
    <w:uiPriority w:val="99"/>
    <w:rsid w:val="001C7A28"/>
    <w:rPr>
      <w:rFonts w:ascii="Arial" w:eastAsia="Times New Roman" w:hAnsi="Arial" w:cs="Arial"/>
      <w:lang w:eastAsia="ru-RU"/>
    </w:rPr>
  </w:style>
  <w:style w:type="paragraph" w:styleId="aff0">
    <w:name w:val="caption"/>
    <w:basedOn w:val="a0"/>
    <w:next w:val="a0"/>
    <w:uiPriority w:val="99"/>
    <w:semiHidden/>
    <w:unhideWhenUsed/>
    <w:qFormat/>
    <w:rsid w:val="001C7A28"/>
    <w:pPr>
      <w:spacing w:after="0" w:line="240" w:lineRule="auto"/>
    </w:pPr>
    <w:rPr>
      <w:rFonts w:ascii="Times New Roman" w:eastAsia="Times New Roman" w:hAnsi="Times New Roman" w:cs="Times New Roman"/>
      <w:i/>
      <w:iCs/>
      <w:sz w:val="24"/>
      <w:szCs w:val="24"/>
      <w:u w:val="single"/>
      <w:lang w:eastAsia="ru-RU"/>
    </w:rPr>
  </w:style>
  <w:style w:type="paragraph" w:styleId="26">
    <w:name w:val="Body Text 2"/>
    <w:basedOn w:val="a0"/>
    <w:link w:val="27"/>
    <w:uiPriority w:val="99"/>
    <w:semiHidden/>
    <w:unhideWhenUsed/>
    <w:rsid w:val="001C7A28"/>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7">
    <w:name w:val="Основной текст 2 Знак"/>
    <w:basedOn w:val="a1"/>
    <w:link w:val="26"/>
    <w:uiPriority w:val="99"/>
    <w:semiHidden/>
    <w:rsid w:val="001C7A28"/>
    <w:rPr>
      <w:rFonts w:ascii="Times New Roman" w:eastAsia="Times New Roman" w:hAnsi="Times New Roman" w:cs="Times New Roman"/>
      <w:sz w:val="20"/>
      <w:szCs w:val="20"/>
      <w:lang w:eastAsia="ru-RU"/>
    </w:rPr>
  </w:style>
  <w:style w:type="character" w:customStyle="1" w:styleId="FontStyle12">
    <w:name w:val="Font Style12"/>
    <w:rsid w:val="001C7A28"/>
    <w:rPr>
      <w:rFonts w:ascii="Times New Roman" w:hAnsi="Times New Roman" w:cs="Times New Roman"/>
      <w:b/>
      <w:bCs/>
      <w:sz w:val="22"/>
      <w:szCs w:val="22"/>
    </w:rPr>
  </w:style>
  <w:style w:type="paragraph" w:customStyle="1" w:styleId="Style3">
    <w:name w:val="Style3"/>
    <w:basedOn w:val="a0"/>
    <w:uiPriority w:val="99"/>
    <w:rsid w:val="001C7A28"/>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
    <w:name w:val="Style2"/>
    <w:basedOn w:val="a0"/>
    <w:uiPriority w:val="99"/>
    <w:rsid w:val="001C7A28"/>
    <w:pPr>
      <w:widowControl w:val="0"/>
      <w:autoSpaceDE w:val="0"/>
      <w:autoSpaceDN w:val="0"/>
      <w:adjustRightInd w:val="0"/>
      <w:spacing w:after="0" w:line="264" w:lineRule="exact"/>
      <w:jc w:val="both"/>
    </w:pPr>
    <w:rPr>
      <w:rFonts w:ascii="Times New Roman" w:eastAsia="Times New Roman" w:hAnsi="Times New Roman" w:cs="Times New Roman"/>
      <w:sz w:val="24"/>
      <w:szCs w:val="24"/>
      <w:lang w:eastAsia="ru-RU"/>
    </w:rPr>
  </w:style>
  <w:style w:type="paragraph" w:customStyle="1" w:styleId="Style1">
    <w:name w:val="Style1"/>
    <w:basedOn w:val="a0"/>
    <w:uiPriority w:val="99"/>
    <w:rsid w:val="001C7A28"/>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character" w:customStyle="1" w:styleId="FontStyle11">
    <w:name w:val="Font Style11"/>
    <w:uiPriority w:val="99"/>
    <w:rsid w:val="001C7A28"/>
    <w:rPr>
      <w:rFonts w:ascii="Times New Roman" w:hAnsi="Times New Roman" w:cs="Times New Roman"/>
      <w:sz w:val="22"/>
      <w:szCs w:val="22"/>
    </w:rPr>
  </w:style>
  <w:style w:type="character" w:customStyle="1" w:styleId="mrreadfromf1">
    <w:name w:val="mr_read__fromf1"/>
    <w:rsid w:val="001C7A28"/>
    <w:rPr>
      <w:b/>
      <w:bCs/>
      <w:color w:val="000000"/>
      <w:sz w:val="20"/>
      <w:szCs w:val="20"/>
    </w:rPr>
  </w:style>
  <w:style w:type="numbering" w:customStyle="1" w:styleId="111">
    <w:name w:val="Нет списка11"/>
    <w:next w:val="a3"/>
    <w:uiPriority w:val="99"/>
    <w:semiHidden/>
    <w:unhideWhenUsed/>
    <w:rsid w:val="001C7A28"/>
  </w:style>
  <w:style w:type="numbering" w:customStyle="1" w:styleId="42">
    <w:name w:val="Нет списка4"/>
    <w:next w:val="a3"/>
    <w:uiPriority w:val="99"/>
    <w:semiHidden/>
    <w:unhideWhenUsed/>
    <w:rsid w:val="001C7A28"/>
  </w:style>
  <w:style w:type="numbering" w:customStyle="1" w:styleId="52">
    <w:name w:val="Нет списка5"/>
    <w:next w:val="a3"/>
    <w:uiPriority w:val="99"/>
    <w:semiHidden/>
    <w:unhideWhenUsed/>
    <w:rsid w:val="001C7A28"/>
  </w:style>
  <w:style w:type="numbering" w:customStyle="1" w:styleId="6">
    <w:name w:val="Нет списка6"/>
    <w:next w:val="a3"/>
    <w:uiPriority w:val="99"/>
    <w:semiHidden/>
    <w:unhideWhenUsed/>
    <w:rsid w:val="001C7A28"/>
  </w:style>
  <w:style w:type="table" w:customStyle="1" w:styleId="120">
    <w:name w:val="Сетка таблицы12"/>
    <w:uiPriority w:val="99"/>
    <w:rsid w:val="001C7A2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
    <w:name w:val="Нет списка7"/>
    <w:next w:val="a3"/>
    <w:uiPriority w:val="99"/>
    <w:semiHidden/>
    <w:unhideWhenUsed/>
    <w:rsid w:val="001C7A28"/>
  </w:style>
  <w:style w:type="table" w:customStyle="1" w:styleId="130">
    <w:name w:val="Сетка таблицы13"/>
    <w:basedOn w:val="a2"/>
    <w:next w:val="a6"/>
    <w:uiPriority w:val="59"/>
    <w:rsid w:val="001C7A2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8">
    <w:name w:val="Абзац списка2"/>
    <w:basedOn w:val="a0"/>
    <w:rsid w:val="001C7A28"/>
    <w:pPr>
      <w:ind w:left="720"/>
    </w:pPr>
    <w:rPr>
      <w:rFonts w:ascii="Calibri" w:eastAsia="Times New Roman" w:hAnsi="Calibri" w:cs="Calibri"/>
      <w:lang w:eastAsia="ru-RU"/>
    </w:rPr>
  </w:style>
  <w:style w:type="numbering" w:customStyle="1" w:styleId="8">
    <w:name w:val="Нет списка8"/>
    <w:next w:val="a3"/>
    <w:uiPriority w:val="99"/>
    <w:semiHidden/>
    <w:unhideWhenUsed/>
    <w:rsid w:val="001C7A28"/>
  </w:style>
  <w:style w:type="table" w:customStyle="1" w:styleId="60">
    <w:name w:val="Сетка таблицы6"/>
    <w:basedOn w:val="a2"/>
    <w:next w:val="a6"/>
    <w:uiPriority w:val="59"/>
    <w:rsid w:val="001C7A2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0">
    <w:name w:val="Сетка таблицы7"/>
    <w:basedOn w:val="a2"/>
    <w:next w:val="a6"/>
    <w:uiPriority w:val="59"/>
    <w:rsid w:val="001C7A2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0">
    <w:name w:val="Сетка таблицы8"/>
    <w:basedOn w:val="a2"/>
    <w:next w:val="a6"/>
    <w:uiPriority w:val="59"/>
    <w:rsid w:val="001C7A2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91">
    <w:name w:val="Сетка таблицы9"/>
    <w:basedOn w:val="a2"/>
    <w:next w:val="a6"/>
    <w:uiPriority w:val="59"/>
    <w:rsid w:val="001C7A2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0">
    <w:name w:val="Сетка таблицы10"/>
    <w:basedOn w:val="a2"/>
    <w:next w:val="a6"/>
    <w:uiPriority w:val="59"/>
    <w:rsid w:val="00287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uiPriority w:val="59"/>
    <w:rsid w:val="008B3C7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Сетка таблицы41"/>
    <w:basedOn w:val="a2"/>
    <w:uiPriority w:val="59"/>
    <w:rsid w:val="008B3C7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92">
    <w:name w:val="Нет списка9"/>
    <w:next w:val="a3"/>
    <w:uiPriority w:val="99"/>
    <w:semiHidden/>
    <w:unhideWhenUsed/>
    <w:rsid w:val="003E6388"/>
  </w:style>
  <w:style w:type="table" w:customStyle="1" w:styleId="140">
    <w:name w:val="Сетка таблицы14"/>
    <w:basedOn w:val="a2"/>
    <w:next w:val="a6"/>
    <w:uiPriority w:val="59"/>
    <w:rsid w:val="003E6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
    <w:name w:val="Style12"/>
    <w:basedOn w:val="a0"/>
    <w:uiPriority w:val="99"/>
    <w:rsid w:val="003E6388"/>
    <w:pPr>
      <w:widowControl w:val="0"/>
      <w:autoSpaceDE w:val="0"/>
      <w:autoSpaceDN w:val="0"/>
      <w:adjustRightInd w:val="0"/>
      <w:spacing w:after="0" w:line="413" w:lineRule="exact"/>
      <w:jc w:val="center"/>
    </w:pPr>
    <w:rPr>
      <w:rFonts w:ascii="Times New Roman" w:eastAsiaTheme="minorEastAsia" w:hAnsi="Times New Roman" w:cs="Times New Roman"/>
      <w:sz w:val="24"/>
      <w:szCs w:val="24"/>
      <w:lang w:eastAsia="ru-RU"/>
    </w:rPr>
  </w:style>
  <w:style w:type="character" w:customStyle="1" w:styleId="FontStyle22">
    <w:name w:val="Font Style22"/>
    <w:basedOn w:val="a1"/>
    <w:uiPriority w:val="99"/>
    <w:rsid w:val="003E6388"/>
    <w:rPr>
      <w:rFonts w:ascii="Times New Roman" w:hAnsi="Times New Roman" w:cs="Times New Roman" w:hint="default"/>
      <w:sz w:val="22"/>
      <w:szCs w:val="22"/>
    </w:rPr>
  </w:style>
  <w:style w:type="paragraph" w:customStyle="1" w:styleId="rteindent1">
    <w:name w:val="rteindent1"/>
    <w:basedOn w:val="a0"/>
    <w:rsid w:val="003E63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3E6388"/>
  </w:style>
  <w:style w:type="character" w:customStyle="1" w:styleId="Heading3Char">
    <w:name w:val="Heading 3 Char"/>
    <w:uiPriority w:val="99"/>
    <w:semiHidden/>
    <w:locked/>
    <w:rsid w:val="00733A18"/>
    <w:rPr>
      <w:rFonts w:ascii="Cambria" w:hAnsi="Cambria" w:cs="Cambria"/>
      <w:b/>
      <w:bCs/>
      <w:sz w:val="26"/>
      <w:szCs w:val="26"/>
      <w:lang w:eastAsia="ar-SA" w:bidi="ar-SA"/>
    </w:rPr>
  </w:style>
  <w:style w:type="character" w:customStyle="1" w:styleId="16">
    <w:name w:val="Основной шрифт абзаца1"/>
    <w:uiPriority w:val="99"/>
    <w:rsid w:val="00733A18"/>
  </w:style>
  <w:style w:type="character" w:customStyle="1" w:styleId="aff1">
    <w:name w:val="Символ сноски"/>
    <w:uiPriority w:val="99"/>
    <w:rsid w:val="00733A18"/>
    <w:rPr>
      <w:vertAlign w:val="superscript"/>
    </w:rPr>
  </w:style>
  <w:style w:type="paragraph" w:customStyle="1" w:styleId="aff2">
    <w:name w:val="Заголовок"/>
    <w:basedOn w:val="a0"/>
    <w:next w:val="af5"/>
    <w:uiPriority w:val="99"/>
    <w:rsid w:val="00733A18"/>
    <w:pPr>
      <w:keepNext/>
      <w:spacing w:before="240" w:after="120" w:line="240" w:lineRule="auto"/>
    </w:pPr>
    <w:rPr>
      <w:rFonts w:ascii="Arial" w:eastAsia="Calibri" w:hAnsi="Arial" w:cs="Arial"/>
      <w:sz w:val="28"/>
      <w:szCs w:val="28"/>
      <w:lang w:eastAsia="ar-SA"/>
    </w:rPr>
  </w:style>
  <w:style w:type="paragraph" w:styleId="aff3">
    <w:name w:val="List"/>
    <w:basedOn w:val="af5"/>
    <w:uiPriority w:val="99"/>
    <w:rsid w:val="00733A18"/>
    <w:rPr>
      <w:lang w:val="ru-RU" w:eastAsia="ar-SA"/>
    </w:rPr>
  </w:style>
  <w:style w:type="paragraph" w:customStyle="1" w:styleId="17">
    <w:name w:val="Название1"/>
    <w:basedOn w:val="a0"/>
    <w:uiPriority w:val="99"/>
    <w:rsid w:val="00733A18"/>
    <w:pPr>
      <w:suppressLineNumbers/>
      <w:spacing w:before="120" w:after="120" w:line="240" w:lineRule="auto"/>
    </w:pPr>
    <w:rPr>
      <w:rFonts w:ascii="Times New Roman" w:eastAsia="Times New Roman" w:hAnsi="Times New Roman" w:cs="Times New Roman"/>
      <w:i/>
      <w:iCs/>
      <w:sz w:val="24"/>
      <w:szCs w:val="24"/>
      <w:lang w:eastAsia="ar-SA"/>
    </w:rPr>
  </w:style>
  <w:style w:type="paragraph" w:customStyle="1" w:styleId="18">
    <w:name w:val="Указатель1"/>
    <w:basedOn w:val="a0"/>
    <w:uiPriority w:val="99"/>
    <w:rsid w:val="00733A18"/>
    <w:pPr>
      <w:suppressLineNumbers/>
      <w:spacing w:after="0" w:line="240" w:lineRule="auto"/>
    </w:pPr>
    <w:rPr>
      <w:rFonts w:ascii="Times New Roman" w:eastAsia="Times New Roman" w:hAnsi="Times New Roman" w:cs="Times New Roman"/>
      <w:sz w:val="24"/>
      <w:szCs w:val="24"/>
      <w:lang w:eastAsia="ar-SA"/>
    </w:rPr>
  </w:style>
  <w:style w:type="paragraph" w:styleId="aff4">
    <w:name w:val="footnote text"/>
    <w:basedOn w:val="a0"/>
    <w:link w:val="aff5"/>
    <w:uiPriority w:val="99"/>
    <w:semiHidden/>
    <w:rsid w:val="00733A18"/>
    <w:pPr>
      <w:spacing w:after="0" w:line="240" w:lineRule="auto"/>
    </w:pPr>
    <w:rPr>
      <w:rFonts w:ascii="Times New Roman" w:eastAsia="Times New Roman" w:hAnsi="Times New Roman" w:cs="Times New Roman"/>
      <w:sz w:val="20"/>
      <w:szCs w:val="20"/>
      <w:lang w:val="en-US" w:eastAsia="ar-SA"/>
    </w:rPr>
  </w:style>
  <w:style w:type="character" w:customStyle="1" w:styleId="aff5">
    <w:name w:val="Текст сноски Знак"/>
    <w:basedOn w:val="a1"/>
    <w:link w:val="aff4"/>
    <w:uiPriority w:val="99"/>
    <w:semiHidden/>
    <w:rsid w:val="00733A18"/>
    <w:rPr>
      <w:rFonts w:ascii="Times New Roman" w:eastAsia="Times New Roman" w:hAnsi="Times New Roman" w:cs="Times New Roman"/>
      <w:sz w:val="20"/>
      <w:szCs w:val="20"/>
      <w:lang w:val="en-US" w:eastAsia="ar-SA"/>
    </w:rPr>
  </w:style>
  <w:style w:type="paragraph" w:customStyle="1" w:styleId="211">
    <w:name w:val="Основной текст 21"/>
    <w:basedOn w:val="a0"/>
    <w:uiPriority w:val="99"/>
    <w:rsid w:val="00733A18"/>
    <w:pPr>
      <w:spacing w:after="120" w:line="480" w:lineRule="auto"/>
    </w:pPr>
    <w:rPr>
      <w:rFonts w:ascii="Times New Roman" w:eastAsia="Times New Roman" w:hAnsi="Times New Roman" w:cs="Times New Roman"/>
      <w:sz w:val="24"/>
      <w:szCs w:val="24"/>
      <w:lang w:eastAsia="ar-SA"/>
    </w:rPr>
  </w:style>
  <w:style w:type="paragraph" w:customStyle="1" w:styleId="aff6">
    <w:name w:val="Содержимое таблицы"/>
    <w:basedOn w:val="a0"/>
    <w:uiPriority w:val="99"/>
    <w:rsid w:val="00733A18"/>
    <w:pPr>
      <w:suppressLineNumbers/>
      <w:spacing w:after="0" w:line="240" w:lineRule="auto"/>
    </w:pPr>
    <w:rPr>
      <w:rFonts w:ascii="Times New Roman" w:eastAsia="Times New Roman" w:hAnsi="Times New Roman" w:cs="Times New Roman"/>
      <w:sz w:val="24"/>
      <w:szCs w:val="24"/>
      <w:lang w:eastAsia="ar-SA"/>
    </w:rPr>
  </w:style>
  <w:style w:type="paragraph" w:customStyle="1" w:styleId="aff7">
    <w:name w:val="Заголовок таблицы"/>
    <w:basedOn w:val="aff6"/>
    <w:uiPriority w:val="99"/>
    <w:rsid w:val="00733A18"/>
    <w:pPr>
      <w:jc w:val="center"/>
    </w:pPr>
    <w:rPr>
      <w:b/>
      <w:bCs/>
    </w:rPr>
  </w:style>
  <w:style w:type="paragraph" w:customStyle="1" w:styleId="aff8">
    <w:name w:val="Содержимое врезки"/>
    <w:basedOn w:val="af5"/>
    <w:uiPriority w:val="99"/>
    <w:rsid w:val="00733A18"/>
    <w:rPr>
      <w:lang w:val="ru-RU" w:eastAsia="ar-SA"/>
    </w:rPr>
  </w:style>
  <w:style w:type="table" w:customStyle="1" w:styleId="320">
    <w:name w:val="Сетка таблицы32"/>
    <w:basedOn w:val="a2"/>
    <w:next w:val="a6"/>
    <w:uiPriority w:val="59"/>
    <w:rsid w:val="006B01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2"/>
    <w:next w:val="a6"/>
    <w:uiPriority w:val="59"/>
    <w:rsid w:val="006B01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Знак Знак1"/>
    <w:basedOn w:val="a0"/>
    <w:rsid w:val="003267A0"/>
    <w:pPr>
      <w:spacing w:after="160" w:line="240" w:lineRule="exact"/>
    </w:pPr>
    <w:rPr>
      <w:rFonts w:ascii="Verdana" w:eastAsia="Times New Roman" w:hAnsi="Verdana" w:cs="Times New Roman"/>
      <w:sz w:val="20"/>
      <w:szCs w:val="20"/>
      <w:lang w:val="en-US"/>
    </w:rPr>
  </w:style>
  <w:style w:type="paragraph" w:customStyle="1" w:styleId="nospacing">
    <w:name w:val="nospacing"/>
    <w:basedOn w:val="a0"/>
    <w:rsid w:val="003267A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0">
    <w:name w:val="Сетка таблицы15"/>
    <w:basedOn w:val="a2"/>
    <w:next w:val="a6"/>
    <w:uiPriority w:val="59"/>
    <w:rsid w:val="00FE5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6"/>
    <w:uiPriority w:val="59"/>
    <w:rsid w:val="00012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3"/>
    <w:uiPriority w:val="99"/>
    <w:semiHidden/>
    <w:unhideWhenUsed/>
    <w:rsid w:val="00576ADD"/>
  </w:style>
  <w:style w:type="table" w:customStyle="1" w:styleId="170">
    <w:name w:val="Сетка таблицы17"/>
    <w:basedOn w:val="a2"/>
    <w:next w:val="a6"/>
    <w:uiPriority w:val="59"/>
    <w:rsid w:val="00576AD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3"/>
    <w:uiPriority w:val="99"/>
    <w:semiHidden/>
    <w:unhideWhenUsed/>
    <w:rsid w:val="009865D5"/>
  </w:style>
  <w:style w:type="table" w:customStyle="1" w:styleId="180">
    <w:name w:val="Сетка таблицы18"/>
    <w:basedOn w:val="a2"/>
    <w:next w:val="a6"/>
    <w:uiPriority w:val="59"/>
    <w:rsid w:val="009865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3"/>
    <w:uiPriority w:val="99"/>
    <w:semiHidden/>
    <w:unhideWhenUsed/>
    <w:rsid w:val="004D1389"/>
  </w:style>
  <w:style w:type="table" w:customStyle="1" w:styleId="190">
    <w:name w:val="Сетка таблицы19"/>
    <w:basedOn w:val="a2"/>
    <w:next w:val="a6"/>
    <w:uiPriority w:val="59"/>
    <w:rsid w:val="004D1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138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200">
    <w:name w:val="Сетка таблицы20"/>
    <w:basedOn w:val="a2"/>
    <w:next w:val="a6"/>
    <w:uiPriority w:val="59"/>
    <w:rsid w:val="00C92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855441"/>
  </w:style>
  <w:style w:type="table" w:customStyle="1" w:styleId="220">
    <w:name w:val="Сетка таблицы22"/>
    <w:basedOn w:val="a2"/>
    <w:next w:val="a6"/>
    <w:uiPriority w:val="59"/>
    <w:rsid w:val="0085544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
    <w:name w:val="Нет списка15"/>
    <w:next w:val="a3"/>
    <w:uiPriority w:val="99"/>
    <w:semiHidden/>
    <w:unhideWhenUsed/>
    <w:rsid w:val="0023769E"/>
  </w:style>
  <w:style w:type="table" w:customStyle="1" w:styleId="230">
    <w:name w:val="Сетка таблицы23"/>
    <w:basedOn w:val="a2"/>
    <w:next w:val="a6"/>
    <w:uiPriority w:val="59"/>
    <w:rsid w:val="0023769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2"/>
    <w:next w:val="a6"/>
    <w:uiPriority w:val="59"/>
    <w:rsid w:val="00237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6"/>
    <w:uiPriority w:val="59"/>
    <w:rsid w:val="00237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6"/>
    <w:uiPriority w:val="59"/>
    <w:rsid w:val="00983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685231"/>
  </w:style>
  <w:style w:type="table" w:customStyle="1" w:styleId="260">
    <w:name w:val="Сетка таблицы26"/>
    <w:basedOn w:val="a2"/>
    <w:next w:val="a6"/>
    <w:uiPriority w:val="99"/>
    <w:rsid w:val="0068523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9">
    <w:name w:val="Strong"/>
    <w:basedOn w:val="a1"/>
    <w:qFormat/>
    <w:rsid w:val="00402542"/>
    <w:rPr>
      <w:b/>
      <w:bCs/>
    </w:rPr>
  </w:style>
  <w:style w:type="numbering" w:customStyle="1" w:styleId="171">
    <w:name w:val="Нет списка17"/>
    <w:next w:val="a3"/>
    <w:semiHidden/>
    <w:unhideWhenUsed/>
    <w:rsid w:val="004A5B65"/>
  </w:style>
  <w:style w:type="table" w:customStyle="1" w:styleId="270">
    <w:name w:val="Сетка таблицы27"/>
    <w:basedOn w:val="a2"/>
    <w:next w:val="a6"/>
    <w:uiPriority w:val="59"/>
    <w:rsid w:val="004A5B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Основной текст Знак1"/>
    <w:basedOn w:val="a1"/>
    <w:rsid w:val="004A5B65"/>
    <w:rPr>
      <w:sz w:val="24"/>
      <w:szCs w:val="24"/>
    </w:rPr>
  </w:style>
  <w:style w:type="paragraph" w:customStyle="1" w:styleId="Style4">
    <w:name w:val="Style4"/>
    <w:basedOn w:val="a0"/>
    <w:rsid w:val="004A5B65"/>
    <w:pPr>
      <w:widowControl w:val="0"/>
      <w:autoSpaceDE w:val="0"/>
      <w:autoSpaceDN w:val="0"/>
      <w:adjustRightInd w:val="0"/>
      <w:spacing w:after="0" w:line="251" w:lineRule="exact"/>
      <w:ind w:hanging="269"/>
      <w:jc w:val="both"/>
    </w:pPr>
    <w:rPr>
      <w:rFonts w:ascii="Times New Roman" w:eastAsia="Times New Roman" w:hAnsi="Times New Roman" w:cs="Times New Roman"/>
      <w:sz w:val="24"/>
      <w:szCs w:val="24"/>
      <w:lang w:eastAsia="ru-RU"/>
    </w:rPr>
  </w:style>
  <w:style w:type="character" w:customStyle="1" w:styleId="BodyTextChar">
    <w:name w:val="Body Text Char"/>
    <w:semiHidden/>
    <w:locked/>
    <w:rsid w:val="004A5B65"/>
    <w:rPr>
      <w:sz w:val="28"/>
      <w:szCs w:val="28"/>
      <w:lang w:val="ru-RU" w:eastAsia="ru-RU" w:bidi="ar-SA"/>
    </w:rPr>
  </w:style>
  <w:style w:type="paragraph" w:customStyle="1" w:styleId="western">
    <w:name w:val="western"/>
    <w:basedOn w:val="a0"/>
    <w:rsid w:val="004A5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A5B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spacing0">
    <w:name w:val="msonospacing"/>
    <w:basedOn w:val="a0"/>
    <w:rsid w:val="004A5B6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81">
    <w:name w:val="Нет списка18"/>
    <w:next w:val="a3"/>
    <w:uiPriority w:val="99"/>
    <w:semiHidden/>
    <w:unhideWhenUsed/>
    <w:rsid w:val="004A5B65"/>
  </w:style>
  <w:style w:type="table" w:customStyle="1" w:styleId="1100">
    <w:name w:val="Сетка таблицы110"/>
    <w:basedOn w:val="a2"/>
    <w:next w:val="a6"/>
    <w:uiPriority w:val="59"/>
    <w:rsid w:val="004A5B6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Основной текст (2)_"/>
    <w:link w:val="2a"/>
    <w:rsid w:val="004A5B65"/>
    <w:rPr>
      <w:b/>
      <w:bCs/>
      <w:i/>
      <w:iCs/>
      <w:sz w:val="23"/>
      <w:szCs w:val="23"/>
      <w:shd w:val="clear" w:color="auto" w:fill="FFFFFF"/>
    </w:rPr>
  </w:style>
  <w:style w:type="paragraph" w:customStyle="1" w:styleId="2a">
    <w:name w:val="Основной текст (2)"/>
    <w:basedOn w:val="a0"/>
    <w:link w:val="29"/>
    <w:rsid w:val="004A5B65"/>
    <w:pPr>
      <w:widowControl w:val="0"/>
      <w:shd w:val="clear" w:color="auto" w:fill="FFFFFF"/>
      <w:spacing w:after="780" w:line="274" w:lineRule="exact"/>
      <w:jc w:val="center"/>
    </w:pPr>
    <w:rPr>
      <w:b/>
      <w:bCs/>
      <w:i/>
      <w:iCs/>
      <w:sz w:val="23"/>
      <w:szCs w:val="23"/>
    </w:rPr>
  </w:style>
  <w:style w:type="character" w:customStyle="1" w:styleId="38">
    <w:name w:val="Основной текст (3)_"/>
    <w:link w:val="39"/>
    <w:rsid w:val="004A5B65"/>
    <w:rPr>
      <w:b/>
      <w:bCs/>
      <w:shd w:val="clear" w:color="auto" w:fill="FFFFFF"/>
    </w:rPr>
  </w:style>
  <w:style w:type="paragraph" w:customStyle="1" w:styleId="39">
    <w:name w:val="Основной текст (3)"/>
    <w:basedOn w:val="a0"/>
    <w:link w:val="38"/>
    <w:rsid w:val="004A5B65"/>
    <w:pPr>
      <w:widowControl w:val="0"/>
      <w:shd w:val="clear" w:color="auto" w:fill="FFFFFF"/>
      <w:spacing w:after="60" w:line="0" w:lineRule="atLeast"/>
    </w:pPr>
    <w:rPr>
      <w:b/>
      <w:bCs/>
    </w:rPr>
  </w:style>
  <w:style w:type="character" w:customStyle="1" w:styleId="1b">
    <w:name w:val="Заголовок №1_"/>
    <w:basedOn w:val="a1"/>
    <w:link w:val="1c"/>
    <w:rsid w:val="004A5B65"/>
    <w:rPr>
      <w:rFonts w:ascii="Times New Roman" w:eastAsia="Times New Roman" w:hAnsi="Times New Roman" w:cs="Times New Roman"/>
      <w:b/>
      <w:bCs/>
      <w:sz w:val="26"/>
      <w:szCs w:val="26"/>
      <w:shd w:val="clear" w:color="auto" w:fill="FFFFFF"/>
    </w:rPr>
  </w:style>
  <w:style w:type="paragraph" w:customStyle="1" w:styleId="1c">
    <w:name w:val="Заголовок №1"/>
    <w:basedOn w:val="a0"/>
    <w:link w:val="1b"/>
    <w:rsid w:val="004A5B65"/>
    <w:pPr>
      <w:widowControl w:val="0"/>
      <w:shd w:val="clear" w:color="auto" w:fill="FFFFFF"/>
      <w:spacing w:after="180" w:line="317" w:lineRule="exact"/>
      <w:ind w:hanging="1040"/>
      <w:outlineLvl w:val="0"/>
    </w:pPr>
    <w:rPr>
      <w:rFonts w:ascii="Times New Roman" w:eastAsia="Times New Roman" w:hAnsi="Times New Roman" w:cs="Times New Roman"/>
      <w:b/>
      <w:bCs/>
      <w:sz w:val="26"/>
      <w:szCs w:val="26"/>
    </w:rPr>
  </w:style>
  <w:style w:type="character" w:customStyle="1" w:styleId="affa">
    <w:name w:val="Подпись к таблице_"/>
    <w:basedOn w:val="a1"/>
    <w:link w:val="affb"/>
    <w:rsid w:val="004A5B65"/>
    <w:rPr>
      <w:rFonts w:ascii="Arial" w:eastAsia="Arial" w:hAnsi="Arial" w:cs="Arial"/>
      <w:b/>
      <w:bCs/>
      <w:sz w:val="23"/>
      <w:szCs w:val="23"/>
      <w:shd w:val="clear" w:color="auto" w:fill="FFFFFF"/>
    </w:rPr>
  </w:style>
  <w:style w:type="paragraph" w:customStyle="1" w:styleId="affb">
    <w:name w:val="Подпись к таблице"/>
    <w:basedOn w:val="a0"/>
    <w:link w:val="affa"/>
    <w:rsid w:val="004A5B65"/>
    <w:pPr>
      <w:widowControl w:val="0"/>
      <w:shd w:val="clear" w:color="auto" w:fill="FFFFFF"/>
      <w:spacing w:after="0" w:line="274" w:lineRule="exact"/>
      <w:jc w:val="center"/>
    </w:pPr>
    <w:rPr>
      <w:rFonts w:ascii="Arial" w:eastAsia="Arial" w:hAnsi="Arial" w:cs="Arial"/>
      <w:b/>
      <w:bCs/>
      <w:sz w:val="23"/>
      <w:szCs w:val="23"/>
    </w:rPr>
  </w:style>
  <w:style w:type="table" w:customStyle="1" w:styleId="280">
    <w:name w:val="Сетка таблицы28"/>
    <w:basedOn w:val="a2"/>
    <w:next w:val="a6"/>
    <w:uiPriority w:val="59"/>
    <w:rsid w:val="004A5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c">
    <w:name w:val="Основной текст_"/>
    <w:basedOn w:val="a1"/>
    <w:link w:val="3a"/>
    <w:rsid w:val="004A5B65"/>
    <w:rPr>
      <w:rFonts w:ascii="Times New Roman" w:eastAsia="Times New Roman" w:hAnsi="Times New Roman" w:cs="Times New Roman"/>
      <w:shd w:val="clear" w:color="auto" w:fill="FFFFFF"/>
    </w:rPr>
  </w:style>
  <w:style w:type="character" w:customStyle="1" w:styleId="affd">
    <w:name w:val="Основной текст + Полужирный"/>
    <w:basedOn w:val="affc"/>
    <w:rsid w:val="004A5B65"/>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3b">
    <w:name w:val="Подпись к картинке (3)_"/>
    <w:basedOn w:val="a1"/>
    <w:link w:val="3c"/>
    <w:rsid w:val="004A5B65"/>
    <w:rPr>
      <w:rFonts w:ascii="Times New Roman" w:eastAsia="Times New Roman" w:hAnsi="Times New Roman" w:cs="Times New Roman"/>
      <w:shd w:val="clear" w:color="auto" w:fill="FFFFFF"/>
    </w:rPr>
  </w:style>
  <w:style w:type="paragraph" w:customStyle="1" w:styleId="3a">
    <w:name w:val="Основной текст3"/>
    <w:basedOn w:val="a0"/>
    <w:link w:val="affc"/>
    <w:rsid w:val="004A5B65"/>
    <w:pPr>
      <w:widowControl w:val="0"/>
      <w:shd w:val="clear" w:color="auto" w:fill="FFFFFF"/>
      <w:spacing w:before="180" w:after="0" w:line="274" w:lineRule="exact"/>
      <w:jc w:val="both"/>
    </w:pPr>
    <w:rPr>
      <w:rFonts w:ascii="Times New Roman" w:eastAsia="Times New Roman" w:hAnsi="Times New Roman" w:cs="Times New Roman"/>
    </w:rPr>
  </w:style>
  <w:style w:type="paragraph" w:customStyle="1" w:styleId="3c">
    <w:name w:val="Подпись к картинке (3)"/>
    <w:basedOn w:val="a0"/>
    <w:link w:val="3b"/>
    <w:rsid w:val="004A5B65"/>
    <w:pPr>
      <w:widowControl w:val="0"/>
      <w:shd w:val="clear" w:color="auto" w:fill="FFFFFF"/>
      <w:spacing w:after="0" w:line="0" w:lineRule="atLeast"/>
    </w:pPr>
    <w:rPr>
      <w:rFonts w:ascii="Times New Roman" w:eastAsia="Times New Roman" w:hAnsi="Times New Roman" w:cs="Times New Roman"/>
    </w:rPr>
  </w:style>
  <w:style w:type="character" w:customStyle="1" w:styleId="2b">
    <w:name w:val="Основной текст2"/>
    <w:basedOn w:val="affc"/>
    <w:rsid w:val="004A5B6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0pt">
    <w:name w:val="Основной текст + Полужирный;Курсив;Интервал 0 pt"/>
    <w:basedOn w:val="affc"/>
    <w:rsid w:val="004A5B65"/>
    <w:rPr>
      <w:rFonts w:ascii="Times New Roman" w:eastAsia="Times New Roman" w:hAnsi="Times New Roman" w:cs="Times New Roman"/>
      <w:b/>
      <w:bCs/>
      <w:i/>
      <w:iCs/>
      <w:smallCaps w:val="0"/>
      <w:strike w:val="0"/>
      <w:color w:val="000000"/>
      <w:spacing w:val="-10"/>
      <w:w w:val="100"/>
      <w:position w:val="0"/>
      <w:sz w:val="22"/>
      <w:szCs w:val="22"/>
      <w:u w:val="none"/>
      <w:shd w:val="clear" w:color="auto" w:fill="FFFFFF"/>
      <w:lang w:val="en-US" w:eastAsia="en-US" w:bidi="en-US"/>
    </w:rPr>
  </w:style>
  <w:style w:type="character" w:customStyle="1" w:styleId="FranklinGothicDemiCond52pt">
    <w:name w:val="Основной текст + Franklin Gothic Demi Cond;52 pt;Курсив"/>
    <w:basedOn w:val="affc"/>
    <w:rsid w:val="004A5B65"/>
    <w:rPr>
      <w:rFonts w:ascii="Franklin Gothic Demi Cond" w:eastAsia="Franklin Gothic Demi Cond" w:hAnsi="Franklin Gothic Demi Cond" w:cs="Franklin Gothic Demi Cond"/>
      <w:b w:val="0"/>
      <w:bCs w:val="0"/>
      <w:i/>
      <w:iCs/>
      <w:smallCaps w:val="0"/>
      <w:strike w:val="0"/>
      <w:color w:val="000000"/>
      <w:spacing w:val="0"/>
      <w:w w:val="100"/>
      <w:position w:val="0"/>
      <w:sz w:val="104"/>
      <w:szCs w:val="104"/>
      <w:u w:val="none"/>
      <w:shd w:val="clear" w:color="auto" w:fill="FFFFFF"/>
      <w:lang w:val="ru-RU" w:eastAsia="ru-RU" w:bidi="ru-RU"/>
    </w:rPr>
  </w:style>
  <w:style w:type="paragraph" w:customStyle="1" w:styleId="43">
    <w:name w:val="Основной текст4"/>
    <w:basedOn w:val="a0"/>
    <w:rsid w:val="004A5B65"/>
    <w:pPr>
      <w:widowControl w:val="0"/>
      <w:shd w:val="clear" w:color="auto" w:fill="FFFFFF"/>
      <w:spacing w:after="0" w:line="274" w:lineRule="exact"/>
      <w:jc w:val="both"/>
    </w:pPr>
    <w:rPr>
      <w:rFonts w:ascii="Times New Roman" w:eastAsia="Times New Roman" w:hAnsi="Times New Roman" w:cs="Times New Roman"/>
      <w:color w:val="000000"/>
      <w:lang w:eastAsia="ru-RU" w:bidi="ru-RU"/>
    </w:rPr>
  </w:style>
  <w:style w:type="table" w:customStyle="1" w:styleId="290">
    <w:name w:val="Сетка таблицы29"/>
    <w:basedOn w:val="a2"/>
    <w:next w:val="a6"/>
    <w:uiPriority w:val="59"/>
    <w:rsid w:val="004A5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2"/>
    <w:next w:val="a6"/>
    <w:uiPriority w:val="59"/>
    <w:rsid w:val="004A5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4A5B65"/>
  </w:style>
  <w:style w:type="table" w:customStyle="1" w:styleId="340">
    <w:name w:val="Сетка таблицы34"/>
    <w:basedOn w:val="a2"/>
    <w:next w:val="a6"/>
    <w:uiPriority w:val="59"/>
    <w:rsid w:val="004A5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3"/>
    <w:uiPriority w:val="99"/>
    <w:semiHidden/>
    <w:unhideWhenUsed/>
    <w:rsid w:val="004A5B65"/>
  </w:style>
  <w:style w:type="table" w:customStyle="1" w:styleId="350">
    <w:name w:val="Сетка таблицы35"/>
    <w:basedOn w:val="a2"/>
    <w:next w:val="a6"/>
    <w:uiPriority w:val="59"/>
    <w:rsid w:val="004A5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6"/>
    <w:uiPriority w:val="59"/>
    <w:rsid w:val="00A92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
    <w:name w:val="Основной текст + 11 pt"/>
    <w:basedOn w:val="affc"/>
    <w:rsid w:val="0028599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d">
    <w:name w:val="Основной текст1"/>
    <w:basedOn w:val="a0"/>
    <w:rsid w:val="00285993"/>
    <w:pPr>
      <w:widowControl w:val="0"/>
      <w:shd w:val="clear" w:color="auto" w:fill="FFFFFF"/>
      <w:spacing w:after="0" w:line="240" w:lineRule="auto"/>
    </w:pPr>
    <w:rPr>
      <w:rFonts w:ascii="Times New Roman" w:eastAsia="Times New Roman" w:hAnsi="Times New Roman" w:cs="Times New Roman"/>
      <w:color w:val="000000"/>
      <w:sz w:val="20"/>
      <w:szCs w:val="20"/>
      <w:lang w:eastAsia="ru-RU" w:bidi="ru-RU"/>
    </w:rPr>
  </w:style>
  <w:style w:type="numbering" w:customStyle="1" w:styleId="212">
    <w:name w:val="Нет списка21"/>
    <w:next w:val="a3"/>
    <w:semiHidden/>
    <w:rsid w:val="002E26DA"/>
  </w:style>
  <w:style w:type="table" w:customStyle="1" w:styleId="370">
    <w:name w:val="Сетка таблицы37"/>
    <w:basedOn w:val="a2"/>
    <w:next w:val="a6"/>
    <w:uiPriority w:val="59"/>
    <w:rsid w:val="002E26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Столбик"/>
    <w:basedOn w:val="a0"/>
    <w:rsid w:val="002E26DA"/>
    <w:pPr>
      <w:numPr>
        <w:numId w:val="18"/>
      </w:numPr>
      <w:spacing w:after="0" w:line="264" w:lineRule="auto"/>
      <w:jc w:val="both"/>
    </w:pPr>
    <w:rPr>
      <w:rFonts w:ascii="Times New Roman" w:eastAsia="Times New Roman" w:hAnsi="Times New Roman" w:cs="Times New Roman"/>
      <w:snapToGrid w:val="0"/>
      <w:sz w:val="24"/>
      <w:szCs w:val="20"/>
      <w:lang w:eastAsia="ru-RU"/>
    </w:rPr>
  </w:style>
  <w:style w:type="paragraph" w:customStyle="1" w:styleId="affe">
    <w:name w:val="Знак"/>
    <w:basedOn w:val="a0"/>
    <w:rsid w:val="002E26DA"/>
    <w:pPr>
      <w:spacing w:after="160" w:line="240" w:lineRule="exact"/>
    </w:pPr>
    <w:rPr>
      <w:rFonts w:ascii="Verdana" w:eastAsia="Times New Roman" w:hAnsi="Verdana" w:cs="Times New Roman"/>
      <w:sz w:val="20"/>
      <w:szCs w:val="20"/>
      <w:lang w:val="en-US"/>
    </w:rPr>
  </w:style>
  <w:style w:type="character" w:customStyle="1" w:styleId="style171">
    <w:name w:val="style171"/>
    <w:basedOn w:val="a1"/>
    <w:rsid w:val="002E26DA"/>
  </w:style>
  <w:style w:type="paragraph" w:customStyle="1" w:styleId="consnormal">
    <w:name w:val="consnormal"/>
    <w:basedOn w:val="a0"/>
    <w:rsid w:val="002E26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c">
    <w:name w:val="Body Text Indent 2"/>
    <w:basedOn w:val="a0"/>
    <w:link w:val="2d"/>
    <w:rsid w:val="002E26D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d">
    <w:name w:val="Основной текст с отступом 2 Знак"/>
    <w:basedOn w:val="a1"/>
    <w:link w:val="2c"/>
    <w:rsid w:val="002E26DA"/>
    <w:rPr>
      <w:rFonts w:ascii="Times New Roman" w:eastAsia="Times New Roman" w:hAnsi="Times New Roman" w:cs="Times New Roman"/>
      <w:sz w:val="24"/>
      <w:szCs w:val="24"/>
      <w:lang w:val="x-none" w:eastAsia="x-none"/>
    </w:rPr>
  </w:style>
  <w:style w:type="paragraph" w:customStyle="1" w:styleId="TableParagraph">
    <w:name w:val="Table Paragraph"/>
    <w:basedOn w:val="a0"/>
    <w:uiPriority w:val="1"/>
    <w:qFormat/>
    <w:rsid w:val="002E26DA"/>
    <w:pPr>
      <w:widowControl w:val="0"/>
      <w:autoSpaceDE w:val="0"/>
      <w:autoSpaceDN w:val="0"/>
      <w:spacing w:after="0" w:line="240" w:lineRule="auto"/>
      <w:ind w:left="107"/>
    </w:pPr>
    <w:rPr>
      <w:rFonts w:ascii="Times New Roman" w:eastAsia="Times New Roman" w:hAnsi="Times New Roman" w:cs="Times New Roman"/>
      <w:lang w:eastAsia="ru-RU" w:bidi="ru-RU"/>
    </w:rPr>
  </w:style>
  <w:style w:type="character" w:customStyle="1" w:styleId="af4">
    <w:name w:val="Абзац списка Знак"/>
    <w:link w:val="af3"/>
    <w:uiPriority w:val="34"/>
    <w:locked/>
    <w:rsid w:val="002E26DA"/>
    <w:rPr>
      <w:rFonts w:ascii="Times New Roman" w:eastAsia="Times New Roman" w:hAnsi="Times New Roman" w:cs="Times New Roman"/>
      <w:sz w:val="20"/>
      <w:szCs w:val="20"/>
      <w:lang w:eastAsia="ru-RU"/>
    </w:rPr>
  </w:style>
  <w:style w:type="paragraph" w:customStyle="1" w:styleId="c54">
    <w:name w:val="c54"/>
    <w:basedOn w:val="a0"/>
    <w:rsid w:val="002E2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rsid w:val="002E26DA"/>
  </w:style>
  <w:style w:type="table" w:customStyle="1" w:styleId="380">
    <w:name w:val="Сетка таблицы38"/>
    <w:basedOn w:val="a2"/>
    <w:next w:val="a6"/>
    <w:uiPriority w:val="59"/>
    <w:rsid w:val="00E12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2"/>
    <w:next w:val="a6"/>
    <w:uiPriority w:val="39"/>
    <w:rsid w:val="00A75331"/>
    <w:pPr>
      <w:spacing w:after="0" w:line="240" w:lineRule="auto"/>
    </w:pPr>
    <w:rPr>
      <w:rFonts w:ascii="Times New Roman" w:hAnsi="Times New Roman" w:cs="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2"/>
    <w:next w:val="a6"/>
    <w:uiPriority w:val="39"/>
    <w:rsid w:val="00A75331"/>
    <w:pPr>
      <w:spacing w:after="0" w:line="240" w:lineRule="auto"/>
    </w:pPr>
    <w:rPr>
      <w:rFonts w:ascii="Times New Roman" w:hAnsi="Times New Roman" w:cs="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6"/>
    <w:uiPriority w:val="59"/>
    <w:rsid w:val="00002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6"/>
    <w:uiPriority w:val="59"/>
    <w:rsid w:val="000027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6"/>
    <w:uiPriority w:val="59"/>
    <w:rsid w:val="000027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3"/>
    <w:uiPriority w:val="99"/>
    <w:semiHidden/>
    <w:unhideWhenUsed/>
    <w:rsid w:val="00410EF7"/>
  </w:style>
  <w:style w:type="table" w:customStyle="1" w:styleId="44">
    <w:name w:val="Сетка таблицы44"/>
    <w:basedOn w:val="a2"/>
    <w:next w:val="a6"/>
    <w:uiPriority w:val="59"/>
    <w:rsid w:val="00410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6"/>
    <w:uiPriority w:val="59"/>
    <w:rsid w:val="00410EF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2"/>
    <w:next w:val="a6"/>
    <w:uiPriority w:val="39"/>
    <w:rsid w:val="00410EF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2"/>
    <w:next w:val="a6"/>
    <w:uiPriority w:val="59"/>
    <w:rsid w:val="00410EF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next w:val="a6"/>
    <w:uiPriority w:val="59"/>
    <w:rsid w:val="00410E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0">
    <w:name w:val="Сетка таблицы51"/>
    <w:basedOn w:val="a2"/>
    <w:next w:val="a6"/>
    <w:uiPriority w:val="59"/>
    <w:rsid w:val="00410E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
    <w:name w:val="Сетка таблицы61"/>
    <w:basedOn w:val="a2"/>
    <w:next w:val="a6"/>
    <w:uiPriority w:val="59"/>
    <w:rsid w:val="00410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2"/>
    <w:next w:val="a6"/>
    <w:uiPriority w:val="59"/>
    <w:rsid w:val="00410E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1">
    <w:name w:val="Сетка таблицы81"/>
    <w:basedOn w:val="a2"/>
    <w:next w:val="a6"/>
    <w:uiPriority w:val="59"/>
    <w:rsid w:val="00410E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3">
    <w:name w:val="Сетка таблицы113"/>
    <w:basedOn w:val="a2"/>
    <w:next w:val="a6"/>
    <w:uiPriority w:val="59"/>
    <w:rsid w:val="007A136C"/>
    <w:pPr>
      <w:spacing w:after="0" w:line="240" w:lineRule="auto"/>
      <w:jc w:val="center"/>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2"/>
    <w:next w:val="a6"/>
    <w:uiPriority w:val="59"/>
    <w:rsid w:val="00920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6"/>
    <w:uiPriority w:val="59"/>
    <w:rsid w:val="009204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6"/>
    <w:uiPriority w:val="59"/>
    <w:rsid w:val="009204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2"/>
    <w:next w:val="a6"/>
    <w:uiPriority w:val="59"/>
    <w:rsid w:val="00B05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2"/>
    <w:next w:val="a6"/>
    <w:uiPriority w:val="59"/>
    <w:rsid w:val="007A3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2"/>
    <w:next w:val="a6"/>
    <w:uiPriority w:val="59"/>
    <w:rsid w:val="00C8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2"/>
    <w:next w:val="a6"/>
    <w:uiPriority w:val="59"/>
    <w:rsid w:val="00E31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6"/>
    <w:uiPriority w:val="59"/>
    <w:rsid w:val="00E31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2"/>
    <w:next w:val="a6"/>
    <w:uiPriority w:val="59"/>
    <w:rsid w:val="009B0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2"/>
    <w:next w:val="a6"/>
    <w:uiPriority w:val="59"/>
    <w:rsid w:val="009B0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7008"/>
  </w:style>
  <w:style w:type="paragraph" w:styleId="1">
    <w:name w:val="heading 1"/>
    <w:basedOn w:val="a0"/>
    <w:next w:val="a0"/>
    <w:link w:val="10"/>
    <w:uiPriority w:val="99"/>
    <w:qFormat/>
    <w:rsid w:val="00B41643"/>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0"/>
    <w:next w:val="a0"/>
    <w:link w:val="20"/>
    <w:qFormat/>
    <w:rsid w:val="00B41643"/>
    <w:pPr>
      <w:keepNext/>
      <w:spacing w:after="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0"/>
    <w:next w:val="a0"/>
    <w:link w:val="30"/>
    <w:unhideWhenUsed/>
    <w:qFormat/>
    <w:rsid w:val="009D2AFA"/>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semiHidden/>
    <w:unhideWhenUsed/>
    <w:qFormat/>
    <w:rsid w:val="001C7A28"/>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semiHidden/>
    <w:unhideWhenUsed/>
    <w:qFormat/>
    <w:rsid w:val="001C7A28"/>
    <w:pPr>
      <w:widowControl w:val="0"/>
      <w:autoSpaceDE w:val="0"/>
      <w:autoSpaceDN w:val="0"/>
      <w:adjustRightInd w:val="0"/>
      <w:spacing w:before="240" w:after="60" w:line="240" w:lineRule="auto"/>
      <w:outlineLvl w:val="4"/>
    </w:pPr>
    <w:rPr>
      <w:rFonts w:ascii="Times New Roman" w:eastAsia="Times New Roman" w:hAnsi="Times New Roman" w:cs="Times New Roman"/>
      <w:b/>
      <w:bCs/>
      <w:i/>
      <w:iCs/>
      <w:sz w:val="26"/>
      <w:szCs w:val="26"/>
      <w:lang w:eastAsia="ru-RU"/>
    </w:rPr>
  </w:style>
  <w:style w:type="paragraph" w:styleId="9">
    <w:name w:val="heading 9"/>
    <w:basedOn w:val="a0"/>
    <w:next w:val="a0"/>
    <w:link w:val="90"/>
    <w:uiPriority w:val="99"/>
    <w:unhideWhenUsed/>
    <w:qFormat/>
    <w:rsid w:val="001C7A28"/>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D37CF5"/>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D37CF5"/>
    <w:rPr>
      <w:rFonts w:ascii="Tahoma" w:hAnsi="Tahoma" w:cs="Tahoma"/>
      <w:sz w:val="16"/>
      <w:szCs w:val="16"/>
    </w:rPr>
  </w:style>
  <w:style w:type="character" w:customStyle="1" w:styleId="10">
    <w:name w:val="Заголовок 1 Знак"/>
    <w:basedOn w:val="a1"/>
    <w:link w:val="1"/>
    <w:uiPriority w:val="99"/>
    <w:rsid w:val="00B41643"/>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B41643"/>
    <w:rPr>
      <w:rFonts w:ascii="Times New Roman" w:eastAsia="Times New Roman" w:hAnsi="Times New Roman" w:cs="Times New Roman"/>
      <w:b/>
      <w:sz w:val="28"/>
      <w:szCs w:val="20"/>
      <w:lang w:eastAsia="ru-RU"/>
    </w:rPr>
  </w:style>
  <w:style w:type="numbering" w:customStyle="1" w:styleId="11">
    <w:name w:val="Нет списка1"/>
    <w:next w:val="a3"/>
    <w:uiPriority w:val="99"/>
    <w:semiHidden/>
    <w:unhideWhenUsed/>
    <w:rsid w:val="00B41643"/>
  </w:style>
  <w:style w:type="table" w:styleId="a6">
    <w:name w:val="Table Grid"/>
    <w:basedOn w:val="a2"/>
    <w:uiPriority w:val="59"/>
    <w:rsid w:val="00B4164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0"/>
    <w:link w:val="a8"/>
    <w:rsid w:val="00B416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1"/>
    <w:link w:val="a7"/>
    <w:rsid w:val="00B41643"/>
    <w:rPr>
      <w:rFonts w:ascii="Times New Roman" w:eastAsia="Times New Roman" w:hAnsi="Times New Roman" w:cs="Times New Roman"/>
      <w:sz w:val="24"/>
      <w:szCs w:val="24"/>
      <w:lang w:eastAsia="ru-RU"/>
    </w:rPr>
  </w:style>
  <w:style w:type="paragraph" w:styleId="a9">
    <w:name w:val="footer"/>
    <w:basedOn w:val="a0"/>
    <w:link w:val="aa"/>
    <w:uiPriority w:val="99"/>
    <w:rsid w:val="00B41643"/>
    <w:pPr>
      <w:tabs>
        <w:tab w:val="center" w:pos="4677"/>
        <w:tab w:val="right" w:pos="9355"/>
      </w:tabs>
      <w:spacing w:after="0" w:line="240" w:lineRule="auto"/>
    </w:pPr>
    <w:rPr>
      <w:rFonts w:ascii="Times New Roman" w:eastAsia="Times New Roman" w:hAnsi="Times New Roman" w:cs="Times New Roman"/>
      <w:sz w:val="24"/>
      <w:szCs w:val="24"/>
      <w:lang w:val="en-US" w:eastAsia="ru-RU"/>
    </w:rPr>
  </w:style>
  <w:style w:type="character" w:customStyle="1" w:styleId="aa">
    <w:name w:val="Нижний колонтитул Знак"/>
    <w:basedOn w:val="a1"/>
    <w:link w:val="a9"/>
    <w:uiPriority w:val="99"/>
    <w:rsid w:val="00B41643"/>
    <w:rPr>
      <w:rFonts w:ascii="Times New Roman" w:eastAsia="Times New Roman" w:hAnsi="Times New Roman" w:cs="Times New Roman"/>
      <w:sz w:val="24"/>
      <w:szCs w:val="24"/>
      <w:lang w:val="en-US" w:eastAsia="ru-RU"/>
    </w:rPr>
  </w:style>
  <w:style w:type="character" w:styleId="ab">
    <w:name w:val="page number"/>
    <w:basedOn w:val="a1"/>
    <w:rsid w:val="00B41643"/>
  </w:style>
  <w:style w:type="paragraph" w:styleId="ac">
    <w:name w:val="header"/>
    <w:basedOn w:val="a0"/>
    <w:link w:val="ad"/>
    <w:uiPriority w:val="99"/>
    <w:rsid w:val="00B41643"/>
    <w:pPr>
      <w:tabs>
        <w:tab w:val="center" w:pos="4677"/>
        <w:tab w:val="right" w:pos="9355"/>
      </w:tabs>
      <w:spacing w:after="0" w:line="240" w:lineRule="auto"/>
    </w:pPr>
    <w:rPr>
      <w:rFonts w:ascii="Times New Roman" w:eastAsia="Times New Roman" w:hAnsi="Times New Roman" w:cs="Times New Roman"/>
      <w:sz w:val="24"/>
      <w:szCs w:val="24"/>
      <w:lang w:val="en-US" w:eastAsia="ru-RU"/>
    </w:rPr>
  </w:style>
  <w:style w:type="character" w:customStyle="1" w:styleId="ad">
    <w:name w:val="Верхний колонтитул Знак"/>
    <w:basedOn w:val="a1"/>
    <w:link w:val="ac"/>
    <w:uiPriority w:val="99"/>
    <w:rsid w:val="00B41643"/>
    <w:rPr>
      <w:rFonts w:ascii="Times New Roman" w:eastAsia="Times New Roman" w:hAnsi="Times New Roman" w:cs="Times New Roman"/>
      <w:sz w:val="24"/>
      <w:szCs w:val="24"/>
      <w:lang w:val="en-US" w:eastAsia="ru-RU"/>
    </w:rPr>
  </w:style>
  <w:style w:type="paragraph" w:styleId="ae">
    <w:name w:val="Block Text"/>
    <w:basedOn w:val="a0"/>
    <w:rsid w:val="00B41643"/>
    <w:pPr>
      <w:overflowPunct w:val="0"/>
      <w:autoSpaceDE w:val="0"/>
      <w:autoSpaceDN w:val="0"/>
      <w:adjustRightInd w:val="0"/>
      <w:spacing w:after="0" w:line="240" w:lineRule="auto"/>
      <w:ind w:left="567" w:right="-1"/>
      <w:textAlignment w:val="baseline"/>
    </w:pPr>
    <w:rPr>
      <w:rFonts w:ascii="Times New Roman" w:eastAsia="Times New Roman" w:hAnsi="Times New Roman" w:cs="Times New Roman"/>
      <w:sz w:val="32"/>
      <w:szCs w:val="20"/>
      <w:lang w:eastAsia="ru-RU"/>
    </w:rPr>
  </w:style>
  <w:style w:type="paragraph" w:styleId="af">
    <w:name w:val="Title"/>
    <w:basedOn w:val="a0"/>
    <w:link w:val="af0"/>
    <w:uiPriority w:val="99"/>
    <w:qFormat/>
    <w:rsid w:val="00B41643"/>
    <w:pPr>
      <w:spacing w:after="0" w:line="240" w:lineRule="auto"/>
      <w:jc w:val="center"/>
    </w:pPr>
    <w:rPr>
      <w:rFonts w:ascii="Times New Roman" w:eastAsia="Times New Roman" w:hAnsi="Times New Roman" w:cs="Times New Roman"/>
      <w:sz w:val="24"/>
      <w:szCs w:val="20"/>
      <w:lang w:eastAsia="ru-RU"/>
    </w:rPr>
  </w:style>
  <w:style w:type="character" w:customStyle="1" w:styleId="af0">
    <w:name w:val="Название Знак"/>
    <w:basedOn w:val="a1"/>
    <w:link w:val="af"/>
    <w:uiPriority w:val="99"/>
    <w:rsid w:val="00B41643"/>
    <w:rPr>
      <w:rFonts w:ascii="Times New Roman" w:eastAsia="Times New Roman" w:hAnsi="Times New Roman" w:cs="Times New Roman"/>
      <w:sz w:val="24"/>
      <w:szCs w:val="20"/>
      <w:lang w:eastAsia="ru-RU"/>
    </w:rPr>
  </w:style>
  <w:style w:type="paragraph" w:styleId="af1">
    <w:name w:val="Normal (Web)"/>
    <w:basedOn w:val="a0"/>
    <w:rsid w:val="00B41643"/>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styleId="af2">
    <w:name w:val="Hyperlink"/>
    <w:uiPriority w:val="99"/>
    <w:rsid w:val="00B41643"/>
    <w:rPr>
      <w:color w:val="0000FF"/>
      <w:u w:val="single"/>
    </w:rPr>
  </w:style>
  <w:style w:type="paragraph" w:styleId="af3">
    <w:name w:val="List Paragraph"/>
    <w:basedOn w:val="a0"/>
    <w:link w:val="af4"/>
    <w:uiPriority w:val="34"/>
    <w:qFormat/>
    <w:rsid w:val="00B41643"/>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font01">
    <w:name w:val="font01"/>
    <w:rsid w:val="00B41643"/>
    <w:rPr>
      <w:rFonts w:ascii="Times New Roman" w:hAnsi="Times New Roman" w:cs="Times New Roman" w:hint="default"/>
      <w:sz w:val="28"/>
      <w:szCs w:val="28"/>
    </w:rPr>
  </w:style>
  <w:style w:type="paragraph" w:styleId="af5">
    <w:name w:val="Body Text"/>
    <w:basedOn w:val="a0"/>
    <w:link w:val="af6"/>
    <w:rsid w:val="00B41643"/>
    <w:pPr>
      <w:spacing w:after="120" w:line="240" w:lineRule="auto"/>
    </w:pPr>
    <w:rPr>
      <w:rFonts w:ascii="Times New Roman" w:eastAsia="Times New Roman" w:hAnsi="Times New Roman" w:cs="Times New Roman"/>
      <w:sz w:val="24"/>
      <w:szCs w:val="24"/>
      <w:lang w:val="en-US" w:eastAsia="ru-RU"/>
    </w:rPr>
  </w:style>
  <w:style w:type="character" w:customStyle="1" w:styleId="af6">
    <w:name w:val="Основной текст Знак"/>
    <w:basedOn w:val="a1"/>
    <w:link w:val="af5"/>
    <w:rsid w:val="00B41643"/>
    <w:rPr>
      <w:rFonts w:ascii="Times New Roman" w:eastAsia="Times New Roman" w:hAnsi="Times New Roman" w:cs="Times New Roman"/>
      <w:sz w:val="24"/>
      <w:szCs w:val="24"/>
      <w:lang w:val="en-US" w:eastAsia="ru-RU"/>
    </w:rPr>
  </w:style>
  <w:style w:type="table" w:customStyle="1" w:styleId="12">
    <w:name w:val="Сетка таблицы1"/>
    <w:basedOn w:val="a2"/>
    <w:next w:val="a6"/>
    <w:uiPriority w:val="59"/>
    <w:rsid w:val="00D32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rsid w:val="009D2AFA"/>
    <w:rPr>
      <w:rFonts w:ascii="Arial" w:eastAsia="Times New Roman" w:hAnsi="Arial" w:cs="Arial"/>
      <w:b/>
      <w:bCs/>
      <w:sz w:val="26"/>
      <w:szCs w:val="26"/>
      <w:lang w:eastAsia="ru-RU"/>
    </w:rPr>
  </w:style>
  <w:style w:type="numbering" w:customStyle="1" w:styleId="21">
    <w:name w:val="Нет списка2"/>
    <w:next w:val="a3"/>
    <w:uiPriority w:val="99"/>
    <w:semiHidden/>
    <w:unhideWhenUsed/>
    <w:rsid w:val="009D2AFA"/>
  </w:style>
  <w:style w:type="character" w:styleId="af7">
    <w:name w:val="FollowedHyperlink"/>
    <w:uiPriority w:val="99"/>
    <w:semiHidden/>
    <w:unhideWhenUsed/>
    <w:rsid w:val="009D2AFA"/>
    <w:rPr>
      <w:color w:val="800080"/>
      <w:u w:val="single"/>
    </w:rPr>
  </w:style>
  <w:style w:type="character" w:styleId="af8">
    <w:name w:val="Emphasis"/>
    <w:qFormat/>
    <w:rsid w:val="009D2AFA"/>
    <w:rPr>
      <w:rFonts w:ascii="Times New Roman" w:hAnsi="Times New Roman" w:cs="Times New Roman" w:hint="default"/>
      <w:i/>
      <w:iCs/>
    </w:rPr>
  </w:style>
  <w:style w:type="paragraph" w:styleId="31">
    <w:name w:val="Body Text 3"/>
    <w:basedOn w:val="a0"/>
    <w:link w:val="32"/>
    <w:unhideWhenUsed/>
    <w:rsid w:val="009D2AFA"/>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9D2AFA"/>
    <w:rPr>
      <w:rFonts w:ascii="Times New Roman" w:eastAsia="Times New Roman" w:hAnsi="Times New Roman" w:cs="Times New Roman"/>
      <w:sz w:val="16"/>
      <w:szCs w:val="16"/>
      <w:lang w:eastAsia="ru-RU"/>
    </w:rPr>
  </w:style>
  <w:style w:type="paragraph" w:styleId="33">
    <w:name w:val="Body Text Indent 3"/>
    <w:basedOn w:val="a0"/>
    <w:link w:val="34"/>
    <w:unhideWhenUsed/>
    <w:rsid w:val="009D2AFA"/>
    <w:pPr>
      <w:spacing w:after="120" w:line="240" w:lineRule="auto"/>
      <w:ind w:left="360"/>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rsid w:val="009D2AFA"/>
    <w:rPr>
      <w:rFonts w:ascii="Times New Roman" w:eastAsia="Times New Roman" w:hAnsi="Times New Roman" w:cs="Times New Roman"/>
      <w:sz w:val="16"/>
      <w:szCs w:val="16"/>
      <w:lang w:eastAsia="ru-RU"/>
    </w:rPr>
  </w:style>
  <w:style w:type="paragraph" w:styleId="af9">
    <w:name w:val="Plain Text"/>
    <w:basedOn w:val="a0"/>
    <w:link w:val="afa"/>
    <w:semiHidden/>
    <w:unhideWhenUsed/>
    <w:rsid w:val="009D2AFA"/>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a">
    <w:name w:val="Текст Знак"/>
    <w:basedOn w:val="a1"/>
    <w:link w:val="af9"/>
    <w:semiHidden/>
    <w:rsid w:val="009D2AFA"/>
    <w:rPr>
      <w:rFonts w:ascii="Courier New" w:eastAsia="Times New Roman" w:hAnsi="Courier New" w:cs="Courier New"/>
      <w:sz w:val="20"/>
      <w:szCs w:val="20"/>
      <w:lang w:eastAsia="ru-RU"/>
    </w:rPr>
  </w:style>
  <w:style w:type="character" w:customStyle="1" w:styleId="afb">
    <w:name w:val="Без интервала Знак"/>
    <w:link w:val="afc"/>
    <w:uiPriority w:val="1"/>
    <w:locked/>
    <w:rsid w:val="009D2AFA"/>
    <w:rPr>
      <w:rFonts w:ascii="Calibri" w:eastAsia="Calibri" w:hAnsi="Calibri"/>
      <w:lang w:eastAsia="ar-SA"/>
    </w:rPr>
  </w:style>
  <w:style w:type="paragraph" w:styleId="afc">
    <w:name w:val="No Spacing"/>
    <w:link w:val="afb"/>
    <w:uiPriority w:val="1"/>
    <w:qFormat/>
    <w:rsid w:val="009D2AFA"/>
    <w:pPr>
      <w:suppressAutoHyphens/>
      <w:spacing w:after="0" w:line="240" w:lineRule="auto"/>
    </w:pPr>
    <w:rPr>
      <w:rFonts w:ascii="Calibri" w:eastAsia="Calibri" w:hAnsi="Calibri"/>
      <w:lang w:eastAsia="ar-SA"/>
    </w:rPr>
  </w:style>
  <w:style w:type="paragraph" w:customStyle="1" w:styleId="ConsPlusNonformat">
    <w:name w:val="ConsPlusNonformat"/>
    <w:rsid w:val="009D2AF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d">
    <w:name w:val="Знак Знак Знак Знак Знак Знак Знак"/>
    <w:basedOn w:val="a0"/>
    <w:rsid w:val="009D2AFA"/>
    <w:pPr>
      <w:spacing w:after="0" w:line="240" w:lineRule="auto"/>
    </w:pPr>
    <w:rPr>
      <w:rFonts w:ascii="Verdana" w:eastAsia="Times New Roman" w:hAnsi="Verdana" w:cs="Verdana"/>
      <w:sz w:val="20"/>
      <w:szCs w:val="20"/>
      <w:lang w:val="en-US"/>
    </w:rPr>
  </w:style>
  <w:style w:type="paragraph" w:customStyle="1" w:styleId="msonormalcxspmiddle">
    <w:name w:val="msonormalcxspmiddle"/>
    <w:basedOn w:val="a0"/>
    <w:rsid w:val="009D2AFA"/>
    <w:pPr>
      <w:spacing w:before="30" w:after="3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0"/>
    <w:rsid w:val="009D2AFA"/>
    <w:pPr>
      <w:ind w:left="720"/>
    </w:pPr>
    <w:rPr>
      <w:rFonts w:ascii="Garamond" w:eastAsia="Times New Roman" w:hAnsi="Garamond" w:cs="Garamond"/>
      <w:color w:val="000000"/>
      <w:sz w:val="24"/>
      <w:szCs w:val="24"/>
      <w:lang w:eastAsia="ru-RU"/>
    </w:rPr>
  </w:style>
  <w:style w:type="character" w:customStyle="1" w:styleId="22">
    <w:name w:val="Стиль2 Знак"/>
    <w:link w:val="23"/>
    <w:locked/>
    <w:rsid w:val="009D2AFA"/>
    <w:rPr>
      <w:rFonts w:ascii="Cambria" w:hAnsi="Cambria"/>
      <w:color w:val="FF0000"/>
      <w:sz w:val="24"/>
      <w:szCs w:val="24"/>
      <w:u w:val="single"/>
      <w:lang w:val="en-US" w:bidi="en-US"/>
    </w:rPr>
  </w:style>
  <w:style w:type="paragraph" w:customStyle="1" w:styleId="23">
    <w:name w:val="Стиль2"/>
    <w:next w:val="afc"/>
    <w:link w:val="22"/>
    <w:rsid w:val="009D2AFA"/>
    <w:rPr>
      <w:rFonts w:ascii="Cambria" w:hAnsi="Cambria"/>
      <w:color w:val="FF0000"/>
      <w:sz w:val="24"/>
      <w:szCs w:val="24"/>
      <w:u w:val="single"/>
      <w:lang w:val="en-US" w:bidi="en-US"/>
    </w:rPr>
  </w:style>
  <w:style w:type="paragraph" w:customStyle="1" w:styleId="14">
    <w:name w:val="Без интервала1"/>
    <w:rsid w:val="009D2AFA"/>
    <w:pPr>
      <w:suppressAutoHyphens/>
      <w:spacing w:after="0" w:line="240" w:lineRule="auto"/>
    </w:pPr>
    <w:rPr>
      <w:rFonts w:ascii="Calibri" w:eastAsia="Times New Roman" w:hAnsi="Calibri" w:cs="Times New Roman"/>
      <w:lang w:eastAsia="ar-SA"/>
    </w:rPr>
  </w:style>
  <w:style w:type="paragraph" w:customStyle="1" w:styleId="afe">
    <w:name w:val="a"/>
    <w:basedOn w:val="a0"/>
    <w:rsid w:val="009D2AFA"/>
    <w:pPr>
      <w:spacing w:before="30" w:after="30" w:line="312" w:lineRule="auto"/>
    </w:pPr>
    <w:rPr>
      <w:rFonts w:ascii="Times New Roman" w:eastAsia="Times New Roman" w:hAnsi="Times New Roman" w:cs="Times New Roman"/>
      <w:sz w:val="24"/>
      <w:szCs w:val="24"/>
      <w:lang w:eastAsia="ru-RU"/>
    </w:rPr>
  </w:style>
  <w:style w:type="table" w:customStyle="1" w:styleId="24">
    <w:name w:val="Сетка таблицы2"/>
    <w:basedOn w:val="a2"/>
    <w:next w:val="a6"/>
    <w:uiPriority w:val="59"/>
    <w:rsid w:val="009D2AF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2"/>
    <w:rsid w:val="009D2A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uiPriority w:val="59"/>
    <w:rsid w:val="009D2A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2"/>
    <w:uiPriority w:val="59"/>
    <w:rsid w:val="009D2A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uiPriority w:val="59"/>
    <w:rsid w:val="009D2A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OC Heading"/>
    <w:basedOn w:val="1"/>
    <w:next w:val="a0"/>
    <w:uiPriority w:val="39"/>
    <w:semiHidden/>
    <w:unhideWhenUsed/>
    <w:qFormat/>
    <w:rsid w:val="00D9470E"/>
    <w:pPr>
      <w:keepLines/>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15">
    <w:name w:val="toc 1"/>
    <w:basedOn w:val="a0"/>
    <w:next w:val="a0"/>
    <w:autoRedefine/>
    <w:uiPriority w:val="39"/>
    <w:unhideWhenUsed/>
    <w:rsid w:val="00213A8A"/>
    <w:pPr>
      <w:tabs>
        <w:tab w:val="right" w:leader="dot" w:pos="14742"/>
      </w:tabs>
      <w:spacing w:after="100"/>
      <w:ind w:right="-284"/>
    </w:pPr>
  </w:style>
  <w:style w:type="paragraph" w:styleId="25">
    <w:name w:val="toc 2"/>
    <w:basedOn w:val="a0"/>
    <w:next w:val="a0"/>
    <w:autoRedefine/>
    <w:uiPriority w:val="39"/>
    <w:unhideWhenUsed/>
    <w:rsid w:val="00213A8A"/>
    <w:pPr>
      <w:tabs>
        <w:tab w:val="right" w:leader="dot" w:pos="14742"/>
      </w:tabs>
      <w:spacing w:after="100"/>
      <w:ind w:left="220" w:right="-284"/>
    </w:pPr>
  </w:style>
  <w:style w:type="paragraph" w:styleId="36">
    <w:name w:val="toc 3"/>
    <w:basedOn w:val="a0"/>
    <w:next w:val="a0"/>
    <w:autoRedefine/>
    <w:uiPriority w:val="39"/>
    <w:unhideWhenUsed/>
    <w:rsid w:val="00471918"/>
    <w:pPr>
      <w:tabs>
        <w:tab w:val="right" w:leader="dot" w:pos="14742"/>
      </w:tabs>
      <w:spacing w:after="100"/>
      <w:ind w:left="440" w:right="-284"/>
    </w:pPr>
    <w:rPr>
      <w:rFonts w:eastAsia="Times New Roman" w:cs="Times New Roman"/>
      <w:bCs/>
      <w:iCs/>
      <w:noProof/>
      <w:sz w:val="20"/>
      <w:lang w:eastAsia="ru-RU"/>
    </w:rPr>
  </w:style>
  <w:style w:type="numbering" w:customStyle="1" w:styleId="37">
    <w:name w:val="Нет списка3"/>
    <w:next w:val="a3"/>
    <w:uiPriority w:val="99"/>
    <w:semiHidden/>
    <w:unhideWhenUsed/>
    <w:rsid w:val="007D4947"/>
  </w:style>
  <w:style w:type="table" w:customStyle="1" w:styleId="51">
    <w:name w:val="Сетка таблицы5"/>
    <w:basedOn w:val="a2"/>
    <w:next w:val="a6"/>
    <w:uiPriority w:val="59"/>
    <w:rsid w:val="007D494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1"/>
    <w:link w:val="4"/>
    <w:semiHidden/>
    <w:rsid w:val="001C7A28"/>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semiHidden/>
    <w:rsid w:val="001C7A28"/>
    <w:rPr>
      <w:rFonts w:ascii="Times New Roman" w:eastAsia="Times New Roman" w:hAnsi="Times New Roman" w:cs="Times New Roman"/>
      <w:b/>
      <w:bCs/>
      <w:i/>
      <w:iCs/>
      <w:sz w:val="26"/>
      <w:szCs w:val="26"/>
      <w:lang w:eastAsia="ru-RU"/>
    </w:rPr>
  </w:style>
  <w:style w:type="character" w:customStyle="1" w:styleId="90">
    <w:name w:val="Заголовок 9 Знак"/>
    <w:basedOn w:val="a1"/>
    <w:link w:val="9"/>
    <w:uiPriority w:val="99"/>
    <w:rsid w:val="001C7A28"/>
    <w:rPr>
      <w:rFonts w:ascii="Arial" w:eastAsia="Times New Roman" w:hAnsi="Arial" w:cs="Arial"/>
      <w:lang w:eastAsia="ru-RU"/>
    </w:rPr>
  </w:style>
  <w:style w:type="paragraph" w:styleId="aff0">
    <w:name w:val="caption"/>
    <w:basedOn w:val="a0"/>
    <w:next w:val="a0"/>
    <w:uiPriority w:val="99"/>
    <w:semiHidden/>
    <w:unhideWhenUsed/>
    <w:qFormat/>
    <w:rsid w:val="001C7A28"/>
    <w:pPr>
      <w:spacing w:after="0" w:line="240" w:lineRule="auto"/>
    </w:pPr>
    <w:rPr>
      <w:rFonts w:ascii="Times New Roman" w:eastAsia="Times New Roman" w:hAnsi="Times New Roman" w:cs="Times New Roman"/>
      <w:i/>
      <w:iCs/>
      <w:sz w:val="24"/>
      <w:szCs w:val="24"/>
      <w:u w:val="single"/>
      <w:lang w:eastAsia="ru-RU"/>
    </w:rPr>
  </w:style>
  <w:style w:type="paragraph" w:styleId="26">
    <w:name w:val="Body Text 2"/>
    <w:basedOn w:val="a0"/>
    <w:link w:val="27"/>
    <w:uiPriority w:val="99"/>
    <w:semiHidden/>
    <w:unhideWhenUsed/>
    <w:rsid w:val="001C7A28"/>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7">
    <w:name w:val="Основной текст 2 Знак"/>
    <w:basedOn w:val="a1"/>
    <w:link w:val="26"/>
    <w:uiPriority w:val="99"/>
    <w:semiHidden/>
    <w:rsid w:val="001C7A28"/>
    <w:rPr>
      <w:rFonts w:ascii="Times New Roman" w:eastAsia="Times New Roman" w:hAnsi="Times New Roman" w:cs="Times New Roman"/>
      <w:sz w:val="20"/>
      <w:szCs w:val="20"/>
      <w:lang w:eastAsia="ru-RU"/>
    </w:rPr>
  </w:style>
  <w:style w:type="character" w:customStyle="1" w:styleId="FontStyle12">
    <w:name w:val="Font Style12"/>
    <w:rsid w:val="001C7A28"/>
    <w:rPr>
      <w:rFonts w:ascii="Times New Roman" w:hAnsi="Times New Roman" w:cs="Times New Roman"/>
      <w:b/>
      <w:bCs/>
      <w:sz w:val="22"/>
      <w:szCs w:val="22"/>
    </w:rPr>
  </w:style>
  <w:style w:type="paragraph" w:customStyle="1" w:styleId="Style3">
    <w:name w:val="Style3"/>
    <w:basedOn w:val="a0"/>
    <w:uiPriority w:val="99"/>
    <w:rsid w:val="001C7A28"/>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
    <w:name w:val="Style2"/>
    <w:basedOn w:val="a0"/>
    <w:uiPriority w:val="99"/>
    <w:rsid w:val="001C7A28"/>
    <w:pPr>
      <w:widowControl w:val="0"/>
      <w:autoSpaceDE w:val="0"/>
      <w:autoSpaceDN w:val="0"/>
      <w:adjustRightInd w:val="0"/>
      <w:spacing w:after="0" w:line="264" w:lineRule="exact"/>
      <w:jc w:val="both"/>
    </w:pPr>
    <w:rPr>
      <w:rFonts w:ascii="Times New Roman" w:eastAsia="Times New Roman" w:hAnsi="Times New Roman" w:cs="Times New Roman"/>
      <w:sz w:val="24"/>
      <w:szCs w:val="24"/>
      <w:lang w:eastAsia="ru-RU"/>
    </w:rPr>
  </w:style>
  <w:style w:type="paragraph" w:customStyle="1" w:styleId="Style1">
    <w:name w:val="Style1"/>
    <w:basedOn w:val="a0"/>
    <w:uiPriority w:val="99"/>
    <w:rsid w:val="001C7A28"/>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character" w:customStyle="1" w:styleId="FontStyle11">
    <w:name w:val="Font Style11"/>
    <w:uiPriority w:val="99"/>
    <w:rsid w:val="001C7A28"/>
    <w:rPr>
      <w:rFonts w:ascii="Times New Roman" w:hAnsi="Times New Roman" w:cs="Times New Roman"/>
      <w:sz w:val="22"/>
      <w:szCs w:val="22"/>
    </w:rPr>
  </w:style>
  <w:style w:type="character" w:customStyle="1" w:styleId="mrreadfromf1">
    <w:name w:val="mr_read__fromf1"/>
    <w:rsid w:val="001C7A28"/>
    <w:rPr>
      <w:b/>
      <w:bCs/>
      <w:color w:val="000000"/>
      <w:sz w:val="20"/>
      <w:szCs w:val="20"/>
    </w:rPr>
  </w:style>
  <w:style w:type="numbering" w:customStyle="1" w:styleId="111">
    <w:name w:val="Нет списка11"/>
    <w:next w:val="a3"/>
    <w:uiPriority w:val="99"/>
    <w:semiHidden/>
    <w:unhideWhenUsed/>
    <w:rsid w:val="001C7A28"/>
  </w:style>
  <w:style w:type="numbering" w:customStyle="1" w:styleId="42">
    <w:name w:val="Нет списка4"/>
    <w:next w:val="a3"/>
    <w:uiPriority w:val="99"/>
    <w:semiHidden/>
    <w:unhideWhenUsed/>
    <w:rsid w:val="001C7A28"/>
  </w:style>
  <w:style w:type="numbering" w:customStyle="1" w:styleId="52">
    <w:name w:val="Нет списка5"/>
    <w:next w:val="a3"/>
    <w:uiPriority w:val="99"/>
    <w:semiHidden/>
    <w:unhideWhenUsed/>
    <w:rsid w:val="001C7A28"/>
  </w:style>
  <w:style w:type="numbering" w:customStyle="1" w:styleId="6">
    <w:name w:val="Нет списка6"/>
    <w:next w:val="a3"/>
    <w:uiPriority w:val="99"/>
    <w:semiHidden/>
    <w:unhideWhenUsed/>
    <w:rsid w:val="001C7A28"/>
  </w:style>
  <w:style w:type="table" w:customStyle="1" w:styleId="120">
    <w:name w:val="Сетка таблицы12"/>
    <w:uiPriority w:val="99"/>
    <w:rsid w:val="001C7A2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
    <w:name w:val="Нет списка7"/>
    <w:next w:val="a3"/>
    <w:uiPriority w:val="99"/>
    <w:semiHidden/>
    <w:unhideWhenUsed/>
    <w:rsid w:val="001C7A28"/>
  </w:style>
  <w:style w:type="table" w:customStyle="1" w:styleId="130">
    <w:name w:val="Сетка таблицы13"/>
    <w:basedOn w:val="a2"/>
    <w:next w:val="a6"/>
    <w:uiPriority w:val="59"/>
    <w:rsid w:val="001C7A2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8">
    <w:name w:val="Абзац списка2"/>
    <w:basedOn w:val="a0"/>
    <w:rsid w:val="001C7A28"/>
    <w:pPr>
      <w:ind w:left="720"/>
    </w:pPr>
    <w:rPr>
      <w:rFonts w:ascii="Calibri" w:eastAsia="Times New Roman" w:hAnsi="Calibri" w:cs="Calibri"/>
      <w:lang w:eastAsia="ru-RU"/>
    </w:rPr>
  </w:style>
  <w:style w:type="numbering" w:customStyle="1" w:styleId="8">
    <w:name w:val="Нет списка8"/>
    <w:next w:val="a3"/>
    <w:uiPriority w:val="99"/>
    <w:semiHidden/>
    <w:unhideWhenUsed/>
    <w:rsid w:val="001C7A28"/>
  </w:style>
  <w:style w:type="table" w:customStyle="1" w:styleId="60">
    <w:name w:val="Сетка таблицы6"/>
    <w:basedOn w:val="a2"/>
    <w:next w:val="a6"/>
    <w:uiPriority w:val="59"/>
    <w:rsid w:val="001C7A2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0">
    <w:name w:val="Сетка таблицы7"/>
    <w:basedOn w:val="a2"/>
    <w:next w:val="a6"/>
    <w:uiPriority w:val="59"/>
    <w:rsid w:val="001C7A2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0">
    <w:name w:val="Сетка таблицы8"/>
    <w:basedOn w:val="a2"/>
    <w:next w:val="a6"/>
    <w:uiPriority w:val="59"/>
    <w:rsid w:val="001C7A2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91">
    <w:name w:val="Сетка таблицы9"/>
    <w:basedOn w:val="a2"/>
    <w:next w:val="a6"/>
    <w:uiPriority w:val="59"/>
    <w:rsid w:val="001C7A2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0">
    <w:name w:val="Сетка таблицы10"/>
    <w:basedOn w:val="a2"/>
    <w:next w:val="a6"/>
    <w:uiPriority w:val="59"/>
    <w:rsid w:val="00287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uiPriority w:val="59"/>
    <w:rsid w:val="008B3C7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Сетка таблицы41"/>
    <w:basedOn w:val="a2"/>
    <w:uiPriority w:val="59"/>
    <w:rsid w:val="008B3C7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92">
    <w:name w:val="Нет списка9"/>
    <w:next w:val="a3"/>
    <w:uiPriority w:val="99"/>
    <w:semiHidden/>
    <w:unhideWhenUsed/>
    <w:rsid w:val="003E6388"/>
  </w:style>
  <w:style w:type="table" w:customStyle="1" w:styleId="140">
    <w:name w:val="Сетка таблицы14"/>
    <w:basedOn w:val="a2"/>
    <w:next w:val="a6"/>
    <w:uiPriority w:val="59"/>
    <w:rsid w:val="003E6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
    <w:name w:val="Style12"/>
    <w:basedOn w:val="a0"/>
    <w:uiPriority w:val="99"/>
    <w:rsid w:val="003E6388"/>
    <w:pPr>
      <w:widowControl w:val="0"/>
      <w:autoSpaceDE w:val="0"/>
      <w:autoSpaceDN w:val="0"/>
      <w:adjustRightInd w:val="0"/>
      <w:spacing w:after="0" w:line="413" w:lineRule="exact"/>
      <w:jc w:val="center"/>
    </w:pPr>
    <w:rPr>
      <w:rFonts w:ascii="Times New Roman" w:eastAsiaTheme="minorEastAsia" w:hAnsi="Times New Roman" w:cs="Times New Roman"/>
      <w:sz w:val="24"/>
      <w:szCs w:val="24"/>
      <w:lang w:eastAsia="ru-RU"/>
    </w:rPr>
  </w:style>
  <w:style w:type="character" w:customStyle="1" w:styleId="FontStyle22">
    <w:name w:val="Font Style22"/>
    <w:basedOn w:val="a1"/>
    <w:uiPriority w:val="99"/>
    <w:rsid w:val="003E6388"/>
    <w:rPr>
      <w:rFonts w:ascii="Times New Roman" w:hAnsi="Times New Roman" w:cs="Times New Roman" w:hint="default"/>
      <w:sz w:val="22"/>
      <w:szCs w:val="22"/>
    </w:rPr>
  </w:style>
  <w:style w:type="paragraph" w:customStyle="1" w:styleId="rteindent1">
    <w:name w:val="rteindent1"/>
    <w:basedOn w:val="a0"/>
    <w:rsid w:val="003E63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3E6388"/>
  </w:style>
  <w:style w:type="character" w:customStyle="1" w:styleId="Heading3Char">
    <w:name w:val="Heading 3 Char"/>
    <w:uiPriority w:val="99"/>
    <w:semiHidden/>
    <w:locked/>
    <w:rsid w:val="00733A18"/>
    <w:rPr>
      <w:rFonts w:ascii="Cambria" w:hAnsi="Cambria" w:cs="Cambria"/>
      <w:b/>
      <w:bCs/>
      <w:sz w:val="26"/>
      <w:szCs w:val="26"/>
      <w:lang w:eastAsia="ar-SA" w:bidi="ar-SA"/>
    </w:rPr>
  </w:style>
  <w:style w:type="character" w:customStyle="1" w:styleId="16">
    <w:name w:val="Основной шрифт абзаца1"/>
    <w:uiPriority w:val="99"/>
    <w:rsid w:val="00733A18"/>
  </w:style>
  <w:style w:type="character" w:customStyle="1" w:styleId="aff1">
    <w:name w:val="Символ сноски"/>
    <w:uiPriority w:val="99"/>
    <w:rsid w:val="00733A18"/>
    <w:rPr>
      <w:vertAlign w:val="superscript"/>
    </w:rPr>
  </w:style>
  <w:style w:type="paragraph" w:customStyle="1" w:styleId="aff2">
    <w:name w:val="Заголовок"/>
    <w:basedOn w:val="a0"/>
    <w:next w:val="af5"/>
    <w:uiPriority w:val="99"/>
    <w:rsid w:val="00733A18"/>
    <w:pPr>
      <w:keepNext/>
      <w:spacing w:before="240" w:after="120" w:line="240" w:lineRule="auto"/>
    </w:pPr>
    <w:rPr>
      <w:rFonts w:ascii="Arial" w:eastAsia="Calibri" w:hAnsi="Arial" w:cs="Arial"/>
      <w:sz w:val="28"/>
      <w:szCs w:val="28"/>
      <w:lang w:eastAsia="ar-SA"/>
    </w:rPr>
  </w:style>
  <w:style w:type="paragraph" w:styleId="aff3">
    <w:name w:val="List"/>
    <w:basedOn w:val="af5"/>
    <w:uiPriority w:val="99"/>
    <w:rsid w:val="00733A18"/>
    <w:rPr>
      <w:lang w:val="ru-RU" w:eastAsia="ar-SA"/>
    </w:rPr>
  </w:style>
  <w:style w:type="paragraph" w:customStyle="1" w:styleId="17">
    <w:name w:val="Название1"/>
    <w:basedOn w:val="a0"/>
    <w:uiPriority w:val="99"/>
    <w:rsid w:val="00733A18"/>
    <w:pPr>
      <w:suppressLineNumbers/>
      <w:spacing w:before="120" w:after="120" w:line="240" w:lineRule="auto"/>
    </w:pPr>
    <w:rPr>
      <w:rFonts w:ascii="Times New Roman" w:eastAsia="Times New Roman" w:hAnsi="Times New Roman" w:cs="Times New Roman"/>
      <w:i/>
      <w:iCs/>
      <w:sz w:val="24"/>
      <w:szCs w:val="24"/>
      <w:lang w:eastAsia="ar-SA"/>
    </w:rPr>
  </w:style>
  <w:style w:type="paragraph" w:customStyle="1" w:styleId="18">
    <w:name w:val="Указатель1"/>
    <w:basedOn w:val="a0"/>
    <w:uiPriority w:val="99"/>
    <w:rsid w:val="00733A18"/>
    <w:pPr>
      <w:suppressLineNumbers/>
      <w:spacing w:after="0" w:line="240" w:lineRule="auto"/>
    </w:pPr>
    <w:rPr>
      <w:rFonts w:ascii="Times New Roman" w:eastAsia="Times New Roman" w:hAnsi="Times New Roman" w:cs="Times New Roman"/>
      <w:sz w:val="24"/>
      <w:szCs w:val="24"/>
      <w:lang w:eastAsia="ar-SA"/>
    </w:rPr>
  </w:style>
  <w:style w:type="paragraph" w:styleId="aff4">
    <w:name w:val="footnote text"/>
    <w:basedOn w:val="a0"/>
    <w:link w:val="aff5"/>
    <w:uiPriority w:val="99"/>
    <w:semiHidden/>
    <w:rsid w:val="00733A18"/>
    <w:pPr>
      <w:spacing w:after="0" w:line="240" w:lineRule="auto"/>
    </w:pPr>
    <w:rPr>
      <w:rFonts w:ascii="Times New Roman" w:eastAsia="Times New Roman" w:hAnsi="Times New Roman" w:cs="Times New Roman"/>
      <w:sz w:val="20"/>
      <w:szCs w:val="20"/>
      <w:lang w:val="en-US" w:eastAsia="ar-SA"/>
    </w:rPr>
  </w:style>
  <w:style w:type="character" w:customStyle="1" w:styleId="aff5">
    <w:name w:val="Текст сноски Знак"/>
    <w:basedOn w:val="a1"/>
    <w:link w:val="aff4"/>
    <w:uiPriority w:val="99"/>
    <w:semiHidden/>
    <w:rsid w:val="00733A18"/>
    <w:rPr>
      <w:rFonts w:ascii="Times New Roman" w:eastAsia="Times New Roman" w:hAnsi="Times New Roman" w:cs="Times New Roman"/>
      <w:sz w:val="20"/>
      <w:szCs w:val="20"/>
      <w:lang w:val="en-US" w:eastAsia="ar-SA"/>
    </w:rPr>
  </w:style>
  <w:style w:type="paragraph" w:customStyle="1" w:styleId="211">
    <w:name w:val="Основной текст 21"/>
    <w:basedOn w:val="a0"/>
    <w:uiPriority w:val="99"/>
    <w:rsid w:val="00733A18"/>
    <w:pPr>
      <w:spacing w:after="120" w:line="480" w:lineRule="auto"/>
    </w:pPr>
    <w:rPr>
      <w:rFonts w:ascii="Times New Roman" w:eastAsia="Times New Roman" w:hAnsi="Times New Roman" w:cs="Times New Roman"/>
      <w:sz w:val="24"/>
      <w:szCs w:val="24"/>
      <w:lang w:eastAsia="ar-SA"/>
    </w:rPr>
  </w:style>
  <w:style w:type="paragraph" w:customStyle="1" w:styleId="aff6">
    <w:name w:val="Содержимое таблицы"/>
    <w:basedOn w:val="a0"/>
    <w:uiPriority w:val="99"/>
    <w:rsid w:val="00733A18"/>
    <w:pPr>
      <w:suppressLineNumbers/>
      <w:spacing w:after="0" w:line="240" w:lineRule="auto"/>
    </w:pPr>
    <w:rPr>
      <w:rFonts w:ascii="Times New Roman" w:eastAsia="Times New Roman" w:hAnsi="Times New Roman" w:cs="Times New Roman"/>
      <w:sz w:val="24"/>
      <w:szCs w:val="24"/>
      <w:lang w:eastAsia="ar-SA"/>
    </w:rPr>
  </w:style>
  <w:style w:type="paragraph" w:customStyle="1" w:styleId="aff7">
    <w:name w:val="Заголовок таблицы"/>
    <w:basedOn w:val="aff6"/>
    <w:uiPriority w:val="99"/>
    <w:rsid w:val="00733A18"/>
    <w:pPr>
      <w:jc w:val="center"/>
    </w:pPr>
    <w:rPr>
      <w:b/>
      <w:bCs/>
    </w:rPr>
  </w:style>
  <w:style w:type="paragraph" w:customStyle="1" w:styleId="aff8">
    <w:name w:val="Содержимое врезки"/>
    <w:basedOn w:val="af5"/>
    <w:uiPriority w:val="99"/>
    <w:rsid w:val="00733A18"/>
    <w:rPr>
      <w:lang w:val="ru-RU" w:eastAsia="ar-SA"/>
    </w:rPr>
  </w:style>
  <w:style w:type="table" w:customStyle="1" w:styleId="320">
    <w:name w:val="Сетка таблицы32"/>
    <w:basedOn w:val="a2"/>
    <w:next w:val="a6"/>
    <w:uiPriority w:val="59"/>
    <w:rsid w:val="006B01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2"/>
    <w:next w:val="a6"/>
    <w:uiPriority w:val="59"/>
    <w:rsid w:val="006B01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Знак Знак1"/>
    <w:basedOn w:val="a0"/>
    <w:rsid w:val="003267A0"/>
    <w:pPr>
      <w:spacing w:after="160" w:line="240" w:lineRule="exact"/>
    </w:pPr>
    <w:rPr>
      <w:rFonts w:ascii="Verdana" w:eastAsia="Times New Roman" w:hAnsi="Verdana" w:cs="Times New Roman"/>
      <w:sz w:val="20"/>
      <w:szCs w:val="20"/>
      <w:lang w:val="en-US"/>
    </w:rPr>
  </w:style>
  <w:style w:type="paragraph" w:customStyle="1" w:styleId="nospacing">
    <w:name w:val="nospacing"/>
    <w:basedOn w:val="a0"/>
    <w:rsid w:val="003267A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0">
    <w:name w:val="Сетка таблицы15"/>
    <w:basedOn w:val="a2"/>
    <w:next w:val="a6"/>
    <w:uiPriority w:val="59"/>
    <w:rsid w:val="00FE5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6"/>
    <w:uiPriority w:val="59"/>
    <w:rsid w:val="00012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3"/>
    <w:uiPriority w:val="99"/>
    <w:semiHidden/>
    <w:unhideWhenUsed/>
    <w:rsid w:val="00576ADD"/>
  </w:style>
  <w:style w:type="table" w:customStyle="1" w:styleId="170">
    <w:name w:val="Сетка таблицы17"/>
    <w:basedOn w:val="a2"/>
    <w:next w:val="a6"/>
    <w:uiPriority w:val="59"/>
    <w:rsid w:val="00576AD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3"/>
    <w:uiPriority w:val="99"/>
    <w:semiHidden/>
    <w:unhideWhenUsed/>
    <w:rsid w:val="009865D5"/>
  </w:style>
  <w:style w:type="table" w:customStyle="1" w:styleId="180">
    <w:name w:val="Сетка таблицы18"/>
    <w:basedOn w:val="a2"/>
    <w:next w:val="a6"/>
    <w:uiPriority w:val="59"/>
    <w:rsid w:val="009865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3"/>
    <w:uiPriority w:val="99"/>
    <w:semiHidden/>
    <w:unhideWhenUsed/>
    <w:rsid w:val="004D1389"/>
  </w:style>
  <w:style w:type="table" w:customStyle="1" w:styleId="190">
    <w:name w:val="Сетка таблицы19"/>
    <w:basedOn w:val="a2"/>
    <w:next w:val="a6"/>
    <w:uiPriority w:val="59"/>
    <w:rsid w:val="004D1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138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200">
    <w:name w:val="Сетка таблицы20"/>
    <w:basedOn w:val="a2"/>
    <w:next w:val="a6"/>
    <w:uiPriority w:val="59"/>
    <w:rsid w:val="00C92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855441"/>
  </w:style>
  <w:style w:type="table" w:customStyle="1" w:styleId="220">
    <w:name w:val="Сетка таблицы22"/>
    <w:basedOn w:val="a2"/>
    <w:next w:val="a6"/>
    <w:uiPriority w:val="59"/>
    <w:rsid w:val="0085544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
    <w:name w:val="Нет списка15"/>
    <w:next w:val="a3"/>
    <w:uiPriority w:val="99"/>
    <w:semiHidden/>
    <w:unhideWhenUsed/>
    <w:rsid w:val="0023769E"/>
  </w:style>
  <w:style w:type="table" w:customStyle="1" w:styleId="230">
    <w:name w:val="Сетка таблицы23"/>
    <w:basedOn w:val="a2"/>
    <w:next w:val="a6"/>
    <w:uiPriority w:val="59"/>
    <w:rsid w:val="0023769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2"/>
    <w:next w:val="a6"/>
    <w:uiPriority w:val="59"/>
    <w:rsid w:val="00237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6"/>
    <w:uiPriority w:val="59"/>
    <w:rsid w:val="00237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6"/>
    <w:uiPriority w:val="59"/>
    <w:rsid w:val="00983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685231"/>
  </w:style>
  <w:style w:type="table" w:customStyle="1" w:styleId="260">
    <w:name w:val="Сетка таблицы26"/>
    <w:basedOn w:val="a2"/>
    <w:next w:val="a6"/>
    <w:uiPriority w:val="99"/>
    <w:rsid w:val="0068523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9">
    <w:name w:val="Strong"/>
    <w:basedOn w:val="a1"/>
    <w:qFormat/>
    <w:rsid w:val="00402542"/>
    <w:rPr>
      <w:b/>
      <w:bCs/>
    </w:rPr>
  </w:style>
  <w:style w:type="numbering" w:customStyle="1" w:styleId="171">
    <w:name w:val="Нет списка17"/>
    <w:next w:val="a3"/>
    <w:semiHidden/>
    <w:unhideWhenUsed/>
    <w:rsid w:val="004A5B65"/>
  </w:style>
  <w:style w:type="table" w:customStyle="1" w:styleId="270">
    <w:name w:val="Сетка таблицы27"/>
    <w:basedOn w:val="a2"/>
    <w:next w:val="a6"/>
    <w:uiPriority w:val="59"/>
    <w:rsid w:val="004A5B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Основной текст Знак1"/>
    <w:basedOn w:val="a1"/>
    <w:rsid w:val="004A5B65"/>
    <w:rPr>
      <w:sz w:val="24"/>
      <w:szCs w:val="24"/>
    </w:rPr>
  </w:style>
  <w:style w:type="paragraph" w:customStyle="1" w:styleId="Style4">
    <w:name w:val="Style4"/>
    <w:basedOn w:val="a0"/>
    <w:rsid w:val="004A5B65"/>
    <w:pPr>
      <w:widowControl w:val="0"/>
      <w:autoSpaceDE w:val="0"/>
      <w:autoSpaceDN w:val="0"/>
      <w:adjustRightInd w:val="0"/>
      <w:spacing w:after="0" w:line="251" w:lineRule="exact"/>
      <w:ind w:hanging="269"/>
      <w:jc w:val="both"/>
    </w:pPr>
    <w:rPr>
      <w:rFonts w:ascii="Times New Roman" w:eastAsia="Times New Roman" w:hAnsi="Times New Roman" w:cs="Times New Roman"/>
      <w:sz w:val="24"/>
      <w:szCs w:val="24"/>
      <w:lang w:eastAsia="ru-RU"/>
    </w:rPr>
  </w:style>
  <w:style w:type="character" w:customStyle="1" w:styleId="BodyTextChar">
    <w:name w:val="Body Text Char"/>
    <w:semiHidden/>
    <w:locked/>
    <w:rsid w:val="004A5B65"/>
    <w:rPr>
      <w:sz w:val="28"/>
      <w:szCs w:val="28"/>
      <w:lang w:val="ru-RU" w:eastAsia="ru-RU" w:bidi="ar-SA"/>
    </w:rPr>
  </w:style>
  <w:style w:type="paragraph" w:customStyle="1" w:styleId="western">
    <w:name w:val="western"/>
    <w:basedOn w:val="a0"/>
    <w:rsid w:val="004A5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A5B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spacing0">
    <w:name w:val="msonospacing"/>
    <w:basedOn w:val="a0"/>
    <w:rsid w:val="004A5B6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81">
    <w:name w:val="Нет списка18"/>
    <w:next w:val="a3"/>
    <w:uiPriority w:val="99"/>
    <w:semiHidden/>
    <w:unhideWhenUsed/>
    <w:rsid w:val="004A5B65"/>
  </w:style>
  <w:style w:type="table" w:customStyle="1" w:styleId="1100">
    <w:name w:val="Сетка таблицы110"/>
    <w:basedOn w:val="a2"/>
    <w:next w:val="a6"/>
    <w:uiPriority w:val="59"/>
    <w:rsid w:val="004A5B6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Основной текст (2)_"/>
    <w:link w:val="2a"/>
    <w:rsid w:val="004A5B65"/>
    <w:rPr>
      <w:b/>
      <w:bCs/>
      <w:i/>
      <w:iCs/>
      <w:sz w:val="23"/>
      <w:szCs w:val="23"/>
      <w:shd w:val="clear" w:color="auto" w:fill="FFFFFF"/>
    </w:rPr>
  </w:style>
  <w:style w:type="paragraph" w:customStyle="1" w:styleId="2a">
    <w:name w:val="Основной текст (2)"/>
    <w:basedOn w:val="a0"/>
    <w:link w:val="29"/>
    <w:rsid w:val="004A5B65"/>
    <w:pPr>
      <w:widowControl w:val="0"/>
      <w:shd w:val="clear" w:color="auto" w:fill="FFFFFF"/>
      <w:spacing w:after="780" w:line="274" w:lineRule="exact"/>
      <w:jc w:val="center"/>
    </w:pPr>
    <w:rPr>
      <w:b/>
      <w:bCs/>
      <w:i/>
      <w:iCs/>
      <w:sz w:val="23"/>
      <w:szCs w:val="23"/>
    </w:rPr>
  </w:style>
  <w:style w:type="character" w:customStyle="1" w:styleId="38">
    <w:name w:val="Основной текст (3)_"/>
    <w:link w:val="39"/>
    <w:rsid w:val="004A5B65"/>
    <w:rPr>
      <w:b/>
      <w:bCs/>
      <w:shd w:val="clear" w:color="auto" w:fill="FFFFFF"/>
    </w:rPr>
  </w:style>
  <w:style w:type="paragraph" w:customStyle="1" w:styleId="39">
    <w:name w:val="Основной текст (3)"/>
    <w:basedOn w:val="a0"/>
    <w:link w:val="38"/>
    <w:rsid w:val="004A5B65"/>
    <w:pPr>
      <w:widowControl w:val="0"/>
      <w:shd w:val="clear" w:color="auto" w:fill="FFFFFF"/>
      <w:spacing w:after="60" w:line="0" w:lineRule="atLeast"/>
    </w:pPr>
    <w:rPr>
      <w:b/>
      <w:bCs/>
    </w:rPr>
  </w:style>
  <w:style w:type="character" w:customStyle="1" w:styleId="1b">
    <w:name w:val="Заголовок №1_"/>
    <w:basedOn w:val="a1"/>
    <w:link w:val="1c"/>
    <w:rsid w:val="004A5B65"/>
    <w:rPr>
      <w:rFonts w:ascii="Times New Roman" w:eastAsia="Times New Roman" w:hAnsi="Times New Roman" w:cs="Times New Roman"/>
      <w:b/>
      <w:bCs/>
      <w:sz w:val="26"/>
      <w:szCs w:val="26"/>
      <w:shd w:val="clear" w:color="auto" w:fill="FFFFFF"/>
    </w:rPr>
  </w:style>
  <w:style w:type="paragraph" w:customStyle="1" w:styleId="1c">
    <w:name w:val="Заголовок №1"/>
    <w:basedOn w:val="a0"/>
    <w:link w:val="1b"/>
    <w:rsid w:val="004A5B65"/>
    <w:pPr>
      <w:widowControl w:val="0"/>
      <w:shd w:val="clear" w:color="auto" w:fill="FFFFFF"/>
      <w:spacing w:after="180" w:line="317" w:lineRule="exact"/>
      <w:ind w:hanging="1040"/>
      <w:outlineLvl w:val="0"/>
    </w:pPr>
    <w:rPr>
      <w:rFonts w:ascii="Times New Roman" w:eastAsia="Times New Roman" w:hAnsi="Times New Roman" w:cs="Times New Roman"/>
      <w:b/>
      <w:bCs/>
      <w:sz w:val="26"/>
      <w:szCs w:val="26"/>
    </w:rPr>
  </w:style>
  <w:style w:type="character" w:customStyle="1" w:styleId="affa">
    <w:name w:val="Подпись к таблице_"/>
    <w:basedOn w:val="a1"/>
    <w:link w:val="affb"/>
    <w:rsid w:val="004A5B65"/>
    <w:rPr>
      <w:rFonts w:ascii="Arial" w:eastAsia="Arial" w:hAnsi="Arial" w:cs="Arial"/>
      <w:b/>
      <w:bCs/>
      <w:sz w:val="23"/>
      <w:szCs w:val="23"/>
      <w:shd w:val="clear" w:color="auto" w:fill="FFFFFF"/>
    </w:rPr>
  </w:style>
  <w:style w:type="paragraph" w:customStyle="1" w:styleId="affb">
    <w:name w:val="Подпись к таблице"/>
    <w:basedOn w:val="a0"/>
    <w:link w:val="affa"/>
    <w:rsid w:val="004A5B65"/>
    <w:pPr>
      <w:widowControl w:val="0"/>
      <w:shd w:val="clear" w:color="auto" w:fill="FFFFFF"/>
      <w:spacing w:after="0" w:line="274" w:lineRule="exact"/>
      <w:jc w:val="center"/>
    </w:pPr>
    <w:rPr>
      <w:rFonts w:ascii="Arial" w:eastAsia="Arial" w:hAnsi="Arial" w:cs="Arial"/>
      <w:b/>
      <w:bCs/>
      <w:sz w:val="23"/>
      <w:szCs w:val="23"/>
    </w:rPr>
  </w:style>
  <w:style w:type="table" w:customStyle="1" w:styleId="280">
    <w:name w:val="Сетка таблицы28"/>
    <w:basedOn w:val="a2"/>
    <w:next w:val="a6"/>
    <w:uiPriority w:val="59"/>
    <w:rsid w:val="004A5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c">
    <w:name w:val="Основной текст_"/>
    <w:basedOn w:val="a1"/>
    <w:link w:val="3a"/>
    <w:rsid w:val="004A5B65"/>
    <w:rPr>
      <w:rFonts w:ascii="Times New Roman" w:eastAsia="Times New Roman" w:hAnsi="Times New Roman" w:cs="Times New Roman"/>
      <w:shd w:val="clear" w:color="auto" w:fill="FFFFFF"/>
    </w:rPr>
  </w:style>
  <w:style w:type="character" w:customStyle="1" w:styleId="affd">
    <w:name w:val="Основной текст + Полужирный"/>
    <w:basedOn w:val="affc"/>
    <w:rsid w:val="004A5B65"/>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3b">
    <w:name w:val="Подпись к картинке (3)_"/>
    <w:basedOn w:val="a1"/>
    <w:link w:val="3c"/>
    <w:rsid w:val="004A5B65"/>
    <w:rPr>
      <w:rFonts w:ascii="Times New Roman" w:eastAsia="Times New Roman" w:hAnsi="Times New Roman" w:cs="Times New Roman"/>
      <w:shd w:val="clear" w:color="auto" w:fill="FFFFFF"/>
    </w:rPr>
  </w:style>
  <w:style w:type="paragraph" w:customStyle="1" w:styleId="3a">
    <w:name w:val="Основной текст3"/>
    <w:basedOn w:val="a0"/>
    <w:link w:val="affc"/>
    <w:rsid w:val="004A5B65"/>
    <w:pPr>
      <w:widowControl w:val="0"/>
      <w:shd w:val="clear" w:color="auto" w:fill="FFFFFF"/>
      <w:spacing w:before="180" w:after="0" w:line="274" w:lineRule="exact"/>
      <w:jc w:val="both"/>
    </w:pPr>
    <w:rPr>
      <w:rFonts w:ascii="Times New Roman" w:eastAsia="Times New Roman" w:hAnsi="Times New Roman" w:cs="Times New Roman"/>
    </w:rPr>
  </w:style>
  <w:style w:type="paragraph" w:customStyle="1" w:styleId="3c">
    <w:name w:val="Подпись к картинке (3)"/>
    <w:basedOn w:val="a0"/>
    <w:link w:val="3b"/>
    <w:rsid w:val="004A5B65"/>
    <w:pPr>
      <w:widowControl w:val="0"/>
      <w:shd w:val="clear" w:color="auto" w:fill="FFFFFF"/>
      <w:spacing w:after="0" w:line="0" w:lineRule="atLeast"/>
    </w:pPr>
    <w:rPr>
      <w:rFonts w:ascii="Times New Roman" w:eastAsia="Times New Roman" w:hAnsi="Times New Roman" w:cs="Times New Roman"/>
    </w:rPr>
  </w:style>
  <w:style w:type="character" w:customStyle="1" w:styleId="2b">
    <w:name w:val="Основной текст2"/>
    <w:basedOn w:val="affc"/>
    <w:rsid w:val="004A5B6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0pt">
    <w:name w:val="Основной текст + Полужирный;Курсив;Интервал 0 pt"/>
    <w:basedOn w:val="affc"/>
    <w:rsid w:val="004A5B65"/>
    <w:rPr>
      <w:rFonts w:ascii="Times New Roman" w:eastAsia="Times New Roman" w:hAnsi="Times New Roman" w:cs="Times New Roman"/>
      <w:b/>
      <w:bCs/>
      <w:i/>
      <w:iCs/>
      <w:smallCaps w:val="0"/>
      <w:strike w:val="0"/>
      <w:color w:val="000000"/>
      <w:spacing w:val="-10"/>
      <w:w w:val="100"/>
      <w:position w:val="0"/>
      <w:sz w:val="22"/>
      <w:szCs w:val="22"/>
      <w:u w:val="none"/>
      <w:shd w:val="clear" w:color="auto" w:fill="FFFFFF"/>
      <w:lang w:val="en-US" w:eastAsia="en-US" w:bidi="en-US"/>
    </w:rPr>
  </w:style>
  <w:style w:type="character" w:customStyle="1" w:styleId="FranklinGothicDemiCond52pt">
    <w:name w:val="Основной текст + Franklin Gothic Demi Cond;52 pt;Курсив"/>
    <w:basedOn w:val="affc"/>
    <w:rsid w:val="004A5B65"/>
    <w:rPr>
      <w:rFonts w:ascii="Franklin Gothic Demi Cond" w:eastAsia="Franklin Gothic Demi Cond" w:hAnsi="Franklin Gothic Demi Cond" w:cs="Franklin Gothic Demi Cond"/>
      <w:b w:val="0"/>
      <w:bCs w:val="0"/>
      <w:i/>
      <w:iCs/>
      <w:smallCaps w:val="0"/>
      <w:strike w:val="0"/>
      <w:color w:val="000000"/>
      <w:spacing w:val="0"/>
      <w:w w:val="100"/>
      <w:position w:val="0"/>
      <w:sz w:val="104"/>
      <w:szCs w:val="104"/>
      <w:u w:val="none"/>
      <w:shd w:val="clear" w:color="auto" w:fill="FFFFFF"/>
      <w:lang w:val="ru-RU" w:eastAsia="ru-RU" w:bidi="ru-RU"/>
    </w:rPr>
  </w:style>
  <w:style w:type="paragraph" w:customStyle="1" w:styleId="43">
    <w:name w:val="Основной текст4"/>
    <w:basedOn w:val="a0"/>
    <w:rsid w:val="004A5B65"/>
    <w:pPr>
      <w:widowControl w:val="0"/>
      <w:shd w:val="clear" w:color="auto" w:fill="FFFFFF"/>
      <w:spacing w:after="0" w:line="274" w:lineRule="exact"/>
      <w:jc w:val="both"/>
    </w:pPr>
    <w:rPr>
      <w:rFonts w:ascii="Times New Roman" w:eastAsia="Times New Roman" w:hAnsi="Times New Roman" w:cs="Times New Roman"/>
      <w:color w:val="000000"/>
      <w:lang w:eastAsia="ru-RU" w:bidi="ru-RU"/>
    </w:rPr>
  </w:style>
  <w:style w:type="table" w:customStyle="1" w:styleId="290">
    <w:name w:val="Сетка таблицы29"/>
    <w:basedOn w:val="a2"/>
    <w:next w:val="a6"/>
    <w:uiPriority w:val="59"/>
    <w:rsid w:val="004A5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2"/>
    <w:next w:val="a6"/>
    <w:uiPriority w:val="59"/>
    <w:rsid w:val="004A5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4A5B65"/>
  </w:style>
  <w:style w:type="table" w:customStyle="1" w:styleId="340">
    <w:name w:val="Сетка таблицы34"/>
    <w:basedOn w:val="a2"/>
    <w:next w:val="a6"/>
    <w:uiPriority w:val="59"/>
    <w:rsid w:val="004A5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3"/>
    <w:uiPriority w:val="99"/>
    <w:semiHidden/>
    <w:unhideWhenUsed/>
    <w:rsid w:val="004A5B65"/>
  </w:style>
  <w:style w:type="table" w:customStyle="1" w:styleId="350">
    <w:name w:val="Сетка таблицы35"/>
    <w:basedOn w:val="a2"/>
    <w:next w:val="a6"/>
    <w:uiPriority w:val="59"/>
    <w:rsid w:val="004A5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6"/>
    <w:uiPriority w:val="59"/>
    <w:rsid w:val="00A92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
    <w:name w:val="Основной текст + 11 pt"/>
    <w:basedOn w:val="affc"/>
    <w:rsid w:val="0028599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d">
    <w:name w:val="Основной текст1"/>
    <w:basedOn w:val="a0"/>
    <w:rsid w:val="00285993"/>
    <w:pPr>
      <w:widowControl w:val="0"/>
      <w:shd w:val="clear" w:color="auto" w:fill="FFFFFF"/>
      <w:spacing w:after="0" w:line="240" w:lineRule="auto"/>
    </w:pPr>
    <w:rPr>
      <w:rFonts w:ascii="Times New Roman" w:eastAsia="Times New Roman" w:hAnsi="Times New Roman" w:cs="Times New Roman"/>
      <w:color w:val="000000"/>
      <w:sz w:val="20"/>
      <w:szCs w:val="20"/>
      <w:lang w:eastAsia="ru-RU" w:bidi="ru-RU"/>
    </w:rPr>
  </w:style>
  <w:style w:type="numbering" w:customStyle="1" w:styleId="212">
    <w:name w:val="Нет списка21"/>
    <w:next w:val="a3"/>
    <w:semiHidden/>
    <w:rsid w:val="002E26DA"/>
  </w:style>
  <w:style w:type="table" w:customStyle="1" w:styleId="370">
    <w:name w:val="Сетка таблицы37"/>
    <w:basedOn w:val="a2"/>
    <w:next w:val="a6"/>
    <w:uiPriority w:val="59"/>
    <w:rsid w:val="002E26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Столбик"/>
    <w:basedOn w:val="a0"/>
    <w:rsid w:val="002E26DA"/>
    <w:pPr>
      <w:numPr>
        <w:numId w:val="18"/>
      </w:numPr>
      <w:spacing w:after="0" w:line="264" w:lineRule="auto"/>
      <w:jc w:val="both"/>
    </w:pPr>
    <w:rPr>
      <w:rFonts w:ascii="Times New Roman" w:eastAsia="Times New Roman" w:hAnsi="Times New Roman" w:cs="Times New Roman"/>
      <w:snapToGrid w:val="0"/>
      <w:sz w:val="24"/>
      <w:szCs w:val="20"/>
      <w:lang w:eastAsia="ru-RU"/>
    </w:rPr>
  </w:style>
  <w:style w:type="paragraph" w:customStyle="1" w:styleId="affe">
    <w:name w:val="Знак"/>
    <w:basedOn w:val="a0"/>
    <w:rsid w:val="002E26DA"/>
    <w:pPr>
      <w:spacing w:after="160" w:line="240" w:lineRule="exact"/>
    </w:pPr>
    <w:rPr>
      <w:rFonts w:ascii="Verdana" w:eastAsia="Times New Roman" w:hAnsi="Verdana" w:cs="Times New Roman"/>
      <w:sz w:val="20"/>
      <w:szCs w:val="20"/>
      <w:lang w:val="en-US"/>
    </w:rPr>
  </w:style>
  <w:style w:type="character" w:customStyle="1" w:styleId="style171">
    <w:name w:val="style171"/>
    <w:basedOn w:val="a1"/>
    <w:rsid w:val="002E26DA"/>
  </w:style>
  <w:style w:type="paragraph" w:customStyle="1" w:styleId="consnormal">
    <w:name w:val="consnormal"/>
    <w:basedOn w:val="a0"/>
    <w:rsid w:val="002E26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c">
    <w:name w:val="Body Text Indent 2"/>
    <w:basedOn w:val="a0"/>
    <w:link w:val="2d"/>
    <w:rsid w:val="002E26D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d">
    <w:name w:val="Основной текст с отступом 2 Знак"/>
    <w:basedOn w:val="a1"/>
    <w:link w:val="2c"/>
    <w:rsid w:val="002E26DA"/>
    <w:rPr>
      <w:rFonts w:ascii="Times New Roman" w:eastAsia="Times New Roman" w:hAnsi="Times New Roman" w:cs="Times New Roman"/>
      <w:sz w:val="24"/>
      <w:szCs w:val="24"/>
      <w:lang w:val="x-none" w:eastAsia="x-none"/>
    </w:rPr>
  </w:style>
  <w:style w:type="paragraph" w:customStyle="1" w:styleId="TableParagraph">
    <w:name w:val="Table Paragraph"/>
    <w:basedOn w:val="a0"/>
    <w:uiPriority w:val="1"/>
    <w:qFormat/>
    <w:rsid w:val="002E26DA"/>
    <w:pPr>
      <w:widowControl w:val="0"/>
      <w:autoSpaceDE w:val="0"/>
      <w:autoSpaceDN w:val="0"/>
      <w:spacing w:after="0" w:line="240" w:lineRule="auto"/>
      <w:ind w:left="107"/>
    </w:pPr>
    <w:rPr>
      <w:rFonts w:ascii="Times New Roman" w:eastAsia="Times New Roman" w:hAnsi="Times New Roman" w:cs="Times New Roman"/>
      <w:lang w:eastAsia="ru-RU" w:bidi="ru-RU"/>
    </w:rPr>
  </w:style>
  <w:style w:type="character" w:customStyle="1" w:styleId="af4">
    <w:name w:val="Абзац списка Знак"/>
    <w:link w:val="af3"/>
    <w:uiPriority w:val="34"/>
    <w:locked/>
    <w:rsid w:val="002E26DA"/>
    <w:rPr>
      <w:rFonts w:ascii="Times New Roman" w:eastAsia="Times New Roman" w:hAnsi="Times New Roman" w:cs="Times New Roman"/>
      <w:sz w:val="20"/>
      <w:szCs w:val="20"/>
      <w:lang w:eastAsia="ru-RU"/>
    </w:rPr>
  </w:style>
  <w:style w:type="paragraph" w:customStyle="1" w:styleId="c54">
    <w:name w:val="c54"/>
    <w:basedOn w:val="a0"/>
    <w:rsid w:val="002E2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rsid w:val="002E26DA"/>
  </w:style>
  <w:style w:type="table" w:customStyle="1" w:styleId="380">
    <w:name w:val="Сетка таблицы38"/>
    <w:basedOn w:val="a2"/>
    <w:next w:val="a6"/>
    <w:uiPriority w:val="59"/>
    <w:rsid w:val="00E12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2"/>
    <w:next w:val="a6"/>
    <w:uiPriority w:val="39"/>
    <w:rsid w:val="00A75331"/>
    <w:pPr>
      <w:spacing w:after="0" w:line="240" w:lineRule="auto"/>
    </w:pPr>
    <w:rPr>
      <w:rFonts w:ascii="Times New Roman" w:hAnsi="Times New Roman" w:cs="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2"/>
    <w:next w:val="a6"/>
    <w:uiPriority w:val="39"/>
    <w:rsid w:val="00A75331"/>
    <w:pPr>
      <w:spacing w:after="0" w:line="240" w:lineRule="auto"/>
    </w:pPr>
    <w:rPr>
      <w:rFonts w:ascii="Times New Roman" w:hAnsi="Times New Roman" w:cs="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6"/>
    <w:uiPriority w:val="59"/>
    <w:rsid w:val="00002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6"/>
    <w:uiPriority w:val="59"/>
    <w:rsid w:val="000027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6"/>
    <w:uiPriority w:val="59"/>
    <w:rsid w:val="000027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3"/>
    <w:uiPriority w:val="99"/>
    <w:semiHidden/>
    <w:unhideWhenUsed/>
    <w:rsid w:val="00410EF7"/>
  </w:style>
  <w:style w:type="table" w:customStyle="1" w:styleId="44">
    <w:name w:val="Сетка таблицы44"/>
    <w:basedOn w:val="a2"/>
    <w:next w:val="a6"/>
    <w:uiPriority w:val="59"/>
    <w:rsid w:val="00410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6"/>
    <w:uiPriority w:val="59"/>
    <w:rsid w:val="00410EF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2"/>
    <w:next w:val="a6"/>
    <w:uiPriority w:val="39"/>
    <w:rsid w:val="00410EF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2"/>
    <w:next w:val="a6"/>
    <w:uiPriority w:val="59"/>
    <w:rsid w:val="00410EF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next w:val="a6"/>
    <w:uiPriority w:val="59"/>
    <w:rsid w:val="00410E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0">
    <w:name w:val="Сетка таблицы51"/>
    <w:basedOn w:val="a2"/>
    <w:next w:val="a6"/>
    <w:uiPriority w:val="59"/>
    <w:rsid w:val="00410E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
    <w:name w:val="Сетка таблицы61"/>
    <w:basedOn w:val="a2"/>
    <w:next w:val="a6"/>
    <w:uiPriority w:val="59"/>
    <w:rsid w:val="00410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2"/>
    <w:next w:val="a6"/>
    <w:uiPriority w:val="59"/>
    <w:rsid w:val="00410E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1">
    <w:name w:val="Сетка таблицы81"/>
    <w:basedOn w:val="a2"/>
    <w:next w:val="a6"/>
    <w:uiPriority w:val="59"/>
    <w:rsid w:val="00410E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3">
    <w:name w:val="Сетка таблицы113"/>
    <w:basedOn w:val="a2"/>
    <w:next w:val="a6"/>
    <w:uiPriority w:val="59"/>
    <w:rsid w:val="007A136C"/>
    <w:pPr>
      <w:spacing w:after="0" w:line="240" w:lineRule="auto"/>
      <w:jc w:val="center"/>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2"/>
    <w:next w:val="a6"/>
    <w:uiPriority w:val="59"/>
    <w:rsid w:val="00920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6"/>
    <w:uiPriority w:val="59"/>
    <w:rsid w:val="009204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6"/>
    <w:uiPriority w:val="59"/>
    <w:rsid w:val="009204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2"/>
    <w:next w:val="a6"/>
    <w:uiPriority w:val="59"/>
    <w:rsid w:val="00B05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2"/>
    <w:next w:val="a6"/>
    <w:uiPriority w:val="59"/>
    <w:rsid w:val="007A3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2"/>
    <w:next w:val="a6"/>
    <w:uiPriority w:val="59"/>
    <w:rsid w:val="00C8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2"/>
    <w:next w:val="a6"/>
    <w:uiPriority w:val="59"/>
    <w:rsid w:val="00E31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6"/>
    <w:uiPriority w:val="59"/>
    <w:rsid w:val="00E31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2"/>
    <w:next w:val="a6"/>
    <w:uiPriority w:val="59"/>
    <w:rsid w:val="009B0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2"/>
    <w:next w:val="a6"/>
    <w:uiPriority w:val="59"/>
    <w:rsid w:val="009B0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64282">
      <w:bodyDiv w:val="1"/>
      <w:marLeft w:val="0"/>
      <w:marRight w:val="0"/>
      <w:marTop w:val="0"/>
      <w:marBottom w:val="0"/>
      <w:divBdr>
        <w:top w:val="none" w:sz="0" w:space="0" w:color="auto"/>
        <w:left w:val="none" w:sz="0" w:space="0" w:color="auto"/>
        <w:bottom w:val="none" w:sz="0" w:space="0" w:color="auto"/>
        <w:right w:val="none" w:sz="0" w:space="0" w:color="auto"/>
      </w:divBdr>
    </w:div>
    <w:div w:id="314065756">
      <w:bodyDiv w:val="1"/>
      <w:marLeft w:val="0"/>
      <w:marRight w:val="0"/>
      <w:marTop w:val="0"/>
      <w:marBottom w:val="0"/>
      <w:divBdr>
        <w:top w:val="none" w:sz="0" w:space="0" w:color="auto"/>
        <w:left w:val="none" w:sz="0" w:space="0" w:color="auto"/>
        <w:bottom w:val="none" w:sz="0" w:space="0" w:color="auto"/>
        <w:right w:val="none" w:sz="0" w:space="0" w:color="auto"/>
      </w:divBdr>
      <w:divsChild>
        <w:div w:id="754547534">
          <w:marLeft w:val="994"/>
          <w:marRight w:val="0"/>
          <w:marTop w:val="86"/>
          <w:marBottom w:val="0"/>
          <w:divBdr>
            <w:top w:val="none" w:sz="0" w:space="0" w:color="auto"/>
            <w:left w:val="none" w:sz="0" w:space="0" w:color="auto"/>
            <w:bottom w:val="none" w:sz="0" w:space="0" w:color="auto"/>
            <w:right w:val="none" w:sz="0" w:space="0" w:color="auto"/>
          </w:divBdr>
        </w:div>
      </w:divsChild>
    </w:div>
    <w:div w:id="327827720">
      <w:bodyDiv w:val="1"/>
      <w:marLeft w:val="0"/>
      <w:marRight w:val="0"/>
      <w:marTop w:val="0"/>
      <w:marBottom w:val="0"/>
      <w:divBdr>
        <w:top w:val="none" w:sz="0" w:space="0" w:color="auto"/>
        <w:left w:val="none" w:sz="0" w:space="0" w:color="auto"/>
        <w:bottom w:val="none" w:sz="0" w:space="0" w:color="auto"/>
        <w:right w:val="none" w:sz="0" w:space="0" w:color="auto"/>
      </w:divBdr>
    </w:div>
    <w:div w:id="445541838">
      <w:bodyDiv w:val="1"/>
      <w:marLeft w:val="0"/>
      <w:marRight w:val="0"/>
      <w:marTop w:val="0"/>
      <w:marBottom w:val="0"/>
      <w:divBdr>
        <w:top w:val="none" w:sz="0" w:space="0" w:color="auto"/>
        <w:left w:val="none" w:sz="0" w:space="0" w:color="auto"/>
        <w:bottom w:val="none" w:sz="0" w:space="0" w:color="auto"/>
        <w:right w:val="none" w:sz="0" w:space="0" w:color="auto"/>
      </w:divBdr>
    </w:div>
    <w:div w:id="459612263">
      <w:bodyDiv w:val="1"/>
      <w:marLeft w:val="0"/>
      <w:marRight w:val="0"/>
      <w:marTop w:val="0"/>
      <w:marBottom w:val="0"/>
      <w:divBdr>
        <w:top w:val="none" w:sz="0" w:space="0" w:color="auto"/>
        <w:left w:val="none" w:sz="0" w:space="0" w:color="auto"/>
        <w:bottom w:val="none" w:sz="0" w:space="0" w:color="auto"/>
        <w:right w:val="none" w:sz="0" w:space="0" w:color="auto"/>
      </w:divBdr>
    </w:div>
    <w:div w:id="556670042">
      <w:bodyDiv w:val="1"/>
      <w:marLeft w:val="0"/>
      <w:marRight w:val="0"/>
      <w:marTop w:val="0"/>
      <w:marBottom w:val="0"/>
      <w:divBdr>
        <w:top w:val="none" w:sz="0" w:space="0" w:color="auto"/>
        <w:left w:val="none" w:sz="0" w:space="0" w:color="auto"/>
        <w:bottom w:val="none" w:sz="0" w:space="0" w:color="auto"/>
        <w:right w:val="none" w:sz="0" w:space="0" w:color="auto"/>
      </w:divBdr>
    </w:div>
    <w:div w:id="557017898">
      <w:bodyDiv w:val="1"/>
      <w:marLeft w:val="0"/>
      <w:marRight w:val="0"/>
      <w:marTop w:val="0"/>
      <w:marBottom w:val="0"/>
      <w:divBdr>
        <w:top w:val="none" w:sz="0" w:space="0" w:color="auto"/>
        <w:left w:val="none" w:sz="0" w:space="0" w:color="auto"/>
        <w:bottom w:val="none" w:sz="0" w:space="0" w:color="auto"/>
        <w:right w:val="none" w:sz="0" w:space="0" w:color="auto"/>
      </w:divBdr>
    </w:div>
    <w:div w:id="587886234">
      <w:bodyDiv w:val="1"/>
      <w:marLeft w:val="0"/>
      <w:marRight w:val="0"/>
      <w:marTop w:val="0"/>
      <w:marBottom w:val="0"/>
      <w:divBdr>
        <w:top w:val="none" w:sz="0" w:space="0" w:color="auto"/>
        <w:left w:val="none" w:sz="0" w:space="0" w:color="auto"/>
        <w:bottom w:val="none" w:sz="0" w:space="0" w:color="auto"/>
        <w:right w:val="none" w:sz="0" w:space="0" w:color="auto"/>
      </w:divBdr>
    </w:div>
    <w:div w:id="605383881">
      <w:bodyDiv w:val="1"/>
      <w:marLeft w:val="0"/>
      <w:marRight w:val="0"/>
      <w:marTop w:val="0"/>
      <w:marBottom w:val="0"/>
      <w:divBdr>
        <w:top w:val="none" w:sz="0" w:space="0" w:color="auto"/>
        <w:left w:val="none" w:sz="0" w:space="0" w:color="auto"/>
        <w:bottom w:val="none" w:sz="0" w:space="0" w:color="auto"/>
        <w:right w:val="none" w:sz="0" w:space="0" w:color="auto"/>
      </w:divBdr>
    </w:div>
    <w:div w:id="801072942">
      <w:bodyDiv w:val="1"/>
      <w:marLeft w:val="0"/>
      <w:marRight w:val="0"/>
      <w:marTop w:val="0"/>
      <w:marBottom w:val="0"/>
      <w:divBdr>
        <w:top w:val="none" w:sz="0" w:space="0" w:color="auto"/>
        <w:left w:val="none" w:sz="0" w:space="0" w:color="auto"/>
        <w:bottom w:val="none" w:sz="0" w:space="0" w:color="auto"/>
        <w:right w:val="none" w:sz="0" w:space="0" w:color="auto"/>
      </w:divBdr>
    </w:div>
    <w:div w:id="880627935">
      <w:bodyDiv w:val="1"/>
      <w:marLeft w:val="0"/>
      <w:marRight w:val="0"/>
      <w:marTop w:val="0"/>
      <w:marBottom w:val="0"/>
      <w:divBdr>
        <w:top w:val="none" w:sz="0" w:space="0" w:color="auto"/>
        <w:left w:val="none" w:sz="0" w:space="0" w:color="auto"/>
        <w:bottom w:val="none" w:sz="0" w:space="0" w:color="auto"/>
        <w:right w:val="none" w:sz="0" w:space="0" w:color="auto"/>
      </w:divBdr>
    </w:div>
    <w:div w:id="1180706236">
      <w:bodyDiv w:val="1"/>
      <w:marLeft w:val="0"/>
      <w:marRight w:val="0"/>
      <w:marTop w:val="0"/>
      <w:marBottom w:val="0"/>
      <w:divBdr>
        <w:top w:val="none" w:sz="0" w:space="0" w:color="auto"/>
        <w:left w:val="none" w:sz="0" w:space="0" w:color="auto"/>
        <w:bottom w:val="none" w:sz="0" w:space="0" w:color="auto"/>
        <w:right w:val="none" w:sz="0" w:space="0" w:color="auto"/>
      </w:divBdr>
    </w:div>
    <w:div w:id="1215001118">
      <w:bodyDiv w:val="1"/>
      <w:marLeft w:val="0"/>
      <w:marRight w:val="0"/>
      <w:marTop w:val="0"/>
      <w:marBottom w:val="0"/>
      <w:divBdr>
        <w:top w:val="none" w:sz="0" w:space="0" w:color="auto"/>
        <w:left w:val="none" w:sz="0" w:space="0" w:color="auto"/>
        <w:bottom w:val="none" w:sz="0" w:space="0" w:color="auto"/>
        <w:right w:val="none" w:sz="0" w:space="0" w:color="auto"/>
      </w:divBdr>
    </w:div>
    <w:div w:id="1296448979">
      <w:bodyDiv w:val="1"/>
      <w:marLeft w:val="0"/>
      <w:marRight w:val="0"/>
      <w:marTop w:val="0"/>
      <w:marBottom w:val="0"/>
      <w:divBdr>
        <w:top w:val="none" w:sz="0" w:space="0" w:color="auto"/>
        <w:left w:val="none" w:sz="0" w:space="0" w:color="auto"/>
        <w:bottom w:val="none" w:sz="0" w:space="0" w:color="auto"/>
        <w:right w:val="none" w:sz="0" w:space="0" w:color="auto"/>
      </w:divBdr>
    </w:div>
    <w:div w:id="1357581200">
      <w:bodyDiv w:val="1"/>
      <w:marLeft w:val="0"/>
      <w:marRight w:val="0"/>
      <w:marTop w:val="0"/>
      <w:marBottom w:val="0"/>
      <w:divBdr>
        <w:top w:val="none" w:sz="0" w:space="0" w:color="auto"/>
        <w:left w:val="none" w:sz="0" w:space="0" w:color="auto"/>
        <w:bottom w:val="none" w:sz="0" w:space="0" w:color="auto"/>
        <w:right w:val="none" w:sz="0" w:space="0" w:color="auto"/>
      </w:divBdr>
    </w:div>
    <w:div w:id="1442338412">
      <w:bodyDiv w:val="1"/>
      <w:marLeft w:val="0"/>
      <w:marRight w:val="0"/>
      <w:marTop w:val="0"/>
      <w:marBottom w:val="0"/>
      <w:divBdr>
        <w:top w:val="none" w:sz="0" w:space="0" w:color="auto"/>
        <w:left w:val="none" w:sz="0" w:space="0" w:color="auto"/>
        <w:bottom w:val="none" w:sz="0" w:space="0" w:color="auto"/>
        <w:right w:val="none" w:sz="0" w:space="0" w:color="auto"/>
      </w:divBdr>
    </w:div>
    <w:div w:id="1462648145">
      <w:bodyDiv w:val="1"/>
      <w:marLeft w:val="0"/>
      <w:marRight w:val="0"/>
      <w:marTop w:val="0"/>
      <w:marBottom w:val="0"/>
      <w:divBdr>
        <w:top w:val="none" w:sz="0" w:space="0" w:color="auto"/>
        <w:left w:val="none" w:sz="0" w:space="0" w:color="auto"/>
        <w:bottom w:val="none" w:sz="0" w:space="0" w:color="auto"/>
        <w:right w:val="none" w:sz="0" w:space="0" w:color="auto"/>
      </w:divBdr>
    </w:div>
    <w:div w:id="1542132622">
      <w:bodyDiv w:val="1"/>
      <w:marLeft w:val="0"/>
      <w:marRight w:val="0"/>
      <w:marTop w:val="0"/>
      <w:marBottom w:val="0"/>
      <w:divBdr>
        <w:top w:val="none" w:sz="0" w:space="0" w:color="auto"/>
        <w:left w:val="none" w:sz="0" w:space="0" w:color="auto"/>
        <w:bottom w:val="none" w:sz="0" w:space="0" w:color="auto"/>
        <w:right w:val="none" w:sz="0" w:space="0" w:color="auto"/>
      </w:divBdr>
    </w:div>
    <w:div w:id="1739086590">
      <w:bodyDiv w:val="1"/>
      <w:marLeft w:val="0"/>
      <w:marRight w:val="0"/>
      <w:marTop w:val="0"/>
      <w:marBottom w:val="0"/>
      <w:divBdr>
        <w:top w:val="none" w:sz="0" w:space="0" w:color="auto"/>
        <w:left w:val="none" w:sz="0" w:space="0" w:color="auto"/>
        <w:bottom w:val="none" w:sz="0" w:space="0" w:color="auto"/>
        <w:right w:val="none" w:sz="0" w:space="0" w:color="auto"/>
      </w:divBdr>
    </w:div>
    <w:div w:id="1837265232">
      <w:bodyDiv w:val="1"/>
      <w:marLeft w:val="0"/>
      <w:marRight w:val="0"/>
      <w:marTop w:val="0"/>
      <w:marBottom w:val="0"/>
      <w:divBdr>
        <w:top w:val="none" w:sz="0" w:space="0" w:color="auto"/>
        <w:left w:val="none" w:sz="0" w:space="0" w:color="auto"/>
        <w:bottom w:val="none" w:sz="0" w:space="0" w:color="auto"/>
        <w:right w:val="none" w:sz="0" w:space="0" w:color="auto"/>
      </w:divBdr>
    </w:div>
    <w:div w:id="1903903702">
      <w:bodyDiv w:val="1"/>
      <w:marLeft w:val="0"/>
      <w:marRight w:val="0"/>
      <w:marTop w:val="0"/>
      <w:marBottom w:val="0"/>
      <w:divBdr>
        <w:top w:val="none" w:sz="0" w:space="0" w:color="auto"/>
        <w:left w:val="none" w:sz="0" w:space="0" w:color="auto"/>
        <w:bottom w:val="none" w:sz="0" w:space="0" w:color="auto"/>
        <w:right w:val="none" w:sz="0" w:space="0" w:color="auto"/>
      </w:divBdr>
    </w:div>
    <w:div w:id="213563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sportal.ru/node/5115603" TargetMode="External"/><Relationship Id="rId18" Type="http://schemas.openxmlformats.org/officeDocument/2006/relationships/hyperlink" Target="mailto:info@pedmasterstvo.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infourok.ru/urok-algebry-4087908.html" TargetMode="External"/><Relationship Id="rId17" Type="http://schemas.openxmlformats.org/officeDocument/2006/relationships/hyperlink" Target="https://nsportal.ru/node/5115583" TargetMode="External"/><Relationship Id="rId2" Type="http://schemas.openxmlformats.org/officeDocument/2006/relationships/numbering" Target="numbering.xml"/><Relationship Id="rId16" Type="http://schemas.openxmlformats.org/officeDocument/2006/relationships/hyperlink" Target="https://nsportal.ru/node/5115593"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fourok.ru/prezentaciya-po-algebre%20-4087914.htm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pedalmanac.ru/270117" TargetMode="External"/><Relationship Id="rId23" Type="http://schemas.openxmlformats.org/officeDocument/2006/relationships/fontTable" Target="fontTable.xml"/><Relationship Id="rId10" Type="http://schemas.openxmlformats.org/officeDocument/2006/relationships/hyperlink" Target="mailto:Sbet.Tul@tatar.ru" TargetMode="External"/><Relationship Id="rId19" Type="http://schemas.openxmlformats.org/officeDocument/2006/relationships/hyperlink" Target="http://www.pedprospekt.ru" TargetMode="External"/><Relationship Id="rId4" Type="http://schemas.microsoft.com/office/2007/relationships/stylesWithEffects" Target="stylesWithEffects.xml"/><Relationship Id="rId9" Type="http://schemas.openxmlformats.org/officeDocument/2006/relationships/hyperlink" Target="https://edu.tatar.ru/tukaj/betki/sch_sr" TargetMode="External"/><Relationship Id="rId14" Type="http://schemas.openxmlformats.org/officeDocument/2006/relationships/hyperlink" Target="https://www.pedmasterstvo.ru/categories/30?page=1"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B1F8CD88-35B6-49E5-AE53-EAD01699F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58</Pages>
  <Words>17913</Words>
  <Characters>102108</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Михайлова</dc:creator>
  <cp:lastModifiedBy>Абсалямова</cp:lastModifiedBy>
  <cp:revision>205</cp:revision>
  <cp:lastPrinted>2022-03-24T11:26:00Z</cp:lastPrinted>
  <dcterms:created xsi:type="dcterms:W3CDTF">2021-01-27T12:09:00Z</dcterms:created>
  <dcterms:modified xsi:type="dcterms:W3CDTF">2022-04-02T08:20:00Z</dcterms:modified>
</cp:coreProperties>
</file>