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5E139" w14:textId="77777777" w:rsidR="00230E6F" w:rsidRPr="00156B92" w:rsidRDefault="00235C60" w:rsidP="008921F6">
      <w:pPr>
        <w:jc w:val="center"/>
        <w:rPr>
          <w:b/>
          <w:sz w:val="24"/>
          <w:szCs w:val="24"/>
        </w:rPr>
      </w:pPr>
      <w:r w:rsidRPr="00156B92">
        <w:rPr>
          <w:b/>
          <w:sz w:val="24"/>
          <w:szCs w:val="24"/>
        </w:rPr>
        <w:t>Отчет о результатах самообследования</w:t>
      </w:r>
      <w:r w:rsidR="001006C1" w:rsidRPr="00156B92">
        <w:rPr>
          <w:b/>
          <w:sz w:val="24"/>
          <w:szCs w:val="24"/>
        </w:rPr>
        <w:t xml:space="preserve"> </w:t>
      </w:r>
      <w:r w:rsidR="005A42E6" w:rsidRPr="00156B92">
        <w:rPr>
          <w:b/>
          <w:sz w:val="24"/>
          <w:szCs w:val="24"/>
        </w:rPr>
        <w:t>МБОУ «</w:t>
      </w:r>
      <w:r w:rsidR="00CD19FF">
        <w:rPr>
          <w:b/>
          <w:sz w:val="24"/>
          <w:szCs w:val="24"/>
        </w:rPr>
        <w:t>Никифоровская</w:t>
      </w:r>
      <w:r w:rsidRPr="00156B92">
        <w:rPr>
          <w:b/>
          <w:sz w:val="24"/>
          <w:szCs w:val="24"/>
        </w:rPr>
        <w:t xml:space="preserve"> Н</w:t>
      </w:r>
      <w:r w:rsidR="001006C1" w:rsidRPr="00156B92">
        <w:rPr>
          <w:b/>
          <w:sz w:val="24"/>
          <w:szCs w:val="24"/>
        </w:rPr>
        <w:t>ОШ</w:t>
      </w:r>
      <w:r w:rsidR="005A42E6" w:rsidRPr="00156B92">
        <w:rPr>
          <w:b/>
          <w:sz w:val="24"/>
          <w:szCs w:val="24"/>
        </w:rPr>
        <w:t>»</w:t>
      </w:r>
      <w:r w:rsidR="001006C1" w:rsidRPr="00156B92">
        <w:rPr>
          <w:b/>
          <w:sz w:val="24"/>
          <w:szCs w:val="24"/>
        </w:rPr>
        <w:t xml:space="preserve"> </w:t>
      </w:r>
    </w:p>
    <w:p w14:paraId="0A2E372B" w14:textId="77777777" w:rsidR="00235C60" w:rsidRPr="00156B92" w:rsidRDefault="00235C60" w:rsidP="007B1DEA">
      <w:pPr>
        <w:jc w:val="both"/>
        <w:rPr>
          <w:b/>
          <w:sz w:val="24"/>
          <w:szCs w:val="24"/>
        </w:rPr>
      </w:pPr>
    </w:p>
    <w:p w14:paraId="2A07142F" w14:textId="77777777" w:rsidR="007B1DEA" w:rsidRPr="00156B92" w:rsidRDefault="007B1DEA" w:rsidP="007B1DEA">
      <w:pPr>
        <w:jc w:val="both"/>
        <w:rPr>
          <w:b/>
          <w:sz w:val="24"/>
          <w:szCs w:val="24"/>
        </w:rPr>
      </w:pPr>
      <w:r w:rsidRPr="00156B92">
        <w:rPr>
          <w:b/>
          <w:sz w:val="24"/>
          <w:szCs w:val="24"/>
        </w:rPr>
        <w:t>1.Общая характеристика школы.</w:t>
      </w:r>
    </w:p>
    <w:p w14:paraId="6C9E2550" w14:textId="77777777" w:rsidR="007B1DEA" w:rsidRPr="00156B92" w:rsidRDefault="007B1DEA" w:rsidP="007B1DEA">
      <w:pPr>
        <w:jc w:val="both"/>
        <w:rPr>
          <w:sz w:val="24"/>
          <w:szCs w:val="24"/>
        </w:rPr>
      </w:pPr>
      <w:r w:rsidRPr="00156B92">
        <w:rPr>
          <w:sz w:val="24"/>
          <w:szCs w:val="24"/>
        </w:rPr>
        <w:t xml:space="preserve">Устав Муниципального </w:t>
      </w:r>
      <w:r w:rsidR="001006C1" w:rsidRPr="00156B92">
        <w:rPr>
          <w:sz w:val="24"/>
          <w:szCs w:val="24"/>
        </w:rPr>
        <w:t xml:space="preserve">бюджетного </w:t>
      </w:r>
      <w:r w:rsidRPr="00156B92">
        <w:rPr>
          <w:sz w:val="24"/>
          <w:szCs w:val="24"/>
        </w:rPr>
        <w:t>общеобразовательного учреждения «</w:t>
      </w:r>
      <w:r w:rsidR="00CD19FF">
        <w:rPr>
          <w:sz w:val="24"/>
          <w:szCs w:val="24"/>
        </w:rPr>
        <w:t xml:space="preserve">Никифоровская </w:t>
      </w:r>
      <w:r w:rsidR="00235C60" w:rsidRPr="00156B92">
        <w:rPr>
          <w:sz w:val="24"/>
          <w:szCs w:val="24"/>
        </w:rPr>
        <w:t xml:space="preserve">начальная </w:t>
      </w:r>
      <w:r w:rsidRPr="00156B92">
        <w:rPr>
          <w:sz w:val="24"/>
          <w:szCs w:val="24"/>
        </w:rPr>
        <w:t xml:space="preserve"> общеобразовательная</w:t>
      </w:r>
      <w:r w:rsidR="00235C60" w:rsidRPr="00156B92">
        <w:rPr>
          <w:sz w:val="24"/>
          <w:szCs w:val="24"/>
        </w:rPr>
        <w:t xml:space="preserve"> школа</w:t>
      </w:r>
      <w:r w:rsidRPr="00156B92">
        <w:rPr>
          <w:sz w:val="24"/>
          <w:szCs w:val="24"/>
        </w:rPr>
        <w:t>» Тетюшского муниципального  района Республики Татарстан  утверждён Постановлением Руководителя Исполнительного комитета Тетюшского муниципального района Республики Тата</w:t>
      </w:r>
      <w:r w:rsidR="00235C60" w:rsidRPr="00156B92">
        <w:rPr>
          <w:sz w:val="24"/>
          <w:szCs w:val="24"/>
        </w:rPr>
        <w:t>рстан от 25 февраля 2019 года № 15</w:t>
      </w:r>
      <w:r w:rsidR="008F0F1C">
        <w:rPr>
          <w:sz w:val="24"/>
          <w:szCs w:val="24"/>
        </w:rPr>
        <w:t>9</w:t>
      </w:r>
      <w:r w:rsidRPr="00156B92">
        <w:rPr>
          <w:sz w:val="24"/>
          <w:szCs w:val="24"/>
        </w:rPr>
        <w:t>.</w:t>
      </w:r>
    </w:p>
    <w:p w14:paraId="0A0A70E4" w14:textId="77777777" w:rsidR="007B1DEA" w:rsidRPr="00156B92" w:rsidRDefault="007B1DEA" w:rsidP="007B1DEA">
      <w:pPr>
        <w:jc w:val="both"/>
        <w:rPr>
          <w:i/>
          <w:sz w:val="24"/>
          <w:szCs w:val="24"/>
        </w:rPr>
      </w:pPr>
      <w:r w:rsidRPr="00156B92">
        <w:rPr>
          <w:i/>
          <w:sz w:val="24"/>
          <w:szCs w:val="24"/>
        </w:rPr>
        <w:t>Документы, на основании которых осуществляет свою деятельность ОУ:</w:t>
      </w:r>
    </w:p>
    <w:p w14:paraId="4D9993FF" w14:textId="77777777" w:rsidR="007B1DEA" w:rsidRPr="00156B92" w:rsidRDefault="007B1DEA" w:rsidP="007B1DEA">
      <w:pPr>
        <w:jc w:val="both"/>
        <w:rPr>
          <w:sz w:val="24"/>
          <w:szCs w:val="24"/>
        </w:rPr>
      </w:pPr>
      <w:r w:rsidRPr="00156B92">
        <w:rPr>
          <w:sz w:val="24"/>
          <w:szCs w:val="24"/>
        </w:rPr>
        <w:t xml:space="preserve">а) год ввода </w:t>
      </w:r>
      <w:r w:rsidR="008F0F1C">
        <w:rPr>
          <w:sz w:val="24"/>
          <w:szCs w:val="24"/>
        </w:rPr>
        <w:t>здания в эксплуатацию: 21.08.2015</w:t>
      </w:r>
      <w:r w:rsidRPr="00156B92">
        <w:rPr>
          <w:sz w:val="24"/>
          <w:szCs w:val="24"/>
        </w:rPr>
        <w:t xml:space="preserve"> г. – как </w:t>
      </w:r>
      <w:r w:rsidR="008F0F1C">
        <w:rPr>
          <w:sz w:val="24"/>
          <w:szCs w:val="24"/>
        </w:rPr>
        <w:t xml:space="preserve">начальная </w:t>
      </w:r>
      <w:r w:rsidRPr="00156B92">
        <w:rPr>
          <w:sz w:val="24"/>
          <w:szCs w:val="24"/>
        </w:rPr>
        <w:t xml:space="preserve">общеобразовательная школа </w:t>
      </w:r>
    </w:p>
    <w:p w14:paraId="17CF8E2F" w14:textId="77777777" w:rsidR="007B1DEA" w:rsidRPr="00156B92" w:rsidRDefault="007B1DEA" w:rsidP="007B1DEA">
      <w:pPr>
        <w:jc w:val="both"/>
        <w:rPr>
          <w:sz w:val="24"/>
          <w:szCs w:val="24"/>
        </w:rPr>
      </w:pPr>
      <w:r w:rsidRPr="00156B92">
        <w:rPr>
          <w:sz w:val="24"/>
          <w:szCs w:val="24"/>
        </w:rPr>
        <w:t>б) лицензия:  серия</w:t>
      </w:r>
      <w:r w:rsidR="00235C60" w:rsidRPr="00156B92">
        <w:rPr>
          <w:sz w:val="24"/>
          <w:szCs w:val="24"/>
        </w:rPr>
        <w:t xml:space="preserve"> </w:t>
      </w:r>
      <w:r w:rsidR="00972788" w:rsidRPr="00156B92">
        <w:rPr>
          <w:sz w:val="24"/>
          <w:szCs w:val="24"/>
        </w:rPr>
        <w:t>16 Л 01</w:t>
      </w:r>
      <w:r w:rsidR="00235C60" w:rsidRPr="00156B92">
        <w:rPr>
          <w:sz w:val="24"/>
          <w:szCs w:val="24"/>
        </w:rPr>
        <w:t xml:space="preserve"> </w:t>
      </w:r>
      <w:r w:rsidR="00972788" w:rsidRPr="00156B92">
        <w:rPr>
          <w:sz w:val="24"/>
          <w:szCs w:val="24"/>
        </w:rPr>
        <w:t>№</w:t>
      </w:r>
      <w:r w:rsidR="00235C60" w:rsidRPr="00156B92">
        <w:rPr>
          <w:sz w:val="24"/>
          <w:szCs w:val="24"/>
        </w:rPr>
        <w:t xml:space="preserve"> </w:t>
      </w:r>
      <w:r w:rsidR="008F0F1C">
        <w:rPr>
          <w:sz w:val="24"/>
          <w:szCs w:val="24"/>
        </w:rPr>
        <w:t>0003247 регистрационный номер № 7317</w:t>
      </w:r>
      <w:r w:rsidR="00972788" w:rsidRPr="00156B92">
        <w:rPr>
          <w:sz w:val="24"/>
          <w:szCs w:val="24"/>
        </w:rPr>
        <w:t>, 1</w:t>
      </w:r>
      <w:r w:rsidR="008F0F1C">
        <w:rPr>
          <w:sz w:val="24"/>
          <w:szCs w:val="24"/>
        </w:rPr>
        <w:t>5.10</w:t>
      </w:r>
      <w:r w:rsidR="00972788" w:rsidRPr="00156B92">
        <w:rPr>
          <w:sz w:val="24"/>
          <w:szCs w:val="24"/>
        </w:rPr>
        <w:t>.2015</w:t>
      </w:r>
      <w:r w:rsidR="00235C60" w:rsidRPr="00156B92">
        <w:rPr>
          <w:sz w:val="24"/>
          <w:szCs w:val="24"/>
        </w:rPr>
        <w:t xml:space="preserve"> </w:t>
      </w:r>
      <w:r w:rsidRPr="00156B92">
        <w:rPr>
          <w:sz w:val="24"/>
          <w:szCs w:val="24"/>
        </w:rPr>
        <w:t>г. действительна   бессрочно.</w:t>
      </w:r>
    </w:p>
    <w:p w14:paraId="108E4DCF" w14:textId="77777777" w:rsidR="007B1DEA" w:rsidRPr="00156B92" w:rsidRDefault="007B1DEA" w:rsidP="007B1DEA">
      <w:pPr>
        <w:jc w:val="both"/>
        <w:rPr>
          <w:sz w:val="24"/>
          <w:szCs w:val="24"/>
        </w:rPr>
      </w:pPr>
      <w:r w:rsidRPr="00156B92">
        <w:rPr>
          <w:sz w:val="24"/>
          <w:szCs w:val="24"/>
        </w:rPr>
        <w:t>в) свидетельство о государственной аккредитации: серия 16 А</w:t>
      </w:r>
      <w:r w:rsidR="00235C60" w:rsidRPr="00156B92">
        <w:rPr>
          <w:sz w:val="24"/>
          <w:szCs w:val="24"/>
        </w:rPr>
        <w:t xml:space="preserve"> 0</w:t>
      </w:r>
      <w:r w:rsidRPr="00156B92">
        <w:rPr>
          <w:sz w:val="24"/>
          <w:szCs w:val="24"/>
        </w:rPr>
        <w:t>1</w:t>
      </w:r>
      <w:r w:rsidR="00235C60" w:rsidRPr="00156B92">
        <w:rPr>
          <w:sz w:val="24"/>
          <w:szCs w:val="24"/>
        </w:rPr>
        <w:t xml:space="preserve">, </w:t>
      </w:r>
      <w:r w:rsidR="008F0F1C">
        <w:rPr>
          <w:sz w:val="24"/>
          <w:szCs w:val="24"/>
        </w:rPr>
        <w:t xml:space="preserve">  регистрационный номер №0000725, дата выдачи 20.05</w:t>
      </w:r>
      <w:r w:rsidRPr="00156B92">
        <w:rPr>
          <w:sz w:val="24"/>
          <w:szCs w:val="24"/>
        </w:rPr>
        <w:t>.201</w:t>
      </w:r>
      <w:r w:rsidR="008F0F1C">
        <w:rPr>
          <w:sz w:val="24"/>
          <w:szCs w:val="24"/>
        </w:rPr>
        <w:t>6,  срок действия  по 20</w:t>
      </w:r>
      <w:r w:rsidRPr="00156B92">
        <w:rPr>
          <w:sz w:val="24"/>
          <w:szCs w:val="24"/>
        </w:rPr>
        <w:t>.0</w:t>
      </w:r>
      <w:r w:rsidR="008F0F1C">
        <w:rPr>
          <w:sz w:val="24"/>
          <w:szCs w:val="24"/>
        </w:rPr>
        <w:t>5.2028</w:t>
      </w:r>
      <w:r w:rsidRPr="00156B92">
        <w:rPr>
          <w:sz w:val="24"/>
          <w:szCs w:val="24"/>
        </w:rPr>
        <w:t>.</w:t>
      </w:r>
    </w:p>
    <w:p w14:paraId="3E4BC289" w14:textId="77777777" w:rsidR="007B1DEA" w:rsidRPr="00156B92" w:rsidRDefault="007B1DEA" w:rsidP="007B1DEA">
      <w:pPr>
        <w:jc w:val="both"/>
        <w:rPr>
          <w:sz w:val="24"/>
          <w:szCs w:val="24"/>
        </w:rPr>
      </w:pPr>
      <w:r w:rsidRPr="00156B92">
        <w:rPr>
          <w:i/>
          <w:sz w:val="24"/>
          <w:szCs w:val="24"/>
        </w:rPr>
        <w:t>Учредитель</w:t>
      </w:r>
      <w:r w:rsidRPr="00156B92">
        <w:rPr>
          <w:sz w:val="24"/>
          <w:szCs w:val="24"/>
        </w:rPr>
        <w:t>.</w:t>
      </w:r>
    </w:p>
    <w:p w14:paraId="7B72CE6B" w14:textId="77777777" w:rsidR="007B1DEA" w:rsidRPr="00156B92" w:rsidRDefault="007B1DEA" w:rsidP="007B1DEA">
      <w:pPr>
        <w:jc w:val="both"/>
        <w:rPr>
          <w:sz w:val="24"/>
          <w:szCs w:val="24"/>
        </w:rPr>
      </w:pPr>
      <w:r w:rsidRPr="00156B92">
        <w:rPr>
          <w:sz w:val="24"/>
          <w:szCs w:val="24"/>
        </w:rPr>
        <w:t xml:space="preserve">Исполнительный комитет Тетюшского муниципального района  </w:t>
      </w:r>
      <w:r w:rsidR="00235C60" w:rsidRPr="00156B92">
        <w:rPr>
          <w:sz w:val="24"/>
          <w:szCs w:val="24"/>
        </w:rPr>
        <w:t>Республики Татарстан</w:t>
      </w:r>
    </w:p>
    <w:p w14:paraId="7E65D81A" w14:textId="77777777" w:rsidR="008921F6" w:rsidRPr="00156B92" w:rsidRDefault="007B1DEA" w:rsidP="008921F6">
      <w:pPr>
        <w:jc w:val="both"/>
        <w:rPr>
          <w:sz w:val="24"/>
          <w:szCs w:val="24"/>
        </w:rPr>
      </w:pPr>
      <w:r w:rsidRPr="00156B92">
        <w:rPr>
          <w:sz w:val="24"/>
          <w:szCs w:val="24"/>
        </w:rPr>
        <w:t>Школа соответствует государственным эпидемиоло</w:t>
      </w:r>
      <w:r w:rsidR="00235C60" w:rsidRPr="00156B92">
        <w:rPr>
          <w:sz w:val="24"/>
          <w:szCs w:val="24"/>
        </w:rPr>
        <w:t xml:space="preserve">гическим правилам и нормативам. </w:t>
      </w:r>
      <w:r w:rsidRPr="00156B92">
        <w:rPr>
          <w:sz w:val="24"/>
          <w:szCs w:val="24"/>
        </w:rPr>
        <w:t>Школа оборудована автоматической пожарной сигнализацией, кнопкой тревожной сигнализации. Здание школы находится под охраной ОВО отд</w:t>
      </w:r>
      <w:r w:rsidR="008921F6" w:rsidRPr="00156B92">
        <w:rPr>
          <w:sz w:val="24"/>
          <w:szCs w:val="24"/>
        </w:rPr>
        <w:t>ела МВД РФ по Тетюшскому району.</w:t>
      </w:r>
      <w:r w:rsidR="00235C60" w:rsidRPr="00156B92">
        <w:rPr>
          <w:sz w:val="24"/>
          <w:szCs w:val="24"/>
        </w:rPr>
        <w:t xml:space="preserve"> </w:t>
      </w:r>
      <w:r w:rsidRPr="00156B92">
        <w:rPr>
          <w:sz w:val="24"/>
          <w:szCs w:val="24"/>
        </w:rPr>
        <w:t>Школа работает в одну смену</w:t>
      </w:r>
      <w:r w:rsidR="00235C60" w:rsidRPr="00156B92">
        <w:rPr>
          <w:sz w:val="24"/>
          <w:szCs w:val="24"/>
        </w:rPr>
        <w:t>.</w:t>
      </w:r>
    </w:p>
    <w:p w14:paraId="242059C1" w14:textId="77777777" w:rsidR="008921F6" w:rsidRPr="00156B92" w:rsidRDefault="007B1DEA" w:rsidP="007B1DEA">
      <w:pPr>
        <w:tabs>
          <w:tab w:val="left" w:pos="1560"/>
        </w:tabs>
        <w:adjustRightInd w:val="0"/>
        <w:jc w:val="center"/>
        <w:rPr>
          <w:sz w:val="24"/>
          <w:szCs w:val="24"/>
        </w:rPr>
      </w:pPr>
      <w:r w:rsidRPr="00156B92">
        <w:rPr>
          <w:sz w:val="24"/>
          <w:szCs w:val="24"/>
        </w:rPr>
        <w:t xml:space="preserve"> </w:t>
      </w:r>
    </w:p>
    <w:p w14:paraId="082001C8" w14:textId="77777777" w:rsidR="007B1DEA" w:rsidRPr="00156B92" w:rsidRDefault="007B1DEA" w:rsidP="007B1DEA">
      <w:pPr>
        <w:tabs>
          <w:tab w:val="left" w:pos="1560"/>
        </w:tabs>
        <w:adjustRightInd w:val="0"/>
        <w:jc w:val="center"/>
        <w:rPr>
          <w:b/>
          <w:color w:val="000000"/>
          <w:sz w:val="24"/>
          <w:szCs w:val="24"/>
        </w:rPr>
      </w:pPr>
      <w:r w:rsidRPr="00156B92">
        <w:rPr>
          <w:b/>
          <w:color w:val="000000"/>
          <w:sz w:val="24"/>
          <w:szCs w:val="24"/>
        </w:rPr>
        <w:t>Материально-техническое обеспечение</w:t>
      </w:r>
    </w:p>
    <w:p w14:paraId="4EF0FFC4" w14:textId="77777777" w:rsidR="007B1DEA" w:rsidRPr="00156B92" w:rsidRDefault="007B1DEA" w:rsidP="007B1DEA">
      <w:pPr>
        <w:tabs>
          <w:tab w:val="left" w:pos="1560"/>
        </w:tabs>
        <w:adjustRightInd w:val="0"/>
        <w:jc w:val="center"/>
        <w:rPr>
          <w:color w:val="000000"/>
          <w:sz w:val="24"/>
          <w:szCs w:val="24"/>
        </w:rPr>
      </w:pPr>
      <w:r w:rsidRPr="00156B92">
        <w:rPr>
          <w:b/>
          <w:color w:val="000000"/>
          <w:sz w:val="24"/>
          <w:szCs w:val="24"/>
        </w:rPr>
        <w:t xml:space="preserve"> образовательной деятельности</w:t>
      </w:r>
    </w:p>
    <w:p w14:paraId="0E90DF31" w14:textId="77777777" w:rsidR="007B1DEA" w:rsidRPr="00156B92" w:rsidRDefault="007B1DEA" w:rsidP="007B1DEA">
      <w:pPr>
        <w:tabs>
          <w:tab w:val="left" w:pos="1560"/>
        </w:tabs>
        <w:adjustRightInd w:val="0"/>
        <w:jc w:val="center"/>
        <w:rPr>
          <w:color w:val="000000"/>
          <w:sz w:val="24"/>
          <w:szCs w:val="24"/>
        </w:rPr>
      </w:pPr>
    </w:p>
    <w:p w14:paraId="66CF1E3C" w14:textId="457476FD"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      Образовательная деятельность ведется на площадях и с использованием имущества и оборудования закрепленным за школой н</w:t>
      </w:r>
      <w:r w:rsidR="00235C60" w:rsidRPr="00156B92">
        <w:rPr>
          <w:color w:val="000000"/>
          <w:sz w:val="24"/>
          <w:szCs w:val="24"/>
        </w:rPr>
        <w:t>а праве оперативного управления</w:t>
      </w:r>
      <w:r w:rsidR="00C823DD">
        <w:rPr>
          <w:color w:val="000000"/>
          <w:sz w:val="24"/>
          <w:szCs w:val="24"/>
        </w:rPr>
        <w:t xml:space="preserve"> и на основании договора безвозмездного пользования муниципальным имуществом № П 01-003 от 21.08.2015 г.</w:t>
      </w:r>
    </w:p>
    <w:p w14:paraId="32C7CFEB" w14:textId="77777777" w:rsidR="007B1DEA" w:rsidRPr="00156B92" w:rsidRDefault="007B1DEA" w:rsidP="007B1DEA">
      <w:pPr>
        <w:tabs>
          <w:tab w:val="left" w:pos="1560"/>
        </w:tabs>
        <w:adjustRightInd w:val="0"/>
        <w:jc w:val="both"/>
        <w:rPr>
          <w:color w:val="000000"/>
          <w:sz w:val="24"/>
          <w:szCs w:val="24"/>
        </w:rPr>
      </w:pPr>
    </w:p>
    <w:p w14:paraId="36804855"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1. Территория </w:t>
      </w:r>
      <w:r w:rsidR="00235C60" w:rsidRPr="00156B92">
        <w:rPr>
          <w:color w:val="000000"/>
          <w:sz w:val="24"/>
          <w:szCs w:val="24"/>
        </w:rPr>
        <w:t>обще</w:t>
      </w:r>
      <w:r w:rsidRPr="00156B92">
        <w:rPr>
          <w:color w:val="000000"/>
          <w:sz w:val="24"/>
          <w:szCs w:val="24"/>
        </w:rPr>
        <w:t xml:space="preserve">образовательного учреждения: </w:t>
      </w:r>
    </w:p>
    <w:p w14:paraId="7263B62C" w14:textId="155D99EC" w:rsidR="007B1DEA" w:rsidRPr="00156B92" w:rsidRDefault="00332113" w:rsidP="00332113">
      <w:pPr>
        <w:tabs>
          <w:tab w:val="left" w:pos="1560"/>
        </w:tabs>
        <w:adjustRightInd w:val="0"/>
        <w:rPr>
          <w:sz w:val="24"/>
          <w:szCs w:val="24"/>
        </w:rPr>
      </w:pPr>
      <w:r>
        <w:rPr>
          <w:sz w:val="24"/>
          <w:szCs w:val="24"/>
        </w:rPr>
        <w:t xml:space="preserve">        </w:t>
      </w:r>
      <w:r w:rsidR="00C823DD">
        <w:rPr>
          <w:sz w:val="24"/>
          <w:szCs w:val="24"/>
        </w:rPr>
        <w:t xml:space="preserve">Общая </w:t>
      </w:r>
      <w:r w:rsidR="007B1DEA" w:rsidRPr="00156B92">
        <w:rPr>
          <w:sz w:val="24"/>
          <w:szCs w:val="24"/>
        </w:rPr>
        <w:t xml:space="preserve">площадь земельного участка: </w:t>
      </w:r>
      <w:r w:rsidR="00235C60" w:rsidRPr="00156B92">
        <w:rPr>
          <w:sz w:val="24"/>
          <w:szCs w:val="24"/>
        </w:rPr>
        <w:t>2</w:t>
      </w:r>
      <w:r w:rsidR="008F0F1C">
        <w:rPr>
          <w:sz w:val="24"/>
          <w:szCs w:val="24"/>
        </w:rPr>
        <w:t>834</w:t>
      </w:r>
      <w:r w:rsidR="007B1DEA" w:rsidRPr="00156B92">
        <w:rPr>
          <w:sz w:val="24"/>
          <w:szCs w:val="24"/>
        </w:rPr>
        <w:t xml:space="preserve"> кв.м</w:t>
      </w:r>
    </w:p>
    <w:p w14:paraId="7650B941" w14:textId="77777777" w:rsidR="007B1DEA" w:rsidRPr="00156B92" w:rsidRDefault="007B1DEA" w:rsidP="007B1DEA">
      <w:pPr>
        <w:tabs>
          <w:tab w:val="left" w:pos="1560"/>
        </w:tabs>
        <w:adjustRightInd w:val="0"/>
        <w:jc w:val="center"/>
        <w:rPr>
          <w:color w:val="000000"/>
          <w:sz w:val="24"/>
          <w:szCs w:val="24"/>
        </w:rPr>
      </w:pPr>
    </w:p>
    <w:p w14:paraId="11DFFBCF"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2. На данной территории расположены:</w:t>
      </w:r>
    </w:p>
    <w:p w14:paraId="24E202B9" w14:textId="4A7E5F4B" w:rsidR="007B1DEA" w:rsidRPr="00C823DD" w:rsidRDefault="00C823DD" w:rsidP="00C823DD">
      <w:pPr>
        <w:tabs>
          <w:tab w:val="left" w:pos="1560"/>
        </w:tabs>
        <w:adjustRightInd w:val="0"/>
        <w:jc w:val="both"/>
        <w:rPr>
          <w:color w:val="000000"/>
          <w:sz w:val="24"/>
          <w:szCs w:val="24"/>
        </w:rPr>
      </w:pPr>
      <w:r>
        <w:rPr>
          <w:color w:val="000000"/>
          <w:sz w:val="24"/>
          <w:szCs w:val="24"/>
        </w:rPr>
        <w:t xml:space="preserve">        </w:t>
      </w:r>
      <w:r w:rsidR="007B1DEA" w:rsidRPr="00156B92">
        <w:rPr>
          <w:color w:val="000000"/>
          <w:sz w:val="24"/>
          <w:szCs w:val="24"/>
        </w:rPr>
        <w:t>Здани</w:t>
      </w:r>
      <w:r>
        <w:rPr>
          <w:color w:val="000000"/>
          <w:sz w:val="24"/>
          <w:szCs w:val="24"/>
        </w:rPr>
        <w:t xml:space="preserve">е : </w:t>
      </w:r>
      <w:r w:rsidR="007B1DEA" w:rsidRPr="00156B92">
        <w:rPr>
          <w:sz w:val="24"/>
          <w:szCs w:val="24"/>
        </w:rPr>
        <w:t xml:space="preserve">Общая площадь здания: </w:t>
      </w:r>
      <w:r w:rsidR="004236FF">
        <w:rPr>
          <w:sz w:val="24"/>
          <w:szCs w:val="24"/>
        </w:rPr>
        <w:t>416,8</w:t>
      </w:r>
      <w:r w:rsidR="00235C60" w:rsidRPr="00156B92">
        <w:rPr>
          <w:sz w:val="24"/>
          <w:szCs w:val="24"/>
        </w:rPr>
        <w:t xml:space="preserve"> </w:t>
      </w:r>
      <w:r w:rsidR="007B1DEA" w:rsidRPr="00156B92">
        <w:rPr>
          <w:sz w:val="24"/>
          <w:szCs w:val="24"/>
        </w:rPr>
        <w:t>кв.м</w:t>
      </w:r>
    </w:p>
    <w:p w14:paraId="7B3CFC74" w14:textId="77777777" w:rsidR="00C823DD" w:rsidRDefault="00C823DD" w:rsidP="00C823DD">
      <w:pPr>
        <w:jc w:val="both"/>
        <w:rPr>
          <w:sz w:val="24"/>
          <w:szCs w:val="24"/>
        </w:rPr>
      </w:pPr>
      <w:r>
        <w:rPr>
          <w:sz w:val="24"/>
          <w:szCs w:val="24"/>
        </w:rPr>
        <w:t xml:space="preserve">        </w:t>
      </w:r>
      <w:r w:rsidR="004236FF">
        <w:rPr>
          <w:sz w:val="24"/>
          <w:szCs w:val="24"/>
        </w:rPr>
        <w:t xml:space="preserve">Общая площадь помещений, в  которых осуществляется образовательная </w:t>
      </w:r>
      <w:r>
        <w:rPr>
          <w:sz w:val="24"/>
          <w:szCs w:val="24"/>
        </w:rPr>
        <w:t xml:space="preserve">   </w:t>
      </w:r>
    </w:p>
    <w:p w14:paraId="3B7A6116" w14:textId="291AC759" w:rsidR="004236FF" w:rsidRPr="00156B92" w:rsidRDefault="00C823DD" w:rsidP="00C823DD">
      <w:pPr>
        <w:jc w:val="both"/>
        <w:rPr>
          <w:sz w:val="24"/>
          <w:szCs w:val="24"/>
        </w:rPr>
      </w:pPr>
      <w:r>
        <w:rPr>
          <w:sz w:val="24"/>
          <w:szCs w:val="24"/>
        </w:rPr>
        <w:t xml:space="preserve">        </w:t>
      </w:r>
      <w:r w:rsidR="004236FF">
        <w:rPr>
          <w:sz w:val="24"/>
          <w:szCs w:val="24"/>
        </w:rPr>
        <w:t xml:space="preserve">деятельность : 46 кв. м </w:t>
      </w:r>
    </w:p>
    <w:p w14:paraId="44407968" w14:textId="77777777" w:rsidR="003D4885" w:rsidRDefault="003D4885" w:rsidP="003D4885">
      <w:pPr>
        <w:jc w:val="both"/>
        <w:rPr>
          <w:sz w:val="24"/>
          <w:szCs w:val="24"/>
        </w:rPr>
      </w:pPr>
      <w:r>
        <w:rPr>
          <w:sz w:val="24"/>
          <w:szCs w:val="24"/>
        </w:rPr>
        <w:t xml:space="preserve">        </w:t>
      </w:r>
      <w:r w:rsidR="007B1DEA" w:rsidRPr="00156B92">
        <w:rPr>
          <w:sz w:val="24"/>
          <w:szCs w:val="24"/>
        </w:rPr>
        <w:t xml:space="preserve">Здание: </w:t>
      </w:r>
      <w:r w:rsidR="006D3B28">
        <w:rPr>
          <w:sz w:val="24"/>
          <w:szCs w:val="24"/>
        </w:rPr>
        <w:t>нетиповое, одноэтажное</w:t>
      </w:r>
      <w:r w:rsidR="007B1DEA" w:rsidRPr="00156B92">
        <w:rPr>
          <w:sz w:val="24"/>
          <w:szCs w:val="24"/>
        </w:rPr>
        <w:t>, каменное</w:t>
      </w:r>
    </w:p>
    <w:p w14:paraId="4C2CE6CF" w14:textId="5CF2FCCF" w:rsidR="007B1DEA" w:rsidRPr="00156B92" w:rsidRDefault="003D4885" w:rsidP="003D4885">
      <w:pPr>
        <w:jc w:val="both"/>
        <w:rPr>
          <w:sz w:val="24"/>
          <w:szCs w:val="24"/>
        </w:rPr>
      </w:pPr>
      <w:r>
        <w:rPr>
          <w:sz w:val="24"/>
          <w:szCs w:val="24"/>
        </w:rPr>
        <w:t xml:space="preserve">        </w:t>
      </w:r>
      <w:r w:rsidR="007B1DEA" w:rsidRPr="00156B92">
        <w:rPr>
          <w:sz w:val="24"/>
          <w:szCs w:val="24"/>
        </w:rPr>
        <w:t xml:space="preserve">Проектная наполняемость: </w:t>
      </w:r>
      <w:r w:rsidR="006D3B28">
        <w:rPr>
          <w:sz w:val="24"/>
          <w:szCs w:val="24"/>
        </w:rPr>
        <w:t>15</w:t>
      </w:r>
      <w:r w:rsidR="00235C60" w:rsidRPr="00156B92">
        <w:rPr>
          <w:sz w:val="24"/>
          <w:szCs w:val="24"/>
        </w:rPr>
        <w:t xml:space="preserve"> </w:t>
      </w:r>
      <w:r w:rsidR="007B1DEA" w:rsidRPr="00156B92">
        <w:rPr>
          <w:sz w:val="24"/>
          <w:szCs w:val="24"/>
        </w:rPr>
        <w:t>учащихся</w:t>
      </w:r>
    </w:p>
    <w:p w14:paraId="719F70A2" w14:textId="77777777" w:rsidR="007B1DEA" w:rsidRPr="00156B92" w:rsidRDefault="007B1DEA" w:rsidP="007B1DEA">
      <w:pPr>
        <w:jc w:val="both"/>
        <w:rPr>
          <w:sz w:val="24"/>
          <w:szCs w:val="24"/>
        </w:rPr>
      </w:pPr>
      <w:r w:rsidRPr="00156B92">
        <w:rPr>
          <w:sz w:val="24"/>
          <w:szCs w:val="24"/>
        </w:rPr>
        <w:t>3. Имеются:</w:t>
      </w:r>
    </w:p>
    <w:p w14:paraId="0CB0E41A" w14:textId="2D943B3E" w:rsidR="007B1DEA" w:rsidRPr="00156B92" w:rsidRDefault="006D3B28" w:rsidP="007B1DEA">
      <w:pPr>
        <w:shd w:val="clear" w:color="auto" w:fill="FFFFFF"/>
        <w:jc w:val="both"/>
        <w:rPr>
          <w:sz w:val="24"/>
          <w:szCs w:val="24"/>
        </w:rPr>
      </w:pPr>
      <w:r>
        <w:rPr>
          <w:color w:val="000000"/>
          <w:sz w:val="24"/>
          <w:szCs w:val="24"/>
        </w:rPr>
        <w:t>1 учебный кабинет</w:t>
      </w:r>
      <w:r w:rsidR="00D066C8">
        <w:rPr>
          <w:color w:val="000000"/>
          <w:sz w:val="24"/>
          <w:szCs w:val="24"/>
        </w:rPr>
        <w:t xml:space="preserve"> площадью – 24 кв. м </w:t>
      </w:r>
      <w:r w:rsidR="007B1DEA" w:rsidRPr="00156B92">
        <w:rPr>
          <w:color w:val="000000"/>
          <w:sz w:val="24"/>
          <w:szCs w:val="24"/>
        </w:rPr>
        <w:t>,</w:t>
      </w:r>
      <w:r>
        <w:rPr>
          <w:sz w:val="24"/>
          <w:szCs w:val="24"/>
        </w:rPr>
        <w:t xml:space="preserve"> оснащенный</w:t>
      </w:r>
      <w:r w:rsidR="007B1DEA" w:rsidRPr="00156B92">
        <w:rPr>
          <w:sz w:val="24"/>
          <w:szCs w:val="24"/>
        </w:rPr>
        <w:t xml:space="preserve"> мебелью, информационными стендами, необходимыми техническими средствами, наглядно-дидактическими материалами. </w:t>
      </w:r>
    </w:p>
    <w:p w14:paraId="792B66A0" w14:textId="77777777" w:rsidR="007B1DEA" w:rsidRPr="00156B92" w:rsidRDefault="007B1DEA" w:rsidP="007B1DEA">
      <w:pPr>
        <w:tabs>
          <w:tab w:val="left" w:pos="1560"/>
        </w:tabs>
        <w:adjustRightInd w:val="0"/>
        <w:rPr>
          <w:color w:val="000000"/>
          <w:sz w:val="24"/>
          <w:szCs w:val="24"/>
        </w:rPr>
      </w:pPr>
      <w:r w:rsidRPr="00156B92">
        <w:rPr>
          <w:color w:val="000000"/>
          <w:sz w:val="24"/>
          <w:szCs w:val="24"/>
        </w:rPr>
        <w:t xml:space="preserve">       </w:t>
      </w:r>
      <w:r w:rsidR="00235C60" w:rsidRPr="00156B92">
        <w:rPr>
          <w:color w:val="000000"/>
          <w:sz w:val="24"/>
          <w:szCs w:val="24"/>
        </w:rPr>
        <w:t>Все помещения и</w:t>
      </w:r>
      <w:r w:rsidRPr="00156B92">
        <w:rPr>
          <w:color w:val="000000"/>
          <w:sz w:val="24"/>
          <w:szCs w:val="24"/>
        </w:rPr>
        <w:t>меют доступ к беспроводной сети Интернет.</w:t>
      </w:r>
    </w:p>
    <w:p w14:paraId="110CF646" w14:textId="77777777" w:rsidR="007B1DEA" w:rsidRPr="00156B92" w:rsidRDefault="007B1DEA" w:rsidP="001006C1">
      <w:pPr>
        <w:tabs>
          <w:tab w:val="left" w:pos="1560"/>
        </w:tabs>
        <w:adjustRightInd w:val="0"/>
        <w:jc w:val="both"/>
        <w:rPr>
          <w:color w:val="000000"/>
          <w:sz w:val="24"/>
          <w:szCs w:val="24"/>
        </w:rPr>
      </w:pPr>
    </w:p>
    <w:p w14:paraId="39508F81" w14:textId="77777777" w:rsidR="001006C1" w:rsidRDefault="001006C1" w:rsidP="001006C1">
      <w:pPr>
        <w:pStyle w:val="a5"/>
        <w:rPr>
          <w:rFonts w:ascii="Times New Roman" w:hAnsi="Times New Roman" w:cs="Times New Roman"/>
          <w:sz w:val="24"/>
          <w:szCs w:val="24"/>
        </w:rPr>
      </w:pPr>
      <w:r w:rsidRPr="00156B92">
        <w:rPr>
          <w:rFonts w:ascii="Times New Roman" w:hAnsi="Times New Roman" w:cs="Times New Roman"/>
          <w:sz w:val="24"/>
          <w:szCs w:val="24"/>
        </w:rPr>
        <w:t>3.4. Объекты спорта:</w:t>
      </w:r>
      <w:r w:rsidR="006D3B28">
        <w:rPr>
          <w:rFonts w:ascii="Times New Roman" w:hAnsi="Times New Roman" w:cs="Times New Roman"/>
          <w:sz w:val="24"/>
          <w:szCs w:val="24"/>
        </w:rPr>
        <w:t xml:space="preserve"> не имеются</w:t>
      </w:r>
    </w:p>
    <w:p w14:paraId="629E2AEB" w14:textId="2AB1789D" w:rsidR="006D3B28" w:rsidRPr="00156B92" w:rsidRDefault="006D3B28" w:rsidP="001006C1">
      <w:pPr>
        <w:pStyle w:val="a5"/>
        <w:rPr>
          <w:rFonts w:ascii="Times New Roman" w:hAnsi="Times New Roman" w:cs="Times New Roman"/>
          <w:sz w:val="24"/>
          <w:szCs w:val="24"/>
        </w:rPr>
      </w:pPr>
      <w:r>
        <w:rPr>
          <w:rFonts w:ascii="Times New Roman" w:hAnsi="Times New Roman" w:cs="Times New Roman"/>
          <w:sz w:val="24"/>
          <w:szCs w:val="24"/>
        </w:rPr>
        <w:t>Кухня</w:t>
      </w:r>
      <w:r w:rsidR="00D066C8">
        <w:rPr>
          <w:rFonts w:ascii="Times New Roman" w:hAnsi="Times New Roman" w:cs="Times New Roman"/>
          <w:sz w:val="24"/>
          <w:szCs w:val="24"/>
        </w:rPr>
        <w:t xml:space="preserve"> </w:t>
      </w:r>
      <w:r>
        <w:rPr>
          <w:rFonts w:ascii="Times New Roman" w:hAnsi="Times New Roman" w:cs="Times New Roman"/>
          <w:sz w:val="24"/>
          <w:szCs w:val="24"/>
        </w:rPr>
        <w:t xml:space="preserve">-  </w:t>
      </w:r>
      <w:r w:rsidR="00D066C8">
        <w:rPr>
          <w:rFonts w:ascii="Times New Roman" w:hAnsi="Times New Roman" w:cs="Times New Roman"/>
          <w:sz w:val="24"/>
          <w:szCs w:val="24"/>
        </w:rPr>
        <w:t xml:space="preserve">16 </w:t>
      </w:r>
      <w:r>
        <w:rPr>
          <w:rFonts w:ascii="Times New Roman" w:hAnsi="Times New Roman" w:cs="Times New Roman"/>
          <w:sz w:val="24"/>
          <w:szCs w:val="24"/>
        </w:rPr>
        <w:t>кв.м.</w:t>
      </w:r>
    </w:p>
    <w:tbl>
      <w:tblPr>
        <w:tblW w:w="10632" w:type="dxa"/>
        <w:tblCellSpacing w:w="15" w:type="dxa"/>
        <w:tblInd w:w="-687" w:type="dxa"/>
        <w:tblCellMar>
          <w:top w:w="15" w:type="dxa"/>
          <w:left w:w="15" w:type="dxa"/>
          <w:bottom w:w="15" w:type="dxa"/>
          <w:right w:w="15" w:type="dxa"/>
        </w:tblCellMar>
        <w:tblLook w:val="00A0" w:firstRow="1" w:lastRow="0" w:firstColumn="1" w:lastColumn="0" w:noHBand="0" w:noVBand="0"/>
      </w:tblPr>
      <w:tblGrid>
        <w:gridCol w:w="913"/>
        <w:gridCol w:w="7617"/>
        <w:gridCol w:w="2102"/>
      </w:tblGrid>
      <w:tr w:rsidR="004873F2" w:rsidRPr="00156B92" w14:paraId="62C4B909" w14:textId="77777777" w:rsidTr="003D33C7">
        <w:trPr>
          <w:trHeight w:val="15"/>
          <w:tblCellSpacing w:w="15" w:type="dxa"/>
        </w:trPr>
        <w:tc>
          <w:tcPr>
            <w:tcW w:w="868" w:type="dxa"/>
            <w:vAlign w:val="center"/>
          </w:tcPr>
          <w:p w14:paraId="68E15827" w14:textId="77777777" w:rsidR="004873F2" w:rsidRPr="00156B92" w:rsidRDefault="004873F2">
            <w:pPr>
              <w:rPr>
                <w:sz w:val="24"/>
                <w:szCs w:val="24"/>
              </w:rPr>
            </w:pPr>
          </w:p>
        </w:tc>
        <w:tc>
          <w:tcPr>
            <w:tcW w:w="7587" w:type="dxa"/>
            <w:vAlign w:val="center"/>
          </w:tcPr>
          <w:p w14:paraId="27FFC7C1" w14:textId="77777777" w:rsidR="004873F2" w:rsidRPr="00156B92" w:rsidRDefault="004873F2">
            <w:pPr>
              <w:rPr>
                <w:sz w:val="24"/>
                <w:szCs w:val="24"/>
              </w:rPr>
            </w:pPr>
          </w:p>
        </w:tc>
        <w:tc>
          <w:tcPr>
            <w:tcW w:w="2057" w:type="dxa"/>
            <w:vAlign w:val="center"/>
          </w:tcPr>
          <w:p w14:paraId="1A9F0D0F" w14:textId="77777777" w:rsidR="004873F2" w:rsidRPr="00156B92" w:rsidRDefault="004873F2">
            <w:pPr>
              <w:rPr>
                <w:sz w:val="24"/>
                <w:szCs w:val="24"/>
              </w:rPr>
            </w:pPr>
          </w:p>
        </w:tc>
      </w:tr>
      <w:tr w:rsidR="004873F2" w:rsidRPr="00156B92" w14:paraId="18243FC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FFB7E24" w14:textId="77777777" w:rsidR="004873F2" w:rsidRPr="00156B92" w:rsidRDefault="004873F2">
            <w:pPr>
              <w:pStyle w:val="formattext"/>
              <w:jc w:val="center"/>
            </w:pPr>
            <w:r w:rsidRPr="00156B92">
              <w:t xml:space="preserve">N п/п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22E5D2" w14:textId="77777777" w:rsidR="004873F2" w:rsidRPr="00156B92" w:rsidRDefault="004873F2">
            <w:pPr>
              <w:pStyle w:val="formattext"/>
              <w:jc w:val="center"/>
            </w:pPr>
            <w:r w:rsidRPr="00156B92">
              <w:t xml:space="preserve">Показатели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D792B6" w14:textId="77777777" w:rsidR="004873F2" w:rsidRPr="00156B92" w:rsidRDefault="004873F2">
            <w:pPr>
              <w:pStyle w:val="formattext"/>
              <w:jc w:val="center"/>
            </w:pPr>
            <w:r w:rsidRPr="00156B92">
              <w:t>Ед.измерения</w:t>
            </w:r>
          </w:p>
        </w:tc>
      </w:tr>
      <w:tr w:rsidR="004873F2" w:rsidRPr="00156B92" w14:paraId="2349939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1AEE831" w14:textId="77777777" w:rsidR="004873F2" w:rsidRPr="00156B92" w:rsidRDefault="004873F2">
            <w:pPr>
              <w:pStyle w:val="formattext"/>
              <w:jc w:val="center"/>
            </w:pPr>
            <w:r w:rsidRPr="00156B92">
              <w:rPr>
                <w:b/>
                <w:bCs/>
              </w:rPr>
              <w:t>1.</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E0E7D29" w14:textId="77777777" w:rsidR="004873F2" w:rsidRPr="00156B92" w:rsidRDefault="004873F2">
            <w:pPr>
              <w:pStyle w:val="formattext"/>
            </w:pPr>
            <w:r w:rsidRPr="00156B92">
              <w:rPr>
                <w:b/>
                <w:bCs/>
              </w:rPr>
              <w:t>Образовательная деятельность</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E4742C" w14:textId="77777777" w:rsidR="004873F2" w:rsidRPr="00156B92" w:rsidRDefault="004873F2">
            <w:pPr>
              <w:rPr>
                <w:sz w:val="24"/>
                <w:szCs w:val="24"/>
              </w:rPr>
            </w:pPr>
          </w:p>
        </w:tc>
      </w:tr>
      <w:tr w:rsidR="004873F2" w:rsidRPr="00156B92" w14:paraId="2FB647E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8AF5534" w14:textId="77777777" w:rsidR="004873F2" w:rsidRPr="00156B92" w:rsidRDefault="004873F2">
            <w:pPr>
              <w:pStyle w:val="formattext"/>
              <w:jc w:val="center"/>
            </w:pPr>
            <w:r w:rsidRPr="00156B92">
              <w:t xml:space="preserve">1.1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9648DD2" w14:textId="77777777" w:rsidR="004873F2" w:rsidRPr="00156B92" w:rsidRDefault="004873F2">
            <w:pPr>
              <w:pStyle w:val="formattext"/>
            </w:pPr>
            <w:r w:rsidRPr="00156B92">
              <w:t xml:space="preserve">Общая численность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A19AA4" w14:textId="54F03C8E" w:rsidR="004873F2" w:rsidRPr="00156B92" w:rsidRDefault="000E6776">
            <w:pPr>
              <w:pStyle w:val="formattext"/>
            </w:pPr>
            <w:r>
              <w:t>4</w:t>
            </w:r>
            <w:r w:rsidR="006D3B28">
              <w:t xml:space="preserve"> </w:t>
            </w:r>
            <w:r w:rsidR="004873F2" w:rsidRPr="00156B92">
              <w:t>человек</w:t>
            </w:r>
            <w:r w:rsidR="006D3B28">
              <w:t xml:space="preserve">а,      </w:t>
            </w:r>
            <w:r w:rsidR="00BA24A5">
              <w:t>1</w:t>
            </w:r>
            <w:r w:rsidR="006D3B28">
              <w:t xml:space="preserve"> класс</w:t>
            </w:r>
            <w:r>
              <w:t xml:space="preserve"> комплект</w:t>
            </w:r>
          </w:p>
        </w:tc>
      </w:tr>
      <w:tr w:rsidR="004873F2" w:rsidRPr="00156B92" w14:paraId="1D70E64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EF0C626" w14:textId="77777777" w:rsidR="004873F2" w:rsidRPr="00156B92" w:rsidRDefault="003F3544">
            <w:pPr>
              <w:pStyle w:val="formattext"/>
              <w:jc w:val="center"/>
            </w:pPr>
            <w:r w:rsidRPr="00156B92">
              <w:t>1.2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EEA0B7" w14:textId="77777777" w:rsidR="004873F2" w:rsidRPr="00156B92" w:rsidRDefault="004873F2">
            <w:pPr>
              <w:pStyle w:val="formattext"/>
            </w:pPr>
            <w:r w:rsidRPr="00156B92">
              <w:t xml:space="preserve">Численность/удельный вес численности учащихся, успевающих на "4" </w:t>
            </w:r>
            <w:r w:rsidRPr="00156B92">
              <w:lastRenderedPageBreak/>
              <w:t xml:space="preserve">и "5" по результатам промежуточной аттестации,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988D48" w14:textId="74003B38" w:rsidR="004873F2" w:rsidRPr="00156B92" w:rsidRDefault="00591D1B">
            <w:pPr>
              <w:pStyle w:val="formattext"/>
            </w:pPr>
            <w:r>
              <w:lastRenderedPageBreak/>
              <w:t>1</w:t>
            </w:r>
            <w:r w:rsidR="00BA24A5">
              <w:t xml:space="preserve"> </w:t>
            </w:r>
            <w:r w:rsidR="004873F2" w:rsidRPr="00156B92">
              <w:t>человек</w:t>
            </w:r>
          </w:p>
        </w:tc>
      </w:tr>
      <w:tr w:rsidR="004873F2" w:rsidRPr="00156B92" w14:paraId="4FABA5A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F3F6447" w14:textId="77777777" w:rsidR="004873F2" w:rsidRPr="00156B92" w:rsidRDefault="003F3544">
            <w:pPr>
              <w:pStyle w:val="formattext"/>
              <w:jc w:val="center"/>
            </w:pPr>
            <w:r w:rsidRPr="00156B92">
              <w:t>1.3</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F69E89" w14:textId="77777777" w:rsidR="004873F2" w:rsidRPr="00156B92" w:rsidRDefault="004873F2" w:rsidP="003F3544">
            <w:pPr>
              <w:pStyle w:val="formattext"/>
            </w:pPr>
            <w:r w:rsidRPr="00156B92">
              <w:t xml:space="preserve">Численность/удельный вес численности учащихся, принявших участие в различных олимпиадах, конкурсах,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2C9DB9" w14:textId="7C923EB9" w:rsidR="004873F2" w:rsidRPr="00156B92" w:rsidRDefault="003F3544" w:rsidP="00932C24">
            <w:pPr>
              <w:pStyle w:val="formattext"/>
            </w:pPr>
            <w:r w:rsidRPr="00156B92">
              <w:t xml:space="preserve"> </w:t>
            </w:r>
            <w:r w:rsidR="001A1B87">
              <w:t>1</w:t>
            </w:r>
            <w:r w:rsidR="004873F2" w:rsidRPr="00156B92">
              <w:t>человек</w:t>
            </w:r>
            <w:r w:rsidRPr="00156B92">
              <w:t xml:space="preserve">, </w:t>
            </w:r>
            <w:r w:rsidR="001A1B87">
              <w:t xml:space="preserve">25 </w:t>
            </w:r>
            <w:r w:rsidR="00932C24" w:rsidRPr="00156B92">
              <w:t>%</w:t>
            </w:r>
          </w:p>
        </w:tc>
      </w:tr>
      <w:tr w:rsidR="004873F2" w:rsidRPr="00156B92" w14:paraId="2F2337B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6FE397B" w14:textId="77777777" w:rsidR="004873F2" w:rsidRPr="00156B92" w:rsidRDefault="003F3544">
            <w:pPr>
              <w:pStyle w:val="formattext"/>
              <w:jc w:val="center"/>
            </w:pPr>
            <w:r w:rsidRPr="00156B92">
              <w:t>1.4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1EFE04D" w14:textId="77777777" w:rsidR="004873F2" w:rsidRPr="00156B92" w:rsidRDefault="004873F2">
            <w:pPr>
              <w:pStyle w:val="formattext"/>
            </w:pPr>
            <w:r w:rsidRPr="00156B92">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A7CC1CA" w14:textId="77777777" w:rsidR="004873F2" w:rsidRPr="00156B92" w:rsidRDefault="006D3B28" w:rsidP="003F3544">
            <w:pPr>
              <w:pStyle w:val="formattext"/>
            </w:pPr>
            <w:r>
              <w:t>0</w:t>
            </w:r>
            <w:r w:rsidR="006F0935" w:rsidRPr="00156B92">
              <w:t xml:space="preserve"> </w:t>
            </w:r>
            <w:r w:rsidR="004873F2" w:rsidRPr="00156B92">
              <w:t>человек</w:t>
            </w:r>
            <w:r>
              <w:t xml:space="preserve">, </w:t>
            </w:r>
            <w:r w:rsidR="006F0935" w:rsidRPr="00156B92">
              <w:t>0</w:t>
            </w:r>
            <w:r w:rsidR="004873F2" w:rsidRPr="00156B92">
              <w:t>/%</w:t>
            </w:r>
          </w:p>
        </w:tc>
      </w:tr>
      <w:tr w:rsidR="004873F2" w:rsidRPr="00156B92" w14:paraId="3743CDF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1DB023" w14:textId="77777777" w:rsidR="004873F2" w:rsidRPr="00156B92" w:rsidRDefault="003F3544">
            <w:pPr>
              <w:pStyle w:val="formattext"/>
              <w:jc w:val="center"/>
            </w:pPr>
            <w:r w:rsidRPr="00156B92">
              <w:t>1.4</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FB1931" w14:textId="77777777" w:rsidR="004873F2" w:rsidRPr="00156B92" w:rsidRDefault="004873F2">
            <w:pPr>
              <w:pStyle w:val="formattext"/>
            </w:pPr>
            <w:r w:rsidRPr="00156B92">
              <w:t xml:space="preserve">Регионального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02249F" w14:textId="7C35E8D6" w:rsidR="004873F2" w:rsidRPr="00156B92" w:rsidRDefault="006D3B28">
            <w:pPr>
              <w:pStyle w:val="formattext"/>
            </w:pPr>
            <w:r>
              <w:t>0</w:t>
            </w:r>
            <w:r w:rsidR="00BA24A5">
              <w:t xml:space="preserve"> </w:t>
            </w:r>
            <w:r w:rsidR="004873F2" w:rsidRPr="00156B92">
              <w:t>человек</w:t>
            </w:r>
          </w:p>
        </w:tc>
      </w:tr>
      <w:tr w:rsidR="004873F2" w:rsidRPr="00156B92" w14:paraId="3775234F"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F414D47" w14:textId="77777777" w:rsidR="004873F2" w:rsidRPr="00156B92" w:rsidRDefault="003F3544">
            <w:pPr>
              <w:pStyle w:val="formattext"/>
              <w:jc w:val="center"/>
            </w:pPr>
            <w:r w:rsidRPr="00156B92">
              <w:t>1.4</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73E80BF" w14:textId="77777777" w:rsidR="004873F2" w:rsidRPr="00156B92" w:rsidRDefault="004873F2">
            <w:pPr>
              <w:pStyle w:val="formattext"/>
            </w:pPr>
            <w:r w:rsidRPr="00156B92">
              <w:t xml:space="preserve">Федерального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3DE0511" w14:textId="77777777" w:rsidR="004873F2" w:rsidRPr="00156B92" w:rsidRDefault="00932C24">
            <w:pPr>
              <w:pStyle w:val="formattext"/>
            </w:pPr>
            <w:r w:rsidRPr="00156B92">
              <w:t xml:space="preserve">0 </w:t>
            </w:r>
            <w:r w:rsidR="004873F2" w:rsidRPr="00156B92">
              <w:t>человек</w:t>
            </w:r>
          </w:p>
        </w:tc>
      </w:tr>
      <w:tr w:rsidR="004873F2" w:rsidRPr="00156B92" w14:paraId="036B92E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D86824" w14:textId="77777777" w:rsidR="004873F2" w:rsidRPr="00156B92" w:rsidRDefault="003F3544">
            <w:pPr>
              <w:pStyle w:val="formattext"/>
              <w:jc w:val="center"/>
            </w:pPr>
            <w:r w:rsidRPr="00156B92">
              <w:t>1.4</w:t>
            </w:r>
            <w:r w:rsidR="004873F2" w:rsidRPr="00156B92">
              <w:t xml:space="preserve">.3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1FE9C5" w14:textId="77777777" w:rsidR="004873F2" w:rsidRPr="00156B92" w:rsidRDefault="004873F2">
            <w:pPr>
              <w:pStyle w:val="formattext"/>
            </w:pPr>
            <w:r w:rsidRPr="00156B92">
              <w:t xml:space="preserve">Международного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58095A" w14:textId="77777777" w:rsidR="004873F2" w:rsidRPr="00156B92" w:rsidRDefault="00932C24">
            <w:pPr>
              <w:pStyle w:val="formattext"/>
            </w:pPr>
            <w:r w:rsidRPr="00156B92">
              <w:t xml:space="preserve">0 </w:t>
            </w:r>
            <w:r w:rsidR="00081B42" w:rsidRPr="00156B92">
              <w:t>ч</w:t>
            </w:r>
            <w:r w:rsidR="004873F2" w:rsidRPr="00156B92">
              <w:t>еловек</w:t>
            </w:r>
          </w:p>
        </w:tc>
      </w:tr>
      <w:tr w:rsidR="004873F2" w:rsidRPr="00156B92" w14:paraId="4A21A91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0F01750" w14:textId="77777777" w:rsidR="004873F2" w:rsidRPr="00156B92" w:rsidRDefault="003F3544">
            <w:pPr>
              <w:pStyle w:val="formattext"/>
              <w:jc w:val="center"/>
            </w:pPr>
            <w:r w:rsidRPr="00156B92">
              <w:t>1.5</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BB3F04" w14:textId="77777777" w:rsidR="004873F2" w:rsidRPr="00156B92" w:rsidRDefault="004873F2">
            <w:pPr>
              <w:pStyle w:val="formattext"/>
            </w:pPr>
            <w:r w:rsidRPr="00156B92">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6D45F6" w14:textId="77777777" w:rsidR="004873F2" w:rsidRPr="00156B92" w:rsidRDefault="00932C24" w:rsidP="00932C24">
            <w:pPr>
              <w:pStyle w:val="formattext"/>
            </w:pPr>
            <w:r w:rsidRPr="00156B92">
              <w:t xml:space="preserve">0 </w:t>
            </w:r>
            <w:r w:rsidR="004873F2" w:rsidRPr="00156B92">
              <w:t>человек</w:t>
            </w:r>
          </w:p>
        </w:tc>
      </w:tr>
      <w:tr w:rsidR="004873F2" w:rsidRPr="00156B92" w14:paraId="17D8F2D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61809A" w14:textId="77777777" w:rsidR="004873F2" w:rsidRPr="00156B92" w:rsidRDefault="003F3544">
            <w:pPr>
              <w:pStyle w:val="formattext"/>
              <w:jc w:val="center"/>
            </w:pPr>
            <w:r w:rsidRPr="00156B92">
              <w:t>1.6</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8F36DD" w14:textId="77777777" w:rsidR="004873F2" w:rsidRPr="00156B92" w:rsidRDefault="004873F2">
            <w:pPr>
              <w:pStyle w:val="formattext"/>
            </w:pPr>
            <w:r w:rsidRPr="00156B92">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438887C" w14:textId="3B324D6F" w:rsidR="004873F2" w:rsidRPr="00156B92" w:rsidRDefault="000B5E79">
            <w:pPr>
              <w:pStyle w:val="formattext"/>
            </w:pPr>
            <w:r w:rsidRPr="00156B92">
              <w:t>0</w:t>
            </w:r>
            <w:r w:rsidR="003F3544" w:rsidRPr="00156B92">
              <w:t xml:space="preserve"> </w:t>
            </w:r>
            <w:r w:rsidR="004873F2" w:rsidRPr="00156B92">
              <w:t>человек</w:t>
            </w:r>
            <w:r w:rsidR="00BA24A5">
              <w:t xml:space="preserve"> </w:t>
            </w:r>
            <w:r w:rsidR="004873F2" w:rsidRPr="00156B92">
              <w:t>/</w:t>
            </w:r>
            <w:r w:rsidRPr="00156B92">
              <w:t>0</w:t>
            </w:r>
            <w:r w:rsidR="004873F2" w:rsidRPr="00156B92">
              <w:t>%</w:t>
            </w:r>
          </w:p>
        </w:tc>
      </w:tr>
      <w:tr w:rsidR="004873F2" w:rsidRPr="00156B92" w14:paraId="15109F6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8C3E5" w14:textId="77777777" w:rsidR="004873F2" w:rsidRPr="00156B92" w:rsidRDefault="003F3544">
            <w:pPr>
              <w:pStyle w:val="formattext"/>
              <w:jc w:val="center"/>
            </w:pPr>
            <w:r w:rsidRPr="00156B92">
              <w:t>1.7</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4B02553" w14:textId="77777777" w:rsidR="004873F2" w:rsidRPr="00156B92" w:rsidRDefault="004873F2">
            <w:pPr>
              <w:pStyle w:val="formattext"/>
            </w:pPr>
            <w:r w:rsidRPr="00156B92">
              <w:t>Общая численность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494A1D1" w14:textId="77777777" w:rsidR="004873F2" w:rsidRPr="00156B92" w:rsidRDefault="006D3B28">
            <w:pPr>
              <w:pStyle w:val="formattext"/>
            </w:pPr>
            <w:r>
              <w:t>1</w:t>
            </w:r>
          </w:p>
        </w:tc>
      </w:tr>
      <w:tr w:rsidR="004873F2" w:rsidRPr="00156B92" w14:paraId="24CBC99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BFE90B" w14:textId="77777777" w:rsidR="004873F2" w:rsidRPr="00156B92" w:rsidRDefault="003F3544">
            <w:pPr>
              <w:pStyle w:val="formattext"/>
              <w:jc w:val="center"/>
            </w:pPr>
            <w:r w:rsidRPr="00156B92">
              <w:t>1.7.1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25C0E6F"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0A27E14" w14:textId="77777777" w:rsidR="004873F2" w:rsidRPr="00156B92" w:rsidRDefault="006D3B28" w:rsidP="003F3544">
            <w:pPr>
              <w:pStyle w:val="formattext"/>
            </w:pPr>
            <w:r>
              <w:t>0</w:t>
            </w:r>
            <w:r w:rsidR="00101D95" w:rsidRPr="00156B92">
              <w:t xml:space="preserve"> </w:t>
            </w:r>
            <w:r w:rsidR="003F3544" w:rsidRPr="00156B92">
              <w:t>человек</w:t>
            </w:r>
            <w:r w:rsidR="00156B92" w:rsidRPr="00156B92">
              <w:t>а</w:t>
            </w:r>
            <w:r>
              <w:t xml:space="preserve">,  </w:t>
            </w:r>
            <w:r w:rsidR="003F3544" w:rsidRPr="00156B92">
              <w:t>0</w:t>
            </w:r>
            <w:r w:rsidR="004873F2" w:rsidRPr="00156B92">
              <w:t>%</w:t>
            </w:r>
          </w:p>
        </w:tc>
      </w:tr>
      <w:tr w:rsidR="004873F2" w:rsidRPr="00156B92" w14:paraId="454AB35E"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01774E" w14:textId="77777777" w:rsidR="004873F2" w:rsidRPr="00156B92" w:rsidRDefault="00156B92" w:rsidP="00156B92">
            <w:pPr>
              <w:pStyle w:val="formattext"/>
              <w:jc w:val="center"/>
            </w:pPr>
            <w:r w:rsidRPr="00156B92">
              <w:t>1.7.2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4AAFD3"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447E5E1" w14:textId="77777777" w:rsidR="004873F2" w:rsidRPr="00156B92" w:rsidRDefault="006D3B28">
            <w:pPr>
              <w:pStyle w:val="formattext"/>
            </w:pPr>
            <w:r>
              <w:t xml:space="preserve">0 человека, </w:t>
            </w:r>
            <w:r w:rsidR="00156B92" w:rsidRPr="00156B92">
              <w:t>0%</w:t>
            </w:r>
          </w:p>
        </w:tc>
      </w:tr>
      <w:tr w:rsidR="004873F2" w:rsidRPr="00156B92" w14:paraId="019BEDA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DCFF3B0" w14:textId="77777777" w:rsidR="004873F2" w:rsidRPr="00156B92" w:rsidRDefault="00156B92">
            <w:pPr>
              <w:pStyle w:val="formattext"/>
              <w:jc w:val="center"/>
            </w:pPr>
            <w:r w:rsidRPr="00156B92">
              <w:t>1.7.3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C49F47"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1F0F54" w14:textId="77777777" w:rsidR="004873F2" w:rsidRPr="00156B92" w:rsidRDefault="006D3B28" w:rsidP="00156B92">
            <w:pPr>
              <w:pStyle w:val="formattext"/>
            </w:pPr>
            <w:r>
              <w:t>1</w:t>
            </w:r>
            <w:r w:rsidR="00264AC5" w:rsidRPr="00156B92">
              <w:t xml:space="preserve"> </w:t>
            </w:r>
            <w:r w:rsidR="004873F2" w:rsidRPr="00156B92">
              <w:t>человек</w:t>
            </w:r>
            <w:r w:rsidR="00156B92" w:rsidRPr="00156B92">
              <w:t xml:space="preserve">, </w:t>
            </w:r>
            <w:r>
              <w:t>10</w:t>
            </w:r>
            <w:r w:rsidR="00156B92" w:rsidRPr="00156B92">
              <w:t>0</w:t>
            </w:r>
            <w:r w:rsidR="004873F2" w:rsidRPr="00156B92">
              <w:t>%</w:t>
            </w:r>
          </w:p>
        </w:tc>
      </w:tr>
      <w:tr w:rsidR="004873F2" w:rsidRPr="00156B92" w14:paraId="57BD96C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F7BA03" w14:textId="77777777" w:rsidR="004873F2" w:rsidRPr="00156B92" w:rsidRDefault="00156B92">
            <w:pPr>
              <w:pStyle w:val="formattext"/>
              <w:jc w:val="center"/>
            </w:pPr>
            <w:r w:rsidRPr="00156B92">
              <w:t>1.7.4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A7E959"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3AFBBA0" w14:textId="77777777" w:rsidR="004873F2" w:rsidRPr="00156B92" w:rsidRDefault="006D3B28" w:rsidP="00F83548">
            <w:pPr>
              <w:pStyle w:val="formattext"/>
            </w:pPr>
            <w:r>
              <w:t>1</w:t>
            </w:r>
            <w:r w:rsidR="00156B92" w:rsidRPr="00156B92">
              <w:t xml:space="preserve"> человек, </w:t>
            </w:r>
            <w:r>
              <w:t>10</w:t>
            </w:r>
            <w:r w:rsidR="00156B92" w:rsidRPr="00156B92">
              <w:t>0%</w:t>
            </w:r>
          </w:p>
        </w:tc>
      </w:tr>
      <w:tr w:rsidR="004873F2" w:rsidRPr="00156B92" w14:paraId="57617FC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4D5BB5" w14:textId="77777777" w:rsidR="004873F2" w:rsidRPr="00156B92" w:rsidRDefault="00156B92">
            <w:pPr>
              <w:pStyle w:val="formattext"/>
              <w:jc w:val="center"/>
            </w:pPr>
            <w:r w:rsidRPr="00156B92">
              <w:t>1.8</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C3F050" w14:textId="77777777" w:rsidR="004873F2" w:rsidRPr="00156B92" w:rsidRDefault="004873F2">
            <w:pPr>
              <w:pStyle w:val="formattext"/>
            </w:pPr>
            <w:r w:rsidRPr="00156B92">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72ACA" w14:textId="77777777" w:rsidR="004873F2" w:rsidRPr="00156B92" w:rsidRDefault="006D3B28">
            <w:pPr>
              <w:pStyle w:val="formattext"/>
            </w:pPr>
            <w:r>
              <w:t>0</w:t>
            </w:r>
            <w:r w:rsidR="00264AC5" w:rsidRPr="00156B92">
              <w:t xml:space="preserve"> </w:t>
            </w:r>
            <w:r w:rsidR="006F0935" w:rsidRPr="00156B92">
              <w:t>человек</w:t>
            </w:r>
            <w:r w:rsidR="00156B92" w:rsidRPr="00156B92">
              <w:t>а</w:t>
            </w:r>
            <w:r>
              <w:t xml:space="preserve">, </w:t>
            </w:r>
            <w:r w:rsidR="006F0935" w:rsidRPr="00156B92">
              <w:t>0</w:t>
            </w:r>
            <w:r w:rsidR="004873F2" w:rsidRPr="00156B92">
              <w:t>%</w:t>
            </w:r>
          </w:p>
        </w:tc>
      </w:tr>
      <w:tr w:rsidR="004873F2" w:rsidRPr="00156B92" w14:paraId="54362BF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7064B0" w14:textId="77777777" w:rsidR="004873F2" w:rsidRPr="00156B92" w:rsidRDefault="00156B92">
            <w:pPr>
              <w:pStyle w:val="formattext"/>
              <w:jc w:val="center"/>
            </w:pPr>
            <w:r w:rsidRPr="00156B92">
              <w:t>1.8.</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D39AE4" w14:textId="77777777" w:rsidR="004873F2" w:rsidRPr="00156B92" w:rsidRDefault="004873F2">
            <w:pPr>
              <w:pStyle w:val="formattext"/>
            </w:pPr>
            <w:r w:rsidRPr="00156B92">
              <w:t xml:space="preserve">Высшая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CE9E656" w14:textId="77777777" w:rsidR="004873F2" w:rsidRPr="00156B92" w:rsidRDefault="00F83548" w:rsidP="00F83548">
            <w:pPr>
              <w:pStyle w:val="formattext"/>
            </w:pPr>
            <w:r w:rsidRPr="00156B92">
              <w:t>0</w:t>
            </w:r>
            <w:r w:rsidR="00264AC5" w:rsidRPr="00156B92">
              <w:t xml:space="preserve"> </w:t>
            </w:r>
            <w:r w:rsidR="004873F2" w:rsidRPr="00156B92">
              <w:t>человек</w:t>
            </w:r>
          </w:p>
        </w:tc>
      </w:tr>
      <w:tr w:rsidR="004873F2" w:rsidRPr="00156B92" w14:paraId="5F3FEB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D424BF9" w14:textId="77777777" w:rsidR="004873F2" w:rsidRPr="00156B92" w:rsidRDefault="00156B92">
            <w:pPr>
              <w:pStyle w:val="formattext"/>
              <w:jc w:val="center"/>
            </w:pPr>
            <w:r w:rsidRPr="00156B92">
              <w:t>1.8</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6958BD" w14:textId="77777777" w:rsidR="004873F2" w:rsidRPr="00156B92" w:rsidRDefault="004873F2">
            <w:pPr>
              <w:pStyle w:val="formattext"/>
            </w:pPr>
            <w:r w:rsidRPr="00156B92">
              <w:t xml:space="preserve">Первая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7E16DC" w14:textId="77777777" w:rsidR="004873F2" w:rsidRPr="00156B92" w:rsidRDefault="006D3B28" w:rsidP="00F83548">
            <w:pPr>
              <w:pStyle w:val="formattext"/>
            </w:pPr>
            <w:r>
              <w:t>0</w:t>
            </w:r>
            <w:r w:rsidR="004873F2" w:rsidRPr="00156B92">
              <w:t>человек</w:t>
            </w:r>
            <w:r w:rsidR="00156B92" w:rsidRPr="00156B92">
              <w:t>а</w:t>
            </w:r>
            <w:r>
              <w:t xml:space="preserve">, </w:t>
            </w:r>
            <w:r w:rsidR="006F0935" w:rsidRPr="00156B92">
              <w:t>0</w:t>
            </w:r>
            <w:r w:rsidR="004873F2" w:rsidRPr="00156B92">
              <w:t>%</w:t>
            </w:r>
          </w:p>
        </w:tc>
      </w:tr>
      <w:tr w:rsidR="004873F2" w:rsidRPr="00156B92" w14:paraId="5A3E2E8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2426D46" w14:textId="77777777" w:rsidR="004873F2" w:rsidRPr="00156B92" w:rsidRDefault="00156B92">
            <w:pPr>
              <w:pStyle w:val="formattext"/>
              <w:jc w:val="center"/>
            </w:pPr>
            <w:r w:rsidRPr="00156B92">
              <w:t>1.9</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66ED33" w14:textId="77777777" w:rsidR="004873F2" w:rsidRPr="00156B92" w:rsidRDefault="004873F2">
            <w:pPr>
              <w:pStyle w:val="formattext"/>
            </w:pPr>
            <w:r w:rsidRPr="00156B92">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A67E0B" w14:textId="77777777" w:rsidR="004873F2" w:rsidRPr="00156B92" w:rsidRDefault="004873F2" w:rsidP="00264AC5">
            <w:pPr>
              <w:pStyle w:val="formattext"/>
            </w:pPr>
          </w:p>
        </w:tc>
      </w:tr>
      <w:tr w:rsidR="004873F2" w:rsidRPr="00156B92" w14:paraId="039EC8B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E8BFCA3" w14:textId="77777777" w:rsidR="004873F2" w:rsidRPr="00156B92" w:rsidRDefault="00156B92">
            <w:pPr>
              <w:pStyle w:val="formattext"/>
              <w:jc w:val="center"/>
            </w:pPr>
            <w:r w:rsidRPr="00156B92">
              <w:t>1.9</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67BBE6" w14:textId="77777777" w:rsidR="004873F2" w:rsidRPr="00156B92" w:rsidRDefault="004873F2">
            <w:pPr>
              <w:pStyle w:val="formattext"/>
            </w:pPr>
            <w:r w:rsidRPr="00156B92">
              <w:t xml:space="preserve">До 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A059B8" w14:textId="6263C224" w:rsidR="004873F2" w:rsidRPr="00156B92" w:rsidRDefault="00BA24A5" w:rsidP="00F83548">
            <w:pPr>
              <w:pStyle w:val="formattext"/>
            </w:pPr>
            <w:r>
              <w:t>0</w:t>
            </w:r>
            <w:r w:rsidR="006D3B28">
              <w:t xml:space="preserve"> </w:t>
            </w:r>
            <w:r w:rsidR="004873F2" w:rsidRPr="00156B92">
              <w:t>человек</w:t>
            </w:r>
          </w:p>
        </w:tc>
      </w:tr>
      <w:tr w:rsidR="004873F2" w:rsidRPr="00156B92" w14:paraId="594FCC2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875C16" w14:textId="77777777" w:rsidR="004873F2" w:rsidRPr="00156B92" w:rsidRDefault="00156B92">
            <w:pPr>
              <w:pStyle w:val="formattext"/>
              <w:jc w:val="center"/>
            </w:pPr>
            <w:r w:rsidRPr="00156B92">
              <w:t>1.9</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E4B400" w14:textId="77777777" w:rsidR="004873F2" w:rsidRPr="00156B92" w:rsidRDefault="004873F2">
            <w:pPr>
              <w:pStyle w:val="formattext"/>
            </w:pPr>
            <w:r w:rsidRPr="00156B92">
              <w:t xml:space="preserve">Свыше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CDA2F26" w14:textId="77777777" w:rsidR="004873F2" w:rsidRPr="00156B92" w:rsidRDefault="006D3B28" w:rsidP="00156B92">
            <w:pPr>
              <w:pStyle w:val="formattext"/>
            </w:pPr>
            <w:r>
              <w:t>0</w:t>
            </w:r>
            <w:r w:rsidR="00156B92" w:rsidRPr="00156B92">
              <w:t xml:space="preserve"> </w:t>
            </w:r>
            <w:r w:rsidR="004873F2" w:rsidRPr="00156B92">
              <w:t>человек</w:t>
            </w:r>
            <w:r>
              <w:t xml:space="preserve">, </w:t>
            </w:r>
          </w:p>
        </w:tc>
      </w:tr>
      <w:tr w:rsidR="004873F2" w:rsidRPr="00156B92" w14:paraId="70407FC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556C343" w14:textId="77777777" w:rsidR="004873F2" w:rsidRPr="00156B92" w:rsidRDefault="00156B92">
            <w:pPr>
              <w:pStyle w:val="formattext"/>
              <w:jc w:val="center"/>
            </w:pPr>
            <w:r w:rsidRPr="00156B92">
              <w:t>1.10</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8DC0CC"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2A3BAE" w14:textId="77777777" w:rsidR="004873F2" w:rsidRPr="00156B92" w:rsidRDefault="00F83548">
            <w:pPr>
              <w:pStyle w:val="formattext"/>
            </w:pPr>
            <w:r w:rsidRPr="00156B92">
              <w:t xml:space="preserve">0 </w:t>
            </w:r>
            <w:r w:rsidR="004873F2" w:rsidRPr="00156B92">
              <w:t>человек</w:t>
            </w:r>
          </w:p>
        </w:tc>
      </w:tr>
      <w:tr w:rsidR="004873F2" w:rsidRPr="00156B92" w14:paraId="320345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7352B4" w14:textId="77777777" w:rsidR="004873F2" w:rsidRPr="00156B92" w:rsidRDefault="00156B92">
            <w:pPr>
              <w:pStyle w:val="formattext"/>
              <w:jc w:val="center"/>
            </w:pPr>
            <w:r w:rsidRPr="00156B92">
              <w:t>1.11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438BA00"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F448084" w14:textId="4AF39CA5" w:rsidR="004873F2" w:rsidRPr="00156B92" w:rsidRDefault="00BA24A5" w:rsidP="00156B92">
            <w:pPr>
              <w:pStyle w:val="formattext"/>
            </w:pPr>
            <w:r>
              <w:t>1</w:t>
            </w:r>
            <w:r w:rsidR="00373035" w:rsidRPr="00156B92">
              <w:t xml:space="preserve"> </w:t>
            </w:r>
            <w:r w:rsidR="00F83548" w:rsidRPr="00156B92">
              <w:t>человек</w:t>
            </w:r>
          </w:p>
        </w:tc>
      </w:tr>
      <w:tr w:rsidR="004873F2" w:rsidRPr="00156B92" w14:paraId="16E071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27E1DA8" w14:textId="77777777" w:rsidR="004873F2" w:rsidRPr="00156B92" w:rsidRDefault="00156B92">
            <w:pPr>
              <w:pStyle w:val="formattext"/>
              <w:jc w:val="center"/>
            </w:pPr>
            <w:r w:rsidRPr="00156B92">
              <w:t>1.12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448680"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156B92">
              <w:lastRenderedPageBreak/>
              <w:t xml:space="preserve">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E8DFDA" w14:textId="77777777" w:rsidR="004873F2" w:rsidRPr="00156B92" w:rsidRDefault="006D3B28" w:rsidP="00156B92">
            <w:pPr>
              <w:pStyle w:val="formattext"/>
            </w:pPr>
            <w:r>
              <w:lastRenderedPageBreak/>
              <w:t>0</w:t>
            </w:r>
            <w:r w:rsidR="00373035" w:rsidRPr="00156B92">
              <w:t xml:space="preserve"> </w:t>
            </w:r>
            <w:r w:rsidR="004873F2" w:rsidRPr="00156B92">
              <w:t>человек</w:t>
            </w:r>
            <w:r w:rsidR="00373035" w:rsidRPr="00156B92">
              <w:t>а</w:t>
            </w:r>
            <w:r>
              <w:t xml:space="preserve">, </w:t>
            </w:r>
            <w:r w:rsidR="00156B92" w:rsidRPr="00156B92">
              <w:t>0</w:t>
            </w:r>
            <w:r w:rsidR="004873F2" w:rsidRPr="00156B92">
              <w:t>%</w:t>
            </w:r>
          </w:p>
        </w:tc>
      </w:tr>
      <w:tr w:rsidR="004873F2" w:rsidRPr="00156B92" w14:paraId="4AC449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B76F97B" w14:textId="77777777" w:rsidR="004873F2" w:rsidRPr="00156B92" w:rsidRDefault="00156B92">
            <w:pPr>
              <w:pStyle w:val="formattext"/>
              <w:jc w:val="center"/>
            </w:pPr>
            <w:r w:rsidRPr="00156B92">
              <w:t>1.13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4DBD85"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ФГОС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6C8F59" w14:textId="77777777" w:rsidR="004873F2" w:rsidRPr="00156B92" w:rsidRDefault="006D3B28">
            <w:pPr>
              <w:pStyle w:val="formattext"/>
            </w:pPr>
            <w:r>
              <w:t>1 человек</w:t>
            </w:r>
            <w:r w:rsidR="00156B92" w:rsidRPr="00156B92">
              <w:t>, 100%</w:t>
            </w:r>
          </w:p>
        </w:tc>
      </w:tr>
      <w:tr w:rsidR="004873F2" w:rsidRPr="00156B92" w14:paraId="4A056A5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349F37" w14:textId="77777777" w:rsidR="004873F2" w:rsidRPr="00156B92" w:rsidRDefault="004873F2">
            <w:pPr>
              <w:pStyle w:val="formattext"/>
              <w:jc w:val="center"/>
            </w:pPr>
            <w:r w:rsidRPr="00156B92">
              <w:rPr>
                <w:b/>
                <w:bCs/>
              </w:rPr>
              <w:t>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8CCF318" w14:textId="77777777" w:rsidR="004873F2" w:rsidRPr="00156B92" w:rsidRDefault="004873F2">
            <w:pPr>
              <w:pStyle w:val="formattext"/>
            </w:pPr>
            <w:r w:rsidRPr="00156B92">
              <w:rPr>
                <w:b/>
                <w:bCs/>
              </w:rPr>
              <w:t>Инфраструктура</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996D210" w14:textId="77777777" w:rsidR="004873F2" w:rsidRPr="00156B92" w:rsidRDefault="004873F2">
            <w:pPr>
              <w:rPr>
                <w:sz w:val="24"/>
                <w:szCs w:val="24"/>
              </w:rPr>
            </w:pPr>
          </w:p>
        </w:tc>
      </w:tr>
      <w:tr w:rsidR="004873F2" w:rsidRPr="00156B92" w14:paraId="26FC38F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CD1366" w14:textId="77777777" w:rsidR="004873F2" w:rsidRPr="00156B92" w:rsidRDefault="004873F2">
            <w:pPr>
              <w:pStyle w:val="formattext"/>
              <w:jc w:val="center"/>
            </w:pPr>
            <w:r w:rsidRPr="00156B92">
              <w:t xml:space="preserve">2.1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26E05B2" w14:textId="77777777" w:rsidR="004873F2" w:rsidRPr="00156B92" w:rsidRDefault="004873F2">
            <w:pPr>
              <w:pStyle w:val="formattext"/>
            </w:pPr>
            <w:r w:rsidRPr="00156B92">
              <w:t xml:space="preserve">Количество компьютеров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DD6F1C" w14:textId="77777777" w:rsidR="004873F2" w:rsidRPr="00156B92" w:rsidRDefault="00156B92" w:rsidP="005C0E98">
            <w:pPr>
              <w:pStyle w:val="formattext"/>
            </w:pPr>
            <w:r w:rsidRPr="00156B92">
              <w:t>0</w:t>
            </w:r>
          </w:p>
        </w:tc>
      </w:tr>
      <w:tr w:rsidR="004873F2" w:rsidRPr="00156B92" w14:paraId="3FBDB222"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218976" w14:textId="77777777" w:rsidR="004873F2" w:rsidRPr="00156B92" w:rsidRDefault="004873F2">
            <w:pPr>
              <w:pStyle w:val="formattext"/>
              <w:jc w:val="center"/>
            </w:pPr>
            <w:r w:rsidRPr="00156B92">
              <w:t xml:space="preserve">2.2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2A353C6" w14:textId="77777777" w:rsidR="004873F2" w:rsidRPr="00156B92" w:rsidRDefault="004873F2">
            <w:pPr>
              <w:pStyle w:val="formattext"/>
            </w:pPr>
            <w:r w:rsidRPr="00156B92">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ED1BFF4" w14:textId="77777777" w:rsidR="004873F2" w:rsidRPr="00156B92" w:rsidRDefault="00156B92">
            <w:pPr>
              <w:pStyle w:val="formattext"/>
            </w:pPr>
            <w:r w:rsidRPr="00156B92">
              <w:t>9</w:t>
            </w:r>
          </w:p>
        </w:tc>
      </w:tr>
      <w:tr w:rsidR="004873F2" w:rsidRPr="00156B92" w14:paraId="09827B8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67888F" w14:textId="77777777" w:rsidR="004873F2" w:rsidRPr="00156B92" w:rsidRDefault="004873F2">
            <w:pPr>
              <w:pStyle w:val="formattext"/>
              <w:jc w:val="center"/>
            </w:pPr>
            <w:r w:rsidRPr="00156B92">
              <w:t xml:space="preserve">2.3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EEB75A" w14:textId="77777777" w:rsidR="004873F2" w:rsidRPr="00156B92" w:rsidRDefault="004873F2">
            <w:pPr>
              <w:pStyle w:val="formattext"/>
            </w:pPr>
            <w:r w:rsidRPr="00156B92">
              <w:t xml:space="preserve">Наличие в образовательной организации системы электронного документооборота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FCFCFE" w14:textId="77777777" w:rsidR="004873F2" w:rsidRPr="00156B92" w:rsidRDefault="00156B92">
            <w:pPr>
              <w:pStyle w:val="formattext"/>
            </w:pPr>
            <w:r w:rsidRPr="00156B92">
              <w:t>нет</w:t>
            </w:r>
          </w:p>
        </w:tc>
      </w:tr>
      <w:tr w:rsidR="004873F2" w:rsidRPr="00156B92" w14:paraId="48BBD9D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DC8FEE5" w14:textId="77777777" w:rsidR="004873F2" w:rsidRPr="00156B92" w:rsidRDefault="004873F2">
            <w:pPr>
              <w:pStyle w:val="formattext"/>
              <w:jc w:val="center"/>
            </w:pPr>
            <w:r w:rsidRPr="00156B92">
              <w:t xml:space="preserve">2.4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E77AC5" w14:textId="77777777" w:rsidR="004873F2" w:rsidRPr="00156B92" w:rsidRDefault="004873F2">
            <w:pPr>
              <w:pStyle w:val="formattext"/>
            </w:pPr>
            <w:r w:rsidRPr="00156B92">
              <w:t>Наличие читального зала библиотеки,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55DC0D8" w14:textId="77777777" w:rsidR="004873F2" w:rsidRPr="00156B92" w:rsidRDefault="00156B92" w:rsidP="00C911DF">
            <w:pPr>
              <w:pStyle w:val="formattext"/>
            </w:pPr>
            <w:r w:rsidRPr="00156B92">
              <w:t>нет</w:t>
            </w:r>
            <w:r w:rsidR="004873F2" w:rsidRPr="00156B92">
              <w:t xml:space="preserve"> </w:t>
            </w:r>
          </w:p>
        </w:tc>
      </w:tr>
      <w:tr w:rsidR="004873F2" w:rsidRPr="00156B92" w14:paraId="325B690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99FD501" w14:textId="77777777" w:rsidR="004873F2" w:rsidRPr="00156B92" w:rsidRDefault="004873F2">
            <w:pPr>
              <w:pStyle w:val="formattext"/>
              <w:jc w:val="center"/>
            </w:pPr>
            <w:r w:rsidRPr="00156B92">
              <w:t xml:space="preserve">2.4.1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BB7C67" w14:textId="77777777" w:rsidR="004873F2" w:rsidRPr="00156B92" w:rsidRDefault="004873F2">
            <w:pPr>
              <w:pStyle w:val="formattext"/>
            </w:pPr>
            <w:r w:rsidRPr="00156B92">
              <w:t xml:space="preserve">С обеспечением возможности работы на стационарных компьютерах или использования переносных компьютеров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A04A9E" w14:textId="77777777" w:rsidR="004873F2" w:rsidRPr="00156B92" w:rsidRDefault="00156B92" w:rsidP="00C911DF">
            <w:pPr>
              <w:pStyle w:val="formattext"/>
            </w:pPr>
            <w:r w:rsidRPr="00156B92">
              <w:t>нет</w:t>
            </w:r>
          </w:p>
        </w:tc>
      </w:tr>
      <w:tr w:rsidR="004873F2" w:rsidRPr="00156B92" w14:paraId="6E8FFE2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7D87B38" w14:textId="77777777" w:rsidR="004873F2" w:rsidRPr="00156B92" w:rsidRDefault="004873F2">
            <w:pPr>
              <w:pStyle w:val="formattext"/>
              <w:jc w:val="center"/>
            </w:pPr>
            <w:r w:rsidRPr="00156B92">
              <w:t xml:space="preserve">2.4.2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6FBF919" w14:textId="77777777" w:rsidR="004873F2" w:rsidRPr="00156B92" w:rsidRDefault="004873F2">
            <w:pPr>
              <w:pStyle w:val="formattext"/>
            </w:pPr>
            <w:r w:rsidRPr="00156B92">
              <w:t>С медиатекой</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900155" w14:textId="77777777" w:rsidR="004873F2" w:rsidRPr="00156B92" w:rsidRDefault="008921F6" w:rsidP="00C911DF">
            <w:pPr>
              <w:pStyle w:val="formattext"/>
            </w:pPr>
            <w:r w:rsidRPr="00156B92">
              <w:t>нет</w:t>
            </w:r>
          </w:p>
        </w:tc>
      </w:tr>
      <w:tr w:rsidR="004873F2" w:rsidRPr="00156B92" w14:paraId="6984AA1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15398B" w14:textId="77777777" w:rsidR="004873F2" w:rsidRPr="00156B92" w:rsidRDefault="004873F2">
            <w:pPr>
              <w:pStyle w:val="formattext"/>
              <w:jc w:val="center"/>
            </w:pPr>
            <w:r w:rsidRPr="00156B92">
              <w:t xml:space="preserve">2.4.3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4D3F38" w14:textId="77777777" w:rsidR="004873F2" w:rsidRPr="00156B92" w:rsidRDefault="004873F2">
            <w:pPr>
              <w:pStyle w:val="formattext"/>
            </w:pPr>
            <w:r w:rsidRPr="00156B92">
              <w:t xml:space="preserve">Оснащенного средствами сканирования и распознавания текстов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7F2A40" w14:textId="77777777" w:rsidR="004873F2" w:rsidRPr="00156B92" w:rsidRDefault="004873F2">
            <w:pPr>
              <w:pStyle w:val="formattext"/>
            </w:pPr>
            <w:r w:rsidRPr="00156B92">
              <w:t xml:space="preserve">нет </w:t>
            </w:r>
          </w:p>
        </w:tc>
      </w:tr>
      <w:tr w:rsidR="004873F2" w:rsidRPr="00156B92" w14:paraId="24B3D13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7E5A8C" w14:textId="77777777" w:rsidR="004873F2" w:rsidRPr="00156B92" w:rsidRDefault="004873F2">
            <w:pPr>
              <w:pStyle w:val="formattext"/>
              <w:jc w:val="center"/>
            </w:pPr>
            <w:r w:rsidRPr="00156B92">
              <w:t xml:space="preserve">2.4.4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764820E" w14:textId="77777777" w:rsidR="004873F2" w:rsidRPr="00156B92" w:rsidRDefault="004873F2">
            <w:pPr>
              <w:pStyle w:val="formattext"/>
            </w:pPr>
            <w:r w:rsidRPr="00156B92">
              <w:t xml:space="preserve">С выходом в Интернет с компьютеров, расположенных в помещении библиотеки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DE1AB8" w14:textId="77777777" w:rsidR="004873F2" w:rsidRPr="00156B92" w:rsidRDefault="00156B92" w:rsidP="00C911DF">
            <w:pPr>
              <w:pStyle w:val="formattext"/>
            </w:pPr>
            <w:r w:rsidRPr="00156B92">
              <w:t>нет</w:t>
            </w:r>
          </w:p>
        </w:tc>
      </w:tr>
      <w:tr w:rsidR="004873F2" w:rsidRPr="00156B92" w14:paraId="620E162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6D4887" w14:textId="77777777" w:rsidR="004873F2" w:rsidRPr="00156B92" w:rsidRDefault="004873F2">
            <w:pPr>
              <w:pStyle w:val="formattext"/>
              <w:jc w:val="center"/>
            </w:pPr>
            <w:r w:rsidRPr="00156B92">
              <w:t xml:space="preserve">2.4.5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8422F4" w14:textId="77777777" w:rsidR="004873F2" w:rsidRPr="00156B92" w:rsidRDefault="004873F2">
            <w:pPr>
              <w:pStyle w:val="formattext"/>
            </w:pPr>
            <w:r w:rsidRPr="00156B92">
              <w:t xml:space="preserve">С контролируемой распечаткой бумажных материалов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3DE886" w14:textId="77777777" w:rsidR="004873F2" w:rsidRPr="00156B92" w:rsidRDefault="00156B92">
            <w:pPr>
              <w:pStyle w:val="formattext"/>
            </w:pPr>
            <w:r w:rsidRPr="00156B92">
              <w:t>нет</w:t>
            </w:r>
          </w:p>
        </w:tc>
      </w:tr>
      <w:tr w:rsidR="004873F2" w:rsidRPr="00156B92" w14:paraId="76624FE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17495DC" w14:textId="77777777" w:rsidR="004873F2" w:rsidRPr="00156B92" w:rsidRDefault="004873F2">
            <w:pPr>
              <w:pStyle w:val="formattext"/>
              <w:jc w:val="center"/>
            </w:pPr>
            <w:r w:rsidRPr="00156B92">
              <w:t xml:space="preserve">2.5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A5E9EC" w14:textId="77777777" w:rsidR="004873F2" w:rsidRPr="00156B92" w:rsidRDefault="004873F2">
            <w:pPr>
              <w:pStyle w:val="formattext"/>
            </w:pPr>
            <w:r w:rsidRPr="00156B92">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0BC3C5" w14:textId="77777777" w:rsidR="004873F2" w:rsidRPr="00156B92" w:rsidRDefault="00156B92">
            <w:pPr>
              <w:pStyle w:val="formattext"/>
            </w:pPr>
            <w:r w:rsidRPr="00156B92">
              <w:t xml:space="preserve">0 </w:t>
            </w:r>
            <w:r w:rsidR="004873F2" w:rsidRPr="00156B92">
              <w:t>человек</w:t>
            </w:r>
            <w:r w:rsidRPr="00156B92">
              <w:t xml:space="preserve">, </w:t>
            </w:r>
            <w:r w:rsidR="00C911DF" w:rsidRPr="00156B92">
              <w:t>0</w:t>
            </w:r>
            <w:r w:rsidR="004873F2" w:rsidRPr="00156B92">
              <w:t>/%</w:t>
            </w:r>
          </w:p>
        </w:tc>
      </w:tr>
    </w:tbl>
    <w:p w14:paraId="349F6519" w14:textId="77777777" w:rsidR="002C4493" w:rsidRPr="00156B92" w:rsidRDefault="002C4493" w:rsidP="00DE1CD9">
      <w:pPr>
        <w:spacing w:after="240"/>
        <w:rPr>
          <w:sz w:val="24"/>
          <w:szCs w:val="24"/>
        </w:rPr>
      </w:pPr>
    </w:p>
    <w:p w14:paraId="61F63B62" w14:textId="4D4D2D33" w:rsidR="00DE1CD9" w:rsidRPr="00156B92" w:rsidRDefault="00BA24A5" w:rsidP="00156B92">
      <w:pPr>
        <w:spacing w:after="240"/>
        <w:jc w:val="center"/>
        <w:rPr>
          <w:sz w:val="24"/>
          <w:szCs w:val="24"/>
        </w:rPr>
      </w:pPr>
      <w:r>
        <w:rPr>
          <w:sz w:val="24"/>
          <w:szCs w:val="24"/>
        </w:rPr>
        <w:t xml:space="preserve">Заведующий </w:t>
      </w:r>
      <w:r w:rsidR="006B7138">
        <w:rPr>
          <w:sz w:val="24"/>
          <w:szCs w:val="24"/>
        </w:rPr>
        <w:t>:                                   Т.В. Шебалова</w:t>
      </w:r>
    </w:p>
    <w:sectPr w:rsidR="00DE1CD9" w:rsidRPr="00156B92" w:rsidSect="001C73D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83DC7" w14:textId="77777777" w:rsidR="00472391" w:rsidRDefault="00472391" w:rsidP="005A3B39">
      <w:r>
        <w:separator/>
      </w:r>
    </w:p>
  </w:endnote>
  <w:endnote w:type="continuationSeparator" w:id="0">
    <w:p w14:paraId="542824AF" w14:textId="77777777" w:rsidR="00472391" w:rsidRDefault="00472391" w:rsidP="005A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89AF0" w14:textId="77777777" w:rsidR="00472391" w:rsidRDefault="00472391" w:rsidP="005A3B39">
      <w:r>
        <w:separator/>
      </w:r>
    </w:p>
  </w:footnote>
  <w:footnote w:type="continuationSeparator" w:id="0">
    <w:p w14:paraId="174E4B68" w14:textId="77777777" w:rsidR="00472391" w:rsidRDefault="00472391" w:rsidP="005A3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6"/>
      <w:numFmt w:val="decimal"/>
      <w:lvlText w:val="%1."/>
      <w:lvlJc w:val="left"/>
      <w:pPr>
        <w:tabs>
          <w:tab w:val="num" w:pos="0"/>
        </w:tabs>
        <w:ind w:left="360" w:hanging="360"/>
      </w:pPr>
      <w:rPr>
        <w:rFonts w:ascii="Times New Roman" w:eastAsia="Times New Roman" w:hAnsi="Times New Roman" w:hint="default"/>
        <w:b/>
        <w:bCs/>
        <w:sz w:val="24"/>
        <w:szCs w:val="24"/>
      </w:rPr>
    </w:lvl>
    <w:lvl w:ilvl="1">
      <w:start w:val="1"/>
      <w:numFmt w:val="decimal"/>
      <w:lvlText w:val="%1.%2."/>
      <w:lvlJc w:val="left"/>
      <w:pPr>
        <w:tabs>
          <w:tab w:val="num" w:pos="0"/>
        </w:tabs>
        <w:ind w:left="360" w:hanging="360"/>
      </w:pPr>
      <w:rPr>
        <w:rFonts w:ascii="Times New Roman" w:eastAsia="Times New Roman" w:hAnsi="Times New Roman" w:hint="default"/>
        <w:b/>
        <w:bCs/>
        <w:sz w:val="24"/>
        <w:szCs w:val="24"/>
      </w:rPr>
    </w:lvl>
    <w:lvl w:ilvl="2">
      <w:start w:val="1"/>
      <w:numFmt w:val="decimal"/>
      <w:lvlText w:val="%1.%2.%3."/>
      <w:lvlJc w:val="left"/>
      <w:pPr>
        <w:tabs>
          <w:tab w:val="num" w:pos="0"/>
        </w:tabs>
        <w:ind w:left="720" w:hanging="720"/>
      </w:pPr>
      <w:rPr>
        <w:rFonts w:ascii="Times New Roman" w:eastAsia="Times New Roman" w:hAnsi="Times New Roman" w:hint="default"/>
        <w:b/>
        <w:bCs/>
        <w:sz w:val="24"/>
        <w:szCs w:val="24"/>
      </w:rPr>
    </w:lvl>
    <w:lvl w:ilvl="3">
      <w:start w:val="1"/>
      <w:numFmt w:val="decimal"/>
      <w:lvlText w:val="%1.%2.%3.%4."/>
      <w:lvlJc w:val="left"/>
      <w:pPr>
        <w:tabs>
          <w:tab w:val="num" w:pos="0"/>
        </w:tabs>
        <w:ind w:left="720" w:hanging="720"/>
      </w:pPr>
      <w:rPr>
        <w:rFonts w:ascii="Times New Roman" w:eastAsia="Times New Roman" w:hAnsi="Times New Roman" w:hint="default"/>
        <w:b/>
        <w:bCs/>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b/>
        <w:bCs/>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b/>
        <w:bCs/>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b/>
        <w:bCs/>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b/>
        <w:bCs/>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b/>
        <w:bCs/>
        <w:sz w:val="24"/>
        <w:szCs w:val="24"/>
      </w:r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1"/>
      <w:numFmt w:val="decimal"/>
      <w:lvlText w:val="%1.%2."/>
      <w:lvlJc w:val="left"/>
      <w:pPr>
        <w:tabs>
          <w:tab w:val="num" w:pos="0"/>
        </w:tabs>
        <w:ind w:left="1080" w:hanging="720"/>
      </w:pPr>
      <w:rPr>
        <w:rFonts w:ascii="Times New Roman" w:eastAsia="Times New Roman" w:hAnsi="Times New Roman" w:hint="default"/>
        <w:color w:val="000000"/>
        <w:sz w:val="24"/>
        <w:szCs w:val="24"/>
      </w:rPr>
    </w:lvl>
    <w:lvl w:ilvl="2">
      <w:start w:val="1"/>
      <w:numFmt w:val="decimal"/>
      <w:lvlText w:val="%1.%2.%3."/>
      <w:lvlJc w:val="left"/>
      <w:pPr>
        <w:tabs>
          <w:tab w:val="num" w:pos="0"/>
        </w:tabs>
        <w:ind w:left="144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2160" w:hanging="108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252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3240" w:hanging="144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3960" w:hanging="180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4320" w:hanging="180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5040" w:hanging="2160"/>
      </w:pPr>
      <w:rPr>
        <w:rFonts w:ascii="Times New Roman" w:eastAsia="Times New Roman" w:hAnsi="Times New Roman" w:hint="default"/>
        <w:color w:val="000000"/>
        <w:sz w:val="24"/>
        <w:szCs w:val="24"/>
      </w:rPr>
    </w:lvl>
  </w:abstractNum>
  <w:abstractNum w:abstractNumId="2" w15:restartNumberingAfterBreak="0">
    <w:nsid w:val="00000003"/>
    <w:multiLevelType w:val="multilevel"/>
    <w:tmpl w:val="00000003"/>
    <w:name w:val="WW8Num9"/>
    <w:lvl w:ilvl="0">
      <w:start w:val="5"/>
      <w:numFmt w:val="decimal"/>
      <w:lvlText w:val="%1."/>
      <w:lvlJc w:val="left"/>
      <w:pPr>
        <w:tabs>
          <w:tab w:val="num" w:pos="0"/>
        </w:tabs>
        <w:ind w:left="360" w:hanging="360"/>
      </w:pPr>
      <w:rPr>
        <w:rFonts w:ascii="Times New Roman" w:eastAsia="Times New Roman" w:hAnsi="Times New Roman" w:hint="default"/>
        <w:i w:val="0"/>
        <w:iCs w:val="0"/>
        <w:color w:val="000000"/>
        <w:sz w:val="24"/>
        <w:szCs w:val="24"/>
      </w:rPr>
    </w:lvl>
    <w:lvl w:ilvl="1">
      <w:start w:val="8"/>
      <w:numFmt w:val="decimal"/>
      <w:lvlText w:val="%1.%2."/>
      <w:lvlJc w:val="left"/>
      <w:pPr>
        <w:tabs>
          <w:tab w:val="num" w:pos="0"/>
        </w:tabs>
        <w:ind w:left="360" w:hanging="360"/>
      </w:pPr>
      <w:rPr>
        <w:rFonts w:ascii="Times New Roman" w:eastAsia="Times New Roman" w:hAnsi="Times New Roman" w:hint="default"/>
        <w:i w:val="0"/>
        <w:iCs w:val="0"/>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i w:val="0"/>
        <w:iCs w:val="0"/>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i w:val="0"/>
        <w:iCs w:val="0"/>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i w:val="0"/>
        <w:iCs w:val="0"/>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i w:val="0"/>
        <w:iCs w:val="0"/>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i w:val="0"/>
        <w:iCs w:val="0"/>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i w:val="0"/>
        <w:iCs w:val="0"/>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i w:val="0"/>
        <w:iCs w:val="0"/>
        <w:color w:val="000000"/>
        <w:sz w:val="24"/>
        <w:szCs w:val="24"/>
      </w:rPr>
    </w:lvl>
  </w:abstractNum>
  <w:abstractNum w:abstractNumId="3" w15:restartNumberingAfterBreak="0">
    <w:nsid w:val="00000004"/>
    <w:multiLevelType w:val="multilevel"/>
    <w:tmpl w:val="00000004"/>
    <w:name w:val="WW8Num11"/>
    <w:lvl w:ilvl="0">
      <w:start w:val="3"/>
      <w:numFmt w:val="decimal"/>
      <w:lvlText w:val="%1."/>
      <w:lvlJc w:val="left"/>
      <w:pPr>
        <w:tabs>
          <w:tab w:val="num" w:pos="0"/>
        </w:tabs>
        <w:ind w:left="360" w:hanging="360"/>
      </w:pPr>
      <w:rPr>
        <w:rFonts w:ascii="Times New Roman" w:hAnsi="Times New Roman" w:cs="Times New Roman" w:hint="default"/>
        <w:i w:val="0"/>
        <w:iCs w:val="0"/>
        <w:sz w:val="24"/>
        <w:szCs w:val="24"/>
      </w:rPr>
    </w:lvl>
    <w:lvl w:ilvl="1">
      <w:start w:val="1"/>
      <w:numFmt w:val="decimal"/>
      <w:lvlText w:val="%1.%2."/>
      <w:lvlJc w:val="left"/>
      <w:pPr>
        <w:tabs>
          <w:tab w:val="num" w:pos="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0"/>
        </w:tabs>
        <w:ind w:left="720" w:hanging="720"/>
      </w:pPr>
      <w:rPr>
        <w:rFonts w:ascii="Times New Roman" w:hAnsi="Times New Roman" w:cs="Times New Roman" w:hint="default"/>
        <w:i w:val="0"/>
        <w:iCs w:val="0"/>
        <w:sz w:val="24"/>
        <w:szCs w:val="24"/>
      </w:rPr>
    </w:lvl>
    <w:lvl w:ilvl="3">
      <w:start w:val="1"/>
      <w:numFmt w:val="decimal"/>
      <w:lvlText w:val="%1.%2.%3.%4."/>
      <w:lvlJc w:val="left"/>
      <w:pPr>
        <w:tabs>
          <w:tab w:val="num" w:pos="0"/>
        </w:tabs>
        <w:ind w:left="720" w:hanging="720"/>
      </w:pPr>
      <w:rPr>
        <w:rFonts w:ascii="Times New Roman" w:hAnsi="Times New Roman" w:cs="Times New Roman" w:hint="default"/>
        <w:i w:val="0"/>
        <w:iCs w:val="0"/>
        <w:sz w:val="24"/>
        <w:szCs w:val="24"/>
      </w:rPr>
    </w:lvl>
    <w:lvl w:ilvl="4">
      <w:start w:val="1"/>
      <w:numFmt w:val="decimal"/>
      <w:lvlText w:val="%1.%2.%3.%4.%5."/>
      <w:lvlJc w:val="left"/>
      <w:pPr>
        <w:tabs>
          <w:tab w:val="num" w:pos="0"/>
        </w:tabs>
        <w:ind w:left="1080" w:hanging="1080"/>
      </w:pPr>
      <w:rPr>
        <w:rFonts w:ascii="Times New Roman" w:hAnsi="Times New Roman" w:cs="Times New Roman" w:hint="default"/>
        <w:i w:val="0"/>
        <w:iCs w:val="0"/>
        <w:sz w:val="24"/>
        <w:szCs w:val="24"/>
      </w:rPr>
    </w:lvl>
    <w:lvl w:ilvl="5">
      <w:start w:val="1"/>
      <w:numFmt w:val="decimal"/>
      <w:lvlText w:val="%1.%2.%3.%4.%5.%6."/>
      <w:lvlJc w:val="left"/>
      <w:pPr>
        <w:tabs>
          <w:tab w:val="num" w:pos="0"/>
        </w:tabs>
        <w:ind w:left="1080" w:hanging="1080"/>
      </w:pPr>
      <w:rPr>
        <w:rFonts w:ascii="Times New Roman" w:hAnsi="Times New Roman" w:cs="Times New Roman" w:hint="default"/>
        <w:i w:val="0"/>
        <w:iCs w:val="0"/>
        <w:sz w:val="24"/>
        <w:szCs w:val="24"/>
      </w:rPr>
    </w:lvl>
    <w:lvl w:ilvl="6">
      <w:start w:val="1"/>
      <w:numFmt w:val="decimal"/>
      <w:lvlText w:val="%1.%2.%3.%4.%5.%6.%7."/>
      <w:lvlJc w:val="left"/>
      <w:pPr>
        <w:tabs>
          <w:tab w:val="num" w:pos="0"/>
        </w:tabs>
        <w:ind w:left="1440" w:hanging="1440"/>
      </w:pPr>
      <w:rPr>
        <w:rFonts w:ascii="Times New Roman" w:hAnsi="Times New Roman" w:cs="Times New Roman" w:hint="default"/>
        <w:i w:val="0"/>
        <w:iCs w:val="0"/>
        <w:sz w:val="24"/>
        <w:szCs w:val="24"/>
      </w:rPr>
    </w:lvl>
    <w:lvl w:ilvl="7">
      <w:start w:val="1"/>
      <w:numFmt w:val="decimal"/>
      <w:lvlText w:val="%1.%2.%3.%4.%5.%6.%7.%8."/>
      <w:lvlJc w:val="left"/>
      <w:pPr>
        <w:tabs>
          <w:tab w:val="num" w:pos="0"/>
        </w:tabs>
        <w:ind w:left="1440" w:hanging="1440"/>
      </w:pPr>
      <w:rPr>
        <w:rFonts w:ascii="Times New Roman" w:hAnsi="Times New Roman" w:cs="Times New Roman" w:hint="default"/>
        <w:i w:val="0"/>
        <w:iCs w:val="0"/>
        <w:sz w:val="24"/>
        <w:szCs w:val="24"/>
      </w:rPr>
    </w:lvl>
    <w:lvl w:ilvl="8">
      <w:start w:val="1"/>
      <w:numFmt w:val="decimal"/>
      <w:lvlText w:val="%1.%2.%3.%4.%5.%6.%7.%8.%9."/>
      <w:lvlJc w:val="left"/>
      <w:pPr>
        <w:tabs>
          <w:tab w:val="num" w:pos="0"/>
        </w:tabs>
        <w:ind w:left="1800" w:hanging="1800"/>
      </w:pPr>
      <w:rPr>
        <w:rFonts w:ascii="Times New Roman" w:hAnsi="Times New Roman" w:cs="Times New Roman" w:hint="default"/>
        <w:i w:val="0"/>
        <w:iCs w:val="0"/>
        <w:sz w:val="24"/>
        <w:szCs w:val="24"/>
      </w:rPr>
    </w:lvl>
  </w:abstractNum>
  <w:abstractNum w:abstractNumId="4" w15:restartNumberingAfterBreak="0">
    <w:nsid w:val="00000005"/>
    <w:multiLevelType w:val="multilevel"/>
    <w:tmpl w:val="00000005"/>
    <w:name w:val="WW8Num19"/>
    <w:lvl w:ilvl="0">
      <w:start w:val="5"/>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7"/>
      <w:numFmt w:val="decimal"/>
      <w:lvlText w:val="%1.%2"/>
      <w:lvlJc w:val="left"/>
      <w:pPr>
        <w:tabs>
          <w:tab w:val="num" w:pos="0"/>
        </w:tabs>
        <w:ind w:left="360" w:hanging="360"/>
      </w:pPr>
      <w:rPr>
        <w:rFonts w:ascii="Times New Roman" w:eastAsia="Times New Roman" w:hAnsi="Times New Roman" w:hint="default"/>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color w:val="000000"/>
        <w:sz w:val="24"/>
        <w:szCs w:val="24"/>
      </w:r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4CB7D12"/>
    <w:multiLevelType w:val="multilevel"/>
    <w:tmpl w:val="CC3005AC"/>
    <w:lvl w:ilvl="0">
      <w:start w:val="6"/>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D45614"/>
    <w:multiLevelType w:val="multilevel"/>
    <w:tmpl w:val="0BD67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99C468A"/>
    <w:multiLevelType w:val="multilevel"/>
    <w:tmpl w:val="C7FA5EB8"/>
    <w:lvl w:ilvl="0">
      <w:start w:val="2"/>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00309A"/>
    <w:multiLevelType w:val="multilevel"/>
    <w:tmpl w:val="6240AA90"/>
    <w:lvl w:ilvl="0">
      <w:start w:val="3"/>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D740BB"/>
    <w:multiLevelType w:val="multilevel"/>
    <w:tmpl w:val="21820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F740139"/>
    <w:multiLevelType w:val="multilevel"/>
    <w:tmpl w:val="2A2412D4"/>
    <w:lvl w:ilvl="0">
      <w:start w:val="4"/>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E32C39"/>
    <w:multiLevelType w:val="hybridMultilevel"/>
    <w:tmpl w:val="6D68BCB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1" w15:restartNumberingAfterBreak="0">
    <w:nsid w:val="10217194"/>
    <w:multiLevelType w:val="multilevel"/>
    <w:tmpl w:val="3092E19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2" w15:restartNumberingAfterBreak="0">
    <w:nsid w:val="120F07B6"/>
    <w:multiLevelType w:val="multilevel"/>
    <w:tmpl w:val="E31658E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3" w15:restartNumberingAfterBreak="0">
    <w:nsid w:val="1443714F"/>
    <w:multiLevelType w:val="multilevel"/>
    <w:tmpl w:val="7E8C4316"/>
    <w:lvl w:ilvl="0">
      <w:start w:val="3"/>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10069D"/>
    <w:multiLevelType w:val="multilevel"/>
    <w:tmpl w:val="C1AC9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1B0A0378"/>
    <w:multiLevelType w:val="multilevel"/>
    <w:tmpl w:val="9CF0402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6" w15:restartNumberingAfterBreak="0">
    <w:nsid w:val="1F8F7816"/>
    <w:multiLevelType w:val="multilevel"/>
    <w:tmpl w:val="536CB1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22165E51"/>
    <w:multiLevelType w:val="multilevel"/>
    <w:tmpl w:val="0DF498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15:restartNumberingAfterBreak="0">
    <w:nsid w:val="22612607"/>
    <w:multiLevelType w:val="multilevel"/>
    <w:tmpl w:val="2110DA28"/>
    <w:lvl w:ilvl="0">
      <w:start w:val="1"/>
      <w:numFmt w:val="bullet"/>
      <w:lvlText w:val="●"/>
      <w:lvlJc w:val="left"/>
      <w:pPr>
        <w:ind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7020"/>
      </w:pPr>
      <w:rPr>
        <w:rFonts w:ascii="Verdana" w:eastAsia="Times New Roman" w:hAnsi="Verdana"/>
        <w:b w:val="0"/>
        <w:bCs w:val="0"/>
        <w:i w:val="0"/>
        <w:iCs w:val="0"/>
        <w:strike w:val="0"/>
        <w:color w:val="000000"/>
        <w:sz w:val="20"/>
        <w:szCs w:val="20"/>
        <w:u w:val="none"/>
        <w:vertAlign w:val="baseline"/>
      </w:rPr>
    </w:lvl>
  </w:abstractNum>
  <w:abstractNum w:abstractNumId="29" w15:restartNumberingAfterBreak="0">
    <w:nsid w:val="26682356"/>
    <w:multiLevelType w:val="multilevel"/>
    <w:tmpl w:val="B2969942"/>
    <w:lvl w:ilvl="0">
      <w:start w:val="2"/>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073980"/>
    <w:multiLevelType w:val="hybridMultilevel"/>
    <w:tmpl w:val="CC6841A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2DB41D85"/>
    <w:multiLevelType w:val="multilevel"/>
    <w:tmpl w:val="6360C2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2EE96A78"/>
    <w:multiLevelType w:val="multilevel"/>
    <w:tmpl w:val="8BE093B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33" w15:restartNumberingAfterBreak="0">
    <w:nsid w:val="2F6B508C"/>
    <w:multiLevelType w:val="multilevel"/>
    <w:tmpl w:val="7DEAE86A"/>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52372F"/>
    <w:multiLevelType w:val="multilevel"/>
    <w:tmpl w:val="A0347D70"/>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35" w15:restartNumberingAfterBreak="0">
    <w:nsid w:val="426B351E"/>
    <w:multiLevelType w:val="hybridMultilevel"/>
    <w:tmpl w:val="F8B62962"/>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58300D3"/>
    <w:multiLevelType w:val="multilevel"/>
    <w:tmpl w:val="92646D76"/>
    <w:lvl w:ilvl="0">
      <w:start w:val="1"/>
      <w:numFmt w:val="decimal"/>
      <w:lvlText w:val="%1"/>
      <w:lvlJc w:val="left"/>
      <w:pPr>
        <w:ind w:left="420" w:firstLine="420"/>
      </w:pPr>
      <w:rPr>
        <w:rFonts w:ascii="Times New Roman" w:eastAsia="Times New Roman" w:hAnsi="Times New Roman"/>
        <w:b/>
        <w:bCs/>
        <w:i w:val="0"/>
        <w:iCs w:val="0"/>
        <w:strike w:val="0"/>
        <w:color w:val="000000"/>
        <w:sz w:val="24"/>
        <w:szCs w:val="24"/>
        <w:u w:val="none"/>
        <w:vertAlign w:val="baseline"/>
      </w:rPr>
    </w:lvl>
    <w:lvl w:ilvl="1">
      <w:start w:val="1"/>
      <w:numFmt w:val="decimal"/>
      <w:lvlText w:val="%2"/>
      <w:lvlJc w:val="left"/>
      <w:pPr>
        <w:ind w:left="180"/>
      </w:pPr>
      <w:rPr>
        <w:rFonts w:ascii="Times New Roman" w:eastAsia="Times New Roman" w:hAnsi="Times New Roman"/>
        <w:b w:val="0"/>
        <w:bCs w:val="0"/>
        <w:i w:val="0"/>
        <w:iCs w:val="0"/>
        <w:strike w:val="0"/>
        <w:color w:val="000000"/>
        <w:sz w:val="24"/>
        <w:szCs w:val="24"/>
        <w:u w:val="none"/>
        <w:vertAlign w:val="baseline"/>
      </w:rPr>
    </w:lvl>
    <w:lvl w:ilvl="2">
      <w:start w:val="1"/>
      <w:numFmt w:val="decimal"/>
      <w:lvlText w:val="%3"/>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3">
      <w:start w:val="1"/>
      <w:numFmt w:val="decimal"/>
      <w:lvlText w:val="%4"/>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4">
      <w:start w:val="1"/>
      <w:numFmt w:val="decimal"/>
      <w:lvlText w:val="%5"/>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5">
      <w:start w:val="1"/>
      <w:numFmt w:val="decimal"/>
      <w:lvlText w:val="%6"/>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6">
      <w:start w:val="1"/>
      <w:numFmt w:val="decimal"/>
      <w:lvlText w:val="%7"/>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7">
      <w:start w:val="1"/>
      <w:numFmt w:val="decimal"/>
      <w:lvlText w:val="%8"/>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8">
      <w:start w:val="1"/>
      <w:numFmt w:val="decimal"/>
      <w:lvlText w:val="%9"/>
      <w:lvlJc w:val="left"/>
      <w:pPr>
        <w:ind w:left="1800" w:firstLine="1800"/>
      </w:pPr>
      <w:rPr>
        <w:rFonts w:ascii="Times New Roman" w:eastAsia="Times New Roman" w:hAnsi="Times New Roman"/>
        <w:b w:val="0"/>
        <w:bCs w:val="0"/>
        <w:i w:val="0"/>
        <w:iCs w:val="0"/>
        <w:strike w:val="0"/>
        <w:color w:val="000000"/>
        <w:sz w:val="20"/>
        <w:szCs w:val="20"/>
        <w:u w:val="none"/>
        <w:vertAlign w:val="baseline"/>
      </w:rPr>
    </w:lvl>
  </w:abstractNum>
  <w:abstractNum w:abstractNumId="37" w15:restartNumberingAfterBreak="0">
    <w:nsid w:val="46F27C7A"/>
    <w:multiLevelType w:val="multilevel"/>
    <w:tmpl w:val="59465B0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8" w15:restartNumberingAfterBreak="0">
    <w:nsid w:val="48B46683"/>
    <w:multiLevelType w:val="hybridMultilevel"/>
    <w:tmpl w:val="7ADE18D8"/>
    <w:lvl w:ilvl="0" w:tplc="04190011">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9227143"/>
    <w:multiLevelType w:val="multilevel"/>
    <w:tmpl w:val="E35CED9E"/>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0" w15:restartNumberingAfterBreak="0">
    <w:nsid w:val="492548C0"/>
    <w:multiLevelType w:val="multilevel"/>
    <w:tmpl w:val="475C001E"/>
    <w:lvl w:ilvl="0">
      <w:start w:val="1"/>
      <w:numFmt w:val="decimal"/>
      <w:lvlText w:val="%1"/>
      <w:lvlJc w:val="left"/>
      <w:pPr>
        <w:tabs>
          <w:tab w:val="num" w:pos="360"/>
        </w:tabs>
        <w:ind w:left="360" w:hanging="360"/>
      </w:pPr>
      <w:rPr>
        <w:rFonts w:hint="default"/>
        <w:sz w:val="24"/>
        <w:szCs w:val="24"/>
      </w:rPr>
    </w:lvl>
    <w:lvl w:ilvl="1">
      <w:start w:val="3"/>
      <w:numFmt w:val="decimal"/>
      <w:lvlText w:val="%1.%2"/>
      <w:lvlJc w:val="left"/>
      <w:pPr>
        <w:tabs>
          <w:tab w:val="num" w:pos="540"/>
        </w:tabs>
        <w:ind w:left="540" w:hanging="360"/>
      </w:pPr>
      <w:rPr>
        <w:rFonts w:hint="default"/>
        <w:sz w:val="24"/>
        <w:szCs w:val="24"/>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sz w:val="24"/>
        <w:szCs w:val="24"/>
      </w:rPr>
    </w:lvl>
    <w:lvl w:ilvl="4">
      <w:start w:val="1"/>
      <w:numFmt w:val="decimal"/>
      <w:lvlText w:val="%1.%2.%3.%4.%5"/>
      <w:lvlJc w:val="left"/>
      <w:pPr>
        <w:tabs>
          <w:tab w:val="num" w:pos="1800"/>
        </w:tabs>
        <w:ind w:left="1800" w:hanging="1080"/>
      </w:pPr>
      <w:rPr>
        <w:rFonts w:hint="default"/>
        <w:sz w:val="24"/>
        <w:szCs w:val="24"/>
      </w:rPr>
    </w:lvl>
    <w:lvl w:ilvl="5">
      <w:start w:val="1"/>
      <w:numFmt w:val="decimal"/>
      <w:lvlText w:val="%1.%2.%3.%4.%5.%6"/>
      <w:lvlJc w:val="left"/>
      <w:pPr>
        <w:tabs>
          <w:tab w:val="num" w:pos="2340"/>
        </w:tabs>
        <w:ind w:left="2340" w:hanging="1440"/>
      </w:pPr>
      <w:rPr>
        <w:rFonts w:hint="default"/>
        <w:sz w:val="24"/>
        <w:szCs w:val="24"/>
      </w:rPr>
    </w:lvl>
    <w:lvl w:ilvl="6">
      <w:start w:val="1"/>
      <w:numFmt w:val="decimal"/>
      <w:lvlText w:val="%1.%2.%3.%4.%5.%6.%7"/>
      <w:lvlJc w:val="left"/>
      <w:pPr>
        <w:tabs>
          <w:tab w:val="num" w:pos="2520"/>
        </w:tabs>
        <w:ind w:left="2520" w:hanging="1440"/>
      </w:pPr>
      <w:rPr>
        <w:rFonts w:hint="default"/>
        <w:sz w:val="24"/>
        <w:szCs w:val="24"/>
      </w:rPr>
    </w:lvl>
    <w:lvl w:ilvl="7">
      <w:start w:val="1"/>
      <w:numFmt w:val="decimal"/>
      <w:lvlText w:val="%1.%2.%3.%4.%5.%6.%7.%8"/>
      <w:lvlJc w:val="left"/>
      <w:pPr>
        <w:tabs>
          <w:tab w:val="num" w:pos="3060"/>
        </w:tabs>
        <w:ind w:left="3060" w:hanging="1800"/>
      </w:pPr>
      <w:rPr>
        <w:rFonts w:hint="default"/>
        <w:sz w:val="24"/>
        <w:szCs w:val="24"/>
      </w:rPr>
    </w:lvl>
    <w:lvl w:ilvl="8">
      <w:start w:val="1"/>
      <w:numFmt w:val="decimal"/>
      <w:lvlText w:val="%1.%2.%3.%4.%5.%6.%7.%8.%9"/>
      <w:lvlJc w:val="left"/>
      <w:pPr>
        <w:tabs>
          <w:tab w:val="num" w:pos="3240"/>
        </w:tabs>
        <w:ind w:left="3240" w:hanging="1800"/>
      </w:pPr>
      <w:rPr>
        <w:rFonts w:hint="default"/>
        <w:sz w:val="24"/>
        <w:szCs w:val="24"/>
      </w:rPr>
    </w:lvl>
  </w:abstractNum>
  <w:abstractNum w:abstractNumId="41" w15:restartNumberingAfterBreak="0">
    <w:nsid w:val="4A450C23"/>
    <w:multiLevelType w:val="multilevel"/>
    <w:tmpl w:val="88E08BD4"/>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2" w15:restartNumberingAfterBreak="0">
    <w:nsid w:val="4B99794D"/>
    <w:multiLevelType w:val="multilevel"/>
    <w:tmpl w:val="9C6C799E"/>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3" w15:restartNumberingAfterBreak="0">
    <w:nsid w:val="571C0EA8"/>
    <w:multiLevelType w:val="hybridMultilevel"/>
    <w:tmpl w:val="F6E66986"/>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8DA694D"/>
    <w:multiLevelType w:val="multilevel"/>
    <w:tmpl w:val="E35E38D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5" w15:restartNumberingAfterBreak="0">
    <w:nsid w:val="5BB91659"/>
    <w:multiLevelType w:val="multilevel"/>
    <w:tmpl w:val="0A18BB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15:restartNumberingAfterBreak="0">
    <w:nsid w:val="5C44640F"/>
    <w:multiLevelType w:val="multilevel"/>
    <w:tmpl w:val="9FAE4F5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7" w15:restartNumberingAfterBreak="0">
    <w:nsid w:val="5D597A6A"/>
    <w:multiLevelType w:val="multilevel"/>
    <w:tmpl w:val="17AECB78"/>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48" w15:restartNumberingAfterBreak="0">
    <w:nsid w:val="60A570E7"/>
    <w:multiLevelType w:val="multilevel"/>
    <w:tmpl w:val="15F6C710"/>
    <w:lvl w:ilvl="0">
      <w:start w:val="1"/>
      <w:numFmt w:val="decimal"/>
      <w:lvlText w:val="1.%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B204DF"/>
    <w:multiLevelType w:val="multilevel"/>
    <w:tmpl w:val="02306B76"/>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0" w15:restartNumberingAfterBreak="0">
    <w:nsid w:val="670D28BE"/>
    <w:multiLevelType w:val="multilevel"/>
    <w:tmpl w:val="89F042E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1" w15:restartNumberingAfterBreak="0">
    <w:nsid w:val="67FB5C2E"/>
    <w:multiLevelType w:val="multilevel"/>
    <w:tmpl w:val="32CE521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9077EB4"/>
    <w:multiLevelType w:val="multilevel"/>
    <w:tmpl w:val="3C76D6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15:restartNumberingAfterBreak="0">
    <w:nsid w:val="6FAA2D39"/>
    <w:multiLevelType w:val="multilevel"/>
    <w:tmpl w:val="40FC5FDE"/>
    <w:lvl w:ilvl="0">
      <w:start w:val="1"/>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264947"/>
    <w:multiLevelType w:val="multilevel"/>
    <w:tmpl w:val="F8544D82"/>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5" w15:restartNumberingAfterBreak="0">
    <w:nsid w:val="73AA002D"/>
    <w:multiLevelType w:val="multilevel"/>
    <w:tmpl w:val="DCE4CC6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855"/>
        </w:tabs>
        <w:ind w:left="1855"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68C37A7"/>
    <w:multiLevelType w:val="multilevel"/>
    <w:tmpl w:val="95C2CF4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620" w:firstLine="1620"/>
      </w:pPr>
      <w:rPr>
        <w:rFonts w:ascii="Verdana" w:eastAsia="Times New Roman" w:hAnsi="Verdana"/>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57" w15:restartNumberingAfterBreak="0">
    <w:nsid w:val="7AD800F3"/>
    <w:multiLevelType w:val="multilevel"/>
    <w:tmpl w:val="559805B6"/>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2">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3">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num>
  <w:num w:numId="4">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num>
  <w:num w:numId="5">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lvlOverride w:ilvl="4">
      <w:lvl w:ilvl="4">
        <w:numFmt w:val="bullet"/>
        <w:lvlText w:val="o"/>
        <w:lvlJc w:val="left"/>
        <w:pPr>
          <w:tabs>
            <w:tab w:val="num" w:pos="3600"/>
          </w:tabs>
          <w:ind w:left="3600" w:hanging="360"/>
        </w:pPr>
        <w:rPr>
          <w:rFonts w:ascii="Courier New" w:hAnsi="Courier New" w:cs="Courier New" w:hint="default"/>
          <w:sz w:val="20"/>
          <w:szCs w:val="20"/>
        </w:rPr>
      </w:lvl>
    </w:lvlOverride>
  </w:num>
  <w:num w:numId="6">
    <w:abstractNumId w:val="42"/>
  </w:num>
  <w:num w:numId="7">
    <w:abstractNumId w:val="25"/>
  </w:num>
  <w:num w:numId="8">
    <w:abstractNumId w:val="46"/>
  </w:num>
  <w:num w:numId="9">
    <w:abstractNumId w:val="50"/>
  </w:num>
  <w:num w:numId="10">
    <w:abstractNumId w:val="54"/>
  </w:num>
  <w:num w:numId="11">
    <w:abstractNumId w:val="49"/>
  </w:num>
  <w:num w:numId="12">
    <w:abstractNumId w:val="15"/>
  </w:num>
  <w:num w:numId="13">
    <w:abstractNumId w:val="37"/>
  </w:num>
  <w:num w:numId="14">
    <w:abstractNumId w:val="41"/>
  </w:num>
  <w:num w:numId="15">
    <w:abstractNumId w:val="35"/>
  </w:num>
  <w:num w:numId="16">
    <w:abstractNumId w:val="43"/>
  </w:num>
  <w:num w:numId="17">
    <w:abstractNumId w:val="57"/>
  </w:num>
  <w:num w:numId="18">
    <w:abstractNumId w:val="33"/>
    <w:lvlOverride w:ilvl="0">
      <w:startOverride w:val="1"/>
    </w:lvlOverride>
    <w:lvlOverride w:ilvl="1"/>
    <w:lvlOverride w:ilvl="2"/>
    <w:lvlOverride w:ilvl="3"/>
    <w:lvlOverride w:ilvl="4"/>
    <w:lvlOverride w:ilvl="5"/>
    <w:lvlOverride w:ilvl="6"/>
    <w:lvlOverride w:ilvl="7"/>
    <w:lvlOverride w:ilvl="8"/>
  </w:num>
  <w:num w:numId="19">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48"/>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16"/>
    <w:lvlOverride w:ilvl="0">
      <w:startOverride w:val="2"/>
    </w:lvlOverride>
    <w:lvlOverride w:ilvl="1"/>
    <w:lvlOverride w:ilvl="2"/>
    <w:lvlOverride w:ilvl="3"/>
    <w:lvlOverride w:ilvl="4"/>
    <w:lvlOverride w:ilvl="5"/>
    <w:lvlOverride w:ilvl="6"/>
    <w:lvlOverride w:ilvl="7"/>
    <w:lvlOverride w:ilvl="8"/>
  </w:num>
  <w:num w:numId="23">
    <w:abstractNumId w:val="17"/>
    <w:lvlOverride w:ilvl="0">
      <w:startOverride w:val="3"/>
    </w:lvlOverride>
    <w:lvlOverride w:ilvl="1"/>
    <w:lvlOverride w:ilvl="2"/>
    <w:lvlOverride w:ilvl="3"/>
    <w:lvlOverride w:ilvl="4"/>
    <w:lvlOverride w:ilvl="5"/>
    <w:lvlOverride w:ilvl="6"/>
    <w:lvlOverride w:ilvl="7"/>
    <w:lvlOverride w:ilvl="8"/>
  </w:num>
  <w:num w:numId="24">
    <w:abstractNumId w:val="14"/>
    <w:lvlOverride w:ilvl="0">
      <w:startOverride w:val="6"/>
    </w:lvlOverride>
    <w:lvlOverride w:ilvl="1"/>
    <w:lvlOverride w:ilvl="2"/>
    <w:lvlOverride w:ilvl="3"/>
    <w:lvlOverride w:ilvl="4"/>
    <w:lvlOverride w:ilvl="5"/>
    <w:lvlOverride w:ilvl="6"/>
    <w:lvlOverride w:ilvl="7"/>
    <w:lvlOverride w:ilvl="8"/>
  </w:num>
  <w:num w:numId="25">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23"/>
    <w:lvlOverride w:ilvl="0">
      <w:startOverride w:val="3"/>
    </w:lvlOverride>
    <w:lvlOverride w:ilvl="1"/>
    <w:lvlOverride w:ilvl="2"/>
    <w:lvlOverride w:ilvl="3"/>
    <w:lvlOverride w:ilvl="4"/>
    <w:lvlOverride w:ilvl="5"/>
    <w:lvlOverride w:ilvl="6"/>
    <w:lvlOverride w:ilvl="7"/>
    <w:lvlOverride w:ilvl="8"/>
  </w:num>
  <w:num w:numId="27">
    <w:abstractNumId w:val="19"/>
    <w:lvlOverride w:ilvl="0">
      <w:startOverride w:val="4"/>
    </w:lvlOverride>
    <w:lvlOverride w:ilvl="1"/>
    <w:lvlOverride w:ilvl="2"/>
    <w:lvlOverride w:ilvl="3"/>
    <w:lvlOverride w:ilvl="4"/>
    <w:lvlOverride w:ilvl="5"/>
    <w:lvlOverride w:ilvl="6"/>
    <w:lvlOverride w:ilvl="7"/>
    <w:lvlOverride w:ilvl="8"/>
  </w:num>
  <w:num w:numId="28">
    <w:abstractNumId w:val="21"/>
  </w:num>
  <w:num w:numId="29">
    <w:abstractNumId w:val="22"/>
  </w:num>
  <w:num w:numId="30">
    <w:abstractNumId w:val="34"/>
  </w:num>
  <w:num w:numId="31">
    <w:abstractNumId w:val="44"/>
  </w:num>
  <w:num w:numId="32">
    <w:abstractNumId w:val="47"/>
  </w:num>
  <w:num w:numId="33">
    <w:abstractNumId w:val="32"/>
  </w:num>
  <w:num w:numId="34">
    <w:abstractNumId w:val="28"/>
  </w:num>
  <w:num w:numId="35">
    <w:abstractNumId w:val="39"/>
  </w:num>
  <w:num w:numId="36">
    <w:abstractNumId w:val="36"/>
  </w:num>
  <w:num w:numId="37">
    <w:abstractNumId w:val="56"/>
  </w:num>
  <w:num w:numId="38">
    <w:abstractNumId w:val="20"/>
  </w:num>
  <w:num w:numId="39">
    <w:abstractNumId w:val="40"/>
  </w:num>
  <w:num w:numId="40">
    <w:abstractNumId w:val="55"/>
  </w:num>
  <w:num w:numId="41">
    <w:abstractNumId w:val="18"/>
  </w:num>
  <w:num w:numId="42">
    <w:abstractNumId w:val="52"/>
  </w:num>
  <w:num w:numId="43">
    <w:abstractNumId w:val="31"/>
  </w:num>
  <w:num w:numId="44">
    <w:abstractNumId w:val="45"/>
  </w:num>
  <w:num w:numId="45">
    <w:abstractNumId w:val="38"/>
  </w:num>
  <w:num w:numId="46">
    <w:abstractNumId w:val="3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1353"/>
    <w:rsid w:val="00016C46"/>
    <w:rsid w:val="00040C78"/>
    <w:rsid w:val="00051ED3"/>
    <w:rsid w:val="000603F8"/>
    <w:rsid w:val="00061D6D"/>
    <w:rsid w:val="00072C3D"/>
    <w:rsid w:val="00081B42"/>
    <w:rsid w:val="000B5E79"/>
    <w:rsid w:val="000B7C7E"/>
    <w:rsid w:val="000E0CD3"/>
    <w:rsid w:val="000E6776"/>
    <w:rsid w:val="001006C1"/>
    <w:rsid w:val="00101D95"/>
    <w:rsid w:val="001075BD"/>
    <w:rsid w:val="001151BB"/>
    <w:rsid w:val="0012694F"/>
    <w:rsid w:val="001275C7"/>
    <w:rsid w:val="00142B53"/>
    <w:rsid w:val="00143528"/>
    <w:rsid w:val="00156B92"/>
    <w:rsid w:val="00162B70"/>
    <w:rsid w:val="00164A2C"/>
    <w:rsid w:val="00167518"/>
    <w:rsid w:val="001A1B87"/>
    <w:rsid w:val="001A4E64"/>
    <w:rsid w:val="001B433B"/>
    <w:rsid w:val="001C73DE"/>
    <w:rsid w:val="001E551F"/>
    <w:rsid w:val="001F2024"/>
    <w:rsid w:val="001F3EB2"/>
    <w:rsid w:val="001F77EF"/>
    <w:rsid w:val="00201C0C"/>
    <w:rsid w:val="00211761"/>
    <w:rsid w:val="00230E6F"/>
    <w:rsid w:val="00231C37"/>
    <w:rsid w:val="00235C60"/>
    <w:rsid w:val="002417AE"/>
    <w:rsid w:val="00242F5E"/>
    <w:rsid w:val="0024767E"/>
    <w:rsid w:val="0025598B"/>
    <w:rsid w:val="00264AC5"/>
    <w:rsid w:val="00273B34"/>
    <w:rsid w:val="0028058F"/>
    <w:rsid w:val="00282AFF"/>
    <w:rsid w:val="00295170"/>
    <w:rsid w:val="00295461"/>
    <w:rsid w:val="002C0008"/>
    <w:rsid w:val="002C4493"/>
    <w:rsid w:val="002C5924"/>
    <w:rsid w:val="002C6E8C"/>
    <w:rsid w:val="002D207E"/>
    <w:rsid w:val="002D54E1"/>
    <w:rsid w:val="002F0AB7"/>
    <w:rsid w:val="0031346F"/>
    <w:rsid w:val="00315E60"/>
    <w:rsid w:val="00332113"/>
    <w:rsid w:val="00332258"/>
    <w:rsid w:val="003723B7"/>
    <w:rsid w:val="00373035"/>
    <w:rsid w:val="00377433"/>
    <w:rsid w:val="00377BA5"/>
    <w:rsid w:val="003A7B97"/>
    <w:rsid w:val="003B75F5"/>
    <w:rsid w:val="003D33C7"/>
    <w:rsid w:val="003D4885"/>
    <w:rsid w:val="003F3544"/>
    <w:rsid w:val="003F612D"/>
    <w:rsid w:val="00401CC5"/>
    <w:rsid w:val="0040202B"/>
    <w:rsid w:val="00412B87"/>
    <w:rsid w:val="004236FF"/>
    <w:rsid w:val="004322AE"/>
    <w:rsid w:val="00436B69"/>
    <w:rsid w:val="0043774F"/>
    <w:rsid w:val="00443A8F"/>
    <w:rsid w:val="00472391"/>
    <w:rsid w:val="00477F77"/>
    <w:rsid w:val="00483455"/>
    <w:rsid w:val="004873F2"/>
    <w:rsid w:val="004876EB"/>
    <w:rsid w:val="004C21E6"/>
    <w:rsid w:val="004C3165"/>
    <w:rsid w:val="004C6FEB"/>
    <w:rsid w:val="004D551D"/>
    <w:rsid w:val="004E39BC"/>
    <w:rsid w:val="004F1E34"/>
    <w:rsid w:val="00510992"/>
    <w:rsid w:val="0051279E"/>
    <w:rsid w:val="0051431B"/>
    <w:rsid w:val="00523350"/>
    <w:rsid w:val="00526E65"/>
    <w:rsid w:val="005361BF"/>
    <w:rsid w:val="00567ABB"/>
    <w:rsid w:val="00571BAB"/>
    <w:rsid w:val="00574911"/>
    <w:rsid w:val="005813D8"/>
    <w:rsid w:val="00583031"/>
    <w:rsid w:val="00584327"/>
    <w:rsid w:val="00591D1B"/>
    <w:rsid w:val="00592FD8"/>
    <w:rsid w:val="005A3B39"/>
    <w:rsid w:val="005A42E6"/>
    <w:rsid w:val="005C0E98"/>
    <w:rsid w:val="005C61FE"/>
    <w:rsid w:val="005D41E5"/>
    <w:rsid w:val="005D4807"/>
    <w:rsid w:val="005D6A57"/>
    <w:rsid w:val="005D6AA2"/>
    <w:rsid w:val="005E46DF"/>
    <w:rsid w:val="005F79AC"/>
    <w:rsid w:val="00604899"/>
    <w:rsid w:val="006078C7"/>
    <w:rsid w:val="00625745"/>
    <w:rsid w:val="00631373"/>
    <w:rsid w:val="006554C2"/>
    <w:rsid w:val="00670A5F"/>
    <w:rsid w:val="00672BD7"/>
    <w:rsid w:val="006749D0"/>
    <w:rsid w:val="00674ED6"/>
    <w:rsid w:val="00677E95"/>
    <w:rsid w:val="006A472D"/>
    <w:rsid w:val="006B7138"/>
    <w:rsid w:val="006B7DF9"/>
    <w:rsid w:val="006D3B28"/>
    <w:rsid w:val="006F0935"/>
    <w:rsid w:val="00703093"/>
    <w:rsid w:val="00710183"/>
    <w:rsid w:val="00721539"/>
    <w:rsid w:val="00731AF7"/>
    <w:rsid w:val="007350C4"/>
    <w:rsid w:val="00740437"/>
    <w:rsid w:val="007440B6"/>
    <w:rsid w:val="007450AA"/>
    <w:rsid w:val="00754185"/>
    <w:rsid w:val="00755952"/>
    <w:rsid w:val="00771574"/>
    <w:rsid w:val="00783046"/>
    <w:rsid w:val="007A1C04"/>
    <w:rsid w:val="007B1285"/>
    <w:rsid w:val="007B1DEA"/>
    <w:rsid w:val="007B2A1F"/>
    <w:rsid w:val="007D0B63"/>
    <w:rsid w:val="007D1CBE"/>
    <w:rsid w:val="007E1527"/>
    <w:rsid w:val="0080320D"/>
    <w:rsid w:val="00803DCB"/>
    <w:rsid w:val="00805841"/>
    <w:rsid w:val="00817E38"/>
    <w:rsid w:val="00845A90"/>
    <w:rsid w:val="00851E10"/>
    <w:rsid w:val="00863CA0"/>
    <w:rsid w:val="00891B55"/>
    <w:rsid w:val="008921F6"/>
    <w:rsid w:val="0089331B"/>
    <w:rsid w:val="008B69E9"/>
    <w:rsid w:val="008D44AC"/>
    <w:rsid w:val="008D4667"/>
    <w:rsid w:val="008E4210"/>
    <w:rsid w:val="008F0F1C"/>
    <w:rsid w:val="0090234C"/>
    <w:rsid w:val="0092216D"/>
    <w:rsid w:val="00932C24"/>
    <w:rsid w:val="009332A8"/>
    <w:rsid w:val="0093707F"/>
    <w:rsid w:val="00943E5B"/>
    <w:rsid w:val="00944048"/>
    <w:rsid w:val="00954964"/>
    <w:rsid w:val="00967B32"/>
    <w:rsid w:val="009719B5"/>
    <w:rsid w:val="00972788"/>
    <w:rsid w:val="00980D23"/>
    <w:rsid w:val="00997249"/>
    <w:rsid w:val="009A366A"/>
    <w:rsid w:val="009A682C"/>
    <w:rsid w:val="009C2CD7"/>
    <w:rsid w:val="009D2836"/>
    <w:rsid w:val="009F63E7"/>
    <w:rsid w:val="00A07372"/>
    <w:rsid w:val="00A26631"/>
    <w:rsid w:val="00A4196E"/>
    <w:rsid w:val="00A42B2D"/>
    <w:rsid w:val="00A60518"/>
    <w:rsid w:val="00A74100"/>
    <w:rsid w:val="00A85A2F"/>
    <w:rsid w:val="00AD1EF1"/>
    <w:rsid w:val="00AE508B"/>
    <w:rsid w:val="00AE6CE2"/>
    <w:rsid w:val="00AF3E59"/>
    <w:rsid w:val="00AF4162"/>
    <w:rsid w:val="00AF745F"/>
    <w:rsid w:val="00B12C90"/>
    <w:rsid w:val="00B24929"/>
    <w:rsid w:val="00B31DA3"/>
    <w:rsid w:val="00B32DE4"/>
    <w:rsid w:val="00B56851"/>
    <w:rsid w:val="00B67D26"/>
    <w:rsid w:val="00B75C60"/>
    <w:rsid w:val="00B84217"/>
    <w:rsid w:val="00BA24A5"/>
    <w:rsid w:val="00BB75C6"/>
    <w:rsid w:val="00BC2AAB"/>
    <w:rsid w:val="00BC5122"/>
    <w:rsid w:val="00BE453B"/>
    <w:rsid w:val="00BE4AFA"/>
    <w:rsid w:val="00BF7B38"/>
    <w:rsid w:val="00C42EFB"/>
    <w:rsid w:val="00C5008A"/>
    <w:rsid w:val="00C500B2"/>
    <w:rsid w:val="00C60CBF"/>
    <w:rsid w:val="00C823DD"/>
    <w:rsid w:val="00C911DF"/>
    <w:rsid w:val="00CA15EF"/>
    <w:rsid w:val="00CB5804"/>
    <w:rsid w:val="00CD19FF"/>
    <w:rsid w:val="00CD5A38"/>
    <w:rsid w:val="00CE4336"/>
    <w:rsid w:val="00CF7798"/>
    <w:rsid w:val="00D066C8"/>
    <w:rsid w:val="00D36DBA"/>
    <w:rsid w:val="00D45B7C"/>
    <w:rsid w:val="00D47234"/>
    <w:rsid w:val="00D5120B"/>
    <w:rsid w:val="00D715AD"/>
    <w:rsid w:val="00D82E49"/>
    <w:rsid w:val="00DA6B1D"/>
    <w:rsid w:val="00DB426E"/>
    <w:rsid w:val="00DC59F7"/>
    <w:rsid w:val="00DC5A9A"/>
    <w:rsid w:val="00DD2014"/>
    <w:rsid w:val="00DD2FE7"/>
    <w:rsid w:val="00DE1CD9"/>
    <w:rsid w:val="00DE2A3D"/>
    <w:rsid w:val="00E1259B"/>
    <w:rsid w:val="00E24002"/>
    <w:rsid w:val="00E46F3C"/>
    <w:rsid w:val="00E6008C"/>
    <w:rsid w:val="00E65AC0"/>
    <w:rsid w:val="00E6754B"/>
    <w:rsid w:val="00E7231A"/>
    <w:rsid w:val="00E73836"/>
    <w:rsid w:val="00E91AB7"/>
    <w:rsid w:val="00EB0FE5"/>
    <w:rsid w:val="00EB2931"/>
    <w:rsid w:val="00EC2EBE"/>
    <w:rsid w:val="00EC2FD2"/>
    <w:rsid w:val="00ED67D5"/>
    <w:rsid w:val="00ED6E24"/>
    <w:rsid w:val="00EE1AAB"/>
    <w:rsid w:val="00EE1AED"/>
    <w:rsid w:val="00EE28DB"/>
    <w:rsid w:val="00F03E0F"/>
    <w:rsid w:val="00F32FF4"/>
    <w:rsid w:val="00F74FBE"/>
    <w:rsid w:val="00F7604C"/>
    <w:rsid w:val="00F77604"/>
    <w:rsid w:val="00F77632"/>
    <w:rsid w:val="00F82A0A"/>
    <w:rsid w:val="00F83548"/>
    <w:rsid w:val="00F8531A"/>
    <w:rsid w:val="00F9375E"/>
    <w:rsid w:val="00F9675C"/>
    <w:rsid w:val="00FA21EE"/>
    <w:rsid w:val="00FA4364"/>
    <w:rsid w:val="00FA6FDE"/>
    <w:rsid w:val="00FB0F9D"/>
    <w:rsid w:val="00FB4B8F"/>
    <w:rsid w:val="00FB7CE2"/>
    <w:rsid w:val="00FC1353"/>
    <w:rsid w:val="00FE49BB"/>
    <w:rsid w:val="00FF7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2126EA"/>
  <w15:docId w15:val="{12CCA6EC-F35D-4810-A433-5C5486BE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39"/>
    <w:pPr>
      <w:autoSpaceDE w:val="0"/>
      <w:autoSpaceDN w:val="0"/>
    </w:pPr>
    <w:rPr>
      <w:rFonts w:ascii="Times New Roman" w:eastAsia="Times New Roman" w:hAnsi="Times New Roman"/>
    </w:rPr>
  </w:style>
  <w:style w:type="paragraph" w:styleId="1">
    <w:name w:val="heading 1"/>
    <w:basedOn w:val="a"/>
    <w:link w:val="10"/>
    <w:uiPriority w:val="99"/>
    <w:qFormat/>
    <w:rsid w:val="00980D23"/>
    <w:pPr>
      <w:pBdr>
        <w:bottom w:val="dotted" w:sz="6" w:space="4" w:color="BFC4CF"/>
      </w:pBdr>
      <w:autoSpaceDE/>
      <w:autoSpaceDN/>
      <w:spacing w:after="120"/>
      <w:outlineLvl w:val="0"/>
    </w:pPr>
    <w:rPr>
      <w:rFonts w:ascii="Arial" w:hAnsi="Arial" w:cs="Arial"/>
      <w:b/>
      <w:bCs/>
      <w:color w:val="4270AE"/>
      <w:kern w:val="36"/>
      <w:sz w:val="43"/>
      <w:szCs w:val="43"/>
    </w:rPr>
  </w:style>
  <w:style w:type="paragraph" w:styleId="2">
    <w:name w:val="heading 2"/>
    <w:basedOn w:val="a"/>
    <w:link w:val="20"/>
    <w:uiPriority w:val="99"/>
    <w:qFormat/>
    <w:rsid w:val="00980D23"/>
    <w:pPr>
      <w:autoSpaceDE/>
      <w:autoSpaceDN/>
      <w:outlineLvl w:val="1"/>
    </w:pPr>
    <w:rPr>
      <w:rFonts w:ascii="Arial" w:hAnsi="Arial" w:cs="Arial"/>
      <w:sz w:val="38"/>
      <w:szCs w:val="38"/>
    </w:rPr>
  </w:style>
  <w:style w:type="paragraph" w:styleId="3">
    <w:name w:val="heading 3"/>
    <w:basedOn w:val="a"/>
    <w:link w:val="30"/>
    <w:uiPriority w:val="99"/>
    <w:qFormat/>
    <w:rsid w:val="00980D23"/>
    <w:pPr>
      <w:autoSpaceDE/>
      <w:autoSpaceDN/>
      <w:outlineLvl w:val="2"/>
    </w:pPr>
    <w:rPr>
      <w:rFonts w:ascii="Arial" w:hAnsi="Arial" w:cs="Arial"/>
      <w:b/>
      <w:bCs/>
      <w:color w:val="505050"/>
      <w:sz w:val="34"/>
      <w:szCs w:val="34"/>
    </w:rPr>
  </w:style>
  <w:style w:type="paragraph" w:styleId="4">
    <w:name w:val="heading 4"/>
    <w:basedOn w:val="a"/>
    <w:link w:val="40"/>
    <w:uiPriority w:val="99"/>
    <w:qFormat/>
    <w:rsid w:val="00980D23"/>
    <w:pPr>
      <w:autoSpaceDE/>
      <w:autoSpaceDN/>
      <w:outlineLvl w:val="3"/>
    </w:pPr>
    <w:rPr>
      <w:rFonts w:ascii="Arial" w:hAnsi="Arial" w:cs="Arial"/>
      <w:sz w:val="34"/>
      <w:szCs w:val="34"/>
    </w:rPr>
  </w:style>
  <w:style w:type="paragraph" w:styleId="5">
    <w:name w:val="heading 5"/>
    <w:basedOn w:val="a"/>
    <w:link w:val="50"/>
    <w:uiPriority w:val="99"/>
    <w:qFormat/>
    <w:rsid w:val="00980D23"/>
    <w:pPr>
      <w:autoSpaceDE/>
      <w:autoSpaceDN/>
      <w:outlineLvl w:val="4"/>
    </w:pPr>
    <w:rPr>
      <w:rFonts w:ascii="Arial" w:hAnsi="Arial" w:cs="Arial"/>
      <w:sz w:val="31"/>
      <w:szCs w:val="31"/>
    </w:rPr>
  </w:style>
  <w:style w:type="paragraph" w:styleId="6">
    <w:name w:val="heading 6"/>
    <w:basedOn w:val="a"/>
    <w:link w:val="60"/>
    <w:uiPriority w:val="99"/>
    <w:qFormat/>
    <w:rsid w:val="00980D23"/>
    <w:pPr>
      <w:autoSpaceDE/>
      <w:autoSpaceDN/>
      <w:outlineLvl w:val="5"/>
    </w:pPr>
    <w:rPr>
      <w:rFonts w:ascii="Arial" w:hAnsi="Arial" w:cs="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80D23"/>
    <w:rPr>
      <w:rFonts w:ascii="Arial" w:hAnsi="Arial" w:cs="Arial"/>
      <w:b/>
      <w:bCs/>
      <w:color w:val="4270AE"/>
      <w:kern w:val="36"/>
      <w:sz w:val="43"/>
      <w:szCs w:val="43"/>
      <w:lang w:eastAsia="ru-RU"/>
    </w:rPr>
  </w:style>
  <w:style w:type="character" w:customStyle="1" w:styleId="20">
    <w:name w:val="Заголовок 2 Знак"/>
    <w:link w:val="2"/>
    <w:uiPriority w:val="99"/>
    <w:locked/>
    <w:rsid w:val="00980D23"/>
    <w:rPr>
      <w:rFonts w:ascii="Arial" w:hAnsi="Arial" w:cs="Arial"/>
      <w:sz w:val="38"/>
      <w:szCs w:val="38"/>
      <w:lang w:eastAsia="ru-RU"/>
    </w:rPr>
  </w:style>
  <w:style w:type="character" w:customStyle="1" w:styleId="30">
    <w:name w:val="Заголовок 3 Знак"/>
    <w:link w:val="3"/>
    <w:uiPriority w:val="99"/>
    <w:locked/>
    <w:rsid w:val="00980D23"/>
    <w:rPr>
      <w:rFonts w:ascii="Arial" w:hAnsi="Arial" w:cs="Arial"/>
      <w:b/>
      <w:bCs/>
      <w:color w:val="505050"/>
      <w:sz w:val="34"/>
      <w:szCs w:val="34"/>
      <w:lang w:eastAsia="ru-RU"/>
    </w:rPr>
  </w:style>
  <w:style w:type="character" w:customStyle="1" w:styleId="40">
    <w:name w:val="Заголовок 4 Знак"/>
    <w:link w:val="4"/>
    <w:uiPriority w:val="99"/>
    <w:locked/>
    <w:rsid w:val="00980D23"/>
    <w:rPr>
      <w:rFonts w:ascii="Arial" w:hAnsi="Arial" w:cs="Arial"/>
      <w:sz w:val="34"/>
      <w:szCs w:val="34"/>
      <w:lang w:eastAsia="ru-RU"/>
    </w:rPr>
  </w:style>
  <w:style w:type="character" w:customStyle="1" w:styleId="50">
    <w:name w:val="Заголовок 5 Знак"/>
    <w:link w:val="5"/>
    <w:uiPriority w:val="99"/>
    <w:locked/>
    <w:rsid w:val="00980D23"/>
    <w:rPr>
      <w:rFonts w:ascii="Arial" w:hAnsi="Arial" w:cs="Arial"/>
      <w:sz w:val="31"/>
      <w:szCs w:val="31"/>
      <w:lang w:eastAsia="ru-RU"/>
    </w:rPr>
  </w:style>
  <w:style w:type="character" w:customStyle="1" w:styleId="60">
    <w:name w:val="Заголовок 6 Знак"/>
    <w:link w:val="6"/>
    <w:uiPriority w:val="99"/>
    <w:locked/>
    <w:rsid w:val="00980D23"/>
    <w:rPr>
      <w:rFonts w:ascii="Arial" w:hAnsi="Arial" w:cs="Arial"/>
      <w:sz w:val="29"/>
      <w:szCs w:val="29"/>
      <w:lang w:eastAsia="ru-RU"/>
    </w:rPr>
  </w:style>
  <w:style w:type="paragraph" w:styleId="a3">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4"/>
    <w:uiPriority w:val="99"/>
    <w:semiHidden/>
    <w:rsid w:val="005A3B39"/>
    <w:pPr>
      <w:autoSpaceDE/>
      <w:autoSpaceDN/>
    </w:pPr>
    <w:rPr>
      <w:rFonts w:ascii="Calibri" w:eastAsia="Calibri" w:hAnsi="Calibri" w:cs="Calibri"/>
      <w:lang w:eastAsia="en-US"/>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3"/>
    <w:uiPriority w:val="99"/>
    <w:locked/>
    <w:rsid w:val="005A3B39"/>
    <w:rPr>
      <w:rFonts w:ascii="Calibri" w:hAnsi="Calibri" w:cs="Calibri"/>
      <w:sz w:val="20"/>
      <w:szCs w:val="20"/>
    </w:rPr>
  </w:style>
  <w:style w:type="paragraph" w:styleId="a5">
    <w:name w:val="No Spacing"/>
    <w:uiPriority w:val="99"/>
    <w:qFormat/>
    <w:rsid w:val="005A3B39"/>
    <w:rPr>
      <w:rFonts w:cs="Calibri"/>
      <w:sz w:val="22"/>
      <w:szCs w:val="22"/>
      <w:lang w:eastAsia="en-US"/>
    </w:rPr>
  </w:style>
  <w:style w:type="paragraph" w:styleId="a6">
    <w:name w:val="List Paragraph"/>
    <w:basedOn w:val="a"/>
    <w:uiPriority w:val="99"/>
    <w:qFormat/>
    <w:rsid w:val="005A3B39"/>
    <w:pPr>
      <w:ind w:left="720"/>
    </w:pPr>
  </w:style>
  <w:style w:type="character" w:styleId="a7">
    <w:name w:val="footnote reference"/>
    <w:aliases w:val="Знак сноски-FN,Ciae niinee-FN"/>
    <w:uiPriority w:val="99"/>
    <w:semiHidden/>
    <w:rsid w:val="005A3B39"/>
    <w:rPr>
      <w:vertAlign w:val="superscript"/>
    </w:rPr>
  </w:style>
  <w:style w:type="paragraph" w:styleId="a8">
    <w:name w:val="Normal (Web)"/>
    <w:basedOn w:val="a"/>
    <w:uiPriority w:val="99"/>
    <w:rsid w:val="005A3B39"/>
    <w:pPr>
      <w:autoSpaceDE/>
      <w:autoSpaceDN/>
      <w:spacing w:before="100" w:beforeAutospacing="1" w:after="100" w:afterAutospacing="1"/>
    </w:pPr>
    <w:rPr>
      <w:sz w:val="24"/>
      <w:szCs w:val="24"/>
    </w:rPr>
  </w:style>
  <w:style w:type="character" w:customStyle="1" w:styleId="11">
    <w:name w:val="Заголовок №1"/>
    <w:uiPriority w:val="99"/>
    <w:rsid w:val="00625745"/>
    <w:rPr>
      <w:rFonts w:ascii="Times New Roman" w:hAnsi="Times New Roman" w:cs="Times New Roman"/>
      <w:b/>
      <w:bCs/>
      <w:color w:val="000000"/>
      <w:spacing w:val="0"/>
      <w:w w:val="100"/>
      <w:position w:val="0"/>
      <w:sz w:val="28"/>
      <w:szCs w:val="28"/>
      <w:u w:val="none"/>
      <w:effect w:val="none"/>
      <w:lang w:val="ru-RU" w:eastAsia="ru-RU"/>
    </w:rPr>
  </w:style>
  <w:style w:type="character" w:customStyle="1" w:styleId="31">
    <w:name w:val="Основной текст (3)"/>
    <w:uiPriority w:val="99"/>
    <w:rsid w:val="00625745"/>
    <w:rPr>
      <w:rFonts w:ascii="Times New Roman" w:hAnsi="Times New Roman" w:cs="Times New Roman"/>
      <w:color w:val="000000"/>
      <w:spacing w:val="0"/>
      <w:w w:val="100"/>
      <w:position w:val="0"/>
      <w:sz w:val="28"/>
      <w:szCs w:val="28"/>
      <w:u w:val="none"/>
      <w:effect w:val="none"/>
      <w:lang w:val="ru-RU" w:eastAsia="ru-RU"/>
    </w:rPr>
  </w:style>
  <w:style w:type="character" w:customStyle="1" w:styleId="ep">
    <w:name w:val="ep"/>
    <w:basedOn w:val="a0"/>
    <w:uiPriority w:val="99"/>
    <w:rsid w:val="00625745"/>
  </w:style>
  <w:style w:type="character" w:styleId="a9">
    <w:name w:val="Hyperlink"/>
    <w:uiPriority w:val="99"/>
    <w:semiHidden/>
    <w:rsid w:val="00980D23"/>
    <w:rPr>
      <w:color w:val="0035A3"/>
      <w:u w:val="none"/>
      <w:effect w:val="none"/>
    </w:rPr>
  </w:style>
  <w:style w:type="character" w:customStyle="1" w:styleId="HTMLPreformattedChar">
    <w:name w:val="HTML Preformatted Char"/>
    <w:uiPriority w:val="99"/>
    <w:semiHidden/>
    <w:locked/>
    <w:rsid w:val="00980D23"/>
    <w:rPr>
      <w:rFonts w:ascii="Courier New" w:hAnsi="Courier New" w:cs="Courier New"/>
      <w:sz w:val="20"/>
      <w:szCs w:val="20"/>
      <w:shd w:val="clear" w:color="auto" w:fill="FBFCFE"/>
      <w:lang w:eastAsia="ru-RU"/>
    </w:rPr>
  </w:style>
  <w:style w:type="paragraph" w:styleId="HTML">
    <w:name w:val="HTML Preformatted"/>
    <w:basedOn w:val="a"/>
    <w:link w:val="HTML0"/>
    <w:uiPriority w:val="99"/>
    <w:semiHidden/>
    <w:rsid w:val="00980D23"/>
    <w:pPr>
      <w:pBdr>
        <w:top w:val="single" w:sz="6" w:space="9" w:color="DADCE0"/>
        <w:left w:val="single" w:sz="6" w:space="18" w:color="DADCE0"/>
        <w:bottom w:val="single" w:sz="6" w:space="9" w:color="DADCE0"/>
        <w:right w:val="single" w:sz="6" w:space="18" w:color="DADCE0"/>
      </w:pBdr>
      <w:shd w:val="clear" w:color="auto" w:fill="FBFC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link w:val="HTML"/>
    <w:uiPriority w:val="99"/>
    <w:semiHidden/>
    <w:locked/>
    <w:rsid w:val="008D44AC"/>
    <w:rPr>
      <w:rFonts w:ascii="Courier New" w:hAnsi="Courier New" w:cs="Courier New"/>
      <w:sz w:val="20"/>
      <w:szCs w:val="20"/>
    </w:rPr>
  </w:style>
  <w:style w:type="character" w:styleId="aa">
    <w:name w:val="Strong"/>
    <w:uiPriority w:val="99"/>
    <w:qFormat/>
    <w:rsid w:val="00980D23"/>
    <w:rPr>
      <w:b/>
      <w:bCs/>
    </w:rPr>
  </w:style>
  <w:style w:type="paragraph" w:customStyle="1" w:styleId="node-unpublished">
    <w:name w:val="node-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terms-inline">
    <w:name w:val="terms-inline"/>
    <w:basedOn w:val="a"/>
    <w:uiPriority w:val="99"/>
    <w:rsid w:val="00980D23"/>
    <w:pPr>
      <w:autoSpaceDE/>
      <w:autoSpaceDN/>
      <w:spacing w:before="100" w:beforeAutospacing="1" w:after="100" w:afterAutospacing="1"/>
    </w:pPr>
    <w:rPr>
      <w:sz w:val="24"/>
      <w:szCs w:val="24"/>
    </w:rPr>
  </w:style>
  <w:style w:type="paragraph" w:customStyle="1" w:styleId="clear-block">
    <w:name w:val="clear-block"/>
    <w:basedOn w:val="a"/>
    <w:uiPriority w:val="99"/>
    <w:rsid w:val="00980D23"/>
    <w:pPr>
      <w:autoSpaceDE/>
      <w:autoSpaceDN/>
      <w:spacing w:before="100" w:beforeAutospacing="1" w:after="100" w:afterAutospacing="1"/>
    </w:pPr>
    <w:rPr>
      <w:sz w:val="24"/>
      <w:szCs w:val="24"/>
    </w:rPr>
  </w:style>
  <w:style w:type="paragraph" w:customStyle="1" w:styleId="breadcrumb">
    <w:name w:val="breadcrumb"/>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error">
    <w:name w:val="error"/>
    <w:basedOn w:val="a"/>
    <w:uiPriority w:val="99"/>
    <w:rsid w:val="00980D23"/>
    <w:pPr>
      <w:autoSpaceDE/>
      <w:autoSpaceDN/>
      <w:spacing w:before="100" w:beforeAutospacing="1" w:after="100" w:afterAutospacing="1"/>
    </w:pPr>
    <w:rPr>
      <w:color w:val="EE5555"/>
      <w:sz w:val="24"/>
      <w:szCs w:val="24"/>
    </w:rPr>
  </w:style>
  <w:style w:type="paragraph" w:customStyle="1" w:styleId="warning">
    <w:name w:val="warning"/>
    <w:basedOn w:val="a"/>
    <w:uiPriority w:val="99"/>
    <w:rsid w:val="00980D23"/>
    <w:pPr>
      <w:autoSpaceDE/>
      <w:autoSpaceDN/>
      <w:spacing w:before="100" w:beforeAutospacing="1" w:after="100" w:afterAutospacing="1"/>
    </w:pPr>
    <w:rPr>
      <w:color w:val="E09010"/>
      <w:sz w:val="24"/>
      <w:szCs w:val="24"/>
    </w:rPr>
  </w:style>
  <w:style w:type="paragraph" w:customStyle="1" w:styleId="ok">
    <w:name w:val="ok"/>
    <w:basedOn w:val="a"/>
    <w:uiPriority w:val="99"/>
    <w:rsid w:val="00980D23"/>
    <w:pPr>
      <w:autoSpaceDE/>
      <w:autoSpaceDN/>
      <w:spacing w:before="100" w:beforeAutospacing="1" w:after="100" w:afterAutospacing="1"/>
    </w:pPr>
    <w:rPr>
      <w:color w:val="008000"/>
      <w:sz w:val="24"/>
      <w:szCs w:val="24"/>
    </w:rPr>
  </w:style>
  <w:style w:type="paragraph" w:customStyle="1" w:styleId="form-item">
    <w:name w:val="form-item"/>
    <w:basedOn w:val="a"/>
    <w:uiPriority w:val="99"/>
    <w:rsid w:val="00980D23"/>
    <w:pPr>
      <w:autoSpaceDE/>
      <w:autoSpaceDN/>
      <w:spacing w:before="240" w:after="240"/>
    </w:pPr>
    <w:rPr>
      <w:sz w:val="24"/>
      <w:szCs w:val="24"/>
    </w:rPr>
  </w:style>
  <w:style w:type="paragraph" w:customStyle="1" w:styleId="form-checkboxes">
    <w:name w:val="form-checkboxes"/>
    <w:basedOn w:val="a"/>
    <w:uiPriority w:val="99"/>
    <w:rsid w:val="00980D23"/>
    <w:pPr>
      <w:autoSpaceDE/>
      <w:autoSpaceDN/>
      <w:spacing w:before="240" w:after="240"/>
    </w:pPr>
    <w:rPr>
      <w:sz w:val="24"/>
      <w:szCs w:val="24"/>
    </w:rPr>
  </w:style>
  <w:style w:type="paragraph" w:customStyle="1" w:styleId="form-radios">
    <w:name w:val="form-radios"/>
    <w:basedOn w:val="a"/>
    <w:uiPriority w:val="99"/>
    <w:rsid w:val="00980D23"/>
    <w:pPr>
      <w:autoSpaceDE/>
      <w:autoSpaceDN/>
      <w:spacing w:before="240" w:after="240"/>
    </w:pPr>
    <w:rPr>
      <w:sz w:val="24"/>
      <w:szCs w:val="24"/>
    </w:rPr>
  </w:style>
  <w:style w:type="paragraph" w:customStyle="1" w:styleId="marker">
    <w:name w:val="marker"/>
    <w:basedOn w:val="a"/>
    <w:uiPriority w:val="99"/>
    <w:rsid w:val="00980D23"/>
    <w:pPr>
      <w:autoSpaceDE/>
      <w:autoSpaceDN/>
      <w:spacing w:before="100" w:beforeAutospacing="1" w:after="100" w:afterAutospacing="1"/>
    </w:pPr>
    <w:rPr>
      <w:color w:val="FF0000"/>
      <w:sz w:val="24"/>
      <w:szCs w:val="24"/>
    </w:rPr>
  </w:style>
  <w:style w:type="paragraph" w:customStyle="1" w:styleId="form-required">
    <w:name w:val="form-required"/>
    <w:basedOn w:val="a"/>
    <w:uiPriority w:val="99"/>
    <w:rsid w:val="00980D23"/>
    <w:pPr>
      <w:autoSpaceDE/>
      <w:autoSpaceDN/>
      <w:spacing w:before="100" w:beforeAutospacing="1" w:after="100" w:afterAutospacing="1"/>
    </w:pPr>
    <w:rPr>
      <w:color w:val="FF0000"/>
      <w:sz w:val="24"/>
      <w:szCs w:val="24"/>
    </w:rPr>
  </w:style>
  <w:style w:type="paragraph" w:customStyle="1" w:styleId="more-link">
    <w:name w:val="more-link"/>
    <w:basedOn w:val="a"/>
    <w:uiPriority w:val="99"/>
    <w:rsid w:val="00980D23"/>
    <w:pPr>
      <w:autoSpaceDE/>
      <w:autoSpaceDN/>
      <w:spacing w:before="100" w:beforeAutospacing="1" w:after="100" w:afterAutospacing="1"/>
      <w:jc w:val="right"/>
    </w:pPr>
    <w:rPr>
      <w:sz w:val="24"/>
      <w:szCs w:val="24"/>
    </w:rPr>
  </w:style>
  <w:style w:type="paragraph" w:customStyle="1" w:styleId="more-help-link">
    <w:name w:val="more-help-link"/>
    <w:basedOn w:val="a"/>
    <w:uiPriority w:val="99"/>
    <w:rsid w:val="00980D23"/>
    <w:pPr>
      <w:autoSpaceDE/>
      <w:autoSpaceDN/>
      <w:spacing w:before="100" w:beforeAutospacing="1" w:after="100" w:afterAutospacing="1"/>
      <w:jc w:val="right"/>
    </w:pPr>
  </w:style>
  <w:style w:type="paragraph" w:customStyle="1" w:styleId="nowrap">
    <w:name w:val="nowrap"/>
    <w:basedOn w:val="a"/>
    <w:uiPriority w:val="99"/>
    <w:rsid w:val="00980D23"/>
    <w:pPr>
      <w:autoSpaceDE/>
      <w:autoSpaceDN/>
      <w:spacing w:before="100" w:beforeAutospacing="1" w:after="100" w:afterAutospacing="1"/>
    </w:pPr>
    <w:rPr>
      <w:sz w:val="24"/>
      <w:szCs w:val="24"/>
    </w:rPr>
  </w:style>
  <w:style w:type="paragraph" w:customStyle="1" w:styleId="pager-current">
    <w:name w:val="pager-current"/>
    <w:basedOn w:val="a"/>
    <w:uiPriority w:val="99"/>
    <w:rsid w:val="00980D23"/>
    <w:pPr>
      <w:autoSpaceDE/>
      <w:autoSpaceDN/>
      <w:spacing w:before="100" w:beforeAutospacing="1" w:after="100" w:afterAutospacing="1"/>
    </w:pPr>
    <w:rPr>
      <w:b/>
      <w:bCs/>
      <w:sz w:val="24"/>
      <w:szCs w:val="24"/>
    </w:rPr>
  </w:style>
  <w:style w:type="paragraph" w:customStyle="1" w:styleId="tips">
    <w:name w:val="tips"/>
    <w:basedOn w:val="a"/>
    <w:uiPriority w:val="99"/>
    <w:rsid w:val="00980D23"/>
    <w:pPr>
      <w:autoSpaceDE/>
      <w:autoSpaceDN/>
    </w:pPr>
    <w:rPr>
      <w:sz w:val="22"/>
      <w:szCs w:val="22"/>
    </w:rPr>
  </w:style>
  <w:style w:type="paragraph" w:customStyle="1" w:styleId="resizable-textarea">
    <w:name w:val="resizable-textarea"/>
    <w:basedOn w:val="a"/>
    <w:uiPriority w:val="99"/>
    <w:rsid w:val="00980D23"/>
    <w:pPr>
      <w:autoSpaceDE/>
      <w:autoSpaceDN/>
      <w:spacing w:before="100" w:beforeAutospacing="1" w:after="100" w:afterAutospacing="1"/>
    </w:pPr>
    <w:rPr>
      <w:sz w:val="24"/>
      <w:szCs w:val="24"/>
    </w:rPr>
  </w:style>
  <w:style w:type="paragraph" w:customStyle="1" w:styleId="teaser-checkbox">
    <w:name w:val="teaser-checkbox"/>
    <w:basedOn w:val="a"/>
    <w:uiPriority w:val="99"/>
    <w:rsid w:val="00980D23"/>
    <w:pPr>
      <w:autoSpaceDE/>
      <w:autoSpaceDN/>
      <w:spacing w:before="100" w:beforeAutospacing="1" w:after="100" w:afterAutospacing="1"/>
    </w:pPr>
    <w:rPr>
      <w:sz w:val="24"/>
      <w:szCs w:val="24"/>
    </w:rPr>
  </w:style>
  <w:style w:type="paragraph" w:customStyle="1" w:styleId="progress">
    <w:name w:val="progress"/>
    <w:basedOn w:val="a"/>
    <w:uiPriority w:val="99"/>
    <w:rsid w:val="00980D23"/>
    <w:pPr>
      <w:autoSpaceDE/>
      <w:autoSpaceDN/>
      <w:spacing w:before="100" w:beforeAutospacing="1" w:after="100" w:afterAutospacing="1"/>
    </w:pPr>
    <w:rPr>
      <w:b/>
      <w:bCs/>
      <w:sz w:val="24"/>
      <w:szCs w:val="24"/>
    </w:rPr>
  </w:style>
  <w:style w:type="paragraph" w:customStyle="1" w:styleId="ahah-progress-bar">
    <w:name w:val="ahah-progress-bar"/>
    <w:basedOn w:val="a"/>
    <w:uiPriority w:val="99"/>
    <w:rsid w:val="00980D23"/>
    <w:pPr>
      <w:autoSpaceDE/>
      <w:autoSpaceDN/>
      <w:spacing w:before="100" w:beforeAutospacing="1" w:after="100" w:afterAutospacing="1"/>
    </w:pPr>
    <w:rPr>
      <w:sz w:val="24"/>
      <w:szCs w:val="24"/>
    </w:rPr>
  </w:style>
  <w:style w:type="paragraph" w:customStyle="1" w:styleId="password-parent">
    <w:name w:val="password-parent"/>
    <w:basedOn w:val="a"/>
    <w:uiPriority w:val="99"/>
    <w:rsid w:val="00980D23"/>
    <w:pPr>
      <w:autoSpaceDE/>
      <w:autoSpaceDN/>
    </w:pPr>
    <w:rPr>
      <w:sz w:val="24"/>
      <w:szCs w:val="24"/>
    </w:rPr>
  </w:style>
  <w:style w:type="paragraph" w:customStyle="1" w:styleId="confirm-parent">
    <w:name w:val="confirm-parent"/>
    <w:basedOn w:val="a"/>
    <w:uiPriority w:val="99"/>
    <w:rsid w:val="00980D23"/>
    <w:pPr>
      <w:autoSpaceDE/>
      <w:autoSpaceDN/>
      <w:spacing w:before="75"/>
    </w:pPr>
    <w:rPr>
      <w:sz w:val="24"/>
      <w:szCs w:val="24"/>
    </w:rPr>
  </w:style>
  <w:style w:type="paragraph" w:customStyle="1" w:styleId="profile">
    <w:name w:val="profile"/>
    <w:basedOn w:val="a"/>
    <w:uiPriority w:val="99"/>
    <w:rsid w:val="00980D23"/>
    <w:pPr>
      <w:autoSpaceDE/>
      <w:autoSpaceDN/>
      <w:spacing w:before="240" w:after="240"/>
    </w:pPr>
    <w:rPr>
      <w:sz w:val="24"/>
      <w:szCs w:val="24"/>
    </w:rPr>
  </w:style>
  <w:style w:type="paragraph" w:customStyle="1" w:styleId="rteindent1">
    <w:name w:val="rteindent1"/>
    <w:basedOn w:val="a"/>
    <w:uiPriority w:val="99"/>
    <w:rsid w:val="00980D23"/>
    <w:pPr>
      <w:autoSpaceDE/>
      <w:autoSpaceDN/>
      <w:spacing w:before="100" w:beforeAutospacing="1" w:after="100" w:afterAutospacing="1"/>
      <w:ind w:left="600"/>
    </w:pPr>
    <w:rPr>
      <w:sz w:val="24"/>
      <w:szCs w:val="24"/>
    </w:rPr>
  </w:style>
  <w:style w:type="paragraph" w:customStyle="1" w:styleId="rteindent2">
    <w:name w:val="rteindent2"/>
    <w:basedOn w:val="a"/>
    <w:uiPriority w:val="99"/>
    <w:rsid w:val="00980D23"/>
    <w:pPr>
      <w:autoSpaceDE/>
      <w:autoSpaceDN/>
      <w:spacing w:before="100" w:beforeAutospacing="1" w:after="100" w:afterAutospacing="1"/>
      <w:ind w:left="1200"/>
    </w:pPr>
    <w:rPr>
      <w:sz w:val="24"/>
      <w:szCs w:val="24"/>
    </w:rPr>
  </w:style>
  <w:style w:type="paragraph" w:customStyle="1" w:styleId="rteindent3">
    <w:name w:val="rteindent3"/>
    <w:basedOn w:val="a"/>
    <w:uiPriority w:val="99"/>
    <w:rsid w:val="00980D23"/>
    <w:pPr>
      <w:autoSpaceDE/>
      <w:autoSpaceDN/>
      <w:spacing w:before="100" w:beforeAutospacing="1" w:after="100" w:afterAutospacing="1"/>
      <w:ind w:left="1800"/>
    </w:pPr>
    <w:rPr>
      <w:sz w:val="24"/>
      <w:szCs w:val="24"/>
    </w:rPr>
  </w:style>
  <w:style w:type="paragraph" w:customStyle="1" w:styleId="rteindent4">
    <w:name w:val="rteindent4"/>
    <w:basedOn w:val="a"/>
    <w:uiPriority w:val="99"/>
    <w:rsid w:val="00980D23"/>
    <w:pPr>
      <w:autoSpaceDE/>
      <w:autoSpaceDN/>
      <w:spacing w:before="100" w:beforeAutospacing="1" w:after="100" w:afterAutospacing="1"/>
      <w:ind w:left="2400"/>
    </w:pPr>
    <w:rPr>
      <w:sz w:val="24"/>
      <w:szCs w:val="24"/>
    </w:rPr>
  </w:style>
  <w:style w:type="paragraph" w:customStyle="1" w:styleId="rteleft">
    <w:name w:val="rteleft"/>
    <w:basedOn w:val="a"/>
    <w:uiPriority w:val="99"/>
    <w:rsid w:val="00980D23"/>
    <w:pPr>
      <w:autoSpaceDE/>
      <w:autoSpaceDN/>
      <w:spacing w:before="100" w:beforeAutospacing="1" w:after="100" w:afterAutospacing="1"/>
    </w:pPr>
    <w:rPr>
      <w:sz w:val="24"/>
      <w:szCs w:val="24"/>
    </w:rPr>
  </w:style>
  <w:style w:type="paragraph" w:customStyle="1" w:styleId="rteright">
    <w:name w:val="rteright"/>
    <w:basedOn w:val="a"/>
    <w:uiPriority w:val="99"/>
    <w:rsid w:val="00980D23"/>
    <w:pPr>
      <w:autoSpaceDE/>
      <w:autoSpaceDN/>
      <w:spacing w:before="100" w:beforeAutospacing="1" w:after="100" w:afterAutospacing="1"/>
      <w:jc w:val="right"/>
    </w:pPr>
    <w:rPr>
      <w:sz w:val="24"/>
      <w:szCs w:val="24"/>
    </w:rPr>
  </w:style>
  <w:style w:type="paragraph" w:customStyle="1" w:styleId="rtecenter">
    <w:name w:val="rtecenter"/>
    <w:basedOn w:val="a"/>
    <w:uiPriority w:val="99"/>
    <w:rsid w:val="00980D23"/>
    <w:pPr>
      <w:autoSpaceDE/>
      <w:autoSpaceDN/>
      <w:spacing w:before="100" w:beforeAutospacing="1" w:after="100" w:afterAutospacing="1"/>
      <w:jc w:val="center"/>
    </w:pPr>
    <w:rPr>
      <w:sz w:val="24"/>
      <w:szCs w:val="24"/>
    </w:rPr>
  </w:style>
  <w:style w:type="paragraph" w:customStyle="1" w:styleId="rtejustify">
    <w:name w:val="rtejustify"/>
    <w:basedOn w:val="a"/>
    <w:uiPriority w:val="99"/>
    <w:rsid w:val="00980D23"/>
    <w:pPr>
      <w:autoSpaceDE/>
      <w:autoSpaceDN/>
      <w:spacing w:before="100" w:beforeAutospacing="1" w:after="100" w:afterAutospacing="1"/>
      <w:jc w:val="both"/>
    </w:pPr>
    <w:rPr>
      <w:sz w:val="24"/>
      <w:szCs w:val="24"/>
    </w:rPr>
  </w:style>
  <w:style w:type="paragraph" w:customStyle="1" w:styleId="ckepanellistitem">
    <w:name w:val="cke_panel_listitem"/>
    <w:basedOn w:val="a"/>
    <w:uiPriority w:val="99"/>
    <w:rsid w:val="00980D23"/>
    <w:pPr>
      <w:autoSpaceDE/>
      <w:autoSpaceDN/>
      <w:spacing w:before="100" w:beforeAutospacing="1" w:after="100" w:afterAutospacing="1"/>
    </w:pPr>
    <w:rPr>
      <w:sz w:val="24"/>
      <w:szCs w:val="24"/>
    </w:rPr>
  </w:style>
  <w:style w:type="paragraph" w:customStyle="1" w:styleId="dgb-view-account">
    <w:name w:val="dgb-view-account"/>
    <w:basedOn w:val="a"/>
    <w:uiPriority w:val="99"/>
    <w:rsid w:val="00980D23"/>
    <w:pPr>
      <w:autoSpaceDE/>
      <w:autoSpaceDN/>
      <w:spacing w:before="60"/>
    </w:pPr>
    <w:rPr>
      <w:sz w:val="24"/>
      <w:szCs w:val="24"/>
    </w:rPr>
  </w:style>
  <w:style w:type="paragraph" w:customStyle="1" w:styleId="meta">
    <w:name w:val="meta"/>
    <w:basedOn w:val="a"/>
    <w:uiPriority w:val="99"/>
    <w:rsid w:val="00980D23"/>
    <w:pPr>
      <w:autoSpaceDE/>
      <w:autoSpaceDN/>
      <w:spacing w:before="180" w:after="120"/>
    </w:pPr>
    <w:rPr>
      <w:color w:val="666666"/>
      <w:sz w:val="24"/>
      <w:szCs w:val="24"/>
    </w:rPr>
  </w:style>
  <w:style w:type="paragraph" w:customStyle="1" w:styleId="dgb-anonymous-poster">
    <w:name w:val="dgb-anonymous-poster"/>
    <w:basedOn w:val="a"/>
    <w:uiPriority w:val="99"/>
    <w:rsid w:val="00980D23"/>
    <w:pPr>
      <w:autoSpaceDE/>
      <w:autoSpaceDN/>
      <w:spacing w:before="100" w:beforeAutospacing="1" w:after="100" w:afterAutospacing="1"/>
    </w:pPr>
    <w:rPr>
      <w:b/>
      <w:bCs/>
      <w:sz w:val="24"/>
      <w:szCs w:val="24"/>
    </w:rPr>
  </w:style>
  <w:style w:type="paragraph" w:customStyle="1" w:styleId="dgb-entry">
    <w:name w:val="dgb-entry"/>
    <w:basedOn w:val="a"/>
    <w:uiPriority w:val="99"/>
    <w:rsid w:val="00980D23"/>
    <w:pPr>
      <w:autoSpaceDE/>
      <w:autoSpaceDN/>
      <w:spacing w:after="180"/>
    </w:pPr>
    <w:rPr>
      <w:sz w:val="24"/>
      <w:szCs w:val="24"/>
    </w:rPr>
  </w:style>
  <w:style w:type="paragraph" w:customStyle="1" w:styleId="dgb-empty">
    <w:name w:val="dgb-empty"/>
    <w:basedOn w:val="a"/>
    <w:uiPriority w:val="99"/>
    <w:rsid w:val="00980D23"/>
    <w:pPr>
      <w:autoSpaceDE/>
      <w:autoSpaceDN/>
      <w:spacing w:before="120" w:after="120"/>
    </w:pPr>
    <w:rPr>
      <w:sz w:val="24"/>
      <w:szCs w:val="24"/>
    </w:rPr>
  </w:style>
  <w:style w:type="paragraph" w:customStyle="1" w:styleId="dgb-entry-unpublished">
    <w:name w:val="dgb-entry-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dgb-comment">
    <w:name w:val="dgb-comment"/>
    <w:basedOn w:val="a"/>
    <w:uiPriority w:val="99"/>
    <w:rsid w:val="00980D23"/>
    <w:pPr>
      <w:autoSpaceDE/>
      <w:autoSpaceDN/>
      <w:spacing w:before="120" w:after="120"/>
      <w:ind w:left="360"/>
    </w:pPr>
    <w:rPr>
      <w:sz w:val="24"/>
      <w:szCs w:val="24"/>
    </w:rPr>
  </w:style>
  <w:style w:type="paragraph" w:customStyle="1" w:styleId="dgb-comment-submitted">
    <w:name w:val="dgb-comment-submitted"/>
    <w:basedOn w:val="a"/>
    <w:uiPriority w:val="99"/>
    <w:rsid w:val="00980D23"/>
    <w:pPr>
      <w:autoSpaceDE/>
      <w:autoSpaceDN/>
      <w:spacing w:before="100" w:beforeAutospacing="1" w:after="100" w:afterAutospacing="1"/>
    </w:pPr>
  </w:style>
  <w:style w:type="paragraph" w:customStyle="1" w:styleId="dgb-link-site-dgb">
    <w:name w:val="dgb-link-site-dgb"/>
    <w:basedOn w:val="a"/>
    <w:uiPriority w:val="99"/>
    <w:rsid w:val="00980D23"/>
    <w:pPr>
      <w:autoSpaceDE/>
      <w:autoSpaceDN/>
      <w:spacing w:before="240"/>
    </w:pPr>
    <w:rPr>
      <w:sz w:val="24"/>
      <w:szCs w:val="24"/>
    </w:rPr>
  </w:style>
  <w:style w:type="paragraph" w:customStyle="1" w:styleId="dgb-link-add-entry">
    <w:name w:val="dgb-link-add-entry"/>
    <w:basedOn w:val="a"/>
    <w:uiPriority w:val="99"/>
    <w:rsid w:val="00980D23"/>
    <w:pPr>
      <w:autoSpaceDE/>
      <w:autoSpaceDN/>
      <w:spacing w:before="240" w:after="240"/>
    </w:pPr>
    <w:rPr>
      <w:sz w:val="24"/>
      <w:szCs w:val="24"/>
    </w:rPr>
  </w:style>
  <w:style w:type="paragraph" w:customStyle="1" w:styleId="dgb-link-site-guestbook">
    <w:name w:val="dgb-link-site-guestbook"/>
    <w:basedOn w:val="a"/>
    <w:uiPriority w:val="99"/>
    <w:rsid w:val="00980D23"/>
    <w:pPr>
      <w:autoSpaceDE/>
      <w:autoSpaceDN/>
      <w:spacing w:before="240" w:after="240"/>
    </w:pPr>
    <w:rPr>
      <w:sz w:val="24"/>
      <w:szCs w:val="24"/>
    </w:rPr>
  </w:style>
  <w:style w:type="paragraph" w:customStyle="1" w:styleId="confirm-entry-content">
    <w:name w:val="confirm-entry-content"/>
    <w:basedOn w:val="a"/>
    <w:uiPriority w:val="99"/>
    <w:rsid w:val="00980D23"/>
    <w:pPr>
      <w:autoSpaceDE/>
      <w:autoSpaceDN/>
      <w:spacing w:before="240" w:after="240"/>
    </w:pPr>
    <w:rPr>
      <w:sz w:val="24"/>
      <w:szCs w:val="24"/>
    </w:rPr>
  </w:style>
  <w:style w:type="paragraph" w:customStyle="1" w:styleId="author-dgb-icon">
    <w:name w:val="author-dgb-icon"/>
    <w:basedOn w:val="a"/>
    <w:uiPriority w:val="99"/>
    <w:rsid w:val="00980D23"/>
    <w:pPr>
      <w:autoSpaceDE/>
      <w:autoSpaceDN/>
      <w:spacing w:before="100" w:beforeAutospacing="1" w:after="100" w:afterAutospacing="1"/>
    </w:pPr>
    <w:rPr>
      <w:sz w:val="24"/>
      <w:szCs w:val="24"/>
    </w:rPr>
  </w:style>
  <w:style w:type="paragraph" w:customStyle="1" w:styleId="fake-leaf">
    <w:name w:val="fake-leaf"/>
    <w:basedOn w:val="a"/>
    <w:uiPriority w:val="99"/>
    <w:rsid w:val="00980D23"/>
    <w:pPr>
      <w:autoSpaceDE/>
      <w:autoSpaceDN/>
      <w:spacing w:before="100" w:beforeAutospacing="1" w:after="100" w:afterAutospacing="1"/>
    </w:pPr>
    <w:rPr>
      <w:i/>
      <w:iCs/>
      <w:sz w:val="16"/>
      <w:szCs w:val="16"/>
    </w:rPr>
  </w:style>
  <w:style w:type="paragraph" w:customStyle="1" w:styleId="filefield-icon">
    <w:name w:val="filefield-icon"/>
    <w:basedOn w:val="a"/>
    <w:uiPriority w:val="99"/>
    <w:rsid w:val="00980D23"/>
    <w:pPr>
      <w:autoSpaceDE/>
      <w:autoSpaceDN/>
      <w:ind w:right="30"/>
    </w:pPr>
    <w:rPr>
      <w:sz w:val="24"/>
      <w:szCs w:val="24"/>
    </w:rPr>
  </w:style>
  <w:style w:type="paragraph" w:customStyle="1" w:styleId="filefield-element">
    <w:name w:val="filefield-element"/>
    <w:basedOn w:val="a"/>
    <w:uiPriority w:val="99"/>
    <w:rsid w:val="00980D23"/>
    <w:pPr>
      <w:autoSpaceDE/>
      <w:autoSpaceDN/>
      <w:spacing w:before="240" w:after="240"/>
    </w:pPr>
    <w:rPr>
      <w:sz w:val="24"/>
      <w:szCs w:val="24"/>
    </w:rPr>
  </w:style>
  <w:style w:type="paragraph" w:customStyle="1" w:styleId="lightboxhideimage">
    <w:name w:val="lightbox_hide_image"/>
    <w:basedOn w:val="a"/>
    <w:uiPriority w:val="99"/>
    <w:rsid w:val="00980D23"/>
    <w:pPr>
      <w:autoSpaceDE/>
      <w:autoSpaceDN/>
      <w:spacing w:before="100" w:beforeAutospacing="1" w:after="100" w:afterAutospacing="1"/>
    </w:pPr>
    <w:rPr>
      <w:vanish/>
      <w:sz w:val="24"/>
      <w:szCs w:val="24"/>
    </w:rPr>
  </w:style>
  <w:style w:type="paragraph" w:customStyle="1" w:styleId="spoiler-js">
    <w:name w:val="spoiler-js"/>
    <w:basedOn w:val="a"/>
    <w:uiPriority w:val="99"/>
    <w:rsid w:val="00980D23"/>
    <w:pPr>
      <w:pBdr>
        <w:top w:val="dotted" w:sz="6" w:space="12" w:color="auto"/>
        <w:left w:val="dotted" w:sz="6" w:space="12" w:color="auto"/>
        <w:bottom w:val="dotted" w:sz="6" w:space="12" w:color="auto"/>
        <w:right w:val="dotted" w:sz="6" w:space="12" w:color="auto"/>
      </w:pBdr>
      <w:autoSpaceDE/>
      <w:autoSpaceDN/>
      <w:spacing w:before="100" w:beforeAutospacing="1" w:after="100" w:afterAutospacing="1"/>
    </w:pPr>
    <w:rPr>
      <w:sz w:val="24"/>
      <w:szCs w:val="24"/>
    </w:rPr>
  </w:style>
  <w:style w:type="paragraph" w:customStyle="1" w:styleId="forum-topic-navigation">
    <w:name w:val="forum-topic-navigation"/>
    <w:basedOn w:val="a"/>
    <w:uiPriority w:val="99"/>
    <w:rsid w:val="00980D23"/>
    <w:pPr>
      <w:pBdr>
        <w:top w:val="single" w:sz="6" w:space="6" w:color="888888"/>
        <w:bottom w:val="single" w:sz="6" w:space="6" w:color="888888"/>
      </w:pBdr>
      <w:autoSpaceDE/>
      <w:autoSpaceDN/>
      <w:spacing w:before="100" w:beforeAutospacing="1" w:after="100" w:afterAutospacing="1"/>
      <w:jc w:val="center"/>
    </w:pPr>
    <w:rPr>
      <w:sz w:val="24"/>
      <w:szCs w:val="24"/>
    </w:rPr>
  </w:style>
  <w:style w:type="paragraph" w:customStyle="1" w:styleId="views-exposed-widgets">
    <w:name w:val="views-exposed-widgets"/>
    <w:basedOn w:val="a"/>
    <w:uiPriority w:val="99"/>
    <w:rsid w:val="00980D23"/>
    <w:pPr>
      <w:autoSpaceDE/>
      <w:autoSpaceDN/>
      <w:spacing w:before="100" w:beforeAutospacing="1" w:after="120"/>
    </w:pPr>
    <w:rPr>
      <w:sz w:val="24"/>
      <w:szCs w:val="24"/>
    </w:rPr>
  </w:style>
  <w:style w:type="paragraph" w:customStyle="1" w:styleId="sidebar">
    <w:name w:val="sidebar"/>
    <w:basedOn w:val="a"/>
    <w:uiPriority w:val="99"/>
    <w:rsid w:val="00980D23"/>
    <w:pPr>
      <w:autoSpaceDE/>
      <w:autoSpaceDN/>
      <w:spacing w:before="100" w:beforeAutospacing="1" w:after="100" w:afterAutospacing="1"/>
    </w:pPr>
    <w:rPr>
      <w:sz w:val="24"/>
      <w:szCs w:val="24"/>
    </w:rPr>
  </w:style>
  <w:style w:type="paragraph" w:customStyle="1" w:styleId="messages">
    <w:name w:val="messages"/>
    <w:basedOn w:val="a"/>
    <w:uiPriority w:val="99"/>
    <w:rsid w:val="00980D23"/>
    <w:pPr>
      <w:pBdr>
        <w:top w:val="single" w:sz="12" w:space="16" w:color="DADCE0"/>
        <w:left w:val="single" w:sz="12" w:space="31" w:color="DADCE0"/>
        <w:bottom w:val="single" w:sz="12" w:space="4" w:color="DADCE0"/>
        <w:right w:val="single" w:sz="12" w:space="12" w:color="DADCE0"/>
      </w:pBdr>
      <w:shd w:val="clear" w:color="auto" w:fill="FBFCFE"/>
      <w:autoSpaceDE/>
      <w:autoSpaceDN/>
      <w:spacing w:before="150" w:after="150"/>
    </w:pPr>
    <w:rPr>
      <w:sz w:val="24"/>
      <w:szCs w:val="24"/>
    </w:rPr>
  </w:style>
  <w:style w:type="paragraph" w:customStyle="1" w:styleId="description">
    <w:name w:val="description"/>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submitted">
    <w:name w:val="submitted"/>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
    <w:name w:val="taxonomy"/>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blockinner">
    <w:name w:val="blockinner"/>
    <w:basedOn w:val="a"/>
    <w:uiPriority w:val="99"/>
    <w:rsid w:val="00980D23"/>
    <w:pPr>
      <w:autoSpaceDE/>
      <w:autoSpaceDN/>
    </w:pPr>
    <w:rPr>
      <w:sz w:val="24"/>
      <w:szCs w:val="24"/>
    </w:rPr>
  </w:style>
  <w:style w:type="paragraph" w:customStyle="1" w:styleId="new">
    <w:name w:val="new"/>
    <w:basedOn w:val="a"/>
    <w:uiPriority w:val="99"/>
    <w:rsid w:val="00980D23"/>
    <w:pPr>
      <w:autoSpaceDE/>
      <w:autoSpaceDN/>
      <w:spacing w:before="100" w:beforeAutospacing="1" w:after="100" w:afterAutospacing="1"/>
    </w:pPr>
    <w:rPr>
      <w:b/>
      <w:bCs/>
      <w:color w:val="FF0000"/>
      <w:sz w:val="19"/>
      <w:szCs w:val="19"/>
      <w:vertAlign w:val="superscript"/>
    </w:rPr>
  </w:style>
  <w:style w:type="paragraph" w:customStyle="1" w:styleId="node">
    <w:name w:val="node"/>
    <w:basedOn w:val="a"/>
    <w:uiPriority w:val="99"/>
    <w:rsid w:val="00980D23"/>
    <w:pPr>
      <w:autoSpaceDE/>
      <w:autoSpaceDN/>
      <w:spacing w:before="100" w:beforeAutospacing="1" w:after="225"/>
    </w:pPr>
    <w:rPr>
      <w:sz w:val="24"/>
      <w:szCs w:val="24"/>
    </w:rPr>
  </w:style>
  <w:style w:type="paragraph" w:customStyle="1" w:styleId="sticky">
    <w:name w:val="sticky"/>
    <w:basedOn w:val="a"/>
    <w:uiPriority w:val="99"/>
    <w:rsid w:val="00980D23"/>
    <w:pPr>
      <w:pBdr>
        <w:top w:val="single" w:sz="6" w:space="8" w:color="DADCE0"/>
        <w:left w:val="single" w:sz="6" w:space="11" w:color="DADCE0"/>
        <w:bottom w:val="single" w:sz="6" w:space="4" w:color="DADCE0"/>
        <w:right w:val="single" w:sz="6" w:space="11" w:color="DADCE0"/>
      </w:pBdr>
      <w:shd w:val="clear" w:color="auto" w:fill="F7FAFF"/>
      <w:autoSpaceDE/>
      <w:autoSpaceDN/>
      <w:spacing w:before="100" w:beforeAutospacing="1" w:after="100" w:afterAutospacing="1"/>
    </w:pPr>
    <w:rPr>
      <w:sz w:val="24"/>
      <w:szCs w:val="24"/>
    </w:rPr>
  </w:style>
  <w:style w:type="paragraph" w:customStyle="1" w:styleId="feed-item-meta">
    <w:name w:val="feed-item-meta"/>
    <w:basedOn w:val="a"/>
    <w:uiPriority w:val="99"/>
    <w:rsid w:val="00980D23"/>
    <w:pPr>
      <w:autoSpaceDE/>
      <w:autoSpaceDN/>
      <w:spacing w:before="100" w:beforeAutospacing="1" w:after="100" w:afterAutospacing="1"/>
      <w:jc w:val="right"/>
    </w:pPr>
    <w:rPr>
      <w:color w:val="666666"/>
      <w:sz w:val="22"/>
      <w:szCs w:val="22"/>
    </w:rPr>
  </w:style>
  <w:style w:type="paragraph" w:customStyle="1" w:styleId="pager">
    <w:name w:val="pager"/>
    <w:basedOn w:val="a"/>
    <w:uiPriority w:val="99"/>
    <w:rsid w:val="00980D23"/>
    <w:pPr>
      <w:autoSpaceDE/>
      <w:autoSpaceDN/>
      <w:spacing w:before="100" w:beforeAutospacing="1" w:after="100" w:afterAutospacing="1"/>
      <w:jc w:val="center"/>
    </w:pPr>
    <w:rPr>
      <w:sz w:val="22"/>
      <w:szCs w:val="22"/>
    </w:rPr>
  </w:style>
  <w:style w:type="paragraph" w:customStyle="1" w:styleId="copy">
    <w:name w:val="copy"/>
    <w:basedOn w:val="a"/>
    <w:uiPriority w:val="99"/>
    <w:rsid w:val="00980D23"/>
    <w:pPr>
      <w:autoSpaceDE/>
      <w:autoSpaceDN/>
      <w:spacing w:before="100" w:beforeAutospacing="1" w:after="100" w:afterAutospacing="1"/>
    </w:pPr>
    <w:rPr>
      <w:color w:val="2B3956"/>
      <w:sz w:val="14"/>
      <w:szCs w:val="14"/>
    </w:rPr>
  </w:style>
  <w:style w:type="paragraph" w:customStyle="1" w:styleId="field-label">
    <w:name w:val="field-label"/>
    <w:basedOn w:val="a"/>
    <w:uiPriority w:val="99"/>
    <w:rsid w:val="00980D23"/>
    <w:pPr>
      <w:autoSpaceDE/>
      <w:autoSpaceDN/>
      <w:spacing w:before="100" w:beforeAutospacing="1" w:after="100" w:afterAutospacing="1"/>
    </w:pPr>
    <w:rPr>
      <w:vanish/>
      <w:sz w:val="24"/>
      <w:szCs w:val="24"/>
    </w:rPr>
  </w:style>
  <w:style w:type="paragraph" w:customStyle="1" w:styleId="field-items">
    <w:name w:val="field-items"/>
    <w:basedOn w:val="a"/>
    <w:uiPriority w:val="99"/>
    <w:rsid w:val="00980D23"/>
    <w:pPr>
      <w:autoSpaceDE/>
      <w:autoSpaceDN/>
      <w:spacing w:before="100" w:beforeAutospacing="1" w:after="100" w:afterAutospacing="1"/>
      <w:jc w:val="center"/>
    </w:pPr>
    <w:rPr>
      <w:sz w:val="24"/>
      <w:szCs w:val="24"/>
    </w:rPr>
  </w:style>
  <w:style w:type="paragraph" w:customStyle="1" w:styleId="field-item">
    <w:name w:val="field-item"/>
    <w:basedOn w:val="a"/>
    <w:uiPriority w:val="99"/>
    <w:rsid w:val="00980D23"/>
    <w:pPr>
      <w:shd w:val="clear" w:color="auto" w:fill="D8D8D2"/>
      <w:autoSpaceDE/>
      <w:autoSpaceDN/>
      <w:spacing w:before="150" w:after="100" w:afterAutospacing="1"/>
      <w:ind w:left="150"/>
    </w:pPr>
    <w:rPr>
      <w:sz w:val="24"/>
      <w:szCs w:val="24"/>
    </w:rPr>
  </w:style>
  <w:style w:type="paragraph" w:customStyle="1" w:styleId="view-display-id-block1">
    <w:name w:val="view-display-id-block_1"/>
    <w:basedOn w:val="a"/>
    <w:uiPriority w:val="99"/>
    <w:rsid w:val="00980D23"/>
    <w:pPr>
      <w:autoSpaceDE/>
      <w:autoSpaceDN/>
      <w:spacing w:before="100" w:beforeAutospacing="1" w:after="100" w:afterAutospacing="1"/>
      <w:jc w:val="center"/>
    </w:pPr>
    <w:rPr>
      <w:sz w:val="24"/>
      <w:szCs w:val="24"/>
    </w:rPr>
  </w:style>
  <w:style w:type="paragraph" w:customStyle="1" w:styleId="form-text">
    <w:name w:val="form-text"/>
    <w:basedOn w:val="a"/>
    <w:uiPriority w:val="99"/>
    <w:rsid w:val="00980D23"/>
    <w:pPr>
      <w:autoSpaceDE/>
      <w:autoSpaceDN/>
      <w:spacing w:before="100" w:beforeAutospacing="1" w:after="100" w:afterAutospacing="1"/>
    </w:pPr>
    <w:rPr>
      <w:sz w:val="24"/>
      <w:szCs w:val="24"/>
    </w:rPr>
  </w:style>
  <w:style w:type="paragraph" w:customStyle="1" w:styleId="standard">
    <w:name w:val="standard"/>
    <w:basedOn w:val="a"/>
    <w:uiPriority w:val="99"/>
    <w:rsid w:val="00980D23"/>
    <w:pPr>
      <w:autoSpaceDE/>
      <w:autoSpaceDN/>
      <w:spacing w:before="100" w:beforeAutospacing="1" w:after="100" w:afterAutospacing="1"/>
    </w:pPr>
    <w:rPr>
      <w:sz w:val="24"/>
      <w:szCs w:val="24"/>
    </w:rPr>
  </w:style>
  <w:style w:type="paragraph" w:customStyle="1" w:styleId="icon">
    <w:name w:val="icon"/>
    <w:basedOn w:val="a"/>
    <w:uiPriority w:val="99"/>
    <w:rsid w:val="00980D23"/>
    <w:pPr>
      <w:autoSpaceDE/>
      <w:autoSpaceDN/>
      <w:spacing w:before="100" w:beforeAutospacing="1" w:after="100" w:afterAutospacing="1"/>
    </w:pPr>
    <w:rPr>
      <w:sz w:val="24"/>
      <w:szCs w:val="24"/>
    </w:rPr>
  </w:style>
  <w:style w:type="paragraph" w:customStyle="1" w:styleId="12">
    <w:name w:val="Название1"/>
    <w:basedOn w:val="a"/>
    <w:uiPriority w:val="99"/>
    <w:rsid w:val="00980D23"/>
    <w:pPr>
      <w:autoSpaceDE/>
      <w:autoSpaceDN/>
      <w:spacing w:before="100" w:beforeAutospacing="1" w:after="100" w:afterAutospacing="1"/>
    </w:pPr>
    <w:rPr>
      <w:sz w:val="24"/>
      <w:szCs w:val="24"/>
    </w:rPr>
  </w:style>
  <w:style w:type="paragraph" w:customStyle="1" w:styleId="grippie">
    <w:name w:val="grippie"/>
    <w:basedOn w:val="a"/>
    <w:uiPriority w:val="99"/>
    <w:rsid w:val="00980D23"/>
    <w:pPr>
      <w:autoSpaceDE/>
      <w:autoSpaceDN/>
      <w:spacing w:before="100" w:beforeAutospacing="1" w:after="100" w:afterAutospacing="1"/>
    </w:pPr>
    <w:rPr>
      <w:sz w:val="24"/>
      <w:szCs w:val="24"/>
    </w:rPr>
  </w:style>
  <w:style w:type="paragraph" w:customStyle="1" w:styleId="bar">
    <w:name w:val="bar"/>
    <w:basedOn w:val="a"/>
    <w:uiPriority w:val="99"/>
    <w:rsid w:val="00980D23"/>
    <w:pPr>
      <w:autoSpaceDE/>
      <w:autoSpaceDN/>
      <w:spacing w:before="100" w:beforeAutospacing="1" w:after="100" w:afterAutospacing="1"/>
    </w:pPr>
    <w:rPr>
      <w:sz w:val="24"/>
      <w:szCs w:val="24"/>
    </w:rPr>
  </w:style>
  <w:style w:type="paragraph" w:customStyle="1" w:styleId="filled">
    <w:name w:val="filled"/>
    <w:basedOn w:val="a"/>
    <w:uiPriority w:val="99"/>
    <w:rsid w:val="00980D23"/>
    <w:pPr>
      <w:autoSpaceDE/>
      <w:autoSpaceDN/>
      <w:spacing w:before="100" w:beforeAutospacing="1" w:after="100" w:afterAutospacing="1"/>
    </w:pPr>
    <w:rPr>
      <w:sz w:val="24"/>
      <w:szCs w:val="24"/>
    </w:rPr>
  </w:style>
  <w:style w:type="paragraph" w:customStyle="1" w:styleId="throbber">
    <w:name w:val="throbber"/>
    <w:basedOn w:val="a"/>
    <w:uiPriority w:val="99"/>
    <w:rsid w:val="00980D23"/>
    <w:pPr>
      <w:autoSpaceDE/>
      <w:autoSpaceDN/>
      <w:spacing w:before="100" w:beforeAutospacing="1" w:after="100" w:afterAutospacing="1"/>
    </w:pPr>
    <w:rPr>
      <w:sz w:val="24"/>
      <w:szCs w:val="24"/>
    </w:rPr>
  </w:style>
  <w:style w:type="paragraph" w:customStyle="1" w:styleId="picture">
    <w:name w:val="picture"/>
    <w:basedOn w:val="a"/>
    <w:uiPriority w:val="99"/>
    <w:rsid w:val="00980D23"/>
    <w:pPr>
      <w:autoSpaceDE/>
      <w:autoSpaceDN/>
      <w:spacing w:before="100" w:beforeAutospacing="1" w:after="100" w:afterAutospacing="1"/>
    </w:pPr>
    <w:rPr>
      <w:sz w:val="24"/>
      <w:szCs w:val="24"/>
    </w:rPr>
  </w:style>
  <w:style w:type="paragraph" w:customStyle="1" w:styleId="field-label-inline">
    <w:name w:val="field-label-inline"/>
    <w:basedOn w:val="a"/>
    <w:uiPriority w:val="99"/>
    <w:rsid w:val="00980D23"/>
    <w:pPr>
      <w:autoSpaceDE/>
      <w:autoSpaceDN/>
      <w:spacing w:before="100" w:beforeAutospacing="1" w:after="100" w:afterAutospacing="1"/>
    </w:pPr>
    <w:rPr>
      <w:sz w:val="24"/>
      <w:szCs w:val="24"/>
    </w:rPr>
  </w:style>
  <w:style w:type="paragraph" w:customStyle="1" w:styleId="field-label-inline-first">
    <w:name w:val="field-label-inline-first"/>
    <w:basedOn w:val="a"/>
    <w:uiPriority w:val="99"/>
    <w:rsid w:val="00980D23"/>
    <w:pPr>
      <w:autoSpaceDE/>
      <w:autoSpaceDN/>
      <w:spacing w:before="100" w:beforeAutospacing="1" w:after="100" w:afterAutospacing="1"/>
    </w:pPr>
    <w:rPr>
      <w:sz w:val="24"/>
      <w:szCs w:val="24"/>
    </w:rPr>
  </w:style>
  <w:style w:type="paragraph" w:customStyle="1" w:styleId="number">
    <w:name w:val="number"/>
    <w:basedOn w:val="a"/>
    <w:uiPriority w:val="99"/>
    <w:rsid w:val="00980D23"/>
    <w:pPr>
      <w:autoSpaceDE/>
      <w:autoSpaceDN/>
      <w:spacing w:before="100" w:beforeAutospacing="1" w:after="100" w:afterAutospacing="1"/>
    </w:pPr>
    <w:rPr>
      <w:sz w:val="24"/>
      <w:szCs w:val="24"/>
    </w:rPr>
  </w:style>
  <w:style w:type="paragraph" w:customStyle="1" w:styleId="text">
    <w:name w:val="text"/>
    <w:basedOn w:val="a"/>
    <w:uiPriority w:val="99"/>
    <w:rsid w:val="00980D23"/>
    <w:pPr>
      <w:autoSpaceDE/>
      <w:autoSpaceDN/>
      <w:spacing w:before="100" w:beforeAutospacing="1" w:after="100" w:afterAutospacing="1"/>
    </w:pPr>
    <w:rPr>
      <w:sz w:val="24"/>
      <w:szCs w:val="24"/>
    </w:rPr>
  </w:style>
  <w:style w:type="paragraph" w:customStyle="1" w:styleId="content-border">
    <w:name w:val="content-border"/>
    <w:basedOn w:val="a"/>
    <w:uiPriority w:val="99"/>
    <w:rsid w:val="00980D23"/>
    <w:pPr>
      <w:autoSpaceDE/>
      <w:autoSpaceDN/>
      <w:spacing w:before="100" w:beforeAutospacing="1" w:after="100" w:afterAutospacing="1"/>
    </w:pPr>
    <w:rPr>
      <w:sz w:val="24"/>
      <w:szCs w:val="24"/>
    </w:rPr>
  </w:style>
  <w:style w:type="paragraph" w:customStyle="1" w:styleId="user-picture">
    <w:name w:val="user-picture"/>
    <w:basedOn w:val="a"/>
    <w:uiPriority w:val="99"/>
    <w:rsid w:val="00980D23"/>
    <w:pPr>
      <w:autoSpaceDE/>
      <w:autoSpaceDN/>
      <w:spacing w:before="100" w:beforeAutospacing="1" w:after="100" w:afterAutospacing="1"/>
    </w:pPr>
    <w:rPr>
      <w:sz w:val="24"/>
      <w:szCs w:val="24"/>
    </w:rPr>
  </w:style>
  <w:style w:type="paragraph" w:customStyle="1" w:styleId="widget-preview">
    <w:name w:val="widget-preview"/>
    <w:basedOn w:val="a"/>
    <w:uiPriority w:val="99"/>
    <w:rsid w:val="00980D23"/>
    <w:pPr>
      <w:autoSpaceDE/>
      <w:autoSpaceDN/>
      <w:spacing w:before="100" w:beforeAutospacing="1" w:after="100" w:afterAutospacing="1"/>
    </w:pPr>
    <w:rPr>
      <w:sz w:val="24"/>
      <w:szCs w:val="24"/>
    </w:rPr>
  </w:style>
  <w:style w:type="paragraph" w:customStyle="1" w:styleId="filefield-preview">
    <w:name w:val="filefield-preview"/>
    <w:basedOn w:val="a"/>
    <w:uiPriority w:val="99"/>
    <w:rsid w:val="00980D23"/>
    <w:pPr>
      <w:autoSpaceDE/>
      <w:autoSpaceDN/>
      <w:spacing w:before="100" w:beforeAutospacing="1" w:after="100" w:afterAutospacing="1"/>
    </w:pPr>
    <w:rPr>
      <w:sz w:val="24"/>
      <w:szCs w:val="24"/>
    </w:rPr>
  </w:style>
  <w:style w:type="paragraph" w:customStyle="1" w:styleId="spoiler-content">
    <w:name w:val="spoiler-content"/>
    <w:basedOn w:val="a"/>
    <w:uiPriority w:val="99"/>
    <w:rsid w:val="00980D23"/>
    <w:pPr>
      <w:autoSpaceDE/>
      <w:autoSpaceDN/>
      <w:spacing w:before="100" w:beforeAutospacing="1" w:after="100" w:afterAutospacing="1"/>
    </w:pPr>
    <w:rPr>
      <w:sz w:val="24"/>
      <w:szCs w:val="24"/>
    </w:rPr>
  </w:style>
  <w:style w:type="paragraph" w:customStyle="1" w:styleId="topic-previous">
    <w:name w:val="topic-previous"/>
    <w:basedOn w:val="a"/>
    <w:uiPriority w:val="99"/>
    <w:rsid w:val="00980D23"/>
    <w:pPr>
      <w:autoSpaceDE/>
      <w:autoSpaceDN/>
      <w:spacing w:before="100" w:beforeAutospacing="1" w:after="100" w:afterAutospacing="1"/>
    </w:pPr>
    <w:rPr>
      <w:sz w:val="24"/>
      <w:szCs w:val="24"/>
    </w:rPr>
  </w:style>
  <w:style w:type="paragraph" w:customStyle="1" w:styleId="topic-next">
    <w:name w:val="topic-next"/>
    <w:basedOn w:val="a"/>
    <w:uiPriority w:val="99"/>
    <w:rsid w:val="00980D23"/>
    <w:pPr>
      <w:autoSpaceDE/>
      <w:autoSpaceDN/>
      <w:spacing w:before="100" w:beforeAutospacing="1" w:after="100" w:afterAutospacing="1"/>
    </w:pPr>
    <w:rPr>
      <w:sz w:val="24"/>
      <w:szCs w:val="24"/>
    </w:rPr>
  </w:style>
  <w:style w:type="paragraph" w:customStyle="1" w:styleId="views-exposed-widget">
    <w:name w:val="views-exposed-widget"/>
    <w:basedOn w:val="a"/>
    <w:uiPriority w:val="99"/>
    <w:rsid w:val="00980D23"/>
    <w:pPr>
      <w:autoSpaceDE/>
      <w:autoSpaceDN/>
      <w:spacing w:before="100" w:beforeAutospacing="1" w:after="100" w:afterAutospacing="1"/>
    </w:pPr>
    <w:rPr>
      <w:sz w:val="24"/>
      <w:szCs w:val="24"/>
    </w:rPr>
  </w:style>
  <w:style w:type="paragraph" w:customStyle="1" w:styleId="form-submit">
    <w:name w:val="form-submit"/>
    <w:basedOn w:val="a"/>
    <w:uiPriority w:val="99"/>
    <w:rsid w:val="00980D23"/>
    <w:pPr>
      <w:autoSpaceDE/>
      <w:autoSpaceDN/>
      <w:spacing w:before="100" w:beforeAutospacing="1" w:after="100" w:afterAutospacing="1"/>
    </w:pPr>
    <w:rPr>
      <w:sz w:val="24"/>
      <w:szCs w:val="24"/>
    </w:rPr>
  </w:style>
  <w:style w:type="paragraph" w:customStyle="1" w:styleId="block">
    <w:name w:val="block"/>
    <w:basedOn w:val="a"/>
    <w:uiPriority w:val="99"/>
    <w:rsid w:val="00980D23"/>
    <w:pPr>
      <w:autoSpaceDE/>
      <w:autoSpaceDN/>
      <w:spacing w:before="100" w:beforeAutospacing="1" w:after="100" w:afterAutospacing="1"/>
    </w:pPr>
    <w:rPr>
      <w:sz w:val="24"/>
      <w:szCs w:val="24"/>
    </w:rPr>
  </w:style>
  <w:style w:type="paragraph" w:customStyle="1" w:styleId="comment">
    <w:name w:val="comment"/>
    <w:basedOn w:val="a"/>
    <w:uiPriority w:val="99"/>
    <w:rsid w:val="00980D23"/>
    <w:pPr>
      <w:autoSpaceDE/>
      <w:autoSpaceDN/>
      <w:spacing w:before="100" w:beforeAutospacing="1" w:after="100" w:afterAutospacing="1"/>
    </w:pPr>
    <w:rPr>
      <w:sz w:val="24"/>
      <w:szCs w:val="24"/>
    </w:rPr>
  </w:style>
  <w:style w:type="paragraph" w:customStyle="1" w:styleId="links">
    <w:name w:val="links"/>
    <w:basedOn w:val="a"/>
    <w:uiPriority w:val="99"/>
    <w:rsid w:val="00980D23"/>
    <w:pPr>
      <w:autoSpaceDE/>
      <w:autoSpaceDN/>
      <w:spacing w:before="100" w:beforeAutospacing="1" w:after="100" w:afterAutospacing="1"/>
    </w:pPr>
    <w:rPr>
      <w:sz w:val="24"/>
      <w:szCs w:val="24"/>
    </w:rPr>
  </w:style>
  <w:style w:type="paragraph" w:customStyle="1" w:styleId="vote-form">
    <w:name w:val="vote-form"/>
    <w:basedOn w:val="a"/>
    <w:uiPriority w:val="99"/>
    <w:rsid w:val="00980D23"/>
    <w:pPr>
      <w:autoSpaceDE/>
      <w:autoSpaceDN/>
      <w:spacing w:before="100" w:beforeAutospacing="1" w:after="100" w:afterAutospacing="1"/>
    </w:pPr>
    <w:rPr>
      <w:sz w:val="24"/>
      <w:szCs w:val="24"/>
    </w:rPr>
  </w:style>
  <w:style w:type="paragraph" w:customStyle="1" w:styleId="handle">
    <w:name w:val="handle"/>
    <w:basedOn w:val="a"/>
    <w:uiPriority w:val="99"/>
    <w:rsid w:val="00980D23"/>
    <w:pPr>
      <w:autoSpaceDE/>
      <w:autoSpaceDN/>
      <w:spacing w:before="100" w:beforeAutospacing="1" w:after="100" w:afterAutospacing="1"/>
    </w:pPr>
    <w:rPr>
      <w:sz w:val="24"/>
      <w:szCs w:val="24"/>
    </w:rPr>
  </w:style>
  <w:style w:type="paragraph" w:customStyle="1" w:styleId="no-js">
    <w:name w:val="no-js"/>
    <w:basedOn w:val="a"/>
    <w:uiPriority w:val="99"/>
    <w:rsid w:val="00980D23"/>
    <w:pPr>
      <w:autoSpaceDE/>
      <w:autoSpaceDN/>
      <w:spacing w:before="100" w:beforeAutospacing="1" w:after="100" w:afterAutospacing="1"/>
    </w:pPr>
    <w:rPr>
      <w:sz w:val="24"/>
      <w:szCs w:val="24"/>
    </w:rPr>
  </w:style>
  <w:style w:type="paragraph" w:customStyle="1" w:styleId="js-hide">
    <w:name w:val="js-hide"/>
    <w:basedOn w:val="a"/>
    <w:uiPriority w:val="99"/>
    <w:rsid w:val="00980D23"/>
    <w:pPr>
      <w:autoSpaceDE/>
      <w:autoSpaceDN/>
      <w:spacing w:before="100" w:beforeAutospacing="1" w:after="100" w:afterAutospacing="1"/>
    </w:pPr>
    <w:rPr>
      <w:sz w:val="24"/>
      <w:szCs w:val="24"/>
    </w:rPr>
  </w:style>
  <w:style w:type="paragraph" w:customStyle="1" w:styleId="foreground">
    <w:name w:val="foreground"/>
    <w:basedOn w:val="a"/>
    <w:uiPriority w:val="99"/>
    <w:rsid w:val="00980D23"/>
    <w:pPr>
      <w:autoSpaceDE/>
      <w:autoSpaceDN/>
      <w:spacing w:before="100" w:beforeAutospacing="1" w:after="100" w:afterAutospacing="1"/>
    </w:pPr>
    <w:rPr>
      <w:sz w:val="24"/>
      <w:szCs w:val="24"/>
    </w:rPr>
  </w:style>
  <w:style w:type="paragraph" w:customStyle="1" w:styleId="choices">
    <w:name w:val="choices"/>
    <w:basedOn w:val="a"/>
    <w:uiPriority w:val="99"/>
    <w:rsid w:val="00980D23"/>
    <w:pPr>
      <w:autoSpaceDE/>
      <w:autoSpaceDN/>
      <w:spacing w:before="100" w:beforeAutospacing="1" w:after="100" w:afterAutospacing="1"/>
    </w:pPr>
    <w:rPr>
      <w:sz w:val="24"/>
      <w:szCs w:val="24"/>
    </w:rPr>
  </w:style>
  <w:style w:type="paragraph" w:customStyle="1" w:styleId="book-navigation">
    <w:name w:val="book-navigation"/>
    <w:basedOn w:val="a"/>
    <w:uiPriority w:val="99"/>
    <w:rsid w:val="00980D23"/>
    <w:pPr>
      <w:autoSpaceDE/>
      <w:autoSpaceDN/>
      <w:spacing w:before="100" w:beforeAutospacing="1" w:after="100" w:afterAutospacing="1"/>
    </w:pPr>
    <w:rPr>
      <w:sz w:val="24"/>
      <w:szCs w:val="24"/>
    </w:rPr>
  </w:style>
  <w:style w:type="paragraph" w:customStyle="1" w:styleId="page-links">
    <w:name w:val="page-links"/>
    <w:basedOn w:val="a"/>
    <w:uiPriority w:val="99"/>
    <w:rsid w:val="00980D23"/>
    <w:pPr>
      <w:autoSpaceDE/>
      <w:autoSpaceDN/>
      <w:spacing w:before="100" w:beforeAutospacing="1" w:after="100" w:afterAutospacing="1"/>
    </w:pPr>
    <w:rPr>
      <w:sz w:val="24"/>
      <w:szCs w:val="24"/>
    </w:rPr>
  </w:style>
  <w:style w:type="paragraph" w:customStyle="1" w:styleId="access-type">
    <w:name w:val="access-type"/>
    <w:basedOn w:val="a"/>
    <w:uiPriority w:val="99"/>
    <w:rsid w:val="00980D23"/>
    <w:pPr>
      <w:autoSpaceDE/>
      <w:autoSpaceDN/>
      <w:spacing w:before="100" w:beforeAutospacing="1" w:after="100" w:afterAutospacing="1"/>
    </w:pPr>
    <w:rPr>
      <w:sz w:val="24"/>
      <w:szCs w:val="24"/>
    </w:rPr>
  </w:style>
  <w:style w:type="paragraph" w:customStyle="1" w:styleId="rule-type">
    <w:name w:val="rule-type"/>
    <w:basedOn w:val="a"/>
    <w:uiPriority w:val="99"/>
    <w:rsid w:val="00980D23"/>
    <w:pPr>
      <w:autoSpaceDE/>
      <w:autoSpaceDN/>
      <w:spacing w:before="100" w:beforeAutospacing="1" w:after="100" w:afterAutospacing="1"/>
    </w:pPr>
    <w:rPr>
      <w:sz w:val="24"/>
      <w:szCs w:val="24"/>
    </w:rPr>
  </w:style>
  <w:style w:type="paragraph" w:customStyle="1" w:styleId="mask">
    <w:name w:val="mask"/>
    <w:basedOn w:val="a"/>
    <w:uiPriority w:val="99"/>
    <w:rsid w:val="00980D23"/>
    <w:pPr>
      <w:autoSpaceDE/>
      <w:autoSpaceDN/>
      <w:spacing w:before="100" w:beforeAutospacing="1" w:after="100" w:afterAutospacing="1"/>
    </w:pPr>
    <w:rPr>
      <w:sz w:val="24"/>
      <w:szCs w:val="24"/>
    </w:rPr>
  </w:style>
  <w:style w:type="paragraph" w:customStyle="1" w:styleId="advanced-help-link">
    <w:name w:val="advanced-help-link"/>
    <w:basedOn w:val="a"/>
    <w:uiPriority w:val="99"/>
    <w:rsid w:val="00980D23"/>
    <w:pPr>
      <w:autoSpaceDE/>
      <w:autoSpaceDN/>
      <w:spacing w:before="100" w:beforeAutospacing="1" w:after="100" w:afterAutospacing="1"/>
    </w:pPr>
    <w:rPr>
      <w:sz w:val="24"/>
      <w:szCs w:val="24"/>
    </w:rPr>
  </w:style>
  <w:style w:type="paragraph" w:customStyle="1" w:styleId="label-group">
    <w:name w:val="label-group"/>
    <w:basedOn w:val="a"/>
    <w:uiPriority w:val="99"/>
    <w:rsid w:val="00980D23"/>
    <w:pPr>
      <w:autoSpaceDE/>
      <w:autoSpaceDN/>
      <w:spacing w:before="100" w:beforeAutospacing="1" w:after="100" w:afterAutospacing="1"/>
    </w:pPr>
    <w:rPr>
      <w:sz w:val="24"/>
      <w:szCs w:val="24"/>
    </w:rPr>
  </w:style>
  <w:style w:type="paragraph" w:customStyle="1" w:styleId="item-list">
    <w:name w:val="item-list"/>
    <w:basedOn w:val="a"/>
    <w:uiPriority w:val="99"/>
    <w:rsid w:val="00980D23"/>
    <w:pPr>
      <w:autoSpaceDE/>
      <w:autoSpaceDN/>
      <w:spacing w:before="100" w:beforeAutospacing="1" w:after="100" w:afterAutospacing="1"/>
    </w:pPr>
    <w:rPr>
      <w:sz w:val="24"/>
      <w:szCs w:val="24"/>
    </w:rPr>
  </w:style>
  <w:style w:type="paragraph" w:customStyle="1" w:styleId="content-new">
    <w:name w:val="content-new"/>
    <w:basedOn w:val="a"/>
    <w:uiPriority w:val="99"/>
    <w:rsid w:val="00980D23"/>
    <w:pPr>
      <w:autoSpaceDE/>
      <w:autoSpaceDN/>
      <w:spacing w:before="100" w:beforeAutospacing="1" w:after="100" w:afterAutospacing="1"/>
    </w:pPr>
    <w:rPr>
      <w:sz w:val="24"/>
      <w:szCs w:val="24"/>
    </w:rPr>
  </w:style>
  <w:style w:type="paragraph" w:customStyle="1" w:styleId="reference-autocomplete">
    <w:name w:val="reference-autocomplete"/>
    <w:basedOn w:val="a"/>
    <w:uiPriority w:val="99"/>
    <w:rsid w:val="00980D23"/>
    <w:pPr>
      <w:autoSpaceDE/>
      <w:autoSpaceDN/>
      <w:spacing w:before="100" w:beforeAutospacing="1" w:after="100" w:afterAutospacing="1"/>
    </w:pPr>
    <w:rPr>
      <w:sz w:val="24"/>
      <w:szCs w:val="24"/>
    </w:rPr>
  </w:style>
  <w:style w:type="paragraph" w:customStyle="1" w:styleId="tabledrag-changed">
    <w:name w:val="tabledrag-changed"/>
    <w:basedOn w:val="a"/>
    <w:uiPriority w:val="99"/>
    <w:rsid w:val="00980D23"/>
    <w:pPr>
      <w:autoSpaceDE/>
      <w:autoSpaceDN/>
      <w:spacing w:before="100" w:beforeAutospacing="1" w:after="100" w:afterAutospacing="1"/>
    </w:pPr>
    <w:rPr>
      <w:sz w:val="24"/>
      <w:szCs w:val="24"/>
    </w:rPr>
  </w:style>
  <w:style w:type="character" w:customStyle="1" w:styleId="code">
    <w:name w:val="code"/>
    <w:basedOn w:val="a0"/>
    <w:uiPriority w:val="99"/>
    <w:rsid w:val="00980D23"/>
  </w:style>
  <w:style w:type="character" w:customStyle="1" w:styleId="views-throbbing">
    <w:name w:val="views-throbbing"/>
    <w:basedOn w:val="a0"/>
    <w:uiPriority w:val="99"/>
    <w:rsid w:val="00980D23"/>
  </w:style>
  <w:style w:type="character" w:customStyle="1" w:styleId="spoiler-button">
    <w:name w:val="spoiler-button"/>
    <w:basedOn w:val="a0"/>
    <w:uiPriority w:val="99"/>
    <w:rsid w:val="00980D23"/>
  </w:style>
  <w:style w:type="character" w:customStyle="1" w:styleId="sortablelistspan">
    <w:name w:val="sortablelistspan"/>
    <w:basedOn w:val="a0"/>
    <w:uiPriority w:val="99"/>
    <w:rsid w:val="00980D23"/>
  </w:style>
  <w:style w:type="paragraph" w:customStyle="1" w:styleId="node1">
    <w:name w:val="node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1">
    <w:name w:val="form-text1"/>
    <w:basedOn w:val="a"/>
    <w:uiPriority w:val="99"/>
    <w:rsid w:val="00980D23"/>
    <w:pPr>
      <w:autoSpaceDE/>
      <w:autoSpaceDN/>
      <w:spacing w:before="100" w:beforeAutospacing="1" w:after="100" w:afterAutospacing="1"/>
    </w:pPr>
    <w:rPr>
      <w:sz w:val="24"/>
      <w:szCs w:val="24"/>
    </w:rPr>
  </w:style>
  <w:style w:type="paragraph" w:customStyle="1" w:styleId="form-text2">
    <w:name w:val="form-text2"/>
    <w:basedOn w:val="a"/>
    <w:uiPriority w:val="99"/>
    <w:rsid w:val="00980D23"/>
    <w:pPr>
      <w:autoSpaceDE/>
      <w:autoSpaceDN/>
      <w:spacing w:before="100" w:beforeAutospacing="1" w:after="100" w:afterAutospacing="1"/>
    </w:pPr>
    <w:rPr>
      <w:sz w:val="24"/>
      <w:szCs w:val="24"/>
    </w:rPr>
  </w:style>
  <w:style w:type="paragraph" w:customStyle="1" w:styleId="standard1">
    <w:name w:val="standard1"/>
    <w:basedOn w:val="a"/>
    <w:uiPriority w:val="99"/>
    <w:rsid w:val="00980D23"/>
    <w:pPr>
      <w:autoSpaceDE/>
      <w:autoSpaceDN/>
      <w:spacing w:before="100" w:beforeAutospacing="1" w:after="100" w:afterAutospacing="1"/>
    </w:pPr>
    <w:rPr>
      <w:sz w:val="24"/>
      <w:szCs w:val="24"/>
    </w:rPr>
  </w:style>
  <w:style w:type="paragraph" w:customStyle="1" w:styleId="icon1">
    <w:name w:val="icon1"/>
    <w:basedOn w:val="a"/>
    <w:uiPriority w:val="99"/>
    <w:rsid w:val="00980D23"/>
    <w:pPr>
      <w:autoSpaceDE/>
      <w:autoSpaceDN/>
      <w:spacing w:before="100" w:beforeAutospacing="1" w:after="100" w:afterAutospacing="1"/>
    </w:pPr>
    <w:rPr>
      <w:color w:val="555555"/>
      <w:sz w:val="24"/>
      <w:szCs w:val="24"/>
    </w:rPr>
  </w:style>
  <w:style w:type="paragraph" w:customStyle="1" w:styleId="title1">
    <w:name w:val="title1"/>
    <w:basedOn w:val="a"/>
    <w:uiPriority w:val="99"/>
    <w:rsid w:val="00980D23"/>
    <w:pPr>
      <w:autoSpaceDE/>
      <w:autoSpaceDN/>
      <w:spacing w:before="100" w:beforeAutospacing="1" w:after="100" w:afterAutospacing="1"/>
    </w:pPr>
    <w:rPr>
      <w:b/>
      <w:bCs/>
      <w:sz w:val="24"/>
      <w:szCs w:val="24"/>
    </w:rPr>
  </w:style>
  <w:style w:type="paragraph" w:customStyle="1" w:styleId="form-item1">
    <w:name w:val="form-item1"/>
    <w:basedOn w:val="a"/>
    <w:uiPriority w:val="99"/>
    <w:rsid w:val="00980D23"/>
    <w:pPr>
      <w:autoSpaceDE/>
      <w:autoSpaceDN/>
    </w:pPr>
    <w:rPr>
      <w:sz w:val="24"/>
      <w:szCs w:val="24"/>
    </w:rPr>
  </w:style>
  <w:style w:type="paragraph" w:customStyle="1" w:styleId="form-item2">
    <w:name w:val="form-item2"/>
    <w:basedOn w:val="a"/>
    <w:uiPriority w:val="99"/>
    <w:rsid w:val="00980D23"/>
    <w:pPr>
      <w:autoSpaceDE/>
      <w:autoSpaceDN/>
    </w:pPr>
    <w:rPr>
      <w:sz w:val="24"/>
      <w:szCs w:val="24"/>
    </w:rPr>
  </w:style>
  <w:style w:type="paragraph" w:customStyle="1" w:styleId="description1">
    <w:name w:val="description1"/>
    <w:basedOn w:val="a"/>
    <w:uiPriority w:val="99"/>
    <w:rsid w:val="00980D23"/>
    <w:pPr>
      <w:autoSpaceDE/>
      <w:autoSpaceDN/>
      <w:spacing w:before="100" w:beforeAutospacing="1" w:after="100" w:afterAutospacing="1" w:line="384" w:lineRule="atLeast"/>
    </w:pPr>
    <w:rPr>
      <w:color w:val="494949"/>
    </w:rPr>
  </w:style>
  <w:style w:type="paragraph" w:customStyle="1" w:styleId="form-item3">
    <w:name w:val="form-item3"/>
    <w:basedOn w:val="a"/>
    <w:uiPriority w:val="99"/>
    <w:rsid w:val="00980D23"/>
    <w:pPr>
      <w:autoSpaceDE/>
      <w:autoSpaceDN/>
      <w:spacing w:before="96" w:after="96"/>
    </w:pPr>
    <w:rPr>
      <w:sz w:val="24"/>
      <w:szCs w:val="24"/>
    </w:rPr>
  </w:style>
  <w:style w:type="paragraph" w:customStyle="1" w:styleId="form-item4">
    <w:name w:val="form-item4"/>
    <w:basedOn w:val="a"/>
    <w:uiPriority w:val="99"/>
    <w:rsid w:val="00980D23"/>
    <w:pPr>
      <w:autoSpaceDE/>
      <w:autoSpaceDN/>
      <w:spacing w:before="96" w:after="96"/>
    </w:pPr>
    <w:rPr>
      <w:sz w:val="24"/>
      <w:szCs w:val="24"/>
    </w:rPr>
  </w:style>
  <w:style w:type="paragraph" w:customStyle="1" w:styleId="pager1">
    <w:name w:val="pager1"/>
    <w:basedOn w:val="a"/>
    <w:uiPriority w:val="99"/>
    <w:rsid w:val="00980D23"/>
    <w:pPr>
      <w:autoSpaceDE/>
      <w:autoSpaceDN/>
      <w:spacing w:before="100" w:beforeAutospacing="1" w:after="100" w:afterAutospacing="1"/>
      <w:jc w:val="center"/>
    </w:pPr>
    <w:rPr>
      <w:sz w:val="22"/>
      <w:szCs w:val="22"/>
    </w:rPr>
  </w:style>
  <w:style w:type="paragraph" w:customStyle="1" w:styleId="form-item5">
    <w:name w:val="form-item5"/>
    <w:basedOn w:val="a"/>
    <w:uiPriority w:val="99"/>
    <w:rsid w:val="00980D23"/>
    <w:pPr>
      <w:autoSpaceDE/>
      <w:autoSpaceDN/>
    </w:pPr>
    <w:rPr>
      <w:rFonts w:ascii="inherit" w:hAnsi="inherit" w:cs="inherit"/>
      <w:sz w:val="24"/>
      <w:szCs w:val="24"/>
    </w:rPr>
  </w:style>
  <w:style w:type="paragraph" w:customStyle="1" w:styleId="form-item6">
    <w:name w:val="form-item6"/>
    <w:basedOn w:val="a"/>
    <w:uiPriority w:val="99"/>
    <w:rsid w:val="00980D23"/>
    <w:pPr>
      <w:autoSpaceDE/>
      <w:autoSpaceDN/>
    </w:pPr>
    <w:rPr>
      <w:sz w:val="24"/>
      <w:szCs w:val="24"/>
    </w:rPr>
  </w:style>
  <w:style w:type="paragraph" w:customStyle="1" w:styleId="form-item7">
    <w:name w:val="form-item7"/>
    <w:basedOn w:val="a"/>
    <w:uiPriority w:val="99"/>
    <w:rsid w:val="00980D23"/>
    <w:pPr>
      <w:autoSpaceDE/>
      <w:autoSpaceDN/>
    </w:pPr>
    <w:rPr>
      <w:sz w:val="24"/>
      <w:szCs w:val="24"/>
    </w:rPr>
  </w:style>
  <w:style w:type="paragraph" w:customStyle="1" w:styleId="grippie1">
    <w:name w:val="grippie1"/>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1">
    <w:name w:val="handle1"/>
    <w:basedOn w:val="a"/>
    <w:uiPriority w:val="99"/>
    <w:rsid w:val="00980D23"/>
    <w:pPr>
      <w:autoSpaceDE/>
      <w:autoSpaceDN/>
      <w:spacing w:before="60" w:after="100" w:afterAutospacing="1"/>
    </w:pPr>
    <w:rPr>
      <w:sz w:val="24"/>
      <w:szCs w:val="24"/>
    </w:rPr>
  </w:style>
  <w:style w:type="paragraph" w:customStyle="1" w:styleId="no-js1">
    <w:name w:val="no-js1"/>
    <w:basedOn w:val="a"/>
    <w:uiPriority w:val="99"/>
    <w:rsid w:val="00980D23"/>
    <w:pPr>
      <w:autoSpaceDE/>
      <w:autoSpaceDN/>
      <w:spacing w:before="100" w:beforeAutospacing="1" w:after="100" w:afterAutospacing="1"/>
    </w:pPr>
    <w:rPr>
      <w:vanish/>
      <w:sz w:val="24"/>
      <w:szCs w:val="24"/>
    </w:rPr>
  </w:style>
  <w:style w:type="paragraph" w:customStyle="1" w:styleId="bar1">
    <w:name w:val="bar1"/>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1">
    <w:name w:val="filled1"/>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1">
    <w:name w:val="throbber1"/>
    <w:basedOn w:val="a"/>
    <w:uiPriority w:val="99"/>
    <w:rsid w:val="00980D23"/>
    <w:pPr>
      <w:autoSpaceDE/>
      <w:autoSpaceDN/>
      <w:spacing w:before="30" w:after="30"/>
      <w:ind w:left="30" w:right="30"/>
    </w:pPr>
    <w:rPr>
      <w:sz w:val="24"/>
      <w:szCs w:val="24"/>
    </w:rPr>
  </w:style>
  <w:style w:type="paragraph" w:customStyle="1" w:styleId="throbber2">
    <w:name w:val="throbber2"/>
    <w:basedOn w:val="a"/>
    <w:uiPriority w:val="99"/>
    <w:rsid w:val="00980D23"/>
    <w:pPr>
      <w:autoSpaceDE/>
      <w:autoSpaceDN/>
      <w:ind w:left="30" w:right="30"/>
    </w:pPr>
    <w:rPr>
      <w:sz w:val="24"/>
      <w:szCs w:val="24"/>
    </w:rPr>
  </w:style>
  <w:style w:type="paragraph" w:customStyle="1" w:styleId="js-hide1">
    <w:name w:val="js-hide1"/>
    <w:basedOn w:val="a"/>
    <w:uiPriority w:val="99"/>
    <w:rsid w:val="00980D23"/>
    <w:pPr>
      <w:autoSpaceDE/>
      <w:autoSpaceDN/>
      <w:spacing w:before="100" w:beforeAutospacing="1" w:after="100" w:afterAutospacing="1"/>
    </w:pPr>
    <w:rPr>
      <w:vanish/>
      <w:sz w:val="24"/>
      <w:szCs w:val="24"/>
    </w:rPr>
  </w:style>
  <w:style w:type="paragraph" w:customStyle="1" w:styleId="access-type1">
    <w:name w:val="access-type1"/>
    <w:basedOn w:val="a"/>
    <w:uiPriority w:val="99"/>
    <w:rsid w:val="00980D23"/>
    <w:pPr>
      <w:autoSpaceDE/>
      <w:autoSpaceDN/>
      <w:spacing w:before="100" w:beforeAutospacing="1" w:after="100" w:afterAutospacing="1"/>
      <w:ind w:right="240"/>
    </w:pPr>
    <w:rPr>
      <w:sz w:val="24"/>
      <w:szCs w:val="24"/>
    </w:rPr>
  </w:style>
  <w:style w:type="paragraph" w:customStyle="1" w:styleId="rule-type1">
    <w:name w:val="rule-type1"/>
    <w:basedOn w:val="a"/>
    <w:uiPriority w:val="99"/>
    <w:rsid w:val="00980D23"/>
    <w:pPr>
      <w:autoSpaceDE/>
      <w:autoSpaceDN/>
      <w:spacing w:before="100" w:beforeAutospacing="1" w:after="100" w:afterAutospacing="1"/>
      <w:ind w:right="240"/>
    </w:pPr>
    <w:rPr>
      <w:sz w:val="24"/>
      <w:szCs w:val="24"/>
    </w:rPr>
  </w:style>
  <w:style w:type="paragraph" w:customStyle="1" w:styleId="form-item8">
    <w:name w:val="form-item8"/>
    <w:basedOn w:val="a"/>
    <w:uiPriority w:val="99"/>
    <w:rsid w:val="00980D23"/>
    <w:pPr>
      <w:autoSpaceDE/>
      <w:autoSpaceDN/>
      <w:spacing w:after="240"/>
    </w:pPr>
    <w:rPr>
      <w:sz w:val="24"/>
      <w:szCs w:val="24"/>
    </w:rPr>
  </w:style>
  <w:style w:type="paragraph" w:customStyle="1" w:styleId="form-item9">
    <w:name w:val="form-item9"/>
    <w:basedOn w:val="a"/>
    <w:uiPriority w:val="99"/>
    <w:rsid w:val="00980D23"/>
    <w:pPr>
      <w:autoSpaceDE/>
      <w:autoSpaceDN/>
      <w:spacing w:after="240"/>
    </w:pPr>
    <w:rPr>
      <w:sz w:val="24"/>
      <w:szCs w:val="24"/>
    </w:rPr>
  </w:style>
  <w:style w:type="paragraph" w:customStyle="1" w:styleId="mask1">
    <w:name w:val="mask1"/>
    <w:basedOn w:val="a"/>
    <w:uiPriority w:val="99"/>
    <w:rsid w:val="00980D23"/>
    <w:pPr>
      <w:autoSpaceDE/>
      <w:autoSpaceDN/>
      <w:spacing w:before="100" w:beforeAutospacing="1" w:after="100" w:afterAutospacing="1"/>
    </w:pPr>
    <w:rPr>
      <w:sz w:val="24"/>
      <w:szCs w:val="24"/>
    </w:rPr>
  </w:style>
  <w:style w:type="paragraph" w:customStyle="1" w:styleId="picture1">
    <w:name w:val="picture1"/>
    <w:basedOn w:val="a"/>
    <w:uiPriority w:val="99"/>
    <w:rsid w:val="00980D23"/>
    <w:pPr>
      <w:autoSpaceDE/>
      <w:autoSpaceDN/>
      <w:spacing w:after="240"/>
      <w:ind w:right="240"/>
    </w:pPr>
    <w:rPr>
      <w:sz w:val="24"/>
      <w:szCs w:val="24"/>
    </w:rPr>
  </w:style>
  <w:style w:type="paragraph" w:customStyle="1" w:styleId="field-label1">
    <w:name w:val="field-label1"/>
    <w:basedOn w:val="a"/>
    <w:uiPriority w:val="99"/>
    <w:rsid w:val="00980D23"/>
    <w:pPr>
      <w:autoSpaceDE/>
      <w:autoSpaceDN/>
      <w:spacing w:before="100" w:beforeAutospacing="1" w:after="100" w:afterAutospacing="1"/>
    </w:pPr>
    <w:rPr>
      <w:b/>
      <w:bCs/>
      <w:vanish/>
      <w:sz w:val="24"/>
      <w:szCs w:val="24"/>
    </w:rPr>
  </w:style>
  <w:style w:type="paragraph" w:customStyle="1" w:styleId="field-label-inline1">
    <w:name w:val="field-label-inline1"/>
    <w:basedOn w:val="a"/>
    <w:uiPriority w:val="99"/>
    <w:rsid w:val="00980D23"/>
    <w:pPr>
      <w:autoSpaceDE/>
      <w:autoSpaceDN/>
      <w:spacing w:before="100" w:beforeAutospacing="1" w:after="100" w:afterAutospacing="1"/>
    </w:pPr>
    <w:rPr>
      <w:b/>
      <w:bCs/>
      <w:sz w:val="24"/>
      <w:szCs w:val="24"/>
    </w:rPr>
  </w:style>
  <w:style w:type="paragraph" w:customStyle="1" w:styleId="field-label-inline-first1">
    <w:name w:val="field-label-inline-first1"/>
    <w:basedOn w:val="a"/>
    <w:uiPriority w:val="99"/>
    <w:rsid w:val="00980D23"/>
    <w:pPr>
      <w:autoSpaceDE/>
      <w:autoSpaceDN/>
      <w:spacing w:before="100" w:beforeAutospacing="1" w:after="100" w:afterAutospacing="1"/>
    </w:pPr>
    <w:rPr>
      <w:b/>
      <w:bCs/>
      <w:sz w:val="24"/>
      <w:szCs w:val="24"/>
    </w:rPr>
  </w:style>
  <w:style w:type="paragraph" w:customStyle="1" w:styleId="form-submit1">
    <w:name w:val="form-submit1"/>
    <w:basedOn w:val="a"/>
    <w:uiPriority w:val="99"/>
    <w:rsid w:val="00980D23"/>
    <w:pPr>
      <w:autoSpaceDE/>
      <w:autoSpaceDN/>
    </w:pPr>
    <w:rPr>
      <w:sz w:val="24"/>
      <w:szCs w:val="24"/>
    </w:rPr>
  </w:style>
  <w:style w:type="paragraph" w:customStyle="1" w:styleId="number1">
    <w:name w:val="number1"/>
    <w:basedOn w:val="a"/>
    <w:uiPriority w:val="99"/>
    <w:rsid w:val="00980D23"/>
    <w:pPr>
      <w:autoSpaceDE/>
      <w:autoSpaceDN/>
      <w:spacing w:before="100" w:beforeAutospacing="1" w:after="100" w:afterAutospacing="1"/>
    </w:pPr>
    <w:rPr>
      <w:sz w:val="24"/>
      <w:szCs w:val="24"/>
    </w:rPr>
  </w:style>
  <w:style w:type="paragraph" w:customStyle="1" w:styleId="text1">
    <w:name w:val="text1"/>
    <w:basedOn w:val="a"/>
    <w:uiPriority w:val="99"/>
    <w:rsid w:val="00980D23"/>
    <w:pPr>
      <w:autoSpaceDE/>
      <w:autoSpaceDN/>
      <w:spacing w:before="100" w:beforeAutospacing="1" w:after="100" w:afterAutospacing="1"/>
    </w:pPr>
    <w:rPr>
      <w:sz w:val="24"/>
      <w:szCs w:val="24"/>
    </w:rPr>
  </w:style>
  <w:style w:type="paragraph" w:customStyle="1" w:styleId="reference-autocomplete1">
    <w:name w:val="reference-autocomplete1"/>
    <w:basedOn w:val="a"/>
    <w:uiPriority w:val="99"/>
    <w:rsid w:val="00980D23"/>
    <w:pPr>
      <w:autoSpaceDE/>
      <w:autoSpaceDN/>
      <w:spacing w:before="100" w:beforeAutospacing="1" w:after="100" w:afterAutospacing="1"/>
    </w:pPr>
    <w:rPr>
      <w:sz w:val="24"/>
      <w:szCs w:val="24"/>
    </w:rPr>
  </w:style>
  <w:style w:type="paragraph" w:customStyle="1" w:styleId="advanced-help-link1">
    <w:name w:val="advanced-help-link1"/>
    <w:basedOn w:val="a"/>
    <w:uiPriority w:val="99"/>
    <w:rsid w:val="00980D23"/>
    <w:pPr>
      <w:autoSpaceDE/>
      <w:autoSpaceDN/>
      <w:spacing w:before="60"/>
      <w:ind w:right="60"/>
    </w:pPr>
    <w:rPr>
      <w:sz w:val="24"/>
      <w:szCs w:val="24"/>
    </w:rPr>
  </w:style>
  <w:style w:type="paragraph" w:customStyle="1" w:styleId="advanced-help-link2">
    <w:name w:val="advanced-help-link2"/>
    <w:basedOn w:val="a"/>
    <w:uiPriority w:val="99"/>
    <w:rsid w:val="00980D23"/>
    <w:pPr>
      <w:autoSpaceDE/>
      <w:autoSpaceDN/>
      <w:spacing w:before="60"/>
      <w:ind w:right="60"/>
    </w:pPr>
    <w:rPr>
      <w:sz w:val="24"/>
      <w:szCs w:val="24"/>
    </w:rPr>
  </w:style>
  <w:style w:type="paragraph" w:customStyle="1" w:styleId="label-group1">
    <w:name w:val="label-group1"/>
    <w:basedOn w:val="a"/>
    <w:uiPriority w:val="99"/>
    <w:rsid w:val="00980D23"/>
    <w:pPr>
      <w:autoSpaceDE/>
      <w:autoSpaceDN/>
      <w:spacing w:before="100" w:beforeAutospacing="1" w:after="100" w:afterAutospacing="1"/>
    </w:pPr>
    <w:rPr>
      <w:b/>
      <w:bCs/>
      <w:sz w:val="24"/>
      <w:szCs w:val="24"/>
    </w:rPr>
  </w:style>
  <w:style w:type="paragraph" w:customStyle="1" w:styleId="label-group2">
    <w:name w:val="label-group2"/>
    <w:basedOn w:val="a"/>
    <w:uiPriority w:val="99"/>
    <w:rsid w:val="00980D23"/>
    <w:pPr>
      <w:autoSpaceDE/>
      <w:autoSpaceDN/>
      <w:spacing w:before="100" w:beforeAutospacing="1" w:after="100" w:afterAutospacing="1"/>
    </w:pPr>
    <w:rPr>
      <w:b/>
      <w:bCs/>
      <w:sz w:val="24"/>
      <w:szCs w:val="24"/>
    </w:rPr>
  </w:style>
  <w:style w:type="paragraph" w:customStyle="1" w:styleId="label-group3">
    <w:name w:val="label-group3"/>
    <w:basedOn w:val="a"/>
    <w:uiPriority w:val="99"/>
    <w:rsid w:val="00980D23"/>
    <w:pPr>
      <w:autoSpaceDE/>
      <w:autoSpaceDN/>
      <w:spacing w:before="100" w:beforeAutospacing="1" w:after="100" w:afterAutospacing="1"/>
    </w:pPr>
    <w:rPr>
      <w:b/>
      <w:bCs/>
      <w:sz w:val="24"/>
      <w:szCs w:val="24"/>
    </w:rPr>
  </w:style>
  <w:style w:type="paragraph" w:customStyle="1" w:styleId="tabledrag-changed1">
    <w:name w:val="tabledrag-changed1"/>
    <w:basedOn w:val="a"/>
    <w:uiPriority w:val="99"/>
    <w:rsid w:val="00980D23"/>
    <w:pPr>
      <w:autoSpaceDE/>
      <w:autoSpaceDN/>
      <w:spacing w:before="100" w:beforeAutospacing="1" w:after="100" w:afterAutospacing="1"/>
    </w:pPr>
    <w:rPr>
      <w:vanish/>
      <w:sz w:val="24"/>
      <w:szCs w:val="24"/>
    </w:rPr>
  </w:style>
  <w:style w:type="paragraph" w:customStyle="1" w:styleId="description2">
    <w:name w:val="description2"/>
    <w:basedOn w:val="a"/>
    <w:uiPriority w:val="99"/>
    <w:rsid w:val="00980D23"/>
    <w:pPr>
      <w:autoSpaceDE/>
      <w:autoSpaceDN/>
      <w:spacing w:before="100" w:beforeAutospacing="1" w:line="384" w:lineRule="atLeast"/>
    </w:pPr>
    <w:rPr>
      <w:color w:val="494949"/>
      <w:sz w:val="22"/>
      <w:szCs w:val="22"/>
    </w:rPr>
  </w:style>
  <w:style w:type="paragraph" w:customStyle="1" w:styleId="content-new1">
    <w:name w:val="content-new1"/>
    <w:basedOn w:val="a"/>
    <w:uiPriority w:val="99"/>
    <w:rsid w:val="00980D23"/>
    <w:pPr>
      <w:autoSpaceDE/>
      <w:autoSpaceDN/>
      <w:spacing w:before="100" w:beforeAutospacing="1" w:after="100" w:afterAutospacing="1"/>
    </w:pPr>
    <w:rPr>
      <w:b/>
      <w:bCs/>
      <w:sz w:val="24"/>
      <w:szCs w:val="24"/>
    </w:rPr>
  </w:style>
  <w:style w:type="character" w:customStyle="1" w:styleId="code1">
    <w:name w:val="code1"/>
    <w:uiPriority w:val="99"/>
    <w:rsid w:val="00980D23"/>
    <w:rPr>
      <w:rFonts w:ascii="Lucida Console" w:hAnsi="Lucida Console" w:cs="Lucida Console"/>
      <w:sz w:val="22"/>
      <w:szCs w:val="22"/>
      <w:shd w:val="clear" w:color="auto" w:fill="auto"/>
    </w:rPr>
  </w:style>
  <w:style w:type="paragraph" w:customStyle="1" w:styleId="content-border1">
    <w:name w:val="content-border1"/>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1">
    <w:name w:val="sortablelistspan1"/>
    <w:uiPriority w:val="99"/>
    <w:rsid w:val="00980D23"/>
    <w:rPr>
      <w:shd w:val="clear" w:color="auto" w:fill="auto"/>
    </w:rPr>
  </w:style>
  <w:style w:type="paragraph" w:customStyle="1" w:styleId="picture2">
    <w:name w:val="picture2"/>
    <w:basedOn w:val="a"/>
    <w:uiPriority w:val="99"/>
    <w:rsid w:val="00980D23"/>
    <w:pPr>
      <w:autoSpaceDE/>
      <w:autoSpaceDN/>
      <w:spacing w:after="150"/>
      <w:ind w:left="150"/>
    </w:pPr>
    <w:rPr>
      <w:sz w:val="24"/>
      <w:szCs w:val="24"/>
    </w:rPr>
  </w:style>
  <w:style w:type="paragraph" w:customStyle="1" w:styleId="user-picture1">
    <w:name w:val="user-picture1"/>
    <w:basedOn w:val="a"/>
    <w:uiPriority w:val="99"/>
    <w:rsid w:val="00980D23"/>
    <w:pPr>
      <w:autoSpaceDE/>
      <w:autoSpaceDN/>
      <w:spacing w:after="150"/>
      <w:ind w:left="150"/>
    </w:pPr>
    <w:rPr>
      <w:sz w:val="24"/>
      <w:szCs w:val="24"/>
    </w:rPr>
  </w:style>
  <w:style w:type="paragraph" w:customStyle="1" w:styleId="widget-preview1">
    <w:name w:val="widget-preview1"/>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1">
    <w:name w:val="filefield-preview1"/>
    <w:basedOn w:val="a"/>
    <w:uiPriority w:val="99"/>
    <w:rsid w:val="00980D23"/>
    <w:pPr>
      <w:autoSpaceDE/>
      <w:autoSpaceDN/>
      <w:spacing w:before="100" w:beforeAutospacing="1" w:after="100" w:afterAutospacing="1"/>
    </w:pPr>
    <w:rPr>
      <w:sz w:val="24"/>
      <w:szCs w:val="24"/>
    </w:rPr>
  </w:style>
  <w:style w:type="paragraph" w:customStyle="1" w:styleId="form-item10">
    <w:name w:val="form-item10"/>
    <w:basedOn w:val="a"/>
    <w:uiPriority w:val="99"/>
    <w:rsid w:val="00980D23"/>
    <w:pPr>
      <w:autoSpaceDE/>
      <w:autoSpaceDN/>
      <w:spacing w:after="240"/>
    </w:pPr>
    <w:rPr>
      <w:sz w:val="24"/>
      <w:szCs w:val="24"/>
    </w:rPr>
  </w:style>
  <w:style w:type="paragraph" w:customStyle="1" w:styleId="spoiler-content1">
    <w:name w:val="spoiler-content1"/>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1">
    <w:name w:val="spoiler-button1"/>
    <w:uiPriority w:val="99"/>
    <w:rsid w:val="00980D23"/>
    <w:rPr>
      <w:b/>
      <w:bCs/>
      <w:bdr w:val="single" w:sz="6" w:space="3" w:color="auto" w:frame="1"/>
      <w:shd w:val="clear" w:color="auto" w:fill="DDDDDD"/>
    </w:rPr>
  </w:style>
  <w:style w:type="paragraph" w:customStyle="1" w:styleId="description3">
    <w:name w:val="description3"/>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1">
    <w:name w:val="topic-previous1"/>
    <w:basedOn w:val="a"/>
    <w:uiPriority w:val="99"/>
    <w:rsid w:val="00980D23"/>
    <w:pPr>
      <w:autoSpaceDE/>
      <w:autoSpaceDN/>
      <w:spacing w:before="100" w:beforeAutospacing="1" w:after="100" w:afterAutospacing="1"/>
      <w:jc w:val="right"/>
    </w:pPr>
    <w:rPr>
      <w:sz w:val="24"/>
      <w:szCs w:val="24"/>
    </w:rPr>
  </w:style>
  <w:style w:type="paragraph" w:customStyle="1" w:styleId="topic-next1">
    <w:name w:val="topic-next1"/>
    <w:basedOn w:val="a"/>
    <w:uiPriority w:val="99"/>
    <w:rsid w:val="00980D23"/>
    <w:pPr>
      <w:autoSpaceDE/>
      <w:autoSpaceDN/>
      <w:spacing w:before="100" w:beforeAutospacing="1" w:after="100" w:afterAutospacing="1"/>
    </w:pPr>
    <w:rPr>
      <w:sz w:val="24"/>
      <w:szCs w:val="24"/>
    </w:rPr>
  </w:style>
  <w:style w:type="paragraph" w:customStyle="1" w:styleId="views-exposed-widget1">
    <w:name w:val="views-exposed-widget1"/>
    <w:basedOn w:val="a"/>
    <w:uiPriority w:val="99"/>
    <w:rsid w:val="00980D23"/>
    <w:pPr>
      <w:autoSpaceDE/>
      <w:autoSpaceDN/>
      <w:spacing w:before="100" w:beforeAutospacing="1" w:after="100" w:afterAutospacing="1"/>
    </w:pPr>
    <w:rPr>
      <w:sz w:val="24"/>
      <w:szCs w:val="24"/>
    </w:rPr>
  </w:style>
  <w:style w:type="paragraph" w:customStyle="1" w:styleId="form-submit2">
    <w:name w:val="form-submit2"/>
    <w:basedOn w:val="a"/>
    <w:uiPriority w:val="99"/>
    <w:rsid w:val="00980D23"/>
    <w:pPr>
      <w:autoSpaceDE/>
      <w:autoSpaceDN/>
      <w:spacing w:before="384"/>
    </w:pPr>
    <w:rPr>
      <w:sz w:val="24"/>
      <w:szCs w:val="24"/>
    </w:rPr>
  </w:style>
  <w:style w:type="paragraph" w:customStyle="1" w:styleId="form-item11">
    <w:name w:val="form-item11"/>
    <w:basedOn w:val="a"/>
    <w:uiPriority w:val="99"/>
    <w:rsid w:val="00980D23"/>
    <w:pPr>
      <w:autoSpaceDE/>
      <w:autoSpaceDN/>
    </w:pPr>
    <w:rPr>
      <w:sz w:val="24"/>
      <w:szCs w:val="24"/>
    </w:rPr>
  </w:style>
  <w:style w:type="paragraph" w:customStyle="1" w:styleId="form-submit3">
    <w:name w:val="form-submit3"/>
    <w:basedOn w:val="a"/>
    <w:uiPriority w:val="99"/>
    <w:rsid w:val="00980D23"/>
    <w:pPr>
      <w:autoSpaceDE/>
      <w:autoSpaceDN/>
    </w:pPr>
    <w:rPr>
      <w:sz w:val="24"/>
      <w:szCs w:val="24"/>
    </w:rPr>
  </w:style>
  <w:style w:type="character" w:customStyle="1" w:styleId="views-throbbing1">
    <w:name w:val="views-throbbing1"/>
    <w:basedOn w:val="a0"/>
    <w:uiPriority w:val="99"/>
    <w:rsid w:val="00980D23"/>
  </w:style>
  <w:style w:type="paragraph" w:customStyle="1" w:styleId="block1">
    <w:name w:val="block1"/>
    <w:basedOn w:val="a"/>
    <w:uiPriority w:val="99"/>
    <w:rsid w:val="00980D23"/>
    <w:pPr>
      <w:autoSpaceDE/>
      <w:autoSpaceDN/>
      <w:spacing w:before="100" w:beforeAutospacing="1" w:after="360"/>
    </w:pPr>
    <w:rPr>
      <w:sz w:val="24"/>
      <w:szCs w:val="24"/>
    </w:rPr>
  </w:style>
  <w:style w:type="paragraph" w:customStyle="1" w:styleId="form-item12">
    <w:name w:val="form-item12"/>
    <w:basedOn w:val="a"/>
    <w:uiPriority w:val="99"/>
    <w:rsid w:val="00980D23"/>
    <w:pPr>
      <w:autoSpaceDE/>
      <w:autoSpaceDN/>
    </w:pPr>
    <w:rPr>
      <w:sz w:val="24"/>
      <w:szCs w:val="24"/>
    </w:rPr>
  </w:style>
  <w:style w:type="paragraph" w:customStyle="1" w:styleId="form-item13">
    <w:name w:val="form-item13"/>
    <w:basedOn w:val="a"/>
    <w:uiPriority w:val="99"/>
    <w:rsid w:val="00980D23"/>
    <w:pPr>
      <w:autoSpaceDE/>
      <w:autoSpaceDN/>
      <w:spacing w:after="120"/>
    </w:pPr>
    <w:rPr>
      <w:sz w:val="24"/>
      <w:szCs w:val="24"/>
    </w:rPr>
  </w:style>
  <w:style w:type="paragraph" w:customStyle="1" w:styleId="item-list1">
    <w:name w:val="item-list1"/>
    <w:basedOn w:val="a"/>
    <w:uiPriority w:val="99"/>
    <w:rsid w:val="00980D23"/>
    <w:pPr>
      <w:autoSpaceDE/>
      <w:autoSpaceDN/>
      <w:spacing w:before="120" w:after="100" w:afterAutospacing="1"/>
    </w:pPr>
    <w:rPr>
      <w:sz w:val="22"/>
      <w:szCs w:val="22"/>
    </w:rPr>
  </w:style>
  <w:style w:type="paragraph" w:customStyle="1" w:styleId="form-required1">
    <w:name w:val="form-required1"/>
    <w:basedOn w:val="a"/>
    <w:uiPriority w:val="99"/>
    <w:rsid w:val="00980D23"/>
    <w:pPr>
      <w:autoSpaceDE/>
      <w:autoSpaceDN/>
      <w:spacing w:before="100" w:beforeAutospacing="1" w:after="100" w:afterAutospacing="1"/>
    </w:pPr>
    <w:rPr>
      <w:vanish/>
      <w:color w:val="FF0000"/>
      <w:sz w:val="24"/>
      <w:szCs w:val="24"/>
    </w:rPr>
  </w:style>
  <w:style w:type="paragraph" w:customStyle="1" w:styleId="comment1">
    <w:name w:val="comment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1">
    <w:name w:val="links1"/>
    <w:basedOn w:val="a"/>
    <w:uiPriority w:val="99"/>
    <w:rsid w:val="00980D23"/>
    <w:pPr>
      <w:autoSpaceDE/>
      <w:autoSpaceDN/>
      <w:spacing w:before="100" w:beforeAutospacing="1" w:after="100" w:afterAutospacing="1"/>
    </w:pPr>
    <w:rPr>
      <w:sz w:val="22"/>
      <w:szCs w:val="22"/>
    </w:rPr>
  </w:style>
  <w:style w:type="paragraph" w:customStyle="1" w:styleId="submitted1">
    <w:name w:val="submitted1"/>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2">
    <w:name w:val="submitted2"/>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1">
    <w:name w:val="taxonomy1"/>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1">
    <w:name w:val="book-navigation1"/>
    <w:basedOn w:val="a"/>
    <w:uiPriority w:val="99"/>
    <w:rsid w:val="00980D23"/>
    <w:pPr>
      <w:shd w:val="clear" w:color="auto" w:fill="EEEEEE"/>
      <w:autoSpaceDE/>
      <w:autoSpaceDN/>
    </w:pPr>
    <w:rPr>
      <w:sz w:val="24"/>
      <w:szCs w:val="24"/>
    </w:rPr>
  </w:style>
  <w:style w:type="paragraph" w:customStyle="1" w:styleId="page-links1">
    <w:name w:val="page-links1"/>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2">
    <w:name w:val="bar2"/>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1">
    <w:name w:val="foreground1"/>
    <w:basedOn w:val="a"/>
    <w:uiPriority w:val="99"/>
    <w:rsid w:val="00980D23"/>
    <w:pPr>
      <w:autoSpaceDE/>
      <w:autoSpaceDN/>
      <w:spacing w:before="100" w:beforeAutospacing="1" w:after="100" w:afterAutospacing="1"/>
    </w:pPr>
    <w:rPr>
      <w:sz w:val="24"/>
      <w:szCs w:val="24"/>
    </w:rPr>
  </w:style>
  <w:style w:type="paragraph" w:customStyle="1" w:styleId="vote-form1">
    <w:name w:val="vote-form1"/>
    <w:basedOn w:val="a"/>
    <w:uiPriority w:val="99"/>
    <w:rsid w:val="00980D23"/>
    <w:pPr>
      <w:autoSpaceDE/>
      <w:autoSpaceDN/>
      <w:spacing w:before="100" w:beforeAutospacing="1" w:after="100" w:afterAutospacing="1"/>
      <w:jc w:val="center"/>
    </w:pPr>
    <w:rPr>
      <w:sz w:val="24"/>
      <w:szCs w:val="24"/>
    </w:rPr>
  </w:style>
  <w:style w:type="paragraph" w:customStyle="1" w:styleId="choices1">
    <w:name w:val="choices1"/>
    <w:basedOn w:val="a"/>
    <w:uiPriority w:val="99"/>
    <w:rsid w:val="00980D23"/>
    <w:pPr>
      <w:autoSpaceDE/>
      <w:autoSpaceDN/>
      <w:spacing w:before="100" w:beforeAutospacing="1" w:after="100" w:afterAutospacing="1"/>
    </w:pPr>
    <w:rPr>
      <w:sz w:val="24"/>
      <w:szCs w:val="24"/>
    </w:rPr>
  </w:style>
  <w:style w:type="paragraph" w:customStyle="1" w:styleId="pager-current1">
    <w:name w:val="pager-current1"/>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customStyle="1" w:styleId="node2">
    <w:name w:val="node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3">
    <w:name w:val="form-text3"/>
    <w:basedOn w:val="a"/>
    <w:uiPriority w:val="99"/>
    <w:rsid w:val="00980D23"/>
    <w:pPr>
      <w:autoSpaceDE/>
      <w:autoSpaceDN/>
      <w:spacing w:before="100" w:beforeAutospacing="1" w:after="100" w:afterAutospacing="1"/>
    </w:pPr>
    <w:rPr>
      <w:sz w:val="24"/>
      <w:szCs w:val="24"/>
    </w:rPr>
  </w:style>
  <w:style w:type="paragraph" w:customStyle="1" w:styleId="form-text4">
    <w:name w:val="form-text4"/>
    <w:basedOn w:val="a"/>
    <w:uiPriority w:val="99"/>
    <w:rsid w:val="00980D23"/>
    <w:pPr>
      <w:autoSpaceDE/>
      <w:autoSpaceDN/>
      <w:spacing w:before="100" w:beforeAutospacing="1" w:after="100" w:afterAutospacing="1"/>
    </w:pPr>
    <w:rPr>
      <w:sz w:val="24"/>
      <w:szCs w:val="24"/>
    </w:rPr>
  </w:style>
  <w:style w:type="paragraph" w:customStyle="1" w:styleId="standard2">
    <w:name w:val="standard2"/>
    <w:basedOn w:val="a"/>
    <w:uiPriority w:val="99"/>
    <w:rsid w:val="00980D23"/>
    <w:pPr>
      <w:autoSpaceDE/>
      <w:autoSpaceDN/>
      <w:spacing w:before="100" w:beforeAutospacing="1" w:after="100" w:afterAutospacing="1"/>
    </w:pPr>
    <w:rPr>
      <w:sz w:val="24"/>
      <w:szCs w:val="24"/>
    </w:rPr>
  </w:style>
  <w:style w:type="paragraph" w:customStyle="1" w:styleId="icon2">
    <w:name w:val="icon2"/>
    <w:basedOn w:val="a"/>
    <w:uiPriority w:val="99"/>
    <w:rsid w:val="00980D23"/>
    <w:pPr>
      <w:autoSpaceDE/>
      <w:autoSpaceDN/>
      <w:spacing w:before="100" w:beforeAutospacing="1" w:after="100" w:afterAutospacing="1"/>
    </w:pPr>
    <w:rPr>
      <w:color w:val="555555"/>
      <w:sz w:val="24"/>
      <w:szCs w:val="24"/>
    </w:rPr>
  </w:style>
  <w:style w:type="paragraph" w:customStyle="1" w:styleId="title2">
    <w:name w:val="title2"/>
    <w:basedOn w:val="a"/>
    <w:uiPriority w:val="99"/>
    <w:rsid w:val="00980D23"/>
    <w:pPr>
      <w:autoSpaceDE/>
      <w:autoSpaceDN/>
      <w:spacing w:before="100" w:beforeAutospacing="1" w:after="100" w:afterAutospacing="1"/>
    </w:pPr>
    <w:rPr>
      <w:b/>
      <w:bCs/>
      <w:sz w:val="24"/>
      <w:szCs w:val="24"/>
    </w:rPr>
  </w:style>
  <w:style w:type="paragraph" w:customStyle="1" w:styleId="form-item14">
    <w:name w:val="form-item14"/>
    <w:basedOn w:val="a"/>
    <w:uiPriority w:val="99"/>
    <w:rsid w:val="00980D23"/>
    <w:pPr>
      <w:autoSpaceDE/>
      <w:autoSpaceDN/>
    </w:pPr>
    <w:rPr>
      <w:sz w:val="24"/>
      <w:szCs w:val="24"/>
    </w:rPr>
  </w:style>
  <w:style w:type="paragraph" w:customStyle="1" w:styleId="form-item15">
    <w:name w:val="form-item15"/>
    <w:basedOn w:val="a"/>
    <w:uiPriority w:val="99"/>
    <w:rsid w:val="00980D23"/>
    <w:pPr>
      <w:autoSpaceDE/>
      <w:autoSpaceDN/>
    </w:pPr>
    <w:rPr>
      <w:sz w:val="24"/>
      <w:szCs w:val="24"/>
    </w:rPr>
  </w:style>
  <w:style w:type="paragraph" w:customStyle="1" w:styleId="description4">
    <w:name w:val="description4"/>
    <w:basedOn w:val="a"/>
    <w:uiPriority w:val="99"/>
    <w:rsid w:val="00980D23"/>
    <w:pPr>
      <w:autoSpaceDE/>
      <w:autoSpaceDN/>
      <w:spacing w:before="100" w:beforeAutospacing="1" w:after="100" w:afterAutospacing="1" w:line="384" w:lineRule="atLeast"/>
    </w:pPr>
    <w:rPr>
      <w:color w:val="494949"/>
    </w:rPr>
  </w:style>
  <w:style w:type="paragraph" w:customStyle="1" w:styleId="form-item16">
    <w:name w:val="form-item16"/>
    <w:basedOn w:val="a"/>
    <w:uiPriority w:val="99"/>
    <w:rsid w:val="00980D23"/>
    <w:pPr>
      <w:autoSpaceDE/>
      <w:autoSpaceDN/>
      <w:spacing w:before="96" w:after="96"/>
    </w:pPr>
    <w:rPr>
      <w:sz w:val="24"/>
      <w:szCs w:val="24"/>
    </w:rPr>
  </w:style>
  <w:style w:type="paragraph" w:customStyle="1" w:styleId="form-item17">
    <w:name w:val="form-item17"/>
    <w:basedOn w:val="a"/>
    <w:uiPriority w:val="99"/>
    <w:rsid w:val="00980D23"/>
    <w:pPr>
      <w:autoSpaceDE/>
      <w:autoSpaceDN/>
      <w:spacing w:before="96" w:after="96"/>
    </w:pPr>
    <w:rPr>
      <w:sz w:val="24"/>
      <w:szCs w:val="24"/>
    </w:rPr>
  </w:style>
  <w:style w:type="paragraph" w:customStyle="1" w:styleId="pager2">
    <w:name w:val="pager2"/>
    <w:basedOn w:val="a"/>
    <w:uiPriority w:val="99"/>
    <w:rsid w:val="00980D23"/>
    <w:pPr>
      <w:autoSpaceDE/>
      <w:autoSpaceDN/>
      <w:spacing w:before="100" w:beforeAutospacing="1" w:after="100" w:afterAutospacing="1"/>
      <w:jc w:val="center"/>
    </w:pPr>
    <w:rPr>
      <w:sz w:val="22"/>
      <w:szCs w:val="22"/>
    </w:rPr>
  </w:style>
  <w:style w:type="paragraph" w:customStyle="1" w:styleId="form-item18">
    <w:name w:val="form-item18"/>
    <w:basedOn w:val="a"/>
    <w:uiPriority w:val="99"/>
    <w:rsid w:val="00980D23"/>
    <w:pPr>
      <w:autoSpaceDE/>
      <w:autoSpaceDN/>
    </w:pPr>
    <w:rPr>
      <w:rFonts w:ascii="inherit" w:hAnsi="inherit" w:cs="inherit"/>
      <w:sz w:val="24"/>
      <w:szCs w:val="24"/>
    </w:rPr>
  </w:style>
  <w:style w:type="paragraph" w:customStyle="1" w:styleId="form-item19">
    <w:name w:val="form-item19"/>
    <w:basedOn w:val="a"/>
    <w:uiPriority w:val="99"/>
    <w:rsid w:val="00980D23"/>
    <w:pPr>
      <w:autoSpaceDE/>
      <w:autoSpaceDN/>
    </w:pPr>
    <w:rPr>
      <w:sz w:val="24"/>
      <w:szCs w:val="24"/>
    </w:rPr>
  </w:style>
  <w:style w:type="paragraph" w:customStyle="1" w:styleId="form-item20">
    <w:name w:val="form-item20"/>
    <w:basedOn w:val="a"/>
    <w:uiPriority w:val="99"/>
    <w:rsid w:val="00980D23"/>
    <w:pPr>
      <w:autoSpaceDE/>
      <w:autoSpaceDN/>
    </w:pPr>
    <w:rPr>
      <w:sz w:val="24"/>
      <w:szCs w:val="24"/>
    </w:rPr>
  </w:style>
  <w:style w:type="paragraph" w:customStyle="1" w:styleId="grippie2">
    <w:name w:val="grippie2"/>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2">
    <w:name w:val="handle2"/>
    <w:basedOn w:val="a"/>
    <w:uiPriority w:val="99"/>
    <w:rsid w:val="00980D23"/>
    <w:pPr>
      <w:autoSpaceDE/>
      <w:autoSpaceDN/>
      <w:spacing w:before="60" w:after="100" w:afterAutospacing="1"/>
    </w:pPr>
    <w:rPr>
      <w:sz w:val="24"/>
      <w:szCs w:val="24"/>
    </w:rPr>
  </w:style>
  <w:style w:type="paragraph" w:customStyle="1" w:styleId="no-js2">
    <w:name w:val="no-js2"/>
    <w:basedOn w:val="a"/>
    <w:uiPriority w:val="99"/>
    <w:rsid w:val="00980D23"/>
    <w:pPr>
      <w:autoSpaceDE/>
      <w:autoSpaceDN/>
      <w:spacing w:before="100" w:beforeAutospacing="1" w:after="100" w:afterAutospacing="1"/>
    </w:pPr>
    <w:rPr>
      <w:vanish/>
      <w:sz w:val="24"/>
      <w:szCs w:val="24"/>
    </w:rPr>
  </w:style>
  <w:style w:type="paragraph" w:customStyle="1" w:styleId="bar3">
    <w:name w:val="bar3"/>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2">
    <w:name w:val="filled2"/>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3">
    <w:name w:val="throbber3"/>
    <w:basedOn w:val="a"/>
    <w:uiPriority w:val="99"/>
    <w:rsid w:val="00980D23"/>
    <w:pPr>
      <w:autoSpaceDE/>
      <w:autoSpaceDN/>
      <w:spacing w:before="30" w:after="30"/>
      <w:ind w:left="30" w:right="30"/>
    </w:pPr>
    <w:rPr>
      <w:sz w:val="24"/>
      <w:szCs w:val="24"/>
    </w:rPr>
  </w:style>
  <w:style w:type="paragraph" w:customStyle="1" w:styleId="throbber4">
    <w:name w:val="throbber4"/>
    <w:basedOn w:val="a"/>
    <w:uiPriority w:val="99"/>
    <w:rsid w:val="00980D23"/>
    <w:pPr>
      <w:autoSpaceDE/>
      <w:autoSpaceDN/>
      <w:ind w:left="30" w:right="30"/>
    </w:pPr>
    <w:rPr>
      <w:sz w:val="24"/>
      <w:szCs w:val="24"/>
    </w:rPr>
  </w:style>
  <w:style w:type="paragraph" w:customStyle="1" w:styleId="js-hide2">
    <w:name w:val="js-hide2"/>
    <w:basedOn w:val="a"/>
    <w:uiPriority w:val="99"/>
    <w:rsid w:val="00980D23"/>
    <w:pPr>
      <w:autoSpaceDE/>
      <w:autoSpaceDN/>
      <w:spacing w:before="100" w:beforeAutospacing="1" w:after="100" w:afterAutospacing="1"/>
    </w:pPr>
    <w:rPr>
      <w:vanish/>
      <w:sz w:val="24"/>
      <w:szCs w:val="24"/>
    </w:rPr>
  </w:style>
  <w:style w:type="paragraph" w:customStyle="1" w:styleId="access-type2">
    <w:name w:val="access-type2"/>
    <w:basedOn w:val="a"/>
    <w:uiPriority w:val="99"/>
    <w:rsid w:val="00980D23"/>
    <w:pPr>
      <w:autoSpaceDE/>
      <w:autoSpaceDN/>
      <w:spacing w:before="100" w:beforeAutospacing="1" w:after="100" w:afterAutospacing="1"/>
      <w:ind w:right="240"/>
    </w:pPr>
    <w:rPr>
      <w:sz w:val="24"/>
      <w:szCs w:val="24"/>
    </w:rPr>
  </w:style>
  <w:style w:type="paragraph" w:customStyle="1" w:styleId="rule-type2">
    <w:name w:val="rule-type2"/>
    <w:basedOn w:val="a"/>
    <w:uiPriority w:val="99"/>
    <w:rsid w:val="00980D23"/>
    <w:pPr>
      <w:autoSpaceDE/>
      <w:autoSpaceDN/>
      <w:spacing w:before="100" w:beforeAutospacing="1" w:after="100" w:afterAutospacing="1"/>
      <w:ind w:right="240"/>
    </w:pPr>
    <w:rPr>
      <w:sz w:val="24"/>
      <w:szCs w:val="24"/>
    </w:rPr>
  </w:style>
  <w:style w:type="paragraph" w:customStyle="1" w:styleId="form-item21">
    <w:name w:val="form-item21"/>
    <w:basedOn w:val="a"/>
    <w:uiPriority w:val="99"/>
    <w:rsid w:val="00980D23"/>
    <w:pPr>
      <w:autoSpaceDE/>
      <w:autoSpaceDN/>
      <w:spacing w:after="240"/>
    </w:pPr>
    <w:rPr>
      <w:sz w:val="24"/>
      <w:szCs w:val="24"/>
    </w:rPr>
  </w:style>
  <w:style w:type="paragraph" w:customStyle="1" w:styleId="form-item22">
    <w:name w:val="form-item22"/>
    <w:basedOn w:val="a"/>
    <w:uiPriority w:val="99"/>
    <w:rsid w:val="00980D23"/>
    <w:pPr>
      <w:autoSpaceDE/>
      <w:autoSpaceDN/>
      <w:spacing w:after="240"/>
    </w:pPr>
    <w:rPr>
      <w:sz w:val="24"/>
      <w:szCs w:val="24"/>
    </w:rPr>
  </w:style>
  <w:style w:type="paragraph" w:customStyle="1" w:styleId="mask2">
    <w:name w:val="mask2"/>
    <w:basedOn w:val="a"/>
    <w:uiPriority w:val="99"/>
    <w:rsid w:val="00980D23"/>
    <w:pPr>
      <w:autoSpaceDE/>
      <w:autoSpaceDN/>
      <w:spacing w:before="100" w:beforeAutospacing="1" w:after="100" w:afterAutospacing="1"/>
    </w:pPr>
    <w:rPr>
      <w:sz w:val="24"/>
      <w:szCs w:val="24"/>
    </w:rPr>
  </w:style>
  <w:style w:type="paragraph" w:customStyle="1" w:styleId="picture3">
    <w:name w:val="picture3"/>
    <w:basedOn w:val="a"/>
    <w:uiPriority w:val="99"/>
    <w:rsid w:val="00980D23"/>
    <w:pPr>
      <w:autoSpaceDE/>
      <w:autoSpaceDN/>
      <w:spacing w:after="240"/>
      <w:ind w:right="240"/>
    </w:pPr>
    <w:rPr>
      <w:sz w:val="24"/>
      <w:szCs w:val="24"/>
    </w:rPr>
  </w:style>
  <w:style w:type="paragraph" w:customStyle="1" w:styleId="field-label2">
    <w:name w:val="field-label2"/>
    <w:basedOn w:val="a"/>
    <w:uiPriority w:val="99"/>
    <w:rsid w:val="00980D23"/>
    <w:pPr>
      <w:autoSpaceDE/>
      <w:autoSpaceDN/>
      <w:spacing w:before="100" w:beforeAutospacing="1" w:after="100" w:afterAutospacing="1"/>
    </w:pPr>
    <w:rPr>
      <w:b/>
      <w:bCs/>
      <w:vanish/>
      <w:sz w:val="24"/>
      <w:szCs w:val="24"/>
    </w:rPr>
  </w:style>
  <w:style w:type="paragraph" w:customStyle="1" w:styleId="field-label-inline2">
    <w:name w:val="field-label-inline2"/>
    <w:basedOn w:val="a"/>
    <w:uiPriority w:val="99"/>
    <w:rsid w:val="00980D23"/>
    <w:pPr>
      <w:autoSpaceDE/>
      <w:autoSpaceDN/>
      <w:spacing w:before="100" w:beforeAutospacing="1" w:after="100" w:afterAutospacing="1"/>
    </w:pPr>
    <w:rPr>
      <w:b/>
      <w:bCs/>
      <w:sz w:val="24"/>
      <w:szCs w:val="24"/>
    </w:rPr>
  </w:style>
  <w:style w:type="paragraph" w:customStyle="1" w:styleId="field-label-inline-first2">
    <w:name w:val="field-label-inline-first2"/>
    <w:basedOn w:val="a"/>
    <w:uiPriority w:val="99"/>
    <w:rsid w:val="00980D23"/>
    <w:pPr>
      <w:autoSpaceDE/>
      <w:autoSpaceDN/>
      <w:spacing w:before="100" w:beforeAutospacing="1" w:after="100" w:afterAutospacing="1"/>
    </w:pPr>
    <w:rPr>
      <w:b/>
      <w:bCs/>
      <w:sz w:val="24"/>
      <w:szCs w:val="24"/>
    </w:rPr>
  </w:style>
  <w:style w:type="paragraph" w:customStyle="1" w:styleId="form-submit4">
    <w:name w:val="form-submit4"/>
    <w:basedOn w:val="a"/>
    <w:uiPriority w:val="99"/>
    <w:rsid w:val="00980D23"/>
    <w:pPr>
      <w:autoSpaceDE/>
      <w:autoSpaceDN/>
    </w:pPr>
    <w:rPr>
      <w:sz w:val="24"/>
      <w:szCs w:val="24"/>
    </w:rPr>
  </w:style>
  <w:style w:type="paragraph" w:customStyle="1" w:styleId="number2">
    <w:name w:val="number2"/>
    <w:basedOn w:val="a"/>
    <w:uiPriority w:val="99"/>
    <w:rsid w:val="00980D23"/>
    <w:pPr>
      <w:autoSpaceDE/>
      <w:autoSpaceDN/>
      <w:spacing w:before="100" w:beforeAutospacing="1" w:after="100" w:afterAutospacing="1"/>
    </w:pPr>
    <w:rPr>
      <w:sz w:val="24"/>
      <w:szCs w:val="24"/>
    </w:rPr>
  </w:style>
  <w:style w:type="paragraph" w:customStyle="1" w:styleId="text2">
    <w:name w:val="text2"/>
    <w:basedOn w:val="a"/>
    <w:uiPriority w:val="99"/>
    <w:rsid w:val="00980D23"/>
    <w:pPr>
      <w:autoSpaceDE/>
      <w:autoSpaceDN/>
      <w:spacing w:before="100" w:beforeAutospacing="1" w:after="100" w:afterAutospacing="1"/>
    </w:pPr>
    <w:rPr>
      <w:sz w:val="24"/>
      <w:szCs w:val="24"/>
    </w:rPr>
  </w:style>
  <w:style w:type="paragraph" w:customStyle="1" w:styleId="reference-autocomplete2">
    <w:name w:val="reference-autocomplete2"/>
    <w:basedOn w:val="a"/>
    <w:uiPriority w:val="99"/>
    <w:rsid w:val="00980D23"/>
    <w:pPr>
      <w:autoSpaceDE/>
      <w:autoSpaceDN/>
      <w:spacing w:before="100" w:beforeAutospacing="1" w:after="100" w:afterAutospacing="1"/>
    </w:pPr>
    <w:rPr>
      <w:sz w:val="24"/>
      <w:szCs w:val="24"/>
    </w:rPr>
  </w:style>
  <w:style w:type="paragraph" w:customStyle="1" w:styleId="advanced-help-link3">
    <w:name w:val="advanced-help-link3"/>
    <w:basedOn w:val="a"/>
    <w:uiPriority w:val="99"/>
    <w:rsid w:val="00980D23"/>
    <w:pPr>
      <w:autoSpaceDE/>
      <w:autoSpaceDN/>
      <w:spacing w:before="60"/>
      <w:ind w:right="60"/>
    </w:pPr>
    <w:rPr>
      <w:sz w:val="24"/>
      <w:szCs w:val="24"/>
    </w:rPr>
  </w:style>
  <w:style w:type="paragraph" w:customStyle="1" w:styleId="advanced-help-link4">
    <w:name w:val="advanced-help-link4"/>
    <w:basedOn w:val="a"/>
    <w:uiPriority w:val="99"/>
    <w:rsid w:val="00980D23"/>
    <w:pPr>
      <w:autoSpaceDE/>
      <w:autoSpaceDN/>
      <w:spacing w:before="60"/>
      <w:ind w:right="60"/>
    </w:pPr>
    <w:rPr>
      <w:sz w:val="24"/>
      <w:szCs w:val="24"/>
    </w:rPr>
  </w:style>
  <w:style w:type="paragraph" w:customStyle="1" w:styleId="label-group4">
    <w:name w:val="label-group4"/>
    <w:basedOn w:val="a"/>
    <w:uiPriority w:val="99"/>
    <w:rsid w:val="00980D23"/>
    <w:pPr>
      <w:autoSpaceDE/>
      <w:autoSpaceDN/>
      <w:spacing w:before="100" w:beforeAutospacing="1" w:after="100" w:afterAutospacing="1"/>
    </w:pPr>
    <w:rPr>
      <w:b/>
      <w:bCs/>
      <w:sz w:val="24"/>
      <w:szCs w:val="24"/>
    </w:rPr>
  </w:style>
  <w:style w:type="paragraph" w:customStyle="1" w:styleId="label-group5">
    <w:name w:val="label-group5"/>
    <w:basedOn w:val="a"/>
    <w:uiPriority w:val="99"/>
    <w:rsid w:val="00980D23"/>
    <w:pPr>
      <w:autoSpaceDE/>
      <w:autoSpaceDN/>
      <w:spacing w:before="100" w:beforeAutospacing="1" w:after="100" w:afterAutospacing="1"/>
    </w:pPr>
    <w:rPr>
      <w:b/>
      <w:bCs/>
      <w:sz w:val="24"/>
      <w:szCs w:val="24"/>
    </w:rPr>
  </w:style>
  <w:style w:type="paragraph" w:customStyle="1" w:styleId="label-group6">
    <w:name w:val="label-group6"/>
    <w:basedOn w:val="a"/>
    <w:uiPriority w:val="99"/>
    <w:rsid w:val="00980D23"/>
    <w:pPr>
      <w:autoSpaceDE/>
      <w:autoSpaceDN/>
      <w:spacing w:before="100" w:beforeAutospacing="1" w:after="100" w:afterAutospacing="1"/>
    </w:pPr>
    <w:rPr>
      <w:b/>
      <w:bCs/>
      <w:sz w:val="24"/>
      <w:szCs w:val="24"/>
    </w:rPr>
  </w:style>
  <w:style w:type="paragraph" w:customStyle="1" w:styleId="tabledrag-changed2">
    <w:name w:val="tabledrag-changed2"/>
    <w:basedOn w:val="a"/>
    <w:uiPriority w:val="99"/>
    <w:rsid w:val="00980D23"/>
    <w:pPr>
      <w:autoSpaceDE/>
      <w:autoSpaceDN/>
      <w:spacing w:before="100" w:beforeAutospacing="1" w:after="100" w:afterAutospacing="1"/>
    </w:pPr>
    <w:rPr>
      <w:vanish/>
      <w:sz w:val="24"/>
      <w:szCs w:val="24"/>
    </w:rPr>
  </w:style>
  <w:style w:type="paragraph" w:customStyle="1" w:styleId="description5">
    <w:name w:val="description5"/>
    <w:basedOn w:val="a"/>
    <w:uiPriority w:val="99"/>
    <w:rsid w:val="00980D23"/>
    <w:pPr>
      <w:autoSpaceDE/>
      <w:autoSpaceDN/>
      <w:spacing w:before="100" w:beforeAutospacing="1" w:line="384" w:lineRule="atLeast"/>
    </w:pPr>
    <w:rPr>
      <w:color w:val="494949"/>
      <w:sz w:val="22"/>
      <w:szCs w:val="22"/>
    </w:rPr>
  </w:style>
  <w:style w:type="paragraph" w:customStyle="1" w:styleId="content-new2">
    <w:name w:val="content-new2"/>
    <w:basedOn w:val="a"/>
    <w:uiPriority w:val="99"/>
    <w:rsid w:val="00980D23"/>
    <w:pPr>
      <w:autoSpaceDE/>
      <w:autoSpaceDN/>
      <w:spacing w:before="100" w:beforeAutospacing="1" w:after="100" w:afterAutospacing="1"/>
    </w:pPr>
    <w:rPr>
      <w:b/>
      <w:bCs/>
      <w:sz w:val="24"/>
      <w:szCs w:val="24"/>
    </w:rPr>
  </w:style>
  <w:style w:type="character" w:customStyle="1" w:styleId="code2">
    <w:name w:val="code2"/>
    <w:uiPriority w:val="99"/>
    <w:rsid w:val="00980D23"/>
    <w:rPr>
      <w:rFonts w:ascii="Lucida Console" w:hAnsi="Lucida Console" w:cs="Lucida Console"/>
      <w:sz w:val="22"/>
      <w:szCs w:val="22"/>
      <w:shd w:val="clear" w:color="auto" w:fill="auto"/>
    </w:rPr>
  </w:style>
  <w:style w:type="paragraph" w:customStyle="1" w:styleId="content-border2">
    <w:name w:val="content-border2"/>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2">
    <w:name w:val="sortablelistspan2"/>
    <w:uiPriority w:val="99"/>
    <w:rsid w:val="00980D23"/>
    <w:rPr>
      <w:shd w:val="clear" w:color="auto" w:fill="auto"/>
    </w:rPr>
  </w:style>
  <w:style w:type="paragraph" w:customStyle="1" w:styleId="picture4">
    <w:name w:val="picture4"/>
    <w:basedOn w:val="a"/>
    <w:uiPriority w:val="99"/>
    <w:rsid w:val="00980D23"/>
    <w:pPr>
      <w:autoSpaceDE/>
      <w:autoSpaceDN/>
      <w:spacing w:after="150"/>
      <w:ind w:left="150"/>
    </w:pPr>
    <w:rPr>
      <w:sz w:val="24"/>
      <w:szCs w:val="24"/>
    </w:rPr>
  </w:style>
  <w:style w:type="paragraph" w:customStyle="1" w:styleId="user-picture2">
    <w:name w:val="user-picture2"/>
    <w:basedOn w:val="a"/>
    <w:uiPriority w:val="99"/>
    <w:rsid w:val="00980D23"/>
    <w:pPr>
      <w:autoSpaceDE/>
      <w:autoSpaceDN/>
      <w:spacing w:after="150"/>
      <w:ind w:left="150"/>
    </w:pPr>
    <w:rPr>
      <w:sz w:val="24"/>
      <w:szCs w:val="24"/>
    </w:rPr>
  </w:style>
  <w:style w:type="paragraph" w:customStyle="1" w:styleId="widget-preview2">
    <w:name w:val="widget-preview2"/>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2">
    <w:name w:val="filefield-preview2"/>
    <w:basedOn w:val="a"/>
    <w:uiPriority w:val="99"/>
    <w:rsid w:val="00980D23"/>
    <w:pPr>
      <w:autoSpaceDE/>
      <w:autoSpaceDN/>
      <w:spacing w:before="100" w:beforeAutospacing="1" w:after="100" w:afterAutospacing="1"/>
    </w:pPr>
    <w:rPr>
      <w:sz w:val="24"/>
      <w:szCs w:val="24"/>
    </w:rPr>
  </w:style>
  <w:style w:type="paragraph" w:customStyle="1" w:styleId="form-item23">
    <w:name w:val="form-item23"/>
    <w:basedOn w:val="a"/>
    <w:uiPriority w:val="99"/>
    <w:rsid w:val="00980D23"/>
    <w:pPr>
      <w:autoSpaceDE/>
      <w:autoSpaceDN/>
      <w:spacing w:after="240"/>
    </w:pPr>
    <w:rPr>
      <w:sz w:val="24"/>
      <w:szCs w:val="24"/>
    </w:rPr>
  </w:style>
  <w:style w:type="paragraph" w:customStyle="1" w:styleId="spoiler-content2">
    <w:name w:val="spoiler-content2"/>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2">
    <w:name w:val="spoiler-button2"/>
    <w:uiPriority w:val="99"/>
    <w:rsid w:val="00980D23"/>
    <w:rPr>
      <w:b/>
      <w:bCs/>
      <w:bdr w:val="single" w:sz="6" w:space="3" w:color="auto" w:frame="1"/>
      <w:shd w:val="clear" w:color="auto" w:fill="DDDDDD"/>
    </w:rPr>
  </w:style>
  <w:style w:type="paragraph" w:customStyle="1" w:styleId="description6">
    <w:name w:val="description6"/>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2">
    <w:name w:val="topic-previous2"/>
    <w:basedOn w:val="a"/>
    <w:uiPriority w:val="99"/>
    <w:rsid w:val="00980D23"/>
    <w:pPr>
      <w:autoSpaceDE/>
      <w:autoSpaceDN/>
      <w:spacing w:before="100" w:beforeAutospacing="1" w:after="100" w:afterAutospacing="1"/>
      <w:jc w:val="right"/>
    </w:pPr>
    <w:rPr>
      <w:sz w:val="24"/>
      <w:szCs w:val="24"/>
    </w:rPr>
  </w:style>
  <w:style w:type="paragraph" w:customStyle="1" w:styleId="topic-next2">
    <w:name w:val="topic-next2"/>
    <w:basedOn w:val="a"/>
    <w:uiPriority w:val="99"/>
    <w:rsid w:val="00980D23"/>
    <w:pPr>
      <w:autoSpaceDE/>
      <w:autoSpaceDN/>
      <w:spacing w:before="100" w:beforeAutospacing="1" w:after="100" w:afterAutospacing="1"/>
    </w:pPr>
    <w:rPr>
      <w:sz w:val="24"/>
      <w:szCs w:val="24"/>
    </w:rPr>
  </w:style>
  <w:style w:type="paragraph" w:customStyle="1" w:styleId="views-exposed-widget2">
    <w:name w:val="views-exposed-widget2"/>
    <w:basedOn w:val="a"/>
    <w:uiPriority w:val="99"/>
    <w:rsid w:val="00980D23"/>
    <w:pPr>
      <w:autoSpaceDE/>
      <w:autoSpaceDN/>
      <w:spacing w:before="100" w:beforeAutospacing="1" w:after="100" w:afterAutospacing="1"/>
    </w:pPr>
    <w:rPr>
      <w:sz w:val="24"/>
      <w:szCs w:val="24"/>
    </w:rPr>
  </w:style>
  <w:style w:type="paragraph" w:customStyle="1" w:styleId="form-submit5">
    <w:name w:val="form-submit5"/>
    <w:basedOn w:val="a"/>
    <w:uiPriority w:val="99"/>
    <w:rsid w:val="00980D23"/>
    <w:pPr>
      <w:autoSpaceDE/>
      <w:autoSpaceDN/>
      <w:spacing w:before="384"/>
    </w:pPr>
    <w:rPr>
      <w:sz w:val="24"/>
      <w:szCs w:val="24"/>
    </w:rPr>
  </w:style>
  <w:style w:type="paragraph" w:customStyle="1" w:styleId="form-item24">
    <w:name w:val="form-item24"/>
    <w:basedOn w:val="a"/>
    <w:uiPriority w:val="99"/>
    <w:rsid w:val="00980D23"/>
    <w:pPr>
      <w:autoSpaceDE/>
      <w:autoSpaceDN/>
    </w:pPr>
    <w:rPr>
      <w:sz w:val="24"/>
      <w:szCs w:val="24"/>
    </w:rPr>
  </w:style>
  <w:style w:type="paragraph" w:customStyle="1" w:styleId="form-submit6">
    <w:name w:val="form-submit6"/>
    <w:basedOn w:val="a"/>
    <w:uiPriority w:val="99"/>
    <w:rsid w:val="00980D23"/>
    <w:pPr>
      <w:autoSpaceDE/>
      <w:autoSpaceDN/>
    </w:pPr>
    <w:rPr>
      <w:sz w:val="24"/>
      <w:szCs w:val="24"/>
    </w:rPr>
  </w:style>
  <w:style w:type="character" w:customStyle="1" w:styleId="views-throbbing2">
    <w:name w:val="views-throbbing2"/>
    <w:basedOn w:val="a0"/>
    <w:uiPriority w:val="99"/>
    <w:rsid w:val="00980D23"/>
  </w:style>
  <w:style w:type="paragraph" w:customStyle="1" w:styleId="block2">
    <w:name w:val="block2"/>
    <w:basedOn w:val="a"/>
    <w:uiPriority w:val="99"/>
    <w:rsid w:val="00980D23"/>
    <w:pPr>
      <w:autoSpaceDE/>
      <w:autoSpaceDN/>
      <w:spacing w:before="100" w:beforeAutospacing="1" w:after="360"/>
    </w:pPr>
    <w:rPr>
      <w:sz w:val="24"/>
      <w:szCs w:val="24"/>
    </w:rPr>
  </w:style>
  <w:style w:type="paragraph" w:customStyle="1" w:styleId="form-item25">
    <w:name w:val="form-item25"/>
    <w:basedOn w:val="a"/>
    <w:uiPriority w:val="99"/>
    <w:rsid w:val="00980D23"/>
    <w:pPr>
      <w:autoSpaceDE/>
      <w:autoSpaceDN/>
    </w:pPr>
    <w:rPr>
      <w:sz w:val="24"/>
      <w:szCs w:val="24"/>
    </w:rPr>
  </w:style>
  <w:style w:type="paragraph" w:customStyle="1" w:styleId="form-item26">
    <w:name w:val="form-item26"/>
    <w:basedOn w:val="a"/>
    <w:uiPriority w:val="99"/>
    <w:rsid w:val="00980D23"/>
    <w:pPr>
      <w:autoSpaceDE/>
      <w:autoSpaceDN/>
      <w:spacing w:after="120"/>
    </w:pPr>
    <w:rPr>
      <w:sz w:val="24"/>
      <w:szCs w:val="24"/>
    </w:rPr>
  </w:style>
  <w:style w:type="paragraph" w:customStyle="1" w:styleId="item-list2">
    <w:name w:val="item-list2"/>
    <w:basedOn w:val="a"/>
    <w:uiPriority w:val="99"/>
    <w:rsid w:val="00980D23"/>
    <w:pPr>
      <w:autoSpaceDE/>
      <w:autoSpaceDN/>
      <w:spacing w:before="120" w:after="100" w:afterAutospacing="1"/>
    </w:pPr>
    <w:rPr>
      <w:sz w:val="22"/>
      <w:szCs w:val="22"/>
    </w:rPr>
  </w:style>
  <w:style w:type="paragraph" w:customStyle="1" w:styleId="form-required2">
    <w:name w:val="form-required2"/>
    <w:basedOn w:val="a"/>
    <w:uiPriority w:val="99"/>
    <w:rsid w:val="00980D23"/>
    <w:pPr>
      <w:autoSpaceDE/>
      <w:autoSpaceDN/>
      <w:spacing w:before="100" w:beforeAutospacing="1" w:after="100" w:afterAutospacing="1"/>
    </w:pPr>
    <w:rPr>
      <w:vanish/>
      <w:color w:val="FF0000"/>
      <w:sz w:val="24"/>
      <w:szCs w:val="24"/>
    </w:rPr>
  </w:style>
  <w:style w:type="paragraph" w:customStyle="1" w:styleId="comment2">
    <w:name w:val="comment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2">
    <w:name w:val="links2"/>
    <w:basedOn w:val="a"/>
    <w:uiPriority w:val="99"/>
    <w:rsid w:val="00980D23"/>
    <w:pPr>
      <w:autoSpaceDE/>
      <w:autoSpaceDN/>
      <w:spacing w:before="100" w:beforeAutospacing="1" w:after="100" w:afterAutospacing="1"/>
    </w:pPr>
    <w:rPr>
      <w:sz w:val="22"/>
      <w:szCs w:val="22"/>
    </w:rPr>
  </w:style>
  <w:style w:type="paragraph" w:customStyle="1" w:styleId="submitted3">
    <w:name w:val="submitted3"/>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4">
    <w:name w:val="submitted4"/>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2">
    <w:name w:val="taxonomy2"/>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2">
    <w:name w:val="book-navigation2"/>
    <w:basedOn w:val="a"/>
    <w:uiPriority w:val="99"/>
    <w:rsid w:val="00980D23"/>
    <w:pPr>
      <w:shd w:val="clear" w:color="auto" w:fill="EEEEEE"/>
      <w:autoSpaceDE/>
      <w:autoSpaceDN/>
    </w:pPr>
    <w:rPr>
      <w:sz w:val="24"/>
      <w:szCs w:val="24"/>
    </w:rPr>
  </w:style>
  <w:style w:type="paragraph" w:customStyle="1" w:styleId="page-links2">
    <w:name w:val="page-links2"/>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4">
    <w:name w:val="bar4"/>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2">
    <w:name w:val="foreground2"/>
    <w:basedOn w:val="a"/>
    <w:uiPriority w:val="99"/>
    <w:rsid w:val="00980D23"/>
    <w:pPr>
      <w:autoSpaceDE/>
      <w:autoSpaceDN/>
      <w:spacing w:before="100" w:beforeAutospacing="1" w:after="100" w:afterAutospacing="1"/>
    </w:pPr>
    <w:rPr>
      <w:sz w:val="24"/>
      <w:szCs w:val="24"/>
    </w:rPr>
  </w:style>
  <w:style w:type="paragraph" w:customStyle="1" w:styleId="vote-form2">
    <w:name w:val="vote-form2"/>
    <w:basedOn w:val="a"/>
    <w:uiPriority w:val="99"/>
    <w:rsid w:val="00980D23"/>
    <w:pPr>
      <w:autoSpaceDE/>
      <w:autoSpaceDN/>
      <w:spacing w:before="100" w:beforeAutospacing="1" w:after="100" w:afterAutospacing="1"/>
      <w:jc w:val="center"/>
    </w:pPr>
    <w:rPr>
      <w:sz w:val="24"/>
      <w:szCs w:val="24"/>
    </w:rPr>
  </w:style>
  <w:style w:type="paragraph" w:customStyle="1" w:styleId="choices2">
    <w:name w:val="choices2"/>
    <w:basedOn w:val="a"/>
    <w:uiPriority w:val="99"/>
    <w:rsid w:val="00980D23"/>
    <w:pPr>
      <w:autoSpaceDE/>
      <w:autoSpaceDN/>
      <w:spacing w:before="100" w:beforeAutospacing="1" w:after="100" w:afterAutospacing="1"/>
    </w:pPr>
    <w:rPr>
      <w:sz w:val="24"/>
      <w:szCs w:val="24"/>
    </w:rPr>
  </w:style>
  <w:style w:type="paragraph" w:customStyle="1" w:styleId="pager-current2">
    <w:name w:val="pager-current2"/>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styleId="z-">
    <w:name w:val="HTML Top of Form"/>
    <w:basedOn w:val="a"/>
    <w:next w:val="a"/>
    <w:link w:val="z-0"/>
    <w:hidden/>
    <w:uiPriority w:val="99"/>
    <w:semiHidden/>
    <w:rsid w:val="00980D23"/>
    <w:pPr>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link w:val="z-"/>
    <w:uiPriority w:val="99"/>
    <w:semiHidden/>
    <w:locked/>
    <w:rsid w:val="00980D23"/>
    <w:rPr>
      <w:rFonts w:ascii="Arial" w:hAnsi="Arial" w:cs="Arial"/>
      <w:vanish/>
      <w:sz w:val="16"/>
      <w:szCs w:val="16"/>
      <w:lang w:eastAsia="ru-RU"/>
    </w:rPr>
  </w:style>
  <w:style w:type="paragraph" w:styleId="z-1">
    <w:name w:val="HTML Bottom of Form"/>
    <w:basedOn w:val="a"/>
    <w:next w:val="a"/>
    <w:link w:val="z-2"/>
    <w:hidden/>
    <w:uiPriority w:val="99"/>
    <w:semiHidden/>
    <w:rsid w:val="00980D23"/>
    <w:pPr>
      <w:pBdr>
        <w:top w:val="single" w:sz="6" w:space="1" w:color="auto"/>
      </w:pBdr>
      <w:autoSpaceDE/>
      <w:autoSpaceDN/>
      <w:jc w:val="center"/>
    </w:pPr>
    <w:rPr>
      <w:rFonts w:ascii="Arial" w:hAnsi="Arial" w:cs="Arial"/>
      <w:vanish/>
      <w:sz w:val="16"/>
      <w:szCs w:val="16"/>
    </w:rPr>
  </w:style>
  <w:style w:type="character" w:customStyle="1" w:styleId="z-2">
    <w:name w:val="z-Конец формы Знак"/>
    <w:link w:val="z-1"/>
    <w:uiPriority w:val="99"/>
    <w:semiHidden/>
    <w:locked/>
    <w:rsid w:val="00980D23"/>
    <w:rPr>
      <w:rFonts w:ascii="Arial" w:hAnsi="Arial" w:cs="Arial"/>
      <w:vanish/>
      <w:sz w:val="16"/>
      <w:szCs w:val="16"/>
      <w:lang w:eastAsia="ru-RU"/>
    </w:rPr>
  </w:style>
  <w:style w:type="character" w:customStyle="1" w:styleId="views-field-title">
    <w:name w:val="views-field-title"/>
    <w:basedOn w:val="a0"/>
    <w:uiPriority w:val="99"/>
    <w:rsid w:val="00980D23"/>
  </w:style>
  <w:style w:type="character" w:customStyle="1" w:styleId="field-content">
    <w:name w:val="field-content"/>
    <w:basedOn w:val="a0"/>
    <w:uiPriority w:val="99"/>
    <w:rsid w:val="00980D23"/>
  </w:style>
  <w:style w:type="character" w:customStyle="1" w:styleId="views-field-field-image-block-fid">
    <w:name w:val="views-field-field-image-block-fid"/>
    <w:basedOn w:val="a0"/>
    <w:uiPriority w:val="99"/>
    <w:rsid w:val="00980D23"/>
  </w:style>
  <w:style w:type="paragraph" w:styleId="ab">
    <w:name w:val="Balloon Text"/>
    <w:basedOn w:val="a"/>
    <w:link w:val="ac"/>
    <w:uiPriority w:val="99"/>
    <w:semiHidden/>
    <w:rsid w:val="00980D23"/>
    <w:rPr>
      <w:rFonts w:ascii="Tahoma" w:hAnsi="Tahoma" w:cs="Tahoma"/>
      <w:sz w:val="16"/>
      <w:szCs w:val="16"/>
    </w:rPr>
  </w:style>
  <w:style w:type="character" w:customStyle="1" w:styleId="ac">
    <w:name w:val="Текст выноски Знак"/>
    <w:link w:val="ab"/>
    <w:uiPriority w:val="99"/>
    <w:semiHidden/>
    <w:locked/>
    <w:rsid w:val="00980D23"/>
    <w:rPr>
      <w:rFonts w:ascii="Tahoma" w:hAnsi="Tahoma" w:cs="Tahoma"/>
      <w:sz w:val="16"/>
      <w:szCs w:val="16"/>
      <w:lang w:eastAsia="ru-RU"/>
    </w:rPr>
  </w:style>
  <w:style w:type="table" w:styleId="ad">
    <w:name w:val="Table Grid"/>
    <w:basedOn w:val="a1"/>
    <w:uiPriority w:val="99"/>
    <w:rsid w:val="00BC51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uiPriority w:val="99"/>
    <w:semiHidden/>
    <w:locked/>
    <w:rsid w:val="002D207E"/>
    <w:rPr>
      <w:rFonts w:ascii="Times New Roman" w:hAnsi="Times New Roman" w:cs="Times New Roman"/>
      <w:sz w:val="28"/>
      <w:szCs w:val="28"/>
    </w:rPr>
  </w:style>
  <w:style w:type="paragraph" w:styleId="ae">
    <w:name w:val="header"/>
    <w:basedOn w:val="a"/>
    <w:link w:val="af"/>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
    <w:name w:val="Верхний колонтитул Знак"/>
    <w:link w:val="ae"/>
    <w:uiPriority w:val="99"/>
    <w:semiHidden/>
    <w:locked/>
    <w:rsid w:val="008D44AC"/>
    <w:rPr>
      <w:rFonts w:ascii="Times New Roman" w:hAnsi="Times New Roman" w:cs="Times New Roman"/>
      <w:sz w:val="20"/>
      <w:szCs w:val="20"/>
    </w:rPr>
  </w:style>
  <w:style w:type="character" w:customStyle="1" w:styleId="FooterChar">
    <w:name w:val="Footer Char"/>
    <w:uiPriority w:val="99"/>
    <w:semiHidden/>
    <w:locked/>
    <w:rsid w:val="002D207E"/>
    <w:rPr>
      <w:rFonts w:ascii="Times New Roman" w:hAnsi="Times New Roman" w:cs="Times New Roman"/>
      <w:sz w:val="28"/>
      <w:szCs w:val="28"/>
    </w:rPr>
  </w:style>
  <w:style w:type="paragraph" w:styleId="af0">
    <w:name w:val="footer"/>
    <w:basedOn w:val="a"/>
    <w:link w:val="af1"/>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1">
    <w:name w:val="Нижний колонтитул Знак"/>
    <w:link w:val="af0"/>
    <w:uiPriority w:val="99"/>
    <w:semiHidden/>
    <w:locked/>
    <w:rsid w:val="008D44AC"/>
    <w:rPr>
      <w:rFonts w:ascii="Times New Roman" w:hAnsi="Times New Roman" w:cs="Times New Roman"/>
      <w:sz w:val="20"/>
      <w:szCs w:val="20"/>
    </w:rPr>
  </w:style>
  <w:style w:type="character" w:customStyle="1" w:styleId="27">
    <w:name w:val="Основной текст (27)_"/>
    <w:link w:val="270"/>
    <w:uiPriority w:val="99"/>
    <w:locked/>
    <w:rsid w:val="002D207E"/>
    <w:rPr>
      <w:rFonts w:ascii="Franklin Gothic Medium" w:hAnsi="Franklin Gothic Medium" w:cs="Franklin Gothic Medium"/>
      <w:sz w:val="16"/>
      <w:szCs w:val="16"/>
      <w:shd w:val="clear" w:color="auto" w:fill="FFFFFF"/>
    </w:rPr>
  </w:style>
  <w:style w:type="paragraph" w:customStyle="1" w:styleId="270">
    <w:name w:val="Основной текст (27)"/>
    <w:basedOn w:val="a"/>
    <w:link w:val="27"/>
    <w:uiPriority w:val="99"/>
    <w:rsid w:val="002D207E"/>
    <w:pPr>
      <w:widowControl w:val="0"/>
      <w:shd w:val="clear" w:color="auto" w:fill="FFFFFF"/>
      <w:autoSpaceDE/>
      <w:autoSpaceDN/>
      <w:spacing w:after="120" w:line="240" w:lineRule="atLeast"/>
      <w:jc w:val="center"/>
    </w:pPr>
    <w:rPr>
      <w:rFonts w:ascii="Franklin Gothic Medium" w:eastAsia="Calibri" w:hAnsi="Franklin Gothic Medium" w:cs="Franklin Gothic Medium"/>
      <w:sz w:val="16"/>
      <w:szCs w:val="16"/>
      <w:lang w:eastAsia="en-US"/>
    </w:rPr>
  </w:style>
  <w:style w:type="character" w:customStyle="1" w:styleId="28">
    <w:name w:val="Основной текст (28)_"/>
    <w:link w:val="280"/>
    <w:uiPriority w:val="99"/>
    <w:locked/>
    <w:rsid w:val="002D207E"/>
    <w:rPr>
      <w:rFonts w:ascii="Franklin Gothic Medium" w:hAnsi="Franklin Gothic Medium" w:cs="Franklin Gothic Medium"/>
      <w:shd w:val="clear" w:color="auto" w:fill="FFFFFF"/>
    </w:rPr>
  </w:style>
  <w:style w:type="paragraph" w:customStyle="1" w:styleId="280">
    <w:name w:val="Основной текст (28)"/>
    <w:basedOn w:val="a"/>
    <w:link w:val="28"/>
    <w:uiPriority w:val="99"/>
    <w:rsid w:val="002D207E"/>
    <w:pPr>
      <w:widowControl w:val="0"/>
      <w:shd w:val="clear" w:color="auto" w:fill="FFFFFF"/>
      <w:autoSpaceDE/>
      <w:autoSpaceDN/>
      <w:spacing w:before="900" w:line="283" w:lineRule="exact"/>
      <w:jc w:val="both"/>
    </w:pPr>
    <w:rPr>
      <w:rFonts w:ascii="Franklin Gothic Medium" w:eastAsia="Calibri" w:hAnsi="Franklin Gothic Medium" w:cs="Franklin Gothic Medium"/>
      <w:sz w:val="22"/>
      <w:szCs w:val="22"/>
      <w:lang w:eastAsia="en-US"/>
    </w:rPr>
  </w:style>
  <w:style w:type="character" w:customStyle="1" w:styleId="29">
    <w:name w:val="Основной текст (29)_"/>
    <w:link w:val="290"/>
    <w:uiPriority w:val="99"/>
    <w:locked/>
    <w:rsid w:val="002D207E"/>
    <w:rPr>
      <w:rFonts w:ascii="Franklin Gothic Medium" w:hAnsi="Franklin Gothic Medium" w:cs="Franklin Gothic Medium"/>
      <w:sz w:val="36"/>
      <w:szCs w:val="36"/>
      <w:shd w:val="clear" w:color="auto" w:fill="FFFFFF"/>
    </w:rPr>
  </w:style>
  <w:style w:type="paragraph" w:customStyle="1" w:styleId="290">
    <w:name w:val="Основной текст (29)"/>
    <w:basedOn w:val="a"/>
    <w:link w:val="29"/>
    <w:uiPriority w:val="99"/>
    <w:rsid w:val="002D207E"/>
    <w:pPr>
      <w:widowControl w:val="0"/>
      <w:shd w:val="clear" w:color="auto" w:fill="FFFFFF"/>
      <w:autoSpaceDE/>
      <w:autoSpaceDN/>
      <w:spacing w:before="660" w:line="408" w:lineRule="exact"/>
    </w:pPr>
    <w:rPr>
      <w:rFonts w:ascii="Franklin Gothic Medium" w:eastAsia="Calibri" w:hAnsi="Franklin Gothic Medium" w:cs="Franklin Gothic Medium"/>
      <w:sz w:val="36"/>
      <w:szCs w:val="36"/>
      <w:lang w:eastAsia="en-US"/>
    </w:rPr>
  </w:style>
  <w:style w:type="character" w:customStyle="1" w:styleId="300">
    <w:name w:val="Основной текст (30)_"/>
    <w:link w:val="301"/>
    <w:uiPriority w:val="99"/>
    <w:locked/>
    <w:rsid w:val="002D207E"/>
    <w:rPr>
      <w:rFonts w:ascii="Franklin Gothic Medium" w:hAnsi="Franklin Gothic Medium" w:cs="Franklin Gothic Medium"/>
      <w:sz w:val="23"/>
      <w:szCs w:val="23"/>
      <w:shd w:val="clear" w:color="auto" w:fill="FFFFFF"/>
    </w:rPr>
  </w:style>
  <w:style w:type="paragraph" w:customStyle="1" w:styleId="301">
    <w:name w:val="Основной текст (30)"/>
    <w:basedOn w:val="a"/>
    <w:link w:val="300"/>
    <w:uiPriority w:val="99"/>
    <w:rsid w:val="002D207E"/>
    <w:pPr>
      <w:widowControl w:val="0"/>
      <w:shd w:val="clear" w:color="auto" w:fill="FFFFFF"/>
      <w:autoSpaceDE/>
      <w:autoSpaceDN/>
      <w:spacing w:before="300" w:after="1560" w:line="240" w:lineRule="atLeast"/>
    </w:pPr>
    <w:rPr>
      <w:rFonts w:ascii="Franklin Gothic Medium" w:eastAsia="Calibri" w:hAnsi="Franklin Gothic Medium" w:cs="Franklin Gothic Medium"/>
      <w:sz w:val="23"/>
      <w:szCs w:val="23"/>
      <w:lang w:eastAsia="en-US"/>
    </w:rPr>
  </w:style>
  <w:style w:type="character" w:customStyle="1" w:styleId="26">
    <w:name w:val="Основной текст (26)_"/>
    <w:link w:val="260"/>
    <w:uiPriority w:val="99"/>
    <w:locked/>
    <w:rsid w:val="002D207E"/>
    <w:rPr>
      <w:rFonts w:ascii="Times New Roman" w:hAnsi="Times New Roman" w:cs="Times New Roman"/>
      <w:sz w:val="13"/>
      <w:szCs w:val="13"/>
      <w:shd w:val="clear" w:color="auto" w:fill="FFFFFF"/>
    </w:rPr>
  </w:style>
  <w:style w:type="paragraph" w:customStyle="1" w:styleId="260">
    <w:name w:val="Основной текст (26)"/>
    <w:basedOn w:val="a"/>
    <w:link w:val="26"/>
    <w:uiPriority w:val="99"/>
    <w:rsid w:val="002D207E"/>
    <w:pPr>
      <w:widowControl w:val="0"/>
      <w:shd w:val="clear" w:color="auto" w:fill="FFFFFF"/>
      <w:autoSpaceDE/>
      <w:autoSpaceDN/>
      <w:spacing w:after="180" w:line="240" w:lineRule="atLeast"/>
      <w:jc w:val="center"/>
    </w:pPr>
    <w:rPr>
      <w:sz w:val="13"/>
      <w:szCs w:val="13"/>
      <w:lang w:eastAsia="en-US"/>
    </w:rPr>
  </w:style>
  <w:style w:type="character" w:customStyle="1" w:styleId="310">
    <w:name w:val="Основной текст (31)_"/>
    <w:link w:val="311"/>
    <w:uiPriority w:val="99"/>
    <w:locked/>
    <w:rsid w:val="002D207E"/>
    <w:rPr>
      <w:rFonts w:ascii="Times New Roman" w:hAnsi="Times New Roman" w:cs="Times New Roman"/>
      <w:b/>
      <w:bCs/>
      <w:sz w:val="17"/>
      <w:szCs w:val="17"/>
      <w:shd w:val="clear" w:color="auto" w:fill="FFFFFF"/>
    </w:rPr>
  </w:style>
  <w:style w:type="paragraph" w:customStyle="1" w:styleId="311">
    <w:name w:val="Основной текст (31)"/>
    <w:basedOn w:val="a"/>
    <w:link w:val="310"/>
    <w:uiPriority w:val="99"/>
    <w:rsid w:val="002D207E"/>
    <w:pPr>
      <w:widowControl w:val="0"/>
      <w:shd w:val="clear" w:color="auto" w:fill="FFFFFF"/>
      <w:autoSpaceDE/>
      <w:autoSpaceDN/>
      <w:spacing w:before="960" w:after="840" w:line="240" w:lineRule="atLeast"/>
      <w:jc w:val="center"/>
    </w:pPr>
    <w:rPr>
      <w:b/>
      <w:bCs/>
      <w:sz w:val="17"/>
      <w:szCs w:val="17"/>
      <w:lang w:eastAsia="en-US"/>
    </w:rPr>
  </w:style>
  <w:style w:type="character" w:customStyle="1" w:styleId="af2">
    <w:name w:val="Основной текст_"/>
    <w:link w:val="41"/>
    <w:uiPriority w:val="99"/>
    <w:locked/>
    <w:rsid w:val="002D207E"/>
    <w:rPr>
      <w:rFonts w:ascii="Times New Roman" w:hAnsi="Times New Roman" w:cs="Times New Roman"/>
      <w:shd w:val="clear" w:color="auto" w:fill="FFFFFF"/>
    </w:rPr>
  </w:style>
  <w:style w:type="paragraph" w:customStyle="1" w:styleId="41">
    <w:name w:val="Основной текст4"/>
    <w:basedOn w:val="a"/>
    <w:link w:val="af2"/>
    <w:uiPriority w:val="99"/>
    <w:rsid w:val="002D207E"/>
    <w:pPr>
      <w:widowControl w:val="0"/>
      <w:shd w:val="clear" w:color="auto" w:fill="FFFFFF"/>
      <w:autoSpaceDE/>
      <w:autoSpaceDN/>
      <w:spacing w:after="480" w:line="240" w:lineRule="atLeast"/>
      <w:jc w:val="center"/>
    </w:pPr>
    <w:rPr>
      <w:sz w:val="22"/>
      <w:szCs w:val="22"/>
      <w:lang w:eastAsia="en-US"/>
    </w:rPr>
  </w:style>
  <w:style w:type="character" w:customStyle="1" w:styleId="af3">
    <w:name w:val="Оглавление_"/>
    <w:link w:val="af4"/>
    <w:uiPriority w:val="99"/>
    <w:locked/>
    <w:rsid w:val="002D207E"/>
    <w:rPr>
      <w:rFonts w:ascii="Times New Roman" w:hAnsi="Times New Roman" w:cs="Times New Roman"/>
      <w:shd w:val="clear" w:color="auto" w:fill="FFFFFF"/>
    </w:rPr>
  </w:style>
  <w:style w:type="paragraph" w:customStyle="1" w:styleId="af4">
    <w:name w:val="Оглавление"/>
    <w:basedOn w:val="a"/>
    <w:link w:val="af3"/>
    <w:uiPriority w:val="99"/>
    <w:rsid w:val="002D207E"/>
    <w:pPr>
      <w:widowControl w:val="0"/>
      <w:shd w:val="clear" w:color="auto" w:fill="FFFFFF"/>
      <w:autoSpaceDE/>
      <w:autoSpaceDN/>
      <w:spacing w:line="485" w:lineRule="exact"/>
      <w:jc w:val="both"/>
    </w:pPr>
    <w:rPr>
      <w:sz w:val="22"/>
      <w:szCs w:val="22"/>
      <w:lang w:eastAsia="en-US"/>
    </w:rPr>
  </w:style>
  <w:style w:type="character" w:customStyle="1" w:styleId="17">
    <w:name w:val="Основной текст (17)_"/>
    <w:link w:val="170"/>
    <w:uiPriority w:val="99"/>
    <w:locked/>
    <w:rsid w:val="002D207E"/>
    <w:rPr>
      <w:rFonts w:ascii="Times New Roman" w:hAnsi="Times New Roman" w:cs="Times New Roman"/>
      <w:b/>
      <w:bCs/>
      <w:sz w:val="18"/>
      <w:szCs w:val="18"/>
      <w:shd w:val="clear" w:color="auto" w:fill="FFFFFF"/>
    </w:rPr>
  </w:style>
  <w:style w:type="paragraph" w:customStyle="1" w:styleId="170">
    <w:name w:val="Основной текст (17)"/>
    <w:basedOn w:val="a"/>
    <w:link w:val="17"/>
    <w:uiPriority w:val="99"/>
    <w:rsid w:val="002D207E"/>
    <w:pPr>
      <w:widowControl w:val="0"/>
      <w:shd w:val="clear" w:color="auto" w:fill="FFFFFF"/>
      <w:autoSpaceDE/>
      <w:autoSpaceDN/>
      <w:spacing w:after="60" w:line="240" w:lineRule="atLeast"/>
      <w:jc w:val="both"/>
    </w:pPr>
    <w:rPr>
      <w:b/>
      <w:bCs/>
      <w:sz w:val="18"/>
      <w:szCs w:val="18"/>
      <w:lang w:eastAsia="en-US"/>
    </w:rPr>
  </w:style>
  <w:style w:type="character" w:customStyle="1" w:styleId="38Exact">
    <w:name w:val="Основной текст (38) Exact"/>
    <w:link w:val="38"/>
    <w:uiPriority w:val="99"/>
    <w:locked/>
    <w:rsid w:val="002D207E"/>
    <w:rPr>
      <w:rFonts w:ascii="Calibri" w:hAnsi="Calibri" w:cs="Calibri"/>
      <w:sz w:val="20"/>
      <w:szCs w:val="20"/>
      <w:shd w:val="clear" w:color="auto" w:fill="FFFFFF"/>
    </w:rPr>
  </w:style>
  <w:style w:type="paragraph" w:customStyle="1" w:styleId="38">
    <w:name w:val="Основной текст (38)"/>
    <w:basedOn w:val="a"/>
    <w:link w:val="38Exact"/>
    <w:uiPriority w:val="99"/>
    <w:rsid w:val="002D207E"/>
    <w:pPr>
      <w:widowControl w:val="0"/>
      <w:shd w:val="clear" w:color="auto" w:fill="FFFFFF"/>
      <w:autoSpaceDE/>
      <w:autoSpaceDN/>
      <w:spacing w:line="240" w:lineRule="atLeast"/>
    </w:pPr>
    <w:rPr>
      <w:rFonts w:ascii="Calibri" w:eastAsia="Calibri" w:hAnsi="Calibri" w:cs="Calibri"/>
      <w:lang w:eastAsia="en-US"/>
    </w:rPr>
  </w:style>
  <w:style w:type="character" w:customStyle="1" w:styleId="39">
    <w:name w:val="Основной текст (39)_"/>
    <w:link w:val="390"/>
    <w:uiPriority w:val="99"/>
    <w:locked/>
    <w:rsid w:val="002D207E"/>
    <w:rPr>
      <w:rFonts w:ascii="Times New Roman" w:hAnsi="Times New Roman" w:cs="Times New Roman"/>
      <w:sz w:val="8"/>
      <w:szCs w:val="8"/>
      <w:shd w:val="clear" w:color="auto" w:fill="FFFFFF"/>
    </w:rPr>
  </w:style>
  <w:style w:type="paragraph" w:customStyle="1" w:styleId="390">
    <w:name w:val="Основной текст (39)"/>
    <w:basedOn w:val="a"/>
    <w:link w:val="39"/>
    <w:uiPriority w:val="99"/>
    <w:rsid w:val="002D207E"/>
    <w:pPr>
      <w:widowControl w:val="0"/>
      <w:shd w:val="clear" w:color="auto" w:fill="FFFFFF"/>
      <w:autoSpaceDE/>
      <w:autoSpaceDN/>
      <w:spacing w:before="240" w:after="120" w:line="240" w:lineRule="atLeast"/>
    </w:pPr>
    <w:rPr>
      <w:sz w:val="8"/>
      <w:szCs w:val="8"/>
      <w:lang w:eastAsia="en-US"/>
    </w:rPr>
  </w:style>
  <w:style w:type="character" w:customStyle="1" w:styleId="400">
    <w:name w:val="Основной текст (40)_"/>
    <w:link w:val="401"/>
    <w:uiPriority w:val="99"/>
    <w:locked/>
    <w:rsid w:val="002D207E"/>
    <w:rPr>
      <w:rFonts w:ascii="Calibri" w:hAnsi="Calibri" w:cs="Calibri"/>
      <w:b/>
      <w:bCs/>
      <w:i/>
      <w:iCs/>
      <w:sz w:val="17"/>
      <w:szCs w:val="17"/>
      <w:shd w:val="clear" w:color="auto" w:fill="FFFFFF"/>
    </w:rPr>
  </w:style>
  <w:style w:type="paragraph" w:customStyle="1" w:styleId="401">
    <w:name w:val="Основной текст (40)"/>
    <w:basedOn w:val="a"/>
    <w:link w:val="400"/>
    <w:uiPriority w:val="99"/>
    <w:rsid w:val="002D207E"/>
    <w:pPr>
      <w:widowControl w:val="0"/>
      <w:shd w:val="clear" w:color="auto" w:fill="FFFFFF"/>
      <w:autoSpaceDE/>
      <w:autoSpaceDN/>
      <w:spacing w:before="120" w:line="240" w:lineRule="atLeast"/>
    </w:pPr>
    <w:rPr>
      <w:rFonts w:ascii="Calibri" w:eastAsia="Calibri" w:hAnsi="Calibri" w:cs="Calibri"/>
      <w:b/>
      <w:bCs/>
      <w:i/>
      <w:iCs/>
      <w:sz w:val="17"/>
      <w:szCs w:val="17"/>
      <w:lang w:eastAsia="en-US"/>
    </w:rPr>
  </w:style>
  <w:style w:type="character" w:customStyle="1" w:styleId="32">
    <w:name w:val="Оглавление (3)_"/>
    <w:link w:val="33"/>
    <w:uiPriority w:val="99"/>
    <w:locked/>
    <w:rsid w:val="002D207E"/>
    <w:rPr>
      <w:rFonts w:ascii="Times New Roman" w:hAnsi="Times New Roman" w:cs="Times New Roman"/>
      <w:sz w:val="23"/>
      <w:szCs w:val="23"/>
      <w:shd w:val="clear" w:color="auto" w:fill="FFFFFF"/>
    </w:rPr>
  </w:style>
  <w:style w:type="paragraph" w:customStyle="1" w:styleId="33">
    <w:name w:val="Оглавление (3)"/>
    <w:basedOn w:val="a"/>
    <w:link w:val="32"/>
    <w:uiPriority w:val="99"/>
    <w:rsid w:val="002D207E"/>
    <w:pPr>
      <w:widowControl w:val="0"/>
      <w:shd w:val="clear" w:color="auto" w:fill="FFFFFF"/>
      <w:autoSpaceDE/>
      <w:autoSpaceDN/>
      <w:spacing w:line="322" w:lineRule="exact"/>
      <w:jc w:val="both"/>
    </w:pPr>
    <w:rPr>
      <w:sz w:val="23"/>
      <w:szCs w:val="23"/>
      <w:lang w:eastAsia="en-US"/>
    </w:rPr>
  </w:style>
  <w:style w:type="character" w:customStyle="1" w:styleId="15">
    <w:name w:val="Основной текст (15)_"/>
    <w:link w:val="150"/>
    <w:uiPriority w:val="99"/>
    <w:locked/>
    <w:rsid w:val="002D207E"/>
    <w:rPr>
      <w:rFonts w:ascii="Franklin Gothic Heavy" w:hAnsi="Franklin Gothic Heavy" w:cs="Franklin Gothic Heavy"/>
      <w:i/>
      <w:iCs/>
      <w:sz w:val="10"/>
      <w:szCs w:val="10"/>
      <w:shd w:val="clear" w:color="auto" w:fill="FFFFFF"/>
    </w:rPr>
  </w:style>
  <w:style w:type="paragraph" w:customStyle="1" w:styleId="150">
    <w:name w:val="Основной текст (15)"/>
    <w:basedOn w:val="a"/>
    <w:link w:val="15"/>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i/>
      <w:iCs/>
      <w:sz w:val="10"/>
      <w:szCs w:val="10"/>
      <w:lang w:eastAsia="en-US"/>
    </w:rPr>
  </w:style>
  <w:style w:type="character" w:customStyle="1" w:styleId="16">
    <w:name w:val="Основной текст (16)_"/>
    <w:link w:val="160"/>
    <w:uiPriority w:val="99"/>
    <w:locked/>
    <w:rsid w:val="002D207E"/>
    <w:rPr>
      <w:rFonts w:ascii="Franklin Gothic Heavy" w:hAnsi="Franklin Gothic Heavy" w:cs="Franklin Gothic Heavy"/>
      <w:sz w:val="10"/>
      <w:szCs w:val="10"/>
      <w:shd w:val="clear" w:color="auto" w:fill="FFFFFF"/>
    </w:rPr>
  </w:style>
  <w:style w:type="paragraph" w:customStyle="1" w:styleId="160">
    <w:name w:val="Основной текст (16)"/>
    <w:basedOn w:val="a"/>
    <w:link w:val="16"/>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sz w:val="10"/>
      <w:szCs w:val="10"/>
      <w:lang w:eastAsia="en-US"/>
    </w:rPr>
  </w:style>
  <w:style w:type="character" w:customStyle="1" w:styleId="18">
    <w:name w:val="Основной текст (18)_"/>
    <w:link w:val="180"/>
    <w:uiPriority w:val="99"/>
    <w:locked/>
    <w:rsid w:val="002D207E"/>
    <w:rPr>
      <w:rFonts w:ascii="Times New Roman" w:hAnsi="Times New Roman" w:cs="Times New Roman"/>
      <w:sz w:val="11"/>
      <w:szCs w:val="11"/>
      <w:shd w:val="clear" w:color="auto" w:fill="FFFFFF"/>
    </w:rPr>
  </w:style>
  <w:style w:type="paragraph" w:customStyle="1" w:styleId="180">
    <w:name w:val="Основной текст (18)"/>
    <w:basedOn w:val="a"/>
    <w:link w:val="18"/>
    <w:uiPriority w:val="99"/>
    <w:rsid w:val="002D207E"/>
    <w:pPr>
      <w:widowControl w:val="0"/>
      <w:shd w:val="clear" w:color="auto" w:fill="FFFFFF"/>
      <w:autoSpaceDE/>
      <w:autoSpaceDN/>
      <w:spacing w:line="240" w:lineRule="atLeast"/>
    </w:pPr>
    <w:rPr>
      <w:sz w:val="11"/>
      <w:szCs w:val="11"/>
      <w:lang w:eastAsia="en-US"/>
    </w:rPr>
  </w:style>
  <w:style w:type="character" w:customStyle="1" w:styleId="42Exact">
    <w:name w:val="Основной текст (42) Exact"/>
    <w:link w:val="42"/>
    <w:uiPriority w:val="99"/>
    <w:locked/>
    <w:rsid w:val="002D207E"/>
    <w:rPr>
      <w:rFonts w:ascii="Times New Roman" w:hAnsi="Times New Roman" w:cs="Times New Roman"/>
      <w:sz w:val="20"/>
      <w:szCs w:val="20"/>
      <w:shd w:val="clear" w:color="auto" w:fill="FFFFFF"/>
    </w:rPr>
  </w:style>
  <w:style w:type="paragraph" w:customStyle="1" w:styleId="42">
    <w:name w:val="Основной текст (42)"/>
    <w:basedOn w:val="a"/>
    <w:link w:val="42Exact"/>
    <w:uiPriority w:val="99"/>
    <w:rsid w:val="002D207E"/>
    <w:pPr>
      <w:widowControl w:val="0"/>
      <w:shd w:val="clear" w:color="auto" w:fill="FFFFFF"/>
      <w:autoSpaceDE/>
      <w:autoSpaceDN/>
      <w:spacing w:line="240" w:lineRule="atLeast"/>
      <w:jc w:val="both"/>
    </w:pPr>
    <w:rPr>
      <w:lang w:eastAsia="en-US"/>
    </w:rPr>
  </w:style>
  <w:style w:type="character" w:customStyle="1" w:styleId="51">
    <w:name w:val="Подпись к таблице (5)_"/>
    <w:link w:val="52"/>
    <w:uiPriority w:val="99"/>
    <w:locked/>
    <w:rsid w:val="002D207E"/>
    <w:rPr>
      <w:rFonts w:ascii="Times New Roman" w:hAnsi="Times New Roman" w:cs="Times New Roman"/>
      <w:sz w:val="20"/>
      <w:szCs w:val="20"/>
      <w:shd w:val="clear" w:color="auto" w:fill="FFFFFF"/>
    </w:rPr>
  </w:style>
  <w:style w:type="paragraph" w:customStyle="1" w:styleId="52">
    <w:name w:val="Подпись к таблице (5)"/>
    <w:basedOn w:val="a"/>
    <w:link w:val="51"/>
    <w:uiPriority w:val="99"/>
    <w:rsid w:val="002D207E"/>
    <w:pPr>
      <w:widowControl w:val="0"/>
      <w:shd w:val="clear" w:color="auto" w:fill="FFFFFF"/>
      <w:autoSpaceDE/>
      <w:autoSpaceDN/>
      <w:spacing w:after="60" w:line="240" w:lineRule="atLeast"/>
      <w:jc w:val="center"/>
    </w:pPr>
    <w:rPr>
      <w:lang w:eastAsia="en-US"/>
    </w:rPr>
  </w:style>
  <w:style w:type="character" w:customStyle="1" w:styleId="af5">
    <w:name w:val="Подпись к таблице_"/>
    <w:link w:val="af6"/>
    <w:uiPriority w:val="99"/>
    <w:locked/>
    <w:rsid w:val="002D207E"/>
    <w:rPr>
      <w:rFonts w:ascii="Times New Roman" w:hAnsi="Times New Roman" w:cs="Times New Roman"/>
      <w:shd w:val="clear" w:color="auto" w:fill="FFFFFF"/>
    </w:rPr>
  </w:style>
  <w:style w:type="paragraph" w:customStyle="1" w:styleId="af6">
    <w:name w:val="Подпись к таблице"/>
    <w:basedOn w:val="a"/>
    <w:link w:val="af5"/>
    <w:uiPriority w:val="99"/>
    <w:rsid w:val="002D207E"/>
    <w:pPr>
      <w:widowControl w:val="0"/>
      <w:shd w:val="clear" w:color="auto" w:fill="FFFFFF"/>
      <w:autoSpaceDE/>
      <w:autoSpaceDN/>
      <w:spacing w:before="60" w:line="322" w:lineRule="exact"/>
      <w:jc w:val="both"/>
    </w:pPr>
    <w:rPr>
      <w:sz w:val="22"/>
      <w:szCs w:val="22"/>
      <w:lang w:eastAsia="en-US"/>
    </w:rPr>
  </w:style>
  <w:style w:type="character" w:customStyle="1" w:styleId="200">
    <w:name w:val="Основной текст (20)_"/>
    <w:link w:val="201"/>
    <w:uiPriority w:val="99"/>
    <w:locked/>
    <w:rsid w:val="002D207E"/>
    <w:rPr>
      <w:rFonts w:ascii="Times New Roman" w:hAnsi="Times New Roman" w:cs="Times New Roman"/>
      <w:sz w:val="16"/>
      <w:szCs w:val="16"/>
      <w:shd w:val="clear" w:color="auto" w:fill="FFFFFF"/>
    </w:rPr>
  </w:style>
  <w:style w:type="paragraph" w:customStyle="1" w:styleId="201">
    <w:name w:val="Основной текст (20)"/>
    <w:basedOn w:val="a"/>
    <w:link w:val="200"/>
    <w:uiPriority w:val="99"/>
    <w:rsid w:val="002D207E"/>
    <w:pPr>
      <w:widowControl w:val="0"/>
      <w:shd w:val="clear" w:color="auto" w:fill="FFFFFF"/>
      <w:autoSpaceDE/>
      <w:autoSpaceDN/>
      <w:spacing w:after="600" w:line="240" w:lineRule="atLeast"/>
      <w:jc w:val="both"/>
    </w:pPr>
    <w:rPr>
      <w:sz w:val="16"/>
      <w:szCs w:val="16"/>
      <w:lang w:eastAsia="en-US"/>
    </w:rPr>
  </w:style>
  <w:style w:type="character" w:customStyle="1" w:styleId="34">
    <w:name w:val="Подпись к таблице (3)_"/>
    <w:link w:val="35"/>
    <w:uiPriority w:val="99"/>
    <w:locked/>
    <w:rsid w:val="002D207E"/>
    <w:rPr>
      <w:rFonts w:ascii="Times New Roman" w:hAnsi="Times New Roman" w:cs="Times New Roman"/>
      <w:sz w:val="16"/>
      <w:szCs w:val="16"/>
      <w:shd w:val="clear" w:color="auto" w:fill="FFFFFF"/>
    </w:rPr>
  </w:style>
  <w:style w:type="paragraph" w:customStyle="1" w:styleId="35">
    <w:name w:val="Подпись к таблице (3)"/>
    <w:basedOn w:val="a"/>
    <w:link w:val="34"/>
    <w:uiPriority w:val="99"/>
    <w:rsid w:val="002D207E"/>
    <w:pPr>
      <w:widowControl w:val="0"/>
      <w:shd w:val="clear" w:color="auto" w:fill="FFFFFF"/>
      <w:autoSpaceDE/>
      <w:autoSpaceDN/>
      <w:spacing w:before="60" w:line="240" w:lineRule="atLeast"/>
      <w:jc w:val="both"/>
    </w:pPr>
    <w:rPr>
      <w:sz w:val="16"/>
      <w:szCs w:val="16"/>
      <w:lang w:eastAsia="en-US"/>
    </w:rPr>
  </w:style>
  <w:style w:type="character" w:customStyle="1" w:styleId="23">
    <w:name w:val="Основной текст (23)_"/>
    <w:link w:val="230"/>
    <w:uiPriority w:val="99"/>
    <w:locked/>
    <w:rsid w:val="002D207E"/>
    <w:rPr>
      <w:rFonts w:ascii="CordiaUPC" w:hAnsi="CordiaUPC" w:cs="CordiaUPC"/>
      <w:sz w:val="19"/>
      <w:szCs w:val="19"/>
      <w:shd w:val="clear" w:color="auto" w:fill="FFFFFF"/>
    </w:rPr>
  </w:style>
  <w:style w:type="paragraph" w:customStyle="1" w:styleId="230">
    <w:name w:val="Основной текст (23)"/>
    <w:basedOn w:val="a"/>
    <w:link w:val="23"/>
    <w:uiPriority w:val="99"/>
    <w:rsid w:val="002D207E"/>
    <w:pPr>
      <w:widowControl w:val="0"/>
      <w:shd w:val="clear" w:color="auto" w:fill="FFFFFF"/>
      <w:autoSpaceDE/>
      <w:autoSpaceDN/>
      <w:spacing w:line="154" w:lineRule="exact"/>
    </w:pPr>
    <w:rPr>
      <w:rFonts w:ascii="CordiaUPC" w:eastAsia="Calibri" w:hAnsi="CordiaUPC" w:cs="CordiaUPC"/>
      <w:sz w:val="19"/>
      <w:szCs w:val="19"/>
      <w:lang w:eastAsia="en-US"/>
    </w:rPr>
  </w:style>
  <w:style w:type="character" w:customStyle="1" w:styleId="61">
    <w:name w:val="Сноска (6)_"/>
    <w:uiPriority w:val="99"/>
    <w:rsid w:val="002D207E"/>
    <w:rPr>
      <w:rFonts w:ascii="Times New Roman" w:hAnsi="Times New Roman" w:cs="Times New Roman"/>
      <w:sz w:val="20"/>
      <w:szCs w:val="20"/>
      <w:u w:val="none"/>
      <w:effect w:val="none"/>
    </w:rPr>
  </w:style>
  <w:style w:type="character" w:customStyle="1" w:styleId="62">
    <w:name w:val="Сноска (6)"/>
    <w:uiPriority w:val="99"/>
    <w:rsid w:val="002D207E"/>
    <w:rPr>
      <w:rFonts w:ascii="Times New Roman" w:hAnsi="Times New Roman" w:cs="Times New Roman"/>
      <w:sz w:val="20"/>
      <w:szCs w:val="20"/>
      <w:u w:val="none"/>
      <w:effect w:val="none"/>
    </w:rPr>
  </w:style>
  <w:style w:type="character" w:customStyle="1" w:styleId="af7">
    <w:name w:val="Сноска_"/>
    <w:uiPriority w:val="99"/>
    <w:rsid w:val="002D207E"/>
    <w:rPr>
      <w:rFonts w:ascii="Times New Roman" w:hAnsi="Times New Roman" w:cs="Times New Roman"/>
      <w:sz w:val="22"/>
      <w:szCs w:val="22"/>
      <w:u w:val="none"/>
      <w:effect w:val="none"/>
    </w:rPr>
  </w:style>
  <w:style w:type="character" w:customStyle="1" w:styleId="af8">
    <w:name w:val="Сноска"/>
    <w:uiPriority w:val="99"/>
    <w:rsid w:val="002D207E"/>
    <w:rPr>
      <w:rFonts w:ascii="Times New Roman" w:hAnsi="Times New Roman" w:cs="Times New Roman"/>
      <w:sz w:val="22"/>
      <w:szCs w:val="22"/>
      <w:u w:val="none"/>
      <w:effect w:val="none"/>
    </w:rPr>
  </w:style>
  <w:style w:type="character" w:customStyle="1" w:styleId="2815pt">
    <w:name w:val="Основной текст (28) + 15 pt"/>
    <w:aliases w:val="Интервал 0 pt"/>
    <w:uiPriority w:val="99"/>
    <w:rsid w:val="002D207E"/>
    <w:rPr>
      <w:rFonts w:ascii="Franklin Gothic Medium" w:hAnsi="Franklin Gothic Medium" w:cs="Franklin Gothic Medium"/>
      <w:color w:val="000000"/>
      <w:spacing w:val="-10"/>
      <w:w w:val="100"/>
      <w:position w:val="0"/>
      <w:sz w:val="30"/>
      <w:szCs w:val="30"/>
      <w:shd w:val="clear" w:color="auto" w:fill="FFFFFF"/>
      <w:lang w:val="ru-RU" w:eastAsia="ru-RU"/>
    </w:rPr>
  </w:style>
  <w:style w:type="character" w:customStyle="1" w:styleId="63">
    <w:name w:val="Основной текст (6)_"/>
    <w:uiPriority w:val="99"/>
    <w:rsid w:val="002D207E"/>
    <w:rPr>
      <w:rFonts w:ascii="Times New Roman" w:hAnsi="Times New Roman" w:cs="Times New Roman"/>
      <w:b/>
      <w:bCs/>
      <w:sz w:val="18"/>
      <w:szCs w:val="18"/>
      <w:u w:val="none"/>
      <w:effect w:val="none"/>
    </w:rPr>
  </w:style>
  <w:style w:type="character" w:customStyle="1" w:styleId="64">
    <w:name w:val="Основной текст (6)"/>
    <w:uiPriority w:val="99"/>
    <w:rsid w:val="002D207E"/>
    <w:rPr>
      <w:rFonts w:ascii="Times New Roman" w:hAnsi="Times New Roman" w:cs="Times New Roman"/>
      <w:b/>
      <w:bCs/>
      <w:sz w:val="18"/>
      <w:szCs w:val="18"/>
      <w:u w:val="none"/>
      <w:effect w:val="none"/>
    </w:rPr>
  </w:style>
  <w:style w:type="character" w:customStyle="1" w:styleId="37">
    <w:name w:val="Основной текст (37)_"/>
    <w:uiPriority w:val="99"/>
    <w:rsid w:val="002D207E"/>
    <w:rPr>
      <w:rFonts w:ascii="Times New Roman" w:hAnsi="Times New Roman" w:cs="Times New Roman"/>
      <w:b/>
      <w:bCs/>
      <w:sz w:val="17"/>
      <w:szCs w:val="17"/>
      <w:u w:val="none"/>
      <w:effect w:val="none"/>
    </w:rPr>
  </w:style>
  <w:style w:type="character" w:customStyle="1" w:styleId="8">
    <w:name w:val="Основной текст (8)_"/>
    <w:uiPriority w:val="99"/>
    <w:rsid w:val="002D207E"/>
    <w:rPr>
      <w:rFonts w:ascii="Times New Roman" w:hAnsi="Times New Roman" w:cs="Times New Roman"/>
      <w:b/>
      <w:bCs/>
      <w:sz w:val="22"/>
      <w:szCs w:val="22"/>
      <w:u w:val="none"/>
      <w:effect w:val="none"/>
    </w:rPr>
  </w:style>
  <w:style w:type="character" w:customStyle="1" w:styleId="80">
    <w:name w:val="Основной текст (8)"/>
    <w:uiPriority w:val="99"/>
    <w:rsid w:val="002D207E"/>
    <w:rPr>
      <w:rFonts w:ascii="Times New Roman" w:hAnsi="Times New Roman" w:cs="Times New Roman"/>
      <w:b/>
      <w:bCs/>
      <w:sz w:val="22"/>
      <w:szCs w:val="22"/>
      <w:u w:val="none"/>
      <w:effect w:val="none"/>
    </w:rPr>
  </w:style>
  <w:style w:type="character" w:customStyle="1" w:styleId="9">
    <w:name w:val="Основной текст (9)_"/>
    <w:uiPriority w:val="99"/>
    <w:rsid w:val="002D207E"/>
    <w:rPr>
      <w:rFonts w:ascii="Times New Roman" w:hAnsi="Times New Roman" w:cs="Times New Roman"/>
      <w:sz w:val="22"/>
      <w:szCs w:val="22"/>
      <w:u w:val="none"/>
      <w:effect w:val="none"/>
    </w:rPr>
  </w:style>
  <w:style w:type="character" w:customStyle="1" w:styleId="90">
    <w:name w:val="Основной текст (9) + Полужирный"/>
    <w:uiPriority w:val="99"/>
    <w:rsid w:val="002D207E"/>
    <w:rPr>
      <w:rFonts w:ascii="Times New Roman" w:hAnsi="Times New Roman" w:cs="Times New Roman"/>
      <w:sz w:val="22"/>
      <w:szCs w:val="22"/>
      <w:u w:val="none"/>
      <w:effect w:val="none"/>
    </w:rPr>
  </w:style>
  <w:style w:type="character" w:customStyle="1" w:styleId="13">
    <w:name w:val="Основной текст1"/>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13pt">
    <w:name w:val="Основной текст + 13 pt"/>
    <w:uiPriority w:val="99"/>
    <w:rsid w:val="002D207E"/>
    <w:rPr>
      <w:rFonts w:ascii="Times New Roman" w:hAnsi="Times New Roman" w:cs="Times New Roman"/>
      <w:color w:val="000000"/>
      <w:spacing w:val="0"/>
      <w:w w:val="100"/>
      <w:position w:val="0"/>
      <w:sz w:val="26"/>
      <w:szCs w:val="26"/>
      <w:shd w:val="clear" w:color="auto" w:fill="FFFFFF"/>
      <w:lang w:val="ru-RU" w:eastAsia="ru-RU"/>
    </w:rPr>
  </w:style>
  <w:style w:type="character" w:customStyle="1" w:styleId="110">
    <w:name w:val="Основной текст + 11"/>
    <w:aliases w:val="5 pt,Основной текст (17) + 11"/>
    <w:uiPriority w:val="99"/>
    <w:rsid w:val="002D207E"/>
    <w:rPr>
      <w:rFonts w:ascii="Times New Roman" w:hAnsi="Times New Roman" w:cs="Times New Roman"/>
      <w:sz w:val="13"/>
      <w:szCs w:val="13"/>
      <w:shd w:val="clear" w:color="auto" w:fill="FFFFFF"/>
    </w:rPr>
  </w:style>
  <w:style w:type="character" w:customStyle="1" w:styleId="100">
    <w:name w:val="Основной текст (10)_"/>
    <w:uiPriority w:val="99"/>
    <w:rsid w:val="002D207E"/>
    <w:rPr>
      <w:rFonts w:ascii="Times New Roman" w:hAnsi="Times New Roman" w:cs="Times New Roman"/>
      <w:b/>
      <w:bCs/>
      <w:sz w:val="26"/>
      <w:szCs w:val="26"/>
      <w:u w:val="none"/>
      <w:effect w:val="none"/>
    </w:rPr>
  </w:style>
  <w:style w:type="character" w:customStyle="1" w:styleId="22">
    <w:name w:val="Заголовок №2 (2)_"/>
    <w:uiPriority w:val="99"/>
    <w:rsid w:val="002D207E"/>
    <w:rPr>
      <w:rFonts w:ascii="Times New Roman" w:hAnsi="Times New Roman" w:cs="Times New Roman"/>
      <w:b/>
      <w:bCs/>
      <w:sz w:val="26"/>
      <w:szCs w:val="26"/>
      <w:u w:val="none"/>
      <w:effect w:val="none"/>
    </w:rPr>
  </w:style>
  <w:style w:type="character" w:customStyle="1" w:styleId="220">
    <w:name w:val="Заголовок №2 (2)"/>
    <w:uiPriority w:val="99"/>
    <w:rsid w:val="002D207E"/>
    <w:rPr>
      <w:rFonts w:ascii="Times New Roman" w:hAnsi="Times New Roman" w:cs="Times New Roman"/>
      <w:b/>
      <w:bCs/>
      <w:sz w:val="26"/>
      <w:szCs w:val="26"/>
      <w:u w:val="none"/>
      <w:effect w:val="none"/>
    </w:rPr>
  </w:style>
  <w:style w:type="character" w:customStyle="1" w:styleId="1012pt">
    <w:name w:val="Основной текст (10) + 12 pt"/>
    <w:uiPriority w:val="99"/>
    <w:rsid w:val="002D207E"/>
    <w:rPr>
      <w:rFonts w:ascii="Times New Roman" w:hAnsi="Times New Roman" w:cs="Times New Roman"/>
      <w:b/>
      <w:bCs/>
      <w:sz w:val="26"/>
      <w:szCs w:val="26"/>
      <w:u w:val="none"/>
      <w:effect w:val="none"/>
    </w:rPr>
  </w:style>
  <w:style w:type="character" w:customStyle="1" w:styleId="111">
    <w:name w:val="Основной текст (11)_"/>
    <w:uiPriority w:val="99"/>
    <w:rsid w:val="002D207E"/>
    <w:rPr>
      <w:rFonts w:ascii="Times New Roman" w:hAnsi="Times New Roman" w:cs="Times New Roman"/>
      <w:u w:val="none"/>
      <w:effect w:val="none"/>
    </w:rPr>
  </w:style>
  <w:style w:type="character" w:customStyle="1" w:styleId="112">
    <w:name w:val="Основной текст (11)"/>
    <w:uiPriority w:val="99"/>
    <w:rsid w:val="002D207E"/>
    <w:rPr>
      <w:rFonts w:ascii="Times New Roman" w:hAnsi="Times New Roman" w:cs="Times New Roman"/>
      <w:u w:val="none"/>
      <w:effect w:val="none"/>
    </w:rPr>
  </w:style>
  <w:style w:type="character" w:customStyle="1" w:styleId="120">
    <w:name w:val="Основной текст (12)_"/>
    <w:uiPriority w:val="99"/>
    <w:rsid w:val="002D207E"/>
    <w:rPr>
      <w:rFonts w:ascii="Times New Roman" w:hAnsi="Times New Roman" w:cs="Times New Roman"/>
      <w:sz w:val="14"/>
      <w:szCs w:val="14"/>
      <w:u w:val="none"/>
      <w:effect w:val="none"/>
    </w:rPr>
  </w:style>
  <w:style w:type="character" w:customStyle="1" w:styleId="121">
    <w:name w:val="Основной текст (12)"/>
    <w:uiPriority w:val="99"/>
    <w:rsid w:val="002D207E"/>
    <w:rPr>
      <w:rFonts w:ascii="Times New Roman" w:hAnsi="Times New Roman" w:cs="Times New Roman"/>
      <w:sz w:val="14"/>
      <w:szCs w:val="14"/>
      <w:u w:val="none"/>
      <w:effect w:val="none"/>
    </w:rPr>
  </w:style>
  <w:style w:type="character" w:customStyle="1" w:styleId="91">
    <w:name w:val="Основной текст (9)"/>
    <w:uiPriority w:val="99"/>
    <w:rsid w:val="002D207E"/>
    <w:rPr>
      <w:rFonts w:ascii="Times New Roman" w:hAnsi="Times New Roman" w:cs="Times New Roman"/>
      <w:sz w:val="22"/>
      <w:szCs w:val="22"/>
      <w:u w:val="none"/>
      <w:effect w:val="none"/>
    </w:rPr>
  </w:style>
  <w:style w:type="character" w:customStyle="1" w:styleId="101">
    <w:name w:val="Основной текст (10)"/>
    <w:uiPriority w:val="99"/>
    <w:rsid w:val="002D207E"/>
    <w:rPr>
      <w:rFonts w:ascii="Times New Roman" w:hAnsi="Times New Roman" w:cs="Times New Roman"/>
      <w:b/>
      <w:bCs/>
      <w:sz w:val="26"/>
      <w:szCs w:val="26"/>
      <w:u w:val="none"/>
      <w:effect w:val="none"/>
    </w:rPr>
  </w:style>
  <w:style w:type="character" w:customStyle="1" w:styleId="1712pt">
    <w:name w:val="Основной текст (17) + 12 pt"/>
    <w:aliases w:val="Не полужирный"/>
    <w:uiPriority w:val="99"/>
    <w:rsid w:val="002D207E"/>
    <w:rPr>
      <w:rFonts w:ascii="Times New Roman" w:hAnsi="Times New Roman" w:cs="Times New Roman"/>
      <w:b/>
      <w:bCs/>
      <w:sz w:val="22"/>
      <w:szCs w:val="22"/>
      <w:u w:val="none"/>
      <w:effect w:val="none"/>
    </w:rPr>
  </w:style>
  <w:style w:type="character" w:customStyle="1" w:styleId="21">
    <w:name w:val="Основной текст2"/>
    <w:uiPriority w:val="99"/>
    <w:rsid w:val="002D207E"/>
    <w:rPr>
      <w:rFonts w:ascii="Times New Roman" w:hAnsi="Times New Roman" w:cs="Times New Roman"/>
      <w:color w:val="000000"/>
      <w:spacing w:val="0"/>
      <w:w w:val="100"/>
      <w:position w:val="0"/>
      <w:sz w:val="24"/>
      <w:szCs w:val="24"/>
      <w:u w:val="single"/>
      <w:shd w:val="clear" w:color="auto" w:fill="FFFFFF"/>
      <w:lang w:val="ru-RU" w:eastAsia="ru-RU"/>
    </w:rPr>
  </w:style>
  <w:style w:type="character" w:customStyle="1" w:styleId="11pt">
    <w:name w:val="Основной текст + 11 pt"/>
    <w:uiPriority w:val="99"/>
    <w:rsid w:val="002D207E"/>
    <w:rPr>
      <w:rFonts w:ascii="Times New Roman" w:hAnsi="Times New Roman" w:cs="Times New Roman"/>
      <w:i/>
      <w:iCs/>
      <w:color w:val="000000"/>
      <w:spacing w:val="0"/>
      <w:w w:val="100"/>
      <w:position w:val="0"/>
      <w:sz w:val="22"/>
      <w:szCs w:val="22"/>
      <w:shd w:val="clear" w:color="auto" w:fill="FFFFFF"/>
      <w:lang w:val="ru-RU" w:eastAsia="ru-RU"/>
    </w:rPr>
  </w:style>
  <w:style w:type="character" w:customStyle="1" w:styleId="130">
    <w:name w:val="Заголовок №1 (3)_"/>
    <w:uiPriority w:val="99"/>
    <w:rsid w:val="002D207E"/>
    <w:rPr>
      <w:rFonts w:ascii="Times New Roman" w:hAnsi="Times New Roman" w:cs="Times New Roman"/>
      <w:sz w:val="26"/>
      <w:szCs w:val="26"/>
      <w:u w:val="none"/>
      <w:effect w:val="none"/>
    </w:rPr>
  </w:style>
  <w:style w:type="character" w:customStyle="1" w:styleId="1312pt">
    <w:name w:val="Заголовок №1 (3) + 12 pt"/>
    <w:uiPriority w:val="99"/>
    <w:rsid w:val="002D207E"/>
    <w:rPr>
      <w:rFonts w:ascii="Times New Roman" w:hAnsi="Times New Roman" w:cs="Times New Roman"/>
      <w:sz w:val="26"/>
      <w:szCs w:val="26"/>
      <w:u w:val="none"/>
      <w:effect w:val="none"/>
    </w:rPr>
  </w:style>
  <w:style w:type="character" w:customStyle="1" w:styleId="131">
    <w:name w:val="Заголовок №1 (3)"/>
    <w:uiPriority w:val="99"/>
    <w:rsid w:val="002D207E"/>
    <w:rPr>
      <w:rFonts w:ascii="Times New Roman" w:hAnsi="Times New Roman" w:cs="Times New Roman"/>
      <w:sz w:val="26"/>
      <w:szCs w:val="26"/>
      <w:u w:val="none"/>
      <w:effect w:val="none"/>
    </w:rPr>
  </w:style>
  <w:style w:type="character" w:customStyle="1" w:styleId="312pt">
    <w:name w:val="Оглавление (3) + 12 pt"/>
    <w:uiPriority w:val="99"/>
    <w:rsid w:val="002D207E"/>
    <w:rPr>
      <w:rFonts w:ascii="Times New Roman" w:hAnsi="Times New Roman" w:cs="Times New Roman"/>
      <w:sz w:val="23"/>
      <w:szCs w:val="23"/>
      <w:shd w:val="clear" w:color="auto" w:fill="FFFFFF"/>
    </w:rPr>
  </w:style>
  <w:style w:type="character" w:customStyle="1" w:styleId="101pt">
    <w:name w:val="Основной текст (10) + Интервал 1 pt"/>
    <w:uiPriority w:val="99"/>
    <w:rsid w:val="002D207E"/>
    <w:rPr>
      <w:rFonts w:ascii="Times New Roman" w:hAnsi="Times New Roman" w:cs="Times New Roman"/>
      <w:b/>
      <w:bCs/>
      <w:sz w:val="26"/>
      <w:szCs w:val="26"/>
      <w:u w:val="none"/>
      <w:effect w:val="none"/>
    </w:rPr>
  </w:style>
  <w:style w:type="character" w:customStyle="1" w:styleId="912pt">
    <w:name w:val="Основной текст (9) + 12 pt"/>
    <w:uiPriority w:val="99"/>
    <w:rsid w:val="002D207E"/>
    <w:rPr>
      <w:rFonts w:ascii="Times New Roman" w:hAnsi="Times New Roman" w:cs="Times New Roman"/>
      <w:sz w:val="22"/>
      <w:szCs w:val="22"/>
      <w:u w:val="none"/>
      <w:effect w:val="none"/>
    </w:rPr>
  </w:style>
  <w:style w:type="character" w:customStyle="1" w:styleId="370">
    <w:name w:val="Основной текст (37)"/>
    <w:uiPriority w:val="99"/>
    <w:rsid w:val="002D207E"/>
    <w:rPr>
      <w:rFonts w:ascii="Times New Roman" w:hAnsi="Times New Roman" w:cs="Times New Roman"/>
      <w:b/>
      <w:bCs/>
      <w:sz w:val="17"/>
      <w:szCs w:val="17"/>
      <w:u w:val="none"/>
      <w:effect w:val="none"/>
    </w:rPr>
  </w:style>
  <w:style w:type="character" w:customStyle="1" w:styleId="410">
    <w:name w:val="Основной текст (41)_"/>
    <w:uiPriority w:val="99"/>
    <w:rsid w:val="002D207E"/>
    <w:rPr>
      <w:rFonts w:ascii="Times New Roman" w:hAnsi="Times New Roman" w:cs="Times New Roman"/>
      <w:spacing w:val="10"/>
      <w:sz w:val="8"/>
      <w:szCs w:val="8"/>
      <w:u w:val="none"/>
      <w:effect w:val="none"/>
    </w:rPr>
  </w:style>
  <w:style w:type="character" w:customStyle="1" w:styleId="411">
    <w:name w:val="Основной текст (41)"/>
    <w:uiPriority w:val="99"/>
    <w:rsid w:val="002D207E"/>
    <w:rPr>
      <w:rFonts w:ascii="Times New Roman" w:hAnsi="Times New Roman" w:cs="Times New Roman"/>
      <w:spacing w:val="10"/>
      <w:sz w:val="8"/>
      <w:szCs w:val="8"/>
      <w:u w:val="none"/>
      <w:effect w:val="none"/>
    </w:rPr>
  </w:style>
  <w:style w:type="character" w:customStyle="1" w:styleId="412">
    <w:name w:val="Основной текст (41) + Курсив"/>
    <w:aliases w:val="Интервал 1 pt"/>
    <w:uiPriority w:val="99"/>
    <w:rsid w:val="002D207E"/>
    <w:rPr>
      <w:rFonts w:ascii="Times New Roman" w:hAnsi="Times New Roman" w:cs="Times New Roman"/>
      <w:spacing w:val="10"/>
      <w:sz w:val="8"/>
      <w:szCs w:val="8"/>
      <w:u w:val="none"/>
      <w:effect w:val="none"/>
    </w:rPr>
  </w:style>
  <w:style w:type="character" w:customStyle="1" w:styleId="af9">
    <w:name w:val="Основной текст + Малые прописные"/>
    <w:uiPriority w:val="99"/>
    <w:rsid w:val="002D207E"/>
    <w:rPr>
      <w:rFonts w:ascii="Times New Roman" w:hAnsi="Times New Roman" w:cs="Times New Roman"/>
      <w:smallCaps/>
      <w:color w:val="000000"/>
      <w:spacing w:val="0"/>
      <w:w w:val="100"/>
      <w:position w:val="0"/>
      <w:sz w:val="24"/>
      <w:szCs w:val="24"/>
      <w:shd w:val="clear" w:color="auto" w:fill="FFFFFF"/>
      <w:lang w:val="ru-RU" w:eastAsia="ru-RU"/>
    </w:rPr>
  </w:style>
  <w:style w:type="character" w:customStyle="1" w:styleId="42Tahoma">
    <w:name w:val="Основной текст (42) + Tahoma"/>
    <w:aliases w:val="11 pt Exact"/>
    <w:uiPriority w:val="99"/>
    <w:rsid w:val="002D207E"/>
    <w:rPr>
      <w:rFonts w:ascii="Times New Roman" w:hAnsi="Times New Roman" w:cs="Times New Roman"/>
      <w:sz w:val="20"/>
      <w:szCs w:val="20"/>
      <w:shd w:val="clear" w:color="auto" w:fill="FFFFFF"/>
    </w:rPr>
  </w:style>
  <w:style w:type="character" w:customStyle="1" w:styleId="103pt">
    <w:name w:val="Основной текст (10) + Интервал 3 pt"/>
    <w:uiPriority w:val="99"/>
    <w:rsid w:val="002D207E"/>
    <w:rPr>
      <w:rFonts w:ascii="Times New Roman" w:hAnsi="Times New Roman" w:cs="Times New Roman"/>
      <w:b/>
      <w:bCs/>
      <w:sz w:val="26"/>
      <w:szCs w:val="26"/>
      <w:u w:val="none"/>
      <w:effect w:val="none"/>
    </w:rPr>
  </w:style>
  <w:style w:type="character" w:customStyle="1" w:styleId="13pt0">
    <w:name w:val="Оглавление + 13 pt"/>
    <w:uiPriority w:val="99"/>
    <w:rsid w:val="002D207E"/>
    <w:rPr>
      <w:rFonts w:ascii="Times New Roman" w:hAnsi="Times New Roman" w:cs="Times New Roman"/>
      <w:shd w:val="clear" w:color="auto" w:fill="FFFFFF"/>
    </w:rPr>
  </w:style>
  <w:style w:type="character" w:customStyle="1" w:styleId="269pt">
    <w:name w:val="Основной текст (26) + 9 pt"/>
    <w:uiPriority w:val="99"/>
    <w:rsid w:val="002D207E"/>
    <w:rPr>
      <w:rFonts w:ascii="Times New Roman" w:hAnsi="Times New Roman" w:cs="Times New Roman"/>
      <w:sz w:val="13"/>
      <w:szCs w:val="13"/>
      <w:shd w:val="clear" w:color="auto" w:fill="FFFFFF"/>
    </w:rPr>
  </w:style>
  <w:style w:type="character" w:customStyle="1" w:styleId="81">
    <w:name w:val="Основной текст (8) + Не полужирный"/>
    <w:uiPriority w:val="99"/>
    <w:rsid w:val="002D207E"/>
    <w:rPr>
      <w:rFonts w:ascii="Times New Roman" w:hAnsi="Times New Roman" w:cs="Times New Roman"/>
      <w:b/>
      <w:bCs/>
      <w:sz w:val="22"/>
      <w:szCs w:val="22"/>
      <w:u w:val="none"/>
      <w:effect w:val="none"/>
    </w:rPr>
  </w:style>
  <w:style w:type="character" w:customStyle="1" w:styleId="36">
    <w:name w:val="Основной текст3"/>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221">
    <w:name w:val="Основной текст (22)_"/>
    <w:uiPriority w:val="99"/>
    <w:rsid w:val="002D207E"/>
    <w:rPr>
      <w:rFonts w:ascii="Times New Roman" w:hAnsi="Times New Roman" w:cs="Times New Roman"/>
      <w:spacing w:val="30"/>
      <w:sz w:val="11"/>
      <w:szCs w:val="11"/>
      <w:u w:val="none"/>
      <w:effect w:val="none"/>
    </w:rPr>
  </w:style>
  <w:style w:type="character" w:customStyle="1" w:styleId="222">
    <w:name w:val="Основной текст (22)"/>
    <w:uiPriority w:val="99"/>
    <w:rsid w:val="002D207E"/>
    <w:rPr>
      <w:rFonts w:ascii="Times New Roman" w:hAnsi="Times New Roman" w:cs="Times New Roman"/>
      <w:spacing w:val="30"/>
      <w:sz w:val="11"/>
      <w:szCs w:val="11"/>
      <w:u w:val="none"/>
      <w:effect w:val="none"/>
    </w:rPr>
  </w:style>
  <w:style w:type="character" w:customStyle="1" w:styleId="223">
    <w:name w:val="Основной текст (22) + Курсив"/>
    <w:uiPriority w:val="99"/>
    <w:rsid w:val="002D207E"/>
    <w:rPr>
      <w:rFonts w:ascii="Times New Roman" w:hAnsi="Times New Roman" w:cs="Times New Roman"/>
      <w:spacing w:val="30"/>
      <w:sz w:val="11"/>
      <w:szCs w:val="11"/>
      <w:u w:val="none"/>
      <w:effect w:val="none"/>
    </w:rPr>
  </w:style>
  <w:style w:type="character" w:customStyle="1" w:styleId="afa">
    <w:name w:val="Символ сноски"/>
    <w:basedOn w:val="a0"/>
    <w:uiPriority w:val="99"/>
    <w:rsid w:val="002D207E"/>
  </w:style>
  <w:style w:type="character" w:customStyle="1" w:styleId="FontStyle16">
    <w:name w:val="Font Style16"/>
    <w:uiPriority w:val="99"/>
    <w:rsid w:val="002D207E"/>
    <w:rPr>
      <w:rFonts w:ascii="Candara" w:hAnsi="Candara" w:cs="Candara"/>
      <w:b/>
      <w:bCs/>
      <w:color w:val="000000"/>
      <w:spacing w:val="-10"/>
      <w:sz w:val="18"/>
      <w:szCs w:val="18"/>
    </w:rPr>
  </w:style>
  <w:style w:type="character" w:customStyle="1" w:styleId="FontStyle17">
    <w:name w:val="Font Style17"/>
    <w:uiPriority w:val="99"/>
    <w:rsid w:val="002D207E"/>
    <w:rPr>
      <w:rFonts w:ascii="Bookman Old Style" w:hAnsi="Bookman Old Style" w:cs="Bookman Old Style"/>
      <w:b/>
      <w:bCs/>
      <w:color w:val="000000"/>
      <w:sz w:val="22"/>
      <w:szCs w:val="22"/>
    </w:rPr>
  </w:style>
  <w:style w:type="character" w:customStyle="1" w:styleId="FontStyle20">
    <w:name w:val="Font Style20"/>
    <w:uiPriority w:val="99"/>
    <w:rsid w:val="002D207E"/>
    <w:rPr>
      <w:rFonts w:ascii="Trebuchet MS" w:hAnsi="Trebuchet MS" w:cs="Trebuchet MS"/>
      <w:color w:val="000000"/>
      <w:sz w:val="16"/>
      <w:szCs w:val="16"/>
    </w:rPr>
  </w:style>
  <w:style w:type="character" w:customStyle="1" w:styleId="FontStyle21">
    <w:name w:val="Font Style21"/>
    <w:uiPriority w:val="99"/>
    <w:rsid w:val="002D207E"/>
    <w:rPr>
      <w:rFonts w:ascii="Bookman Old Style" w:hAnsi="Bookman Old Style" w:cs="Bookman Old Style"/>
      <w:color w:val="000000"/>
      <w:spacing w:val="10"/>
      <w:sz w:val="20"/>
      <w:szCs w:val="20"/>
    </w:rPr>
  </w:style>
  <w:style w:type="character" w:customStyle="1" w:styleId="FontStyle22">
    <w:name w:val="Font Style22"/>
    <w:uiPriority w:val="99"/>
    <w:rsid w:val="002D207E"/>
    <w:rPr>
      <w:rFonts w:ascii="Bookman Old Style" w:hAnsi="Bookman Old Style" w:cs="Bookman Old Style"/>
      <w:smallCaps/>
      <w:color w:val="000000"/>
      <w:sz w:val="18"/>
      <w:szCs w:val="18"/>
    </w:rPr>
  </w:style>
  <w:style w:type="character" w:customStyle="1" w:styleId="FontStyle11">
    <w:name w:val="Font Style11"/>
    <w:uiPriority w:val="99"/>
    <w:rsid w:val="002D207E"/>
    <w:rPr>
      <w:rFonts w:ascii="Courier New" w:hAnsi="Courier New" w:cs="Courier New"/>
      <w:color w:val="000000"/>
      <w:spacing w:val="-10"/>
      <w:sz w:val="20"/>
      <w:szCs w:val="20"/>
    </w:rPr>
  </w:style>
  <w:style w:type="character" w:customStyle="1" w:styleId="FontStyle12">
    <w:name w:val="Font Style12"/>
    <w:uiPriority w:val="99"/>
    <w:rsid w:val="002D207E"/>
    <w:rPr>
      <w:rFonts w:ascii="Courier New" w:hAnsi="Courier New" w:cs="Courier New"/>
      <w:color w:val="000000"/>
      <w:sz w:val="22"/>
      <w:szCs w:val="22"/>
    </w:rPr>
  </w:style>
  <w:style w:type="character" w:customStyle="1" w:styleId="FontStyle13">
    <w:name w:val="Font Style13"/>
    <w:uiPriority w:val="99"/>
    <w:rsid w:val="002D207E"/>
    <w:rPr>
      <w:rFonts w:ascii="Courier New" w:hAnsi="Courier New" w:cs="Courier New"/>
      <w:color w:val="000000"/>
      <w:spacing w:val="-20"/>
      <w:sz w:val="24"/>
      <w:szCs w:val="24"/>
    </w:rPr>
  </w:style>
  <w:style w:type="character" w:customStyle="1" w:styleId="FontStyle14">
    <w:name w:val="Font Style14"/>
    <w:uiPriority w:val="99"/>
    <w:rsid w:val="002D207E"/>
    <w:rPr>
      <w:rFonts w:ascii="Courier New" w:hAnsi="Courier New" w:cs="Courier New"/>
      <w:color w:val="000000"/>
      <w:sz w:val="22"/>
      <w:szCs w:val="22"/>
    </w:rPr>
  </w:style>
  <w:style w:type="paragraph" w:customStyle="1" w:styleId="Style1">
    <w:name w:val="Style1"/>
    <w:basedOn w:val="a"/>
    <w:uiPriority w:val="99"/>
    <w:rsid w:val="002D207E"/>
    <w:pPr>
      <w:widowControl w:val="0"/>
      <w:suppressAutoHyphens/>
      <w:autoSpaceDN/>
      <w:spacing w:line="245" w:lineRule="exact"/>
      <w:jc w:val="both"/>
    </w:pPr>
    <w:rPr>
      <w:rFonts w:ascii="Candara" w:hAnsi="Candara" w:cs="Candara"/>
      <w:sz w:val="24"/>
      <w:szCs w:val="24"/>
      <w:lang w:eastAsia="ar-SA"/>
    </w:rPr>
  </w:style>
  <w:style w:type="paragraph" w:customStyle="1" w:styleId="Style2">
    <w:name w:val="Style2"/>
    <w:basedOn w:val="a"/>
    <w:uiPriority w:val="99"/>
    <w:rsid w:val="002D207E"/>
    <w:pPr>
      <w:widowControl w:val="0"/>
      <w:suppressAutoHyphens/>
      <w:autoSpaceDN/>
    </w:pPr>
    <w:rPr>
      <w:rFonts w:ascii="Candara" w:hAnsi="Candara" w:cs="Candara"/>
      <w:sz w:val="24"/>
      <w:szCs w:val="24"/>
      <w:lang w:eastAsia="ar-SA"/>
    </w:rPr>
  </w:style>
  <w:style w:type="paragraph" w:customStyle="1" w:styleId="Style3">
    <w:name w:val="Style3"/>
    <w:basedOn w:val="a"/>
    <w:uiPriority w:val="99"/>
    <w:rsid w:val="002D207E"/>
    <w:pPr>
      <w:widowControl w:val="0"/>
      <w:suppressAutoHyphens/>
      <w:autoSpaceDN/>
      <w:spacing w:line="326" w:lineRule="exact"/>
      <w:ind w:hanging="1368"/>
    </w:pPr>
    <w:rPr>
      <w:rFonts w:ascii="Candara" w:hAnsi="Candara" w:cs="Candara"/>
      <w:sz w:val="24"/>
      <w:szCs w:val="24"/>
      <w:lang w:eastAsia="ar-SA"/>
    </w:rPr>
  </w:style>
  <w:style w:type="paragraph" w:customStyle="1" w:styleId="Style7">
    <w:name w:val="Style7"/>
    <w:basedOn w:val="a"/>
    <w:uiPriority w:val="99"/>
    <w:rsid w:val="002D207E"/>
    <w:pPr>
      <w:widowControl w:val="0"/>
      <w:suppressAutoHyphens/>
      <w:autoSpaceDN/>
    </w:pPr>
    <w:rPr>
      <w:rFonts w:ascii="Candara" w:hAnsi="Candara" w:cs="Candara"/>
      <w:sz w:val="24"/>
      <w:szCs w:val="24"/>
      <w:lang w:eastAsia="ar-SA"/>
    </w:rPr>
  </w:style>
  <w:style w:type="paragraph" w:customStyle="1" w:styleId="Style8">
    <w:name w:val="Style8"/>
    <w:basedOn w:val="a"/>
    <w:uiPriority w:val="99"/>
    <w:rsid w:val="002D207E"/>
    <w:pPr>
      <w:widowControl w:val="0"/>
      <w:suppressAutoHyphens/>
      <w:autoSpaceDN/>
      <w:spacing w:line="269" w:lineRule="exact"/>
      <w:ind w:firstLine="197"/>
    </w:pPr>
    <w:rPr>
      <w:rFonts w:ascii="Candara" w:hAnsi="Candara" w:cs="Candara"/>
      <w:sz w:val="24"/>
      <w:szCs w:val="24"/>
      <w:lang w:eastAsia="ar-SA"/>
    </w:rPr>
  </w:style>
  <w:style w:type="paragraph" w:customStyle="1" w:styleId="Style9">
    <w:name w:val="Style9"/>
    <w:basedOn w:val="a"/>
    <w:uiPriority w:val="99"/>
    <w:rsid w:val="002D207E"/>
    <w:pPr>
      <w:widowControl w:val="0"/>
      <w:suppressAutoHyphens/>
      <w:autoSpaceDN/>
    </w:pPr>
    <w:rPr>
      <w:rFonts w:ascii="Candara" w:hAnsi="Candara" w:cs="Candara"/>
      <w:sz w:val="24"/>
      <w:szCs w:val="24"/>
      <w:lang w:eastAsia="ar-SA"/>
    </w:rPr>
  </w:style>
  <w:style w:type="paragraph" w:customStyle="1" w:styleId="Style13">
    <w:name w:val="Style13"/>
    <w:basedOn w:val="a"/>
    <w:uiPriority w:val="99"/>
    <w:rsid w:val="002D207E"/>
    <w:pPr>
      <w:widowControl w:val="0"/>
      <w:suppressAutoHyphens/>
      <w:autoSpaceDN/>
    </w:pPr>
    <w:rPr>
      <w:rFonts w:ascii="Candara" w:hAnsi="Candara" w:cs="Candara"/>
      <w:sz w:val="24"/>
      <w:szCs w:val="24"/>
      <w:lang w:eastAsia="ar-SA"/>
    </w:rPr>
  </w:style>
  <w:style w:type="paragraph" w:customStyle="1" w:styleId="113">
    <w:name w:val="1.1."/>
    <w:basedOn w:val="Style2"/>
    <w:uiPriority w:val="99"/>
    <w:rsid w:val="002D207E"/>
  </w:style>
  <w:style w:type="paragraph" w:customStyle="1" w:styleId="1110">
    <w:name w:val="1.1.1."/>
    <w:basedOn w:val="Style1"/>
    <w:uiPriority w:val="99"/>
    <w:rsid w:val="002D207E"/>
  </w:style>
  <w:style w:type="paragraph" w:customStyle="1" w:styleId="afb">
    <w:name w:val="Маркер"/>
    <w:basedOn w:val="a"/>
    <w:uiPriority w:val="99"/>
    <w:rsid w:val="002D207E"/>
    <w:pPr>
      <w:tabs>
        <w:tab w:val="left" w:pos="605"/>
        <w:tab w:val="left" w:pos="1560"/>
      </w:tabs>
      <w:suppressAutoHyphens/>
      <w:autoSpaceDN/>
      <w:spacing w:line="360" w:lineRule="auto"/>
      <w:ind w:left="1560"/>
      <w:jc w:val="both"/>
    </w:pPr>
    <w:rPr>
      <w:sz w:val="24"/>
      <w:szCs w:val="24"/>
      <w:lang w:eastAsia="ar-SA"/>
    </w:rPr>
  </w:style>
  <w:style w:type="paragraph" w:customStyle="1" w:styleId="14">
    <w:name w:val="1."/>
    <w:basedOn w:val="Style1"/>
    <w:uiPriority w:val="99"/>
    <w:rsid w:val="002D207E"/>
  </w:style>
  <w:style w:type="paragraph" w:customStyle="1" w:styleId="ConsPlusNormal">
    <w:name w:val="ConsPlusNormal"/>
    <w:uiPriority w:val="99"/>
    <w:rsid w:val="002D207E"/>
    <w:pPr>
      <w:widowControl w:val="0"/>
      <w:autoSpaceDE w:val="0"/>
      <w:autoSpaceDN w:val="0"/>
      <w:adjustRightInd w:val="0"/>
    </w:pPr>
    <w:rPr>
      <w:rFonts w:ascii="Arial" w:eastAsia="Times New Roman" w:hAnsi="Arial" w:cs="Arial"/>
    </w:rPr>
  </w:style>
  <w:style w:type="paragraph" w:customStyle="1" w:styleId="Default">
    <w:name w:val="Default"/>
    <w:uiPriority w:val="99"/>
    <w:rsid w:val="002D207E"/>
    <w:pPr>
      <w:suppressAutoHyphens/>
      <w:autoSpaceDE w:val="0"/>
    </w:pPr>
    <w:rPr>
      <w:rFonts w:ascii="Times New Roman" w:hAnsi="Times New Roman"/>
      <w:color w:val="000000"/>
      <w:sz w:val="24"/>
      <w:szCs w:val="24"/>
      <w:lang w:eastAsia="ar-SA"/>
    </w:rPr>
  </w:style>
  <w:style w:type="character" w:customStyle="1" w:styleId="19">
    <w:name w:val="Знак сноски1"/>
    <w:uiPriority w:val="99"/>
    <w:rsid w:val="002D207E"/>
    <w:rPr>
      <w:vertAlign w:val="superscript"/>
    </w:rPr>
  </w:style>
  <w:style w:type="paragraph" w:customStyle="1" w:styleId="s1">
    <w:name w:val="s_1"/>
    <w:basedOn w:val="a"/>
    <w:uiPriority w:val="99"/>
    <w:rsid w:val="002D207E"/>
    <w:pPr>
      <w:autoSpaceDE/>
      <w:autoSpaceDN/>
      <w:spacing w:before="100" w:beforeAutospacing="1" w:after="100" w:afterAutospacing="1"/>
    </w:pPr>
    <w:rPr>
      <w:sz w:val="24"/>
      <w:szCs w:val="24"/>
    </w:rPr>
  </w:style>
  <w:style w:type="paragraph" w:customStyle="1" w:styleId="24">
    <w:name w:val="стиль2"/>
    <w:basedOn w:val="a"/>
    <w:uiPriority w:val="99"/>
    <w:rsid w:val="002D207E"/>
    <w:pPr>
      <w:autoSpaceDE/>
      <w:autoSpaceDN/>
      <w:spacing w:before="100" w:beforeAutospacing="1" w:after="100" w:afterAutospacing="1"/>
    </w:pPr>
    <w:rPr>
      <w:rFonts w:ascii="Tahoma" w:hAnsi="Tahoma" w:cs="Tahoma"/>
    </w:rPr>
  </w:style>
  <w:style w:type="paragraph" w:customStyle="1" w:styleId="u">
    <w:name w:val="u"/>
    <w:basedOn w:val="a"/>
    <w:uiPriority w:val="99"/>
    <w:rsid w:val="002D207E"/>
    <w:pPr>
      <w:autoSpaceDE/>
      <w:autoSpaceDN/>
      <w:spacing w:before="100" w:beforeAutospacing="1" w:after="100" w:afterAutospacing="1"/>
    </w:pPr>
    <w:rPr>
      <w:sz w:val="24"/>
      <w:szCs w:val="24"/>
    </w:rPr>
  </w:style>
  <w:style w:type="paragraph" w:styleId="afc">
    <w:name w:val="Body Text"/>
    <w:basedOn w:val="a"/>
    <w:link w:val="afd"/>
    <w:uiPriority w:val="99"/>
    <w:rsid w:val="002D207E"/>
    <w:pPr>
      <w:tabs>
        <w:tab w:val="left" w:pos="9360"/>
      </w:tabs>
      <w:suppressAutoHyphens/>
      <w:autoSpaceDE/>
      <w:autoSpaceDN/>
      <w:jc w:val="right"/>
    </w:pPr>
    <w:rPr>
      <w:b/>
      <w:bCs/>
      <w:sz w:val="28"/>
      <w:szCs w:val="28"/>
      <w:lang w:eastAsia="ar-SA"/>
    </w:rPr>
  </w:style>
  <w:style w:type="character" w:customStyle="1" w:styleId="afd">
    <w:name w:val="Основной текст Знак"/>
    <w:link w:val="afc"/>
    <w:uiPriority w:val="99"/>
    <w:locked/>
    <w:rsid w:val="002D207E"/>
    <w:rPr>
      <w:rFonts w:ascii="Times New Roman" w:hAnsi="Times New Roman" w:cs="Times New Roman"/>
      <w:b/>
      <w:bCs/>
      <w:sz w:val="20"/>
      <w:szCs w:val="20"/>
      <w:lang w:eastAsia="ar-SA" w:bidi="ar-SA"/>
    </w:rPr>
  </w:style>
  <w:style w:type="character" w:customStyle="1" w:styleId="blk">
    <w:name w:val="blk"/>
    <w:basedOn w:val="a0"/>
    <w:uiPriority w:val="99"/>
    <w:rsid w:val="002D207E"/>
  </w:style>
  <w:style w:type="character" w:customStyle="1" w:styleId="epm">
    <w:name w:val="epm"/>
    <w:basedOn w:val="a0"/>
    <w:uiPriority w:val="99"/>
    <w:rsid w:val="002D207E"/>
  </w:style>
  <w:style w:type="paragraph" w:customStyle="1" w:styleId="1a">
    <w:name w:val="Обычный1"/>
    <w:uiPriority w:val="99"/>
    <w:rsid w:val="001075BD"/>
    <w:rPr>
      <w:rFonts w:ascii="Times New Roman" w:eastAsia="Times New Roman" w:hAnsi="Times New Roman"/>
      <w:color w:val="000000"/>
      <w:sz w:val="26"/>
      <w:szCs w:val="26"/>
    </w:rPr>
  </w:style>
  <w:style w:type="character" w:customStyle="1" w:styleId="apple-converted-space">
    <w:name w:val="apple-converted-space"/>
    <w:basedOn w:val="a0"/>
    <w:uiPriority w:val="99"/>
    <w:rsid w:val="005F79AC"/>
  </w:style>
  <w:style w:type="paragraph" w:customStyle="1" w:styleId="rtejustify1">
    <w:name w:val="rtejustify1"/>
    <w:basedOn w:val="a"/>
    <w:uiPriority w:val="99"/>
    <w:rsid w:val="00DC59F7"/>
    <w:pPr>
      <w:autoSpaceDE/>
      <w:autoSpaceDN/>
      <w:spacing w:after="112"/>
      <w:jc w:val="both"/>
    </w:pPr>
    <w:rPr>
      <w:sz w:val="24"/>
      <w:szCs w:val="24"/>
    </w:rPr>
  </w:style>
  <w:style w:type="paragraph" w:customStyle="1" w:styleId="western">
    <w:name w:val="western"/>
    <w:basedOn w:val="a"/>
    <w:uiPriority w:val="99"/>
    <w:rsid w:val="00DC59F7"/>
    <w:pPr>
      <w:autoSpaceDE/>
      <w:autoSpaceDN/>
      <w:spacing w:before="94" w:after="94"/>
    </w:pPr>
    <w:rPr>
      <w:sz w:val="24"/>
      <w:szCs w:val="24"/>
    </w:rPr>
  </w:style>
  <w:style w:type="paragraph" w:customStyle="1" w:styleId="1b">
    <w:name w:val="Знак1"/>
    <w:basedOn w:val="a"/>
    <w:uiPriority w:val="99"/>
    <w:rsid w:val="00672BD7"/>
    <w:pPr>
      <w:autoSpaceDE/>
      <w:autoSpaceDN/>
      <w:spacing w:after="160" w:line="240" w:lineRule="exact"/>
    </w:pPr>
    <w:rPr>
      <w:rFonts w:ascii="Verdana" w:hAnsi="Verdana" w:cs="Verdana"/>
      <w:lang w:val="en-US" w:eastAsia="en-US"/>
    </w:rPr>
  </w:style>
  <w:style w:type="character" w:styleId="afe">
    <w:name w:val="Emphasis"/>
    <w:uiPriority w:val="99"/>
    <w:qFormat/>
    <w:rsid w:val="0080320D"/>
    <w:rPr>
      <w:i/>
      <w:iCs/>
    </w:rPr>
  </w:style>
  <w:style w:type="paragraph" w:customStyle="1" w:styleId="coursesdata">
    <w:name w:val="courses_data"/>
    <w:basedOn w:val="a"/>
    <w:uiPriority w:val="99"/>
    <w:rsid w:val="0080320D"/>
    <w:pPr>
      <w:autoSpaceDE/>
      <w:autoSpaceDN/>
      <w:spacing w:before="107" w:after="32"/>
      <w:ind w:left="193"/>
    </w:pPr>
    <w:rPr>
      <w:color w:val="9B0000"/>
      <w:sz w:val="12"/>
      <w:szCs w:val="12"/>
    </w:rPr>
  </w:style>
  <w:style w:type="paragraph" w:customStyle="1" w:styleId="all">
    <w:name w:val="all"/>
    <w:basedOn w:val="a"/>
    <w:uiPriority w:val="99"/>
    <w:rsid w:val="0080320D"/>
    <w:pPr>
      <w:autoSpaceDE/>
      <w:autoSpaceDN/>
      <w:spacing w:before="75"/>
      <w:jc w:val="right"/>
    </w:pPr>
    <w:rPr>
      <w:sz w:val="24"/>
      <w:szCs w:val="24"/>
    </w:rPr>
  </w:style>
  <w:style w:type="paragraph" w:customStyle="1" w:styleId="newsdate">
    <w:name w:val="news_date"/>
    <w:basedOn w:val="a"/>
    <w:uiPriority w:val="99"/>
    <w:rsid w:val="0080320D"/>
    <w:pPr>
      <w:autoSpaceDE/>
      <w:autoSpaceDN/>
    </w:pPr>
    <w:rPr>
      <w:color w:val="999999"/>
      <w:sz w:val="13"/>
      <w:szCs w:val="13"/>
    </w:rPr>
  </w:style>
  <w:style w:type="paragraph" w:customStyle="1" w:styleId="kategoria">
    <w:name w:val="kategoria"/>
    <w:basedOn w:val="a"/>
    <w:uiPriority w:val="99"/>
    <w:rsid w:val="0080320D"/>
    <w:pPr>
      <w:autoSpaceDE/>
      <w:autoSpaceDN/>
      <w:spacing w:before="100" w:beforeAutospacing="1" w:after="100" w:afterAutospacing="1"/>
    </w:pPr>
    <w:rPr>
      <w:color w:val="999999"/>
      <w:sz w:val="12"/>
      <w:szCs w:val="12"/>
    </w:rPr>
  </w:style>
  <w:style w:type="paragraph" w:customStyle="1" w:styleId="tegi">
    <w:name w:val="tegi"/>
    <w:basedOn w:val="a"/>
    <w:uiPriority w:val="99"/>
    <w:rsid w:val="0080320D"/>
    <w:pPr>
      <w:shd w:val="clear" w:color="auto" w:fill="E9F1FA"/>
      <w:autoSpaceDE/>
      <w:autoSpaceDN/>
      <w:spacing w:before="107" w:after="107"/>
    </w:pPr>
    <w:rPr>
      <w:sz w:val="12"/>
      <w:szCs w:val="12"/>
    </w:rPr>
  </w:style>
  <w:style w:type="paragraph" w:customStyle="1" w:styleId="komentsize16">
    <w:name w:val="koment_size16"/>
    <w:basedOn w:val="a"/>
    <w:uiPriority w:val="99"/>
    <w:rsid w:val="0080320D"/>
    <w:pPr>
      <w:autoSpaceDE/>
      <w:autoSpaceDN/>
      <w:spacing w:before="100" w:beforeAutospacing="1" w:after="100" w:afterAutospacing="1"/>
    </w:pPr>
    <w:rPr>
      <w:b/>
      <w:bCs/>
      <w:sz w:val="17"/>
      <w:szCs w:val="17"/>
    </w:rPr>
  </w:style>
  <w:style w:type="paragraph" w:customStyle="1" w:styleId="mnenia">
    <w:name w:val="mnenia"/>
    <w:basedOn w:val="a"/>
    <w:uiPriority w:val="99"/>
    <w:rsid w:val="0080320D"/>
    <w:pPr>
      <w:autoSpaceDE/>
      <w:autoSpaceDN/>
      <w:spacing w:before="100" w:beforeAutospacing="1" w:after="100" w:afterAutospacing="1"/>
    </w:pPr>
    <w:rPr>
      <w:sz w:val="24"/>
      <w:szCs w:val="24"/>
    </w:rPr>
  </w:style>
  <w:style w:type="paragraph" w:customStyle="1" w:styleId="avtor">
    <w:name w:val="avtor"/>
    <w:basedOn w:val="a"/>
    <w:uiPriority w:val="99"/>
    <w:rsid w:val="0080320D"/>
    <w:pPr>
      <w:autoSpaceDE/>
      <w:autoSpaceDN/>
      <w:spacing w:before="100" w:beforeAutospacing="1" w:after="100" w:afterAutospacing="1"/>
    </w:pPr>
    <w:rPr>
      <w:sz w:val="24"/>
      <w:szCs w:val="24"/>
    </w:rPr>
  </w:style>
  <w:style w:type="paragraph" w:customStyle="1" w:styleId="size16">
    <w:name w:val="size16"/>
    <w:basedOn w:val="a"/>
    <w:uiPriority w:val="99"/>
    <w:rsid w:val="0080320D"/>
    <w:pPr>
      <w:autoSpaceDE/>
      <w:autoSpaceDN/>
      <w:spacing w:before="100" w:beforeAutospacing="1" w:after="100" w:afterAutospacing="1"/>
    </w:pPr>
    <w:rPr>
      <w:sz w:val="24"/>
      <w:szCs w:val="24"/>
    </w:rPr>
  </w:style>
  <w:style w:type="paragraph" w:customStyle="1" w:styleId="size16gordoc">
    <w:name w:val="size16gordoc"/>
    <w:basedOn w:val="a"/>
    <w:uiPriority w:val="99"/>
    <w:rsid w:val="0080320D"/>
    <w:pPr>
      <w:autoSpaceDE/>
      <w:autoSpaceDN/>
      <w:spacing w:before="100" w:beforeAutospacing="1" w:after="100" w:afterAutospacing="1"/>
    </w:pPr>
    <w:rPr>
      <w:sz w:val="24"/>
      <w:szCs w:val="24"/>
    </w:rPr>
  </w:style>
  <w:style w:type="paragraph" w:customStyle="1" w:styleId="vacancyname">
    <w:name w:val="vacancy_name"/>
    <w:basedOn w:val="a"/>
    <w:uiPriority w:val="99"/>
    <w:rsid w:val="0080320D"/>
    <w:pPr>
      <w:autoSpaceDE/>
      <w:autoSpaceDN/>
      <w:spacing w:before="100" w:beforeAutospacing="1" w:after="100" w:afterAutospacing="1"/>
    </w:pPr>
    <w:rPr>
      <w:sz w:val="24"/>
      <w:szCs w:val="24"/>
    </w:rPr>
  </w:style>
  <w:style w:type="paragraph" w:customStyle="1" w:styleId="first">
    <w:name w:val="first"/>
    <w:basedOn w:val="a"/>
    <w:uiPriority w:val="99"/>
    <w:rsid w:val="0080320D"/>
    <w:pPr>
      <w:autoSpaceDE/>
      <w:autoSpaceDN/>
      <w:spacing w:before="100" w:beforeAutospacing="1" w:after="100" w:afterAutospacing="1"/>
    </w:pPr>
    <w:rPr>
      <w:sz w:val="24"/>
      <w:szCs w:val="24"/>
    </w:rPr>
  </w:style>
  <w:style w:type="paragraph" w:customStyle="1" w:styleId="contnewtab">
    <w:name w:val="cont_new_tab"/>
    <w:basedOn w:val="a"/>
    <w:uiPriority w:val="99"/>
    <w:rsid w:val="0080320D"/>
    <w:pPr>
      <w:autoSpaceDE/>
      <w:autoSpaceDN/>
      <w:spacing w:before="100" w:beforeAutospacing="1" w:after="100" w:afterAutospacing="1"/>
    </w:pPr>
    <w:rPr>
      <w:sz w:val="24"/>
      <w:szCs w:val="24"/>
    </w:rPr>
  </w:style>
  <w:style w:type="paragraph" w:customStyle="1" w:styleId="tabinside">
    <w:name w:val="tab_inside"/>
    <w:basedOn w:val="a"/>
    <w:uiPriority w:val="99"/>
    <w:rsid w:val="0080320D"/>
    <w:pPr>
      <w:autoSpaceDE/>
      <w:autoSpaceDN/>
    </w:pPr>
    <w:rPr>
      <w:sz w:val="24"/>
      <w:szCs w:val="24"/>
    </w:rPr>
  </w:style>
  <w:style w:type="paragraph" w:customStyle="1" w:styleId="conttabugollb">
    <w:name w:val="cont_tab_ugol_l_b"/>
    <w:basedOn w:val="a"/>
    <w:uiPriority w:val="99"/>
    <w:rsid w:val="0080320D"/>
    <w:pPr>
      <w:autoSpaceDE/>
      <w:autoSpaceDN/>
      <w:spacing w:before="100" w:beforeAutospacing="1" w:after="100" w:afterAutospacing="1"/>
    </w:pPr>
    <w:rPr>
      <w:sz w:val="24"/>
      <w:szCs w:val="24"/>
    </w:rPr>
  </w:style>
  <w:style w:type="paragraph" w:customStyle="1" w:styleId="conttabugolrb">
    <w:name w:val="cont_tab_ugol_r_b"/>
    <w:basedOn w:val="a"/>
    <w:uiPriority w:val="99"/>
    <w:rsid w:val="0080320D"/>
    <w:pPr>
      <w:autoSpaceDE/>
      <w:autoSpaceDN/>
      <w:spacing w:before="100" w:beforeAutospacing="1" w:after="100" w:afterAutospacing="1"/>
    </w:pPr>
    <w:rPr>
      <w:sz w:val="24"/>
      <w:szCs w:val="24"/>
    </w:rPr>
  </w:style>
  <w:style w:type="paragraph" w:customStyle="1" w:styleId="head">
    <w:name w:val="head"/>
    <w:basedOn w:val="a"/>
    <w:uiPriority w:val="99"/>
    <w:rsid w:val="0080320D"/>
    <w:pPr>
      <w:shd w:val="clear" w:color="auto" w:fill="FFFFFF"/>
      <w:autoSpaceDE/>
      <w:autoSpaceDN/>
    </w:pPr>
    <w:rPr>
      <w:rFonts w:ascii="Arial" w:hAnsi="Arial" w:cs="Arial"/>
      <w:sz w:val="24"/>
      <w:szCs w:val="24"/>
    </w:rPr>
  </w:style>
  <w:style w:type="paragraph" w:customStyle="1" w:styleId="years20all">
    <w:name w:val="years_20_all"/>
    <w:basedOn w:val="a"/>
    <w:uiPriority w:val="99"/>
    <w:rsid w:val="0080320D"/>
    <w:pPr>
      <w:autoSpaceDE/>
      <w:autoSpaceDN/>
    </w:pPr>
    <w:rPr>
      <w:sz w:val="24"/>
      <w:szCs w:val="24"/>
    </w:rPr>
  </w:style>
  <w:style w:type="paragraph" w:customStyle="1" w:styleId="extrnet">
    <w:name w:val="extr_net"/>
    <w:basedOn w:val="a"/>
    <w:uiPriority w:val="99"/>
    <w:rsid w:val="0080320D"/>
    <w:pPr>
      <w:autoSpaceDE/>
      <w:autoSpaceDN/>
      <w:spacing w:before="100" w:beforeAutospacing="1" w:after="100" w:afterAutospacing="1"/>
    </w:pPr>
    <w:rPr>
      <w:sz w:val="8"/>
      <w:szCs w:val="8"/>
    </w:rPr>
  </w:style>
  <w:style w:type="paragraph" w:customStyle="1" w:styleId="years20">
    <w:name w:val="years_20"/>
    <w:basedOn w:val="a"/>
    <w:uiPriority w:val="99"/>
    <w:rsid w:val="0080320D"/>
    <w:pPr>
      <w:autoSpaceDE/>
      <w:autoSpaceDN/>
    </w:pPr>
    <w:rPr>
      <w:sz w:val="24"/>
      <w:szCs w:val="24"/>
    </w:rPr>
  </w:style>
  <w:style w:type="paragraph" w:customStyle="1" w:styleId="edulogoflash">
    <w:name w:val="edu_logo_flash"/>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lkalogoflash">
    <w:name w:val="elka_logo_flash"/>
    <w:basedOn w:val="a"/>
    <w:uiPriority w:val="99"/>
    <w:rsid w:val="0080320D"/>
    <w:pPr>
      <w:shd w:val="clear" w:color="auto" w:fill="FFFFFF"/>
      <w:autoSpaceDE/>
      <w:autoSpaceDN/>
      <w:spacing w:before="100" w:beforeAutospacing="1" w:after="100" w:afterAutospacing="1"/>
      <w:ind w:right="129"/>
    </w:pPr>
    <w:rPr>
      <w:sz w:val="24"/>
      <w:szCs w:val="24"/>
    </w:rPr>
  </w:style>
  <w:style w:type="paragraph" w:customStyle="1" w:styleId="linkcuplogoflash">
    <w:name w:val="link_cup_logo_flash"/>
    <w:basedOn w:val="a"/>
    <w:uiPriority w:val="99"/>
    <w:rsid w:val="0080320D"/>
    <w:pPr>
      <w:autoSpaceDE/>
      <w:autoSpaceDN/>
      <w:spacing w:before="100" w:beforeAutospacing="1" w:after="100" w:afterAutospacing="1"/>
    </w:pPr>
    <w:rPr>
      <w:sz w:val="24"/>
      <w:szCs w:val="24"/>
    </w:rPr>
  </w:style>
  <w:style w:type="paragraph" w:customStyle="1" w:styleId="headmenu">
    <w:name w:val="head_menu"/>
    <w:basedOn w:val="a"/>
    <w:uiPriority w:val="99"/>
    <w:rsid w:val="0080320D"/>
    <w:pPr>
      <w:autoSpaceDE/>
      <w:autoSpaceDN/>
      <w:spacing w:before="100" w:beforeAutospacing="1" w:after="100" w:afterAutospacing="1"/>
    </w:pPr>
    <w:rPr>
      <w:sz w:val="24"/>
      <w:szCs w:val="24"/>
    </w:rPr>
  </w:style>
  <w:style w:type="paragraph" w:customStyle="1" w:styleId="headmenua">
    <w:name w:val="head_menu_a"/>
    <w:basedOn w:val="a"/>
    <w:uiPriority w:val="99"/>
    <w:rsid w:val="0080320D"/>
    <w:pPr>
      <w:autoSpaceDE/>
      <w:autoSpaceDN/>
    </w:pPr>
    <w:rPr>
      <w:sz w:val="24"/>
      <w:szCs w:val="24"/>
    </w:rPr>
  </w:style>
  <w:style w:type="paragraph" w:customStyle="1" w:styleId="headmenuuga">
    <w:name w:val="head_menu_ug_a"/>
    <w:basedOn w:val="a"/>
    <w:uiPriority w:val="99"/>
    <w:rsid w:val="0080320D"/>
    <w:pPr>
      <w:autoSpaceDE/>
      <w:autoSpaceDN/>
      <w:spacing w:before="54"/>
    </w:pPr>
    <w:rPr>
      <w:sz w:val="24"/>
      <w:szCs w:val="24"/>
    </w:rPr>
  </w:style>
  <w:style w:type="paragraph" w:customStyle="1" w:styleId="buttonug">
    <w:name w:val="button_ug"/>
    <w:basedOn w:val="a"/>
    <w:uiPriority w:val="99"/>
    <w:rsid w:val="0080320D"/>
    <w:pPr>
      <w:autoSpaceDE/>
      <w:autoSpaceDN/>
      <w:spacing w:before="100" w:beforeAutospacing="1" w:after="100" w:afterAutospacing="1" w:line="484" w:lineRule="atLeast"/>
      <w:jc w:val="center"/>
    </w:pPr>
    <w:rPr>
      <w:b/>
      <w:bCs/>
      <w:color w:val="FFFFFF"/>
      <w:sz w:val="15"/>
      <w:szCs w:val="15"/>
    </w:rPr>
  </w:style>
  <w:style w:type="paragraph" w:customStyle="1" w:styleId="toplogoug">
    <w:name w:val="top_logo_ug"/>
    <w:basedOn w:val="a"/>
    <w:uiPriority w:val="99"/>
    <w:rsid w:val="0080320D"/>
    <w:pPr>
      <w:autoSpaceDE/>
      <w:autoSpaceDN/>
      <w:spacing w:before="100" w:beforeAutospacing="1" w:after="100" w:afterAutospacing="1"/>
    </w:pPr>
    <w:rPr>
      <w:sz w:val="24"/>
      <w:szCs w:val="24"/>
    </w:rPr>
  </w:style>
  <w:style w:type="paragraph" w:customStyle="1" w:styleId="headug">
    <w:name w:val="head_ug"/>
    <w:basedOn w:val="a"/>
    <w:uiPriority w:val="99"/>
    <w:rsid w:val="0080320D"/>
    <w:pPr>
      <w:autoSpaceDE/>
      <w:autoSpaceDN/>
      <w:spacing w:before="752"/>
    </w:pPr>
    <w:rPr>
      <w:sz w:val="24"/>
      <w:szCs w:val="24"/>
    </w:rPr>
  </w:style>
  <w:style w:type="paragraph" w:customStyle="1" w:styleId="rssmail">
    <w:name w:val="rss_mail"/>
    <w:basedOn w:val="a"/>
    <w:uiPriority w:val="99"/>
    <w:rsid w:val="0080320D"/>
    <w:pPr>
      <w:autoSpaceDE/>
      <w:autoSpaceDN/>
      <w:spacing w:before="43"/>
      <w:ind w:right="107"/>
    </w:pPr>
    <w:rPr>
      <w:sz w:val="2"/>
      <w:szCs w:val="2"/>
    </w:rPr>
  </w:style>
  <w:style w:type="paragraph" w:customStyle="1" w:styleId="blockauth">
    <w:name w:val="block_auth"/>
    <w:basedOn w:val="a"/>
    <w:uiPriority w:val="99"/>
    <w:rsid w:val="0080320D"/>
    <w:pPr>
      <w:shd w:val="clear" w:color="auto" w:fill="FFFFFF"/>
      <w:autoSpaceDE/>
      <w:autoSpaceDN/>
      <w:spacing w:before="100" w:beforeAutospacing="1" w:after="161"/>
    </w:pPr>
    <w:rPr>
      <w:sz w:val="24"/>
      <w:szCs w:val="24"/>
    </w:rPr>
  </w:style>
  <w:style w:type="paragraph" w:customStyle="1" w:styleId="blockauthhead">
    <w:name w:val="block_auth_head"/>
    <w:basedOn w:val="a"/>
    <w:uiPriority w:val="99"/>
    <w:rsid w:val="0080320D"/>
    <w:pPr>
      <w:shd w:val="clear" w:color="auto" w:fill="4C7DC0"/>
      <w:autoSpaceDE/>
      <w:autoSpaceDN/>
      <w:ind w:left="97"/>
    </w:pPr>
    <w:rPr>
      <w:sz w:val="14"/>
      <w:szCs w:val="14"/>
    </w:rPr>
  </w:style>
  <w:style w:type="paragraph" w:customStyle="1" w:styleId="blockauthform">
    <w:name w:val="block_auth_form"/>
    <w:basedOn w:val="a"/>
    <w:uiPriority w:val="99"/>
    <w:rsid w:val="0080320D"/>
    <w:pPr>
      <w:shd w:val="clear" w:color="auto" w:fill="4C7DC0"/>
      <w:autoSpaceDE/>
      <w:autoSpaceDN/>
      <w:ind w:left="97"/>
    </w:pPr>
    <w:rPr>
      <w:sz w:val="24"/>
      <w:szCs w:val="24"/>
    </w:rPr>
  </w:style>
  <w:style w:type="paragraph" w:customStyle="1" w:styleId="blockauthtext">
    <w:name w:val="block_auth_text"/>
    <w:basedOn w:val="a"/>
    <w:uiPriority w:val="99"/>
    <w:rsid w:val="0080320D"/>
    <w:pPr>
      <w:shd w:val="clear" w:color="auto" w:fill="FFFFFF"/>
      <w:autoSpaceDE/>
      <w:autoSpaceDN/>
      <w:spacing w:before="54" w:after="54"/>
      <w:ind w:left="107"/>
    </w:pPr>
    <w:rPr>
      <w:color w:val="CCCCCC"/>
      <w:sz w:val="15"/>
      <w:szCs w:val="15"/>
    </w:rPr>
  </w:style>
  <w:style w:type="paragraph" w:customStyle="1" w:styleId="authbutt">
    <w:name w:val="auth_butt"/>
    <w:basedOn w:val="a"/>
    <w:uiPriority w:val="99"/>
    <w:rsid w:val="0080320D"/>
    <w:pPr>
      <w:autoSpaceDE/>
      <w:autoSpaceDN/>
      <w:spacing w:before="107"/>
      <w:ind w:left="107"/>
    </w:pPr>
    <w:rPr>
      <w:sz w:val="24"/>
      <w:szCs w:val="24"/>
    </w:rPr>
  </w:style>
  <w:style w:type="paragraph" w:customStyle="1" w:styleId="headmenufalling">
    <w:name w:val="head_menu_falling"/>
    <w:basedOn w:val="a"/>
    <w:uiPriority w:val="99"/>
    <w:rsid w:val="0080320D"/>
    <w:pPr>
      <w:autoSpaceDE/>
      <w:autoSpaceDN/>
      <w:spacing w:before="269" w:after="100" w:afterAutospacing="1"/>
    </w:pPr>
    <w:rPr>
      <w:vanish/>
      <w:sz w:val="24"/>
      <w:szCs w:val="24"/>
    </w:rPr>
  </w:style>
  <w:style w:type="paragraph" w:customStyle="1" w:styleId="headmenufallin">
    <w:name w:val="head_menu_fall_in"/>
    <w:basedOn w:val="a"/>
    <w:uiPriority w:val="99"/>
    <w:rsid w:val="0080320D"/>
    <w:pPr>
      <w:shd w:val="clear" w:color="auto" w:fill="1E57A6"/>
      <w:autoSpaceDE/>
      <w:autoSpaceDN/>
      <w:spacing w:before="100" w:beforeAutospacing="1" w:after="100" w:afterAutospacing="1"/>
    </w:pPr>
    <w:rPr>
      <w:sz w:val="24"/>
      <w:szCs w:val="24"/>
    </w:rPr>
  </w:style>
  <w:style w:type="paragraph" w:customStyle="1" w:styleId="content">
    <w:name w:val="content"/>
    <w:basedOn w:val="a"/>
    <w:uiPriority w:val="99"/>
    <w:rsid w:val="0080320D"/>
    <w:pPr>
      <w:autoSpaceDE/>
      <w:autoSpaceDN/>
      <w:spacing w:before="107" w:after="107"/>
    </w:pPr>
    <w:rPr>
      <w:sz w:val="24"/>
      <w:szCs w:val="24"/>
    </w:rPr>
  </w:style>
  <w:style w:type="paragraph" w:customStyle="1" w:styleId="contentleft">
    <w:name w:val="content_left"/>
    <w:basedOn w:val="a"/>
    <w:uiPriority w:val="99"/>
    <w:rsid w:val="0080320D"/>
    <w:pPr>
      <w:autoSpaceDE/>
      <w:autoSpaceDN/>
      <w:spacing w:before="100" w:beforeAutospacing="1" w:after="100" w:afterAutospacing="1"/>
    </w:pPr>
    <w:rPr>
      <w:rFonts w:ascii="Arial" w:hAnsi="Arial" w:cs="Arial"/>
      <w:sz w:val="24"/>
      <w:szCs w:val="24"/>
    </w:rPr>
  </w:style>
  <w:style w:type="paragraph" w:customStyle="1" w:styleId="news">
    <w:name w:val="news"/>
    <w:basedOn w:val="a"/>
    <w:uiPriority w:val="99"/>
    <w:rsid w:val="0080320D"/>
    <w:pPr>
      <w:shd w:val="clear" w:color="auto" w:fill="FFFFFF"/>
      <w:autoSpaceDE/>
      <w:autoSpaceDN/>
      <w:spacing w:before="100" w:beforeAutospacing="1" w:after="161"/>
    </w:pPr>
    <w:rPr>
      <w:sz w:val="24"/>
      <w:szCs w:val="24"/>
    </w:rPr>
  </w:style>
  <w:style w:type="paragraph" w:customStyle="1" w:styleId="name">
    <w:name w:val="name"/>
    <w:basedOn w:val="a"/>
    <w:uiPriority w:val="99"/>
    <w:rsid w:val="0080320D"/>
    <w:pPr>
      <w:autoSpaceDE/>
      <w:autoSpaceDN/>
      <w:spacing w:before="100" w:beforeAutospacing="1" w:after="100" w:afterAutospacing="1"/>
    </w:pPr>
    <w:rPr>
      <w:sz w:val="24"/>
      <w:szCs w:val="24"/>
    </w:rPr>
  </w:style>
  <w:style w:type="paragraph" w:customStyle="1" w:styleId="newstop">
    <w:name w:val="news_top"/>
    <w:basedOn w:val="a"/>
    <w:uiPriority w:val="99"/>
    <w:rsid w:val="0080320D"/>
    <w:pPr>
      <w:autoSpaceDE/>
      <w:autoSpaceDN/>
      <w:spacing w:before="100" w:beforeAutospacing="1" w:after="100" w:afterAutospacing="1"/>
    </w:pPr>
    <w:rPr>
      <w:sz w:val="24"/>
      <w:szCs w:val="24"/>
    </w:rPr>
  </w:style>
  <w:style w:type="paragraph" w:customStyle="1" w:styleId="newstoptable">
    <w:name w:val="news_top_table"/>
    <w:basedOn w:val="a"/>
    <w:uiPriority w:val="99"/>
    <w:rsid w:val="0080320D"/>
    <w:pPr>
      <w:shd w:val="clear" w:color="auto" w:fill="4C7DC0"/>
      <w:autoSpaceDE/>
      <w:autoSpaceDN/>
      <w:spacing w:before="100" w:beforeAutospacing="1" w:after="100" w:afterAutospacing="1"/>
    </w:pPr>
    <w:rPr>
      <w:color w:val="FFFFFF"/>
      <w:sz w:val="12"/>
      <w:szCs w:val="12"/>
    </w:rPr>
  </w:style>
  <w:style w:type="paragraph" w:customStyle="1" w:styleId="newspic">
    <w:name w:val="news_pic"/>
    <w:basedOn w:val="a"/>
    <w:uiPriority w:val="99"/>
    <w:rsid w:val="0080320D"/>
    <w:pPr>
      <w:autoSpaceDE/>
      <w:autoSpaceDN/>
      <w:spacing w:before="100" w:beforeAutospacing="1" w:after="100" w:afterAutospacing="1"/>
    </w:pPr>
    <w:rPr>
      <w:sz w:val="24"/>
      <w:szCs w:val="24"/>
    </w:rPr>
  </w:style>
  <w:style w:type="paragraph" w:customStyle="1" w:styleId="today">
    <w:name w:val="today"/>
    <w:basedOn w:val="a"/>
    <w:uiPriority w:val="99"/>
    <w:rsid w:val="0080320D"/>
    <w:pPr>
      <w:pBdr>
        <w:top w:val="single" w:sz="4" w:space="3" w:color="FFFFFF"/>
      </w:pBdr>
      <w:shd w:val="clear" w:color="auto" w:fill="ECEFF4"/>
      <w:autoSpaceDE/>
      <w:autoSpaceDN/>
      <w:spacing w:before="100" w:beforeAutospacing="1" w:after="100" w:afterAutospacing="1"/>
    </w:pPr>
    <w:rPr>
      <w:sz w:val="24"/>
      <w:szCs w:val="24"/>
    </w:rPr>
  </w:style>
  <w:style w:type="paragraph" w:customStyle="1" w:styleId="todaytext">
    <w:name w:val="today_text"/>
    <w:basedOn w:val="a"/>
    <w:uiPriority w:val="99"/>
    <w:rsid w:val="0080320D"/>
    <w:pPr>
      <w:autoSpaceDE/>
      <w:autoSpaceDN/>
      <w:spacing w:before="100" w:beforeAutospacing="1" w:after="100" w:afterAutospacing="1"/>
    </w:pPr>
    <w:rPr>
      <w:sz w:val="12"/>
      <w:szCs w:val="12"/>
    </w:rPr>
  </w:style>
  <w:style w:type="paragraph" w:customStyle="1" w:styleId="topnews">
    <w:name w:val="top_news"/>
    <w:basedOn w:val="a"/>
    <w:uiPriority w:val="99"/>
    <w:rsid w:val="0080320D"/>
    <w:pPr>
      <w:autoSpaceDE/>
      <w:autoSpaceDN/>
      <w:spacing w:before="100" w:beforeAutospacing="1" w:after="100" w:afterAutospacing="1"/>
    </w:pPr>
    <w:rPr>
      <w:sz w:val="24"/>
      <w:szCs w:val="24"/>
    </w:rPr>
  </w:style>
  <w:style w:type="paragraph" w:customStyle="1" w:styleId="topnewsactiv">
    <w:name w:val="top_news_activ"/>
    <w:basedOn w:val="a"/>
    <w:uiPriority w:val="99"/>
    <w:rsid w:val="0080320D"/>
    <w:pPr>
      <w:shd w:val="clear" w:color="auto" w:fill="FCF3F3"/>
      <w:autoSpaceDE/>
      <w:autoSpaceDN/>
      <w:spacing w:before="100" w:beforeAutospacing="1" w:after="100" w:afterAutospacing="1"/>
    </w:pPr>
    <w:rPr>
      <w:sz w:val="24"/>
      <w:szCs w:val="24"/>
    </w:rPr>
  </w:style>
  <w:style w:type="paragraph" w:customStyle="1" w:styleId="todaytextin">
    <w:name w:val="today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img">
    <w:name w:val="today_text_img"/>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p">
    <w:name w:val="today_text_p"/>
    <w:basedOn w:val="a"/>
    <w:uiPriority w:val="99"/>
    <w:rsid w:val="0080320D"/>
    <w:pPr>
      <w:autoSpaceDE/>
      <w:autoSpaceDN/>
      <w:spacing w:before="100" w:beforeAutospacing="1" w:after="100" w:afterAutospacing="1"/>
    </w:pPr>
    <w:rPr>
      <w:sz w:val="24"/>
      <w:szCs w:val="24"/>
    </w:rPr>
  </w:style>
  <w:style w:type="paragraph" w:customStyle="1" w:styleId="todayimg">
    <w:name w:val="today_img"/>
    <w:basedOn w:val="a"/>
    <w:uiPriority w:val="99"/>
    <w:rsid w:val="0080320D"/>
    <w:pPr>
      <w:autoSpaceDE/>
      <w:autoSpaceDN/>
      <w:spacing w:before="100" w:beforeAutospacing="1" w:after="100" w:afterAutospacing="1"/>
    </w:pPr>
    <w:rPr>
      <w:sz w:val="24"/>
      <w:szCs w:val="24"/>
    </w:rPr>
  </w:style>
  <w:style w:type="paragraph" w:customStyle="1" w:styleId="blockdate">
    <w:name w:val="block_date"/>
    <w:basedOn w:val="a"/>
    <w:uiPriority w:val="99"/>
    <w:rsid w:val="0080320D"/>
    <w:pPr>
      <w:autoSpaceDE/>
      <w:autoSpaceDN/>
      <w:spacing w:before="100" w:beforeAutospacing="1" w:after="100" w:afterAutospacing="1"/>
      <w:ind w:right="54"/>
    </w:pPr>
    <w:rPr>
      <w:color w:val="9B0000"/>
      <w:sz w:val="12"/>
      <w:szCs w:val="12"/>
    </w:rPr>
  </w:style>
  <w:style w:type="paragraph" w:customStyle="1" w:styleId="blocklink">
    <w:name w:val="block_link"/>
    <w:basedOn w:val="a"/>
    <w:uiPriority w:val="99"/>
    <w:rsid w:val="0080320D"/>
    <w:pPr>
      <w:autoSpaceDE/>
      <w:autoSpaceDN/>
      <w:spacing w:before="100" w:beforeAutospacing="1" w:after="100" w:afterAutospacing="1"/>
    </w:pPr>
    <w:rPr>
      <w:color w:val="26579A"/>
      <w:sz w:val="13"/>
      <w:szCs w:val="13"/>
    </w:rPr>
  </w:style>
  <w:style w:type="paragraph" w:customStyle="1" w:styleId="blocktext">
    <w:name w:val="block_text"/>
    <w:basedOn w:val="a"/>
    <w:uiPriority w:val="99"/>
    <w:rsid w:val="0080320D"/>
    <w:pPr>
      <w:autoSpaceDE/>
      <w:autoSpaceDN/>
      <w:spacing w:before="54" w:after="54"/>
      <w:ind w:left="54" w:right="54"/>
    </w:pPr>
    <w:rPr>
      <w:color w:val="7D7D7D"/>
      <w:sz w:val="12"/>
      <w:szCs w:val="12"/>
    </w:rPr>
  </w:style>
  <w:style w:type="paragraph" w:customStyle="1" w:styleId="blocklinktoall">
    <w:name w:val="block_link_to_all"/>
    <w:basedOn w:val="a"/>
    <w:uiPriority w:val="99"/>
    <w:rsid w:val="0080320D"/>
    <w:pPr>
      <w:autoSpaceDE/>
      <w:autoSpaceDN/>
      <w:spacing w:before="100" w:beforeAutospacing="1" w:after="100" w:afterAutospacing="1"/>
      <w:jc w:val="right"/>
    </w:pPr>
    <w:rPr>
      <w:sz w:val="24"/>
      <w:szCs w:val="24"/>
    </w:rPr>
  </w:style>
  <w:style w:type="paragraph" w:customStyle="1" w:styleId="blocklinktocalendar">
    <w:name w:val="block_link_to_calendar"/>
    <w:basedOn w:val="a"/>
    <w:uiPriority w:val="99"/>
    <w:rsid w:val="0080320D"/>
    <w:pPr>
      <w:autoSpaceDE/>
      <w:autoSpaceDN/>
      <w:spacing w:before="100" w:beforeAutospacing="1" w:after="100" w:afterAutospacing="1"/>
      <w:ind w:left="2364"/>
      <w:jc w:val="center"/>
    </w:pPr>
    <w:rPr>
      <w:sz w:val="24"/>
      <w:szCs w:val="24"/>
    </w:rPr>
  </w:style>
  <w:style w:type="paragraph" w:customStyle="1" w:styleId="banner">
    <w:name w:val="banner"/>
    <w:basedOn w:val="a"/>
    <w:uiPriority w:val="99"/>
    <w:rsid w:val="0080320D"/>
    <w:pPr>
      <w:autoSpaceDE/>
      <w:autoSpaceDN/>
      <w:spacing w:before="100" w:beforeAutospacing="1" w:after="161"/>
    </w:pPr>
    <w:rPr>
      <w:sz w:val="24"/>
      <w:szCs w:val="24"/>
    </w:rPr>
  </w:style>
  <w:style w:type="paragraph" w:customStyle="1" w:styleId="fresh">
    <w:name w:val="fresh"/>
    <w:basedOn w:val="a"/>
    <w:uiPriority w:val="99"/>
    <w:rsid w:val="0080320D"/>
    <w:pPr>
      <w:shd w:val="clear" w:color="auto" w:fill="FFFFFF"/>
      <w:autoSpaceDE/>
      <w:autoSpaceDN/>
      <w:spacing w:before="100" w:beforeAutospacing="1" w:after="161"/>
    </w:pPr>
    <w:rPr>
      <w:sz w:val="12"/>
      <w:szCs w:val="12"/>
    </w:rPr>
  </w:style>
  <w:style w:type="paragraph" w:customStyle="1" w:styleId="freshhead">
    <w:name w:val="fresh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freshtext">
    <w:name w:val="fresh_text"/>
    <w:basedOn w:val="a"/>
    <w:uiPriority w:val="99"/>
    <w:rsid w:val="0080320D"/>
    <w:pPr>
      <w:autoSpaceDE/>
      <w:autoSpaceDN/>
      <w:spacing w:before="100" w:beforeAutospacing="1" w:after="100" w:afterAutospacing="1"/>
    </w:pPr>
    <w:rPr>
      <w:sz w:val="24"/>
      <w:szCs w:val="24"/>
    </w:rPr>
  </w:style>
  <w:style w:type="paragraph" w:customStyle="1" w:styleId="menuleft">
    <w:name w:val="menu_left"/>
    <w:basedOn w:val="a"/>
    <w:uiPriority w:val="99"/>
    <w:rsid w:val="0080320D"/>
    <w:pPr>
      <w:shd w:val="clear" w:color="auto" w:fill="4B7CBF"/>
      <w:autoSpaceDE/>
      <w:autoSpaceDN/>
      <w:spacing w:before="100" w:beforeAutospacing="1" w:after="100" w:afterAutospacing="1"/>
    </w:pPr>
    <w:rPr>
      <w:color w:val="FFFFFF"/>
      <w:sz w:val="13"/>
      <w:szCs w:val="13"/>
    </w:rPr>
  </w:style>
  <w:style w:type="paragraph" w:customStyle="1" w:styleId="menuleftin">
    <w:name w:val="menu_left_in"/>
    <w:basedOn w:val="a"/>
    <w:uiPriority w:val="99"/>
    <w:rsid w:val="0080320D"/>
    <w:pPr>
      <w:autoSpaceDE/>
      <w:autoSpaceDN/>
      <w:spacing w:before="100" w:beforeAutospacing="1" w:after="100" w:afterAutospacing="1"/>
    </w:pPr>
    <w:rPr>
      <w:sz w:val="24"/>
      <w:szCs w:val="24"/>
    </w:rPr>
  </w:style>
  <w:style w:type="paragraph" w:customStyle="1" w:styleId="menuleftintwo">
    <w:name w:val="menu_left_in_two"/>
    <w:basedOn w:val="a"/>
    <w:uiPriority w:val="99"/>
    <w:rsid w:val="0080320D"/>
    <w:pPr>
      <w:autoSpaceDE/>
      <w:autoSpaceDN/>
      <w:spacing w:before="100" w:beforeAutospacing="1" w:after="100" w:afterAutospacing="1"/>
    </w:pPr>
    <w:rPr>
      <w:sz w:val="24"/>
      <w:szCs w:val="24"/>
    </w:rPr>
  </w:style>
  <w:style w:type="paragraph" w:customStyle="1" w:styleId="menuleftintwoactiv">
    <w:name w:val="menu_left_in_two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enuleftinactiv">
    <w:name w:val="menu_left_in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ainrightbanner">
    <w:name w:val="main_right_banner"/>
    <w:basedOn w:val="a"/>
    <w:uiPriority w:val="99"/>
    <w:rsid w:val="0080320D"/>
    <w:pPr>
      <w:autoSpaceDE/>
      <w:autoSpaceDN/>
      <w:spacing w:before="100" w:beforeAutospacing="1" w:after="140"/>
      <w:ind w:left="140" w:right="11"/>
    </w:pPr>
    <w:rPr>
      <w:sz w:val="24"/>
      <w:szCs w:val="24"/>
    </w:rPr>
  </w:style>
  <w:style w:type="paragraph" w:customStyle="1" w:styleId="ribannervert">
    <w:name w:val="ri_banner_vert"/>
    <w:basedOn w:val="a"/>
    <w:uiPriority w:val="99"/>
    <w:rsid w:val="0080320D"/>
    <w:pPr>
      <w:shd w:val="clear" w:color="auto" w:fill="A2BCDF"/>
      <w:autoSpaceDE/>
      <w:autoSpaceDN/>
      <w:spacing w:after="140"/>
      <w:ind w:left="505" w:right="505"/>
    </w:pPr>
    <w:rPr>
      <w:sz w:val="24"/>
      <w:szCs w:val="24"/>
    </w:rPr>
  </w:style>
  <w:style w:type="paragraph" w:customStyle="1" w:styleId="ribannervertins">
    <w:name w:val="ri_banner_vert_ins"/>
    <w:basedOn w:val="a"/>
    <w:uiPriority w:val="99"/>
    <w:rsid w:val="0080320D"/>
    <w:pPr>
      <w:autoSpaceDE/>
      <w:autoSpaceDN/>
      <w:spacing w:before="100" w:beforeAutospacing="1" w:after="100" w:afterAutospacing="1"/>
    </w:pPr>
    <w:rPr>
      <w:sz w:val="24"/>
      <w:szCs w:val="24"/>
    </w:rPr>
  </w:style>
  <w:style w:type="paragraph" w:customStyle="1" w:styleId="coursesquotes">
    <w:name w:val="courses_quotes"/>
    <w:basedOn w:val="a"/>
    <w:uiPriority w:val="99"/>
    <w:rsid w:val="0080320D"/>
    <w:pPr>
      <w:autoSpaceDE/>
      <w:autoSpaceDN/>
      <w:spacing w:after="107"/>
      <w:ind w:left="161" w:right="161"/>
    </w:pPr>
    <w:rPr>
      <w:sz w:val="13"/>
      <w:szCs w:val="13"/>
    </w:rPr>
  </w:style>
  <w:style w:type="paragraph" w:customStyle="1" w:styleId="iagentbigbanner">
    <w:name w:val="iagent_big_banner"/>
    <w:basedOn w:val="a"/>
    <w:uiPriority w:val="99"/>
    <w:rsid w:val="0080320D"/>
    <w:pPr>
      <w:autoSpaceDE/>
      <w:autoSpaceDN/>
      <w:spacing w:before="100" w:beforeAutospacing="1" w:after="161"/>
      <w:jc w:val="center"/>
    </w:pPr>
    <w:rPr>
      <w:sz w:val="24"/>
      <w:szCs w:val="24"/>
    </w:rPr>
  </w:style>
  <w:style w:type="paragraph" w:customStyle="1" w:styleId="contentright">
    <w:name w:val="content_right"/>
    <w:basedOn w:val="a"/>
    <w:uiPriority w:val="99"/>
    <w:rsid w:val="0080320D"/>
    <w:pPr>
      <w:autoSpaceDE/>
      <w:autoSpaceDN/>
      <w:spacing w:before="100" w:beforeAutospacing="1" w:after="100" w:afterAutospacing="1"/>
      <w:ind w:left="107"/>
    </w:pPr>
    <w:rPr>
      <w:rFonts w:ascii="Arial" w:hAnsi="Arial" w:cs="Arial"/>
      <w:sz w:val="24"/>
      <w:szCs w:val="24"/>
    </w:rPr>
  </w:style>
  <w:style w:type="paragraph" w:customStyle="1" w:styleId="search">
    <w:name w:val="search"/>
    <w:basedOn w:val="a"/>
    <w:uiPriority w:val="99"/>
    <w:rsid w:val="0080320D"/>
    <w:pPr>
      <w:autoSpaceDE/>
      <w:autoSpaceDN/>
      <w:spacing w:before="100" w:beforeAutospacing="1" w:after="161"/>
    </w:pPr>
    <w:rPr>
      <w:sz w:val="24"/>
      <w:szCs w:val="24"/>
    </w:rPr>
  </w:style>
  <w:style w:type="paragraph" w:customStyle="1" w:styleId="searchwhere">
    <w:name w:val="search_where"/>
    <w:basedOn w:val="a"/>
    <w:uiPriority w:val="99"/>
    <w:rsid w:val="0080320D"/>
    <w:pPr>
      <w:autoSpaceDE/>
      <w:autoSpaceDN/>
      <w:spacing w:before="430"/>
      <w:ind w:left="-32"/>
    </w:pPr>
    <w:rPr>
      <w:sz w:val="14"/>
      <w:szCs w:val="14"/>
    </w:rPr>
  </w:style>
  <w:style w:type="paragraph" w:customStyle="1" w:styleId="bannerbig">
    <w:name w:val="banner_big"/>
    <w:basedOn w:val="a"/>
    <w:uiPriority w:val="99"/>
    <w:rsid w:val="0080320D"/>
    <w:pPr>
      <w:shd w:val="clear" w:color="auto" w:fill="A0BDDD"/>
      <w:autoSpaceDE/>
      <w:autoSpaceDN/>
      <w:spacing w:before="100" w:beforeAutospacing="1" w:after="161"/>
    </w:pPr>
    <w:rPr>
      <w:sz w:val="24"/>
      <w:szCs w:val="24"/>
    </w:rPr>
  </w:style>
  <w:style w:type="paragraph" w:customStyle="1" w:styleId="banneriv">
    <w:name w:val="banner_iv"/>
    <w:basedOn w:val="a"/>
    <w:uiPriority w:val="99"/>
    <w:rsid w:val="0080320D"/>
    <w:pPr>
      <w:shd w:val="clear" w:color="auto" w:fill="A0BDDD"/>
      <w:autoSpaceDE/>
      <w:autoSpaceDN/>
      <w:spacing w:before="100" w:beforeAutospacing="1" w:after="161"/>
    </w:pPr>
    <w:rPr>
      <w:sz w:val="24"/>
      <w:szCs w:val="24"/>
    </w:rPr>
  </w:style>
  <w:style w:type="paragraph" w:customStyle="1" w:styleId="doc">
    <w:name w:val="doc"/>
    <w:basedOn w:val="a"/>
    <w:uiPriority w:val="99"/>
    <w:rsid w:val="0080320D"/>
    <w:pPr>
      <w:shd w:val="clear" w:color="auto" w:fill="FFFFFF"/>
      <w:autoSpaceDE/>
      <w:autoSpaceDN/>
      <w:spacing w:before="100" w:beforeAutospacing="1" w:after="100" w:afterAutospacing="1"/>
    </w:pPr>
    <w:rPr>
      <w:sz w:val="13"/>
      <w:szCs w:val="13"/>
    </w:rPr>
  </w:style>
  <w:style w:type="paragraph" w:customStyle="1" w:styleId="doctop">
    <w:name w:val="doc_top"/>
    <w:basedOn w:val="a"/>
    <w:uiPriority w:val="99"/>
    <w:rsid w:val="0080320D"/>
    <w:pPr>
      <w:shd w:val="clear" w:color="auto" w:fill="DCE3E9"/>
      <w:autoSpaceDE/>
      <w:autoSpaceDN/>
      <w:spacing w:before="100" w:beforeAutospacing="1" w:after="100" w:afterAutospacing="1"/>
    </w:pPr>
    <w:rPr>
      <w:sz w:val="24"/>
      <w:szCs w:val="24"/>
    </w:rPr>
  </w:style>
  <w:style w:type="paragraph" w:customStyle="1" w:styleId="hotdoc">
    <w:name w:val="hot_doc"/>
    <w:basedOn w:val="a"/>
    <w:uiPriority w:val="99"/>
    <w:rsid w:val="0080320D"/>
    <w:pPr>
      <w:autoSpaceDE/>
      <w:autoSpaceDN/>
      <w:spacing w:before="100" w:beforeAutospacing="1" w:after="100" w:afterAutospacing="1"/>
    </w:pPr>
    <w:rPr>
      <w:sz w:val="24"/>
      <w:szCs w:val="24"/>
    </w:rPr>
  </w:style>
  <w:style w:type="paragraph" w:customStyle="1" w:styleId="spanleft">
    <w:name w:val="span_lef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hotdocregion">
    <w:name w:val="hot_doc_region"/>
    <w:basedOn w:val="a"/>
    <w:uiPriority w:val="99"/>
    <w:rsid w:val="0080320D"/>
    <w:pPr>
      <w:shd w:val="clear" w:color="auto" w:fill="ABA9A9"/>
      <w:autoSpaceDE/>
      <w:autoSpaceDN/>
      <w:spacing w:after="107"/>
      <w:ind w:left="107" w:right="107"/>
    </w:pPr>
    <w:rPr>
      <w:vanish/>
      <w:sz w:val="24"/>
      <w:szCs w:val="24"/>
    </w:rPr>
  </w:style>
  <w:style w:type="paragraph" w:customStyle="1" w:styleId="hotdocregionselect">
    <w:name w:val="hot_doc_region_select"/>
    <w:basedOn w:val="a"/>
    <w:uiPriority w:val="99"/>
    <w:rsid w:val="0080320D"/>
    <w:pPr>
      <w:shd w:val="clear" w:color="auto" w:fill="F8F9FB"/>
      <w:autoSpaceDE/>
      <w:autoSpaceDN/>
      <w:spacing w:before="107"/>
      <w:ind w:left="150" w:right="150"/>
    </w:pPr>
    <w:rPr>
      <w:sz w:val="24"/>
      <w:szCs w:val="24"/>
    </w:rPr>
  </w:style>
  <w:style w:type="paragraph" w:customStyle="1" w:styleId="regionitemselected">
    <w:name w:val="region_item_selected"/>
    <w:basedOn w:val="a"/>
    <w:uiPriority w:val="99"/>
    <w:rsid w:val="0080320D"/>
    <w:pPr>
      <w:shd w:val="clear" w:color="auto" w:fill="DDE6F1"/>
      <w:autoSpaceDE/>
      <w:autoSpaceDN/>
      <w:spacing w:before="100" w:beforeAutospacing="1" w:after="100" w:afterAutospacing="1"/>
    </w:pPr>
    <w:rPr>
      <w:sz w:val="24"/>
      <w:szCs w:val="24"/>
    </w:rPr>
  </w:style>
  <w:style w:type="paragraph" w:customStyle="1" w:styleId="hotdocright">
    <w:name w:val="hot_doc_right"/>
    <w:basedOn w:val="a"/>
    <w:uiPriority w:val="99"/>
    <w:rsid w:val="0080320D"/>
    <w:pPr>
      <w:autoSpaceDE/>
      <w:autoSpaceDN/>
      <w:spacing w:before="100" w:beforeAutospacing="1" w:after="100" w:afterAutospacing="1"/>
    </w:pPr>
    <w:rPr>
      <w:sz w:val="24"/>
      <w:szCs w:val="24"/>
    </w:rPr>
  </w:style>
  <w:style w:type="paragraph" w:customStyle="1" w:styleId="spanright">
    <w:name w:val="span_righ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maindoctext">
    <w:name w:val="main_doc_text"/>
    <w:basedOn w:val="a"/>
    <w:uiPriority w:val="99"/>
    <w:rsid w:val="0080320D"/>
    <w:pPr>
      <w:autoSpaceDE/>
      <w:autoSpaceDN/>
      <w:spacing w:before="100" w:beforeAutospacing="1" w:after="100" w:afterAutospacing="1"/>
    </w:pPr>
    <w:rPr>
      <w:sz w:val="24"/>
      <w:szCs w:val="24"/>
    </w:rPr>
  </w:style>
  <w:style w:type="paragraph" w:customStyle="1" w:styleId="videotext">
    <w:name w:val="video_text"/>
    <w:basedOn w:val="a"/>
    <w:uiPriority w:val="99"/>
    <w:rsid w:val="0080320D"/>
    <w:pPr>
      <w:autoSpaceDE/>
      <w:autoSpaceDN/>
      <w:spacing w:before="100" w:beforeAutospacing="1" w:after="100" w:afterAutospacing="1"/>
    </w:pPr>
    <w:rPr>
      <w:sz w:val="12"/>
      <w:szCs w:val="12"/>
    </w:rPr>
  </w:style>
  <w:style w:type="paragraph" w:customStyle="1" w:styleId="videotextin">
    <w:name w:val="video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onlinesemtext">
    <w:name w:val="onlinesem_text"/>
    <w:basedOn w:val="a"/>
    <w:uiPriority w:val="99"/>
    <w:rsid w:val="0080320D"/>
    <w:pPr>
      <w:autoSpaceDE/>
      <w:autoSpaceDN/>
      <w:spacing w:before="100" w:beforeAutospacing="1" w:after="100" w:afterAutospacing="1"/>
    </w:pPr>
    <w:rPr>
      <w:sz w:val="12"/>
      <w:szCs w:val="12"/>
    </w:rPr>
  </w:style>
  <w:style w:type="paragraph" w:customStyle="1" w:styleId="onlinesemtextin">
    <w:name w:val="onlinese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forumtext">
    <w:name w:val="forum_text"/>
    <w:basedOn w:val="a"/>
    <w:uiPriority w:val="99"/>
    <w:rsid w:val="0080320D"/>
    <w:pPr>
      <w:autoSpaceDE/>
      <w:autoSpaceDN/>
      <w:spacing w:before="100" w:beforeAutospacing="1" w:after="100" w:afterAutospacing="1"/>
    </w:pPr>
    <w:rPr>
      <w:sz w:val="12"/>
      <w:szCs w:val="12"/>
    </w:rPr>
  </w:style>
  <w:style w:type="paragraph" w:customStyle="1" w:styleId="forumtextin">
    <w:name w:val="foru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biins">
    <w:name w:val="wbi_ins"/>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
    <w:name w:val="block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
    <w:name w:val="expert2010"/>
    <w:basedOn w:val="a"/>
    <w:uiPriority w:val="99"/>
    <w:rsid w:val="0080320D"/>
    <w:pPr>
      <w:shd w:val="clear" w:color="auto" w:fill="134386"/>
      <w:autoSpaceDE/>
      <w:autoSpaceDN/>
      <w:spacing w:before="100" w:beforeAutospacing="1" w:after="100" w:afterAutospacing="1"/>
    </w:pPr>
    <w:rPr>
      <w:sz w:val="24"/>
      <w:szCs w:val="24"/>
    </w:rPr>
  </w:style>
  <w:style w:type="paragraph" w:customStyle="1" w:styleId="blockheadexpert2010">
    <w:name w:val="block_head_expert2010"/>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text">
    <w:name w:val="expert2010_text"/>
    <w:basedOn w:val="a"/>
    <w:uiPriority w:val="99"/>
    <w:rsid w:val="0080320D"/>
    <w:pPr>
      <w:autoSpaceDE/>
      <w:autoSpaceDN/>
      <w:spacing w:before="100" w:beforeAutospacing="1" w:after="100" w:afterAutospacing="1"/>
    </w:pPr>
    <w:rPr>
      <w:sz w:val="13"/>
      <w:szCs w:val="13"/>
    </w:rPr>
  </w:style>
  <w:style w:type="paragraph" w:customStyle="1" w:styleId="expert2010textin">
    <w:name w:val="expert2010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selftest">
    <w:name w:val="self_test"/>
    <w:basedOn w:val="a"/>
    <w:uiPriority w:val="99"/>
    <w:rsid w:val="0080320D"/>
    <w:pPr>
      <w:autoSpaceDE/>
      <w:autoSpaceDN/>
      <w:spacing w:before="100" w:beforeAutospacing="1" w:after="100" w:afterAutospacing="1"/>
    </w:pPr>
    <w:rPr>
      <w:sz w:val="13"/>
      <w:szCs w:val="13"/>
    </w:rPr>
  </w:style>
  <w:style w:type="paragraph" w:customStyle="1" w:styleId="selftestin">
    <w:name w:val="self_tes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material">
    <w:name w:val="material"/>
    <w:basedOn w:val="a"/>
    <w:uiPriority w:val="99"/>
    <w:rsid w:val="0080320D"/>
    <w:pPr>
      <w:shd w:val="clear" w:color="auto" w:fill="FFFFFF"/>
      <w:autoSpaceDE/>
      <w:autoSpaceDN/>
      <w:spacing w:before="100" w:beforeAutospacing="1" w:after="107"/>
    </w:pPr>
    <w:rPr>
      <w:sz w:val="24"/>
      <w:szCs w:val="24"/>
    </w:rPr>
  </w:style>
  <w:style w:type="paragraph" w:customStyle="1" w:styleId="spanmaterial">
    <w:name w:val="span_material"/>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spanmaterialin">
    <w:name w:val="span_material_in"/>
    <w:basedOn w:val="a"/>
    <w:uiPriority w:val="99"/>
    <w:rsid w:val="0080320D"/>
    <w:pPr>
      <w:autoSpaceDE/>
      <w:autoSpaceDN/>
      <w:spacing w:before="100" w:beforeAutospacing="1" w:after="100" w:afterAutospacing="1"/>
    </w:pPr>
    <w:rPr>
      <w:vanish/>
      <w:sz w:val="24"/>
      <w:szCs w:val="24"/>
    </w:rPr>
  </w:style>
  <w:style w:type="paragraph" w:customStyle="1" w:styleId="pk">
    <w:name w:val="pk"/>
    <w:basedOn w:val="a"/>
    <w:uiPriority w:val="99"/>
    <w:rsid w:val="0080320D"/>
    <w:pPr>
      <w:autoSpaceDE/>
      <w:autoSpaceDN/>
      <w:spacing w:before="100" w:beforeAutospacing="1" w:after="100" w:afterAutospacing="1"/>
    </w:pPr>
    <w:rPr>
      <w:vanish/>
      <w:sz w:val="24"/>
      <w:szCs w:val="24"/>
    </w:rPr>
  </w:style>
  <w:style w:type="paragraph" w:customStyle="1" w:styleId="imtext">
    <w:name w:val="im_text"/>
    <w:basedOn w:val="a"/>
    <w:uiPriority w:val="99"/>
    <w:rsid w:val="0080320D"/>
    <w:pPr>
      <w:autoSpaceDE/>
      <w:autoSpaceDN/>
      <w:spacing w:before="100" w:beforeAutospacing="1" w:after="100" w:afterAutospacing="1"/>
    </w:pPr>
    <w:rPr>
      <w:sz w:val="12"/>
      <w:szCs w:val="12"/>
    </w:rPr>
  </w:style>
  <w:style w:type="paragraph" w:customStyle="1" w:styleId="imtextin">
    <w:name w:val="i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
    <w:name w:val="im_p"/>
    <w:basedOn w:val="a"/>
    <w:uiPriority w:val="99"/>
    <w:rsid w:val="0080320D"/>
    <w:pPr>
      <w:autoSpaceDE/>
      <w:autoSpaceDN/>
      <w:spacing w:before="100" w:beforeAutospacing="1" w:after="100" w:afterAutospacing="1"/>
    </w:pPr>
    <w:rPr>
      <w:sz w:val="24"/>
      <w:szCs w:val="24"/>
    </w:rPr>
  </w:style>
  <w:style w:type="paragraph" w:customStyle="1" w:styleId="imtextimg">
    <w:name w:val="im_text_img"/>
    <w:basedOn w:val="a"/>
    <w:uiPriority w:val="99"/>
    <w:rsid w:val="0080320D"/>
    <w:pPr>
      <w:autoSpaceDE/>
      <w:autoSpaceDN/>
      <w:spacing w:before="100" w:beforeAutospacing="1" w:after="100" w:afterAutospacing="1"/>
    </w:pPr>
    <w:rPr>
      <w:sz w:val="24"/>
      <w:szCs w:val="24"/>
    </w:rPr>
  </w:style>
  <w:style w:type="paragraph" w:customStyle="1" w:styleId="immenuhead">
    <w:name w:val="im_menu_head"/>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
    <w:name w:val="im_menu_aktiv"/>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bannergarant24">
    <w:name w:val="banner_garant_24"/>
    <w:basedOn w:val="a"/>
    <w:uiPriority w:val="99"/>
    <w:rsid w:val="0080320D"/>
    <w:pPr>
      <w:autoSpaceDE/>
      <w:autoSpaceDN/>
      <w:spacing w:before="100" w:beforeAutospacing="1" w:after="86"/>
      <w:ind w:left="140"/>
    </w:pPr>
    <w:rPr>
      <w:sz w:val="24"/>
      <w:szCs w:val="24"/>
    </w:rPr>
  </w:style>
  <w:style w:type="paragraph" w:customStyle="1" w:styleId="contentrightbanner">
    <w:name w:val="content_right_banner"/>
    <w:basedOn w:val="a"/>
    <w:uiPriority w:val="99"/>
    <w:rsid w:val="0080320D"/>
    <w:pPr>
      <w:shd w:val="clear" w:color="auto" w:fill="A1BCDE"/>
      <w:autoSpaceDE/>
      <w:autoSpaceDN/>
      <w:spacing w:before="100" w:beforeAutospacing="1" w:after="140"/>
      <w:ind w:left="140" w:right="11"/>
    </w:pPr>
    <w:rPr>
      <w:sz w:val="24"/>
      <w:szCs w:val="24"/>
    </w:rPr>
  </w:style>
  <w:style w:type="paragraph" w:customStyle="1" w:styleId="contentrightbannerins">
    <w:name w:val="content_right_banner_ins"/>
    <w:basedOn w:val="a"/>
    <w:uiPriority w:val="99"/>
    <w:rsid w:val="0080320D"/>
    <w:pPr>
      <w:shd w:val="clear" w:color="auto" w:fill="A1BCDE"/>
      <w:autoSpaceDE/>
      <w:autoSpaceDN/>
      <w:spacing w:before="86" w:after="100" w:afterAutospacing="1"/>
    </w:pPr>
    <w:rPr>
      <w:sz w:val="24"/>
      <w:szCs w:val="24"/>
    </w:rPr>
  </w:style>
  <w:style w:type="paragraph" w:customStyle="1" w:styleId="rbiins">
    <w:name w:val="rbi_ins"/>
    <w:basedOn w:val="a"/>
    <w:uiPriority w:val="99"/>
    <w:rsid w:val="0080320D"/>
    <w:pPr>
      <w:shd w:val="clear" w:color="auto" w:fill="FFFFFF"/>
      <w:autoSpaceDE/>
      <w:autoSpaceDN/>
      <w:ind w:left="107" w:right="107"/>
    </w:pPr>
    <w:rPr>
      <w:sz w:val="24"/>
      <w:szCs w:val="24"/>
    </w:rPr>
  </w:style>
  <w:style w:type="paragraph" w:customStyle="1" w:styleId="contentinside">
    <w:name w:val="content_inside"/>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contentinsidenavi">
    <w:name w:val="content_inside_navi"/>
    <w:basedOn w:val="a"/>
    <w:uiPriority w:val="99"/>
    <w:rsid w:val="0080320D"/>
    <w:pPr>
      <w:autoSpaceDE/>
      <w:autoSpaceDN/>
      <w:spacing w:before="100" w:beforeAutospacing="1" w:after="100" w:afterAutospacing="1"/>
    </w:pPr>
    <w:rPr>
      <w:color w:val="7E7D7D"/>
      <w:sz w:val="13"/>
      <w:szCs w:val="13"/>
    </w:rPr>
  </w:style>
  <w:style w:type="paragraph" w:customStyle="1" w:styleId="wwwcontentinsidebgbottom">
    <w:name w:val="www_content_inside_bgbottom"/>
    <w:basedOn w:val="a"/>
    <w:uiPriority w:val="99"/>
    <w:rsid w:val="0080320D"/>
    <w:pPr>
      <w:autoSpaceDE/>
      <w:autoSpaceDN/>
      <w:spacing w:before="100" w:beforeAutospacing="1" w:after="161"/>
    </w:pPr>
    <w:rPr>
      <w:sz w:val="24"/>
      <w:szCs w:val="24"/>
    </w:rPr>
  </w:style>
  <w:style w:type="paragraph" w:customStyle="1" w:styleId="contentinsidetext">
    <w:name w:val="content_inside_text"/>
    <w:basedOn w:val="a"/>
    <w:uiPriority w:val="99"/>
    <w:rsid w:val="0080320D"/>
    <w:pPr>
      <w:autoSpaceDE/>
      <w:autoSpaceDN/>
      <w:spacing w:before="100" w:beforeAutospacing="1" w:after="100" w:afterAutospacing="1"/>
    </w:pPr>
    <w:rPr>
      <w:color w:val="000000"/>
      <w:sz w:val="13"/>
      <w:szCs w:val="13"/>
    </w:rPr>
  </w:style>
  <w:style w:type="paragraph" w:customStyle="1" w:styleId="doublecolumnstable">
    <w:name w:val="double_columns_table"/>
    <w:basedOn w:val="a"/>
    <w:uiPriority w:val="99"/>
    <w:rsid w:val="0080320D"/>
    <w:pPr>
      <w:autoSpaceDE/>
      <w:autoSpaceDN/>
      <w:spacing w:before="100" w:beforeAutospacing="1" w:after="100" w:afterAutospacing="1"/>
    </w:pPr>
    <w:rPr>
      <w:sz w:val="24"/>
      <w:szCs w:val="24"/>
    </w:rPr>
  </w:style>
  <w:style w:type="paragraph" w:customStyle="1" w:styleId="doublecolumn">
    <w:name w:val="double_column"/>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doublecolumnmiddlespacecolumn">
    <w:name w:val="double_column_middle_space_column"/>
    <w:basedOn w:val="a"/>
    <w:uiPriority w:val="99"/>
    <w:rsid w:val="0080320D"/>
    <w:pPr>
      <w:autoSpaceDE/>
      <w:autoSpaceDN/>
      <w:spacing w:before="100" w:beforeAutospacing="1" w:after="100" w:afterAutospacing="1"/>
    </w:pPr>
    <w:rPr>
      <w:sz w:val="24"/>
      <w:szCs w:val="24"/>
    </w:rPr>
  </w:style>
  <w:style w:type="paragraph" w:customStyle="1" w:styleId="table">
    <w:name w:val="table"/>
    <w:basedOn w:val="a"/>
    <w:uiPriority w:val="99"/>
    <w:rsid w:val="0080320D"/>
    <w:pPr>
      <w:pBdr>
        <w:bottom w:val="single" w:sz="4" w:space="0" w:color="D6DEE9"/>
      </w:pBdr>
      <w:autoSpaceDE/>
      <w:autoSpaceDN/>
      <w:spacing w:before="215" w:after="215"/>
    </w:pPr>
    <w:rPr>
      <w:sz w:val="24"/>
      <w:szCs w:val="24"/>
    </w:rPr>
  </w:style>
  <w:style w:type="paragraph" w:customStyle="1" w:styleId="tablebig">
    <w:name w:val="table_big"/>
    <w:basedOn w:val="a"/>
    <w:uiPriority w:val="99"/>
    <w:rsid w:val="0080320D"/>
    <w:pPr>
      <w:autoSpaceDE/>
      <w:autoSpaceDN/>
      <w:spacing w:before="215" w:after="215"/>
      <w:ind w:left="-54"/>
    </w:pPr>
    <w:rPr>
      <w:sz w:val="11"/>
      <w:szCs w:val="11"/>
    </w:rPr>
  </w:style>
  <w:style w:type="paragraph" w:customStyle="1" w:styleId="txtoutofdate">
    <w:name w:val="txtoutofdate"/>
    <w:basedOn w:val="a"/>
    <w:uiPriority w:val="99"/>
    <w:rsid w:val="0080320D"/>
    <w:pPr>
      <w:autoSpaceDE/>
      <w:autoSpaceDN/>
      <w:spacing w:before="100" w:beforeAutospacing="1" w:after="100" w:afterAutospacing="1"/>
    </w:pPr>
    <w:rPr>
      <w:strike/>
      <w:color w:val="BFCCDE"/>
      <w:sz w:val="24"/>
      <w:szCs w:val="24"/>
    </w:rPr>
  </w:style>
  <w:style w:type="paragraph" w:customStyle="1" w:styleId="myregion">
    <w:name w:val="my_region"/>
    <w:basedOn w:val="a"/>
    <w:uiPriority w:val="99"/>
    <w:rsid w:val="0080320D"/>
    <w:pPr>
      <w:autoSpaceDE/>
      <w:autoSpaceDN/>
    </w:pPr>
    <w:rPr>
      <w:sz w:val="24"/>
      <w:szCs w:val="24"/>
    </w:rPr>
  </w:style>
  <w:style w:type="paragraph" w:customStyle="1" w:styleId="textreview">
    <w:name w:val="text_review"/>
    <w:basedOn w:val="a"/>
    <w:uiPriority w:val="99"/>
    <w:rsid w:val="0080320D"/>
    <w:pPr>
      <w:pBdr>
        <w:bottom w:val="single" w:sz="4" w:space="0" w:color="F0F0F0"/>
      </w:pBdr>
      <w:autoSpaceDE/>
      <w:autoSpaceDN/>
      <w:spacing w:before="100" w:beforeAutospacing="1" w:after="100" w:afterAutospacing="1"/>
    </w:pPr>
    <w:rPr>
      <w:caps/>
      <w:sz w:val="24"/>
      <w:szCs w:val="24"/>
    </w:rPr>
  </w:style>
  <w:style w:type="paragraph" w:customStyle="1" w:styleId="reviewdoc">
    <w:name w:val="review_doc"/>
    <w:basedOn w:val="a"/>
    <w:uiPriority w:val="99"/>
    <w:rsid w:val="0080320D"/>
    <w:pPr>
      <w:autoSpaceDE/>
      <w:autoSpaceDN/>
      <w:jc w:val="both"/>
    </w:pPr>
    <w:rPr>
      <w:sz w:val="24"/>
      <w:szCs w:val="24"/>
    </w:rPr>
  </w:style>
  <w:style w:type="paragraph" w:customStyle="1" w:styleId="reviewon">
    <w:name w:val="review_on"/>
    <w:basedOn w:val="a"/>
    <w:uiPriority w:val="99"/>
    <w:rsid w:val="0080320D"/>
    <w:pPr>
      <w:autoSpaceDE/>
      <w:autoSpaceDN/>
      <w:spacing w:before="107" w:after="100" w:afterAutospacing="1"/>
      <w:ind w:left="215"/>
      <w:jc w:val="both"/>
    </w:pPr>
    <w:rPr>
      <w:vanish/>
      <w:sz w:val="24"/>
      <w:szCs w:val="24"/>
    </w:rPr>
  </w:style>
  <w:style w:type="paragraph" w:customStyle="1" w:styleId="int">
    <w:name w:val="int"/>
    <w:basedOn w:val="a"/>
    <w:uiPriority w:val="99"/>
    <w:rsid w:val="0080320D"/>
    <w:pPr>
      <w:autoSpaceDE/>
      <w:autoSpaceDN/>
      <w:spacing w:before="100" w:beforeAutospacing="1" w:after="100" w:afterAutospacing="1"/>
    </w:pPr>
    <w:rPr>
      <w:sz w:val="24"/>
      <w:szCs w:val="24"/>
    </w:rPr>
  </w:style>
  <w:style w:type="paragraph" w:customStyle="1" w:styleId="intpic">
    <w:name w:val="int_pic"/>
    <w:basedOn w:val="a"/>
    <w:uiPriority w:val="99"/>
    <w:rsid w:val="0080320D"/>
    <w:pPr>
      <w:autoSpaceDE/>
      <w:autoSpaceDN/>
      <w:spacing w:before="100" w:beforeAutospacing="1" w:after="100" w:afterAutospacing="1"/>
    </w:pPr>
    <w:rPr>
      <w:sz w:val="24"/>
      <w:szCs w:val="24"/>
    </w:rPr>
  </w:style>
  <w:style w:type="paragraph" w:customStyle="1" w:styleId="inttext">
    <w:name w:val="int_text"/>
    <w:basedOn w:val="a"/>
    <w:uiPriority w:val="99"/>
    <w:rsid w:val="0080320D"/>
    <w:pPr>
      <w:autoSpaceDE/>
      <w:autoSpaceDN/>
      <w:spacing w:before="100" w:beforeAutospacing="1" w:after="100" w:afterAutospacing="1"/>
    </w:pPr>
    <w:rPr>
      <w:sz w:val="24"/>
      <w:szCs w:val="24"/>
    </w:rPr>
  </w:style>
  <w:style w:type="paragraph" w:customStyle="1" w:styleId="inttextlentanews">
    <w:name w:val="int_text_lenta_news"/>
    <w:basedOn w:val="a"/>
    <w:uiPriority w:val="99"/>
    <w:rsid w:val="0080320D"/>
    <w:pPr>
      <w:autoSpaceDE/>
      <w:autoSpaceDN/>
      <w:spacing w:before="100" w:beforeAutospacing="1" w:after="100" w:afterAutospacing="1"/>
    </w:pPr>
    <w:rPr>
      <w:sz w:val="24"/>
      <w:szCs w:val="24"/>
    </w:rPr>
  </w:style>
  <w:style w:type="paragraph" w:customStyle="1" w:styleId="inttextarhiv">
    <w:name w:val="int_text_arhiv"/>
    <w:basedOn w:val="a"/>
    <w:uiPriority w:val="99"/>
    <w:rsid w:val="0080320D"/>
    <w:pPr>
      <w:shd w:val="clear" w:color="auto" w:fill="EAEBEB"/>
      <w:autoSpaceDE/>
      <w:autoSpaceDN/>
      <w:spacing w:before="322" w:after="107"/>
    </w:pPr>
    <w:rPr>
      <w:sz w:val="24"/>
      <w:szCs w:val="24"/>
    </w:rPr>
  </w:style>
  <w:style w:type="paragraph" w:customStyle="1" w:styleId="contentinsidenews">
    <w:name w:val="content_inside_news"/>
    <w:basedOn w:val="a"/>
    <w:uiPriority w:val="99"/>
    <w:rsid w:val="0080320D"/>
    <w:pPr>
      <w:autoSpaceDE/>
      <w:autoSpaceDN/>
      <w:spacing w:before="100" w:beforeAutospacing="1" w:after="100" w:afterAutospacing="1"/>
    </w:pPr>
    <w:rPr>
      <w:color w:val="000000"/>
      <w:sz w:val="13"/>
      <w:szCs w:val="13"/>
    </w:rPr>
  </w:style>
  <w:style w:type="paragraph" w:customStyle="1" w:styleId="anons">
    <w:name w:val="anons"/>
    <w:basedOn w:val="a"/>
    <w:uiPriority w:val="99"/>
    <w:rsid w:val="0080320D"/>
    <w:pPr>
      <w:shd w:val="clear" w:color="auto" w:fill="E6F0FB"/>
      <w:autoSpaceDE/>
      <w:autoSpaceDN/>
      <w:spacing w:after="97"/>
      <w:ind w:right="161"/>
    </w:pPr>
    <w:rPr>
      <w:sz w:val="24"/>
      <w:szCs w:val="24"/>
    </w:rPr>
  </w:style>
  <w:style w:type="paragraph" w:customStyle="1" w:styleId="newsbutton">
    <w:name w:val="news_button"/>
    <w:basedOn w:val="a"/>
    <w:uiPriority w:val="99"/>
    <w:rsid w:val="0080320D"/>
    <w:pPr>
      <w:autoSpaceDE/>
      <w:autoSpaceDN/>
      <w:spacing w:after="107"/>
    </w:pPr>
    <w:rPr>
      <w:sz w:val="24"/>
      <w:szCs w:val="24"/>
    </w:rPr>
  </w:style>
  <w:style w:type="paragraph" w:customStyle="1" w:styleId="newsstar">
    <w:name w:val="news_star"/>
    <w:basedOn w:val="a"/>
    <w:uiPriority w:val="99"/>
    <w:rsid w:val="0080320D"/>
    <w:pPr>
      <w:autoSpaceDE/>
      <w:autoSpaceDN/>
      <w:spacing w:before="107"/>
      <w:ind w:right="54"/>
    </w:pPr>
    <w:rPr>
      <w:sz w:val="24"/>
      <w:szCs w:val="24"/>
    </w:rPr>
  </w:style>
  <w:style w:type="paragraph" w:customStyle="1" w:styleId="contentinsidekoment">
    <w:name w:val="content_inside_koment"/>
    <w:basedOn w:val="a"/>
    <w:uiPriority w:val="99"/>
    <w:rsid w:val="0080320D"/>
    <w:pPr>
      <w:autoSpaceDE/>
      <w:autoSpaceDN/>
      <w:spacing w:before="100" w:beforeAutospacing="1" w:after="100" w:afterAutospacing="1"/>
    </w:pPr>
    <w:rPr>
      <w:color w:val="000000"/>
      <w:sz w:val="13"/>
      <w:szCs w:val="13"/>
    </w:rPr>
  </w:style>
  <w:style w:type="paragraph" w:customStyle="1" w:styleId="form">
    <w:name w:val="form"/>
    <w:basedOn w:val="a"/>
    <w:uiPriority w:val="99"/>
    <w:rsid w:val="0080320D"/>
    <w:pPr>
      <w:shd w:val="clear" w:color="auto" w:fill="ECEFF4"/>
      <w:autoSpaceDE/>
      <w:autoSpaceDN/>
      <w:spacing w:after="107"/>
    </w:pPr>
    <w:rPr>
      <w:sz w:val="14"/>
      <w:szCs w:val="14"/>
    </w:rPr>
  </w:style>
  <w:style w:type="paragraph" w:customStyle="1" w:styleId="ttext">
    <w:name w:val="ttext"/>
    <w:basedOn w:val="a"/>
    <w:uiPriority w:val="99"/>
    <w:rsid w:val="0080320D"/>
    <w:pPr>
      <w:pBdr>
        <w:top w:val="single" w:sz="4" w:space="0" w:color="E5E5E5"/>
        <w:left w:val="single" w:sz="4" w:space="3"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select">
    <w:name w:val="select"/>
    <w:basedOn w:val="a"/>
    <w:uiPriority w:val="99"/>
    <w:rsid w:val="0080320D"/>
    <w:pPr>
      <w:pBdr>
        <w:top w:val="single" w:sz="4" w:space="0" w:color="E5E5E5"/>
        <w:left w:val="single" w:sz="4" w:space="0"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butt">
    <w:name w:val="butt"/>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zareg">
    <w:name w:val="butt_zareg"/>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big">
    <w:name w:val="butt_big"/>
    <w:basedOn w:val="a"/>
    <w:uiPriority w:val="99"/>
    <w:rsid w:val="0080320D"/>
    <w:pPr>
      <w:autoSpaceDE/>
      <w:autoSpaceDN/>
      <w:spacing w:before="100" w:beforeAutospacing="1" w:after="100" w:afterAutospacing="1"/>
    </w:pPr>
    <w:rPr>
      <w:rFonts w:ascii="Arial" w:hAnsi="Arial" w:cs="Arial"/>
      <w:b/>
      <w:bCs/>
      <w:color w:val="464646"/>
      <w:sz w:val="14"/>
      <w:szCs w:val="14"/>
    </w:rPr>
  </w:style>
  <w:style w:type="paragraph" w:customStyle="1" w:styleId="konkursvopros">
    <w:name w:val="konkurs_vopros"/>
    <w:basedOn w:val="a"/>
    <w:uiPriority w:val="99"/>
    <w:rsid w:val="0080320D"/>
    <w:pPr>
      <w:pBdr>
        <w:top w:val="single" w:sz="4" w:space="5" w:color="CCCCCC"/>
        <w:left w:val="single" w:sz="4" w:space="5" w:color="CCCCCC"/>
        <w:bottom w:val="single" w:sz="4" w:space="5" w:color="CCCCCC"/>
        <w:right w:val="single" w:sz="4" w:space="5" w:color="CCCCCC"/>
      </w:pBdr>
      <w:shd w:val="clear" w:color="auto" w:fill="F6F7FD"/>
      <w:autoSpaceDE/>
      <w:autoSpaceDN/>
      <w:spacing w:before="107" w:after="107"/>
    </w:pPr>
    <w:rPr>
      <w:sz w:val="24"/>
      <w:szCs w:val="24"/>
    </w:rPr>
  </w:style>
  <w:style w:type="paragraph" w:customStyle="1" w:styleId="tabcalendar">
    <w:name w:val="tab_calendar"/>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
    <w:name w:val="thead"/>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monthyearcenter">
    <w:name w:val="month_year_center"/>
    <w:basedOn w:val="a"/>
    <w:uiPriority w:val="99"/>
    <w:rsid w:val="0080320D"/>
    <w:pPr>
      <w:autoSpaceDE/>
      <w:autoSpaceDN/>
    </w:pPr>
    <w:rPr>
      <w:caps/>
      <w:color w:val="505050"/>
      <w:sz w:val="14"/>
      <w:szCs w:val="14"/>
    </w:rPr>
  </w:style>
  <w:style w:type="paragraph" w:customStyle="1" w:styleId="prevmonth">
    <w:name w:val="prev_month"/>
    <w:basedOn w:val="a"/>
    <w:uiPriority w:val="99"/>
    <w:rsid w:val="0080320D"/>
    <w:pPr>
      <w:autoSpaceDE/>
      <w:autoSpaceDN/>
      <w:spacing w:before="21" w:after="100" w:afterAutospacing="1"/>
      <w:ind w:left="161"/>
    </w:pPr>
    <w:rPr>
      <w:sz w:val="24"/>
      <w:szCs w:val="24"/>
    </w:rPr>
  </w:style>
  <w:style w:type="paragraph" w:customStyle="1" w:styleId="nextmonth">
    <w:name w:val="next_month"/>
    <w:basedOn w:val="a"/>
    <w:uiPriority w:val="99"/>
    <w:rsid w:val="0080320D"/>
    <w:pPr>
      <w:autoSpaceDE/>
      <w:autoSpaceDN/>
      <w:spacing w:before="21"/>
      <w:ind w:right="161"/>
    </w:pPr>
    <w:rPr>
      <w:sz w:val="24"/>
      <w:szCs w:val="24"/>
    </w:rPr>
  </w:style>
  <w:style w:type="paragraph" w:customStyle="1" w:styleId="selectmonth">
    <w:name w:val="select_month"/>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selectyear">
    <w:name w:val="select_year"/>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calendar">
    <w:name w:val="calendar"/>
    <w:basedOn w:val="a"/>
    <w:uiPriority w:val="99"/>
    <w:rsid w:val="0080320D"/>
    <w:pPr>
      <w:autoSpaceDE/>
      <w:autoSpaceDN/>
      <w:spacing w:after="107"/>
      <w:ind w:left="129"/>
    </w:pPr>
    <w:rPr>
      <w:color w:val="7E7D7D"/>
      <w:sz w:val="24"/>
      <w:szCs w:val="24"/>
    </w:rPr>
  </w:style>
  <w:style w:type="paragraph" w:customStyle="1" w:styleId="tddayhover">
    <w:name w:val="td_day_hover"/>
    <w:basedOn w:val="a"/>
    <w:uiPriority w:val="99"/>
    <w:rsid w:val="0080320D"/>
    <w:pPr>
      <w:autoSpaceDE/>
      <w:autoSpaceDN/>
      <w:spacing w:before="100" w:beforeAutospacing="1" w:after="100" w:afterAutospacing="1"/>
    </w:pPr>
    <w:rPr>
      <w:sz w:val="24"/>
      <w:szCs w:val="24"/>
    </w:rPr>
  </w:style>
  <w:style w:type="paragraph" w:customStyle="1" w:styleId="tabcalendarsmall">
    <w:name w:val="tab_calendar_small"/>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small">
    <w:name w:val="thead_small"/>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calendarsmallall">
    <w:name w:val="calendar_small_all"/>
    <w:basedOn w:val="a"/>
    <w:uiPriority w:val="99"/>
    <w:rsid w:val="0080320D"/>
    <w:pPr>
      <w:autoSpaceDE/>
      <w:autoSpaceDN/>
      <w:spacing w:before="100" w:beforeAutospacing="1" w:after="100" w:afterAutospacing="1"/>
      <w:ind w:left="86"/>
    </w:pPr>
    <w:rPr>
      <w:sz w:val="24"/>
      <w:szCs w:val="24"/>
    </w:rPr>
  </w:style>
  <w:style w:type="paragraph" w:customStyle="1" w:styleId="calendarsmall">
    <w:name w:val="calendar_small"/>
    <w:basedOn w:val="a"/>
    <w:uiPriority w:val="99"/>
    <w:rsid w:val="0080320D"/>
    <w:pPr>
      <w:autoSpaceDE/>
      <w:autoSpaceDN/>
      <w:spacing w:after="107"/>
    </w:pPr>
    <w:rPr>
      <w:color w:val="7E7D7D"/>
      <w:sz w:val="24"/>
      <w:szCs w:val="24"/>
    </w:rPr>
  </w:style>
  <w:style w:type="paragraph" w:customStyle="1" w:styleId="nextmonthsmall">
    <w:name w:val="next_month_small"/>
    <w:basedOn w:val="a"/>
    <w:uiPriority w:val="99"/>
    <w:rsid w:val="0080320D"/>
    <w:pPr>
      <w:autoSpaceDE/>
      <w:autoSpaceDN/>
      <w:spacing w:before="21"/>
      <w:ind w:right="161"/>
    </w:pPr>
    <w:rPr>
      <w:sz w:val="24"/>
      <w:szCs w:val="24"/>
    </w:rPr>
  </w:style>
  <w:style w:type="paragraph" w:customStyle="1" w:styleId="immenuheadsmall">
    <w:name w:val="im_menu_head_small"/>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menuaktivsmall">
    <w:name w:val="menu_aktiv_small"/>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partnerblock">
    <w:name w:val="partnerblock"/>
    <w:basedOn w:val="a"/>
    <w:uiPriority w:val="99"/>
    <w:rsid w:val="0080320D"/>
    <w:pPr>
      <w:autoSpaceDE/>
      <w:autoSpaceDN/>
      <w:spacing w:before="161" w:after="54" w:line="269" w:lineRule="atLeast"/>
      <w:jc w:val="center"/>
    </w:pPr>
    <w:rPr>
      <w:rFonts w:ascii="Arial" w:hAnsi="Arial" w:cs="Arial"/>
      <w:b/>
      <w:bCs/>
      <w:color w:val="0059A5"/>
      <w:sz w:val="14"/>
      <w:szCs w:val="14"/>
    </w:rPr>
  </w:style>
  <w:style w:type="paragraph" w:customStyle="1" w:styleId="vacancy">
    <w:name w:val="vacancy"/>
    <w:basedOn w:val="a"/>
    <w:uiPriority w:val="99"/>
    <w:rsid w:val="0080320D"/>
    <w:pPr>
      <w:shd w:val="clear" w:color="auto" w:fill="DEE5ED"/>
      <w:autoSpaceDE/>
      <w:autoSpaceDN/>
      <w:spacing w:before="100" w:beforeAutospacing="1" w:after="215"/>
    </w:pPr>
    <w:rPr>
      <w:sz w:val="24"/>
      <w:szCs w:val="24"/>
    </w:rPr>
  </w:style>
  <w:style w:type="paragraph" w:customStyle="1" w:styleId="generatedcode">
    <w:name w:val="generated_code"/>
    <w:basedOn w:val="a"/>
    <w:uiPriority w:val="99"/>
    <w:rsid w:val="0080320D"/>
    <w:pPr>
      <w:pBdr>
        <w:top w:val="single" w:sz="4" w:space="3" w:color="CCCCCC"/>
        <w:left w:val="single" w:sz="4" w:space="5" w:color="CCCCCC"/>
        <w:bottom w:val="single" w:sz="4" w:space="3" w:color="CCCCCC"/>
        <w:right w:val="single" w:sz="4" w:space="0" w:color="CCCCCC"/>
      </w:pBdr>
      <w:shd w:val="clear" w:color="auto" w:fill="F8F9FB"/>
      <w:autoSpaceDE/>
      <w:autoSpaceDN/>
      <w:spacing w:after="215"/>
    </w:pPr>
    <w:rPr>
      <w:sz w:val="24"/>
      <w:szCs w:val="24"/>
    </w:rPr>
  </w:style>
  <w:style w:type="paragraph" w:customStyle="1" w:styleId="menubase">
    <w:name w:val="menu_base"/>
    <w:basedOn w:val="a"/>
    <w:uiPriority w:val="99"/>
    <w:rsid w:val="0080320D"/>
    <w:pPr>
      <w:pBdr>
        <w:top w:val="single" w:sz="4" w:space="0" w:color="D7DBDF"/>
        <w:left w:val="single" w:sz="4" w:space="0" w:color="D7DBDF"/>
      </w:pBdr>
      <w:autoSpaceDE/>
      <w:autoSpaceDN/>
      <w:spacing w:before="100" w:beforeAutospacing="1" w:after="100" w:afterAutospacing="1"/>
    </w:pPr>
    <w:rPr>
      <w:sz w:val="24"/>
      <w:szCs w:val="24"/>
    </w:rPr>
  </w:style>
  <w:style w:type="paragraph" w:customStyle="1" w:styleId="menubasetext">
    <w:name w:val="menu_base_text"/>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blocknone">
    <w:name w:val="block_none"/>
    <w:basedOn w:val="a"/>
    <w:uiPriority w:val="99"/>
    <w:rsid w:val="0080320D"/>
    <w:pPr>
      <w:autoSpaceDE/>
      <w:autoSpaceDN/>
      <w:spacing w:before="100" w:beforeAutospacing="1" w:after="100" w:afterAutospacing="1"/>
    </w:pPr>
    <w:rPr>
      <w:vanish/>
      <w:sz w:val="24"/>
      <w:szCs w:val="24"/>
    </w:rPr>
  </w:style>
  <w:style w:type="paragraph" w:customStyle="1" w:styleId="s3">
    <w:name w:val="s_3"/>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
    <w:name w:val="s_9"/>
    <w:basedOn w:val="a"/>
    <w:uiPriority w:val="99"/>
    <w:rsid w:val="0080320D"/>
    <w:pPr>
      <w:autoSpaceDE/>
      <w:autoSpaceDN/>
      <w:spacing w:before="100" w:beforeAutospacing="1" w:after="100" w:afterAutospacing="1"/>
    </w:pPr>
    <w:rPr>
      <w:i/>
      <w:iCs/>
      <w:color w:val="800080"/>
      <w:sz w:val="24"/>
      <w:szCs w:val="24"/>
    </w:rPr>
  </w:style>
  <w:style w:type="paragraph" w:customStyle="1" w:styleId="s10">
    <w:name w:val="s_10"/>
    <w:basedOn w:val="a"/>
    <w:uiPriority w:val="99"/>
    <w:rsid w:val="0080320D"/>
    <w:pPr>
      <w:autoSpaceDE/>
      <w:autoSpaceDN/>
      <w:spacing w:before="100" w:beforeAutospacing="1" w:after="100" w:afterAutospacing="1"/>
    </w:pPr>
    <w:rPr>
      <w:b/>
      <w:bCs/>
      <w:color w:val="000080"/>
      <w:sz w:val="24"/>
      <w:szCs w:val="24"/>
    </w:rPr>
  </w:style>
  <w:style w:type="paragraph" w:customStyle="1" w:styleId="s15">
    <w:name w:val="s_15"/>
    <w:basedOn w:val="a"/>
    <w:uiPriority w:val="99"/>
    <w:rsid w:val="0080320D"/>
    <w:pPr>
      <w:autoSpaceDE/>
      <w:autoSpaceDN/>
      <w:spacing w:before="100" w:beforeAutospacing="1" w:after="100" w:afterAutospacing="1"/>
      <w:ind w:left="591"/>
    </w:pPr>
    <w:rPr>
      <w:sz w:val="24"/>
      <w:szCs w:val="24"/>
    </w:rPr>
  </w:style>
  <w:style w:type="paragraph" w:customStyle="1" w:styleId="s22">
    <w:name w:val="s_22"/>
    <w:basedOn w:val="a"/>
    <w:uiPriority w:val="99"/>
    <w:rsid w:val="0080320D"/>
    <w:pPr>
      <w:autoSpaceDE/>
      <w:autoSpaceDN/>
      <w:spacing w:before="100" w:beforeAutospacing="1" w:after="100" w:afterAutospacing="1"/>
    </w:pPr>
    <w:rPr>
      <w:i/>
      <w:iCs/>
      <w:color w:val="800080"/>
      <w:sz w:val="24"/>
      <w:szCs w:val="24"/>
    </w:rPr>
  </w:style>
  <w:style w:type="paragraph" w:customStyle="1" w:styleId="commentgarant">
    <w:name w:val="commentgarant"/>
    <w:basedOn w:val="a"/>
    <w:uiPriority w:val="99"/>
    <w:rsid w:val="0080320D"/>
    <w:pPr>
      <w:autoSpaceDE/>
      <w:autoSpaceDN/>
      <w:spacing w:before="54" w:after="100" w:afterAutospacing="1"/>
    </w:pPr>
    <w:rPr>
      <w:sz w:val="22"/>
      <w:szCs w:val="22"/>
    </w:rPr>
  </w:style>
  <w:style w:type="paragraph" w:customStyle="1" w:styleId="garantcommenttitle">
    <w:name w:val="garantcommenttitle"/>
    <w:basedOn w:val="a"/>
    <w:uiPriority w:val="99"/>
    <w:rsid w:val="0080320D"/>
    <w:pPr>
      <w:autoSpaceDE/>
      <w:autoSpaceDN/>
      <w:spacing w:before="54" w:after="100" w:afterAutospacing="1"/>
    </w:pPr>
    <w:rPr>
      <w:sz w:val="22"/>
      <w:szCs w:val="22"/>
    </w:rPr>
  </w:style>
  <w:style w:type="paragraph" w:customStyle="1" w:styleId="versioncommenttitle">
    <w:name w:val="versioncommenttitle"/>
    <w:basedOn w:val="a"/>
    <w:uiPriority w:val="99"/>
    <w:rsid w:val="0080320D"/>
    <w:pPr>
      <w:autoSpaceDE/>
      <w:autoSpaceDN/>
      <w:spacing w:before="54" w:after="100" w:afterAutospacing="1"/>
    </w:pPr>
    <w:rPr>
      <w:sz w:val="22"/>
      <w:szCs w:val="22"/>
    </w:rPr>
  </w:style>
  <w:style w:type="paragraph" w:customStyle="1" w:styleId="searchbase">
    <w:name w:val="search_base"/>
    <w:basedOn w:val="a"/>
    <w:uiPriority w:val="99"/>
    <w:rsid w:val="0080320D"/>
    <w:pPr>
      <w:autoSpaceDE/>
      <w:autoSpaceDN/>
      <w:spacing w:before="107" w:after="100" w:afterAutospacing="1"/>
    </w:pPr>
    <w:rPr>
      <w:sz w:val="24"/>
      <w:szCs w:val="24"/>
    </w:rPr>
  </w:style>
  <w:style w:type="paragraph" w:customStyle="1" w:styleId="1c">
    <w:name w:val="Нижний колонтитул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kopipast">
    <w:name w:val="kopipast"/>
    <w:basedOn w:val="a"/>
    <w:uiPriority w:val="99"/>
    <w:rsid w:val="0080320D"/>
    <w:pPr>
      <w:autoSpaceDE/>
      <w:autoSpaceDN/>
      <w:spacing w:before="100" w:beforeAutospacing="1" w:after="100" w:afterAutospacing="1"/>
      <w:ind w:left="140"/>
    </w:pPr>
    <w:rPr>
      <w:b/>
      <w:bCs/>
      <w:color w:val="FFFFFF"/>
      <w:sz w:val="16"/>
      <w:szCs w:val="16"/>
      <w:u w:val="single"/>
    </w:rPr>
  </w:style>
  <w:style w:type="paragraph" w:customStyle="1" w:styleId="wwwfooterimg">
    <w:name w:val="www_footer_img"/>
    <w:basedOn w:val="a"/>
    <w:uiPriority w:val="99"/>
    <w:rsid w:val="0080320D"/>
    <w:pPr>
      <w:autoSpaceDE/>
      <w:autoSpaceDN/>
      <w:spacing w:before="100" w:beforeAutospacing="1" w:after="100" w:afterAutospacing="1"/>
    </w:pPr>
    <w:rPr>
      <w:sz w:val="24"/>
      <w:szCs w:val="24"/>
    </w:rPr>
  </w:style>
  <w:style w:type="paragraph" w:customStyle="1" w:styleId="searchedu">
    <w:name w:val="search_edu"/>
    <w:basedOn w:val="a"/>
    <w:uiPriority w:val="99"/>
    <w:rsid w:val="0080320D"/>
    <w:pPr>
      <w:autoSpaceDE/>
      <w:autoSpaceDN/>
      <w:spacing w:before="100" w:beforeAutospacing="1" w:after="54"/>
    </w:pPr>
    <w:rPr>
      <w:sz w:val="24"/>
      <w:szCs w:val="24"/>
    </w:rPr>
  </w:style>
  <w:style w:type="paragraph" w:customStyle="1" w:styleId="widgetcontenttext">
    <w:name w:val="widget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divclearboth">
    <w:name w:val="div_clear_both"/>
    <w:basedOn w:val="a"/>
    <w:uiPriority w:val="99"/>
    <w:rsid w:val="0080320D"/>
    <w:pPr>
      <w:autoSpaceDE/>
      <w:autoSpaceDN/>
      <w:spacing w:before="100" w:beforeAutospacing="1" w:after="100" w:afterAutospacing="1"/>
    </w:pPr>
    <w:rPr>
      <w:sz w:val="2"/>
      <w:szCs w:val="2"/>
    </w:rPr>
  </w:style>
  <w:style w:type="paragraph" w:customStyle="1" w:styleId="widgetwrapper">
    <w:name w:val="widget_wrapper"/>
    <w:basedOn w:val="a"/>
    <w:uiPriority w:val="99"/>
    <w:rsid w:val="0080320D"/>
    <w:pPr>
      <w:shd w:val="clear" w:color="auto" w:fill="FFFFFF"/>
      <w:autoSpaceDE/>
      <w:autoSpaceDN/>
      <w:spacing w:before="100" w:beforeAutospacing="1" w:after="161"/>
    </w:pPr>
    <w:rPr>
      <w:sz w:val="12"/>
      <w:szCs w:val="12"/>
    </w:rPr>
  </w:style>
  <w:style w:type="paragraph" w:customStyle="1" w:styleId="widgetwrapperhead">
    <w:name w:val="widget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widgettagcontenttext">
    <w:name w:val="widget_tag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widgettagwrapper">
    <w:name w:val="widget_tag_wrapper"/>
    <w:basedOn w:val="a"/>
    <w:uiPriority w:val="99"/>
    <w:rsid w:val="0080320D"/>
    <w:pPr>
      <w:pBdr>
        <w:top w:val="single" w:sz="2" w:space="0" w:color="FF0000"/>
        <w:left w:val="single" w:sz="2" w:space="0" w:color="FF0000"/>
        <w:bottom w:val="single" w:sz="2" w:space="0" w:color="FF0000"/>
        <w:right w:val="single" w:sz="2" w:space="0" w:color="FF0000"/>
      </w:pBdr>
      <w:shd w:val="clear" w:color="auto" w:fill="FFFFFF"/>
      <w:autoSpaceDE/>
      <w:autoSpaceDN/>
      <w:spacing w:before="100" w:beforeAutospacing="1" w:after="100" w:afterAutospacing="1"/>
    </w:pPr>
    <w:rPr>
      <w:sz w:val="12"/>
      <w:szCs w:val="12"/>
    </w:rPr>
  </w:style>
  <w:style w:type="paragraph" w:customStyle="1" w:styleId="widgettagwrapperhead">
    <w:name w:val="widget_tag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divtopcorner">
    <w:name w:val="div_top_corner"/>
    <w:basedOn w:val="a"/>
    <w:uiPriority w:val="99"/>
    <w:rsid w:val="0080320D"/>
    <w:pPr>
      <w:autoSpaceDE/>
      <w:autoSpaceDN/>
      <w:spacing w:before="100" w:beforeAutospacing="1" w:after="100" w:afterAutospacing="1"/>
    </w:pPr>
    <w:rPr>
      <w:sz w:val="2"/>
      <w:szCs w:val="2"/>
    </w:rPr>
  </w:style>
  <w:style w:type="paragraph" w:customStyle="1" w:styleId="divtopleftcorner">
    <w:name w:val="div_top_left_corner"/>
    <w:basedOn w:val="a"/>
    <w:uiPriority w:val="99"/>
    <w:rsid w:val="0080320D"/>
    <w:pPr>
      <w:autoSpaceDE/>
      <w:autoSpaceDN/>
      <w:spacing w:before="100" w:beforeAutospacing="1" w:after="100" w:afterAutospacing="1"/>
    </w:pPr>
    <w:rPr>
      <w:sz w:val="2"/>
      <w:szCs w:val="2"/>
    </w:rPr>
  </w:style>
  <w:style w:type="paragraph" w:customStyle="1" w:styleId="divtoprightcorner">
    <w:name w:val="div_top_right_corner"/>
    <w:basedOn w:val="a"/>
    <w:uiPriority w:val="99"/>
    <w:rsid w:val="0080320D"/>
    <w:pPr>
      <w:autoSpaceDE/>
      <w:autoSpaceDN/>
      <w:spacing w:before="100" w:beforeAutospacing="1" w:after="100" w:afterAutospacing="1"/>
    </w:pPr>
    <w:rPr>
      <w:sz w:val="2"/>
      <w:szCs w:val="2"/>
    </w:rPr>
  </w:style>
  <w:style w:type="paragraph" w:customStyle="1" w:styleId="divbottomcorner">
    <w:name w:val="div_bottom_corner"/>
    <w:basedOn w:val="a"/>
    <w:uiPriority w:val="99"/>
    <w:rsid w:val="0080320D"/>
    <w:pPr>
      <w:autoSpaceDE/>
      <w:autoSpaceDN/>
      <w:spacing w:before="100" w:beforeAutospacing="1" w:after="100" w:afterAutospacing="1"/>
    </w:pPr>
    <w:rPr>
      <w:sz w:val="2"/>
      <w:szCs w:val="2"/>
    </w:rPr>
  </w:style>
  <w:style w:type="paragraph" w:customStyle="1" w:styleId="divbottomleftcorner">
    <w:name w:val="div_bottom_left_corner"/>
    <w:basedOn w:val="a"/>
    <w:uiPriority w:val="99"/>
    <w:rsid w:val="0080320D"/>
    <w:pPr>
      <w:autoSpaceDE/>
      <w:autoSpaceDN/>
      <w:spacing w:before="100" w:beforeAutospacing="1" w:after="100" w:afterAutospacing="1"/>
    </w:pPr>
    <w:rPr>
      <w:sz w:val="2"/>
      <w:szCs w:val="2"/>
    </w:rPr>
  </w:style>
  <w:style w:type="paragraph" w:customStyle="1" w:styleId="divbottomrightcorner">
    <w:name w:val="div_bottom_right_corner"/>
    <w:basedOn w:val="a"/>
    <w:uiPriority w:val="99"/>
    <w:rsid w:val="0080320D"/>
    <w:pPr>
      <w:autoSpaceDE/>
      <w:autoSpaceDN/>
      <w:spacing w:before="100" w:beforeAutospacing="1" w:after="100" w:afterAutospacing="1"/>
    </w:pPr>
    <w:rPr>
      <w:sz w:val="2"/>
      <w:szCs w:val="2"/>
    </w:rPr>
  </w:style>
  <w:style w:type="paragraph" w:customStyle="1" w:styleId="contentrightbottom">
    <w:name w:val="content_right_bottom"/>
    <w:basedOn w:val="a"/>
    <w:uiPriority w:val="99"/>
    <w:rsid w:val="0080320D"/>
    <w:pPr>
      <w:autoSpaceDE/>
      <w:autoSpaceDN/>
      <w:spacing w:before="100" w:beforeAutospacing="1" w:after="100" w:afterAutospacing="1"/>
    </w:pPr>
    <w:rPr>
      <w:sz w:val="24"/>
      <w:szCs w:val="24"/>
    </w:rPr>
  </w:style>
  <w:style w:type="paragraph" w:customStyle="1" w:styleId="divfloatleftindex">
    <w:name w:val="div_float_left_index"/>
    <w:basedOn w:val="a"/>
    <w:uiPriority w:val="99"/>
    <w:rsid w:val="0080320D"/>
    <w:pPr>
      <w:autoSpaceDE/>
      <w:autoSpaceDN/>
      <w:spacing w:before="100" w:beforeAutospacing="1" w:after="100" w:afterAutospacing="1"/>
      <w:ind w:left="140"/>
    </w:pPr>
    <w:rPr>
      <w:sz w:val="24"/>
      <w:szCs w:val="24"/>
    </w:rPr>
  </w:style>
  <w:style w:type="paragraph" w:customStyle="1" w:styleId="divfloatrightindex">
    <w:name w:val="div_float_right_index"/>
    <w:basedOn w:val="a"/>
    <w:uiPriority w:val="99"/>
    <w:rsid w:val="0080320D"/>
    <w:pPr>
      <w:autoSpaceDE/>
      <w:autoSpaceDN/>
      <w:spacing w:before="100" w:beforeAutospacing="1" w:after="100" w:afterAutospacing="1"/>
      <w:ind w:left="140"/>
    </w:pPr>
    <w:rPr>
      <w:sz w:val="24"/>
      <w:szCs w:val="24"/>
    </w:rPr>
  </w:style>
  <w:style w:type="paragraph" w:customStyle="1" w:styleId="bannerbook">
    <w:name w:val="banner_book"/>
    <w:basedOn w:val="a"/>
    <w:uiPriority w:val="99"/>
    <w:rsid w:val="0080320D"/>
    <w:pPr>
      <w:autoSpaceDE/>
      <w:autoSpaceDN/>
      <w:spacing w:after="161"/>
    </w:pPr>
    <w:rPr>
      <w:sz w:val="24"/>
      <w:szCs w:val="24"/>
    </w:rPr>
  </w:style>
  <w:style w:type="paragraph" w:customStyle="1" w:styleId="bannerbookcontent">
    <w:name w:val="banner_book_content"/>
    <w:basedOn w:val="a"/>
    <w:uiPriority w:val="99"/>
    <w:rsid w:val="0080320D"/>
    <w:pPr>
      <w:autoSpaceDE/>
      <w:autoSpaceDN/>
      <w:spacing w:before="54" w:after="54"/>
      <w:ind w:left="1762" w:right="107"/>
    </w:pPr>
    <w:rPr>
      <w:sz w:val="24"/>
      <w:szCs w:val="24"/>
    </w:rPr>
  </w:style>
  <w:style w:type="paragraph" w:customStyle="1" w:styleId="goanons">
    <w:name w:val="go_anons"/>
    <w:basedOn w:val="a"/>
    <w:uiPriority w:val="99"/>
    <w:rsid w:val="0080320D"/>
    <w:pPr>
      <w:shd w:val="clear" w:color="auto" w:fill="E6F0FB"/>
      <w:autoSpaceDE/>
      <w:autoSpaceDN/>
      <w:spacing w:before="43" w:after="43"/>
      <w:ind w:left="107"/>
      <w:jc w:val="center"/>
    </w:pPr>
    <w:rPr>
      <w:sz w:val="24"/>
      <w:szCs w:val="24"/>
    </w:rPr>
  </w:style>
  <w:style w:type="paragraph" w:customStyle="1" w:styleId="contentbannerteaser">
    <w:name w:val="content_banner_teaser"/>
    <w:basedOn w:val="a"/>
    <w:uiPriority w:val="99"/>
    <w:rsid w:val="0080320D"/>
    <w:pPr>
      <w:autoSpaceDE/>
      <w:autoSpaceDN/>
      <w:spacing w:after="140"/>
      <w:ind w:left="86"/>
    </w:pPr>
    <w:rPr>
      <w:sz w:val="24"/>
      <w:szCs w:val="24"/>
    </w:rPr>
  </w:style>
  <w:style w:type="paragraph" w:customStyle="1" w:styleId="hottopics">
    <w:name w:val="hot_topics"/>
    <w:basedOn w:val="a"/>
    <w:uiPriority w:val="99"/>
    <w:rsid w:val="0080320D"/>
    <w:pPr>
      <w:autoSpaceDE/>
      <w:autoSpaceDN/>
    </w:pPr>
    <w:rPr>
      <w:sz w:val="24"/>
      <w:szCs w:val="24"/>
    </w:rPr>
  </w:style>
  <w:style w:type="paragraph" w:customStyle="1" w:styleId="divpingmedia">
    <w:name w:val="div_pingmedia"/>
    <w:basedOn w:val="a"/>
    <w:uiPriority w:val="99"/>
    <w:rsid w:val="0080320D"/>
    <w:pPr>
      <w:autoSpaceDE/>
      <w:autoSpaceDN/>
      <w:spacing w:before="100" w:beforeAutospacing="1" w:after="100" w:afterAutospacing="1"/>
    </w:pPr>
    <w:rPr>
      <w:sz w:val="2"/>
      <w:szCs w:val="2"/>
    </w:rPr>
  </w:style>
  <w:style w:type="paragraph" w:customStyle="1" w:styleId="iaopinionafterword">
    <w:name w:val="ia_opinion_afterword"/>
    <w:basedOn w:val="a"/>
    <w:uiPriority w:val="99"/>
    <w:rsid w:val="0080320D"/>
    <w:pPr>
      <w:autoSpaceDE/>
      <w:autoSpaceDN/>
      <w:spacing w:before="100" w:beforeAutospacing="1" w:after="100" w:afterAutospacing="1" w:line="432" w:lineRule="atLeast"/>
      <w:ind w:left="129"/>
    </w:pPr>
    <w:rPr>
      <w:sz w:val="24"/>
      <w:szCs w:val="24"/>
    </w:rPr>
  </w:style>
  <w:style w:type="paragraph" w:customStyle="1" w:styleId="btn">
    <w:name w:val="btn"/>
    <w:basedOn w:val="a"/>
    <w:uiPriority w:val="99"/>
    <w:rsid w:val="0080320D"/>
    <w:pPr>
      <w:autoSpaceDE/>
      <w:autoSpaceDN/>
      <w:spacing w:before="100" w:beforeAutospacing="1" w:after="100" w:afterAutospacing="1" w:line="322" w:lineRule="atLeast"/>
    </w:pPr>
    <w:rPr>
      <w:b/>
      <w:bCs/>
      <w:caps/>
      <w:sz w:val="14"/>
      <w:szCs w:val="14"/>
    </w:rPr>
  </w:style>
  <w:style w:type="paragraph" w:customStyle="1" w:styleId="agreementsform">
    <w:name w:val="agreements_form"/>
    <w:basedOn w:val="a"/>
    <w:uiPriority w:val="99"/>
    <w:rsid w:val="0080320D"/>
    <w:pPr>
      <w:autoSpaceDE/>
      <w:autoSpaceDN/>
      <w:spacing w:before="43" w:after="43"/>
    </w:pPr>
    <w:rPr>
      <w:sz w:val="24"/>
      <w:szCs w:val="24"/>
    </w:rPr>
  </w:style>
  <w:style w:type="paragraph" w:customStyle="1" w:styleId="agreementserror">
    <w:name w:val="agreements_error"/>
    <w:basedOn w:val="a"/>
    <w:uiPriority w:val="99"/>
    <w:rsid w:val="0080320D"/>
    <w:pPr>
      <w:pBdr>
        <w:top w:val="single" w:sz="4" w:space="2" w:color="800000"/>
        <w:left w:val="single" w:sz="4" w:space="3" w:color="800000"/>
        <w:bottom w:val="single" w:sz="4" w:space="2" w:color="800000"/>
        <w:right w:val="single" w:sz="4" w:space="3" w:color="800000"/>
      </w:pBdr>
      <w:shd w:val="clear" w:color="auto" w:fill="DCA7A7"/>
      <w:autoSpaceDE/>
      <w:autoSpaceDN/>
      <w:spacing w:before="100" w:beforeAutospacing="1" w:after="100" w:afterAutospacing="1"/>
    </w:pPr>
    <w:rPr>
      <w:color w:val="800000"/>
      <w:sz w:val="24"/>
      <w:szCs w:val="24"/>
    </w:rPr>
  </w:style>
  <w:style w:type="paragraph" w:customStyle="1" w:styleId="agreementstext">
    <w:name w:val="agreements_text"/>
    <w:basedOn w:val="a"/>
    <w:uiPriority w:val="99"/>
    <w:rsid w:val="0080320D"/>
    <w:pPr>
      <w:pBdr>
        <w:top w:val="single" w:sz="4" w:space="2" w:color="CCCCCC"/>
        <w:left w:val="single" w:sz="4" w:space="3" w:color="CCCCCC"/>
        <w:bottom w:val="single" w:sz="4" w:space="2" w:color="CCCCCC"/>
        <w:right w:val="single" w:sz="4" w:space="3" w:color="CCCCCC"/>
      </w:pBdr>
      <w:shd w:val="clear" w:color="auto" w:fill="FFFFFF"/>
      <w:autoSpaceDE/>
      <w:autoSpaceDN/>
      <w:spacing w:before="54" w:after="54"/>
    </w:pPr>
    <w:rPr>
      <w:sz w:val="24"/>
      <w:szCs w:val="24"/>
    </w:rPr>
  </w:style>
  <w:style w:type="paragraph" w:customStyle="1" w:styleId="wideheadbanner">
    <w:name w:val="wide_head_banner"/>
    <w:basedOn w:val="a"/>
    <w:uiPriority w:val="99"/>
    <w:rsid w:val="0080320D"/>
    <w:pPr>
      <w:autoSpaceDE/>
      <w:autoSpaceDN/>
      <w:spacing w:before="100" w:beforeAutospacing="1" w:after="100" w:afterAutospacing="1"/>
    </w:pPr>
    <w:rPr>
      <w:sz w:val="24"/>
      <w:szCs w:val="24"/>
    </w:rPr>
  </w:style>
  <w:style w:type="paragraph" w:customStyle="1" w:styleId="smallauth">
    <w:name w:val="small_auth"/>
    <w:basedOn w:val="a"/>
    <w:uiPriority w:val="99"/>
    <w:rsid w:val="0080320D"/>
    <w:pPr>
      <w:autoSpaceDE/>
      <w:autoSpaceDN/>
      <w:spacing w:before="100" w:beforeAutospacing="1" w:after="100" w:afterAutospacing="1"/>
    </w:pPr>
    <w:rPr>
      <w:sz w:val="24"/>
      <w:szCs w:val="24"/>
    </w:rPr>
  </w:style>
  <w:style w:type="paragraph" w:customStyle="1" w:styleId="wwwleftbanner">
    <w:name w:val="www_left_banner"/>
    <w:basedOn w:val="a"/>
    <w:uiPriority w:val="99"/>
    <w:rsid w:val="0080320D"/>
    <w:pPr>
      <w:autoSpaceDE/>
      <w:autoSpaceDN/>
      <w:spacing w:before="100" w:beforeAutospacing="1" w:after="100" w:afterAutospacing="1"/>
    </w:pPr>
    <w:rPr>
      <w:sz w:val="24"/>
      <w:szCs w:val="24"/>
    </w:rPr>
  </w:style>
  <w:style w:type="paragraph" w:customStyle="1" w:styleId="wwwleftbannerins">
    <w:name w:val="www_left_banner_ins"/>
    <w:basedOn w:val="a"/>
    <w:uiPriority w:val="99"/>
    <w:rsid w:val="0080320D"/>
    <w:pPr>
      <w:autoSpaceDE/>
      <w:autoSpaceDN/>
      <w:spacing w:before="100" w:beforeAutospacing="1" w:after="100" w:afterAutospacing="1"/>
    </w:pPr>
    <w:rPr>
      <w:sz w:val="24"/>
      <w:szCs w:val="24"/>
    </w:rPr>
  </w:style>
  <w:style w:type="paragraph" w:customStyle="1" w:styleId="wwwleftsambanner">
    <w:name w:val="www_left_sam_banner"/>
    <w:basedOn w:val="a"/>
    <w:uiPriority w:val="99"/>
    <w:rsid w:val="0080320D"/>
    <w:pPr>
      <w:autoSpaceDE/>
      <w:autoSpaceDN/>
      <w:spacing w:before="100" w:beforeAutospacing="1" w:after="100" w:afterAutospacing="1"/>
    </w:pPr>
    <w:rPr>
      <w:sz w:val="24"/>
      <w:szCs w:val="24"/>
    </w:rPr>
  </w:style>
  <w:style w:type="paragraph" w:customStyle="1" w:styleId="red">
    <w:name w:val="red"/>
    <w:basedOn w:val="a"/>
    <w:uiPriority w:val="99"/>
    <w:rsid w:val="0080320D"/>
    <w:pPr>
      <w:autoSpaceDE/>
      <w:autoSpaceDN/>
      <w:spacing w:before="100" w:beforeAutospacing="1" w:after="100" w:afterAutospacing="1"/>
    </w:pPr>
    <w:rPr>
      <w:sz w:val="24"/>
      <w:szCs w:val="24"/>
    </w:rPr>
  </w:style>
  <w:style w:type="paragraph" w:customStyle="1" w:styleId="green">
    <w:name w:val="green"/>
    <w:basedOn w:val="a"/>
    <w:uiPriority w:val="99"/>
    <w:rsid w:val="0080320D"/>
    <w:pPr>
      <w:autoSpaceDE/>
      <w:autoSpaceDN/>
      <w:spacing w:before="100" w:beforeAutospacing="1" w:after="100" w:afterAutospacing="1"/>
    </w:pPr>
    <w:rPr>
      <w:sz w:val="24"/>
      <w:szCs w:val="24"/>
    </w:rPr>
  </w:style>
  <w:style w:type="paragraph" w:customStyle="1" w:styleId="span">
    <w:name w:val="span"/>
    <w:basedOn w:val="a"/>
    <w:uiPriority w:val="99"/>
    <w:rsid w:val="0080320D"/>
    <w:pPr>
      <w:autoSpaceDE/>
      <w:autoSpaceDN/>
      <w:spacing w:before="100" w:beforeAutospacing="1" w:after="100" w:afterAutospacing="1"/>
    </w:pPr>
    <w:rPr>
      <w:sz w:val="24"/>
      <w:szCs w:val="24"/>
    </w:rPr>
  </w:style>
  <w:style w:type="paragraph" w:customStyle="1" w:styleId="wideone">
    <w:name w:val="wide_one"/>
    <w:basedOn w:val="a"/>
    <w:uiPriority w:val="99"/>
    <w:rsid w:val="0080320D"/>
    <w:pPr>
      <w:autoSpaceDE/>
      <w:autoSpaceDN/>
      <w:spacing w:before="100" w:beforeAutospacing="1" w:after="100" w:afterAutospacing="1"/>
    </w:pPr>
    <w:rPr>
      <w:sz w:val="24"/>
      <w:szCs w:val="24"/>
    </w:rPr>
  </w:style>
  <w:style w:type="paragraph" w:customStyle="1" w:styleId="wideonebanner">
    <w:name w:val="wide_one_banner"/>
    <w:basedOn w:val="a"/>
    <w:uiPriority w:val="99"/>
    <w:rsid w:val="0080320D"/>
    <w:pPr>
      <w:autoSpaceDE/>
      <w:autoSpaceDN/>
      <w:spacing w:before="100" w:beforeAutospacing="1" w:after="100" w:afterAutospacing="1"/>
    </w:pPr>
    <w:rPr>
      <w:sz w:val="24"/>
      <w:szCs w:val="24"/>
    </w:rPr>
  </w:style>
  <w:style w:type="paragraph" w:customStyle="1" w:styleId="wideonebannerins">
    <w:name w:val="wide_one_banner_ins"/>
    <w:basedOn w:val="a"/>
    <w:uiPriority w:val="99"/>
    <w:rsid w:val="0080320D"/>
    <w:pPr>
      <w:autoSpaceDE/>
      <w:autoSpaceDN/>
      <w:spacing w:before="100" w:beforeAutospacing="1" w:after="100" w:afterAutospacing="1"/>
    </w:pPr>
    <w:rPr>
      <w:sz w:val="24"/>
      <w:szCs w:val="24"/>
    </w:rPr>
  </w:style>
  <w:style w:type="paragraph" w:customStyle="1" w:styleId="widethree">
    <w:name w:val="wide_three"/>
    <w:basedOn w:val="a"/>
    <w:uiPriority w:val="99"/>
    <w:rsid w:val="0080320D"/>
    <w:pPr>
      <w:autoSpaceDE/>
      <w:autoSpaceDN/>
      <w:spacing w:before="100" w:beforeAutospacing="1" w:after="100" w:afterAutospacing="1"/>
    </w:pPr>
    <w:rPr>
      <w:sz w:val="24"/>
      <w:szCs w:val="24"/>
    </w:rPr>
  </w:style>
  <w:style w:type="paragraph" w:customStyle="1" w:styleId="picskoro">
    <w:name w:val="pic_skoro"/>
    <w:basedOn w:val="a"/>
    <w:uiPriority w:val="99"/>
    <w:rsid w:val="0080320D"/>
    <w:pPr>
      <w:autoSpaceDE/>
      <w:autoSpaceDN/>
      <w:spacing w:before="100" w:beforeAutospacing="1" w:after="100" w:afterAutospacing="1"/>
    </w:pPr>
    <w:rPr>
      <w:sz w:val="24"/>
      <w:szCs w:val="24"/>
    </w:rPr>
  </w:style>
  <w:style w:type="paragraph" w:customStyle="1" w:styleId="dfmainbanner">
    <w:name w:val="df_main_banner"/>
    <w:basedOn w:val="a"/>
    <w:uiPriority w:val="99"/>
    <w:rsid w:val="0080320D"/>
    <w:pPr>
      <w:autoSpaceDE/>
      <w:autoSpaceDN/>
      <w:spacing w:before="100" w:beforeAutospacing="1" w:after="100" w:afterAutospacing="1"/>
    </w:pPr>
    <w:rPr>
      <w:sz w:val="24"/>
      <w:szCs w:val="24"/>
    </w:rPr>
  </w:style>
  <w:style w:type="paragraph" w:customStyle="1" w:styleId="dfpodmainbanner">
    <w:name w:val="df_podmain_banner"/>
    <w:basedOn w:val="a"/>
    <w:uiPriority w:val="99"/>
    <w:rsid w:val="0080320D"/>
    <w:pPr>
      <w:autoSpaceDE/>
      <w:autoSpaceDN/>
      <w:spacing w:before="100" w:beforeAutospacing="1" w:after="100" w:afterAutospacing="1"/>
    </w:pPr>
    <w:rPr>
      <w:sz w:val="24"/>
      <w:szCs w:val="24"/>
    </w:rPr>
  </w:style>
  <w:style w:type="paragraph" w:customStyle="1" w:styleId="dfsambanner">
    <w:name w:val="df_sam_banner"/>
    <w:basedOn w:val="a"/>
    <w:uiPriority w:val="99"/>
    <w:rsid w:val="0080320D"/>
    <w:pPr>
      <w:autoSpaceDE/>
      <w:autoSpaceDN/>
      <w:spacing w:before="100" w:beforeAutospacing="1" w:after="100" w:afterAutospacing="1"/>
    </w:pPr>
    <w:rPr>
      <w:sz w:val="24"/>
      <w:szCs w:val="24"/>
    </w:rPr>
  </w:style>
  <w:style w:type="paragraph" w:customStyle="1" w:styleId="textdoc">
    <w:name w:val="text_doc"/>
    <w:basedOn w:val="a"/>
    <w:uiPriority w:val="99"/>
    <w:rsid w:val="0080320D"/>
    <w:pPr>
      <w:autoSpaceDE/>
      <w:autoSpaceDN/>
      <w:spacing w:before="100" w:beforeAutospacing="1" w:after="100" w:afterAutospacing="1"/>
    </w:pPr>
    <w:rPr>
      <w:sz w:val="24"/>
      <w:szCs w:val="24"/>
    </w:rPr>
  </w:style>
  <w:style w:type="paragraph" w:customStyle="1" w:styleId="textdochead">
    <w:name w:val="text_doc_head"/>
    <w:basedOn w:val="a"/>
    <w:uiPriority w:val="99"/>
    <w:rsid w:val="0080320D"/>
    <w:pPr>
      <w:autoSpaceDE/>
      <w:autoSpaceDN/>
      <w:spacing w:before="100" w:beforeAutospacing="1" w:after="100" w:afterAutospacing="1"/>
    </w:pPr>
    <w:rPr>
      <w:sz w:val="24"/>
      <w:szCs w:val="24"/>
    </w:rPr>
  </w:style>
  <w:style w:type="paragraph" w:customStyle="1" w:styleId="pre">
    <w:name w:val="pre"/>
    <w:basedOn w:val="a"/>
    <w:uiPriority w:val="99"/>
    <w:rsid w:val="0080320D"/>
    <w:pPr>
      <w:autoSpaceDE/>
      <w:autoSpaceDN/>
      <w:spacing w:before="100" w:beforeAutospacing="1" w:after="100" w:afterAutospacing="1"/>
    </w:pPr>
    <w:rPr>
      <w:sz w:val="24"/>
      <w:szCs w:val="24"/>
    </w:rPr>
  </w:style>
  <w:style w:type="paragraph" w:customStyle="1" w:styleId="s16">
    <w:name w:val="s_16"/>
    <w:basedOn w:val="a"/>
    <w:uiPriority w:val="99"/>
    <w:rsid w:val="0080320D"/>
    <w:pPr>
      <w:autoSpaceDE/>
      <w:autoSpaceDN/>
      <w:spacing w:before="100" w:beforeAutospacing="1" w:after="100" w:afterAutospacing="1"/>
    </w:pPr>
    <w:rPr>
      <w:sz w:val="24"/>
      <w:szCs w:val="24"/>
    </w:rPr>
  </w:style>
  <w:style w:type="paragraph" w:customStyle="1" w:styleId="s25">
    <w:name w:val="s_25"/>
    <w:basedOn w:val="a"/>
    <w:uiPriority w:val="99"/>
    <w:rsid w:val="0080320D"/>
    <w:pPr>
      <w:autoSpaceDE/>
      <w:autoSpaceDN/>
      <w:spacing w:before="100" w:beforeAutospacing="1" w:after="100" w:afterAutospacing="1"/>
    </w:pPr>
    <w:rPr>
      <w:sz w:val="24"/>
      <w:szCs w:val="24"/>
    </w:rPr>
  </w:style>
  <w:style w:type="paragraph" w:customStyle="1" w:styleId="s26">
    <w:name w:val="s_26"/>
    <w:basedOn w:val="a"/>
    <w:uiPriority w:val="99"/>
    <w:rsid w:val="0080320D"/>
    <w:pPr>
      <w:autoSpaceDE/>
      <w:autoSpaceDN/>
      <w:spacing w:before="100" w:beforeAutospacing="1" w:after="100" w:afterAutospacing="1"/>
    </w:pPr>
    <w:rPr>
      <w:sz w:val="24"/>
      <w:szCs w:val="24"/>
    </w:rPr>
  </w:style>
  <w:style w:type="paragraph" w:customStyle="1" w:styleId="s8">
    <w:name w:val="s_8"/>
    <w:basedOn w:val="a"/>
    <w:uiPriority w:val="99"/>
    <w:rsid w:val="0080320D"/>
    <w:pPr>
      <w:autoSpaceDE/>
      <w:autoSpaceDN/>
      <w:spacing w:before="100" w:beforeAutospacing="1" w:after="100" w:afterAutospacing="1"/>
    </w:pPr>
    <w:rPr>
      <w:sz w:val="24"/>
      <w:szCs w:val="24"/>
    </w:rPr>
  </w:style>
  <w:style w:type="paragraph" w:customStyle="1" w:styleId="secondrowtable">
    <w:name w:val="second_row_table"/>
    <w:basedOn w:val="a"/>
    <w:uiPriority w:val="99"/>
    <w:rsid w:val="0080320D"/>
    <w:pPr>
      <w:autoSpaceDE/>
      <w:autoSpaceDN/>
      <w:spacing w:before="100" w:beforeAutospacing="1" w:after="100" w:afterAutospacing="1"/>
    </w:pPr>
    <w:rPr>
      <w:sz w:val="24"/>
      <w:szCs w:val="24"/>
    </w:rPr>
  </w:style>
  <w:style w:type="paragraph" w:customStyle="1" w:styleId="widgetcontent">
    <w:name w:val="widget_content"/>
    <w:basedOn w:val="a"/>
    <w:uiPriority w:val="99"/>
    <w:rsid w:val="0080320D"/>
    <w:pPr>
      <w:autoSpaceDE/>
      <w:autoSpaceDN/>
      <w:spacing w:before="100" w:beforeAutospacing="1" w:after="100" w:afterAutospacing="1"/>
    </w:pPr>
    <w:rPr>
      <w:sz w:val="24"/>
      <w:szCs w:val="24"/>
    </w:rPr>
  </w:style>
  <w:style w:type="paragraph" w:customStyle="1" w:styleId="widgettagcontent">
    <w:name w:val="widget_tag_content"/>
    <w:basedOn w:val="a"/>
    <w:uiPriority w:val="99"/>
    <w:rsid w:val="0080320D"/>
    <w:pPr>
      <w:autoSpaceDE/>
      <w:autoSpaceDN/>
      <w:spacing w:before="100" w:beforeAutospacing="1" w:after="100" w:afterAutospacing="1"/>
    </w:pPr>
    <w:rPr>
      <w:sz w:val="24"/>
      <w:szCs w:val="24"/>
    </w:rPr>
  </w:style>
  <w:style w:type="paragraph" w:customStyle="1" w:styleId="containerphoto">
    <w:name w:val="container_photo"/>
    <w:basedOn w:val="a"/>
    <w:uiPriority w:val="99"/>
    <w:rsid w:val="0080320D"/>
    <w:pPr>
      <w:autoSpaceDE/>
      <w:autoSpaceDN/>
      <w:spacing w:before="100" w:beforeAutospacing="1" w:after="100" w:afterAutospacing="1"/>
    </w:pPr>
    <w:rPr>
      <w:sz w:val="24"/>
      <w:szCs w:val="24"/>
    </w:rPr>
  </w:style>
  <w:style w:type="paragraph" w:customStyle="1" w:styleId="divtext">
    <w:name w:val="div_text"/>
    <w:basedOn w:val="a"/>
    <w:uiPriority w:val="99"/>
    <w:rsid w:val="0080320D"/>
    <w:pPr>
      <w:autoSpaceDE/>
      <w:autoSpaceDN/>
      <w:spacing w:before="100" w:beforeAutospacing="1" w:after="100" w:afterAutospacing="1"/>
    </w:pPr>
    <w:rPr>
      <w:sz w:val="24"/>
      <w:szCs w:val="24"/>
    </w:rPr>
  </w:style>
  <w:style w:type="paragraph" w:customStyle="1" w:styleId="wideoneheadbanner">
    <w:name w:val="wide_one_head_banner"/>
    <w:basedOn w:val="a"/>
    <w:uiPriority w:val="99"/>
    <w:rsid w:val="0080320D"/>
    <w:pPr>
      <w:autoSpaceDE/>
      <w:autoSpaceDN/>
      <w:spacing w:before="100" w:beforeAutospacing="1" w:after="100" w:afterAutospacing="1"/>
    </w:pPr>
    <w:rPr>
      <w:sz w:val="24"/>
      <w:szCs w:val="24"/>
    </w:rPr>
  </w:style>
  <w:style w:type="paragraph" w:customStyle="1" w:styleId="indexhottopics">
    <w:name w:val="index_hot_topics"/>
    <w:basedOn w:val="a"/>
    <w:uiPriority w:val="99"/>
    <w:rsid w:val="0080320D"/>
    <w:pPr>
      <w:autoSpaceDE/>
      <w:autoSpaceDN/>
      <w:spacing w:before="100" w:beforeAutospacing="1" w:after="100" w:afterAutospacing="1"/>
    </w:pPr>
    <w:rPr>
      <w:sz w:val="24"/>
      <w:szCs w:val="24"/>
    </w:rPr>
  </w:style>
  <w:style w:type="paragraph" w:customStyle="1" w:styleId="tablehottopics">
    <w:name w:val="table_hot_topics"/>
    <w:basedOn w:val="a"/>
    <w:uiPriority w:val="99"/>
    <w:rsid w:val="0080320D"/>
    <w:pPr>
      <w:autoSpaceDE/>
      <w:autoSpaceDN/>
      <w:spacing w:before="100" w:beforeAutospacing="1" w:after="100" w:afterAutospacing="1"/>
    </w:pPr>
    <w:rPr>
      <w:sz w:val="24"/>
      <w:szCs w:val="24"/>
    </w:rPr>
  </w:style>
  <w:style w:type="paragraph" w:customStyle="1" w:styleId="pollquestion">
    <w:name w:val="poll_question"/>
    <w:basedOn w:val="a"/>
    <w:uiPriority w:val="99"/>
    <w:rsid w:val="0080320D"/>
    <w:pPr>
      <w:autoSpaceDE/>
      <w:autoSpaceDN/>
      <w:spacing w:before="100" w:beforeAutospacing="1" w:after="100" w:afterAutospacing="1"/>
    </w:pPr>
    <w:rPr>
      <w:sz w:val="24"/>
      <w:szCs w:val="24"/>
    </w:rPr>
  </w:style>
  <w:style w:type="paragraph" w:customStyle="1" w:styleId="pollerrors">
    <w:name w:val="poll_errors"/>
    <w:basedOn w:val="a"/>
    <w:uiPriority w:val="99"/>
    <w:rsid w:val="0080320D"/>
    <w:pPr>
      <w:autoSpaceDE/>
      <w:autoSpaceDN/>
      <w:spacing w:before="100" w:beforeAutospacing="1" w:after="100" w:afterAutospacing="1"/>
    </w:pPr>
    <w:rPr>
      <w:sz w:val="24"/>
      <w:szCs w:val="24"/>
    </w:rPr>
  </w:style>
  <w:style w:type="paragraph" w:customStyle="1" w:styleId="coloredtag">
    <w:name w:val="colored_tag"/>
    <w:basedOn w:val="a"/>
    <w:uiPriority w:val="99"/>
    <w:rsid w:val="0080320D"/>
    <w:pPr>
      <w:autoSpaceDE/>
      <w:autoSpaceDN/>
      <w:spacing w:before="100" w:beforeAutospacing="1" w:after="100" w:afterAutospacing="1"/>
    </w:pPr>
    <w:rPr>
      <w:sz w:val="24"/>
      <w:szCs w:val="24"/>
    </w:rPr>
  </w:style>
  <w:style w:type="paragraph" w:customStyle="1" w:styleId="tagbukhgalteru">
    <w:name w:val="tag_bukhgalteru"/>
    <w:basedOn w:val="a"/>
    <w:uiPriority w:val="99"/>
    <w:rsid w:val="0080320D"/>
    <w:pPr>
      <w:autoSpaceDE/>
      <w:autoSpaceDN/>
      <w:spacing w:before="100" w:beforeAutospacing="1" w:after="100" w:afterAutospacing="1"/>
    </w:pPr>
    <w:rPr>
      <w:sz w:val="24"/>
      <w:szCs w:val="24"/>
    </w:rPr>
  </w:style>
  <w:style w:type="paragraph" w:customStyle="1" w:styleId="tagmenedzheru">
    <w:name w:val="tag_menedzheru"/>
    <w:basedOn w:val="a"/>
    <w:uiPriority w:val="99"/>
    <w:rsid w:val="0080320D"/>
    <w:pPr>
      <w:autoSpaceDE/>
      <w:autoSpaceDN/>
      <w:spacing w:before="100" w:beforeAutospacing="1" w:after="100" w:afterAutospacing="1"/>
    </w:pPr>
    <w:rPr>
      <w:sz w:val="24"/>
      <w:szCs w:val="24"/>
    </w:rPr>
  </w:style>
  <w:style w:type="paragraph" w:customStyle="1" w:styleId="tagspecialistupozakupkam">
    <w:name w:val="tag_specialistu_po_zakupkam"/>
    <w:basedOn w:val="a"/>
    <w:uiPriority w:val="99"/>
    <w:rsid w:val="0080320D"/>
    <w:pPr>
      <w:autoSpaceDE/>
      <w:autoSpaceDN/>
      <w:spacing w:before="100" w:beforeAutospacing="1" w:after="100" w:afterAutospacing="1"/>
    </w:pPr>
    <w:rPr>
      <w:sz w:val="24"/>
      <w:szCs w:val="24"/>
    </w:rPr>
  </w:style>
  <w:style w:type="paragraph" w:customStyle="1" w:styleId="tagjuristu">
    <w:name w:val="tag_juristu"/>
    <w:basedOn w:val="a"/>
    <w:uiPriority w:val="99"/>
    <w:rsid w:val="0080320D"/>
    <w:pPr>
      <w:autoSpaceDE/>
      <w:autoSpaceDN/>
      <w:spacing w:before="100" w:beforeAutospacing="1" w:after="100" w:afterAutospacing="1"/>
    </w:pPr>
    <w:rPr>
      <w:sz w:val="24"/>
      <w:szCs w:val="24"/>
    </w:rPr>
  </w:style>
  <w:style w:type="paragraph" w:customStyle="1" w:styleId="complimentstext">
    <w:name w:val="compliments_text"/>
    <w:basedOn w:val="a"/>
    <w:uiPriority w:val="99"/>
    <w:rsid w:val="0080320D"/>
    <w:pPr>
      <w:autoSpaceDE/>
      <w:autoSpaceDN/>
      <w:spacing w:before="100" w:beforeAutospacing="1" w:after="100" w:afterAutospacing="1"/>
    </w:pPr>
    <w:rPr>
      <w:sz w:val="24"/>
      <w:szCs w:val="24"/>
    </w:rPr>
  </w:style>
  <w:style w:type="paragraph" w:customStyle="1" w:styleId="complimentsitem">
    <w:name w:val="compliments_item"/>
    <w:basedOn w:val="a"/>
    <w:uiPriority w:val="99"/>
    <w:rsid w:val="0080320D"/>
    <w:pPr>
      <w:autoSpaceDE/>
      <w:autoSpaceDN/>
      <w:spacing w:before="100" w:beforeAutospacing="1" w:after="100" w:afterAutospacing="1"/>
    </w:pPr>
    <w:rPr>
      <w:sz w:val="24"/>
      <w:szCs w:val="24"/>
    </w:rPr>
  </w:style>
  <w:style w:type="paragraph" w:customStyle="1" w:styleId="likes">
    <w:name w:val="likes"/>
    <w:basedOn w:val="a"/>
    <w:uiPriority w:val="99"/>
    <w:rsid w:val="0080320D"/>
    <w:pPr>
      <w:autoSpaceDE/>
      <w:autoSpaceDN/>
      <w:spacing w:before="100" w:beforeAutospacing="1" w:after="100" w:afterAutospacing="1"/>
    </w:pPr>
    <w:rPr>
      <w:sz w:val="24"/>
      <w:szCs w:val="24"/>
    </w:rPr>
  </w:style>
  <w:style w:type="paragraph" w:customStyle="1" w:styleId="informationtext">
    <w:name w:val="information_text"/>
    <w:basedOn w:val="a"/>
    <w:uiPriority w:val="99"/>
    <w:rsid w:val="0080320D"/>
    <w:pPr>
      <w:autoSpaceDE/>
      <w:autoSpaceDN/>
      <w:spacing w:before="100" w:beforeAutospacing="1" w:after="100" w:afterAutospacing="1"/>
    </w:pPr>
    <w:rPr>
      <w:sz w:val="24"/>
      <w:szCs w:val="24"/>
    </w:rPr>
  </w:style>
  <w:style w:type="paragraph" w:customStyle="1" w:styleId="blockprefix">
    <w:name w:val="block_prefix"/>
    <w:basedOn w:val="a"/>
    <w:uiPriority w:val="99"/>
    <w:rsid w:val="0080320D"/>
    <w:pPr>
      <w:autoSpaceDE/>
      <w:autoSpaceDN/>
      <w:spacing w:before="100" w:beforeAutospacing="1" w:after="100" w:afterAutospacing="1"/>
    </w:pPr>
    <w:rPr>
      <w:sz w:val="24"/>
      <w:szCs w:val="24"/>
    </w:rPr>
  </w:style>
  <w:style w:type="paragraph" w:customStyle="1" w:styleId="ppollsubmit">
    <w:name w:val="p_poll_submit"/>
    <w:basedOn w:val="a"/>
    <w:uiPriority w:val="99"/>
    <w:rsid w:val="0080320D"/>
    <w:pPr>
      <w:autoSpaceDE/>
      <w:autoSpaceDN/>
      <w:spacing w:before="100" w:beforeAutospacing="1" w:after="100" w:afterAutospacing="1"/>
    </w:pPr>
    <w:rPr>
      <w:sz w:val="24"/>
      <w:szCs w:val="24"/>
    </w:rPr>
  </w:style>
  <w:style w:type="paragraph" w:customStyle="1" w:styleId="linkorder">
    <w:name w:val="link_order"/>
    <w:basedOn w:val="a"/>
    <w:uiPriority w:val="99"/>
    <w:rsid w:val="0080320D"/>
    <w:pPr>
      <w:autoSpaceDE/>
      <w:autoSpaceDN/>
      <w:spacing w:before="100" w:beforeAutospacing="1" w:after="100" w:afterAutospacing="1"/>
    </w:pPr>
    <w:rPr>
      <w:sz w:val="24"/>
      <w:szCs w:val="24"/>
    </w:rPr>
  </w:style>
  <w:style w:type="paragraph" w:customStyle="1" w:styleId="linkapplication">
    <w:name w:val="link_application"/>
    <w:basedOn w:val="a"/>
    <w:uiPriority w:val="99"/>
    <w:rsid w:val="0080320D"/>
    <w:pPr>
      <w:autoSpaceDE/>
      <w:autoSpaceDN/>
      <w:spacing w:before="100" w:beforeAutospacing="1" w:after="100" w:afterAutospacing="1"/>
    </w:pPr>
    <w:rPr>
      <w:sz w:val="24"/>
      <w:szCs w:val="24"/>
    </w:rPr>
  </w:style>
  <w:style w:type="paragraph" w:customStyle="1" w:styleId="linktonews">
    <w:name w:val="link_to_news"/>
    <w:basedOn w:val="a"/>
    <w:uiPriority w:val="99"/>
    <w:rsid w:val="0080320D"/>
    <w:pPr>
      <w:autoSpaceDE/>
      <w:autoSpaceDN/>
      <w:spacing w:before="100" w:beforeAutospacing="1" w:after="100" w:afterAutospacing="1"/>
    </w:pPr>
    <w:rPr>
      <w:sz w:val="24"/>
      <w:szCs w:val="24"/>
    </w:rPr>
  </w:style>
  <w:style w:type="paragraph" w:customStyle="1" w:styleId="compnewsnophoto">
    <w:name w:val="comp_news_no_photo"/>
    <w:basedOn w:val="a"/>
    <w:uiPriority w:val="99"/>
    <w:rsid w:val="0080320D"/>
    <w:pPr>
      <w:autoSpaceDE/>
      <w:autoSpaceDN/>
      <w:spacing w:before="100" w:beforeAutospacing="1" w:after="100" w:afterAutospacing="1"/>
    </w:pPr>
    <w:rPr>
      <w:sz w:val="24"/>
      <w:szCs w:val="24"/>
    </w:rPr>
  </w:style>
  <w:style w:type="paragraph" w:customStyle="1" w:styleId="searchresultsnumbers">
    <w:name w:val="search_results_numbers"/>
    <w:basedOn w:val="a"/>
    <w:uiPriority w:val="99"/>
    <w:rsid w:val="0080320D"/>
    <w:pPr>
      <w:autoSpaceDE/>
      <w:autoSpaceDN/>
      <w:spacing w:before="100" w:beforeAutospacing="1" w:after="100" w:afterAutospacing="1"/>
      <w:ind w:left="269"/>
    </w:pPr>
    <w:rPr>
      <w:sz w:val="24"/>
      <w:szCs w:val="24"/>
    </w:rPr>
  </w:style>
  <w:style w:type="paragraph" w:customStyle="1" w:styleId="wideonebanner1">
    <w:name w:val="wide_one_banner_1"/>
    <w:basedOn w:val="a"/>
    <w:uiPriority w:val="99"/>
    <w:rsid w:val="0080320D"/>
    <w:pPr>
      <w:autoSpaceDE/>
      <w:autoSpaceDN/>
    </w:pPr>
    <w:rPr>
      <w:sz w:val="2"/>
      <w:szCs w:val="2"/>
    </w:rPr>
  </w:style>
  <w:style w:type="paragraph" w:customStyle="1" w:styleId="wwwwidthdefault">
    <w:name w:val="www_width_default"/>
    <w:basedOn w:val="a"/>
    <w:uiPriority w:val="99"/>
    <w:rsid w:val="0080320D"/>
    <w:pPr>
      <w:autoSpaceDE/>
      <w:autoSpaceDN/>
      <w:spacing w:before="100" w:beforeAutospacing="1" w:after="100" w:afterAutospacing="1"/>
    </w:pPr>
    <w:rPr>
      <w:sz w:val="24"/>
      <w:szCs w:val="24"/>
    </w:rPr>
  </w:style>
  <w:style w:type="paragraph" w:customStyle="1" w:styleId="nophoto">
    <w:name w:val="no_photo"/>
    <w:basedOn w:val="a"/>
    <w:uiPriority w:val="99"/>
    <w:rsid w:val="0080320D"/>
    <w:pPr>
      <w:autoSpaceDE/>
      <w:autoSpaceDN/>
      <w:spacing w:before="100" w:beforeAutospacing="1" w:after="100" w:afterAutospacing="1"/>
    </w:pPr>
    <w:rPr>
      <w:sz w:val="24"/>
      <w:szCs w:val="24"/>
    </w:rPr>
  </w:style>
  <w:style w:type="paragraph" w:customStyle="1" w:styleId="margintoplink">
    <w:name w:val="margin_top_link"/>
    <w:basedOn w:val="a"/>
    <w:uiPriority w:val="99"/>
    <w:rsid w:val="0080320D"/>
    <w:pPr>
      <w:autoSpaceDE/>
      <w:autoSpaceDN/>
      <w:spacing w:before="100" w:beforeAutospacing="1" w:after="100" w:afterAutospacing="1"/>
    </w:pPr>
    <w:rPr>
      <w:sz w:val="24"/>
      <w:szCs w:val="24"/>
    </w:rPr>
  </w:style>
  <w:style w:type="paragraph" w:customStyle="1" w:styleId="bannercenter">
    <w:name w:val="banner_center"/>
    <w:basedOn w:val="a"/>
    <w:uiPriority w:val="99"/>
    <w:rsid w:val="0080320D"/>
    <w:pPr>
      <w:autoSpaceDE/>
      <w:autoSpaceDN/>
      <w:spacing w:before="100" w:beforeAutospacing="1" w:after="100" w:afterAutospacing="1"/>
    </w:pPr>
    <w:rPr>
      <w:sz w:val="24"/>
      <w:szCs w:val="24"/>
    </w:rPr>
  </w:style>
  <w:style w:type="character" w:customStyle="1" w:styleId="confint">
    <w:name w:val="conf_int"/>
    <w:basedOn w:val="a0"/>
    <w:uiPriority w:val="99"/>
    <w:rsid w:val="0080320D"/>
  </w:style>
  <w:style w:type="character" w:customStyle="1" w:styleId="on">
    <w:name w:val="on"/>
    <w:basedOn w:val="a0"/>
    <w:uiPriority w:val="99"/>
    <w:rsid w:val="0080320D"/>
  </w:style>
  <w:style w:type="character" w:customStyle="1" w:styleId="mark">
    <w:name w:val="mark"/>
    <w:basedOn w:val="a0"/>
    <w:uiPriority w:val="99"/>
    <w:rsid w:val="0080320D"/>
  </w:style>
  <w:style w:type="character" w:customStyle="1" w:styleId="1d">
    <w:name w:val="Дата1"/>
    <w:basedOn w:val="a0"/>
    <w:uiPriority w:val="99"/>
    <w:rsid w:val="0080320D"/>
  </w:style>
  <w:style w:type="character" w:customStyle="1" w:styleId="important">
    <w:name w:val="important"/>
    <w:basedOn w:val="a0"/>
    <w:uiPriority w:val="99"/>
    <w:rsid w:val="0080320D"/>
  </w:style>
  <w:style w:type="paragraph" w:customStyle="1" w:styleId="contnewtab1">
    <w:name w:val="cont_new_tab1"/>
    <w:basedOn w:val="a"/>
    <w:uiPriority w:val="99"/>
    <w:rsid w:val="0080320D"/>
    <w:pPr>
      <w:autoSpaceDE/>
      <w:autoSpaceDN/>
      <w:spacing w:before="100" w:beforeAutospacing="1" w:after="100" w:afterAutospacing="1"/>
    </w:pPr>
    <w:rPr>
      <w:sz w:val="24"/>
      <w:szCs w:val="24"/>
    </w:rPr>
  </w:style>
  <w:style w:type="paragraph" w:customStyle="1" w:styleId="tabinside1">
    <w:name w:val="tab_inside1"/>
    <w:basedOn w:val="a"/>
    <w:uiPriority w:val="99"/>
    <w:rsid w:val="0080320D"/>
    <w:pPr>
      <w:autoSpaceDE/>
      <w:autoSpaceDN/>
    </w:pPr>
    <w:rPr>
      <w:sz w:val="24"/>
      <w:szCs w:val="24"/>
    </w:rPr>
  </w:style>
  <w:style w:type="paragraph" w:customStyle="1" w:styleId="wwwwidthdefault1">
    <w:name w:val="www_width_default1"/>
    <w:basedOn w:val="a"/>
    <w:uiPriority w:val="99"/>
    <w:rsid w:val="0080320D"/>
    <w:pPr>
      <w:autoSpaceDE/>
      <w:autoSpaceDN/>
      <w:spacing w:before="100" w:beforeAutospacing="1" w:after="100" w:afterAutospacing="1"/>
    </w:pPr>
    <w:rPr>
      <w:sz w:val="24"/>
      <w:szCs w:val="24"/>
    </w:rPr>
  </w:style>
  <w:style w:type="paragraph" w:customStyle="1" w:styleId="head1">
    <w:name w:val="head1"/>
    <w:basedOn w:val="a"/>
    <w:uiPriority w:val="99"/>
    <w:rsid w:val="0080320D"/>
    <w:pPr>
      <w:shd w:val="clear" w:color="auto" w:fill="FFFFFF"/>
      <w:autoSpaceDE/>
      <w:autoSpaceDN/>
    </w:pPr>
    <w:rPr>
      <w:rFonts w:ascii="Arial" w:hAnsi="Arial" w:cs="Arial"/>
      <w:sz w:val="24"/>
      <w:szCs w:val="24"/>
    </w:rPr>
  </w:style>
  <w:style w:type="paragraph" w:customStyle="1" w:styleId="wideheadbanner1">
    <w:name w:val="wide_head_banner1"/>
    <w:basedOn w:val="a"/>
    <w:uiPriority w:val="99"/>
    <w:rsid w:val="0080320D"/>
    <w:pPr>
      <w:shd w:val="clear" w:color="auto" w:fill="FFFFFF"/>
      <w:autoSpaceDE/>
      <w:autoSpaceDN/>
      <w:spacing w:after="140"/>
    </w:pPr>
    <w:rPr>
      <w:sz w:val="24"/>
      <w:szCs w:val="24"/>
    </w:rPr>
  </w:style>
  <w:style w:type="paragraph" w:customStyle="1" w:styleId="years20all1">
    <w:name w:val="years_20_all1"/>
    <w:basedOn w:val="a"/>
    <w:uiPriority w:val="99"/>
    <w:rsid w:val="0080320D"/>
    <w:pPr>
      <w:shd w:val="clear" w:color="auto" w:fill="FFFFFF"/>
      <w:autoSpaceDE/>
      <w:autoSpaceDN/>
    </w:pPr>
    <w:rPr>
      <w:sz w:val="24"/>
      <w:szCs w:val="24"/>
    </w:rPr>
  </w:style>
  <w:style w:type="paragraph" w:customStyle="1" w:styleId="headmenu1">
    <w:name w:val="head_menu1"/>
    <w:basedOn w:val="a"/>
    <w:uiPriority w:val="99"/>
    <w:rsid w:val="0080320D"/>
    <w:pPr>
      <w:autoSpaceDE/>
      <w:autoSpaceDN/>
      <w:spacing w:before="100" w:beforeAutospacing="1" w:after="100" w:afterAutospacing="1"/>
    </w:pPr>
    <w:rPr>
      <w:sz w:val="24"/>
      <w:szCs w:val="24"/>
    </w:rPr>
  </w:style>
  <w:style w:type="paragraph" w:customStyle="1" w:styleId="smallauth1">
    <w:name w:val="small_auth1"/>
    <w:basedOn w:val="a"/>
    <w:uiPriority w:val="99"/>
    <w:rsid w:val="0080320D"/>
    <w:pPr>
      <w:autoSpaceDE/>
      <w:autoSpaceDN/>
    </w:pPr>
    <w:rPr>
      <w:color w:val="505050"/>
      <w:sz w:val="14"/>
      <w:szCs w:val="14"/>
    </w:rPr>
  </w:style>
  <w:style w:type="paragraph" w:customStyle="1" w:styleId="content1">
    <w:name w:val="content1"/>
    <w:basedOn w:val="a"/>
    <w:uiPriority w:val="99"/>
    <w:rsid w:val="0080320D"/>
    <w:pPr>
      <w:autoSpaceDE/>
      <w:autoSpaceDN/>
      <w:spacing w:before="107" w:after="107"/>
    </w:pPr>
    <w:rPr>
      <w:sz w:val="24"/>
      <w:szCs w:val="24"/>
    </w:rPr>
  </w:style>
  <w:style w:type="paragraph" w:customStyle="1" w:styleId="nophoto1">
    <w:name w:val="no_photo1"/>
    <w:basedOn w:val="a"/>
    <w:uiPriority w:val="99"/>
    <w:rsid w:val="0080320D"/>
    <w:pPr>
      <w:autoSpaceDE/>
      <w:autoSpaceDN/>
      <w:spacing w:before="43" w:after="43"/>
    </w:pPr>
    <w:rPr>
      <w:color w:val="7D7D7D"/>
      <w:sz w:val="24"/>
      <w:szCs w:val="24"/>
    </w:rPr>
  </w:style>
  <w:style w:type="paragraph" w:customStyle="1" w:styleId="bannercenter1">
    <w:name w:val="banner_center1"/>
    <w:basedOn w:val="a"/>
    <w:uiPriority w:val="99"/>
    <w:rsid w:val="0080320D"/>
    <w:pPr>
      <w:autoSpaceDE/>
      <w:autoSpaceDN/>
      <w:spacing w:after="161"/>
    </w:pPr>
    <w:rPr>
      <w:sz w:val="24"/>
      <w:szCs w:val="24"/>
    </w:rPr>
  </w:style>
  <w:style w:type="paragraph" w:customStyle="1" w:styleId="wwwleftbanner1">
    <w:name w:val="www_left_banner1"/>
    <w:basedOn w:val="a"/>
    <w:uiPriority w:val="99"/>
    <w:rsid w:val="0080320D"/>
    <w:pPr>
      <w:shd w:val="clear" w:color="auto" w:fill="A1BCDE"/>
      <w:autoSpaceDE/>
      <w:autoSpaceDN/>
      <w:spacing w:before="100" w:beforeAutospacing="1" w:after="161"/>
    </w:pPr>
    <w:rPr>
      <w:sz w:val="24"/>
      <w:szCs w:val="24"/>
    </w:rPr>
  </w:style>
  <w:style w:type="paragraph" w:customStyle="1" w:styleId="wwwleftbannerins1">
    <w:name w:val="www_left_banner_ins1"/>
    <w:basedOn w:val="a"/>
    <w:uiPriority w:val="99"/>
    <w:rsid w:val="0080320D"/>
    <w:pPr>
      <w:shd w:val="clear" w:color="auto" w:fill="A1BCDE"/>
      <w:autoSpaceDE/>
      <w:autoSpaceDN/>
      <w:spacing w:before="100" w:beforeAutospacing="1" w:after="100" w:afterAutospacing="1"/>
    </w:pPr>
    <w:rPr>
      <w:sz w:val="24"/>
      <w:szCs w:val="24"/>
    </w:rPr>
  </w:style>
  <w:style w:type="paragraph" w:customStyle="1" w:styleId="wwwleftsambanner1">
    <w:name w:val="www_left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anner1">
    <w:name w:val="banner1"/>
    <w:basedOn w:val="a"/>
    <w:uiPriority w:val="99"/>
    <w:rsid w:val="0080320D"/>
    <w:pPr>
      <w:autoSpaceDE/>
      <w:autoSpaceDN/>
      <w:spacing w:after="140"/>
      <w:ind w:left="21" w:right="21"/>
    </w:pPr>
    <w:rPr>
      <w:sz w:val="24"/>
      <w:szCs w:val="24"/>
    </w:rPr>
  </w:style>
  <w:style w:type="paragraph" w:customStyle="1" w:styleId="red1">
    <w:name w:val="red1"/>
    <w:basedOn w:val="a"/>
    <w:uiPriority w:val="99"/>
    <w:rsid w:val="0080320D"/>
    <w:pPr>
      <w:autoSpaceDE/>
      <w:autoSpaceDN/>
      <w:spacing w:before="100" w:beforeAutospacing="1" w:after="100" w:afterAutospacing="1"/>
    </w:pPr>
    <w:rPr>
      <w:color w:val="FD0006"/>
      <w:sz w:val="24"/>
      <w:szCs w:val="24"/>
    </w:rPr>
  </w:style>
  <w:style w:type="paragraph" w:customStyle="1" w:styleId="green1">
    <w:name w:val="green1"/>
    <w:basedOn w:val="a"/>
    <w:uiPriority w:val="99"/>
    <w:rsid w:val="0080320D"/>
    <w:pPr>
      <w:autoSpaceDE/>
      <w:autoSpaceDN/>
      <w:spacing w:before="100" w:beforeAutospacing="1" w:after="100" w:afterAutospacing="1"/>
    </w:pPr>
    <w:rPr>
      <w:color w:val="077D02"/>
      <w:sz w:val="24"/>
      <w:szCs w:val="24"/>
    </w:rPr>
  </w:style>
  <w:style w:type="paragraph" w:customStyle="1" w:styleId="contentright1">
    <w:name w:val="content_right1"/>
    <w:basedOn w:val="a"/>
    <w:uiPriority w:val="99"/>
    <w:rsid w:val="0080320D"/>
    <w:pPr>
      <w:autoSpaceDE/>
      <w:autoSpaceDN/>
      <w:spacing w:before="100" w:beforeAutospacing="1" w:after="100" w:afterAutospacing="1"/>
      <w:ind w:left="140"/>
    </w:pPr>
    <w:rPr>
      <w:rFonts w:ascii="Arial" w:hAnsi="Arial" w:cs="Arial"/>
      <w:sz w:val="24"/>
      <w:szCs w:val="24"/>
    </w:rPr>
  </w:style>
  <w:style w:type="paragraph" w:customStyle="1" w:styleId="span1">
    <w:name w:val="span1"/>
    <w:basedOn w:val="a"/>
    <w:uiPriority w:val="99"/>
    <w:rsid w:val="0080320D"/>
    <w:pPr>
      <w:autoSpaceDE/>
      <w:autoSpaceDN/>
      <w:spacing w:before="107"/>
      <w:jc w:val="center"/>
    </w:pPr>
    <w:rPr>
      <w:b/>
      <w:bCs/>
      <w:color w:val="EDF1F4"/>
      <w:sz w:val="15"/>
      <w:szCs w:val="15"/>
    </w:rPr>
  </w:style>
  <w:style w:type="paragraph" w:customStyle="1" w:styleId="videotext1">
    <w:name w:val="video_text1"/>
    <w:basedOn w:val="a"/>
    <w:uiPriority w:val="99"/>
    <w:rsid w:val="0080320D"/>
    <w:pPr>
      <w:autoSpaceDE/>
      <w:autoSpaceDN/>
      <w:spacing w:before="100" w:beforeAutospacing="1" w:after="100" w:afterAutospacing="1"/>
    </w:pPr>
    <w:rPr>
      <w:sz w:val="12"/>
      <w:szCs w:val="12"/>
    </w:rPr>
  </w:style>
  <w:style w:type="paragraph" w:customStyle="1" w:styleId="videotext2">
    <w:name w:val="video_text2"/>
    <w:basedOn w:val="a"/>
    <w:uiPriority w:val="99"/>
    <w:rsid w:val="0080320D"/>
    <w:pPr>
      <w:autoSpaceDE/>
      <w:autoSpaceDN/>
      <w:spacing w:before="100" w:beforeAutospacing="1" w:after="100" w:afterAutospacing="1"/>
    </w:pPr>
    <w:rPr>
      <w:sz w:val="12"/>
      <w:szCs w:val="12"/>
    </w:rPr>
  </w:style>
  <w:style w:type="paragraph" w:customStyle="1" w:styleId="videotextin1">
    <w:name w:val="video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videotextin2">
    <w:name w:val="video_text_in2"/>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compnewsnophoto1">
    <w:name w:val="comp_news_no_photo1"/>
    <w:basedOn w:val="a"/>
    <w:uiPriority w:val="99"/>
    <w:rsid w:val="0080320D"/>
    <w:pPr>
      <w:autoSpaceDE/>
      <w:autoSpaceDN/>
      <w:spacing w:before="100" w:beforeAutospacing="1" w:after="100" w:afterAutospacing="1"/>
    </w:pPr>
    <w:rPr>
      <w:sz w:val="24"/>
      <w:szCs w:val="24"/>
    </w:rPr>
  </w:style>
  <w:style w:type="paragraph" w:customStyle="1" w:styleId="forumtext1">
    <w:name w:val="forum_text1"/>
    <w:basedOn w:val="a"/>
    <w:uiPriority w:val="99"/>
    <w:rsid w:val="0080320D"/>
    <w:pPr>
      <w:autoSpaceDE/>
      <w:autoSpaceDN/>
      <w:spacing w:before="100" w:beforeAutospacing="1" w:after="100" w:afterAutospacing="1"/>
    </w:pPr>
    <w:rPr>
      <w:sz w:val="12"/>
      <w:szCs w:val="12"/>
    </w:rPr>
  </w:style>
  <w:style w:type="paragraph" w:customStyle="1" w:styleId="forumtextin1">
    <w:name w:val="foru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ideone1">
    <w:name w:val="wide_one1"/>
    <w:basedOn w:val="a"/>
    <w:uiPriority w:val="99"/>
    <w:rsid w:val="0080320D"/>
    <w:pPr>
      <w:autoSpaceDE/>
      <w:autoSpaceDN/>
      <w:spacing w:before="100" w:beforeAutospacing="1" w:after="100" w:afterAutospacing="1"/>
    </w:pPr>
    <w:rPr>
      <w:sz w:val="24"/>
      <w:szCs w:val="24"/>
    </w:rPr>
  </w:style>
  <w:style w:type="paragraph" w:customStyle="1" w:styleId="wideonebanner10">
    <w:name w:val="wide_one_banner1"/>
    <w:basedOn w:val="a"/>
    <w:uiPriority w:val="99"/>
    <w:rsid w:val="0080320D"/>
    <w:pPr>
      <w:shd w:val="clear" w:color="auto" w:fill="A2BCDF"/>
      <w:autoSpaceDE/>
      <w:autoSpaceDN/>
      <w:spacing w:before="100" w:beforeAutospacing="1" w:after="161"/>
    </w:pPr>
    <w:rPr>
      <w:sz w:val="24"/>
      <w:szCs w:val="24"/>
    </w:rPr>
  </w:style>
  <w:style w:type="paragraph" w:customStyle="1" w:styleId="wideonebannerins1">
    <w:name w:val="wide_one_banner_ins1"/>
    <w:basedOn w:val="a"/>
    <w:uiPriority w:val="99"/>
    <w:rsid w:val="0080320D"/>
    <w:pPr>
      <w:autoSpaceDE/>
      <w:autoSpaceDN/>
      <w:spacing w:before="100" w:beforeAutospacing="1" w:after="100" w:afterAutospacing="1"/>
    </w:pPr>
    <w:rPr>
      <w:sz w:val="24"/>
      <w:szCs w:val="24"/>
    </w:rPr>
  </w:style>
  <w:style w:type="paragraph" w:customStyle="1" w:styleId="widethree1">
    <w:name w:val="wide_three1"/>
    <w:basedOn w:val="a"/>
    <w:uiPriority w:val="99"/>
    <w:rsid w:val="0080320D"/>
    <w:pPr>
      <w:autoSpaceDE/>
      <w:autoSpaceDN/>
      <w:spacing w:before="100" w:beforeAutospacing="1" w:after="100" w:afterAutospacing="1"/>
    </w:pPr>
    <w:rPr>
      <w:sz w:val="24"/>
      <w:szCs w:val="24"/>
    </w:rPr>
  </w:style>
  <w:style w:type="paragraph" w:customStyle="1" w:styleId="blockhead1">
    <w:name w:val="block_head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2">
    <w:name w:val="block_head2"/>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mnenia1">
    <w:name w:val="mnenia1"/>
    <w:basedOn w:val="a"/>
    <w:uiPriority w:val="99"/>
    <w:rsid w:val="0080320D"/>
    <w:pPr>
      <w:autoSpaceDE/>
      <w:autoSpaceDN/>
      <w:spacing w:before="107"/>
      <w:ind w:left="54" w:right="54"/>
      <w:jc w:val="right"/>
    </w:pPr>
    <w:rPr>
      <w:color w:val="FCFCFD"/>
      <w:sz w:val="24"/>
      <w:szCs w:val="24"/>
    </w:rPr>
  </w:style>
  <w:style w:type="paragraph" w:customStyle="1" w:styleId="avtor1">
    <w:name w:val="avtor1"/>
    <w:basedOn w:val="a"/>
    <w:uiPriority w:val="99"/>
    <w:rsid w:val="0080320D"/>
    <w:pPr>
      <w:autoSpaceDE/>
      <w:autoSpaceDN/>
      <w:spacing w:before="43" w:after="43"/>
      <w:jc w:val="right"/>
    </w:pPr>
    <w:rPr>
      <w:color w:val="C2C0C0"/>
      <w:sz w:val="14"/>
      <w:szCs w:val="14"/>
    </w:rPr>
  </w:style>
  <w:style w:type="paragraph" w:customStyle="1" w:styleId="material1">
    <w:name w:val="material1"/>
    <w:basedOn w:val="a"/>
    <w:uiPriority w:val="99"/>
    <w:rsid w:val="0080320D"/>
    <w:pPr>
      <w:shd w:val="clear" w:color="auto" w:fill="FFFFFF"/>
      <w:autoSpaceDE/>
      <w:autoSpaceDN/>
      <w:spacing w:before="100" w:beforeAutospacing="1" w:after="107"/>
    </w:pPr>
    <w:rPr>
      <w:sz w:val="24"/>
      <w:szCs w:val="24"/>
    </w:rPr>
  </w:style>
  <w:style w:type="paragraph" w:customStyle="1" w:styleId="spanmaterial1">
    <w:name w:val="span_material1"/>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pk1">
    <w:name w:val="pk1"/>
    <w:basedOn w:val="a"/>
    <w:uiPriority w:val="99"/>
    <w:rsid w:val="0080320D"/>
    <w:pPr>
      <w:autoSpaceDE/>
      <w:autoSpaceDN/>
      <w:spacing w:before="100" w:beforeAutospacing="1" w:after="100" w:afterAutospacing="1"/>
    </w:pPr>
    <w:rPr>
      <w:vanish/>
      <w:sz w:val="24"/>
      <w:szCs w:val="24"/>
    </w:rPr>
  </w:style>
  <w:style w:type="paragraph" w:customStyle="1" w:styleId="imtext1">
    <w:name w:val="im_text1"/>
    <w:basedOn w:val="a"/>
    <w:uiPriority w:val="99"/>
    <w:rsid w:val="0080320D"/>
    <w:pPr>
      <w:autoSpaceDE/>
      <w:autoSpaceDN/>
      <w:spacing w:before="100" w:beforeAutospacing="1" w:after="100" w:afterAutospacing="1"/>
    </w:pPr>
    <w:rPr>
      <w:sz w:val="12"/>
      <w:szCs w:val="12"/>
    </w:rPr>
  </w:style>
  <w:style w:type="paragraph" w:customStyle="1" w:styleId="imtextin1">
    <w:name w:val="i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1">
    <w:name w:val="im_p1"/>
    <w:basedOn w:val="a"/>
    <w:uiPriority w:val="99"/>
    <w:rsid w:val="0080320D"/>
    <w:pPr>
      <w:autoSpaceDE/>
      <w:autoSpaceDN/>
      <w:spacing w:before="100" w:beforeAutospacing="1" w:after="100" w:afterAutospacing="1"/>
    </w:pPr>
    <w:rPr>
      <w:sz w:val="24"/>
      <w:szCs w:val="24"/>
    </w:rPr>
  </w:style>
  <w:style w:type="character" w:customStyle="1" w:styleId="confint1">
    <w:name w:val="conf_int1"/>
    <w:uiPriority w:val="99"/>
    <w:rsid w:val="0080320D"/>
    <w:rPr>
      <w:b/>
      <w:bCs/>
      <w:color w:val="7D7D7D"/>
    </w:rPr>
  </w:style>
  <w:style w:type="paragraph" w:customStyle="1" w:styleId="picskoro1">
    <w:name w:val="pic_skoro1"/>
    <w:basedOn w:val="a"/>
    <w:uiPriority w:val="99"/>
    <w:rsid w:val="0080320D"/>
    <w:pPr>
      <w:autoSpaceDE/>
      <w:autoSpaceDN/>
      <w:ind w:right="32"/>
    </w:pPr>
    <w:rPr>
      <w:color w:val="7D7D7D"/>
      <w:sz w:val="24"/>
      <w:szCs w:val="24"/>
    </w:rPr>
  </w:style>
  <w:style w:type="paragraph" w:customStyle="1" w:styleId="immenuhead1">
    <w:name w:val="im_menu_head1"/>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1">
    <w:name w:val="im_menu_aktiv1"/>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contentinside1">
    <w:name w:val="content_inside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wwwcontentinsidebgbottom1">
    <w:name w:val="www_content_inside_bgbottom1"/>
    <w:basedOn w:val="a"/>
    <w:uiPriority w:val="99"/>
    <w:rsid w:val="0080320D"/>
    <w:pPr>
      <w:autoSpaceDE/>
      <w:autoSpaceDN/>
      <w:spacing w:before="100" w:beforeAutospacing="1" w:after="161"/>
    </w:pPr>
    <w:rPr>
      <w:sz w:val="24"/>
      <w:szCs w:val="24"/>
    </w:rPr>
  </w:style>
  <w:style w:type="paragraph" w:customStyle="1" w:styleId="dfmainbanner1">
    <w:name w:val="df_main_banner1"/>
    <w:basedOn w:val="a"/>
    <w:uiPriority w:val="99"/>
    <w:rsid w:val="0080320D"/>
    <w:pPr>
      <w:shd w:val="clear" w:color="auto" w:fill="A1BCDE"/>
      <w:autoSpaceDE/>
      <w:autoSpaceDN/>
      <w:spacing w:after="161"/>
    </w:pPr>
    <w:rPr>
      <w:sz w:val="24"/>
      <w:szCs w:val="24"/>
    </w:rPr>
  </w:style>
  <w:style w:type="paragraph" w:customStyle="1" w:styleId="dfpodmainbanner1">
    <w:name w:val="df_podmain_banner1"/>
    <w:basedOn w:val="a"/>
    <w:uiPriority w:val="99"/>
    <w:rsid w:val="0080320D"/>
    <w:pPr>
      <w:autoSpaceDE/>
      <w:autoSpaceDN/>
      <w:spacing w:before="100" w:beforeAutospacing="1" w:after="100" w:afterAutospacing="1"/>
    </w:pPr>
    <w:rPr>
      <w:sz w:val="24"/>
      <w:szCs w:val="24"/>
    </w:rPr>
  </w:style>
  <w:style w:type="paragraph" w:customStyle="1" w:styleId="dfsambanner1">
    <w:name w:val="df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size161">
    <w:name w:val="size161"/>
    <w:basedOn w:val="a"/>
    <w:uiPriority w:val="99"/>
    <w:rsid w:val="0080320D"/>
    <w:pPr>
      <w:autoSpaceDE/>
      <w:autoSpaceDN/>
      <w:spacing w:before="54" w:after="161"/>
    </w:pPr>
    <w:rPr>
      <w:sz w:val="17"/>
      <w:szCs w:val="17"/>
    </w:rPr>
  </w:style>
  <w:style w:type="paragraph" w:customStyle="1" w:styleId="size16gordoc1">
    <w:name w:val="size16gordoc1"/>
    <w:basedOn w:val="a"/>
    <w:uiPriority w:val="99"/>
    <w:rsid w:val="0080320D"/>
    <w:pPr>
      <w:autoSpaceDE/>
      <w:autoSpaceDN/>
      <w:spacing w:before="430"/>
    </w:pPr>
    <w:rPr>
      <w:b/>
      <w:bCs/>
      <w:sz w:val="17"/>
      <w:szCs w:val="17"/>
    </w:rPr>
  </w:style>
  <w:style w:type="paragraph" w:customStyle="1" w:styleId="linktonews1">
    <w:name w:val="link_to_news1"/>
    <w:basedOn w:val="a"/>
    <w:uiPriority w:val="99"/>
    <w:rsid w:val="0080320D"/>
    <w:pPr>
      <w:autoSpaceDE/>
      <w:autoSpaceDN/>
      <w:spacing w:before="322" w:after="129"/>
    </w:pPr>
    <w:rPr>
      <w:sz w:val="14"/>
      <w:szCs w:val="14"/>
    </w:rPr>
  </w:style>
  <w:style w:type="paragraph" w:customStyle="1" w:styleId="textdoc1">
    <w:name w:val="text_doc1"/>
    <w:basedOn w:val="a"/>
    <w:uiPriority w:val="99"/>
    <w:rsid w:val="0080320D"/>
    <w:pPr>
      <w:autoSpaceDE/>
      <w:autoSpaceDN/>
      <w:spacing w:before="54" w:after="430"/>
    </w:pPr>
    <w:rPr>
      <w:sz w:val="14"/>
      <w:szCs w:val="14"/>
    </w:rPr>
  </w:style>
  <w:style w:type="paragraph" w:customStyle="1" w:styleId="textdochead1">
    <w:name w:val="text_doc_head1"/>
    <w:basedOn w:val="a"/>
    <w:uiPriority w:val="99"/>
    <w:rsid w:val="0080320D"/>
    <w:pPr>
      <w:autoSpaceDE/>
      <w:autoSpaceDN/>
      <w:spacing w:before="54" w:after="129"/>
      <w:ind w:left="408"/>
    </w:pPr>
    <w:rPr>
      <w:sz w:val="14"/>
      <w:szCs w:val="14"/>
    </w:rPr>
  </w:style>
  <w:style w:type="paragraph" w:customStyle="1" w:styleId="pre1">
    <w:name w:val="pre1"/>
    <w:basedOn w:val="a"/>
    <w:uiPriority w:val="99"/>
    <w:rsid w:val="0080320D"/>
    <w:pPr>
      <w:autoSpaceDE/>
      <w:autoSpaceDN/>
      <w:spacing w:before="100" w:beforeAutospacing="1" w:after="100" w:afterAutospacing="1"/>
      <w:ind w:left="398"/>
      <w:jc w:val="both"/>
    </w:pPr>
    <w:rPr>
      <w:sz w:val="24"/>
      <w:szCs w:val="24"/>
    </w:rPr>
  </w:style>
  <w:style w:type="paragraph" w:customStyle="1" w:styleId="s11">
    <w:name w:val="s_11"/>
    <w:basedOn w:val="a"/>
    <w:uiPriority w:val="99"/>
    <w:rsid w:val="0080320D"/>
    <w:pPr>
      <w:autoSpaceDE/>
      <w:autoSpaceDN/>
      <w:spacing w:before="100" w:beforeAutospacing="1" w:after="100" w:afterAutospacing="1"/>
      <w:ind w:firstLine="720"/>
    </w:pPr>
    <w:rPr>
      <w:sz w:val="24"/>
      <w:szCs w:val="24"/>
    </w:rPr>
  </w:style>
  <w:style w:type="paragraph" w:customStyle="1" w:styleId="s31">
    <w:name w:val="s_31"/>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1">
    <w:name w:val="s_91"/>
    <w:basedOn w:val="a"/>
    <w:uiPriority w:val="99"/>
    <w:rsid w:val="0080320D"/>
    <w:pPr>
      <w:autoSpaceDE/>
      <w:autoSpaceDN/>
      <w:spacing w:before="100" w:beforeAutospacing="1" w:after="100" w:afterAutospacing="1"/>
    </w:pPr>
    <w:rPr>
      <w:i/>
      <w:iCs/>
      <w:color w:val="800080"/>
      <w:sz w:val="24"/>
      <w:szCs w:val="24"/>
    </w:rPr>
  </w:style>
  <w:style w:type="paragraph" w:customStyle="1" w:styleId="s101">
    <w:name w:val="s_101"/>
    <w:basedOn w:val="a"/>
    <w:uiPriority w:val="99"/>
    <w:rsid w:val="0080320D"/>
    <w:pPr>
      <w:autoSpaceDE/>
      <w:autoSpaceDN/>
      <w:spacing w:before="100" w:beforeAutospacing="1" w:after="100" w:afterAutospacing="1"/>
    </w:pPr>
    <w:rPr>
      <w:b/>
      <w:bCs/>
      <w:color w:val="000080"/>
      <w:sz w:val="24"/>
      <w:szCs w:val="24"/>
    </w:rPr>
  </w:style>
  <w:style w:type="paragraph" w:customStyle="1" w:styleId="int1">
    <w:name w:val="int1"/>
    <w:basedOn w:val="a"/>
    <w:uiPriority w:val="99"/>
    <w:rsid w:val="0080320D"/>
    <w:pPr>
      <w:autoSpaceDE/>
      <w:autoSpaceDN/>
      <w:spacing w:before="100" w:beforeAutospacing="1" w:after="100" w:afterAutospacing="1"/>
    </w:pPr>
    <w:rPr>
      <w:sz w:val="24"/>
      <w:szCs w:val="24"/>
    </w:rPr>
  </w:style>
  <w:style w:type="paragraph" w:customStyle="1" w:styleId="int2">
    <w:name w:val="int2"/>
    <w:basedOn w:val="a"/>
    <w:uiPriority w:val="99"/>
    <w:rsid w:val="0080320D"/>
    <w:pPr>
      <w:autoSpaceDE/>
      <w:autoSpaceDN/>
    </w:pPr>
    <w:rPr>
      <w:sz w:val="24"/>
      <w:szCs w:val="24"/>
    </w:rPr>
  </w:style>
  <w:style w:type="paragraph" w:customStyle="1" w:styleId="inttext1">
    <w:name w:val="int_text1"/>
    <w:basedOn w:val="a"/>
    <w:uiPriority w:val="99"/>
    <w:rsid w:val="0080320D"/>
    <w:pPr>
      <w:autoSpaceDE/>
      <w:autoSpaceDN/>
      <w:spacing w:before="100" w:beforeAutospacing="1" w:after="100" w:afterAutospacing="1"/>
      <w:ind w:left="129"/>
    </w:pPr>
    <w:rPr>
      <w:sz w:val="24"/>
      <w:szCs w:val="24"/>
    </w:rPr>
  </w:style>
  <w:style w:type="paragraph" w:customStyle="1" w:styleId="inttextlentanews1">
    <w:name w:val="int_text_lenta_news1"/>
    <w:basedOn w:val="a"/>
    <w:uiPriority w:val="99"/>
    <w:rsid w:val="0080320D"/>
    <w:pPr>
      <w:autoSpaceDE/>
      <w:autoSpaceDN/>
      <w:spacing w:before="100" w:beforeAutospacing="1" w:after="100" w:afterAutospacing="1"/>
    </w:pPr>
    <w:rPr>
      <w:sz w:val="24"/>
      <w:szCs w:val="24"/>
    </w:rPr>
  </w:style>
  <w:style w:type="character" w:customStyle="1" w:styleId="on1">
    <w:name w:val="on1"/>
    <w:uiPriority w:val="99"/>
    <w:rsid w:val="0080320D"/>
    <w:rPr>
      <w:color w:val="auto"/>
      <w:bdr w:val="none" w:sz="0" w:space="0" w:color="auto" w:frame="1"/>
      <w:shd w:val="clear" w:color="auto" w:fill="auto"/>
    </w:rPr>
  </w:style>
  <w:style w:type="paragraph" w:customStyle="1" w:styleId="vacancyname1">
    <w:name w:val="vacancy_name1"/>
    <w:basedOn w:val="a"/>
    <w:uiPriority w:val="99"/>
    <w:rsid w:val="0080320D"/>
    <w:pPr>
      <w:pBdr>
        <w:bottom w:val="single" w:sz="8" w:space="1" w:color="FFFFFF"/>
      </w:pBdr>
      <w:shd w:val="clear" w:color="auto" w:fill="A2BCDF"/>
      <w:autoSpaceDE/>
      <w:autoSpaceDN/>
      <w:spacing w:before="100" w:beforeAutospacing="1" w:after="100" w:afterAutospacing="1"/>
    </w:pPr>
    <w:rPr>
      <w:b/>
      <w:bCs/>
      <w:sz w:val="17"/>
      <w:szCs w:val="17"/>
    </w:rPr>
  </w:style>
  <w:style w:type="paragraph" w:customStyle="1" w:styleId="span2">
    <w:name w:val="span2"/>
    <w:basedOn w:val="a"/>
    <w:uiPriority w:val="99"/>
    <w:rsid w:val="0080320D"/>
    <w:pPr>
      <w:autoSpaceDE/>
      <w:autoSpaceDN/>
      <w:spacing w:before="107"/>
      <w:ind w:left="107"/>
      <w:jc w:val="center"/>
    </w:pPr>
    <w:rPr>
      <w:b/>
      <w:bCs/>
      <w:color w:val="EDF1F4"/>
      <w:sz w:val="15"/>
      <w:szCs w:val="15"/>
    </w:rPr>
  </w:style>
  <w:style w:type="paragraph" w:customStyle="1" w:styleId="menubasetext1">
    <w:name w:val="menu_base_text1"/>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informationtext1">
    <w:name w:val="information_text1"/>
    <w:basedOn w:val="a"/>
    <w:uiPriority w:val="99"/>
    <w:rsid w:val="0080320D"/>
    <w:pPr>
      <w:shd w:val="clear" w:color="auto" w:fill="CDFFCC"/>
      <w:autoSpaceDE/>
      <w:autoSpaceDN/>
      <w:spacing w:before="100" w:beforeAutospacing="1" w:after="100" w:afterAutospacing="1"/>
      <w:jc w:val="center"/>
    </w:pPr>
    <w:rPr>
      <w:sz w:val="16"/>
      <w:szCs w:val="16"/>
    </w:rPr>
  </w:style>
  <w:style w:type="paragraph" w:customStyle="1" w:styleId="linkorder1">
    <w:name w:val="link_order1"/>
    <w:basedOn w:val="a"/>
    <w:uiPriority w:val="99"/>
    <w:rsid w:val="0080320D"/>
    <w:pPr>
      <w:autoSpaceDE/>
      <w:autoSpaceDN/>
      <w:spacing w:before="100" w:beforeAutospacing="1" w:after="100" w:afterAutospacing="1"/>
    </w:pPr>
    <w:rPr>
      <w:b/>
      <w:bCs/>
      <w:color w:val="26579A"/>
      <w:sz w:val="19"/>
      <w:szCs w:val="19"/>
    </w:rPr>
  </w:style>
  <w:style w:type="paragraph" w:customStyle="1" w:styleId="linkapplication1">
    <w:name w:val="link_application1"/>
    <w:basedOn w:val="a"/>
    <w:uiPriority w:val="99"/>
    <w:rsid w:val="0080320D"/>
    <w:pPr>
      <w:autoSpaceDE/>
      <w:autoSpaceDN/>
      <w:spacing w:before="100" w:beforeAutospacing="1" w:after="100" w:afterAutospacing="1"/>
    </w:pPr>
    <w:rPr>
      <w:color w:val="26579A"/>
      <w:sz w:val="24"/>
      <w:szCs w:val="24"/>
    </w:rPr>
  </w:style>
  <w:style w:type="paragraph" w:customStyle="1" w:styleId="contentinside2">
    <w:name w:val="content_inside2"/>
    <w:basedOn w:val="a"/>
    <w:uiPriority w:val="99"/>
    <w:rsid w:val="0080320D"/>
    <w:pPr>
      <w:shd w:val="clear" w:color="auto" w:fill="FFFFFF"/>
      <w:autoSpaceDE/>
      <w:autoSpaceDN/>
      <w:spacing w:before="100" w:beforeAutospacing="1" w:after="54"/>
    </w:pPr>
    <w:rPr>
      <w:sz w:val="24"/>
      <w:szCs w:val="24"/>
    </w:rPr>
  </w:style>
  <w:style w:type="paragraph" w:customStyle="1" w:styleId="blockprefix1">
    <w:name w:val="block_prefix1"/>
    <w:basedOn w:val="a"/>
    <w:uiPriority w:val="99"/>
    <w:rsid w:val="0080320D"/>
    <w:pPr>
      <w:autoSpaceDE/>
      <w:autoSpaceDN/>
      <w:spacing w:before="107" w:after="107"/>
    </w:pPr>
    <w:rPr>
      <w:sz w:val="14"/>
      <w:szCs w:val="14"/>
    </w:rPr>
  </w:style>
  <w:style w:type="paragraph" w:customStyle="1" w:styleId="blockprefix2">
    <w:name w:val="block_prefix2"/>
    <w:basedOn w:val="a"/>
    <w:uiPriority w:val="99"/>
    <w:rsid w:val="0080320D"/>
    <w:pPr>
      <w:autoSpaceDE/>
      <w:autoSpaceDN/>
      <w:spacing w:before="107" w:after="107"/>
      <w:ind w:left="215"/>
    </w:pPr>
    <w:rPr>
      <w:sz w:val="24"/>
      <w:szCs w:val="24"/>
    </w:rPr>
  </w:style>
  <w:style w:type="paragraph" w:customStyle="1" w:styleId="block3">
    <w:name w:val="block3"/>
    <w:basedOn w:val="a"/>
    <w:uiPriority w:val="99"/>
    <w:rsid w:val="0080320D"/>
    <w:pPr>
      <w:shd w:val="clear" w:color="auto" w:fill="FFFFFF"/>
      <w:autoSpaceDE/>
      <w:autoSpaceDN/>
      <w:spacing w:before="100" w:beforeAutospacing="1"/>
      <w:jc w:val="both"/>
    </w:pPr>
    <w:rPr>
      <w:sz w:val="13"/>
      <w:szCs w:val="13"/>
    </w:rPr>
  </w:style>
  <w:style w:type="paragraph" w:customStyle="1" w:styleId="contnewtab2">
    <w:name w:val="cont_new_tab2"/>
    <w:basedOn w:val="a"/>
    <w:uiPriority w:val="99"/>
    <w:rsid w:val="0080320D"/>
    <w:pPr>
      <w:autoSpaceDE/>
      <w:autoSpaceDN/>
      <w:spacing w:before="100" w:beforeAutospacing="1" w:after="100" w:afterAutospacing="1"/>
    </w:pPr>
    <w:rPr>
      <w:sz w:val="13"/>
      <w:szCs w:val="13"/>
    </w:rPr>
  </w:style>
  <w:style w:type="paragraph" w:customStyle="1" w:styleId="contentinsidetext1">
    <w:name w:val="content_inside_text1"/>
    <w:basedOn w:val="a"/>
    <w:uiPriority w:val="99"/>
    <w:rsid w:val="0080320D"/>
    <w:pPr>
      <w:autoSpaceDE/>
      <w:autoSpaceDN/>
      <w:spacing w:before="100" w:beforeAutospacing="1" w:after="100" w:afterAutospacing="1"/>
    </w:pPr>
    <w:rPr>
      <w:color w:val="000000"/>
      <w:sz w:val="13"/>
      <w:szCs w:val="13"/>
    </w:rPr>
  </w:style>
  <w:style w:type="paragraph" w:customStyle="1" w:styleId="s32">
    <w:name w:val="s_32"/>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151">
    <w:name w:val="s_151"/>
    <w:basedOn w:val="a"/>
    <w:uiPriority w:val="99"/>
    <w:rsid w:val="0080320D"/>
    <w:pPr>
      <w:autoSpaceDE/>
      <w:autoSpaceDN/>
      <w:spacing w:before="100" w:beforeAutospacing="1" w:after="100" w:afterAutospacing="1"/>
      <w:ind w:left="591"/>
    </w:pPr>
    <w:rPr>
      <w:sz w:val="24"/>
      <w:szCs w:val="24"/>
    </w:rPr>
  </w:style>
  <w:style w:type="paragraph" w:customStyle="1" w:styleId="s12">
    <w:name w:val="s_12"/>
    <w:basedOn w:val="a"/>
    <w:uiPriority w:val="99"/>
    <w:rsid w:val="0080320D"/>
    <w:pPr>
      <w:autoSpaceDE/>
      <w:autoSpaceDN/>
      <w:ind w:firstLine="720"/>
    </w:pPr>
    <w:rPr>
      <w:sz w:val="24"/>
      <w:szCs w:val="24"/>
    </w:rPr>
  </w:style>
  <w:style w:type="paragraph" w:customStyle="1" w:styleId="s161">
    <w:name w:val="s_161"/>
    <w:basedOn w:val="a"/>
    <w:uiPriority w:val="99"/>
    <w:rsid w:val="0080320D"/>
    <w:pPr>
      <w:autoSpaceDE/>
      <w:autoSpaceDN/>
    </w:pPr>
    <w:rPr>
      <w:sz w:val="24"/>
      <w:szCs w:val="24"/>
    </w:rPr>
  </w:style>
  <w:style w:type="paragraph" w:customStyle="1" w:styleId="s221">
    <w:name w:val="s_221"/>
    <w:basedOn w:val="a"/>
    <w:uiPriority w:val="99"/>
    <w:rsid w:val="0080320D"/>
    <w:pPr>
      <w:autoSpaceDE/>
      <w:autoSpaceDN/>
    </w:pPr>
    <w:rPr>
      <w:i/>
      <w:iCs/>
      <w:color w:val="800080"/>
      <w:sz w:val="24"/>
      <w:szCs w:val="24"/>
    </w:rPr>
  </w:style>
  <w:style w:type="paragraph" w:customStyle="1" w:styleId="s251">
    <w:name w:val="s_251"/>
    <w:basedOn w:val="a"/>
    <w:uiPriority w:val="99"/>
    <w:rsid w:val="0080320D"/>
    <w:pPr>
      <w:autoSpaceDE/>
      <w:autoSpaceDN/>
    </w:pPr>
    <w:rPr>
      <w:sz w:val="24"/>
      <w:szCs w:val="24"/>
    </w:rPr>
  </w:style>
  <w:style w:type="paragraph" w:customStyle="1" w:styleId="s261">
    <w:name w:val="s_261"/>
    <w:basedOn w:val="a"/>
    <w:uiPriority w:val="99"/>
    <w:rsid w:val="0080320D"/>
    <w:pPr>
      <w:autoSpaceDE/>
      <w:autoSpaceDN/>
    </w:pPr>
    <w:rPr>
      <w:sz w:val="24"/>
      <w:szCs w:val="24"/>
    </w:rPr>
  </w:style>
  <w:style w:type="paragraph" w:customStyle="1" w:styleId="s92">
    <w:name w:val="s_92"/>
    <w:basedOn w:val="a"/>
    <w:uiPriority w:val="99"/>
    <w:rsid w:val="0080320D"/>
    <w:pPr>
      <w:autoSpaceDE/>
      <w:autoSpaceDN/>
    </w:pPr>
    <w:rPr>
      <w:i/>
      <w:iCs/>
      <w:color w:val="800080"/>
      <w:sz w:val="24"/>
      <w:szCs w:val="24"/>
    </w:rPr>
  </w:style>
  <w:style w:type="paragraph" w:customStyle="1" w:styleId="s102">
    <w:name w:val="s_102"/>
    <w:basedOn w:val="a"/>
    <w:uiPriority w:val="99"/>
    <w:rsid w:val="0080320D"/>
    <w:pPr>
      <w:autoSpaceDE/>
      <w:autoSpaceDN/>
    </w:pPr>
    <w:rPr>
      <w:b/>
      <w:bCs/>
      <w:color w:val="000080"/>
      <w:sz w:val="24"/>
      <w:szCs w:val="24"/>
    </w:rPr>
  </w:style>
  <w:style w:type="paragraph" w:customStyle="1" w:styleId="s81">
    <w:name w:val="s_81"/>
    <w:basedOn w:val="a"/>
    <w:uiPriority w:val="99"/>
    <w:rsid w:val="0080320D"/>
    <w:pPr>
      <w:autoSpaceDE/>
      <w:autoSpaceDN/>
      <w:spacing w:before="100" w:beforeAutospacing="1" w:after="100" w:afterAutospacing="1"/>
      <w:ind w:firstLine="720"/>
      <w:jc w:val="both"/>
    </w:pPr>
    <w:rPr>
      <w:color w:val="106BBE"/>
      <w:sz w:val="24"/>
      <w:szCs w:val="24"/>
    </w:rPr>
  </w:style>
  <w:style w:type="paragraph" w:customStyle="1" w:styleId="s33">
    <w:name w:val="s_33"/>
    <w:basedOn w:val="a"/>
    <w:uiPriority w:val="99"/>
    <w:rsid w:val="0080320D"/>
    <w:pPr>
      <w:autoSpaceDE/>
      <w:autoSpaceDN/>
      <w:jc w:val="center"/>
    </w:pPr>
    <w:rPr>
      <w:b/>
      <w:bCs/>
      <w:color w:val="000080"/>
      <w:sz w:val="15"/>
      <w:szCs w:val="15"/>
    </w:rPr>
  </w:style>
  <w:style w:type="paragraph" w:customStyle="1" w:styleId="block4">
    <w:name w:val="block4"/>
    <w:basedOn w:val="a"/>
    <w:uiPriority w:val="99"/>
    <w:rsid w:val="0080320D"/>
    <w:pPr>
      <w:shd w:val="clear" w:color="auto" w:fill="FFFFFF"/>
      <w:autoSpaceDE/>
      <w:autoSpaceDN/>
    </w:pPr>
    <w:rPr>
      <w:sz w:val="13"/>
      <w:szCs w:val="13"/>
    </w:rPr>
  </w:style>
  <w:style w:type="paragraph" w:customStyle="1" w:styleId="s152">
    <w:name w:val="s_152"/>
    <w:basedOn w:val="a"/>
    <w:uiPriority w:val="99"/>
    <w:rsid w:val="0080320D"/>
    <w:pPr>
      <w:autoSpaceDE/>
      <w:autoSpaceDN/>
      <w:ind w:firstLine="591"/>
    </w:pPr>
    <w:rPr>
      <w:sz w:val="24"/>
      <w:szCs w:val="24"/>
    </w:rPr>
  </w:style>
  <w:style w:type="paragraph" w:customStyle="1" w:styleId="s93">
    <w:name w:val="s_93"/>
    <w:basedOn w:val="a"/>
    <w:uiPriority w:val="99"/>
    <w:rsid w:val="0080320D"/>
    <w:pPr>
      <w:autoSpaceDE/>
      <w:autoSpaceDN/>
    </w:pPr>
    <w:rPr>
      <w:i/>
      <w:iCs/>
      <w:color w:val="800080"/>
      <w:sz w:val="24"/>
      <w:szCs w:val="24"/>
    </w:rPr>
  </w:style>
  <w:style w:type="paragraph" w:customStyle="1" w:styleId="footer1">
    <w:name w:val="footer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secondrowtable1">
    <w:name w:val="second_row_table1"/>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secondrowtable2">
    <w:name w:val="second_row_table2"/>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wwwfooterimg1">
    <w:name w:val="www_footer_img1"/>
    <w:basedOn w:val="a"/>
    <w:uiPriority w:val="99"/>
    <w:rsid w:val="0080320D"/>
    <w:pPr>
      <w:autoSpaceDE/>
      <w:autoSpaceDN/>
      <w:spacing w:before="100" w:beforeAutospacing="1" w:after="100" w:afterAutospacing="1"/>
    </w:pPr>
    <w:rPr>
      <w:sz w:val="24"/>
      <w:szCs w:val="24"/>
    </w:rPr>
  </w:style>
  <w:style w:type="paragraph" w:customStyle="1" w:styleId="widgetcontent1">
    <w:name w:val="widget_content1"/>
    <w:basedOn w:val="a"/>
    <w:uiPriority w:val="99"/>
    <w:rsid w:val="0080320D"/>
    <w:pPr>
      <w:autoSpaceDE/>
      <w:autoSpaceDN/>
      <w:ind w:left="161" w:right="161"/>
    </w:pPr>
    <w:rPr>
      <w:sz w:val="24"/>
      <w:szCs w:val="24"/>
    </w:rPr>
  </w:style>
  <w:style w:type="character" w:customStyle="1" w:styleId="mark1">
    <w:name w:val="mark1"/>
    <w:uiPriority w:val="99"/>
    <w:rsid w:val="0080320D"/>
    <w:rPr>
      <w:color w:val="9B0000"/>
    </w:rPr>
  </w:style>
  <w:style w:type="paragraph" w:customStyle="1" w:styleId="widgettagcontent1">
    <w:name w:val="widget_tag_content1"/>
    <w:basedOn w:val="a"/>
    <w:uiPriority w:val="99"/>
    <w:rsid w:val="0080320D"/>
    <w:pPr>
      <w:autoSpaceDE/>
      <w:autoSpaceDN/>
      <w:ind w:left="161" w:right="161"/>
    </w:pPr>
    <w:rPr>
      <w:sz w:val="24"/>
      <w:szCs w:val="24"/>
    </w:rPr>
  </w:style>
  <w:style w:type="paragraph" w:customStyle="1" w:styleId="containerphoto1">
    <w:name w:val="container_photo1"/>
    <w:basedOn w:val="a"/>
    <w:uiPriority w:val="99"/>
    <w:rsid w:val="0080320D"/>
    <w:pPr>
      <w:autoSpaceDE/>
      <w:autoSpaceDN/>
      <w:spacing w:before="100" w:beforeAutospacing="1" w:after="100" w:afterAutospacing="1"/>
    </w:pPr>
    <w:rPr>
      <w:sz w:val="2"/>
      <w:szCs w:val="2"/>
    </w:rPr>
  </w:style>
  <w:style w:type="paragraph" w:customStyle="1" w:styleId="divtext1">
    <w:name w:val="div_text1"/>
    <w:basedOn w:val="a"/>
    <w:uiPriority w:val="99"/>
    <w:rsid w:val="0080320D"/>
    <w:pPr>
      <w:autoSpaceDE/>
      <w:autoSpaceDN/>
      <w:ind w:left="666"/>
    </w:pPr>
    <w:rPr>
      <w:color w:val="7D7D7D"/>
      <w:sz w:val="24"/>
      <w:szCs w:val="24"/>
    </w:rPr>
  </w:style>
  <w:style w:type="paragraph" w:customStyle="1" w:styleId="containerphoto2">
    <w:name w:val="container_photo2"/>
    <w:basedOn w:val="a"/>
    <w:uiPriority w:val="99"/>
    <w:rsid w:val="0080320D"/>
    <w:pPr>
      <w:autoSpaceDE/>
      <w:autoSpaceDN/>
      <w:spacing w:before="100" w:beforeAutospacing="1" w:after="100" w:afterAutospacing="1"/>
    </w:pPr>
    <w:rPr>
      <w:sz w:val="2"/>
      <w:szCs w:val="2"/>
    </w:rPr>
  </w:style>
  <w:style w:type="paragraph" w:customStyle="1" w:styleId="containerphoto3">
    <w:name w:val="container_photo3"/>
    <w:basedOn w:val="a"/>
    <w:uiPriority w:val="99"/>
    <w:rsid w:val="0080320D"/>
    <w:pPr>
      <w:autoSpaceDE/>
      <w:autoSpaceDN/>
      <w:spacing w:before="100" w:beforeAutospacing="1" w:after="100" w:afterAutospacing="1"/>
    </w:pPr>
    <w:rPr>
      <w:sz w:val="2"/>
      <w:szCs w:val="2"/>
    </w:rPr>
  </w:style>
  <w:style w:type="paragraph" w:customStyle="1" w:styleId="containerphoto4">
    <w:name w:val="container_photo4"/>
    <w:basedOn w:val="a"/>
    <w:uiPriority w:val="99"/>
    <w:rsid w:val="0080320D"/>
    <w:pPr>
      <w:autoSpaceDE/>
      <w:autoSpaceDN/>
      <w:spacing w:before="100" w:beforeAutospacing="1" w:after="100" w:afterAutospacing="1"/>
    </w:pPr>
    <w:rPr>
      <w:sz w:val="2"/>
      <w:szCs w:val="2"/>
    </w:rPr>
  </w:style>
  <w:style w:type="paragraph" w:customStyle="1" w:styleId="margintoplink1">
    <w:name w:val="margin_top_link1"/>
    <w:basedOn w:val="a"/>
    <w:uiPriority w:val="99"/>
    <w:rsid w:val="0080320D"/>
    <w:pPr>
      <w:autoSpaceDE/>
      <w:autoSpaceDN/>
    </w:pPr>
    <w:rPr>
      <w:sz w:val="24"/>
      <w:szCs w:val="24"/>
    </w:rPr>
  </w:style>
  <w:style w:type="character" w:customStyle="1" w:styleId="date1">
    <w:name w:val="date1"/>
    <w:uiPriority w:val="99"/>
    <w:rsid w:val="0080320D"/>
    <w:rPr>
      <w:color w:val="9B0000"/>
      <w:sz w:val="12"/>
      <w:szCs w:val="12"/>
    </w:rPr>
  </w:style>
  <w:style w:type="paragraph" w:customStyle="1" w:styleId="divtext2">
    <w:name w:val="div_text2"/>
    <w:basedOn w:val="a"/>
    <w:uiPriority w:val="99"/>
    <w:rsid w:val="0080320D"/>
    <w:pPr>
      <w:autoSpaceDE/>
      <w:autoSpaceDN/>
      <w:ind w:left="666"/>
    </w:pPr>
    <w:rPr>
      <w:color w:val="7D7D7D"/>
      <w:sz w:val="24"/>
      <w:szCs w:val="24"/>
    </w:rPr>
  </w:style>
  <w:style w:type="paragraph" w:customStyle="1" w:styleId="divtext3">
    <w:name w:val="div_text3"/>
    <w:basedOn w:val="a"/>
    <w:uiPriority w:val="99"/>
    <w:rsid w:val="0080320D"/>
    <w:pPr>
      <w:autoSpaceDE/>
      <w:autoSpaceDN/>
      <w:spacing w:after="54"/>
      <w:ind w:left="1365"/>
    </w:pPr>
    <w:rPr>
      <w:color w:val="7D7D7D"/>
      <w:sz w:val="24"/>
      <w:szCs w:val="24"/>
    </w:rPr>
  </w:style>
  <w:style w:type="paragraph" w:customStyle="1" w:styleId="divtext4">
    <w:name w:val="div_text4"/>
    <w:basedOn w:val="a"/>
    <w:uiPriority w:val="99"/>
    <w:rsid w:val="0080320D"/>
    <w:pPr>
      <w:autoSpaceDE/>
      <w:autoSpaceDN/>
      <w:spacing w:after="54"/>
      <w:ind w:left="1365"/>
    </w:pPr>
    <w:rPr>
      <w:color w:val="7D7D7D"/>
      <w:sz w:val="24"/>
      <w:szCs w:val="24"/>
    </w:rPr>
  </w:style>
  <w:style w:type="paragraph" w:customStyle="1" w:styleId="wideoneheadbanner1">
    <w:name w:val="wide_one_head_banner1"/>
    <w:basedOn w:val="a"/>
    <w:uiPriority w:val="99"/>
    <w:rsid w:val="0080320D"/>
    <w:pPr>
      <w:autoSpaceDE/>
      <w:autoSpaceDN/>
      <w:spacing w:before="100" w:beforeAutospacing="1" w:after="100" w:afterAutospacing="1"/>
    </w:pPr>
    <w:rPr>
      <w:sz w:val="2"/>
      <w:szCs w:val="2"/>
    </w:rPr>
  </w:style>
  <w:style w:type="paragraph" w:customStyle="1" w:styleId="indexhottopics1">
    <w:name w:val="index_hot_topics1"/>
    <w:basedOn w:val="a"/>
    <w:uiPriority w:val="99"/>
    <w:rsid w:val="0080320D"/>
    <w:pPr>
      <w:autoSpaceDE/>
      <w:autoSpaceDN/>
    </w:pPr>
    <w:rPr>
      <w:sz w:val="24"/>
      <w:szCs w:val="24"/>
    </w:rPr>
  </w:style>
  <w:style w:type="paragraph" w:customStyle="1" w:styleId="indexhottopics2">
    <w:name w:val="index_hot_topics2"/>
    <w:basedOn w:val="a"/>
    <w:uiPriority w:val="99"/>
    <w:rsid w:val="0080320D"/>
    <w:pPr>
      <w:autoSpaceDE/>
      <w:autoSpaceDN/>
    </w:pPr>
    <w:rPr>
      <w:sz w:val="24"/>
      <w:szCs w:val="24"/>
    </w:rPr>
  </w:style>
  <w:style w:type="paragraph" w:customStyle="1" w:styleId="hottopics1">
    <w:name w:val="hot_topics1"/>
    <w:basedOn w:val="a"/>
    <w:uiPriority w:val="99"/>
    <w:rsid w:val="0080320D"/>
    <w:pPr>
      <w:autoSpaceDE/>
      <w:autoSpaceDN/>
    </w:pPr>
    <w:rPr>
      <w:sz w:val="24"/>
      <w:szCs w:val="24"/>
    </w:rPr>
  </w:style>
  <w:style w:type="paragraph" w:customStyle="1" w:styleId="hottopics2">
    <w:name w:val="hot_topics2"/>
    <w:basedOn w:val="a"/>
    <w:uiPriority w:val="99"/>
    <w:rsid w:val="0080320D"/>
    <w:pPr>
      <w:autoSpaceDE/>
      <w:autoSpaceDN/>
    </w:pPr>
    <w:rPr>
      <w:sz w:val="24"/>
      <w:szCs w:val="24"/>
    </w:rPr>
  </w:style>
  <w:style w:type="paragraph" w:customStyle="1" w:styleId="tablehottopics1">
    <w:name w:val="table_hot_topics1"/>
    <w:basedOn w:val="a"/>
    <w:uiPriority w:val="99"/>
    <w:rsid w:val="0080320D"/>
    <w:pPr>
      <w:shd w:val="clear" w:color="auto" w:fill="EDF5FD"/>
      <w:autoSpaceDE/>
      <w:autoSpaceDN/>
      <w:spacing w:before="100" w:beforeAutospacing="1" w:after="100" w:afterAutospacing="1"/>
    </w:pPr>
    <w:rPr>
      <w:sz w:val="24"/>
      <w:szCs w:val="24"/>
    </w:rPr>
  </w:style>
  <w:style w:type="paragraph" w:customStyle="1" w:styleId="pollquestion1">
    <w:name w:val="poll_question1"/>
    <w:basedOn w:val="a"/>
    <w:uiPriority w:val="99"/>
    <w:rsid w:val="0080320D"/>
    <w:pPr>
      <w:autoSpaceDE/>
      <w:autoSpaceDN/>
      <w:spacing w:before="86" w:after="86"/>
    </w:pPr>
    <w:rPr>
      <w:sz w:val="13"/>
      <w:szCs w:val="13"/>
    </w:rPr>
  </w:style>
  <w:style w:type="paragraph" w:customStyle="1" w:styleId="pollerrors1">
    <w:name w:val="poll_errors1"/>
    <w:basedOn w:val="a"/>
    <w:uiPriority w:val="99"/>
    <w:rsid w:val="0080320D"/>
    <w:pPr>
      <w:autoSpaceDE/>
      <w:autoSpaceDN/>
      <w:spacing w:before="100" w:beforeAutospacing="1" w:after="100" w:afterAutospacing="1"/>
    </w:pPr>
    <w:rPr>
      <w:sz w:val="13"/>
      <w:szCs w:val="13"/>
    </w:rPr>
  </w:style>
  <w:style w:type="paragraph" w:customStyle="1" w:styleId="ppollsubmit1">
    <w:name w:val="p_poll_submit1"/>
    <w:basedOn w:val="a"/>
    <w:uiPriority w:val="99"/>
    <w:rsid w:val="0080320D"/>
    <w:pPr>
      <w:autoSpaceDE/>
      <w:autoSpaceDN/>
      <w:spacing w:before="100" w:beforeAutospacing="1" w:after="100" w:afterAutospacing="1"/>
      <w:jc w:val="right"/>
    </w:pPr>
    <w:rPr>
      <w:sz w:val="24"/>
      <w:szCs w:val="24"/>
    </w:rPr>
  </w:style>
  <w:style w:type="paragraph" w:customStyle="1" w:styleId="first1">
    <w:name w:val="first1"/>
    <w:basedOn w:val="a"/>
    <w:uiPriority w:val="99"/>
    <w:rsid w:val="0080320D"/>
    <w:pPr>
      <w:autoSpaceDE/>
      <w:autoSpaceDN/>
      <w:spacing w:before="161" w:after="43"/>
    </w:pPr>
    <w:rPr>
      <w:sz w:val="24"/>
      <w:szCs w:val="24"/>
    </w:rPr>
  </w:style>
  <w:style w:type="character" w:customStyle="1" w:styleId="important1">
    <w:name w:val="important1"/>
    <w:uiPriority w:val="99"/>
    <w:rsid w:val="0080320D"/>
    <w:rPr>
      <w:color w:val="9B0000"/>
    </w:rPr>
  </w:style>
  <w:style w:type="paragraph" w:customStyle="1" w:styleId="coloredtag1">
    <w:name w:val="colored_tag1"/>
    <w:basedOn w:val="a"/>
    <w:uiPriority w:val="99"/>
    <w:rsid w:val="0080320D"/>
    <w:pPr>
      <w:autoSpaceDE/>
      <w:autoSpaceDN/>
      <w:spacing w:before="100" w:beforeAutospacing="1" w:after="100" w:afterAutospacing="1"/>
    </w:pPr>
    <w:rPr>
      <w:b/>
      <w:bCs/>
      <w:caps/>
      <w:sz w:val="15"/>
      <w:szCs w:val="15"/>
    </w:rPr>
  </w:style>
  <w:style w:type="paragraph" w:customStyle="1" w:styleId="tagbukhgalteru1">
    <w:name w:val="tag_bukhgalteru1"/>
    <w:basedOn w:val="a"/>
    <w:uiPriority w:val="99"/>
    <w:rsid w:val="0080320D"/>
    <w:pPr>
      <w:autoSpaceDE/>
      <w:autoSpaceDN/>
      <w:spacing w:before="100" w:beforeAutospacing="1" w:after="100" w:afterAutospacing="1"/>
    </w:pPr>
    <w:rPr>
      <w:color w:val="FF0000"/>
      <w:sz w:val="24"/>
      <w:szCs w:val="24"/>
    </w:rPr>
  </w:style>
  <w:style w:type="paragraph" w:customStyle="1" w:styleId="tagmenedzheru1">
    <w:name w:val="tag_menedzheru1"/>
    <w:basedOn w:val="a"/>
    <w:uiPriority w:val="99"/>
    <w:rsid w:val="0080320D"/>
    <w:pPr>
      <w:autoSpaceDE/>
      <w:autoSpaceDN/>
      <w:spacing w:before="100" w:beforeAutospacing="1" w:after="100" w:afterAutospacing="1"/>
    </w:pPr>
    <w:rPr>
      <w:color w:val="0000FF"/>
      <w:sz w:val="24"/>
      <w:szCs w:val="24"/>
    </w:rPr>
  </w:style>
  <w:style w:type="paragraph" w:customStyle="1" w:styleId="tagspecialistupozakupkam1">
    <w:name w:val="tag_specialistu_po_zakupkam1"/>
    <w:basedOn w:val="a"/>
    <w:uiPriority w:val="99"/>
    <w:rsid w:val="0080320D"/>
    <w:pPr>
      <w:autoSpaceDE/>
      <w:autoSpaceDN/>
      <w:spacing w:before="100" w:beforeAutospacing="1" w:after="100" w:afterAutospacing="1"/>
    </w:pPr>
    <w:rPr>
      <w:color w:val="008000"/>
      <w:sz w:val="24"/>
      <w:szCs w:val="24"/>
    </w:rPr>
  </w:style>
  <w:style w:type="paragraph" w:customStyle="1" w:styleId="tagjuristu1">
    <w:name w:val="tag_juristu1"/>
    <w:basedOn w:val="a"/>
    <w:uiPriority w:val="99"/>
    <w:rsid w:val="0080320D"/>
    <w:pPr>
      <w:autoSpaceDE/>
      <w:autoSpaceDN/>
      <w:spacing w:before="100" w:beforeAutospacing="1" w:after="100" w:afterAutospacing="1"/>
    </w:pPr>
    <w:rPr>
      <w:color w:val="800080"/>
      <w:sz w:val="24"/>
      <w:szCs w:val="24"/>
    </w:rPr>
  </w:style>
  <w:style w:type="paragraph" w:customStyle="1" w:styleId="complimentstext1">
    <w:name w:val="compliments_text1"/>
    <w:basedOn w:val="a"/>
    <w:uiPriority w:val="99"/>
    <w:rsid w:val="0080320D"/>
    <w:pPr>
      <w:autoSpaceDE/>
      <w:autoSpaceDN/>
      <w:ind w:left="-322" w:right="-322"/>
    </w:pPr>
    <w:rPr>
      <w:sz w:val="24"/>
      <w:szCs w:val="24"/>
    </w:rPr>
  </w:style>
  <w:style w:type="paragraph" w:customStyle="1" w:styleId="complimentsitem1">
    <w:name w:val="compliments_item1"/>
    <w:basedOn w:val="a"/>
    <w:uiPriority w:val="99"/>
    <w:rsid w:val="0080320D"/>
    <w:pPr>
      <w:autoSpaceDE/>
      <w:autoSpaceDN/>
      <w:spacing w:before="100" w:beforeAutospacing="1" w:after="322"/>
    </w:pPr>
    <w:rPr>
      <w:sz w:val="24"/>
      <w:szCs w:val="24"/>
    </w:rPr>
  </w:style>
  <w:style w:type="paragraph" w:customStyle="1" w:styleId="likes1">
    <w:name w:val="likes1"/>
    <w:basedOn w:val="a"/>
    <w:uiPriority w:val="99"/>
    <w:rsid w:val="0080320D"/>
    <w:pPr>
      <w:autoSpaceDE/>
      <w:autoSpaceDN/>
      <w:spacing w:before="100" w:beforeAutospacing="1" w:after="100" w:afterAutospacing="1"/>
      <w:ind w:left="193"/>
    </w:pPr>
    <w:rPr>
      <w:sz w:val="24"/>
      <w:szCs w:val="24"/>
    </w:rPr>
  </w:style>
  <w:style w:type="paragraph" w:customStyle="1" w:styleId="s34">
    <w:name w:val="s_34"/>
    <w:basedOn w:val="a"/>
    <w:uiPriority w:val="99"/>
    <w:rsid w:val="0080320D"/>
    <w:pPr>
      <w:autoSpaceDE/>
      <w:autoSpaceDN/>
      <w:jc w:val="center"/>
    </w:pPr>
    <w:rPr>
      <w:b/>
      <w:bCs/>
      <w:color w:val="000080"/>
      <w:sz w:val="15"/>
      <w:szCs w:val="15"/>
    </w:rPr>
  </w:style>
  <w:style w:type="paragraph" w:customStyle="1" w:styleId="s13">
    <w:name w:val="s_13"/>
    <w:basedOn w:val="a"/>
    <w:uiPriority w:val="99"/>
    <w:rsid w:val="0080320D"/>
    <w:pPr>
      <w:autoSpaceDE/>
      <w:autoSpaceDN/>
      <w:ind w:firstLine="720"/>
    </w:pPr>
    <w:rPr>
      <w:sz w:val="14"/>
      <w:szCs w:val="14"/>
    </w:rPr>
  </w:style>
  <w:style w:type="character" w:customStyle="1" w:styleId="s103">
    <w:name w:val="s_103"/>
    <w:uiPriority w:val="99"/>
    <w:rsid w:val="0080320D"/>
    <w:rPr>
      <w:b/>
      <w:bCs/>
      <w:color w:val="000080"/>
    </w:rPr>
  </w:style>
  <w:style w:type="paragraph" w:customStyle="1" w:styleId="s94">
    <w:name w:val="s_94"/>
    <w:basedOn w:val="a"/>
    <w:uiPriority w:val="99"/>
    <w:rsid w:val="0080320D"/>
    <w:pPr>
      <w:autoSpaceDE/>
      <w:autoSpaceDN/>
    </w:pPr>
    <w:rPr>
      <w:i/>
      <w:iCs/>
      <w:color w:val="800080"/>
      <w:sz w:val="14"/>
      <w:szCs w:val="14"/>
    </w:rPr>
  </w:style>
  <w:style w:type="paragraph" w:customStyle="1" w:styleId="s153">
    <w:name w:val="s_153"/>
    <w:basedOn w:val="a"/>
    <w:uiPriority w:val="99"/>
    <w:rsid w:val="0080320D"/>
    <w:pPr>
      <w:autoSpaceDE/>
      <w:autoSpaceDN/>
      <w:ind w:left="591"/>
    </w:pPr>
    <w:rPr>
      <w:sz w:val="14"/>
      <w:szCs w:val="14"/>
    </w:rPr>
  </w:style>
  <w:style w:type="paragraph" w:customStyle="1" w:styleId="s14">
    <w:name w:val="s_14"/>
    <w:basedOn w:val="a"/>
    <w:uiPriority w:val="99"/>
    <w:rsid w:val="0080320D"/>
    <w:pPr>
      <w:autoSpaceDE/>
      <w:autoSpaceDN/>
      <w:ind w:firstLine="720"/>
    </w:pPr>
    <w:rPr>
      <w:sz w:val="14"/>
      <w:szCs w:val="14"/>
    </w:rPr>
  </w:style>
  <w:style w:type="paragraph" w:customStyle="1" w:styleId="s222">
    <w:name w:val="s_222"/>
    <w:basedOn w:val="a"/>
    <w:uiPriority w:val="99"/>
    <w:rsid w:val="0080320D"/>
    <w:pPr>
      <w:autoSpaceDE/>
      <w:autoSpaceDN/>
    </w:pPr>
    <w:rPr>
      <w:i/>
      <w:iCs/>
      <w:color w:val="800080"/>
      <w:sz w:val="14"/>
      <w:szCs w:val="14"/>
    </w:rPr>
  </w:style>
  <w:style w:type="paragraph" w:customStyle="1" w:styleId="s95">
    <w:name w:val="s_95"/>
    <w:basedOn w:val="a"/>
    <w:uiPriority w:val="99"/>
    <w:rsid w:val="0080320D"/>
    <w:pPr>
      <w:autoSpaceDE/>
      <w:autoSpaceDN/>
    </w:pPr>
    <w:rPr>
      <w:i/>
      <w:iCs/>
      <w:color w:val="800080"/>
      <w:sz w:val="14"/>
      <w:szCs w:val="14"/>
    </w:rPr>
  </w:style>
  <w:style w:type="paragraph" w:customStyle="1" w:styleId="s223">
    <w:name w:val="s_223"/>
    <w:basedOn w:val="a"/>
    <w:uiPriority w:val="99"/>
    <w:rsid w:val="0080320D"/>
    <w:pPr>
      <w:autoSpaceDE/>
      <w:autoSpaceDN/>
    </w:pPr>
    <w:rPr>
      <w:i/>
      <w:iCs/>
      <w:color w:val="800080"/>
      <w:sz w:val="14"/>
      <w:szCs w:val="14"/>
    </w:rPr>
  </w:style>
  <w:style w:type="paragraph" w:customStyle="1" w:styleId="s162">
    <w:name w:val="s_162"/>
    <w:basedOn w:val="a"/>
    <w:uiPriority w:val="99"/>
    <w:rsid w:val="0080320D"/>
    <w:pPr>
      <w:autoSpaceDE/>
      <w:autoSpaceDN/>
    </w:pPr>
    <w:rPr>
      <w:sz w:val="14"/>
      <w:szCs w:val="14"/>
    </w:rPr>
  </w:style>
  <w:style w:type="paragraph" w:customStyle="1" w:styleId="headertext">
    <w:name w:val="headertext"/>
    <w:basedOn w:val="a"/>
    <w:uiPriority w:val="99"/>
    <w:rsid w:val="00FE49BB"/>
    <w:pPr>
      <w:autoSpaceDE/>
      <w:autoSpaceDN/>
      <w:spacing w:before="100" w:beforeAutospacing="1" w:after="100" w:afterAutospacing="1"/>
    </w:pPr>
    <w:rPr>
      <w:sz w:val="24"/>
      <w:szCs w:val="24"/>
    </w:rPr>
  </w:style>
  <w:style w:type="paragraph" w:customStyle="1" w:styleId="formattext">
    <w:name w:val="formattext"/>
    <w:basedOn w:val="a"/>
    <w:uiPriority w:val="99"/>
    <w:rsid w:val="00FE49BB"/>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089458">
      <w:marLeft w:val="0"/>
      <w:marRight w:val="0"/>
      <w:marTop w:val="0"/>
      <w:marBottom w:val="0"/>
      <w:divBdr>
        <w:top w:val="none" w:sz="0" w:space="0" w:color="auto"/>
        <w:left w:val="none" w:sz="0" w:space="0" w:color="auto"/>
        <w:bottom w:val="none" w:sz="0" w:space="0" w:color="auto"/>
        <w:right w:val="none" w:sz="0" w:space="0" w:color="auto"/>
      </w:divBdr>
      <w:divsChild>
        <w:div w:id="231089671">
          <w:marLeft w:val="0"/>
          <w:marRight w:val="0"/>
          <w:marTop w:val="0"/>
          <w:marBottom w:val="0"/>
          <w:divBdr>
            <w:top w:val="none" w:sz="0" w:space="0" w:color="auto"/>
            <w:left w:val="none" w:sz="0" w:space="0" w:color="auto"/>
            <w:bottom w:val="none" w:sz="0" w:space="0" w:color="auto"/>
            <w:right w:val="none" w:sz="0" w:space="0" w:color="auto"/>
          </w:divBdr>
        </w:div>
      </w:divsChild>
    </w:div>
    <w:div w:id="231089461">
      <w:marLeft w:val="150"/>
      <w:marRight w:val="150"/>
      <w:marTop w:val="0"/>
      <w:marBottom w:val="0"/>
      <w:divBdr>
        <w:top w:val="none" w:sz="0" w:space="0" w:color="auto"/>
        <w:left w:val="none" w:sz="0" w:space="0" w:color="auto"/>
        <w:bottom w:val="none" w:sz="0" w:space="0" w:color="auto"/>
        <w:right w:val="none" w:sz="0" w:space="0" w:color="auto"/>
      </w:divBdr>
      <w:divsChild>
        <w:div w:id="231089502">
          <w:marLeft w:val="150"/>
          <w:marRight w:val="150"/>
          <w:marTop w:val="0"/>
          <w:marBottom w:val="0"/>
          <w:divBdr>
            <w:top w:val="none" w:sz="0" w:space="0" w:color="auto"/>
            <w:left w:val="none" w:sz="0" w:space="0" w:color="auto"/>
            <w:bottom w:val="none" w:sz="0" w:space="0" w:color="auto"/>
            <w:right w:val="none" w:sz="0" w:space="0" w:color="auto"/>
          </w:divBdr>
          <w:divsChild>
            <w:div w:id="231089514">
              <w:marLeft w:val="0"/>
              <w:marRight w:val="0"/>
              <w:marTop w:val="0"/>
              <w:marBottom w:val="0"/>
              <w:divBdr>
                <w:top w:val="single" w:sz="18" w:space="0" w:color="2F2F2F"/>
                <w:left w:val="single" w:sz="18" w:space="0" w:color="2F2F2F"/>
                <w:bottom w:val="none" w:sz="0" w:space="0" w:color="auto"/>
                <w:right w:val="single" w:sz="18" w:space="0" w:color="2F2F2F"/>
              </w:divBdr>
              <w:divsChild>
                <w:div w:id="231089456">
                  <w:marLeft w:val="0"/>
                  <w:marRight w:val="0"/>
                  <w:marTop w:val="0"/>
                  <w:marBottom w:val="0"/>
                  <w:divBdr>
                    <w:top w:val="none" w:sz="0" w:space="0" w:color="auto"/>
                    <w:left w:val="none" w:sz="0" w:space="0" w:color="auto"/>
                    <w:bottom w:val="none" w:sz="0" w:space="0" w:color="auto"/>
                    <w:right w:val="none" w:sz="0" w:space="0" w:color="auto"/>
                  </w:divBdr>
                  <w:divsChild>
                    <w:div w:id="231089515">
                      <w:marLeft w:val="0"/>
                      <w:marRight w:val="0"/>
                      <w:marTop w:val="0"/>
                      <w:marBottom w:val="0"/>
                      <w:divBdr>
                        <w:top w:val="none" w:sz="0" w:space="0" w:color="auto"/>
                        <w:left w:val="none" w:sz="0" w:space="0" w:color="auto"/>
                        <w:bottom w:val="none" w:sz="0" w:space="0" w:color="auto"/>
                        <w:right w:val="none" w:sz="0" w:space="0" w:color="auto"/>
                      </w:divBdr>
                      <w:divsChild>
                        <w:div w:id="231089518">
                          <w:marLeft w:val="0"/>
                          <w:marRight w:val="0"/>
                          <w:marTop w:val="0"/>
                          <w:marBottom w:val="225"/>
                          <w:divBdr>
                            <w:top w:val="none" w:sz="0" w:space="0" w:color="auto"/>
                            <w:left w:val="none" w:sz="0" w:space="0" w:color="auto"/>
                            <w:bottom w:val="none" w:sz="0" w:space="0" w:color="auto"/>
                            <w:right w:val="none" w:sz="0" w:space="0" w:color="auto"/>
                          </w:divBdr>
                          <w:divsChild>
                            <w:div w:id="231089507">
                              <w:marLeft w:val="0"/>
                              <w:marRight w:val="0"/>
                              <w:marTop w:val="0"/>
                              <w:marBottom w:val="0"/>
                              <w:divBdr>
                                <w:top w:val="none" w:sz="0" w:space="0" w:color="auto"/>
                                <w:left w:val="none" w:sz="0" w:space="0" w:color="auto"/>
                                <w:bottom w:val="none" w:sz="0" w:space="0" w:color="auto"/>
                                <w:right w:val="none" w:sz="0" w:space="0" w:color="auto"/>
                              </w:divBdr>
                              <w:divsChild>
                                <w:div w:id="231089451">
                                  <w:marLeft w:val="0"/>
                                  <w:marRight w:val="0"/>
                                  <w:marTop w:val="0"/>
                                  <w:marBottom w:val="0"/>
                                  <w:divBdr>
                                    <w:top w:val="none" w:sz="0" w:space="0" w:color="auto"/>
                                    <w:left w:val="none" w:sz="0" w:space="0" w:color="auto"/>
                                    <w:bottom w:val="none" w:sz="0" w:space="0" w:color="auto"/>
                                    <w:right w:val="none" w:sz="0" w:space="0" w:color="auto"/>
                                  </w:divBdr>
                                </w:div>
                                <w:div w:id="231089454">
                                  <w:marLeft w:val="0"/>
                                  <w:marRight w:val="0"/>
                                  <w:marTop w:val="0"/>
                                  <w:marBottom w:val="0"/>
                                  <w:divBdr>
                                    <w:top w:val="none" w:sz="0" w:space="0" w:color="auto"/>
                                    <w:left w:val="none" w:sz="0" w:space="0" w:color="auto"/>
                                    <w:bottom w:val="none" w:sz="0" w:space="0" w:color="auto"/>
                                    <w:right w:val="none" w:sz="0" w:space="0" w:color="auto"/>
                                  </w:divBdr>
                                </w:div>
                                <w:div w:id="231089459">
                                  <w:marLeft w:val="0"/>
                                  <w:marRight w:val="0"/>
                                  <w:marTop w:val="0"/>
                                  <w:marBottom w:val="0"/>
                                  <w:divBdr>
                                    <w:top w:val="none" w:sz="0" w:space="0" w:color="auto"/>
                                    <w:left w:val="none" w:sz="0" w:space="0" w:color="auto"/>
                                    <w:bottom w:val="none" w:sz="0" w:space="0" w:color="auto"/>
                                    <w:right w:val="none" w:sz="0" w:space="0" w:color="auto"/>
                                  </w:divBdr>
                                </w:div>
                                <w:div w:id="231089460">
                                  <w:marLeft w:val="0"/>
                                  <w:marRight w:val="0"/>
                                  <w:marTop w:val="0"/>
                                  <w:marBottom w:val="0"/>
                                  <w:divBdr>
                                    <w:top w:val="none" w:sz="0" w:space="0" w:color="auto"/>
                                    <w:left w:val="none" w:sz="0" w:space="0" w:color="auto"/>
                                    <w:bottom w:val="none" w:sz="0" w:space="0" w:color="auto"/>
                                    <w:right w:val="none" w:sz="0" w:space="0" w:color="auto"/>
                                  </w:divBdr>
                                </w:div>
                                <w:div w:id="231089474">
                                  <w:marLeft w:val="0"/>
                                  <w:marRight w:val="0"/>
                                  <w:marTop w:val="0"/>
                                  <w:marBottom w:val="0"/>
                                  <w:divBdr>
                                    <w:top w:val="none" w:sz="0" w:space="0" w:color="auto"/>
                                    <w:left w:val="none" w:sz="0" w:space="0" w:color="auto"/>
                                    <w:bottom w:val="none" w:sz="0" w:space="0" w:color="auto"/>
                                    <w:right w:val="none" w:sz="0" w:space="0" w:color="auto"/>
                                  </w:divBdr>
                                </w:div>
                                <w:div w:id="231089475">
                                  <w:marLeft w:val="0"/>
                                  <w:marRight w:val="0"/>
                                  <w:marTop w:val="0"/>
                                  <w:marBottom w:val="0"/>
                                  <w:divBdr>
                                    <w:top w:val="none" w:sz="0" w:space="0" w:color="auto"/>
                                    <w:left w:val="none" w:sz="0" w:space="0" w:color="auto"/>
                                    <w:bottom w:val="none" w:sz="0" w:space="0" w:color="auto"/>
                                    <w:right w:val="none" w:sz="0" w:space="0" w:color="auto"/>
                                  </w:divBdr>
                                </w:div>
                                <w:div w:id="231089481">
                                  <w:marLeft w:val="0"/>
                                  <w:marRight w:val="0"/>
                                  <w:marTop w:val="0"/>
                                  <w:marBottom w:val="0"/>
                                  <w:divBdr>
                                    <w:top w:val="none" w:sz="0" w:space="0" w:color="auto"/>
                                    <w:left w:val="none" w:sz="0" w:space="0" w:color="auto"/>
                                    <w:bottom w:val="none" w:sz="0" w:space="0" w:color="auto"/>
                                    <w:right w:val="none" w:sz="0" w:space="0" w:color="auto"/>
                                  </w:divBdr>
                                </w:div>
                                <w:div w:id="231089485">
                                  <w:marLeft w:val="0"/>
                                  <w:marRight w:val="0"/>
                                  <w:marTop w:val="0"/>
                                  <w:marBottom w:val="0"/>
                                  <w:divBdr>
                                    <w:top w:val="none" w:sz="0" w:space="0" w:color="auto"/>
                                    <w:left w:val="none" w:sz="0" w:space="0" w:color="auto"/>
                                    <w:bottom w:val="none" w:sz="0" w:space="0" w:color="auto"/>
                                    <w:right w:val="none" w:sz="0" w:space="0" w:color="auto"/>
                                  </w:divBdr>
                                </w:div>
                                <w:div w:id="231089488">
                                  <w:marLeft w:val="0"/>
                                  <w:marRight w:val="0"/>
                                  <w:marTop w:val="0"/>
                                  <w:marBottom w:val="0"/>
                                  <w:divBdr>
                                    <w:top w:val="none" w:sz="0" w:space="0" w:color="auto"/>
                                    <w:left w:val="none" w:sz="0" w:space="0" w:color="auto"/>
                                    <w:bottom w:val="none" w:sz="0" w:space="0" w:color="auto"/>
                                    <w:right w:val="none" w:sz="0" w:space="0" w:color="auto"/>
                                  </w:divBdr>
                                </w:div>
                                <w:div w:id="231089492">
                                  <w:marLeft w:val="0"/>
                                  <w:marRight w:val="0"/>
                                  <w:marTop w:val="0"/>
                                  <w:marBottom w:val="0"/>
                                  <w:divBdr>
                                    <w:top w:val="none" w:sz="0" w:space="0" w:color="auto"/>
                                    <w:left w:val="none" w:sz="0" w:space="0" w:color="auto"/>
                                    <w:bottom w:val="none" w:sz="0" w:space="0" w:color="auto"/>
                                    <w:right w:val="none" w:sz="0" w:space="0" w:color="auto"/>
                                  </w:divBdr>
                                </w:div>
                                <w:div w:id="231089501">
                                  <w:marLeft w:val="0"/>
                                  <w:marRight w:val="0"/>
                                  <w:marTop w:val="0"/>
                                  <w:marBottom w:val="0"/>
                                  <w:divBdr>
                                    <w:top w:val="none" w:sz="0" w:space="0" w:color="auto"/>
                                    <w:left w:val="none" w:sz="0" w:space="0" w:color="auto"/>
                                    <w:bottom w:val="none" w:sz="0" w:space="0" w:color="auto"/>
                                    <w:right w:val="none" w:sz="0" w:space="0" w:color="auto"/>
                                  </w:divBdr>
                                </w:div>
                                <w:div w:id="231089510">
                                  <w:marLeft w:val="0"/>
                                  <w:marRight w:val="0"/>
                                  <w:marTop w:val="0"/>
                                  <w:marBottom w:val="0"/>
                                  <w:divBdr>
                                    <w:top w:val="none" w:sz="0" w:space="0" w:color="auto"/>
                                    <w:left w:val="none" w:sz="0" w:space="0" w:color="auto"/>
                                    <w:bottom w:val="none" w:sz="0" w:space="0" w:color="auto"/>
                                    <w:right w:val="none" w:sz="0" w:space="0" w:color="auto"/>
                                  </w:divBdr>
                                </w:div>
                                <w:div w:id="231089512">
                                  <w:marLeft w:val="0"/>
                                  <w:marRight w:val="0"/>
                                  <w:marTop w:val="0"/>
                                  <w:marBottom w:val="0"/>
                                  <w:divBdr>
                                    <w:top w:val="none" w:sz="0" w:space="0" w:color="auto"/>
                                    <w:left w:val="none" w:sz="0" w:space="0" w:color="auto"/>
                                    <w:bottom w:val="none" w:sz="0" w:space="0" w:color="auto"/>
                                    <w:right w:val="none" w:sz="0" w:space="0" w:color="auto"/>
                                  </w:divBdr>
                                </w:div>
                                <w:div w:id="231089526">
                                  <w:marLeft w:val="0"/>
                                  <w:marRight w:val="0"/>
                                  <w:marTop w:val="0"/>
                                  <w:marBottom w:val="0"/>
                                  <w:divBdr>
                                    <w:top w:val="none" w:sz="0" w:space="0" w:color="auto"/>
                                    <w:left w:val="none" w:sz="0" w:space="0" w:color="auto"/>
                                    <w:bottom w:val="none" w:sz="0" w:space="0" w:color="auto"/>
                                    <w:right w:val="none" w:sz="0" w:space="0" w:color="auto"/>
                                  </w:divBdr>
                                </w:div>
                                <w:div w:id="231089527">
                                  <w:marLeft w:val="0"/>
                                  <w:marRight w:val="0"/>
                                  <w:marTop w:val="0"/>
                                  <w:marBottom w:val="0"/>
                                  <w:divBdr>
                                    <w:top w:val="none" w:sz="0" w:space="0" w:color="auto"/>
                                    <w:left w:val="none" w:sz="0" w:space="0" w:color="auto"/>
                                    <w:bottom w:val="none" w:sz="0" w:space="0" w:color="auto"/>
                                    <w:right w:val="none" w:sz="0" w:space="0" w:color="auto"/>
                                  </w:divBdr>
                                </w:div>
                                <w:div w:id="231089532">
                                  <w:marLeft w:val="0"/>
                                  <w:marRight w:val="0"/>
                                  <w:marTop w:val="0"/>
                                  <w:marBottom w:val="0"/>
                                  <w:divBdr>
                                    <w:top w:val="none" w:sz="0" w:space="0" w:color="auto"/>
                                    <w:left w:val="none" w:sz="0" w:space="0" w:color="auto"/>
                                    <w:bottom w:val="none" w:sz="0" w:space="0" w:color="auto"/>
                                    <w:right w:val="none" w:sz="0" w:space="0" w:color="auto"/>
                                  </w:divBdr>
                                </w:div>
                                <w:div w:id="231089534">
                                  <w:marLeft w:val="0"/>
                                  <w:marRight w:val="0"/>
                                  <w:marTop w:val="0"/>
                                  <w:marBottom w:val="0"/>
                                  <w:divBdr>
                                    <w:top w:val="none" w:sz="0" w:space="0" w:color="auto"/>
                                    <w:left w:val="none" w:sz="0" w:space="0" w:color="auto"/>
                                    <w:bottom w:val="none" w:sz="0" w:space="0" w:color="auto"/>
                                    <w:right w:val="none" w:sz="0" w:space="0" w:color="auto"/>
                                  </w:divBdr>
                                </w:div>
                                <w:div w:id="231089537">
                                  <w:marLeft w:val="0"/>
                                  <w:marRight w:val="0"/>
                                  <w:marTop w:val="0"/>
                                  <w:marBottom w:val="0"/>
                                  <w:divBdr>
                                    <w:top w:val="none" w:sz="0" w:space="0" w:color="auto"/>
                                    <w:left w:val="none" w:sz="0" w:space="0" w:color="auto"/>
                                    <w:bottom w:val="none" w:sz="0" w:space="0" w:color="auto"/>
                                    <w:right w:val="none" w:sz="0" w:space="0" w:color="auto"/>
                                  </w:divBdr>
                                </w:div>
                                <w:div w:id="231089542">
                                  <w:marLeft w:val="0"/>
                                  <w:marRight w:val="0"/>
                                  <w:marTop w:val="0"/>
                                  <w:marBottom w:val="0"/>
                                  <w:divBdr>
                                    <w:top w:val="none" w:sz="0" w:space="0" w:color="auto"/>
                                    <w:left w:val="none" w:sz="0" w:space="0" w:color="auto"/>
                                    <w:bottom w:val="none" w:sz="0" w:space="0" w:color="auto"/>
                                    <w:right w:val="none" w:sz="0" w:space="0" w:color="auto"/>
                                  </w:divBdr>
                                </w:div>
                                <w:div w:id="231089549">
                                  <w:marLeft w:val="0"/>
                                  <w:marRight w:val="0"/>
                                  <w:marTop w:val="0"/>
                                  <w:marBottom w:val="0"/>
                                  <w:divBdr>
                                    <w:top w:val="none" w:sz="0" w:space="0" w:color="auto"/>
                                    <w:left w:val="none" w:sz="0" w:space="0" w:color="auto"/>
                                    <w:bottom w:val="none" w:sz="0" w:space="0" w:color="auto"/>
                                    <w:right w:val="none" w:sz="0" w:space="0" w:color="auto"/>
                                  </w:divBdr>
                                </w:div>
                                <w:div w:id="231089556">
                                  <w:marLeft w:val="0"/>
                                  <w:marRight w:val="0"/>
                                  <w:marTop w:val="0"/>
                                  <w:marBottom w:val="0"/>
                                  <w:divBdr>
                                    <w:top w:val="none" w:sz="0" w:space="0" w:color="auto"/>
                                    <w:left w:val="none" w:sz="0" w:space="0" w:color="auto"/>
                                    <w:bottom w:val="none" w:sz="0" w:space="0" w:color="auto"/>
                                    <w:right w:val="none" w:sz="0" w:space="0" w:color="auto"/>
                                  </w:divBdr>
                                </w:div>
                                <w:div w:id="231089560">
                                  <w:marLeft w:val="0"/>
                                  <w:marRight w:val="0"/>
                                  <w:marTop w:val="0"/>
                                  <w:marBottom w:val="0"/>
                                  <w:divBdr>
                                    <w:top w:val="none" w:sz="0" w:space="0" w:color="auto"/>
                                    <w:left w:val="none" w:sz="0" w:space="0" w:color="auto"/>
                                    <w:bottom w:val="none" w:sz="0" w:space="0" w:color="auto"/>
                                    <w:right w:val="none" w:sz="0" w:space="0" w:color="auto"/>
                                  </w:divBdr>
                                </w:div>
                                <w:div w:id="231089562">
                                  <w:marLeft w:val="0"/>
                                  <w:marRight w:val="0"/>
                                  <w:marTop w:val="0"/>
                                  <w:marBottom w:val="0"/>
                                  <w:divBdr>
                                    <w:top w:val="none" w:sz="0" w:space="0" w:color="auto"/>
                                    <w:left w:val="none" w:sz="0" w:space="0" w:color="auto"/>
                                    <w:bottom w:val="none" w:sz="0" w:space="0" w:color="auto"/>
                                    <w:right w:val="none" w:sz="0" w:space="0" w:color="auto"/>
                                  </w:divBdr>
                                </w:div>
                                <w:div w:id="231089579">
                                  <w:marLeft w:val="0"/>
                                  <w:marRight w:val="0"/>
                                  <w:marTop w:val="0"/>
                                  <w:marBottom w:val="0"/>
                                  <w:divBdr>
                                    <w:top w:val="none" w:sz="0" w:space="0" w:color="auto"/>
                                    <w:left w:val="none" w:sz="0" w:space="0" w:color="auto"/>
                                    <w:bottom w:val="none" w:sz="0" w:space="0" w:color="auto"/>
                                    <w:right w:val="none" w:sz="0" w:space="0" w:color="auto"/>
                                  </w:divBdr>
                                </w:div>
                                <w:div w:id="231089581">
                                  <w:marLeft w:val="0"/>
                                  <w:marRight w:val="0"/>
                                  <w:marTop w:val="0"/>
                                  <w:marBottom w:val="0"/>
                                  <w:divBdr>
                                    <w:top w:val="none" w:sz="0" w:space="0" w:color="auto"/>
                                    <w:left w:val="none" w:sz="0" w:space="0" w:color="auto"/>
                                    <w:bottom w:val="none" w:sz="0" w:space="0" w:color="auto"/>
                                    <w:right w:val="none" w:sz="0" w:space="0" w:color="auto"/>
                                  </w:divBdr>
                                </w:div>
                                <w:div w:id="231089583">
                                  <w:marLeft w:val="0"/>
                                  <w:marRight w:val="0"/>
                                  <w:marTop w:val="0"/>
                                  <w:marBottom w:val="0"/>
                                  <w:divBdr>
                                    <w:top w:val="none" w:sz="0" w:space="0" w:color="auto"/>
                                    <w:left w:val="none" w:sz="0" w:space="0" w:color="auto"/>
                                    <w:bottom w:val="none" w:sz="0" w:space="0" w:color="auto"/>
                                    <w:right w:val="none" w:sz="0" w:space="0" w:color="auto"/>
                                  </w:divBdr>
                                </w:div>
                                <w:div w:id="231089584">
                                  <w:marLeft w:val="0"/>
                                  <w:marRight w:val="0"/>
                                  <w:marTop w:val="0"/>
                                  <w:marBottom w:val="0"/>
                                  <w:divBdr>
                                    <w:top w:val="none" w:sz="0" w:space="0" w:color="auto"/>
                                    <w:left w:val="none" w:sz="0" w:space="0" w:color="auto"/>
                                    <w:bottom w:val="none" w:sz="0" w:space="0" w:color="auto"/>
                                    <w:right w:val="none" w:sz="0" w:space="0" w:color="auto"/>
                                  </w:divBdr>
                                </w:div>
                                <w:div w:id="231089585">
                                  <w:marLeft w:val="0"/>
                                  <w:marRight w:val="0"/>
                                  <w:marTop w:val="0"/>
                                  <w:marBottom w:val="0"/>
                                  <w:divBdr>
                                    <w:top w:val="none" w:sz="0" w:space="0" w:color="auto"/>
                                    <w:left w:val="none" w:sz="0" w:space="0" w:color="auto"/>
                                    <w:bottom w:val="none" w:sz="0" w:space="0" w:color="auto"/>
                                    <w:right w:val="none" w:sz="0" w:space="0" w:color="auto"/>
                                  </w:divBdr>
                                </w:div>
                                <w:div w:id="231089590">
                                  <w:marLeft w:val="0"/>
                                  <w:marRight w:val="0"/>
                                  <w:marTop w:val="0"/>
                                  <w:marBottom w:val="0"/>
                                  <w:divBdr>
                                    <w:top w:val="none" w:sz="0" w:space="0" w:color="auto"/>
                                    <w:left w:val="none" w:sz="0" w:space="0" w:color="auto"/>
                                    <w:bottom w:val="none" w:sz="0" w:space="0" w:color="auto"/>
                                    <w:right w:val="none" w:sz="0" w:space="0" w:color="auto"/>
                                  </w:divBdr>
                                </w:div>
                                <w:div w:id="231089598">
                                  <w:marLeft w:val="0"/>
                                  <w:marRight w:val="0"/>
                                  <w:marTop w:val="0"/>
                                  <w:marBottom w:val="0"/>
                                  <w:divBdr>
                                    <w:top w:val="none" w:sz="0" w:space="0" w:color="auto"/>
                                    <w:left w:val="none" w:sz="0" w:space="0" w:color="auto"/>
                                    <w:bottom w:val="none" w:sz="0" w:space="0" w:color="auto"/>
                                    <w:right w:val="none" w:sz="0" w:space="0" w:color="auto"/>
                                  </w:divBdr>
                                </w:div>
                                <w:div w:id="231089599">
                                  <w:marLeft w:val="0"/>
                                  <w:marRight w:val="0"/>
                                  <w:marTop w:val="0"/>
                                  <w:marBottom w:val="0"/>
                                  <w:divBdr>
                                    <w:top w:val="none" w:sz="0" w:space="0" w:color="auto"/>
                                    <w:left w:val="none" w:sz="0" w:space="0" w:color="auto"/>
                                    <w:bottom w:val="none" w:sz="0" w:space="0" w:color="auto"/>
                                    <w:right w:val="none" w:sz="0" w:space="0" w:color="auto"/>
                                  </w:divBdr>
                                </w:div>
                                <w:div w:id="231089602">
                                  <w:marLeft w:val="0"/>
                                  <w:marRight w:val="0"/>
                                  <w:marTop w:val="0"/>
                                  <w:marBottom w:val="0"/>
                                  <w:divBdr>
                                    <w:top w:val="none" w:sz="0" w:space="0" w:color="auto"/>
                                    <w:left w:val="none" w:sz="0" w:space="0" w:color="auto"/>
                                    <w:bottom w:val="none" w:sz="0" w:space="0" w:color="auto"/>
                                    <w:right w:val="none" w:sz="0" w:space="0" w:color="auto"/>
                                  </w:divBdr>
                                </w:div>
                                <w:div w:id="231089604">
                                  <w:marLeft w:val="0"/>
                                  <w:marRight w:val="0"/>
                                  <w:marTop w:val="0"/>
                                  <w:marBottom w:val="0"/>
                                  <w:divBdr>
                                    <w:top w:val="none" w:sz="0" w:space="0" w:color="auto"/>
                                    <w:left w:val="none" w:sz="0" w:space="0" w:color="auto"/>
                                    <w:bottom w:val="none" w:sz="0" w:space="0" w:color="auto"/>
                                    <w:right w:val="none" w:sz="0" w:space="0" w:color="auto"/>
                                  </w:divBdr>
                                </w:div>
                                <w:div w:id="231089605">
                                  <w:marLeft w:val="0"/>
                                  <w:marRight w:val="0"/>
                                  <w:marTop w:val="0"/>
                                  <w:marBottom w:val="0"/>
                                  <w:divBdr>
                                    <w:top w:val="none" w:sz="0" w:space="0" w:color="auto"/>
                                    <w:left w:val="none" w:sz="0" w:space="0" w:color="auto"/>
                                    <w:bottom w:val="none" w:sz="0" w:space="0" w:color="auto"/>
                                    <w:right w:val="none" w:sz="0" w:space="0" w:color="auto"/>
                                  </w:divBdr>
                                </w:div>
                                <w:div w:id="231089608">
                                  <w:marLeft w:val="0"/>
                                  <w:marRight w:val="0"/>
                                  <w:marTop w:val="0"/>
                                  <w:marBottom w:val="0"/>
                                  <w:divBdr>
                                    <w:top w:val="none" w:sz="0" w:space="0" w:color="auto"/>
                                    <w:left w:val="none" w:sz="0" w:space="0" w:color="auto"/>
                                    <w:bottom w:val="none" w:sz="0" w:space="0" w:color="auto"/>
                                    <w:right w:val="none" w:sz="0" w:space="0" w:color="auto"/>
                                  </w:divBdr>
                                </w:div>
                                <w:div w:id="231089609">
                                  <w:marLeft w:val="0"/>
                                  <w:marRight w:val="0"/>
                                  <w:marTop w:val="0"/>
                                  <w:marBottom w:val="0"/>
                                  <w:divBdr>
                                    <w:top w:val="none" w:sz="0" w:space="0" w:color="auto"/>
                                    <w:left w:val="none" w:sz="0" w:space="0" w:color="auto"/>
                                    <w:bottom w:val="none" w:sz="0" w:space="0" w:color="auto"/>
                                    <w:right w:val="none" w:sz="0" w:space="0" w:color="auto"/>
                                  </w:divBdr>
                                </w:div>
                                <w:div w:id="231089611">
                                  <w:marLeft w:val="0"/>
                                  <w:marRight w:val="0"/>
                                  <w:marTop w:val="0"/>
                                  <w:marBottom w:val="0"/>
                                  <w:divBdr>
                                    <w:top w:val="none" w:sz="0" w:space="0" w:color="auto"/>
                                    <w:left w:val="none" w:sz="0" w:space="0" w:color="auto"/>
                                    <w:bottom w:val="none" w:sz="0" w:space="0" w:color="auto"/>
                                    <w:right w:val="none" w:sz="0" w:space="0" w:color="auto"/>
                                  </w:divBdr>
                                </w:div>
                                <w:div w:id="231089612">
                                  <w:marLeft w:val="0"/>
                                  <w:marRight w:val="0"/>
                                  <w:marTop w:val="0"/>
                                  <w:marBottom w:val="0"/>
                                  <w:divBdr>
                                    <w:top w:val="none" w:sz="0" w:space="0" w:color="auto"/>
                                    <w:left w:val="none" w:sz="0" w:space="0" w:color="auto"/>
                                    <w:bottom w:val="none" w:sz="0" w:space="0" w:color="auto"/>
                                    <w:right w:val="none" w:sz="0" w:space="0" w:color="auto"/>
                                  </w:divBdr>
                                </w:div>
                                <w:div w:id="231089616">
                                  <w:marLeft w:val="0"/>
                                  <w:marRight w:val="0"/>
                                  <w:marTop w:val="0"/>
                                  <w:marBottom w:val="0"/>
                                  <w:divBdr>
                                    <w:top w:val="none" w:sz="0" w:space="0" w:color="auto"/>
                                    <w:left w:val="none" w:sz="0" w:space="0" w:color="auto"/>
                                    <w:bottom w:val="none" w:sz="0" w:space="0" w:color="auto"/>
                                    <w:right w:val="none" w:sz="0" w:space="0" w:color="auto"/>
                                  </w:divBdr>
                                </w:div>
                                <w:div w:id="231089624">
                                  <w:marLeft w:val="0"/>
                                  <w:marRight w:val="0"/>
                                  <w:marTop w:val="0"/>
                                  <w:marBottom w:val="0"/>
                                  <w:divBdr>
                                    <w:top w:val="none" w:sz="0" w:space="0" w:color="auto"/>
                                    <w:left w:val="none" w:sz="0" w:space="0" w:color="auto"/>
                                    <w:bottom w:val="none" w:sz="0" w:space="0" w:color="auto"/>
                                    <w:right w:val="none" w:sz="0" w:space="0" w:color="auto"/>
                                  </w:divBdr>
                                </w:div>
                                <w:div w:id="231089625">
                                  <w:marLeft w:val="0"/>
                                  <w:marRight w:val="0"/>
                                  <w:marTop w:val="0"/>
                                  <w:marBottom w:val="0"/>
                                  <w:divBdr>
                                    <w:top w:val="none" w:sz="0" w:space="0" w:color="auto"/>
                                    <w:left w:val="none" w:sz="0" w:space="0" w:color="auto"/>
                                    <w:bottom w:val="none" w:sz="0" w:space="0" w:color="auto"/>
                                    <w:right w:val="none" w:sz="0" w:space="0" w:color="auto"/>
                                  </w:divBdr>
                                </w:div>
                                <w:div w:id="231089627">
                                  <w:marLeft w:val="0"/>
                                  <w:marRight w:val="0"/>
                                  <w:marTop w:val="0"/>
                                  <w:marBottom w:val="0"/>
                                  <w:divBdr>
                                    <w:top w:val="none" w:sz="0" w:space="0" w:color="auto"/>
                                    <w:left w:val="none" w:sz="0" w:space="0" w:color="auto"/>
                                    <w:bottom w:val="none" w:sz="0" w:space="0" w:color="auto"/>
                                    <w:right w:val="none" w:sz="0" w:space="0" w:color="auto"/>
                                  </w:divBdr>
                                </w:div>
                                <w:div w:id="231089633">
                                  <w:marLeft w:val="0"/>
                                  <w:marRight w:val="0"/>
                                  <w:marTop w:val="0"/>
                                  <w:marBottom w:val="0"/>
                                  <w:divBdr>
                                    <w:top w:val="none" w:sz="0" w:space="0" w:color="auto"/>
                                    <w:left w:val="none" w:sz="0" w:space="0" w:color="auto"/>
                                    <w:bottom w:val="none" w:sz="0" w:space="0" w:color="auto"/>
                                    <w:right w:val="none" w:sz="0" w:space="0" w:color="auto"/>
                                  </w:divBdr>
                                </w:div>
                                <w:div w:id="231089636">
                                  <w:marLeft w:val="0"/>
                                  <w:marRight w:val="0"/>
                                  <w:marTop w:val="0"/>
                                  <w:marBottom w:val="0"/>
                                  <w:divBdr>
                                    <w:top w:val="none" w:sz="0" w:space="0" w:color="auto"/>
                                    <w:left w:val="none" w:sz="0" w:space="0" w:color="auto"/>
                                    <w:bottom w:val="none" w:sz="0" w:space="0" w:color="auto"/>
                                    <w:right w:val="none" w:sz="0" w:space="0" w:color="auto"/>
                                  </w:divBdr>
                                </w:div>
                                <w:div w:id="231089638">
                                  <w:marLeft w:val="0"/>
                                  <w:marRight w:val="0"/>
                                  <w:marTop w:val="0"/>
                                  <w:marBottom w:val="0"/>
                                  <w:divBdr>
                                    <w:top w:val="none" w:sz="0" w:space="0" w:color="auto"/>
                                    <w:left w:val="none" w:sz="0" w:space="0" w:color="auto"/>
                                    <w:bottom w:val="none" w:sz="0" w:space="0" w:color="auto"/>
                                    <w:right w:val="none" w:sz="0" w:space="0" w:color="auto"/>
                                  </w:divBdr>
                                </w:div>
                                <w:div w:id="231089639">
                                  <w:marLeft w:val="0"/>
                                  <w:marRight w:val="0"/>
                                  <w:marTop w:val="0"/>
                                  <w:marBottom w:val="0"/>
                                  <w:divBdr>
                                    <w:top w:val="none" w:sz="0" w:space="0" w:color="auto"/>
                                    <w:left w:val="none" w:sz="0" w:space="0" w:color="auto"/>
                                    <w:bottom w:val="none" w:sz="0" w:space="0" w:color="auto"/>
                                    <w:right w:val="none" w:sz="0" w:space="0" w:color="auto"/>
                                  </w:divBdr>
                                </w:div>
                                <w:div w:id="231089640">
                                  <w:marLeft w:val="0"/>
                                  <w:marRight w:val="0"/>
                                  <w:marTop w:val="0"/>
                                  <w:marBottom w:val="0"/>
                                  <w:divBdr>
                                    <w:top w:val="none" w:sz="0" w:space="0" w:color="auto"/>
                                    <w:left w:val="none" w:sz="0" w:space="0" w:color="auto"/>
                                    <w:bottom w:val="none" w:sz="0" w:space="0" w:color="auto"/>
                                    <w:right w:val="none" w:sz="0" w:space="0" w:color="auto"/>
                                  </w:divBdr>
                                </w:div>
                                <w:div w:id="231089642">
                                  <w:marLeft w:val="0"/>
                                  <w:marRight w:val="0"/>
                                  <w:marTop w:val="0"/>
                                  <w:marBottom w:val="0"/>
                                  <w:divBdr>
                                    <w:top w:val="none" w:sz="0" w:space="0" w:color="auto"/>
                                    <w:left w:val="none" w:sz="0" w:space="0" w:color="auto"/>
                                    <w:bottom w:val="none" w:sz="0" w:space="0" w:color="auto"/>
                                    <w:right w:val="none" w:sz="0" w:space="0" w:color="auto"/>
                                  </w:divBdr>
                                </w:div>
                                <w:div w:id="231089654">
                                  <w:marLeft w:val="0"/>
                                  <w:marRight w:val="0"/>
                                  <w:marTop w:val="0"/>
                                  <w:marBottom w:val="0"/>
                                  <w:divBdr>
                                    <w:top w:val="none" w:sz="0" w:space="0" w:color="auto"/>
                                    <w:left w:val="none" w:sz="0" w:space="0" w:color="auto"/>
                                    <w:bottom w:val="none" w:sz="0" w:space="0" w:color="auto"/>
                                    <w:right w:val="none" w:sz="0" w:space="0" w:color="auto"/>
                                  </w:divBdr>
                                </w:div>
                                <w:div w:id="231089659">
                                  <w:marLeft w:val="0"/>
                                  <w:marRight w:val="0"/>
                                  <w:marTop w:val="0"/>
                                  <w:marBottom w:val="0"/>
                                  <w:divBdr>
                                    <w:top w:val="none" w:sz="0" w:space="0" w:color="auto"/>
                                    <w:left w:val="none" w:sz="0" w:space="0" w:color="auto"/>
                                    <w:bottom w:val="none" w:sz="0" w:space="0" w:color="auto"/>
                                    <w:right w:val="none" w:sz="0" w:space="0" w:color="auto"/>
                                  </w:divBdr>
                                </w:div>
                                <w:div w:id="231089661">
                                  <w:marLeft w:val="0"/>
                                  <w:marRight w:val="0"/>
                                  <w:marTop w:val="0"/>
                                  <w:marBottom w:val="0"/>
                                  <w:divBdr>
                                    <w:top w:val="none" w:sz="0" w:space="0" w:color="auto"/>
                                    <w:left w:val="none" w:sz="0" w:space="0" w:color="auto"/>
                                    <w:bottom w:val="none" w:sz="0" w:space="0" w:color="auto"/>
                                    <w:right w:val="none" w:sz="0" w:space="0" w:color="auto"/>
                                  </w:divBdr>
                                </w:div>
                                <w:div w:id="231089663">
                                  <w:marLeft w:val="0"/>
                                  <w:marRight w:val="0"/>
                                  <w:marTop w:val="0"/>
                                  <w:marBottom w:val="0"/>
                                  <w:divBdr>
                                    <w:top w:val="none" w:sz="0" w:space="0" w:color="auto"/>
                                    <w:left w:val="none" w:sz="0" w:space="0" w:color="auto"/>
                                    <w:bottom w:val="none" w:sz="0" w:space="0" w:color="auto"/>
                                    <w:right w:val="none" w:sz="0" w:space="0" w:color="auto"/>
                                  </w:divBdr>
                                </w:div>
                                <w:div w:id="231089682">
                                  <w:marLeft w:val="0"/>
                                  <w:marRight w:val="0"/>
                                  <w:marTop w:val="0"/>
                                  <w:marBottom w:val="0"/>
                                  <w:divBdr>
                                    <w:top w:val="none" w:sz="0" w:space="0" w:color="auto"/>
                                    <w:left w:val="none" w:sz="0" w:space="0" w:color="auto"/>
                                    <w:bottom w:val="none" w:sz="0" w:space="0" w:color="auto"/>
                                    <w:right w:val="none" w:sz="0" w:space="0" w:color="auto"/>
                                  </w:divBdr>
                                </w:div>
                                <w:div w:id="231089690">
                                  <w:marLeft w:val="0"/>
                                  <w:marRight w:val="0"/>
                                  <w:marTop w:val="0"/>
                                  <w:marBottom w:val="0"/>
                                  <w:divBdr>
                                    <w:top w:val="none" w:sz="0" w:space="0" w:color="auto"/>
                                    <w:left w:val="none" w:sz="0" w:space="0" w:color="auto"/>
                                    <w:bottom w:val="none" w:sz="0" w:space="0" w:color="auto"/>
                                    <w:right w:val="none" w:sz="0" w:space="0" w:color="auto"/>
                                  </w:divBdr>
                                </w:div>
                                <w:div w:id="231089696">
                                  <w:marLeft w:val="0"/>
                                  <w:marRight w:val="0"/>
                                  <w:marTop w:val="0"/>
                                  <w:marBottom w:val="0"/>
                                  <w:divBdr>
                                    <w:top w:val="none" w:sz="0" w:space="0" w:color="auto"/>
                                    <w:left w:val="none" w:sz="0" w:space="0" w:color="auto"/>
                                    <w:bottom w:val="none" w:sz="0" w:space="0" w:color="auto"/>
                                    <w:right w:val="none" w:sz="0" w:space="0" w:color="auto"/>
                                  </w:divBdr>
                                </w:div>
                                <w:div w:id="231089698">
                                  <w:marLeft w:val="0"/>
                                  <w:marRight w:val="0"/>
                                  <w:marTop w:val="0"/>
                                  <w:marBottom w:val="0"/>
                                  <w:divBdr>
                                    <w:top w:val="none" w:sz="0" w:space="0" w:color="auto"/>
                                    <w:left w:val="none" w:sz="0" w:space="0" w:color="auto"/>
                                    <w:bottom w:val="none" w:sz="0" w:space="0" w:color="auto"/>
                                    <w:right w:val="none" w:sz="0" w:space="0" w:color="auto"/>
                                  </w:divBdr>
                                </w:div>
                                <w:div w:id="231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89462">
      <w:marLeft w:val="0"/>
      <w:marRight w:val="0"/>
      <w:marTop w:val="0"/>
      <w:marBottom w:val="0"/>
      <w:divBdr>
        <w:top w:val="none" w:sz="0" w:space="0" w:color="auto"/>
        <w:left w:val="none" w:sz="0" w:space="0" w:color="auto"/>
        <w:bottom w:val="none" w:sz="0" w:space="0" w:color="auto"/>
        <w:right w:val="none" w:sz="0" w:space="0" w:color="auto"/>
      </w:divBdr>
      <w:divsChild>
        <w:div w:id="231089580">
          <w:marLeft w:val="0"/>
          <w:marRight w:val="0"/>
          <w:marTop w:val="0"/>
          <w:marBottom w:val="0"/>
          <w:divBdr>
            <w:top w:val="none" w:sz="0" w:space="0" w:color="auto"/>
            <w:left w:val="none" w:sz="0" w:space="0" w:color="auto"/>
            <w:bottom w:val="none" w:sz="0" w:space="0" w:color="auto"/>
            <w:right w:val="none" w:sz="0" w:space="0" w:color="auto"/>
          </w:divBdr>
          <w:divsChild>
            <w:div w:id="231089511">
              <w:marLeft w:val="0"/>
              <w:marRight w:val="0"/>
              <w:marTop w:val="0"/>
              <w:marBottom w:val="0"/>
              <w:divBdr>
                <w:top w:val="none" w:sz="0" w:space="0" w:color="auto"/>
                <w:left w:val="none" w:sz="0" w:space="0" w:color="auto"/>
                <w:bottom w:val="none" w:sz="0" w:space="0" w:color="auto"/>
                <w:right w:val="none" w:sz="0" w:space="0" w:color="auto"/>
              </w:divBdr>
              <w:divsChild>
                <w:div w:id="231089628">
                  <w:marLeft w:val="0"/>
                  <w:marRight w:val="0"/>
                  <w:marTop w:val="0"/>
                  <w:marBottom w:val="224"/>
                  <w:divBdr>
                    <w:top w:val="none" w:sz="0" w:space="0" w:color="auto"/>
                    <w:left w:val="none" w:sz="0" w:space="0" w:color="auto"/>
                    <w:bottom w:val="single" w:sz="4" w:space="8" w:color="C5BEAA"/>
                    <w:right w:val="none" w:sz="0" w:space="0" w:color="auto"/>
                  </w:divBdr>
                  <w:divsChild>
                    <w:div w:id="231089525">
                      <w:marLeft w:val="94"/>
                      <w:marRight w:val="94"/>
                      <w:marTop w:val="0"/>
                      <w:marBottom w:val="0"/>
                      <w:divBdr>
                        <w:top w:val="none" w:sz="0" w:space="0" w:color="auto"/>
                        <w:left w:val="none" w:sz="0" w:space="0" w:color="auto"/>
                        <w:bottom w:val="none" w:sz="0" w:space="0" w:color="auto"/>
                        <w:right w:val="none" w:sz="0" w:space="0" w:color="auto"/>
                      </w:divBdr>
                      <w:divsChild>
                        <w:div w:id="231089691">
                          <w:marLeft w:val="0"/>
                          <w:marRight w:val="0"/>
                          <w:marTop w:val="0"/>
                          <w:marBottom w:val="0"/>
                          <w:divBdr>
                            <w:top w:val="none" w:sz="0" w:space="0" w:color="auto"/>
                            <w:left w:val="none" w:sz="0" w:space="0" w:color="auto"/>
                            <w:bottom w:val="none" w:sz="0" w:space="0" w:color="auto"/>
                            <w:right w:val="none" w:sz="0" w:space="0" w:color="auto"/>
                          </w:divBdr>
                          <w:divsChild>
                            <w:div w:id="231089576">
                              <w:marLeft w:val="0"/>
                              <w:marRight w:val="0"/>
                              <w:marTop w:val="0"/>
                              <w:marBottom w:val="0"/>
                              <w:divBdr>
                                <w:top w:val="none" w:sz="0" w:space="0" w:color="auto"/>
                                <w:left w:val="none" w:sz="0" w:space="0" w:color="auto"/>
                                <w:bottom w:val="none" w:sz="0" w:space="0" w:color="auto"/>
                                <w:right w:val="none" w:sz="0" w:space="0" w:color="auto"/>
                              </w:divBdr>
                              <w:divsChild>
                                <w:div w:id="231089646">
                                  <w:marLeft w:val="0"/>
                                  <w:marRight w:val="0"/>
                                  <w:marTop w:val="0"/>
                                  <w:marBottom w:val="0"/>
                                  <w:divBdr>
                                    <w:top w:val="none" w:sz="0" w:space="0" w:color="auto"/>
                                    <w:left w:val="none" w:sz="0" w:space="0" w:color="auto"/>
                                    <w:bottom w:val="none" w:sz="0" w:space="0" w:color="auto"/>
                                    <w:right w:val="none" w:sz="0" w:space="0" w:color="auto"/>
                                  </w:divBdr>
                                  <w:divsChild>
                                    <w:div w:id="231089641">
                                      <w:marLeft w:val="0"/>
                                      <w:marRight w:val="0"/>
                                      <w:marTop w:val="0"/>
                                      <w:marBottom w:val="0"/>
                                      <w:divBdr>
                                        <w:top w:val="none" w:sz="0" w:space="0" w:color="auto"/>
                                        <w:left w:val="none" w:sz="0" w:space="0" w:color="auto"/>
                                        <w:bottom w:val="none" w:sz="0" w:space="0" w:color="auto"/>
                                        <w:right w:val="none" w:sz="0" w:space="0" w:color="auto"/>
                                      </w:divBdr>
                                      <w:divsChild>
                                        <w:div w:id="231089693">
                                          <w:marLeft w:val="0"/>
                                          <w:marRight w:val="0"/>
                                          <w:marTop w:val="0"/>
                                          <w:marBottom w:val="224"/>
                                          <w:divBdr>
                                            <w:top w:val="none" w:sz="0" w:space="0" w:color="auto"/>
                                            <w:left w:val="none" w:sz="0" w:space="0" w:color="auto"/>
                                            <w:bottom w:val="none" w:sz="0" w:space="0" w:color="auto"/>
                                            <w:right w:val="none" w:sz="0" w:space="0" w:color="auto"/>
                                          </w:divBdr>
                                          <w:divsChild>
                                            <w:div w:id="231089497">
                                              <w:marLeft w:val="0"/>
                                              <w:marRight w:val="0"/>
                                              <w:marTop w:val="0"/>
                                              <w:marBottom w:val="0"/>
                                              <w:divBdr>
                                                <w:top w:val="none" w:sz="0" w:space="0" w:color="auto"/>
                                                <w:left w:val="none" w:sz="0" w:space="0" w:color="auto"/>
                                                <w:bottom w:val="none" w:sz="0" w:space="0" w:color="auto"/>
                                                <w:right w:val="none" w:sz="0" w:space="0" w:color="auto"/>
                                              </w:divBdr>
                                              <w:divsChild>
                                                <w:div w:id="231089519">
                                                  <w:marLeft w:val="0"/>
                                                  <w:marRight w:val="0"/>
                                                  <w:marTop w:val="0"/>
                                                  <w:marBottom w:val="0"/>
                                                  <w:divBdr>
                                                    <w:top w:val="none" w:sz="0" w:space="0" w:color="auto"/>
                                                    <w:left w:val="none" w:sz="0" w:space="0" w:color="auto"/>
                                                    <w:bottom w:val="none" w:sz="0" w:space="0" w:color="auto"/>
                                                    <w:right w:val="none" w:sz="0" w:space="0" w:color="auto"/>
                                                  </w:divBdr>
                                                  <w:divsChild>
                                                    <w:div w:id="231089586">
                                                      <w:marLeft w:val="0"/>
                                                      <w:marRight w:val="0"/>
                                                      <w:marTop w:val="0"/>
                                                      <w:marBottom w:val="0"/>
                                                      <w:divBdr>
                                                        <w:top w:val="none" w:sz="0" w:space="0" w:color="auto"/>
                                                        <w:left w:val="none" w:sz="0" w:space="0" w:color="auto"/>
                                                        <w:bottom w:val="none" w:sz="0" w:space="0" w:color="auto"/>
                                                        <w:right w:val="none" w:sz="0" w:space="0" w:color="auto"/>
                                                      </w:divBdr>
                                                      <w:divsChild>
                                                        <w:div w:id="2310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1089465">
      <w:marLeft w:val="0"/>
      <w:marRight w:val="0"/>
      <w:marTop w:val="0"/>
      <w:marBottom w:val="0"/>
      <w:divBdr>
        <w:top w:val="none" w:sz="0" w:space="0" w:color="auto"/>
        <w:left w:val="none" w:sz="0" w:space="0" w:color="auto"/>
        <w:bottom w:val="none" w:sz="0" w:space="0" w:color="auto"/>
        <w:right w:val="none" w:sz="0" w:space="0" w:color="auto"/>
      </w:divBdr>
      <w:divsChild>
        <w:div w:id="231089523">
          <w:marLeft w:val="0"/>
          <w:marRight w:val="0"/>
          <w:marTop w:val="150"/>
          <w:marBottom w:val="0"/>
          <w:divBdr>
            <w:top w:val="single" w:sz="6" w:space="0" w:color="FFFFFF"/>
            <w:left w:val="single" w:sz="6" w:space="0" w:color="FFFFFF"/>
            <w:bottom w:val="single" w:sz="6" w:space="0" w:color="FFFFFF"/>
            <w:right w:val="single" w:sz="6" w:space="0" w:color="FFFFFF"/>
          </w:divBdr>
          <w:divsChild>
            <w:div w:id="231089589">
              <w:marLeft w:val="0"/>
              <w:marRight w:val="0"/>
              <w:marTop w:val="100"/>
              <w:marBottom w:val="100"/>
              <w:divBdr>
                <w:top w:val="none" w:sz="0" w:space="0" w:color="auto"/>
                <w:left w:val="none" w:sz="0" w:space="0" w:color="auto"/>
                <w:bottom w:val="none" w:sz="0" w:space="0" w:color="auto"/>
                <w:right w:val="none" w:sz="0" w:space="0" w:color="auto"/>
              </w:divBdr>
              <w:divsChild>
                <w:div w:id="231089637">
                  <w:marLeft w:val="1"/>
                  <w:marRight w:val="1"/>
                  <w:marTop w:val="0"/>
                  <w:marBottom w:val="0"/>
                  <w:divBdr>
                    <w:top w:val="none" w:sz="0" w:space="0" w:color="auto"/>
                    <w:left w:val="none" w:sz="0" w:space="0" w:color="auto"/>
                    <w:bottom w:val="none" w:sz="0" w:space="0" w:color="auto"/>
                    <w:right w:val="none" w:sz="0" w:space="0" w:color="auto"/>
                  </w:divBdr>
                  <w:divsChild>
                    <w:div w:id="231089683">
                      <w:marLeft w:val="0"/>
                      <w:marRight w:val="0"/>
                      <w:marTop w:val="150"/>
                      <w:marBottom w:val="0"/>
                      <w:divBdr>
                        <w:top w:val="double" w:sz="6" w:space="0" w:color="E9E9E9"/>
                        <w:left w:val="double" w:sz="6" w:space="0" w:color="E9E9E9"/>
                        <w:bottom w:val="double" w:sz="6" w:space="0" w:color="E9E9E9"/>
                        <w:right w:val="double" w:sz="6" w:space="0" w:color="E9E9E9"/>
                      </w:divBdr>
                      <w:divsChild>
                        <w:div w:id="231089494">
                          <w:marLeft w:val="0"/>
                          <w:marRight w:val="0"/>
                          <w:marTop w:val="0"/>
                          <w:marBottom w:val="0"/>
                          <w:divBdr>
                            <w:top w:val="single" w:sz="6" w:space="0" w:color="E9E9E9"/>
                            <w:left w:val="single" w:sz="6" w:space="0" w:color="E9E9E9"/>
                            <w:bottom w:val="single" w:sz="6" w:space="0" w:color="E9E9E9"/>
                            <w:right w:val="single" w:sz="6" w:space="0" w:color="E9E9E9"/>
                          </w:divBdr>
                          <w:divsChild>
                            <w:div w:id="2310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73">
      <w:marLeft w:val="0"/>
      <w:marRight w:val="0"/>
      <w:marTop w:val="0"/>
      <w:marBottom w:val="0"/>
      <w:divBdr>
        <w:top w:val="none" w:sz="0" w:space="0" w:color="auto"/>
        <w:left w:val="none" w:sz="0" w:space="0" w:color="auto"/>
        <w:bottom w:val="none" w:sz="0" w:space="0" w:color="auto"/>
        <w:right w:val="none" w:sz="0" w:space="0" w:color="auto"/>
      </w:divBdr>
    </w:div>
    <w:div w:id="231089480">
      <w:marLeft w:val="150"/>
      <w:marRight w:val="150"/>
      <w:marTop w:val="0"/>
      <w:marBottom w:val="0"/>
      <w:divBdr>
        <w:top w:val="none" w:sz="0" w:space="0" w:color="auto"/>
        <w:left w:val="none" w:sz="0" w:space="0" w:color="auto"/>
        <w:bottom w:val="none" w:sz="0" w:space="0" w:color="auto"/>
        <w:right w:val="none" w:sz="0" w:space="0" w:color="auto"/>
      </w:divBdr>
      <w:divsChild>
        <w:div w:id="231089491">
          <w:marLeft w:val="150"/>
          <w:marRight w:val="150"/>
          <w:marTop w:val="0"/>
          <w:marBottom w:val="0"/>
          <w:divBdr>
            <w:top w:val="none" w:sz="0" w:space="0" w:color="auto"/>
            <w:left w:val="none" w:sz="0" w:space="0" w:color="auto"/>
            <w:bottom w:val="none" w:sz="0" w:space="0" w:color="auto"/>
            <w:right w:val="none" w:sz="0" w:space="0" w:color="auto"/>
          </w:divBdr>
          <w:divsChild>
            <w:div w:id="231089561">
              <w:marLeft w:val="0"/>
              <w:marRight w:val="0"/>
              <w:marTop w:val="0"/>
              <w:marBottom w:val="0"/>
              <w:divBdr>
                <w:top w:val="single" w:sz="18" w:space="0" w:color="2F2F2F"/>
                <w:left w:val="single" w:sz="18" w:space="0" w:color="2F2F2F"/>
                <w:bottom w:val="none" w:sz="0" w:space="0" w:color="auto"/>
                <w:right w:val="single" w:sz="18" w:space="0" w:color="2F2F2F"/>
              </w:divBdr>
              <w:divsChild>
                <w:div w:id="231089495">
                  <w:marLeft w:val="0"/>
                  <w:marRight w:val="0"/>
                  <w:marTop w:val="0"/>
                  <w:marBottom w:val="0"/>
                  <w:divBdr>
                    <w:top w:val="none" w:sz="0" w:space="0" w:color="auto"/>
                    <w:left w:val="none" w:sz="0" w:space="0" w:color="auto"/>
                    <w:bottom w:val="none" w:sz="0" w:space="0" w:color="auto"/>
                    <w:right w:val="none" w:sz="0" w:space="0" w:color="auto"/>
                  </w:divBdr>
                  <w:divsChild>
                    <w:div w:id="231089686">
                      <w:marLeft w:val="0"/>
                      <w:marRight w:val="0"/>
                      <w:marTop w:val="0"/>
                      <w:marBottom w:val="0"/>
                      <w:divBdr>
                        <w:top w:val="none" w:sz="0" w:space="0" w:color="auto"/>
                        <w:left w:val="none" w:sz="0" w:space="0" w:color="auto"/>
                        <w:bottom w:val="none" w:sz="0" w:space="0" w:color="auto"/>
                        <w:right w:val="none" w:sz="0" w:space="0" w:color="auto"/>
                      </w:divBdr>
                      <w:divsChild>
                        <w:div w:id="231089665">
                          <w:marLeft w:val="0"/>
                          <w:marRight w:val="0"/>
                          <w:marTop w:val="0"/>
                          <w:marBottom w:val="225"/>
                          <w:divBdr>
                            <w:top w:val="none" w:sz="0" w:space="0" w:color="auto"/>
                            <w:left w:val="none" w:sz="0" w:space="0" w:color="auto"/>
                            <w:bottom w:val="none" w:sz="0" w:space="0" w:color="auto"/>
                            <w:right w:val="none" w:sz="0" w:space="0" w:color="auto"/>
                          </w:divBdr>
                          <w:divsChild>
                            <w:div w:id="231089573">
                              <w:marLeft w:val="0"/>
                              <w:marRight w:val="0"/>
                              <w:marTop w:val="0"/>
                              <w:marBottom w:val="0"/>
                              <w:divBdr>
                                <w:top w:val="none" w:sz="0" w:space="0" w:color="auto"/>
                                <w:left w:val="none" w:sz="0" w:space="0" w:color="auto"/>
                                <w:bottom w:val="none" w:sz="0" w:space="0" w:color="auto"/>
                                <w:right w:val="none" w:sz="0" w:space="0" w:color="auto"/>
                              </w:divBdr>
                              <w:divsChild>
                                <w:div w:id="231089449">
                                  <w:marLeft w:val="540"/>
                                  <w:marRight w:val="0"/>
                                  <w:marTop w:val="0"/>
                                  <w:marBottom w:val="0"/>
                                  <w:divBdr>
                                    <w:top w:val="none" w:sz="0" w:space="0" w:color="auto"/>
                                    <w:left w:val="none" w:sz="0" w:space="0" w:color="auto"/>
                                    <w:bottom w:val="none" w:sz="0" w:space="0" w:color="auto"/>
                                    <w:right w:val="none" w:sz="0" w:space="0" w:color="auto"/>
                                  </w:divBdr>
                                </w:div>
                                <w:div w:id="231089452">
                                  <w:marLeft w:val="0"/>
                                  <w:marRight w:val="0"/>
                                  <w:marTop w:val="0"/>
                                  <w:marBottom w:val="0"/>
                                  <w:divBdr>
                                    <w:top w:val="none" w:sz="0" w:space="0" w:color="auto"/>
                                    <w:left w:val="none" w:sz="0" w:space="0" w:color="auto"/>
                                    <w:bottom w:val="none" w:sz="0" w:space="0" w:color="auto"/>
                                    <w:right w:val="none" w:sz="0" w:space="0" w:color="auto"/>
                                  </w:divBdr>
                                </w:div>
                                <w:div w:id="231089466">
                                  <w:marLeft w:val="0"/>
                                  <w:marRight w:val="0"/>
                                  <w:marTop w:val="0"/>
                                  <w:marBottom w:val="0"/>
                                  <w:divBdr>
                                    <w:top w:val="none" w:sz="0" w:space="0" w:color="auto"/>
                                    <w:left w:val="none" w:sz="0" w:space="0" w:color="auto"/>
                                    <w:bottom w:val="none" w:sz="0" w:space="0" w:color="auto"/>
                                    <w:right w:val="none" w:sz="0" w:space="0" w:color="auto"/>
                                  </w:divBdr>
                                </w:div>
                                <w:div w:id="231089472">
                                  <w:marLeft w:val="540"/>
                                  <w:marRight w:val="0"/>
                                  <w:marTop w:val="0"/>
                                  <w:marBottom w:val="0"/>
                                  <w:divBdr>
                                    <w:top w:val="none" w:sz="0" w:space="0" w:color="auto"/>
                                    <w:left w:val="none" w:sz="0" w:space="0" w:color="auto"/>
                                    <w:bottom w:val="none" w:sz="0" w:space="0" w:color="auto"/>
                                    <w:right w:val="none" w:sz="0" w:space="0" w:color="auto"/>
                                  </w:divBdr>
                                </w:div>
                                <w:div w:id="231089476">
                                  <w:marLeft w:val="0"/>
                                  <w:marRight w:val="0"/>
                                  <w:marTop w:val="0"/>
                                  <w:marBottom w:val="0"/>
                                  <w:divBdr>
                                    <w:top w:val="none" w:sz="0" w:space="0" w:color="auto"/>
                                    <w:left w:val="none" w:sz="0" w:space="0" w:color="auto"/>
                                    <w:bottom w:val="none" w:sz="0" w:space="0" w:color="auto"/>
                                    <w:right w:val="none" w:sz="0" w:space="0" w:color="auto"/>
                                  </w:divBdr>
                                </w:div>
                                <w:div w:id="231089479">
                                  <w:marLeft w:val="0"/>
                                  <w:marRight w:val="0"/>
                                  <w:marTop w:val="0"/>
                                  <w:marBottom w:val="0"/>
                                  <w:divBdr>
                                    <w:top w:val="none" w:sz="0" w:space="0" w:color="auto"/>
                                    <w:left w:val="none" w:sz="0" w:space="0" w:color="auto"/>
                                    <w:bottom w:val="none" w:sz="0" w:space="0" w:color="auto"/>
                                    <w:right w:val="none" w:sz="0" w:space="0" w:color="auto"/>
                                  </w:divBdr>
                                </w:div>
                                <w:div w:id="231089489">
                                  <w:marLeft w:val="540"/>
                                  <w:marRight w:val="0"/>
                                  <w:marTop w:val="0"/>
                                  <w:marBottom w:val="0"/>
                                  <w:divBdr>
                                    <w:top w:val="none" w:sz="0" w:space="0" w:color="auto"/>
                                    <w:left w:val="none" w:sz="0" w:space="0" w:color="auto"/>
                                    <w:bottom w:val="none" w:sz="0" w:space="0" w:color="auto"/>
                                    <w:right w:val="none" w:sz="0" w:space="0" w:color="auto"/>
                                  </w:divBdr>
                                </w:div>
                                <w:div w:id="231089503">
                                  <w:marLeft w:val="14"/>
                                  <w:marRight w:val="5299"/>
                                  <w:marTop w:val="0"/>
                                  <w:marBottom w:val="0"/>
                                  <w:divBdr>
                                    <w:top w:val="none" w:sz="0" w:space="0" w:color="auto"/>
                                    <w:left w:val="none" w:sz="0" w:space="0" w:color="auto"/>
                                    <w:bottom w:val="none" w:sz="0" w:space="0" w:color="auto"/>
                                    <w:right w:val="none" w:sz="0" w:space="0" w:color="auto"/>
                                  </w:divBdr>
                                </w:div>
                                <w:div w:id="231089516">
                                  <w:marLeft w:val="0"/>
                                  <w:marRight w:val="0"/>
                                  <w:marTop w:val="0"/>
                                  <w:marBottom w:val="0"/>
                                  <w:divBdr>
                                    <w:top w:val="none" w:sz="0" w:space="0" w:color="auto"/>
                                    <w:left w:val="none" w:sz="0" w:space="0" w:color="auto"/>
                                    <w:bottom w:val="none" w:sz="0" w:space="0" w:color="auto"/>
                                    <w:right w:val="none" w:sz="0" w:space="0" w:color="auto"/>
                                  </w:divBdr>
                                </w:div>
                                <w:div w:id="231089520">
                                  <w:marLeft w:val="0"/>
                                  <w:marRight w:val="0"/>
                                  <w:marTop w:val="0"/>
                                  <w:marBottom w:val="0"/>
                                  <w:divBdr>
                                    <w:top w:val="none" w:sz="0" w:space="0" w:color="auto"/>
                                    <w:left w:val="none" w:sz="0" w:space="0" w:color="auto"/>
                                    <w:bottom w:val="none" w:sz="0" w:space="0" w:color="auto"/>
                                    <w:right w:val="none" w:sz="0" w:space="0" w:color="auto"/>
                                  </w:divBdr>
                                </w:div>
                                <w:div w:id="231089530">
                                  <w:marLeft w:val="540"/>
                                  <w:marRight w:val="0"/>
                                  <w:marTop w:val="0"/>
                                  <w:marBottom w:val="0"/>
                                  <w:divBdr>
                                    <w:top w:val="none" w:sz="0" w:space="0" w:color="auto"/>
                                    <w:left w:val="none" w:sz="0" w:space="0" w:color="auto"/>
                                    <w:bottom w:val="none" w:sz="0" w:space="0" w:color="auto"/>
                                    <w:right w:val="none" w:sz="0" w:space="0" w:color="auto"/>
                                  </w:divBdr>
                                </w:div>
                                <w:div w:id="231089544">
                                  <w:marLeft w:val="540"/>
                                  <w:marRight w:val="0"/>
                                  <w:marTop w:val="0"/>
                                  <w:marBottom w:val="0"/>
                                  <w:divBdr>
                                    <w:top w:val="none" w:sz="0" w:space="0" w:color="auto"/>
                                    <w:left w:val="none" w:sz="0" w:space="0" w:color="auto"/>
                                    <w:bottom w:val="none" w:sz="0" w:space="0" w:color="auto"/>
                                    <w:right w:val="none" w:sz="0" w:space="0" w:color="auto"/>
                                  </w:divBdr>
                                </w:div>
                                <w:div w:id="231089567">
                                  <w:marLeft w:val="540"/>
                                  <w:marRight w:val="0"/>
                                  <w:marTop w:val="0"/>
                                  <w:marBottom w:val="0"/>
                                  <w:divBdr>
                                    <w:top w:val="none" w:sz="0" w:space="0" w:color="auto"/>
                                    <w:left w:val="none" w:sz="0" w:space="0" w:color="auto"/>
                                    <w:bottom w:val="none" w:sz="0" w:space="0" w:color="auto"/>
                                    <w:right w:val="none" w:sz="0" w:space="0" w:color="auto"/>
                                  </w:divBdr>
                                </w:div>
                                <w:div w:id="231089568">
                                  <w:marLeft w:val="540"/>
                                  <w:marRight w:val="0"/>
                                  <w:marTop w:val="0"/>
                                  <w:marBottom w:val="0"/>
                                  <w:divBdr>
                                    <w:top w:val="none" w:sz="0" w:space="0" w:color="auto"/>
                                    <w:left w:val="none" w:sz="0" w:space="0" w:color="auto"/>
                                    <w:bottom w:val="none" w:sz="0" w:space="0" w:color="auto"/>
                                    <w:right w:val="none" w:sz="0" w:space="0" w:color="auto"/>
                                  </w:divBdr>
                                </w:div>
                                <w:div w:id="231089595">
                                  <w:marLeft w:val="540"/>
                                  <w:marRight w:val="0"/>
                                  <w:marTop w:val="0"/>
                                  <w:marBottom w:val="0"/>
                                  <w:divBdr>
                                    <w:top w:val="none" w:sz="0" w:space="0" w:color="auto"/>
                                    <w:left w:val="none" w:sz="0" w:space="0" w:color="auto"/>
                                    <w:bottom w:val="none" w:sz="0" w:space="0" w:color="auto"/>
                                    <w:right w:val="none" w:sz="0" w:space="0" w:color="auto"/>
                                  </w:divBdr>
                                </w:div>
                                <w:div w:id="231089601">
                                  <w:marLeft w:val="540"/>
                                  <w:marRight w:val="0"/>
                                  <w:marTop w:val="0"/>
                                  <w:marBottom w:val="0"/>
                                  <w:divBdr>
                                    <w:top w:val="none" w:sz="0" w:space="0" w:color="auto"/>
                                    <w:left w:val="none" w:sz="0" w:space="0" w:color="auto"/>
                                    <w:bottom w:val="none" w:sz="0" w:space="0" w:color="auto"/>
                                    <w:right w:val="none" w:sz="0" w:space="0" w:color="auto"/>
                                  </w:divBdr>
                                </w:div>
                                <w:div w:id="231089617">
                                  <w:marLeft w:val="0"/>
                                  <w:marRight w:val="0"/>
                                  <w:marTop w:val="0"/>
                                  <w:marBottom w:val="0"/>
                                  <w:divBdr>
                                    <w:top w:val="none" w:sz="0" w:space="0" w:color="auto"/>
                                    <w:left w:val="none" w:sz="0" w:space="0" w:color="auto"/>
                                    <w:bottom w:val="none" w:sz="0" w:space="0" w:color="auto"/>
                                    <w:right w:val="none" w:sz="0" w:space="0" w:color="auto"/>
                                  </w:divBdr>
                                </w:div>
                                <w:div w:id="231089622">
                                  <w:marLeft w:val="540"/>
                                  <w:marRight w:val="0"/>
                                  <w:marTop w:val="0"/>
                                  <w:marBottom w:val="0"/>
                                  <w:divBdr>
                                    <w:top w:val="none" w:sz="0" w:space="0" w:color="auto"/>
                                    <w:left w:val="none" w:sz="0" w:space="0" w:color="auto"/>
                                    <w:bottom w:val="none" w:sz="0" w:space="0" w:color="auto"/>
                                    <w:right w:val="none" w:sz="0" w:space="0" w:color="auto"/>
                                  </w:divBdr>
                                </w:div>
                                <w:div w:id="231089647">
                                  <w:marLeft w:val="0"/>
                                  <w:marRight w:val="0"/>
                                  <w:marTop w:val="0"/>
                                  <w:marBottom w:val="0"/>
                                  <w:divBdr>
                                    <w:top w:val="none" w:sz="0" w:space="0" w:color="auto"/>
                                    <w:left w:val="none" w:sz="0" w:space="0" w:color="auto"/>
                                    <w:bottom w:val="none" w:sz="0" w:space="0" w:color="auto"/>
                                    <w:right w:val="none" w:sz="0" w:space="0" w:color="auto"/>
                                  </w:divBdr>
                                </w:div>
                                <w:div w:id="231089651">
                                  <w:marLeft w:val="0"/>
                                  <w:marRight w:val="0"/>
                                  <w:marTop w:val="0"/>
                                  <w:marBottom w:val="0"/>
                                  <w:divBdr>
                                    <w:top w:val="none" w:sz="0" w:space="0" w:color="auto"/>
                                    <w:left w:val="none" w:sz="0" w:space="0" w:color="auto"/>
                                    <w:bottom w:val="none" w:sz="0" w:space="0" w:color="auto"/>
                                    <w:right w:val="none" w:sz="0" w:space="0" w:color="auto"/>
                                  </w:divBdr>
                                </w:div>
                                <w:div w:id="231089658">
                                  <w:marLeft w:val="0"/>
                                  <w:marRight w:val="0"/>
                                  <w:marTop w:val="0"/>
                                  <w:marBottom w:val="0"/>
                                  <w:divBdr>
                                    <w:top w:val="none" w:sz="0" w:space="0" w:color="auto"/>
                                    <w:left w:val="none" w:sz="0" w:space="0" w:color="auto"/>
                                    <w:bottom w:val="none" w:sz="0" w:space="0" w:color="auto"/>
                                    <w:right w:val="none" w:sz="0" w:space="0" w:color="auto"/>
                                  </w:divBdr>
                                </w:div>
                                <w:div w:id="231089664">
                                  <w:marLeft w:val="0"/>
                                  <w:marRight w:val="0"/>
                                  <w:marTop w:val="0"/>
                                  <w:marBottom w:val="0"/>
                                  <w:divBdr>
                                    <w:top w:val="none" w:sz="0" w:space="0" w:color="auto"/>
                                    <w:left w:val="none" w:sz="0" w:space="0" w:color="auto"/>
                                    <w:bottom w:val="none" w:sz="0" w:space="0" w:color="auto"/>
                                    <w:right w:val="none" w:sz="0" w:space="0" w:color="auto"/>
                                  </w:divBdr>
                                </w:div>
                                <w:div w:id="231089676">
                                  <w:marLeft w:val="540"/>
                                  <w:marRight w:val="0"/>
                                  <w:marTop w:val="0"/>
                                  <w:marBottom w:val="0"/>
                                  <w:divBdr>
                                    <w:top w:val="none" w:sz="0" w:space="0" w:color="auto"/>
                                    <w:left w:val="none" w:sz="0" w:space="0" w:color="auto"/>
                                    <w:bottom w:val="none" w:sz="0" w:space="0" w:color="auto"/>
                                    <w:right w:val="none" w:sz="0" w:space="0" w:color="auto"/>
                                  </w:divBdr>
                                </w:div>
                                <w:div w:id="231089688">
                                  <w:marLeft w:val="0"/>
                                  <w:marRight w:val="0"/>
                                  <w:marTop w:val="0"/>
                                  <w:marBottom w:val="0"/>
                                  <w:divBdr>
                                    <w:top w:val="none" w:sz="0" w:space="0" w:color="auto"/>
                                    <w:left w:val="none" w:sz="0" w:space="0" w:color="auto"/>
                                    <w:bottom w:val="none" w:sz="0" w:space="0" w:color="auto"/>
                                    <w:right w:val="none" w:sz="0" w:space="0" w:color="auto"/>
                                  </w:divBdr>
                                </w:div>
                                <w:div w:id="231089697">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505">
                  <w:marLeft w:val="-100"/>
                  <w:marRight w:val="0"/>
                  <w:marTop w:val="0"/>
                  <w:marBottom w:val="0"/>
                  <w:divBdr>
                    <w:top w:val="none" w:sz="0" w:space="0" w:color="auto"/>
                    <w:left w:val="none" w:sz="0" w:space="0" w:color="auto"/>
                    <w:bottom w:val="none" w:sz="0" w:space="0" w:color="auto"/>
                    <w:right w:val="none" w:sz="0" w:space="0" w:color="auto"/>
                  </w:divBdr>
                  <w:divsChild>
                    <w:div w:id="231089487">
                      <w:marLeft w:val="0"/>
                      <w:marRight w:val="0"/>
                      <w:marTop w:val="0"/>
                      <w:marBottom w:val="360"/>
                      <w:divBdr>
                        <w:top w:val="none" w:sz="0" w:space="0" w:color="auto"/>
                        <w:left w:val="none" w:sz="0" w:space="0" w:color="auto"/>
                        <w:bottom w:val="none" w:sz="0" w:space="0" w:color="auto"/>
                        <w:right w:val="none" w:sz="0" w:space="0" w:color="auto"/>
                      </w:divBdr>
                      <w:divsChild>
                        <w:div w:id="231089477">
                          <w:marLeft w:val="0"/>
                          <w:marRight w:val="0"/>
                          <w:marTop w:val="0"/>
                          <w:marBottom w:val="0"/>
                          <w:divBdr>
                            <w:top w:val="none" w:sz="0" w:space="0" w:color="auto"/>
                            <w:left w:val="none" w:sz="0" w:space="0" w:color="auto"/>
                            <w:bottom w:val="none" w:sz="0" w:space="0" w:color="auto"/>
                            <w:right w:val="none" w:sz="0" w:space="0" w:color="auto"/>
                          </w:divBdr>
                          <w:divsChild>
                            <w:div w:id="231089588">
                              <w:marLeft w:val="0"/>
                              <w:marRight w:val="0"/>
                              <w:marTop w:val="0"/>
                              <w:marBottom w:val="0"/>
                              <w:divBdr>
                                <w:top w:val="none" w:sz="0" w:space="0" w:color="auto"/>
                                <w:left w:val="none" w:sz="0" w:space="0" w:color="auto"/>
                                <w:bottom w:val="none" w:sz="0" w:space="0" w:color="auto"/>
                                <w:right w:val="none" w:sz="0" w:space="0" w:color="auto"/>
                              </w:divBdr>
                              <w:divsChild>
                                <w:div w:id="231089653">
                                  <w:marLeft w:val="0"/>
                                  <w:marRight w:val="0"/>
                                  <w:marTop w:val="0"/>
                                  <w:marBottom w:val="0"/>
                                  <w:divBdr>
                                    <w:top w:val="none" w:sz="0" w:space="0" w:color="auto"/>
                                    <w:left w:val="none" w:sz="0" w:space="0" w:color="auto"/>
                                    <w:bottom w:val="none" w:sz="0" w:space="0" w:color="auto"/>
                                    <w:right w:val="none" w:sz="0" w:space="0" w:color="auto"/>
                                  </w:divBdr>
                                  <w:divsChild>
                                    <w:div w:id="231089448">
                                      <w:marLeft w:val="0"/>
                                      <w:marRight w:val="0"/>
                                      <w:marTop w:val="0"/>
                                      <w:marBottom w:val="120"/>
                                      <w:divBdr>
                                        <w:top w:val="none" w:sz="0" w:space="0" w:color="auto"/>
                                        <w:left w:val="none" w:sz="0" w:space="0" w:color="auto"/>
                                        <w:bottom w:val="none" w:sz="0" w:space="0" w:color="auto"/>
                                        <w:right w:val="none" w:sz="0" w:space="0" w:color="auto"/>
                                      </w:divBdr>
                                    </w:div>
                                    <w:div w:id="231089543">
                                      <w:marLeft w:val="0"/>
                                      <w:marRight w:val="0"/>
                                      <w:marTop w:val="120"/>
                                      <w:marBottom w:val="0"/>
                                      <w:divBdr>
                                        <w:top w:val="none" w:sz="0" w:space="0" w:color="auto"/>
                                        <w:left w:val="none" w:sz="0" w:space="0" w:color="auto"/>
                                        <w:bottom w:val="none" w:sz="0" w:space="0" w:color="auto"/>
                                        <w:right w:val="none" w:sz="0" w:space="0" w:color="auto"/>
                                      </w:divBdr>
                                    </w:div>
                                    <w:div w:id="231089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31089522">
                      <w:marLeft w:val="0"/>
                      <w:marRight w:val="0"/>
                      <w:marTop w:val="0"/>
                      <w:marBottom w:val="360"/>
                      <w:divBdr>
                        <w:top w:val="none" w:sz="0" w:space="0" w:color="auto"/>
                        <w:left w:val="none" w:sz="0" w:space="0" w:color="auto"/>
                        <w:bottom w:val="none" w:sz="0" w:space="0" w:color="auto"/>
                        <w:right w:val="none" w:sz="0" w:space="0" w:color="auto"/>
                      </w:divBdr>
                      <w:divsChild>
                        <w:div w:id="231089482">
                          <w:marLeft w:val="0"/>
                          <w:marRight w:val="0"/>
                          <w:marTop w:val="0"/>
                          <w:marBottom w:val="0"/>
                          <w:divBdr>
                            <w:top w:val="none" w:sz="0" w:space="0" w:color="auto"/>
                            <w:left w:val="none" w:sz="0" w:space="0" w:color="auto"/>
                            <w:bottom w:val="none" w:sz="0" w:space="0" w:color="auto"/>
                            <w:right w:val="none" w:sz="0" w:space="0" w:color="auto"/>
                          </w:divBdr>
                          <w:divsChild>
                            <w:div w:id="231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35">
                      <w:marLeft w:val="0"/>
                      <w:marRight w:val="0"/>
                      <w:marTop w:val="0"/>
                      <w:marBottom w:val="360"/>
                      <w:divBdr>
                        <w:top w:val="none" w:sz="0" w:space="0" w:color="auto"/>
                        <w:left w:val="none" w:sz="0" w:space="0" w:color="auto"/>
                        <w:bottom w:val="none" w:sz="0" w:space="0" w:color="auto"/>
                        <w:right w:val="none" w:sz="0" w:space="0" w:color="auto"/>
                      </w:divBdr>
                      <w:divsChild>
                        <w:div w:id="2310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40">
                  <w:marLeft w:val="-100"/>
                  <w:marRight w:val="0"/>
                  <w:marTop w:val="0"/>
                  <w:marBottom w:val="0"/>
                  <w:divBdr>
                    <w:top w:val="none" w:sz="0" w:space="0" w:color="auto"/>
                    <w:left w:val="none" w:sz="0" w:space="0" w:color="auto"/>
                    <w:bottom w:val="none" w:sz="0" w:space="0" w:color="auto"/>
                    <w:right w:val="none" w:sz="0" w:space="0" w:color="auto"/>
                  </w:divBdr>
                  <w:divsChild>
                    <w:div w:id="231089496">
                      <w:marLeft w:val="0"/>
                      <w:marRight w:val="0"/>
                      <w:marTop w:val="0"/>
                      <w:marBottom w:val="360"/>
                      <w:divBdr>
                        <w:top w:val="none" w:sz="0" w:space="0" w:color="auto"/>
                        <w:left w:val="none" w:sz="0" w:space="0" w:color="auto"/>
                        <w:bottom w:val="none" w:sz="0" w:space="0" w:color="auto"/>
                        <w:right w:val="none" w:sz="0" w:space="0" w:color="auto"/>
                      </w:divBdr>
                      <w:divsChild>
                        <w:div w:id="231089649">
                          <w:marLeft w:val="0"/>
                          <w:marRight w:val="0"/>
                          <w:marTop w:val="0"/>
                          <w:marBottom w:val="0"/>
                          <w:divBdr>
                            <w:top w:val="none" w:sz="0" w:space="0" w:color="auto"/>
                            <w:left w:val="none" w:sz="0" w:space="0" w:color="auto"/>
                            <w:bottom w:val="none" w:sz="0" w:space="0" w:color="auto"/>
                            <w:right w:val="none" w:sz="0" w:space="0" w:color="auto"/>
                          </w:divBdr>
                          <w:divsChild>
                            <w:div w:id="231089650">
                              <w:marLeft w:val="0"/>
                              <w:marRight w:val="0"/>
                              <w:marTop w:val="0"/>
                              <w:marBottom w:val="0"/>
                              <w:divBdr>
                                <w:top w:val="none" w:sz="0" w:space="0" w:color="auto"/>
                                <w:left w:val="none" w:sz="0" w:space="0" w:color="auto"/>
                                <w:bottom w:val="none" w:sz="0" w:space="0" w:color="auto"/>
                                <w:right w:val="none" w:sz="0" w:space="0" w:color="auto"/>
                              </w:divBdr>
                              <w:divsChild>
                                <w:div w:id="231089538">
                                  <w:marLeft w:val="0"/>
                                  <w:marRight w:val="0"/>
                                  <w:marTop w:val="0"/>
                                  <w:marBottom w:val="0"/>
                                  <w:divBdr>
                                    <w:top w:val="none" w:sz="0" w:space="0" w:color="auto"/>
                                    <w:left w:val="none" w:sz="0" w:space="0" w:color="auto"/>
                                    <w:bottom w:val="none" w:sz="0" w:space="0" w:color="auto"/>
                                    <w:right w:val="none" w:sz="0" w:space="0" w:color="auto"/>
                                  </w:divBdr>
                                  <w:divsChild>
                                    <w:div w:id="231089547">
                                      <w:marLeft w:val="0"/>
                                      <w:marRight w:val="0"/>
                                      <w:marTop w:val="0"/>
                                      <w:marBottom w:val="0"/>
                                      <w:divBdr>
                                        <w:top w:val="none" w:sz="0" w:space="0" w:color="auto"/>
                                        <w:left w:val="none" w:sz="0" w:space="0" w:color="auto"/>
                                        <w:bottom w:val="none" w:sz="0" w:space="0" w:color="auto"/>
                                        <w:right w:val="none" w:sz="0" w:space="0" w:color="auto"/>
                                      </w:divBdr>
                                      <w:divsChild>
                                        <w:div w:id="231089463">
                                          <w:marLeft w:val="0"/>
                                          <w:marRight w:val="0"/>
                                          <w:marTop w:val="0"/>
                                          <w:marBottom w:val="0"/>
                                          <w:divBdr>
                                            <w:top w:val="none" w:sz="0" w:space="0" w:color="auto"/>
                                            <w:left w:val="none" w:sz="0" w:space="0" w:color="auto"/>
                                            <w:bottom w:val="none" w:sz="0" w:space="0" w:color="auto"/>
                                            <w:right w:val="none" w:sz="0" w:space="0" w:color="auto"/>
                                          </w:divBdr>
                                        </w:div>
                                        <w:div w:id="231089569">
                                          <w:marLeft w:val="0"/>
                                          <w:marRight w:val="0"/>
                                          <w:marTop w:val="0"/>
                                          <w:marBottom w:val="0"/>
                                          <w:divBdr>
                                            <w:top w:val="none" w:sz="0" w:space="0" w:color="auto"/>
                                            <w:left w:val="none" w:sz="0" w:space="0" w:color="auto"/>
                                            <w:bottom w:val="none" w:sz="0" w:space="0" w:color="auto"/>
                                            <w:right w:val="none" w:sz="0" w:space="0" w:color="auto"/>
                                          </w:divBdr>
                                        </w:div>
                                        <w:div w:id="231089594">
                                          <w:marLeft w:val="0"/>
                                          <w:marRight w:val="0"/>
                                          <w:marTop w:val="0"/>
                                          <w:marBottom w:val="0"/>
                                          <w:divBdr>
                                            <w:top w:val="none" w:sz="0" w:space="0" w:color="auto"/>
                                            <w:left w:val="none" w:sz="0" w:space="0" w:color="auto"/>
                                            <w:bottom w:val="none" w:sz="0" w:space="0" w:color="auto"/>
                                            <w:right w:val="none" w:sz="0" w:space="0" w:color="auto"/>
                                          </w:divBdr>
                                        </w:div>
                                        <w:div w:id="231089606">
                                          <w:marLeft w:val="0"/>
                                          <w:marRight w:val="0"/>
                                          <w:marTop w:val="0"/>
                                          <w:marBottom w:val="0"/>
                                          <w:divBdr>
                                            <w:top w:val="none" w:sz="0" w:space="0" w:color="auto"/>
                                            <w:left w:val="none" w:sz="0" w:space="0" w:color="auto"/>
                                            <w:bottom w:val="none" w:sz="0" w:space="0" w:color="auto"/>
                                            <w:right w:val="none" w:sz="0" w:space="0" w:color="auto"/>
                                          </w:divBdr>
                                        </w:div>
                                        <w:div w:id="231089619">
                                          <w:marLeft w:val="0"/>
                                          <w:marRight w:val="0"/>
                                          <w:marTop w:val="0"/>
                                          <w:marBottom w:val="0"/>
                                          <w:divBdr>
                                            <w:top w:val="none" w:sz="0" w:space="0" w:color="auto"/>
                                            <w:left w:val="none" w:sz="0" w:space="0" w:color="auto"/>
                                            <w:bottom w:val="none" w:sz="0" w:space="0" w:color="auto"/>
                                            <w:right w:val="none" w:sz="0" w:space="0" w:color="auto"/>
                                          </w:divBdr>
                                        </w:div>
                                        <w:div w:id="231089667">
                                          <w:marLeft w:val="0"/>
                                          <w:marRight w:val="0"/>
                                          <w:marTop w:val="0"/>
                                          <w:marBottom w:val="0"/>
                                          <w:divBdr>
                                            <w:top w:val="none" w:sz="0" w:space="0" w:color="auto"/>
                                            <w:left w:val="none" w:sz="0" w:space="0" w:color="auto"/>
                                            <w:bottom w:val="none" w:sz="0" w:space="0" w:color="auto"/>
                                            <w:right w:val="none" w:sz="0" w:space="0" w:color="auto"/>
                                          </w:divBdr>
                                        </w:div>
                                        <w:div w:id="231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089551">
                      <w:marLeft w:val="0"/>
                      <w:marRight w:val="0"/>
                      <w:marTop w:val="0"/>
                      <w:marBottom w:val="360"/>
                      <w:divBdr>
                        <w:top w:val="none" w:sz="0" w:space="0" w:color="auto"/>
                        <w:left w:val="none" w:sz="0" w:space="0" w:color="auto"/>
                        <w:bottom w:val="none" w:sz="0" w:space="0" w:color="auto"/>
                        <w:right w:val="none" w:sz="0" w:space="0" w:color="auto"/>
                      </w:divBdr>
                      <w:divsChild>
                        <w:div w:id="231089457">
                          <w:marLeft w:val="0"/>
                          <w:marRight w:val="0"/>
                          <w:marTop w:val="0"/>
                          <w:marBottom w:val="0"/>
                          <w:divBdr>
                            <w:top w:val="none" w:sz="0" w:space="0" w:color="auto"/>
                            <w:left w:val="none" w:sz="0" w:space="0" w:color="auto"/>
                            <w:bottom w:val="none" w:sz="0" w:space="0" w:color="auto"/>
                            <w:right w:val="none" w:sz="0" w:space="0" w:color="auto"/>
                          </w:divBdr>
                          <w:divsChild>
                            <w:div w:id="2310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86">
      <w:marLeft w:val="0"/>
      <w:marRight w:val="0"/>
      <w:marTop w:val="0"/>
      <w:marBottom w:val="0"/>
      <w:divBdr>
        <w:top w:val="none" w:sz="0" w:space="0" w:color="auto"/>
        <w:left w:val="none" w:sz="0" w:space="0" w:color="auto"/>
        <w:bottom w:val="none" w:sz="0" w:space="0" w:color="auto"/>
        <w:right w:val="none" w:sz="0" w:space="0" w:color="auto"/>
      </w:divBdr>
      <w:divsChild>
        <w:div w:id="231089566">
          <w:marLeft w:val="0"/>
          <w:marRight w:val="0"/>
          <w:marTop w:val="0"/>
          <w:marBottom w:val="281"/>
          <w:divBdr>
            <w:top w:val="none" w:sz="0" w:space="0" w:color="auto"/>
            <w:left w:val="none" w:sz="0" w:space="0" w:color="auto"/>
            <w:bottom w:val="none" w:sz="0" w:space="0" w:color="auto"/>
            <w:right w:val="none" w:sz="0" w:space="0" w:color="auto"/>
          </w:divBdr>
          <w:divsChild>
            <w:div w:id="2310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498">
      <w:marLeft w:val="0"/>
      <w:marRight w:val="0"/>
      <w:marTop w:val="0"/>
      <w:marBottom w:val="0"/>
      <w:divBdr>
        <w:top w:val="none" w:sz="0" w:space="0" w:color="auto"/>
        <w:left w:val="none" w:sz="0" w:space="0" w:color="auto"/>
        <w:bottom w:val="none" w:sz="0" w:space="0" w:color="auto"/>
        <w:right w:val="none" w:sz="0" w:space="0" w:color="auto"/>
      </w:divBdr>
      <w:divsChild>
        <w:div w:id="231089643">
          <w:marLeft w:val="0"/>
          <w:marRight w:val="300"/>
          <w:marTop w:val="0"/>
          <w:marBottom w:val="0"/>
          <w:divBdr>
            <w:top w:val="none" w:sz="0" w:space="0" w:color="auto"/>
            <w:left w:val="none" w:sz="0" w:space="0" w:color="auto"/>
            <w:bottom w:val="none" w:sz="0" w:space="0" w:color="auto"/>
            <w:right w:val="none" w:sz="0" w:space="0" w:color="auto"/>
          </w:divBdr>
        </w:div>
      </w:divsChild>
    </w:div>
    <w:div w:id="231089506">
      <w:marLeft w:val="0"/>
      <w:marRight w:val="0"/>
      <w:marTop w:val="0"/>
      <w:marBottom w:val="0"/>
      <w:divBdr>
        <w:top w:val="none" w:sz="0" w:space="0" w:color="auto"/>
        <w:left w:val="none" w:sz="0" w:space="0" w:color="auto"/>
        <w:bottom w:val="none" w:sz="0" w:space="0" w:color="auto"/>
        <w:right w:val="none" w:sz="0" w:space="0" w:color="auto"/>
      </w:divBdr>
    </w:div>
    <w:div w:id="231089531">
      <w:marLeft w:val="0"/>
      <w:marRight w:val="0"/>
      <w:marTop w:val="0"/>
      <w:marBottom w:val="0"/>
      <w:divBdr>
        <w:top w:val="none" w:sz="0" w:space="0" w:color="auto"/>
        <w:left w:val="none" w:sz="0" w:space="0" w:color="auto"/>
        <w:bottom w:val="none" w:sz="0" w:space="0" w:color="auto"/>
        <w:right w:val="none" w:sz="0" w:space="0" w:color="auto"/>
      </w:divBdr>
    </w:div>
    <w:div w:id="231089552">
      <w:marLeft w:val="0"/>
      <w:marRight w:val="0"/>
      <w:marTop w:val="0"/>
      <w:marBottom w:val="0"/>
      <w:divBdr>
        <w:top w:val="none" w:sz="0" w:space="0" w:color="auto"/>
        <w:left w:val="none" w:sz="0" w:space="0" w:color="auto"/>
        <w:bottom w:val="none" w:sz="0" w:space="0" w:color="auto"/>
        <w:right w:val="none" w:sz="0" w:space="0" w:color="auto"/>
      </w:divBdr>
    </w:div>
    <w:div w:id="231089564">
      <w:marLeft w:val="0"/>
      <w:marRight w:val="0"/>
      <w:marTop w:val="0"/>
      <w:marBottom w:val="0"/>
      <w:divBdr>
        <w:top w:val="none" w:sz="0" w:space="0" w:color="auto"/>
        <w:left w:val="none" w:sz="0" w:space="0" w:color="auto"/>
        <w:bottom w:val="none" w:sz="0" w:space="0" w:color="auto"/>
        <w:right w:val="none" w:sz="0" w:space="0" w:color="auto"/>
      </w:divBdr>
      <w:divsChild>
        <w:div w:id="231089670">
          <w:marLeft w:val="0"/>
          <w:marRight w:val="0"/>
          <w:marTop w:val="0"/>
          <w:marBottom w:val="0"/>
          <w:divBdr>
            <w:top w:val="none" w:sz="0" w:space="0" w:color="auto"/>
            <w:left w:val="none" w:sz="0" w:space="0" w:color="auto"/>
            <w:bottom w:val="none" w:sz="0" w:space="0" w:color="auto"/>
            <w:right w:val="none" w:sz="0" w:space="0" w:color="auto"/>
          </w:divBdr>
          <w:divsChild>
            <w:div w:id="231089618">
              <w:marLeft w:val="0"/>
              <w:marRight w:val="0"/>
              <w:marTop w:val="0"/>
              <w:marBottom w:val="0"/>
              <w:divBdr>
                <w:top w:val="none" w:sz="0" w:space="0" w:color="auto"/>
                <w:left w:val="none" w:sz="0" w:space="0" w:color="auto"/>
                <w:bottom w:val="none" w:sz="0" w:space="0" w:color="auto"/>
                <w:right w:val="none" w:sz="0" w:space="0" w:color="auto"/>
              </w:divBdr>
              <w:divsChild>
                <w:div w:id="231089629">
                  <w:marLeft w:val="0"/>
                  <w:marRight w:val="0"/>
                  <w:marTop w:val="0"/>
                  <w:marBottom w:val="0"/>
                  <w:divBdr>
                    <w:top w:val="none" w:sz="0" w:space="0" w:color="auto"/>
                    <w:left w:val="none" w:sz="0" w:space="0" w:color="auto"/>
                    <w:bottom w:val="none" w:sz="0" w:space="0" w:color="auto"/>
                    <w:right w:val="none" w:sz="0" w:space="0" w:color="auto"/>
                  </w:divBdr>
                  <w:divsChild>
                    <w:div w:id="231089550">
                      <w:marLeft w:val="0"/>
                      <w:marRight w:val="0"/>
                      <w:marTop w:val="0"/>
                      <w:marBottom w:val="0"/>
                      <w:divBdr>
                        <w:top w:val="none" w:sz="0" w:space="0" w:color="auto"/>
                        <w:left w:val="none" w:sz="0" w:space="0" w:color="auto"/>
                        <w:bottom w:val="none" w:sz="0" w:space="0" w:color="auto"/>
                        <w:right w:val="none" w:sz="0" w:space="0" w:color="auto"/>
                      </w:divBdr>
                      <w:divsChild>
                        <w:div w:id="231089545">
                          <w:marLeft w:val="0"/>
                          <w:marRight w:val="0"/>
                          <w:marTop w:val="0"/>
                          <w:marBottom w:val="0"/>
                          <w:divBdr>
                            <w:top w:val="none" w:sz="0" w:space="0" w:color="auto"/>
                            <w:left w:val="none" w:sz="0" w:space="0" w:color="auto"/>
                            <w:bottom w:val="none" w:sz="0" w:space="0" w:color="auto"/>
                            <w:right w:val="none" w:sz="0" w:space="0" w:color="auto"/>
                          </w:divBdr>
                          <w:divsChild>
                            <w:div w:id="2310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577">
      <w:marLeft w:val="0"/>
      <w:marRight w:val="0"/>
      <w:marTop w:val="0"/>
      <w:marBottom w:val="0"/>
      <w:divBdr>
        <w:top w:val="none" w:sz="0" w:space="0" w:color="auto"/>
        <w:left w:val="none" w:sz="0" w:space="0" w:color="auto"/>
        <w:bottom w:val="none" w:sz="0" w:space="0" w:color="auto"/>
        <w:right w:val="none" w:sz="0" w:space="0" w:color="auto"/>
      </w:divBdr>
    </w:div>
    <w:div w:id="231089587">
      <w:marLeft w:val="0"/>
      <w:marRight w:val="0"/>
      <w:marTop w:val="0"/>
      <w:marBottom w:val="0"/>
      <w:divBdr>
        <w:top w:val="none" w:sz="0" w:space="0" w:color="auto"/>
        <w:left w:val="none" w:sz="0" w:space="0" w:color="auto"/>
        <w:bottom w:val="none" w:sz="0" w:space="0" w:color="auto"/>
        <w:right w:val="none" w:sz="0" w:space="0" w:color="auto"/>
      </w:divBdr>
      <w:divsChild>
        <w:div w:id="231089623">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15">
      <w:marLeft w:val="0"/>
      <w:marRight w:val="0"/>
      <w:marTop w:val="161"/>
      <w:marBottom w:val="161"/>
      <w:divBdr>
        <w:top w:val="none" w:sz="0" w:space="0" w:color="auto"/>
        <w:left w:val="none" w:sz="0" w:space="0" w:color="auto"/>
        <w:bottom w:val="none" w:sz="0" w:space="0" w:color="auto"/>
        <w:right w:val="none" w:sz="0" w:space="0" w:color="auto"/>
      </w:divBdr>
      <w:divsChild>
        <w:div w:id="231089450">
          <w:marLeft w:val="0"/>
          <w:marRight w:val="0"/>
          <w:marTop w:val="0"/>
          <w:marBottom w:val="0"/>
          <w:divBdr>
            <w:top w:val="none" w:sz="0" w:space="0" w:color="auto"/>
            <w:left w:val="none" w:sz="0" w:space="0" w:color="auto"/>
            <w:bottom w:val="none" w:sz="0" w:space="0" w:color="auto"/>
            <w:right w:val="none" w:sz="0" w:space="0" w:color="auto"/>
          </w:divBdr>
          <w:divsChild>
            <w:div w:id="231089668">
              <w:marLeft w:val="0"/>
              <w:marRight w:val="0"/>
              <w:marTop w:val="0"/>
              <w:marBottom w:val="0"/>
              <w:divBdr>
                <w:top w:val="single" w:sz="4" w:space="0" w:color="D7DBDF"/>
                <w:left w:val="single" w:sz="4" w:space="0" w:color="D7DBDF"/>
                <w:bottom w:val="none" w:sz="0" w:space="0" w:color="auto"/>
                <w:right w:val="none" w:sz="0" w:space="0" w:color="auto"/>
              </w:divBdr>
              <w:divsChild>
                <w:div w:id="231089614">
                  <w:marLeft w:val="0"/>
                  <w:marRight w:val="0"/>
                  <w:marTop w:val="0"/>
                  <w:marBottom w:val="0"/>
                  <w:divBdr>
                    <w:top w:val="none" w:sz="0" w:space="0" w:color="auto"/>
                    <w:left w:val="none" w:sz="0" w:space="0" w:color="auto"/>
                    <w:bottom w:val="none" w:sz="0" w:space="0" w:color="auto"/>
                    <w:right w:val="none" w:sz="0" w:space="0" w:color="auto"/>
                  </w:divBdr>
                  <w:divsChild>
                    <w:div w:id="231089453">
                      <w:marLeft w:val="0"/>
                      <w:marRight w:val="0"/>
                      <w:marTop w:val="0"/>
                      <w:marBottom w:val="0"/>
                      <w:divBdr>
                        <w:top w:val="none" w:sz="0" w:space="0" w:color="auto"/>
                        <w:left w:val="none" w:sz="0" w:space="0" w:color="auto"/>
                        <w:bottom w:val="none" w:sz="0" w:space="0" w:color="auto"/>
                        <w:right w:val="none" w:sz="0" w:space="0" w:color="auto"/>
                      </w:divBdr>
                    </w:div>
                    <w:div w:id="231089455">
                      <w:marLeft w:val="0"/>
                      <w:marRight w:val="0"/>
                      <w:marTop w:val="0"/>
                      <w:marBottom w:val="0"/>
                      <w:divBdr>
                        <w:top w:val="none" w:sz="0" w:space="0" w:color="auto"/>
                        <w:left w:val="none" w:sz="0" w:space="0" w:color="auto"/>
                        <w:bottom w:val="none" w:sz="0" w:space="0" w:color="auto"/>
                        <w:right w:val="none" w:sz="0" w:space="0" w:color="auto"/>
                      </w:divBdr>
                    </w:div>
                    <w:div w:id="231089470">
                      <w:marLeft w:val="0"/>
                      <w:marRight w:val="0"/>
                      <w:marTop w:val="0"/>
                      <w:marBottom w:val="0"/>
                      <w:divBdr>
                        <w:top w:val="none" w:sz="0" w:space="0" w:color="auto"/>
                        <w:left w:val="none" w:sz="0" w:space="0" w:color="auto"/>
                        <w:bottom w:val="none" w:sz="0" w:space="0" w:color="auto"/>
                        <w:right w:val="none" w:sz="0" w:space="0" w:color="auto"/>
                      </w:divBdr>
                    </w:div>
                    <w:div w:id="231089490">
                      <w:marLeft w:val="0"/>
                      <w:marRight w:val="0"/>
                      <w:marTop w:val="0"/>
                      <w:marBottom w:val="0"/>
                      <w:divBdr>
                        <w:top w:val="none" w:sz="0" w:space="0" w:color="auto"/>
                        <w:left w:val="none" w:sz="0" w:space="0" w:color="auto"/>
                        <w:bottom w:val="none" w:sz="0" w:space="0" w:color="auto"/>
                        <w:right w:val="none" w:sz="0" w:space="0" w:color="auto"/>
                      </w:divBdr>
                    </w:div>
                    <w:div w:id="231089499">
                      <w:marLeft w:val="0"/>
                      <w:marRight w:val="0"/>
                      <w:marTop w:val="0"/>
                      <w:marBottom w:val="0"/>
                      <w:divBdr>
                        <w:top w:val="none" w:sz="0" w:space="0" w:color="auto"/>
                        <w:left w:val="none" w:sz="0" w:space="0" w:color="auto"/>
                        <w:bottom w:val="none" w:sz="0" w:space="0" w:color="auto"/>
                        <w:right w:val="none" w:sz="0" w:space="0" w:color="auto"/>
                      </w:divBdr>
                    </w:div>
                    <w:div w:id="231089509">
                      <w:marLeft w:val="0"/>
                      <w:marRight w:val="0"/>
                      <w:marTop w:val="0"/>
                      <w:marBottom w:val="0"/>
                      <w:divBdr>
                        <w:top w:val="none" w:sz="0" w:space="0" w:color="auto"/>
                        <w:left w:val="none" w:sz="0" w:space="0" w:color="auto"/>
                        <w:bottom w:val="none" w:sz="0" w:space="0" w:color="auto"/>
                        <w:right w:val="none" w:sz="0" w:space="0" w:color="auto"/>
                      </w:divBdr>
                    </w:div>
                    <w:div w:id="231089513">
                      <w:marLeft w:val="0"/>
                      <w:marRight w:val="0"/>
                      <w:marTop w:val="0"/>
                      <w:marBottom w:val="0"/>
                      <w:divBdr>
                        <w:top w:val="none" w:sz="0" w:space="0" w:color="auto"/>
                        <w:left w:val="none" w:sz="0" w:space="0" w:color="auto"/>
                        <w:bottom w:val="none" w:sz="0" w:space="0" w:color="auto"/>
                        <w:right w:val="none" w:sz="0" w:space="0" w:color="auto"/>
                      </w:divBdr>
                    </w:div>
                    <w:div w:id="231089517">
                      <w:marLeft w:val="0"/>
                      <w:marRight w:val="0"/>
                      <w:marTop w:val="0"/>
                      <w:marBottom w:val="0"/>
                      <w:divBdr>
                        <w:top w:val="none" w:sz="0" w:space="0" w:color="auto"/>
                        <w:left w:val="none" w:sz="0" w:space="0" w:color="auto"/>
                        <w:bottom w:val="none" w:sz="0" w:space="0" w:color="auto"/>
                        <w:right w:val="none" w:sz="0" w:space="0" w:color="auto"/>
                      </w:divBdr>
                    </w:div>
                    <w:div w:id="231089521">
                      <w:marLeft w:val="0"/>
                      <w:marRight w:val="0"/>
                      <w:marTop w:val="0"/>
                      <w:marBottom w:val="0"/>
                      <w:divBdr>
                        <w:top w:val="none" w:sz="0" w:space="0" w:color="auto"/>
                        <w:left w:val="none" w:sz="0" w:space="0" w:color="auto"/>
                        <w:bottom w:val="none" w:sz="0" w:space="0" w:color="auto"/>
                        <w:right w:val="none" w:sz="0" w:space="0" w:color="auto"/>
                      </w:divBdr>
                    </w:div>
                    <w:div w:id="231089541">
                      <w:marLeft w:val="0"/>
                      <w:marRight w:val="0"/>
                      <w:marTop w:val="0"/>
                      <w:marBottom w:val="0"/>
                      <w:divBdr>
                        <w:top w:val="none" w:sz="0" w:space="0" w:color="auto"/>
                        <w:left w:val="none" w:sz="0" w:space="0" w:color="auto"/>
                        <w:bottom w:val="none" w:sz="0" w:space="0" w:color="auto"/>
                        <w:right w:val="none" w:sz="0" w:space="0" w:color="auto"/>
                      </w:divBdr>
                    </w:div>
                    <w:div w:id="231089548">
                      <w:marLeft w:val="0"/>
                      <w:marRight w:val="0"/>
                      <w:marTop w:val="0"/>
                      <w:marBottom w:val="0"/>
                      <w:divBdr>
                        <w:top w:val="none" w:sz="0" w:space="0" w:color="auto"/>
                        <w:left w:val="none" w:sz="0" w:space="0" w:color="auto"/>
                        <w:bottom w:val="none" w:sz="0" w:space="0" w:color="auto"/>
                        <w:right w:val="none" w:sz="0" w:space="0" w:color="auto"/>
                      </w:divBdr>
                    </w:div>
                    <w:div w:id="231089553">
                      <w:marLeft w:val="0"/>
                      <w:marRight w:val="0"/>
                      <w:marTop w:val="0"/>
                      <w:marBottom w:val="0"/>
                      <w:divBdr>
                        <w:top w:val="none" w:sz="0" w:space="0" w:color="auto"/>
                        <w:left w:val="none" w:sz="0" w:space="0" w:color="auto"/>
                        <w:bottom w:val="none" w:sz="0" w:space="0" w:color="auto"/>
                        <w:right w:val="none" w:sz="0" w:space="0" w:color="auto"/>
                      </w:divBdr>
                    </w:div>
                    <w:div w:id="231089557">
                      <w:marLeft w:val="0"/>
                      <w:marRight w:val="0"/>
                      <w:marTop w:val="0"/>
                      <w:marBottom w:val="0"/>
                      <w:divBdr>
                        <w:top w:val="none" w:sz="0" w:space="0" w:color="auto"/>
                        <w:left w:val="none" w:sz="0" w:space="0" w:color="auto"/>
                        <w:bottom w:val="none" w:sz="0" w:space="0" w:color="auto"/>
                        <w:right w:val="none" w:sz="0" w:space="0" w:color="auto"/>
                      </w:divBdr>
                    </w:div>
                    <w:div w:id="231089558">
                      <w:marLeft w:val="0"/>
                      <w:marRight w:val="0"/>
                      <w:marTop w:val="0"/>
                      <w:marBottom w:val="0"/>
                      <w:divBdr>
                        <w:top w:val="none" w:sz="0" w:space="0" w:color="auto"/>
                        <w:left w:val="none" w:sz="0" w:space="0" w:color="auto"/>
                        <w:bottom w:val="none" w:sz="0" w:space="0" w:color="auto"/>
                        <w:right w:val="none" w:sz="0" w:space="0" w:color="auto"/>
                      </w:divBdr>
                    </w:div>
                    <w:div w:id="231089570">
                      <w:marLeft w:val="0"/>
                      <w:marRight w:val="0"/>
                      <w:marTop w:val="0"/>
                      <w:marBottom w:val="0"/>
                      <w:divBdr>
                        <w:top w:val="none" w:sz="0" w:space="0" w:color="auto"/>
                        <w:left w:val="none" w:sz="0" w:space="0" w:color="auto"/>
                        <w:bottom w:val="none" w:sz="0" w:space="0" w:color="auto"/>
                        <w:right w:val="none" w:sz="0" w:space="0" w:color="auto"/>
                      </w:divBdr>
                    </w:div>
                    <w:div w:id="231089571">
                      <w:marLeft w:val="0"/>
                      <w:marRight w:val="0"/>
                      <w:marTop w:val="0"/>
                      <w:marBottom w:val="0"/>
                      <w:divBdr>
                        <w:top w:val="none" w:sz="0" w:space="0" w:color="auto"/>
                        <w:left w:val="none" w:sz="0" w:space="0" w:color="auto"/>
                        <w:bottom w:val="none" w:sz="0" w:space="0" w:color="auto"/>
                        <w:right w:val="none" w:sz="0" w:space="0" w:color="auto"/>
                      </w:divBdr>
                    </w:div>
                    <w:div w:id="231089591">
                      <w:marLeft w:val="0"/>
                      <w:marRight w:val="0"/>
                      <w:marTop w:val="0"/>
                      <w:marBottom w:val="0"/>
                      <w:divBdr>
                        <w:top w:val="none" w:sz="0" w:space="0" w:color="auto"/>
                        <w:left w:val="none" w:sz="0" w:space="0" w:color="auto"/>
                        <w:bottom w:val="none" w:sz="0" w:space="0" w:color="auto"/>
                        <w:right w:val="none" w:sz="0" w:space="0" w:color="auto"/>
                      </w:divBdr>
                    </w:div>
                    <w:div w:id="231089593">
                      <w:marLeft w:val="0"/>
                      <w:marRight w:val="0"/>
                      <w:marTop w:val="0"/>
                      <w:marBottom w:val="0"/>
                      <w:divBdr>
                        <w:top w:val="none" w:sz="0" w:space="0" w:color="auto"/>
                        <w:left w:val="none" w:sz="0" w:space="0" w:color="auto"/>
                        <w:bottom w:val="none" w:sz="0" w:space="0" w:color="auto"/>
                        <w:right w:val="none" w:sz="0" w:space="0" w:color="auto"/>
                      </w:divBdr>
                    </w:div>
                    <w:div w:id="231089630">
                      <w:marLeft w:val="0"/>
                      <w:marRight w:val="0"/>
                      <w:marTop w:val="0"/>
                      <w:marBottom w:val="0"/>
                      <w:divBdr>
                        <w:top w:val="none" w:sz="0" w:space="0" w:color="auto"/>
                        <w:left w:val="none" w:sz="0" w:space="0" w:color="auto"/>
                        <w:bottom w:val="none" w:sz="0" w:space="0" w:color="auto"/>
                        <w:right w:val="none" w:sz="0" w:space="0" w:color="auto"/>
                      </w:divBdr>
                    </w:div>
                    <w:div w:id="231089631">
                      <w:marLeft w:val="0"/>
                      <w:marRight w:val="0"/>
                      <w:marTop w:val="0"/>
                      <w:marBottom w:val="0"/>
                      <w:divBdr>
                        <w:top w:val="none" w:sz="0" w:space="0" w:color="auto"/>
                        <w:left w:val="none" w:sz="0" w:space="0" w:color="auto"/>
                        <w:bottom w:val="none" w:sz="0" w:space="0" w:color="auto"/>
                        <w:right w:val="none" w:sz="0" w:space="0" w:color="auto"/>
                      </w:divBdr>
                    </w:div>
                    <w:div w:id="231089632">
                      <w:marLeft w:val="0"/>
                      <w:marRight w:val="0"/>
                      <w:marTop w:val="0"/>
                      <w:marBottom w:val="0"/>
                      <w:divBdr>
                        <w:top w:val="none" w:sz="0" w:space="0" w:color="auto"/>
                        <w:left w:val="none" w:sz="0" w:space="0" w:color="auto"/>
                        <w:bottom w:val="none" w:sz="0" w:space="0" w:color="auto"/>
                        <w:right w:val="none" w:sz="0" w:space="0" w:color="auto"/>
                      </w:divBdr>
                    </w:div>
                    <w:div w:id="231089657">
                      <w:marLeft w:val="0"/>
                      <w:marRight w:val="0"/>
                      <w:marTop w:val="0"/>
                      <w:marBottom w:val="0"/>
                      <w:divBdr>
                        <w:top w:val="none" w:sz="0" w:space="0" w:color="auto"/>
                        <w:left w:val="none" w:sz="0" w:space="0" w:color="auto"/>
                        <w:bottom w:val="none" w:sz="0" w:space="0" w:color="auto"/>
                        <w:right w:val="none" w:sz="0" w:space="0" w:color="auto"/>
                      </w:divBdr>
                    </w:div>
                    <w:div w:id="231089679">
                      <w:marLeft w:val="0"/>
                      <w:marRight w:val="0"/>
                      <w:marTop w:val="0"/>
                      <w:marBottom w:val="0"/>
                      <w:divBdr>
                        <w:top w:val="none" w:sz="0" w:space="0" w:color="auto"/>
                        <w:left w:val="none" w:sz="0" w:space="0" w:color="auto"/>
                        <w:bottom w:val="none" w:sz="0" w:space="0" w:color="auto"/>
                        <w:right w:val="none" w:sz="0" w:space="0" w:color="auto"/>
                      </w:divBdr>
                    </w:div>
                    <w:div w:id="231089680">
                      <w:marLeft w:val="0"/>
                      <w:marRight w:val="0"/>
                      <w:marTop w:val="0"/>
                      <w:marBottom w:val="0"/>
                      <w:divBdr>
                        <w:top w:val="none" w:sz="0" w:space="0" w:color="auto"/>
                        <w:left w:val="none" w:sz="0" w:space="0" w:color="auto"/>
                        <w:bottom w:val="none" w:sz="0" w:space="0" w:color="auto"/>
                        <w:right w:val="none" w:sz="0" w:space="0" w:color="auto"/>
                      </w:divBdr>
                    </w:div>
                    <w:div w:id="231089694">
                      <w:marLeft w:val="0"/>
                      <w:marRight w:val="0"/>
                      <w:marTop w:val="0"/>
                      <w:marBottom w:val="0"/>
                      <w:divBdr>
                        <w:top w:val="none" w:sz="0" w:space="0" w:color="auto"/>
                        <w:left w:val="none" w:sz="0" w:space="0" w:color="auto"/>
                        <w:bottom w:val="none" w:sz="0" w:space="0" w:color="auto"/>
                        <w:right w:val="none" w:sz="0" w:space="0" w:color="auto"/>
                      </w:divBdr>
                    </w:div>
                    <w:div w:id="2310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645">
      <w:marLeft w:val="150"/>
      <w:marRight w:val="150"/>
      <w:marTop w:val="0"/>
      <w:marBottom w:val="0"/>
      <w:divBdr>
        <w:top w:val="none" w:sz="0" w:space="0" w:color="auto"/>
        <w:left w:val="none" w:sz="0" w:space="0" w:color="auto"/>
        <w:bottom w:val="none" w:sz="0" w:space="0" w:color="auto"/>
        <w:right w:val="none" w:sz="0" w:space="0" w:color="auto"/>
      </w:divBdr>
      <w:divsChild>
        <w:div w:id="231089689">
          <w:marLeft w:val="150"/>
          <w:marRight w:val="150"/>
          <w:marTop w:val="0"/>
          <w:marBottom w:val="0"/>
          <w:divBdr>
            <w:top w:val="none" w:sz="0" w:space="0" w:color="auto"/>
            <w:left w:val="none" w:sz="0" w:space="0" w:color="auto"/>
            <w:bottom w:val="none" w:sz="0" w:space="0" w:color="auto"/>
            <w:right w:val="none" w:sz="0" w:space="0" w:color="auto"/>
          </w:divBdr>
          <w:divsChild>
            <w:div w:id="231089471">
              <w:marLeft w:val="0"/>
              <w:marRight w:val="0"/>
              <w:marTop w:val="0"/>
              <w:marBottom w:val="0"/>
              <w:divBdr>
                <w:top w:val="single" w:sz="18" w:space="0" w:color="2F2F2F"/>
                <w:left w:val="single" w:sz="18" w:space="0" w:color="2F2F2F"/>
                <w:bottom w:val="none" w:sz="0" w:space="0" w:color="auto"/>
                <w:right w:val="single" w:sz="18" w:space="0" w:color="2F2F2F"/>
              </w:divBdr>
              <w:divsChild>
                <w:div w:id="231089685">
                  <w:marLeft w:val="0"/>
                  <w:marRight w:val="0"/>
                  <w:marTop w:val="0"/>
                  <w:marBottom w:val="0"/>
                  <w:divBdr>
                    <w:top w:val="none" w:sz="0" w:space="0" w:color="auto"/>
                    <w:left w:val="none" w:sz="0" w:space="0" w:color="auto"/>
                    <w:bottom w:val="none" w:sz="0" w:space="0" w:color="auto"/>
                    <w:right w:val="none" w:sz="0" w:space="0" w:color="auto"/>
                  </w:divBdr>
                  <w:divsChild>
                    <w:div w:id="231089565">
                      <w:marLeft w:val="0"/>
                      <w:marRight w:val="0"/>
                      <w:marTop w:val="0"/>
                      <w:marBottom w:val="0"/>
                      <w:divBdr>
                        <w:top w:val="none" w:sz="0" w:space="0" w:color="auto"/>
                        <w:left w:val="none" w:sz="0" w:space="0" w:color="auto"/>
                        <w:bottom w:val="none" w:sz="0" w:space="0" w:color="auto"/>
                        <w:right w:val="none" w:sz="0" w:space="0" w:color="auto"/>
                      </w:divBdr>
                      <w:divsChild>
                        <w:div w:id="231089484">
                          <w:marLeft w:val="0"/>
                          <w:marRight w:val="0"/>
                          <w:marTop w:val="0"/>
                          <w:marBottom w:val="225"/>
                          <w:divBdr>
                            <w:top w:val="none" w:sz="0" w:space="0" w:color="auto"/>
                            <w:left w:val="none" w:sz="0" w:space="0" w:color="auto"/>
                            <w:bottom w:val="none" w:sz="0" w:space="0" w:color="auto"/>
                            <w:right w:val="none" w:sz="0" w:space="0" w:color="auto"/>
                          </w:divBdr>
                          <w:divsChild>
                            <w:div w:id="2310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652">
      <w:marLeft w:val="0"/>
      <w:marRight w:val="0"/>
      <w:marTop w:val="0"/>
      <w:marBottom w:val="0"/>
      <w:divBdr>
        <w:top w:val="none" w:sz="0" w:space="0" w:color="auto"/>
        <w:left w:val="none" w:sz="0" w:space="0" w:color="auto"/>
        <w:bottom w:val="none" w:sz="0" w:space="0" w:color="auto"/>
        <w:right w:val="none" w:sz="0" w:space="0" w:color="auto"/>
      </w:divBdr>
      <w:divsChild>
        <w:div w:id="231089613">
          <w:marLeft w:val="0"/>
          <w:marRight w:val="0"/>
          <w:marTop w:val="0"/>
          <w:marBottom w:val="0"/>
          <w:divBdr>
            <w:top w:val="none" w:sz="0" w:space="0" w:color="auto"/>
            <w:left w:val="none" w:sz="0" w:space="0" w:color="auto"/>
            <w:bottom w:val="none" w:sz="0" w:space="0" w:color="auto"/>
            <w:right w:val="none" w:sz="0" w:space="0" w:color="auto"/>
          </w:divBdr>
          <w:divsChild>
            <w:div w:id="231089655">
              <w:marLeft w:val="0"/>
              <w:marRight w:val="0"/>
              <w:marTop w:val="0"/>
              <w:marBottom w:val="0"/>
              <w:divBdr>
                <w:top w:val="none" w:sz="0" w:space="0" w:color="auto"/>
                <w:left w:val="none" w:sz="0" w:space="0" w:color="auto"/>
                <w:bottom w:val="none" w:sz="0" w:space="0" w:color="auto"/>
                <w:right w:val="none" w:sz="0" w:space="0" w:color="auto"/>
              </w:divBdr>
              <w:divsChild>
                <w:div w:id="231089533">
                  <w:marLeft w:val="0"/>
                  <w:marRight w:val="0"/>
                  <w:marTop w:val="0"/>
                  <w:marBottom w:val="0"/>
                  <w:divBdr>
                    <w:top w:val="none" w:sz="0" w:space="0" w:color="auto"/>
                    <w:left w:val="none" w:sz="0" w:space="0" w:color="auto"/>
                    <w:bottom w:val="none" w:sz="0" w:space="0" w:color="auto"/>
                    <w:right w:val="none" w:sz="0" w:space="0" w:color="auto"/>
                  </w:divBdr>
                  <w:divsChild>
                    <w:div w:id="231089572">
                      <w:marLeft w:val="0"/>
                      <w:marRight w:val="0"/>
                      <w:marTop w:val="0"/>
                      <w:marBottom w:val="0"/>
                      <w:divBdr>
                        <w:top w:val="none" w:sz="0" w:space="0" w:color="auto"/>
                        <w:left w:val="none" w:sz="0" w:space="0" w:color="auto"/>
                        <w:bottom w:val="none" w:sz="0" w:space="0" w:color="auto"/>
                        <w:right w:val="none" w:sz="0" w:space="0" w:color="auto"/>
                      </w:divBdr>
                      <w:divsChild>
                        <w:div w:id="231089493">
                          <w:marLeft w:val="0"/>
                          <w:marRight w:val="0"/>
                          <w:marTop w:val="0"/>
                          <w:marBottom w:val="0"/>
                          <w:divBdr>
                            <w:top w:val="none" w:sz="0" w:space="0" w:color="auto"/>
                            <w:left w:val="none" w:sz="0" w:space="0" w:color="auto"/>
                            <w:bottom w:val="none" w:sz="0" w:space="0" w:color="auto"/>
                            <w:right w:val="none" w:sz="0" w:space="0" w:color="auto"/>
                          </w:divBdr>
                          <w:divsChild>
                            <w:div w:id="231089528">
                              <w:marLeft w:val="0"/>
                              <w:marRight w:val="0"/>
                              <w:marTop w:val="0"/>
                              <w:marBottom w:val="0"/>
                              <w:divBdr>
                                <w:top w:val="none" w:sz="0" w:space="0" w:color="auto"/>
                                <w:left w:val="none" w:sz="0" w:space="0" w:color="auto"/>
                                <w:bottom w:val="none" w:sz="0" w:space="0" w:color="auto"/>
                                <w:right w:val="none" w:sz="0" w:space="0" w:color="auto"/>
                              </w:divBdr>
                              <w:divsChild>
                                <w:div w:id="231089635">
                                  <w:marLeft w:val="0"/>
                                  <w:marRight w:val="0"/>
                                  <w:marTop w:val="0"/>
                                  <w:marBottom w:val="0"/>
                                  <w:divBdr>
                                    <w:top w:val="none" w:sz="0" w:space="0" w:color="auto"/>
                                    <w:left w:val="none" w:sz="0" w:space="0" w:color="auto"/>
                                    <w:bottom w:val="none" w:sz="0" w:space="0" w:color="auto"/>
                                    <w:right w:val="none" w:sz="0" w:space="0" w:color="auto"/>
                                  </w:divBdr>
                                  <w:divsChild>
                                    <w:div w:id="231089660">
                                      <w:marLeft w:val="0"/>
                                      <w:marRight w:val="0"/>
                                      <w:marTop w:val="0"/>
                                      <w:marBottom w:val="0"/>
                                      <w:divBdr>
                                        <w:top w:val="none" w:sz="0" w:space="0" w:color="auto"/>
                                        <w:left w:val="none" w:sz="0" w:space="0" w:color="auto"/>
                                        <w:bottom w:val="none" w:sz="0" w:space="0" w:color="auto"/>
                                        <w:right w:val="none" w:sz="0" w:space="0" w:color="auto"/>
                                      </w:divBdr>
                                      <w:divsChild>
                                        <w:div w:id="231089478">
                                          <w:marLeft w:val="0"/>
                                          <w:marRight w:val="0"/>
                                          <w:marTop w:val="0"/>
                                          <w:marBottom w:val="0"/>
                                          <w:divBdr>
                                            <w:top w:val="none" w:sz="0" w:space="0" w:color="auto"/>
                                            <w:left w:val="none" w:sz="0" w:space="0" w:color="auto"/>
                                            <w:bottom w:val="none" w:sz="0" w:space="0" w:color="auto"/>
                                            <w:right w:val="none" w:sz="0" w:space="0" w:color="auto"/>
                                          </w:divBdr>
                                          <w:divsChild>
                                            <w:div w:id="231089469">
                                              <w:marLeft w:val="0"/>
                                              <w:marRight w:val="0"/>
                                              <w:marTop w:val="0"/>
                                              <w:marBottom w:val="0"/>
                                              <w:divBdr>
                                                <w:top w:val="none" w:sz="0" w:space="0" w:color="auto"/>
                                                <w:left w:val="none" w:sz="0" w:space="0" w:color="auto"/>
                                                <w:bottom w:val="none" w:sz="0" w:space="0" w:color="auto"/>
                                                <w:right w:val="none" w:sz="0" w:space="0" w:color="auto"/>
                                              </w:divBdr>
                                              <w:divsChild>
                                                <w:div w:id="2310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089656">
      <w:marLeft w:val="0"/>
      <w:marRight w:val="0"/>
      <w:marTop w:val="0"/>
      <w:marBottom w:val="0"/>
      <w:divBdr>
        <w:top w:val="none" w:sz="0" w:space="0" w:color="auto"/>
        <w:left w:val="none" w:sz="0" w:space="0" w:color="auto"/>
        <w:bottom w:val="none" w:sz="0" w:space="0" w:color="auto"/>
        <w:right w:val="none" w:sz="0" w:space="0" w:color="auto"/>
      </w:divBdr>
      <w:divsChild>
        <w:div w:id="231089524">
          <w:marLeft w:val="0"/>
          <w:marRight w:val="0"/>
          <w:marTop w:val="0"/>
          <w:marBottom w:val="0"/>
          <w:divBdr>
            <w:top w:val="none" w:sz="0" w:space="0" w:color="auto"/>
            <w:left w:val="none" w:sz="0" w:space="0" w:color="auto"/>
            <w:bottom w:val="none" w:sz="0" w:space="0" w:color="auto"/>
            <w:right w:val="none" w:sz="0" w:space="0" w:color="auto"/>
          </w:divBdr>
          <w:divsChild>
            <w:div w:id="231089644">
              <w:marLeft w:val="0"/>
              <w:marRight w:val="0"/>
              <w:marTop w:val="0"/>
              <w:marBottom w:val="0"/>
              <w:divBdr>
                <w:top w:val="none" w:sz="0" w:space="0" w:color="auto"/>
                <w:left w:val="none" w:sz="0" w:space="0" w:color="auto"/>
                <w:bottom w:val="none" w:sz="0" w:space="0" w:color="auto"/>
                <w:right w:val="none" w:sz="0" w:space="0" w:color="auto"/>
              </w:divBdr>
              <w:divsChild>
                <w:div w:id="231089672">
                  <w:marLeft w:val="0"/>
                  <w:marRight w:val="0"/>
                  <w:marTop w:val="0"/>
                  <w:marBottom w:val="0"/>
                  <w:divBdr>
                    <w:top w:val="none" w:sz="0" w:space="0" w:color="auto"/>
                    <w:left w:val="none" w:sz="0" w:space="0" w:color="auto"/>
                    <w:bottom w:val="none" w:sz="0" w:space="0" w:color="auto"/>
                    <w:right w:val="none" w:sz="0" w:space="0" w:color="auto"/>
                  </w:divBdr>
                  <w:divsChild>
                    <w:div w:id="231089468">
                      <w:marLeft w:val="0"/>
                      <w:marRight w:val="0"/>
                      <w:marTop w:val="0"/>
                      <w:marBottom w:val="0"/>
                      <w:divBdr>
                        <w:top w:val="none" w:sz="0" w:space="0" w:color="auto"/>
                        <w:left w:val="none" w:sz="0" w:space="0" w:color="auto"/>
                        <w:bottom w:val="none" w:sz="0" w:space="0" w:color="auto"/>
                        <w:right w:val="none" w:sz="0" w:space="0" w:color="auto"/>
                      </w:divBdr>
                      <w:divsChild>
                        <w:div w:id="2310895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31089662">
      <w:marLeft w:val="0"/>
      <w:marRight w:val="0"/>
      <w:marTop w:val="0"/>
      <w:marBottom w:val="0"/>
      <w:divBdr>
        <w:top w:val="none" w:sz="0" w:space="0" w:color="auto"/>
        <w:left w:val="none" w:sz="0" w:space="0" w:color="auto"/>
        <w:bottom w:val="none" w:sz="0" w:space="0" w:color="auto"/>
        <w:right w:val="none" w:sz="0" w:space="0" w:color="auto"/>
      </w:divBdr>
      <w:divsChild>
        <w:div w:id="231089539">
          <w:marLeft w:val="0"/>
          <w:marRight w:val="0"/>
          <w:marTop w:val="0"/>
          <w:marBottom w:val="0"/>
          <w:divBdr>
            <w:top w:val="none" w:sz="0" w:space="0" w:color="auto"/>
            <w:left w:val="none" w:sz="0" w:space="0" w:color="auto"/>
            <w:bottom w:val="none" w:sz="0" w:space="0" w:color="auto"/>
            <w:right w:val="none" w:sz="0" w:space="0" w:color="auto"/>
          </w:divBdr>
        </w:div>
      </w:divsChild>
    </w:div>
    <w:div w:id="231089666">
      <w:marLeft w:val="0"/>
      <w:marRight w:val="0"/>
      <w:marTop w:val="0"/>
      <w:marBottom w:val="0"/>
      <w:divBdr>
        <w:top w:val="none" w:sz="0" w:space="0" w:color="auto"/>
        <w:left w:val="none" w:sz="0" w:space="0" w:color="auto"/>
        <w:bottom w:val="none" w:sz="0" w:space="0" w:color="auto"/>
        <w:right w:val="none" w:sz="0" w:space="0" w:color="auto"/>
      </w:divBdr>
    </w:div>
    <w:div w:id="231089673">
      <w:marLeft w:val="0"/>
      <w:marRight w:val="0"/>
      <w:marTop w:val="0"/>
      <w:marBottom w:val="0"/>
      <w:divBdr>
        <w:top w:val="none" w:sz="0" w:space="0" w:color="auto"/>
        <w:left w:val="none" w:sz="0" w:space="0" w:color="auto"/>
        <w:bottom w:val="none" w:sz="0" w:space="0" w:color="auto"/>
        <w:right w:val="none" w:sz="0" w:space="0" w:color="auto"/>
      </w:divBdr>
      <w:divsChild>
        <w:div w:id="231089504">
          <w:marLeft w:val="0"/>
          <w:marRight w:val="0"/>
          <w:marTop w:val="0"/>
          <w:marBottom w:val="0"/>
          <w:divBdr>
            <w:top w:val="none" w:sz="0" w:space="0" w:color="auto"/>
            <w:left w:val="none" w:sz="0" w:space="0" w:color="auto"/>
            <w:bottom w:val="none" w:sz="0" w:space="0" w:color="auto"/>
            <w:right w:val="none" w:sz="0" w:space="0" w:color="auto"/>
          </w:divBdr>
          <w:divsChild>
            <w:div w:id="231089687">
              <w:marLeft w:val="0"/>
              <w:marRight w:val="0"/>
              <w:marTop w:val="0"/>
              <w:marBottom w:val="0"/>
              <w:divBdr>
                <w:top w:val="none" w:sz="0" w:space="0" w:color="auto"/>
                <w:left w:val="none" w:sz="0" w:space="0" w:color="auto"/>
                <w:bottom w:val="none" w:sz="0" w:space="0" w:color="auto"/>
                <w:right w:val="none" w:sz="0" w:space="0" w:color="auto"/>
              </w:divBdr>
              <w:divsChild>
                <w:div w:id="231089483">
                  <w:marLeft w:val="0"/>
                  <w:marRight w:val="0"/>
                  <w:marTop w:val="0"/>
                  <w:marBottom w:val="0"/>
                  <w:divBdr>
                    <w:top w:val="none" w:sz="0" w:space="0" w:color="auto"/>
                    <w:left w:val="none" w:sz="0" w:space="0" w:color="auto"/>
                    <w:bottom w:val="none" w:sz="0" w:space="0" w:color="auto"/>
                    <w:right w:val="none" w:sz="0" w:space="0" w:color="auto"/>
                  </w:divBdr>
                  <w:divsChild>
                    <w:div w:id="231089681">
                      <w:marLeft w:val="0"/>
                      <w:marRight w:val="0"/>
                      <w:marTop w:val="0"/>
                      <w:marBottom w:val="0"/>
                      <w:divBdr>
                        <w:top w:val="none" w:sz="0" w:space="0" w:color="auto"/>
                        <w:left w:val="none" w:sz="0" w:space="0" w:color="auto"/>
                        <w:bottom w:val="none" w:sz="0" w:space="0" w:color="auto"/>
                        <w:right w:val="none" w:sz="0" w:space="0" w:color="auto"/>
                      </w:divBdr>
                      <w:divsChild>
                        <w:div w:id="231089563">
                          <w:marLeft w:val="0"/>
                          <w:marRight w:val="0"/>
                          <w:marTop w:val="0"/>
                          <w:marBottom w:val="0"/>
                          <w:divBdr>
                            <w:top w:val="none" w:sz="0" w:space="0" w:color="auto"/>
                            <w:left w:val="none" w:sz="0" w:space="0" w:color="auto"/>
                            <w:bottom w:val="none" w:sz="0" w:space="0" w:color="auto"/>
                            <w:right w:val="none" w:sz="0" w:space="0" w:color="auto"/>
                          </w:divBdr>
                          <w:divsChild>
                            <w:div w:id="231089684">
                              <w:marLeft w:val="0"/>
                              <w:marRight w:val="0"/>
                              <w:marTop w:val="0"/>
                              <w:marBottom w:val="0"/>
                              <w:divBdr>
                                <w:top w:val="none" w:sz="0" w:space="0" w:color="auto"/>
                                <w:left w:val="none" w:sz="0" w:space="0" w:color="auto"/>
                                <w:bottom w:val="none" w:sz="0" w:space="0" w:color="auto"/>
                                <w:right w:val="none" w:sz="0" w:space="0" w:color="auto"/>
                              </w:divBdr>
                              <w:divsChild>
                                <w:div w:id="231089692">
                                  <w:marLeft w:val="0"/>
                                  <w:marRight w:val="0"/>
                                  <w:marTop w:val="0"/>
                                  <w:marBottom w:val="0"/>
                                  <w:divBdr>
                                    <w:top w:val="none" w:sz="0" w:space="0" w:color="auto"/>
                                    <w:left w:val="none" w:sz="0" w:space="0" w:color="auto"/>
                                    <w:bottom w:val="none" w:sz="0" w:space="0" w:color="auto"/>
                                    <w:right w:val="none" w:sz="0" w:space="0" w:color="auto"/>
                                  </w:divBdr>
                                  <w:divsChild>
                                    <w:div w:id="231089578">
                                      <w:marLeft w:val="0"/>
                                      <w:marRight w:val="0"/>
                                      <w:marTop w:val="0"/>
                                      <w:marBottom w:val="0"/>
                                      <w:divBdr>
                                        <w:top w:val="none" w:sz="0" w:space="0" w:color="auto"/>
                                        <w:left w:val="none" w:sz="0" w:space="0" w:color="auto"/>
                                        <w:bottom w:val="none" w:sz="0" w:space="0" w:color="auto"/>
                                        <w:right w:val="none" w:sz="0" w:space="0" w:color="auto"/>
                                      </w:divBdr>
                                      <w:divsChild>
                                        <w:div w:id="2310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89674">
      <w:marLeft w:val="0"/>
      <w:marRight w:val="0"/>
      <w:marTop w:val="0"/>
      <w:marBottom w:val="0"/>
      <w:divBdr>
        <w:top w:val="none" w:sz="0" w:space="0" w:color="auto"/>
        <w:left w:val="none" w:sz="0" w:space="0" w:color="auto"/>
        <w:bottom w:val="none" w:sz="0" w:space="0" w:color="auto"/>
        <w:right w:val="none" w:sz="0" w:space="0" w:color="auto"/>
      </w:divBdr>
      <w:divsChild>
        <w:div w:id="231089634">
          <w:marLeft w:val="0"/>
          <w:marRight w:val="0"/>
          <w:marTop w:val="0"/>
          <w:marBottom w:val="0"/>
          <w:divBdr>
            <w:top w:val="none" w:sz="0" w:space="0" w:color="auto"/>
            <w:left w:val="none" w:sz="0" w:space="0" w:color="auto"/>
            <w:bottom w:val="none" w:sz="0" w:space="0" w:color="auto"/>
            <w:right w:val="none" w:sz="0" w:space="0" w:color="auto"/>
          </w:divBdr>
        </w:div>
      </w:divsChild>
    </w:div>
    <w:div w:id="231089677">
      <w:marLeft w:val="0"/>
      <w:marRight w:val="0"/>
      <w:marTop w:val="0"/>
      <w:marBottom w:val="0"/>
      <w:divBdr>
        <w:top w:val="none" w:sz="0" w:space="0" w:color="auto"/>
        <w:left w:val="none" w:sz="0" w:space="0" w:color="auto"/>
        <w:bottom w:val="none" w:sz="0" w:space="0" w:color="auto"/>
        <w:right w:val="none" w:sz="0" w:space="0" w:color="auto"/>
      </w:divBdr>
      <w:divsChild>
        <w:div w:id="231089536">
          <w:marLeft w:val="0"/>
          <w:marRight w:val="0"/>
          <w:marTop w:val="0"/>
          <w:marBottom w:val="0"/>
          <w:divBdr>
            <w:top w:val="none" w:sz="0" w:space="0" w:color="auto"/>
            <w:left w:val="none" w:sz="0" w:space="0" w:color="auto"/>
            <w:bottom w:val="none" w:sz="0" w:space="0" w:color="auto"/>
            <w:right w:val="none" w:sz="0" w:space="0" w:color="auto"/>
          </w:divBdr>
        </w:div>
      </w:divsChild>
    </w:div>
    <w:div w:id="231089678">
      <w:marLeft w:val="0"/>
      <w:marRight w:val="0"/>
      <w:marTop w:val="0"/>
      <w:marBottom w:val="0"/>
      <w:divBdr>
        <w:top w:val="none" w:sz="0" w:space="0" w:color="auto"/>
        <w:left w:val="none" w:sz="0" w:space="0" w:color="auto"/>
        <w:bottom w:val="none" w:sz="0" w:space="0" w:color="auto"/>
        <w:right w:val="none" w:sz="0" w:space="0" w:color="auto"/>
      </w:divBdr>
      <w:divsChild>
        <w:div w:id="231089592">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95">
      <w:marLeft w:val="0"/>
      <w:marRight w:val="0"/>
      <w:marTop w:val="0"/>
      <w:marBottom w:val="0"/>
      <w:divBdr>
        <w:top w:val="none" w:sz="0" w:space="0" w:color="auto"/>
        <w:left w:val="none" w:sz="0" w:space="0" w:color="auto"/>
        <w:bottom w:val="none" w:sz="0" w:space="0" w:color="auto"/>
        <w:right w:val="none" w:sz="0" w:space="0" w:color="auto"/>
      </w:divBdr>
      <w:divsChild>
        <w:div w:id="231089555">
          <w:marLeft w:val="0"/>
          <w:marRight w:val="0"/>
          <w:marTop w:val="0"/>
          <w:marBottom w:val="0"/>
          <w:divBdr>
            <w:top w:val="none" w:sz="0" w:space="0" w:color="auto"/>
            <w:left w:val="none" w:sz="0" w:space="0" w:color="auto"/>
            <w:bottom w:val="none" w:sz="0" w:space="0" w:color="auto"/>
            <w:right w:val="none" w:sz="0" w:space="0" w:color="auto"/>
          </w:divBdr>
          <w:divsChild>
            <w:div w:id="231089675">
              <w:marLeft w:val="0"/>
              <w:marRight w:val="0"/>
              <w:marTop w:val="0"/>
              <w:marBottom w:val="0"/>
              <w:divBdr>
                <w:top w:val="none" w:sz="0" w:space="0" w:color="auto"/>
                <w:left w:val="none" w:sz="0" w:space="0" w:color="auto"/>
                <w:bottom w:val="none" w:sz="0" w:space="0" w:color="auto"/>
                <w:right w:val="none" w:sz="0" w:space="0" w:color="auto"/>
              </w:divBdr>
              <w:divsChild>
                <w:div w:id="231089596">
                  <w:marLeft w:val="0"/>
                  <w:marRight w:val="0"/>
                  <w:marTop w:val="0"/>
                  <w:marBottom w:val="0"/>
                  <w:divBdr>
                    <w:top w:val="none" w:sz="0" w:space="0" w:color="auto"/>
                    <w:left w:val="none" w:sz="0" w:space="0" w:color="auto"/>
                    <w:bottom w:val="none" w:sz="0" w:space="0" w:color="auto"/>
                    <w:right w:val="none" w:sz="0" w:space="0" w:color="auto"/>
                  </w:divBdr>
                  <w:divsChild>
                    <w:div w:id="231089467">
                      <w:marLeft w:val="0"/>
                      <w:marRight w:val="0"/>
                      <w:marTop w:val="0"/>
                      <w:marBottom w:val="0"/>
                      <w:divBdr>
                        <w:top w:val="none" w:sz="0" w:space="0" w:color="auto"/>
                        <w:left w:val="none" w:sz="0" w:space="0" w:color="auto"/>
                        <w:bottom w:val="none" w:sz="0" w:space="0" w:color="auto"/>
                        <w:right w:val="none" w:sz="0" w:space="0" w:color="auto"/>
                      </w:divBdr>
                      <w:divsChild>
                        <w:div w:id="231089702">
                          <w:marLeft w:val="0"/>
                          <w:marRight w:val="0"/>
                          <w:marTop w:val="0"/>
                          <w:marBottom w:val="0"/>
                          <w:divBdr>
                            <w:top w:val="none" w:sz="0" w:space="0" w:color="auto"/>
                            <w:left w:val="none" w:sz="0" w:space="0" w:color="auto"/>
                            <w:bottom w:val="none" w:sz="0" w:space="0" w:color="auto"/>
                            <w:right w:val="none" w:sz="0" w:space="0" w:color="auto"/>
                          </w:divBdr>
                          <w:divsChild>
                            <w:div w:id="231089620">
                              <w:marLeft w:val="0"/>
                              <w:marRight w:val="0"/>
                              <w:marTop w:val="0"/>
                              <w:marBottom w:val="0"/>
                              <w:divBdr>
                                <w:top w:val="none" w:sz="0" w:space="0" w:color="auto"/>
                                <w:left w:val="none" w:sz="0" w:space="0" w:color="auto"/>
                                <w:bottom w:val="none" w:sz="0" w:space="0" w:color="auto"/>
                                <w:right w:val="none" w:sz="0" w:space="0" w:color="auto"/>
                              </w:divBdr>
                              <w:divsChild>
                                <w:div w:id="231089500">
                                  <w:marLeft w:val="0"/>
                                  <w:marRight w:val="0"/>
                                  <w:marTop w:val="0"/>
                                  <w:marBottom w:val="0"/>
                                  <w:divBdr>
                                    <w:top w:val="none" w:sz="0" w:space="0" w:color="auto"/>
                                    <w:left w:val="none" w:sz="0" w:space="0" w:color="auto"/>
                                    <w:bottom w:val="none" w:sz="0" w:space="0" w:color="auto"/>
                                    <w:right w:val="none" w:sz="0" w:space="0" w:color="auto"/>
                                  </w:divBdr>
                                  <w:divsChild>
                                    <w:div w:id="231089626">
                                      <w:marLeft w:val="0"/>
                                      <w:marRight w:val="0"/>
                                      <w:marTop w:val="0"/>
                                      <w:marBottom w:val="0"/>
                                      <w:divBdr>
                                        <w:top w:val="none" w:sz="0" w:space="0" w:color="auto"/>
                                        <w:left w:val="none" w:sz="0" w:space="0" w:color="auto"/>
                                        <w:bottom w:val="none" w:sz="0" w:space="0" w:color="auto"/>
                                        <w:right w:val="none" w:sz="0" w:space="0" w:color="auto"/>
                                      </w:divBdr>
                                      <w:divsChild>
                                        <w:div w:id="231089621">
                                          <w:marLeft w:val="0"/>
                                          <w:marRight w:val="0"/>
                                          <w:marTop w:val="0"/>
                                          <w:marBottom w:val="0"/>
                                          <w:divBdr>
                                            <w:top w:val="none" w:sz="0" w:space="0" w:color="auto"/>
                                            <w:left w:val="none" w:sz="0" w:space="0" w:color="auto"/>
                                            <w:bottom w:val="none" w:sz="0" w:space="0" w:color="auto"/>
                                            <w:right w:val="none" w:sz="0" w:space="0" w:color="auto"/>
                                          </w:divBdr>
                                          <w:divsChild>
                                            <w:div w:id="231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089699">
      <w:marLeft w:val="0"/>
      <w:marRight w:val="0"/>
      <w:marTop w:val="0"/>
      <w:marBottom w:val="0"/>
      <w:divBdr>
        <w:top w:val="none" w:sz="0" w:space="0" w:color="auto"/>
        <w:left w:val="none" w:sz="0" w:space="0" w:color="auto"/>
        <w:bottom w:val="none" w:sz="0" w:space="0" w:color="auto"/>
        <w:right w:val="none" w:sz="0" w:space="0" w:color="auto"/>
      </w:divBdr>
      <w:divsChild>
        <w:div w:id="231089575">
          <w:marLeft w:val="720"/>
          <w:marRight w:val="720"/>
          <w:marTop w:val="100"/>
          <w:marBottom w:val="100"/>
          <w:divBdr>
            <w:top w:val="none" w:sz="0" w:space="0" w:color="auto"/>
            <w:left w:val="none" w:sz="0" w:space="0" w:color="auto"/>
            <w:bottom w:val="none" w:sz="0" w:space="0" w:color="auto"/>
            <w:right w:val="none" w:sz="0" w:space="0" w:color="auto"/>
          </w:divBdr>
          <w:divsChild>
            <w:div w:id="23108946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1271</TotalTime>
  <Pages>3</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TETUSHISCHOOL1</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Знатнов</dc:creator>
  <cp:keywords/>
  <dc:description/>
  <cp:lastModifiedBy>admin</cp:lastModifiedBy>
  <cp:revision>110</cp:revision>
  <cp:lastPrinted>2018-09-03T11:14:00Z</cp:lastPrinted>
  <dcterms:created xsi:type="dcterms:W3CDTF">2011-06-02T05:49:00Z</dcterms:created>
  <dcterms:modified xsi:type="dcterms:W3CDTF">2026-05-12T10:39:00Z</dcterms:modified>
</cp:coreProperties>
</file>