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0C" w:rsidRDefault="00FF730C" w:rsidP="00FF730C">
      <w:pPr>
        <w:spacing w:line="276" w:lineRule="auto"/>
        <w:rPr>
          <w:b/>
        </w:rPr>
        <w:sectPr w:rsidR="00FF730C" w:rsidSect="00B25F89">
          <w:footerReference w:type="default" r:id="rId8"/>
          <w:pgSz w:w="11906" w:h="16838"/>
          <w:pgMar w:top="709" w:right="707" w:bottom="567" w:left="1134" w:header="0" w:footer="0" w:gutter="0"/>
          <w:pgBorders w:offsetFrom="page">
            <w:top w:val="single" w:sz="4" w:space="24" w:color="auto"/>
            <w:left w:val="single" w:sz="4" w:space="30" w:color="auto"/>
            <w:bottom w:val="single" w:sz="4" w:space="24" w:color="auto"/>
            <w:right w:val="single" w:sz="4" w:space="24" w:color="auto"/>
          </w:pgBorders>
          <w:pgNumType w:start="1"/>
          <w:cols w:space="708"/>
          <w:titlePg/>
          <w:docGrid w:linePitch="360"/>
        </w:sectPr>
      </w:pPr>
      <w:r>
        <w:rPr>
          <w:b/>
          <w:noProof/>
          <w:lang w:val="ru-RU"/>
        </w:rPr>
        <w:drawing>
          <wp:inline distT="0" distB="0" distL="0" distR="0">
            <wp:extent cx="5777451" cy="7945764"/>
            <wp:effectExtent l="19050" t="0" r="0" b="0"/>
            <wp:docPr id="2" name="Рисунок 2" descr="C:\Users\Aliya\Downloads\УВП 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ownloads\УВП 2024-2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297" cy="794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DC" w:rsidRPr="00B44796" w:rsidRDefault="006658DC" w:rsidP="006658DC">
      <w:pPr>
        <w:spacing w:line="276" w:lineRule="auto"/>
        <w:ind w:left="4962"/>
        <w:rPr>
          <w:b/>
        </w:rPr>
      </w:pPr>
      <w:r w:rsidRPr="00B44796">
        <w:rPr>
          <w:b/>
        </w:rPr>
        <w:lastRenderedPageBreak/>
        <w:t xml:space="preserve">Утверждаю </w:t>
      </w:r>
    </w:p>
    <w:p w:rsidR="006658DC" w:rsidRPr="00B44796" w:rsidRDefault="006658DC" w:rsidP="006658DC">
      <w:pPr>
        <w:spacing w:line="276" w:lineRule="auto"/>
        <w:ind w:left="4962"/>
        <w:rPr>
          <w:b/>
        </w:rPr>
      </w:pPr>
      <w:r w:rsidRPr="00B44796">
        <w:rPr>
          <w:b/>
        </w:rPr>
        <w:t>Директор МБОУ «</w:t>
      </w:r>
      <w:r w:rsidR="005A0D15">
        <w:rPr>
          <w:b/>
          <w:lang w:val="ru-RU"/>
        </w:rPr>
        <w:t xml:space="preserve">Иляксазская </w:t>
      </w:r>
      <w:r w:rsidRPr="00B44796">
        <w:rPr>
          <w:b/>
        </w:rPr>
        <w:t xml:space="preserve"> ООШ</w:t>
      </w:r>
    </w:p>
    <w:p w:rsidR="006658DC" w:rsidRPr="005A0D15" w:rsidRDefault="006658DC" w:rsidP="006658DC">
      <w:pPr>
        <w:spacing w:line="276" w:lineRule="auto"/>
        <w:ind w:left="4962"/>
        <w:rPr>
          <w:b/>
          <w:lang w:val="ru-RU"/>
        </w:rPr>
      </w:pPr>
      <w:r w:rsidRPr="00B44796">
        <w:rPr>
          <w:b/>
        </w:rPr>
        <w:t xml:space="preserve">__________________________ </w:t>
      </w:r>
      <w:r w:rsidR="005A0D15">
        <w:rPr>
          <w:b/>
          <w:lang w:val="ru-RU"/>
        </w:rPr>
        <w:t>И</w:t>
      </w:r>
      <w:r w:rsidRPr="00B44796">
        <w:rPr>
          <w:b/>
        </w:rPr>
        <w:t>.</w:t>
      </w:r>
      <w:r w:rsidR="005A0D15">
        <w:rPr>
          <w:b/>
          <w:lang w:val="ru-RU"/>
        </w:rPr>
        <w:t>И</w:t>
      </w:r>
      <w:r w:rsidRPr="00B44796">
        <w:rPr>
          <w:b/>
        </w:rPr>
        <w:t>.</w:t>
      </w:r>
      <w:r w:rsidR="005A0D15">
        <w:rPr>
          <w:b/>
          <w:lang w:val="ru-RU"/>
        </w:rPr>
        <w:t>Нуртдинов</w:t>
      </w:r>
    </w:p>
    <w:p w:rsidR="006658DC" w:rsidRPr="00B44796" w:rsidRDefault="006658DC" w:rsidP="006658DC">
      <w:pPr>
        <w:spacing w:line="276" w:lineRule="auto"/>
        <w:ind w:left="4962"/>
        <w:rPr>
          <w:b/>
        </w:rPr>
      </w:pPr>
      <w:r w:rsidRPr="00B44796">
        <w:rPr>
          <w:b/>
        </w:rPr>
        <w:t>Приказ №</w:t>
      </w:r>
      <w:r>
        <w:rPr>
          <w:b/>
          <w:lang w:val="ru-RU"/>
        </w:rPr>
        <w:t xml:space="preserve">  </w:t>
      </w:r>
      <w:r w:rsidRPr="00B810F6">
        <w:rPr>
          <w:b/>
          <w:lang w:val="ru-RU"/>
        </w:rPr>
        <w:t>___</w:t>
      </w:r>
      <w:r w:rsidRPr="00B44796">
        <w:rPr>
          <w:b/>
        </w:rPr>
        <w:t>_ от «</w:t>
      </w:r>
      <w:r w:rsidRPr="00B810F6">
        <w:rPr>
          <w:b/>
          <w:lang w:val="ru-RU"/>
        </w:rPr>
        <w:t>____</w:t>
      </w:r>
      <w:r w:rsidRPr="00B44796">
        <w:rPr>
          <w:b/>
        </w:rPr>
        <w:t>»</w:t>
      </w:r>
      <w:r w:rsidRPr="00B810F6">
        <w:rPr>
          <w:b/>
        </w:rPr>
        <w:t xml:space="preserve"> _______________</w:t>
      </w:r>
      <w:r w:rsidRPr="00B44796">
        <w:rPr>
          <w:b/>
        </w:rPr>
        <w:t xml:space="preserve"> 20</w:t>
      </w:r>
      <w:r>
        <w:rPr>
          <w:b/>
          <w:lang w:val="ru-RU"/>
        </w:rPr>
        <w:t>____</w:t>
      </w:r>
      <w:r w:rsidRPr="00B44796">
        <w:rPr>
          <w:b/>
        </w:rPr>
        <w:t xml:space="preserve"> г.</w:t>
      </w:r>
    </w:p>
    <w:p w:rsidR="006658DC" w:rsidRPr="00B44796" w:rsidRDefault="006658DC" w:rsidP="006658DC">
      <w:pPr>
        <w:spacing w:line="276" w:lineRule="auto"/>
        <w:ind w:left="4962"/>
        <w:rPr>
          <w:b/>
        </w:rPr>
      </w:pPr>
    </w:p>
    <w:p w:rsidR="006658DC" w:rsidRPr="00B44796" w:rsidRDefault="006658DC" w:rsidP="006658DC">
      <w:pPr>
        <w:spacing w:line="276" w:lineRule="auto"/>
        <w:ind w:left="4962"/>
        <w:rPr>
          <w:b/>
        </w:rPr>
      </w:pPr>
    </w:p>
    <w:p w:rsidR="006658DC" w:rsidRPr="00B44796" w:rsidRDefault="006658DC" w:rsidP="006658DC">
      <w:pPr>
        <w:spacing w:line="276" w:lineRule="auto"/>
        <w:ind w:left="4962"/>
        <w:rPr>
          <w:b/>
        </w:rPr>
      </w:pPr>
    </w:p>
    <w:p w:rsidR="006658DC" w:rsidRPr="00B44796" w:rsidRDefault="006658DC" w:rsidP="006658DC">
      <w:pPr>
        <w:spacing w:line="276" w:lineRule="auto"/>
        <w:jc w:val="center"/>
        <w:rPr>
          <w:b/>
        </w:rPr>
      </w:pPr>
    </w:p>
    <w:p w:rsidR="006658DC" w:rsidRPr="00B44796" w:rsidRDefault="006658DC" w:rsidP="006658DC">
      <w:pPr>
        <w:spacing w:line="276" w:lineRule="auto"/>
        <w:jc w:val="center"/>
        <w:rPr>
          <w:b/>
        </w:rPr>
      </w:pPr>
    </w:p>
    <w:p w:rsidR="006658DC" w:rsidRPr="00B44796" w:rsidRDefault="006658DC" w:rsidP="006658DC">
      <w:pPr>
        <w:spacing w:line="276" w:lineRule="auto"/>
        <w:jc w:val="center"/>
        <w:rPr>
          <w:b/>
        </w:rPr>
      </w:pPr>
    </w:p>
    <w:p w:rsidR="006658DC" w:rsidRPr="00B44796" w:rsidRDefault="006658DC" w:rsidP="006658DC">
      <w:pPr>
        <w:spacing w:line="276" w:lineRule="auto"/>
        <w:jc w:val="center"/>
        <w:rPr>
          <w:b/>
        </w:rPr>
      </w:pPr>
    </w:p>
    <w:p w:rsidR="006658DC" w:rsidRPr="00B44796" w:rsidRDefault="006658DC" w:rsidP="006658DC">
      <w:pPr>
        <w:spacing w:line="276" w:lineRule="auto"/>
        <w:jc w:val="center"/>
        <w:rPr>
          <w:b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  <w:r w:rsidRPr="00B44796">
        <w:rPr>
          <w:b/>
          <w:sz w:val="28"/>
          <w:szCs w:val="28"/>
        </w:rPr>
        <w:t>Учебн</w:t>
      </w:r>
      <w:r w:rsidRPr="00B44796">
        <w:rPr>
          <w:b/>
          <w:sz w:val="28"/>
          <w:szCs w:val="28"/>
          <w:lang w:val="ru-RU"/>
        </w:rPr>
        <w:t>о-воспитательный</w:t>
      </w:r>
      <w:r w:rsidRPr="00B44796">
        <w:rPr>
          <w:b/>
          <w:sz w:val="28"/>
          <w:szCs w:val="28"/>
        </w:rPr>
        <w:t xml:space="preserve"> план</w:t>
      </w: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  <w:r w:rsidRPr="00B44796">
        <w:rPr>
          <w:b/>
          <w:sz w:val="28"/>
          <w:szCs w:val="28"/>
        </w:rPr>
        <w:t>МБОУ «</w:t>
      </w:r>
      <w:r w:rsidR="005A0D15">
        <w:rPr>
          <w:b/>
          <w:sz w:val="28"/>
          <w:szCs w:val="28"/>
          <w:lang w:val="ru-RU"/>
        </w:rPr>
        <w:t>Иляксазская</w:t>
      </w:r>
      <w:r w:rsidRPr="00B44796">
        <w:rPr>
          <w:b/>
          <w:sz w:val="28"/>
          <w:szCs w:val="28"/>
        </w:rPr>
        <w:t xml:space="preserve"> ООШ»</w:t>
      </w: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  <w:r w:rsidRPr="00B44796">
        <w:rPr>
          <w:b/>
          <w:sz w:val="28"/>
          <w:szCs w:val="28"/>
        </w:rPr>
        <w:t>Сармановского муниципального района РТ</w:t>
      </w: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  <w:r w:rsidRPr="00B44796">
        <w:rPr>
          <w:b/>
          <w:sz w:val="28"/>
          <w:szCs w:val="28"/>
        </w:rPr>
        <w:t>на  20</w:t>
      </w:r>
      <w:r>
        <w:rPr>
          <w:b/>
          <w:sz w:val="28"/>
          <w:szCs w:val="28"/>
          <w:lang w:val="ru-RU"/>
        </w:rPr>
        <w:t>2</w:t>
      </w:r>
      <w:r w:rsidR="000161B2">
        <w:rPr>
          <w:b/>
          <w:sz w:val="28"/>
          <w:szCs w:val="28"/>
          <w:lang w:val="ru-RU"/>
        </w:rPr>
        <w:t>4</w:t>
      </w:r>
      <w:r w:rsidRPr="00B44796">
        <w:rPr>
          <w:b/>
          <w:sz w:val="28"/>
          <w:szCs w:val="28"/>
        </w:rPr>
        <w:t>-202</w:t>
      </w:r>
      <w:r w:rsidR="000161B2">
        <w:rPr>
          <w:b/>
          <w:sz w:val="28"/>
          <w:szCs w:val="28"/>
          <w:lang w:val="ru-RU"/>
        </w:rPr>
        <w:t>5</w:t>
      </w:r>
      <w:r w:rsidRPr="00B44796">
        <w:rPr>
          <w:b/>
          <w:sz w:val="28"/>
          <w:szCs w:val="28"/>
        </w:rPr>
        <w:t xml:space="preserve"> учебный год</w:t>
      </w: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spacing w:line="276" w:lineRule="auto"/>
        <w:jc w:val="center"/>
        <w:rPr>
          <w:b/>
          <w:sz w:val="28"/>
          <w:szCs w:val="28"/>
        </w:rPr>
      </w:pPr>
    </w:p>
    <w:p w:rsidR="006658DC" w:rsidRPr="00B44796" w:rsidRDefault="006658DC" w:rsidP="006658DC">
      <w:pPr>
        <w:tabs>
          <w:tab w:val="left" w:pos="4536"/>
        </w:tabs>
        <w:spacing w:line="276" w:lineRule="auto"/>
        <w:ind w:left="4536"/>
        <w:rPr>
          <w:b/>
          <w:sz w:val="28"/>
          <w:szCs w:val="28"/>
        </w:rPr>
      </w:pPr>
      <w:r w:rsidRPr="00B44796">
        <w:rPr>
          <w:b/>
          <w:sz w:val="28"/>
          <w:szCs w:val="28"/>
        </w:rPr>
        <w:t xml:space="preserve">Принят на педагогическом совете </w:t>
      </w:r>
    </w:p>
    <w:p w:rsidR="006658DC" w:rsidRPr="00B44796" w:rsidRDefault="006658DC" w:rsidP="006658DC">
      <w:pPr>
        <w:tabs>
          <w:tab w:val="left" w:pos="4536"/>
        </w:tabs>
        <w:spacing w:line="276" w:lineRule="auto"/>
        <w:ind w:left="4536"/>
        <w:rPr>
          <w:b/>
          <w:sz w:val="28"/>
          <w:szCs w:val="28"/>
        </w:rPr>
      </w:pPr>
      <w:r w:rsidRPr="00B44796">
        <w:rPr>
          <w:b/>
          <w:sz w:val="28"/>
          <w:szCs w:val="28"/>
        </w:rPr>
        <w:t>МБОУ «</w:t>
      </w:r>
      <w:r w:rsidR="005A0D15">
        <w:rPr>
          <w:b/>
          <w:sz w:val="28"/>
          <w:szCs w:val="28"/>
          <w:lang w:val="ru-RU"/>
        </w:rPr>
        <w:t>Иляксазская</w:t>
      </w:r>
      <w:r w:rsidRPr="00B44796">
        <w:rPr>
          <w:b/>
          <w:sz w:val="28"/>
          <w:szCs w:val="28"/>
        </w:rPr>
        <w:t xml:space="preserve"> ООШ»</w:t>
      </w:r>
    </w:p>
    <w:p w:rsidR="006658DC" w:rsidRPr="00B44796" w:rsidRDefault="006658DC" w:rsidP="006658DC">
      <w:pPr>
        <w:tabs>
          <w:tab w:val="left" w:pos="4536"/>
        </w:tabs>
        <w:spacing w:line="276" w:lineRule="auto"/>
        <w:ind w:left="4536"/>
        <w:rPr>
          <w:b/>
          <w:sz w:val="28"/>
          <w:szCs w:val="28"/>
        </w:rPr>
      </w:pPr>
      <w:r w:rsidRPr="00B44796">
        <w:rPr>
          <w:b/>
          <w:sz w:val="28"/>
          <w:szCs w:val="28"/>
        </w:rPr>
        <w:t>Протокол №_</w:t>
      </w:r>
      <w:r>
        <w:rPr>
          <w:b/>
          <w:sz w:val="28"/>
          <w:szCs w:val="28"/>
          <w:lang w:val="ru-RU"/>
        </w:rPr>
        <w:t>__</w:t>
      </w:r>
      <w:r w:rsidRPr="00B44796">
        <w:rPr>
          <w:b/>
          <w:sz w:val="28"/>
          <w:szCs w:val="28"/>
        </w:rPr>
        <w:t>от «_</w:t>
      </w:r>
      <w:r>
        <w:rPr>
          <w:b/>
          <w:sz w:val="28"/>
          <w:szCs w:val="28"/>
          <w:lang w:val="ru-RU"/>
        </w:rPr>
        <w:t>__</w:t>
      </w:r>
      <w:r w:rsidRPr="00B44796">
        <w:rPr>
          <w:b/>
          <w:sz w:val="28"/>
          <w:szCs w:val="28"/>
        </w:rPr>
        <w:t>» _</w:t>
      </w:r>
      <w:r w:rsidRPr="00B810F6">
        <w:rPr>
          <w:b/>
          <w:sz w:val="28"/>
          <w:szCs w:val="28"/>
          <w:lang w:val="ru-RU"/>
        </w:rPr>
        <w:t>_______</w:t>
      </w:r>
      <w:r w:rsidRPr="00B44796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ru-RU"/>
        </w:rPr>
        <w:t>___</w:t>
      </w:r>
      <w:r w:rsidRPr="00B44796">
        <w:rPr>
          <w:b/>
          <w:sz w:val="28"/>
          <w:szCs w:val="28"/>
        </w:rPr>
        <w:t>г.</w:t>
      </w:r>
    </w:p>
    <w:p w:rsidR="006658DC" w:rsidRPr="00B44796" w:rsidRDefault="006658DC" w:rsidP="006658DC">
      <w:pPr>
        <w:jc w:val="center"/>
        <w:rPr>
          <w:lang w:val="ru-RU"/>
        </w:rPr>
      </w:pPr>
    </w:p>
    <w:p w:rsidR="007B0362" w:rsidRPr="00AF38A9" w:rsidRDefault="006658DC" w:rsidP="006658DC">
      <w:pPr>
        <w:jc w:val="center"/>
        <w:rPr>
          <w:lang w:val="ru-RU"/>
        </w:rPr>
      </w:pPr>
      <w:r w:rsidRPr="00B44796">
        <w:rPr>
          <w:lang w:val="ru-RU"/>
        </w:rPr>
        <w:br w:type="page"/>
      </w:r>
      <w:r w:rsidR="00AF38A9" w:rsidRPr="00AF38A9">
        <w:rPr>
          <w:lang w:val="ru-RU"/>
        </w:rPr>
        <w:lastRenderedPageBreak/>
        <w:t>ОГЛАВЛЕНИЕ</w:t>
      </w:r>
    </w:p>
    <w:p w:rsidR="00971F0F" w:rsidRPr="00F839CF" w:rsidRDefault="00971F0F" w:rsidP="003D5FE6">
      <w:pPr>
        <w:pStyle w:val="4"/>
        <w:rPr>
          <w:b w:val="0"/>
          <w:i w:val="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="-209" w:tblpY="227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7655"/>
        <w:gridCol w:w="1560"/>
      </w:tblGrid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№ раздела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F89" w:rsidRPr="00F839CF" w:rsidRDefault="00B25F89" w:rsidP="00803369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  <w:lang w:val="ru-RU"/>
              </w:rPr>
              <w:t>Н</w:t>
            </w:r>
            <w:r w:rsidRPr="00F839CF">
              <w:rPr>
                <w:b/>
                <w:sz w:val="24"/>
                <w:szCs w:val="24"/>
              </w:rPr>
              <w:t>аименование раздела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F89" w:rsidRPr="00F839CF" w:rsidRDefault="00B25F89" w:rsidP="0080336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839CF">
              <w:rPr>
                <w:b/>
                <w:sz w:val="24"/>
                <w:szCs w:val="24"/>
                <w:lang w:val="ru-RU"/>
              </w:rPr>
              <w:t>С</w:t>
            </w:r>
            <w:r w:rsidRPr="00F839CF">
              <w:rPr>
                <w:b/>
                <w:sz w:val="24"/>
                <w:szCs w:val="24"/>
              </w:rPr>
              <w:t>траниц</w:t>
            </w:r>
            <w:r w:rsidRPr="00F839CF">
              <w:rPr>
                <w:b/>
                <w:sz w:val="24"/>
                <w:szCs w:val="24"/>
                <w:lang w:val="ru-RU"/>
              </w:rPr>
              <w:t>а</w:t>
            </w: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pStyle w:val="ac"/>
              <w:rPr>
                <w:lang w:val="ru-RU"/>
              </w:rPr>
            </w:pPr>
            <w:r w:rsidRPr="00F839CF">
              <w:rPr>
                <w:lang w:val="ru-RU"/>
              </w:rPr>
              <w:t>Методическая тема отдела образования Исполнительного комитета  Сармановского муниципального района и методическая тема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3</w:t>
            </w: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pStyle w:val="ac"/>
              <w:jc w:val="center"/>
              <w:rPr>
                <w:b/>
                <w:lang w:val="ru-RU"/>
              </w:rPr>
            </w:pPr>
            <w:r w:rsidRPr="00F839CF">
              <w:rPr>
                <w:b/>
                <w:lang w:val="ru-RU"/>
              </w:rPr>
              <w:t>Учебная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pStyle w:val="ac"/>
              <w:rPr>
                <w:lang w:val="ru-RU"/>
              </w:rPr>
            </w:pPr>
            <w:r w:rsidRPr="00F839CF">
              <w:t>Педагогический анализ итогов учебного года, задачи на новый учебный год</w:t>
            </w:r>
          </w:p>
          <w:p w:rsidR="00B25F89" w:rsidRPr="00F839CF" w:rsidRDefault="00B25F89" w:rsidP="00803369">
            <w:pPr>
              <w:pStyle w:val="aa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F839CF"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1.1. </w:t>
            </w:r>
            <w:r w:rsidRPr="00F839CF">
              <w:rPr>
                <w:b w:val="0"/>
                <w:i w:val="0"/>
                <w:sz w:val="24"/>
                <w:szCs w:val="24"/>
                <w:lang w:val="ru-RU"/>
              </w:rPr>
              <w:t>Педагогическое обеспечение образовательн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>ого процесса. Аттестация кадров</w:t>
            </w:r>
          </w:p>
          <w:p w:rsidR="00B25F89" w:rsidRPr="00F839CF" w:rsidRDefault="00B25F89" w:rsidP="00803369">
            <w:pPr>
              <w:pStyle w:val="aa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F839CF"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1.2.</w:t>
            </w:r>
            <w:r w:rsidRPr="00F839CF">
              <w:rPr>
                <w:b w:val="0"/>
                <w:i w:val="0"/>
                <w:sz w:val="24"/>
                <w:szCs w:val="24"/>
                <w:lang w:val="ru-RU"/>
              </w:rPr>
              <w:t xml:space="preserve"> Основные показатели  учебной деятельности, итогов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>ая аттестация выпускников школы</w:t>
            </w:r>
          </w:p>
          <w:p w:rsidR="00B25F89" w:rsidRPr="00F839CF" w:rsidRDefault="00B25F89" w:rsidP="00803369">
            <w:pPr>
              <w:pStyle w:val="aa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F839CF"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1.3.</w:t>
            </w:r>
            <w:r w:rsidRPr="00F839CF">
              <w:rPr>
                <w:b w:val="0"/>
                <w:i w:val="0"/>
                <w:sz w:val="24"/>
                <w:szCs w:val="24"/>
                <w:lang w:val="ru-RU"/>
              </w:rPr>
              <w:t xml:space="preserve"> Трудоустройство выпускников, работа по сохр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>анению  контингента обучающихся</w:t>
            </w:r>
          </w:p>
          <w:p w:rsidR="00B25F89" w:rsidRPr="00F839CF" w:rsidRDefault="00B25F89" w:rsidP="00803369">
            <w:pPr>
              <w:pStyle w:val="aa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F839CF"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1.4. </w:t>
            </w:r>
            <w:r w:rsidRPr="00F839CF">
              <w:rPr>
                <w:b w:val="0"/>
                <w:i w:val="0"/>
                <w:sz w:val="24"/>
                <w:szCs w:val="24"/>
                <w:lang w:val="ru-RU"/>
              </w:rPr>
              <w:t xml:space="preserve"> Работа в направлении поддержки одаренных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Организация деятельности общеобразовательного учреждения, направленной на получение бесплатного общего образования  (реализация прав детей и подростков на образование)</w:t>
            </w:r>
          </w:p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>2.1. Сроки проведения  п</w:t>
            </w:r>
            <w:r w:rsidRPr="00F839CF">
              <w:rPr>
                <w:sz w:val="24"/>
                <w:szCs w:val="24"/>
              </w:rPr>
              <w:t>редметны</w:t>
            </w:r>
            <w:r w:rsidRPr="00F839CF">
              <w:rPr>
                <w:sz w:val="24"/>
                <w:szCs w:val="24"/>
                <w:lang w:val="ru-RU"/>
              </w:rPr>
              <w:t>х</w:t>
            </w:r>
            <w:r w:rsidRPr="00F839CF">
              <w:rPr>
                <w:sz w:val="24"/>
                <w:szCs w:val="24"/>
              </w:rPr>
              <w:t xml:space="preserve"> недел</w:t>
            </w:r>
            <w:r w:rsidRPr="00F839CF">
              <w:rPr>
                <w:sz w:val="24"/>
                <w:szCs w:val="24"/>
                <w:lang w:val="ru-RU"/>
              </w:rPr>
              <w:t>ь</w:t>
            </w:r>
          </w:p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>2.2. Сроки проведения ш</w:t>
            </w:r>
            <w:r w:rsidRPr="00F839CF">
              <w:rPr>
                <w:sz w:val="24"/>
                <w:szCs w:val="24"/>
              </w:rPr>
              <w:t>кольн</w:t>
            </w:r>
            <w:r w:rsidRPr="00F839CF">
              <w:rPr>
                <w:sz w:val="24"/>
                <w:szCs w:val="24"/>
                <w:lang w:val="ru-RU"/>
              </w:rPr>
              <w:t xml:space="preserve">ого тура </w:t>
            </w:r>
            <w:r w:rsidRPr="00F839CF">
              <w:rPr>
                <w:sz w:val="24"/>
                <w:szCs w:val="24"/>
              </w:rPr>
              <w:t>предметны</w:t>
            </w:r>
            <w:r w:rsidRPr="00F839CF">
              <w:rPr>
                <w:sz w:val="24"/>
                <w:szCs w:val="24"/>
                <w:lang w:val="ru-RU"/>
              </w:rPr>
              <w:t>х</w:t>
            </w:r>
            <w:r w:rsidRPr="00F839CF">
              <w:rPr>
                <w:sz w:val="24"/>
                <w:szCs w:val="24"/>
              </w:rPr>
              <w:t xml:space="preserve"> олимпиад</w:t>
            </w:r>
          </w:p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2.3. </w:t>
            </w:r>
            <w:r w:rsidRPr="00F839CF">
              <w:rPr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Работа с педагогическими кадрами, повышение их квалификации, аттестация</w:t>
            </w:r>
          </w:p>
          <w:p w:rsidR="00B25F89" w:rsidRDefault="00B25F89" w:rsidP="00803369">
            <w:pPr>
              <w:tabs>
                <w:tab w:val="num" w:pos="360"/>
              </w:tabs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3.1</w:t>
            </w:r>
            <w:r w:rsidRPr="00F839CF">
              <w:rPr>
                <w:sz w:val="24"/>
                <w:szCs w:val="24"/>
                <w:lang w:val="ru-RU"/>
              </w:rPr>
              <w:t>.</w:t>
            </w:r>
            <w:r w:rsidRPr="00F839CF">
              <w:rPr>
                <w:sz w:val="24"/>
                <w:szCs w:val="24"/>
              </w:rPr>
              <w:t xml:space="preserve"> Аттестация педагогических работников</w:t>
            </w:r>
          </w:p>
          <w:p w:rsidR="00B25F89" w:rsidRPr="00F839CF" w:rsidRDefault="00B25F89" w:rsidP="00803369">
            <w:pPr>
              <w:pStyle w:val="2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3.1.1. </w:t>
            </w:r>
            <w:r w:rsidRPr="00F839CF">
              <w:rPr>
                <w:b/>
                <w:i/>
                <w:sz w:val="24"/>
                <w:szCs w:val="24"/>
              </w:rPr>
              <w:t xml:space="preserve"> </w:t>
            </w:r>
            <w:r w:rsidRPr="000D2040">
              <w:rPr>
                <w:sz w:val="24"/>
                <w:szCs w:val="24"/>
              </w:rPr>
              <w:t>План проведения аттестации</w:t>
            </w:r>
            <w:r w:rsidRPr="000D2040">
              <w:rPr>
                <w:sz w:val="24"/>
                <w:szCs w:val="24"/>
                <w:lang w:val="ru-RU"/>
              </w:rPr>
              <w:t xml:space="preserve"> </w:t>
            </w:r>
            <w:r w:rsidRPr="000D2040">
              <w:rPr>
                <w:sz w:val="24"/>
                <w:szCs w:val="24"/>
              </w:rPr>
              <w:t>педагогических работников</w:t>
            </w:r>
          </w:p>
          <w:p w:rsidR="00B25F89" w:rsidRPr="00F839CF" w:rsidRDefault="00B25F89" w:rsidP="00803369">
            <w:pPr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 xml:space="preserve">        </w:t>
            </w:r>
            <w:r w:rsidRPr="000D2040">
              <w:rPr>
                <w:bCs/>
                <w:iCs/>
                <w:sz w:val="24"/>
                <w:szCs w:val="24"/>
                <w:lang w:val="ru-RU"/>
              </w:rPr>
              <w:t>3.1.2.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0D2040">
              <w:rPr>
                <w:bCs/>
                <w:iCs/>
                <w:sz w:val="24"/>
                <w:szCs w:val="24"/>
                <w:lang w:val="ru-RU"/>
              </w:rPr>
              <w:t>График творческих отчетов  и квалификационных испытаний аттестующихся учителей</w:t>
            </w:r>
          </w:p>
          <w:p w:rsidR="00B25F89" w:rsidRPr="00F839CF" w:rsidRDefault="00B25F89" w:rsidP="00803369">
            <w:pPr>
              <w:tabs>
                <w:tab w:val="num" w:pos="360"/>
              </w:tabs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3.2</w:t>
            </w:r>
            <w:r w:rsidRPr="00F839CF">
              <w:rPr>
                <w:sz w:val="24"/>
                <w:szCs w:val="24"/>
                <w:lang w:val="ru-RU"/>
              </w:rPr>
              <w:t>.</w:t>
            </w:r>
            <w:r w:rsidRPr="00F839CF">
              <w:rPr>
                <w:sz w:val="24"/>
                <w:szCs w:val="24"/>
              </w:rPr>
              <w:t xml:space="preserve"> </w:t>
            </w:r>
            <w:r w:rsidRPr="00F839CF">
              <w:rPr>
                <w:sz w:val="24"/>
                <w:szCs w:val="24"/>
                <w:lang w:val="ru-RU"/>
              </w:rPr>
              <w:t>Открытые уроки (мероприятия) учителей-предметников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Совершенствование образовательного процесса</w:t>
            </w:r>
          </w:p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>4.</w:t>
            </w:r>
            <w:r w:rsidR="004D0BBC">
              <w:rPr>
                <w:sz w:val="24"/>
                <w:szCs w:val="24"/>
                <w:lang w:val="ru-RU"/>
              </w:rPr>
              <w:t>1</w:t>
            </w:r>
            <w:r w:rsidRPr="00F839CF">
              <w:rPr>
                <w:sz w:val="24"/>
                <w:szCs w:val="24"/>
                <w:lang w:val="ru-RU"/>
              </w:rPr>
              <w:t xml:space="preserve">. </w:t>
            </w:r>
            <w:r w:rsidRPr="00F839CF">
              <w:rPr>
                <w:sz w:val="24"/>
                <w:szCs w:val="24"/>
              </w:rPr>
              <w:t>Работа школьных методических объединений</w:t>
            </w:r>
          </w:p>
          <w:p w:rsidR="00B25F89" w:rsidRPr="00F839CF" w:rsidRDefault="00B25F89" w:rsidP="0080336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Pr="00F839CF">
              <w:rPr>
                <w:sz w:val="24"/>
                <w:szCs w:val="24"/>
              </w:rPr>
              <w:t>4.</w:t>
            </w:r>
            <w:r w:rsidR="004D0BBC">
              <w:rPr>
                <w:sz w:val="24"/>
                <w:szCs w:val="24"/>
                <w:lang w:val="ru-RU"/>
              </w:rPr>
              <w:t>1</w:t>
            </w:r>
            <w:r w:rsidRPr="00F839CF">
              <w:rPr>
                <w:sz w:val="24"/>
                <w:szCs w:val="24"/>
              </w:rPr>
              <w:t>.1.</w:t>
            </w:r>
            <w:r w:rsidRPr="00F839CF">
              <w:rPr>
                <w:sz w:val="24"/>
                <w:szCs w:val="24"/>
                <w:lang w:val="ru-RU"/>
              </w:rPr>
              <w:t xml:space="preserve"> </w:t>
            </w:r>
            <w:r w:rsidRPr="00F839CF">
              <w:rPr>
                <w:sz w:val="24"/>
                <w:szCs w:val="24"/>
              </w:rPr>
              <w:t xml:space="preserve">План работы ШМО </w:t>
            </w:r>
            <w:r w:rsidRPr="00F839CF">
              <w:rPr>
                <w:sz w:val="24"/>
                <w:szCs w:val="24"/>
                <w:lang w:val="ru-RU"/>
              </w:rPr>
              <w:t>«</w:t>
            </w:r>
            <w:r w:rsidR="00380DAA">
              <w:rPr>
                <w:sz w:val="24"/>
                <w:szCs w:val="24"/>
                <w:lang w:val="ru-RU"/>
              </w:rPr>
              <w:t>Гуманитарного цикла</w:t>
            </w:r>
            <w:r w:rsidRPr="00F839CF">
              <w:rPr>
                <w:sz w:val="24"/>
                <w:szCs w:val="24"/>
                <w:lang w:val="ru-RU"/>
              </w:rPr>
              <w:t>»</w:t>
            </w:r>
          </w:p>
          <w:p w:rsidR="00B25F89" w:rsidRPr="00F839CF" w:rsidRDefault="00B25F89" w:rsidP="0080336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Pr="00F839CF">
              <w:rPr>
                <w:sz w:val="24"/>
                <w:szCs w:val="24"/>
              </w:rPr>
              <w:t>4.</w:t>
            </w:r>
            <w:r w:rsidR="004D0BBC">
              <w:rPr>
                <w:sz w:val="24"/>
                <w:szCs w:val="24"/>
                <w:lang w:val="ru-RU"/>
              </w:rPr>
              <w:t>1</w:t>
            </w:r>
            <w:r w:rsidRPr="00F839CF">
              <w:rPr>
                <w:sz w:val="24"/>
                <w:szCs w:val="24"/>
              </w:rPr>
              <w:t>.2.</w:t>
            </w:r>
            <w:r w:rsidRPr="00F839CF">
              <w:rPr>
                <w:sz w:val="24"/>
                <w:szCs w:val="24"/>
                <w:lang w:val="ru-RU"/>
              </w:rPr>
              <w:t xml:space="preserve"> План работы ШМО «Начальная школа»</w:t>
            </w:r>
          </w:p>
          <w:p w:rsidR="00B25F89" w:rsidRPr="00F839CF" w:rsidRDefault="00B25F89" w:rsidP="004D0BB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 w:rsidRPr="00F839CF">
              <w:rPr>
                <w:sz w:val="24"/>
                <w:szCs w:val="24"/>
              </w:rPr>
              <w:t>4.</w:t>
            </w:r>
            <w:r w:rsidR="004D0BBC">
              <w:rPr>
                <w:sz w:val="24"/>
                <w:szCs w:val="24"/>
                <w:lang w:val="ru-RU"/>
              </w:rPr>
              <w:t>1</w:t>
            </w:r>
            <w:r w:rsidRPr="00F839CF">
              <w:rPr>
                <w:sz w:val="24"/>
                <w:szCs w:val="24"/>
              </w:rPr>
              <w:t>.</w:t>
            </w:r>
            <w:r w:rsidR="00380DAA">
              <w:rPr>
                <w:sz w:val="24"/>
                <w:szCs w:val="24"/>
                <w:lang w:val="ru-RU"/>
              </w:rPr>
              <w:t>3</w:t>
            </w:r>
            <w:r w:rsidRPr="00F839CF">
              <w:rPr>
                <w:sz w:val="24"/>
                <w:szCs w:val="24"/>
              </w:rPr>
              <w:t xml:space="preserve">. План работы ШМО </w:t>
            </w:r>
            <w:r w:rsidRPr="00F839CF">
              <w:rPr>
                <w:sz w:val="24"/>
                <w:szCs w:val="24"/>
                <w:lang w:val="ru-RU"/>
              </w:rPr>
              <w:t xml:space="preserve">« </w:t>
            </w:r>
            <w:r w:rsidR="00380DAA">
              <w:t xml:space="preserve"> </w:t>
            </w:r>
            <w:r w:rsidR="00380DAA" w:rsidRPr="00380DAA">
              <w:rPr>
                <w:sz w:val="24"/>
                <w:szCs w:val="24"/>
                <w:lang w:val="ru-RU"/>
              </w:rPr>
              <w:t>Естественно-матиматического цикла</w:t>
            </w:r>
            <w:r w:rsidRPr="00F839C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rPr>
          <w:trHeight w:val="2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Система внутришкольного контроля</w:t>
            </w:r>
            <w:r w:rsidRPr="00F839CF">
              <w:rPr>
                <w:sz w:val="24"/>
                <w:szCs w:val="24"/>
                <w:lang w:val="ru-RU"/>
              </w:rPr>
              <w:t xml:space="preserve"> по учебной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Педагогические советы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839CF">
              <w:rPr>
                <w:b/>
                <w:sz w:val="24"/>
                <w:szCs w:val="24"/>
                <w:lang w:val="ru-RU"/>
              </w:rPr>
              <w:t>Воспитательная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А</w:t>
            </w:r>
            <w:r w:rsidRPr="00F839CF">
              <w:rPr>
                <w:sz w:val="24"/>
                <w:szCs w:val="24"/>
              </w:rPr>
              <w:t>нализ итогов учебного года, задачи на новый учебный год</w:t>
            </w:r>
          </w:p>
          <w:p w:rsidR="00B25F89" w:rsidRPr="00F839CF" w:rsidRDefault="00B25F89" w:rsidP="00803369">
            <w:pPr>
              <w:rPr>
                <w:sz w:val="24"/>
                <w:szCs w:val="24"/>
                <w:lang w:val="ru-RU"/>
              </w:rPr>
            </w:pPr>
            <w:r w:rsidRPr="00F839CF">
              <w:rPr>
                <w:bCs/>
                <w:iCs/>
                <w:sz w:val="24"/>
                <w:szCs w:val="24"/>
                <w:lang w:val="ru-RU"/>
              </w:rPr>
              <w:t>Система воспитательной работы: анализ, результаты, цели, задачи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 xml:space="preserve">Организация деятельности общеобразовательного учреждения, направленной на получение бесплатного общего образования  </w:t>
            </w:r>
          </w:p>
          <w:p w:rsidR="00B25F89" w:rsidRPr="00F839CF" w:rsidRDefault="00B25F89" w:rsidP="00803369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8.1. </w:t>
            </w:r>
            <w:r w:rsidRPr="00F839CF">
              <w:rPr>
                <w:sz w:val="24"/>
                <w:szCs w:val="24"/>
              </w:rPr>
              <w:t>Кружковые занятия и секции</w:t>
            </w:r>
          </w:p>
          <w:p w:rsidR="00B25F89" w:rsidRPr="00F839CF" w:rsidRDefault="00B25F89" w:rsidP="00803369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8.2. </w:t>
            </w:r>
            <w:r w:rsidRPr="00F839CF">
              <w:rPr>
                <w:sz w:val="24"/>
                <w:szCs w:val="24"/>
              </w:rPr>
              <w:t>Организация летней занятости и отдыха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pStyle w:val="ac"/>
            </w:pPr>
            <w:r w:rsidRPr="00F839CF">
              <w:t>Система воспитательной работы.</w:t>
            </w:r>
          </w:p>
          <w:p w:rsidR="00B25F89" w:rsidRPr="00F839CF" w:rsidRDefault="00B25F89" w:rsidP="00803369">
            <w:pPr>
              <w:pStyle w:val="30"/>
            </w:pPr>
            <w:r w:rsidRPr="00F839CF">
              <w:rPr>
                <w:lang w:val="ru-RU"/>
              </w:rPr>
              <w:t>9.1. Школа классного руководителя</w:t>
            </w:r>
          </w:p>
          <w:p w:rsidR="00B25F89" w:rsidRPr="00F839CF" w:rsidRDefault="00B25F89" w:rsidP="00803369">
            <w:pPr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9</w:t>
            </w:r>
            <w:r w:rsidRPr="00F839CF">
              <w:rPr>
                <w:sz w:val="24"/>
                <w:szCs w:val="24"/>
              </w:rPr>
              <w:t>.2</w:t>
            </w:r>
            <w:r w:rsidRPr="00F839CF">
              <w:rPr>
                <w:sz w:val="24"/>
                <w:szCs w:val="24"/>
                <w:lang w:val="ru-RU"/>
              </w:rPr>
              <w:t>.</w:t>
            </w:r>
            <w:r w:rsidRPr="00F839CF">
              <w:rPr>
                <w:sz w:val="24"/>
                <w:szCs w:val="24"/>
              </w:rPr>
              <w:t xml:space="preserve"> Общешкольные мероприятия</w:t>
            </w:r>
          </w:p>
          <w:p w:rsidR="00B25F89" w:rsidRPr="00F839CF" w:rsidRDefault="00B25F89" w:rsidP="00803369">
            <w:pPr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9.3. </w:t>
            </w:r>
            <w:r w:rsidRPr="00F839CF">
              <w:rPr>
                <w:sz w:val="24"/>
                <w:szCs w:val="24"/>
              </w:rPr>
              <w:t>Родительские собрания, лектории</w:t>
            </w:r>
          </w:p>
          <w:p w:rsidR="00B25F89" w:rsidRPr="00F839CF" w:rsidRDefault="00B25F89" w:rsidP="00803369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9.4. </w:t>
            </w:r>
            <w:r w:rsidRPr="00F839CF">
              <w:rPr>
                <w:sz w:val="24"/>
                <w:szCs w:val="24"/>
              </w:rPr>
              <w:t>Совместные мероприятия, праздники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5F89" w:rsidRPr="00F839CF" w:rsidTr="00803369">
        <w:trPr>
          <w:trHeight w:val="50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89" w:rsidRPr="00F839CF" w:rsidRDefault="00B25F89" w:rsidP="00803369">
            <w:pPr>
              <w:pStyle w:val="ac"/>
            </w:pPr>
            <w:r w:rsidRPr="00F839CF">
              <w:t>Система внутришкольного контроля</w:t>
            </w:r>
            <w:r w:rsidRPr="00F839CF">
              <w:rPr>
                <w:lang w:val="ru-RU"/>
              </w:rPr>
              <w:t xml:space="preserve"> по воспитательной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89" w:rsidRPr="00F839CF" w:rsidRDefault="00B25F89" w:rsidP="0080336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71F0F" w:rsidRPr="00F839CF" w:rsidRDefault="00971F0F" w:rsidP="003D5FE6">
      <w:pPr>
        <w:pStyle w:val="4"/>
        <w:rPr>
          <w:sz w:val="24"/>
          <w:szCs w:val="24"/>
          <w:lang w:val="ru-RU"/>
        </w:rPr>
      </w:pPr>
    </w:p>
    <w:p w:rsidR="00971F0F" w:rsidRPr="00F839CF" w:rsidRDefault="00971F0F" w:rsidP="003D5FE6">
      <w:pPr>
        <w:pStyle w:val="4"/>
        <w:rPr>
          <w:sz w:val="24"/>
          <w:szCs w:val="24"/>
          <w:lang w:val="ru-RU"/>
        </w:rPr>
      </w:pPr>
    </w:p>
    <w:p w:rsidR="00971F0F" w:rsidRPr="00F839CF" w:rsidRDefault="00971F0F" w:rsidP="003D5FE6">
      <w:pPr>
        <w:pStyle w:val="4"/>
        <w:rPr>
          <w:sz w:val="24"/>
          <w:szCs w:val="24"/>
          <w:lang w:val="ru-RU"/>
        </w:rPr>
      </w:pPr>
    </w:p>
    <w:p w:rsidR="00291EAD" w:rsidRPr="00F839CF" w:rsidRDefault="00291EAD" w:rsidP="003D5FE6">
      <w:pPr>
        <w:pStyle w:val="aa"/>
        <w:rPr>
          <w:sz w:val="24"/>
          <w:szCs w:val="24"/>
          <w:lang w:val="ru-RU"/>
        </w:rPr>
      </w:pPr>
    </w:p>
    <w:p w:rsidR="00B42685" w:rsidRDefault="00B42685" w:rsidP="003D5FE6">
      <w:pPr>
        <w:pStyle w:val="aa"/>
        <w:rPr>
          <w:sz w:val="24"/>
          <w:szCs w:val="24"/>
          <w:lang w:val="ru-RU"/>
        </w:rPr>
      </w:pPr>
    </w:p>
    <w:p w:rsidR="00B50FFB" w:rsidRDefault="00B50FFB" w:rsidP="003D5FE6">
      <w:pPr>
        <w:pStyle w:val="aa"/>
        <w:rPr>
          <w:sz w:val="24"/>
          <w:szCs w:val="24"/>
          <w:lang w:val="ru-RU"/>
        </w:rPr>
      </w:pPr>
    </w:p>
    <w:p w:rsidR="00B50FFB" w:rsidRDefault="00B50FFB" w:rsidP="003D5FE6">
      <w:pPr>
        <w:pStyle w:val="aa"/>
        <w:rPr>
          <w:sz w:val="24"/>
          <w:szCs w:val="24"/>
          <w:lang w:val="ru-RU"/>
        </w:rPr>
      </w:pPr>
    </w:p>
    <w:p w:rsidR="00B50FFB" w:rsidRPr="00F839CF" w:rsidRDefault="00B50FFB" w:rsidP="003D5FE6">
      <w:pPr>
        <w:pStyle w:val="aa"/>
        <w:rPr>
          <w:sz w:val="24"/>
          <w:szCs w:val="24"/>
          <w:lang w:val="ru-RU"/>
        </w:rPr>
      </w:pPr>
    </w:p>
    <w:p w:rsidR="00B42685" w:rsidRPr="00F839CF" w:rsidRDefault="00B42685" w:rsidP="003D5FE6">
      <w:pPr>
        <w:pStyle w:val="aa"/>
        <w:rPr>
          <w:sz w:val="24"/>
          <w:szCs w:val="24"/>
          <w:lang w:val="ru-RU"/>
        </w:rPr>
      </w:pPr>
    </w:p>
    <w:p w:rsidR="00B42685" w:rsidRPr="00F839CF" w:rsidRDefault="00B42685" w:rsidP="003D5FE6">
      <w:pPr>
        <w:pStyle w:val="aa"/>
        <w:rPr>
          <w:sz w:val="24"/>
          <w:szCs w:val="24"/>
          <w:lang w:val="ru-RU"/>
        </w:rPr>
      </w:pPr>
    </w:p>
    <w:p w:rsidR="00537BB1" w:rsidRPr="00F839CF" w:rsidRDefault="00537BB1" w:rsidP="003D5FE6">
      <w:pPr>
        <w:pStyle w:val="aa"/>
        <w:rPr>
          <w:sz w:val="24"/>
          <w:szCs w:val="24"/>
          <w:lang w:val="ru-RU"/>
        </w:rPr>
      </w:pPr>
    </w:p>
    <w:p w:rsidR="00291EAD" w:rsidRPr="00F839CF" w:rsidRDefault="00291EAD" w:rsidP="003D5FE6">
      <w:pPr>
        <w:pStyle w:val="aa"/>
        <w:rPr>
          <w:sz w:val="24"/>
          <w:szCs w:val="24"/>
          <w:lang w:val="ru-RU"/>
        </w:rPr>
      </w:pPr>
    </w:p>
    <w:p w:rsidR="00F80E5E" w:rsidRPr="00F839CF" w:rsidRDefault="00F80E5E" w:rsidP="003D5FE6">
      <w:pPr>
        <w:pStyle w:val="aa"/>
        <w:rPr>
          <w:sz w:val="24"/>
          <w:szCs w:val="24"/>
          <w:lang w:val="ru-RU"/>
        </w:rPr>
      </w:pPr>
    </w:p>
    <w:p w:rsidR="00550E6E" w:rsidRPr="00F839CF" w:rsidRDefault="00550E6E" w:rsidP="003D5FE6">
      <w:pPr>
        <w:pStyle w:val="aa"/>
        <w:rPr>
          <w:sz w:val="24"/>
          <w:szCs w:val="24"/>
          <w:lang w:val="ru-RU"/>
        </w:rPr>
      </w:pPr>
    </w:p>
    <w:p w:rsidR="00291EAD" w:rsidRPr="00F839CF" w:rsidRDefault="00291EAD" w:rsidP="003D5FE6">
      <w:pPr>
        <w:pStyle w:val="aa"/>
        <w:rPr>
          <w:sz w:val="24"/>
          <w:szCs w:val="24"/>
          <w:lang w:val="ru-RU"/>
        </w:rPr>
      </w:pP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  <w:r w:rsidRPr="00B44796">
        <w:rPr>
          <w:sz w:val="28"/>
          <w:szCs w:val="28"/>
          <w:lang w:val="ru-RU"/>
        </w:rPr>
        <w:t xml:space="preserve">Методическая тема  отдела образования </w:t>
      </w: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  <w:r w:rsidRPr="00B44796">
        <w:rPr>
          <w:sz w:val="28"/>
          <w:szCs w:val="28"/>
          <w:lang w:val="ru-RU"/>
        </w:rPr>
        <w:t xml:space="preserve">исполнительного комитета </w:t>
      </w: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  <w:r w:rsidRPr="00B44796">
        <w:rPr>
          <w:sz w:val="28"/>
          <w:szCs w:val="28"/>
          <w:lang w:val="ru-RU"/>
        </w:rPr>
        <w:t>Сармановского муниципального района:</w:t>
      </w: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</w:p>
    <w:p w:rsidR="006658DC" w:rsidRDefault="006658DC" w:rsidP="006658DC">
      <w:pPr>
        <w:pStyle w:val="aa"/>
        <w:rPr>
          <w:bCs w:val="0"/>
          <w:i w:val="0"/>
          <w:iCs w:val="0"/>
          <w:sz w:val="28"/>
          <w:szCs w:val="28"/>
          <w:lang w:val="ru-RU"/>
        </w:rPr>
      </w:pPr>
      <w:r>
        <w:rPr>
          <w:bCs w:val="0"/>
          <w:i w:val="0"/>
          <w:iCs w:val="0"/>
          <w:sz w:val="28"/>
          <w:szCs w:val="28"/>
          <w:lang w:val="ru-RU"/>
        </w:rPr>
        <w:t xml:space="preserve">Обеспечение качества общего образования </w:t>
      </w: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  <w:r>
        <w:rPr>
          <w:bCs w:val="0"/>
          <w:i w:val="0"/>
          <w:iCs w:val="0"/>
          <w:sz w:val="28"/>
          <w:szCs w:val="28"/>
          <w:lang w:val="ru-RU"/>
        </w:rPr>
        <w:t>в контексте перехода на новые ФГОС</w:t>
      </w: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  <w:r w:rsidRPr="00B44796">
        <w:rPr>
          <w:sz w:val="28"/>
          <w:szCs w:val="28"/>
          <w:lang w:val="ru-RU"/>
        </w:rPr>
        <w:t>Методическая тема МБОУ «</w:t>
      </w:r>
      <w:r w:rsidR="005A0D15">
        <w:rPr>
          <w:sz w:val="28"/>
          <w:szCs w:val="28"/>
          <w:lang w:val="ru-RU"/>
        </w:rPr>
        <w:t>Иляксазская</w:t>
      </w:r>
      <w:r w:rsidRPr="00B44796">
        <w:rPr>
          <w:sz w:val="28"/>
          <w:szCs w:val="28"/>
          <w:lang w:val="ru-RU"/>
        </w:rPr>
        <w:t xml:space="preserve"> ООШ»:</w:t>
      </w:r>
    </w:p>
    <w:p w:rsidR="006658DC" w:rsidRPr="00B44796" w:rsidRDefault="006658DC" w:rsidP="006658DC">
      <w:pPr>
        <w:pStyle w:val="aa"/>
        <w:rPr>
          <w:sz w:val="28"/>
          <w:szCs w:val="28"/>
          <w:lang w:val="ru-RU"/>
        </w:rPr>
      </w:pPr>
    </w:p>
    <w:p w:rsidR="006658DC" w:rsidRPr="00B44796" w:rsidRDefault="005A0D15" w:rsidP="006658DC">
      <w:pPr>
        <w:pStyle w:val="aa"/>
        <w:rPr>
          <w:sz w:val="24"/>
          <w:szCs w:val="24"/>
          <w:lang w:val="ru-RU"/>
        </w:rPr>
      </w:pPr>
      <w:r>
        <w:rPr>
          <w:b w:val="0"/>
          <w:szCs w:val="24"/>
        </w:rPr>
        <w:t>Реализация качества общего образования в условиях перехода в новый ФГОС</w:t>
      </w:r>
    </w:p>
    <w:p w:rsidR="006658DC" w:rsidRPr="00B44796" w:rsidRDefault="006658DC" w:rsidP="006658DC">
      <w:pPr>
        <w:pStyle w:val="aa"/>
        <w:rPr>
          <w:sz w:val="24"/>
          <w:szCs w:val="24"/>
          <w:lang w:val="ru-RU"/>
        </w:rPr>
      </w:pPr>
    </w:p>
    <w:p w:rsidR="00962E04" w:rsidRPr="00F839CF" w:rsidRDefault="00962E04" w:rsidP="003D5FE6">
      <w:pPr>
        <w:pStyle w:val="aa"/>
        <w:rPr>
          <w:sz w:val="24"/>
          <w:szCs w:val="24"/>
          <w:lang w:val="ru-RU"/>
        </w:rPr>
      </w:pPr>
    </w:p>
    <w:p w:rsidR="00962E04" w:rsidRPr="00F839CF" w:rsidRDefault="00962E04" w:rsidP="003D5FE6">
      <w:pPr>
        <w:pStyle w:val="aa"/>
        <w:rPr>
          <w:sz w:val="24"/>
          <w:szCs w:val="24"/>
          <w:lang w:val="ru-RU"/>
        </w:rPr>
      </w:pPr>
    </w:p>
    <w:p w:rsidR="00962E04" w:rsidRPr="00F839CF" w:rsidRDefault="00962E04" w:rsidP="003D5FE6">
      <w:pPr>
        <w:pStyle w:val="aa"/>
        <w:rPr>
          <w:sz w:val="24"/>
          <w:szCs w:val="24"/>
          <w:lang w:val="ru-RU"/>
        </w:rPr>
      </w:pPr>
    </w:p>
    <w:p w:rsidR="00962E04" w:rsidRPr="00F839CF" w:rsidRDefault="00962E04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7704B5" w:rsidRPr="00F839CF" w:rsidRDefault="007704B5" w:rsidP="003D5FE6">
      <w:pPr>
        <w:pStyle w:val="aa"/>
        <w:rPr>
          <w:sz w:val="24"/>
          <w:szCs w:val="24"/>
          <w:lang w:val="ru-RU"/>
        </w:rPr>
      </w:pPr>
    </w:p>
    <w:p w:rsidR="00AF38A9" w:rsidRDefault="00AF38A9" w:rsidP="003D5FE6">
      <w:pPr>
        <w:pStyle w:val="aa"/>
        <w:rPr>
          <w:i w:val="0"/>
          <w:lang w:val="ru-RU"/>
        </w:rPr>
      </w:pPr>
    </w:p>
    <w:p w:rsidR="007B0362" w:rsidRPr="00627A3A" w:rsidRDefault="00627A3A" w:rsidP="003D5FE6">
      <w:pPr>
        <w:pStyle w:val="aa"/>
        <w:rPr>
          <w:i w:val="0"/>
          <w:sz w:val="28"/>
          <w:lang w:val="ru-RU"/>
        </w:rPr>
      </w:pPr>
      <w:r>
        <w:rPr>
          <w:i w:val="0"/>
          <w:lang w:val="ru-RU"/>
        </w:rPr>
        <w:br w:type="page"/>
      </w:r>
      <w:r w:rsidR="004E0D2F" w:rsidRPr="00627A3A">
        <w:rPr>
          <w:i w:val="0"/>
          <w:sz w:val="28"/>
          <w:lang w:val="ru-RU"/>
        </w:rPr>
        <w:lastRenderedPageBreak/>
        <w:t>УЧЕБНАЯ ЧАСТЬ</w:t>
      </w:r>
    </w:p>
    <w:p w:rsidR="007B0362" w:rsidRPr="00627A3A" w:rsidRDefault="007B0362" w:rsidP="003D5FE6">
      <w:pPr>
        <w:pStyle w:val="aa"/>
        <w:rPr>
          <w:b w:val="0"/>
          <w:i w:val="0"/>
          <w:sz w:val="22"/>
          <w:szCs w:val="24"/>
          <w:lang w:val="ru-RU"/>
        </w:rPr>
      </w:pPr>
    </w:p>
    <w:p w:rsidR="003574C1" w:rsidRPr="00627A3A" w:rsidRDefault="00BE4524" w:rsidP="003D5FE6">
      <w:pPr>
        <w:pStyle w:val="aa"/>
        <w:rPr>
          <w:sz w:val="28"/>
          <w:u w:val="single"/>
          <w:lang w:val="ru-RU"/>
        </w:rPr>
      </w:pPr>
      <w:r w:rsidRPr="00627A3A">
        <w:rPr>
          <w:sz w:val="28"/>
          <w:u w:val="single"/>
          <w:lang w:val="ru-RU"/>
        </w:rPr>
        <w:t>РАЗДЕЛ 1</w:t>
      </w:r>
    </w:p>
    <w:p w:rsidR="0052773F" w:rsidRPr="00627A3A" w:rsidRDefault="00BE4524" w:rsidP="00B829A8">
      <w:pPr>
        <w:pStyle w:val="aa"/>
        <w:rPr>
          <w:sz w:val="28"/>
          <w:lang w:val="ru-RU"/>
        </w:rPr>
      </w:pPr>
      <w:r w:rsidRPr="00627A3A">
        <w:rPr>
          <w:sz w:val="28"/>
          <w:lang w:val="ru-RU"/>
        </w:rPr>
        <w:t>П</w:t>
      </w:r>
      <w:r w:rsidR="003538A9">
        <w:rPr>
          <w:sz w:val="28"/>
          <w:lang w:val="ru-RU"/>
        </w:rPr>
        <w:t>едагогический анализ итогов</w:t>
      </w:r>
      <w:r w:rsidR="00B829A8" w:rsidRPr="00627A3A">
        <w:rPr>
          <w:sz w:val="28"/>
        </w:rPr>
        <w:t xml:space="preserve"> работы школы</w:t>
      </w:r>
    </w:p>
    <w:p w:rsidR="00B829A8" w:rsidRPr="00627A3A" w:rsidRDefault="00B829A8" w:rsidP="00B829A8">
      <w:pPr>
        <w:pStyle w:val="aa"/>
        <w:rPr>
          <w:sz w:val="24"/>
          <w:szCs w:val="28"/>
          <w:lang w:val="ru-RU"/>
        </w:rPr>
      </w:pPr>
      <w:r w:rsidRPr="00627A3A">
        <w:rPr>
          <w:sz w:val="28"/>
          <w:lang w:val="ru-RU"/>
        </w:rPr>
        <w:t xml:space="preserve"> </w:t>
      </w:r>
      <w:r w:rsidRPr="00627A3A">
        <w:rPr>
          <w:sz w:val="28"/>
        </w:rPr>
        <w:t>за прошедший 20</w:t>
      </w:r>
      <w:r w:rsidR="004F5A2B">
        <w:rPr>
          <w:sz w:val="28"/>
          <w:lang w:val="ru-RU"/>
        </w:rPr>
        <w:t>2</w:t>
      </w:r>
      <w:r w:rsidR="00574B8C">
        <w:rPr>
          <w:sz w:val="28"/>
          <w:lang w:val="ru-RU"/>
        </w:rPr>
        <w:t>3</w:t>
      </w:r>
      <w:r w:rsidRPr="00627A3A">
        <w:rPr>
          <w:sz w:val="28"/>
        </w:rPr>
        <w:t>-20</w:t>
      </w:r>
      <w:r w:rsidR="003A5BFB">
        <w:rPr>
          <w:sz w:val="28"/>
          <w:lang w:val="ru-RU"/>
        </w:rPr>
        <w:t>2</w:t>
      </w:r>
      <w:r w:rsidR="00574B8C">
        <w:rPr>
          <w:sz w:val="28"/>
          <w:lang w:val="ru-RU"/>
        </w:rPr>
        <w:t>4</w:t>
      </w:r>
      <w:r w:rsidRPr="00627A3A">
        <w:rPr>
          <w:sz w:val="28"/>
          <w:lang w:val="ru-RU"/>
        </w:rPr>
        <w:t xml:space="preserve"> </w:t>
      </w:r>
      <w:r w:rsidRPr="00627A3A">
        <w:rPr>
          <w:sz w:val="28"/>
        </w:rPr>
        <w:t>учебный год</w:t>
      </w:r>
    </w:p>
    <w:p w:rsidR="00BE4524" w:rsidRPr="00F839CF" w:rsidRDefault="00BE4524" w:rsidP="00803369">
      <w:pPr>
        <w:pStyle w:val="aa"/>
        <w:shd w:val="clear" w:color="auto" w:fill="FFFFFF"/>
        <w:jc w:val="left"/>
        <w:rPr>
          <w:sz w:val="36"/>
          <w:szCs w:val="36"/>
          <w:lang w:val="ru-RU"/>
        </w:rPr>
      </w:pPr>
    </w:p>
    <w:p w:rsidR="00F950D1" w:rsidRPr="00F839CF" w:rsidRDefault="00550E6E" w:rsidP="003538A9">
      <w:pPr>
        <w:pStyle w:val="aa"/>
        <w:shd w:val="clear" w:color="auto" w:fill="FFFFFF"/>
        <w:ind w:firstLine="567"/>
        <w:jc w:val="both"/>
        <w:rPr>
          <w:b w:val="0"/>
          <w:color w:val="FF0000"/>
          <w:sz w:val="24"/>
          <w:szCs w:val="24"/>
          <w:lang w:val="ru-RU"/>
        </w:rPr>
      </w:pPr>
      <w:r w:rsidRPr="00F839CF">
        <w:rPr>
          <w:b w:val="0"/>
          <w:i w:val="0"/>
          <w:sz w:val="24"/>
          <w:szCs w:val="24"/>
          <w:lang w:val="ru-RU"/>
        </w:rPr>
        <w:t xml:space="preserve">В </w:t>
      </w:r>
      <w:r w:rsidR="00F950D1" w:rsidRPr="00F839CF">
        <w:rPr>
          <w:b w:val="0"/>
          <w:i w:val="0"/>
          <w:sz w:val="24"/>
          <w:szCs w:val="24"/>
          <w:lang w:val="ru-RU"/>
        </w:rPr>
        <w:t>течение последних учебных годов Муниципальное бюджетное о</w:t>
      </w:r>
      <w:r w:rsidR="00DD31BD" w:rsidRPr="00F839CF">
        <w:rPr>
          <w:b w:val="0"/>
          <w:i w:val="0"/>
          <w:sz w:val="24"/>
          <w:szCs w:val="24"/>
          <w:lang w:val="ru-RU"/>
        </w:rPr>
        <w:t>бщеобразовательное учреждение «</w:t>
      </w:r>
      <w:r w:rsidR="00427CDF">
        <w:rPr>
          <w:b w:val="0"/>
          <w:i w:val="0"/>
          <w:sz w:val="24"/>
          <w:szCs w:val="24"/>
          <w:lang w:val="ru-RU"/>
        </w:rPr>
        <w:t>Иляксазская</w:t>
      </w:r>
      <w:r w:rsidR="00900D6B">
        <w:rPr>
          <w:b w:val="0"/>
          <w:i w:val="0"/>
          <w:sz w:val="24"/>
          <w:szCs w:val="24"/>
          <w:lang w:val="ru-RU"/>
        </w:rPr>
        <w:t>основна общеобразовательная школа</w:t>
      </w:r>
      <w:r w:rsidR="00F950D1" w:rsidRPr="00F839CF">
        <w:rPr>
          <w:b w:val="0"/>
          <w:i w:val="0"/>
          <w:sz w:val="24"/>
          <w:szCs w:val="24"/>
          <w:lang w:val="ru-RU"/>
        </w:rPr>
        <w:t>» работала над методической темой «</w:t>
      </w:r>
      <w:r w:rsidR="00900D6B">
        <w:rPr>
          <w:b w:val="0"/>
          <w:i w:val="0"/>
          <w:sz w:val="24"/>
          <w:szCs w:val="24"/>
          <w:lang w:val="ru-RU"/>
        </w:rPr>
        <w:t>П</w:t>
      </w:r>
      <w:r w:rsidR="00900D6B" w:rsidRPr="00900D6B">
        <w:rPr>
          <w:b w:val="0"/>
          <w:i w:val="0"/>
          <w:sz w:val="24"/>
          <w:szCs w:val="24"/>
          <w:lang w:val="ru-RU"/>
        </w:rPr>
        <w:t>овышение самостоятельности и познавательной активности учащихся с использованием инновационных технологий</w:t>
      </w:r>
      <w:r w:rsidR="00F950D1" w:rsidRPr="00F839CF">
        <w:rPr>
          <w:b w:val="0"/>
          <w:i w:val="0"/>
          <w:color w:val="000000"/>
          <w:sz w:val="24"/>
          <w:szCs w:val="24"/>
          <w:lang w:val="ru-RU"/>
        </w:rPr>
        <w:t>».</w:t>
      </w:r>
      <w:r w:rsidR="00F950D1" w:rsidRPr="00F839CF">
        <w:rPr>
          <w:b w:val="0"/>
          <w:i w:val="0"/>
          <w:color w:val="FF0000"/>
          <w:sz w:val="24"/>
          <w:szCs w:val="24"/>
          <w:lang w:val="ru-RU"/>
        </w:rPr>
        <w:t xml:space="preserve"> </w:t>
      </w:r>
    </w:p>
    <w:p w:rsidR="00E21ACB" w:rsidRPr="00F839CF" w:rsidRDefault="00E21ACB" w:rsidP="003D5FE6">
      <w:pPr>
        <w:pStyle w:val="aa"/>
        <w:jc w:val="both"/>
        <w:rPr>
          <w:b w:val="0"/>
          <w:sz w:val="24"/>
          <w:szCs w:val="24"/>
          <w:lang w:val="ru-RU"/>
        </w:rPr>
      </w:pPr>
    </w:p>
    <w:p w:rsidR="0076218D" w:rsidRPr="00F839CF" w:rsidRDefault="0076218D" w:rsidP="001A4239">
      <w:pPr>
        <w:pStyle w:val="aa"/>
        <w:rPr>
          <w:sz w:val="24"/>
          <w:szCs w:val="24"/>
          <w:lang w:val="ru-RU"/>
        </w:rPr>
      </w:pPr>
      <w:r w:rsidRPr="00F839CF">
        <w:rPr>
          <w:sz w:val="24"/>
          <w:szCs w:val="24"/>
          <w:lang w:val="ru-RU"/>
        </w:rPr>
        <w:t>1.</w:t>
      </w:r>
      <w:r w:rsidR="001A4239" w:rsidRPr="00F839CF">
        <w:rPr>
          <w:sz w:val="24"/>
          <w:szCs w:val="24"/>
          <w:lang w:val="ru-RU"/>
        </w:rPr>
        <w:t>1.</w:t>
      </w:r>
      <w:r w:rsidRPr="00F839CF">
        <w:rPr>
          <w:sz w:val="24"/>
          <w:szCs w:val="24"/>
          <w:lang w:val="ru-RU"/>
        </w:rPr>
        <w:t xml:space="preserve">  </w:t>
      </w:r>
      <w:r w:rsidR="00E21ACB" w:rsidRPr="00F839CF">
        <w:rPr>
          <w:sz w:val="24"/>
          <w:szCs w:val="24"/>
          <w:lang w:val="ru-RU"/>
        </w:rPr>
        <w:t>Педагогическое обеспечение обра</w:t>
      </w:r>
      <w:r w:rsidR="00EB041D" w:rsidRPr="00F839CF">
        <w:rPr>
          <w:sz w:val="24"/>
          <w:szCs w:val="24"/>
          <w:lang w:val="ru-RU"/>
        </w:rPr>
        <w:t>зовательного процесса.</w:t>
      </w:r>
      <w:r w:rsidR="00E21ACB" w:rsidRPr="00F839CF">
        <w:rPr>
          <w:sz w:val="24"/>
          <w:szCs w:val="24"/>
          <w:lang w:val="ru-RU"/>
        </w:rPr>
        <w:t xml:space="preserve">  Аттестация кадров.</w:t>
      </w:r>
    </w:p>
    <w:p w:rsidR="00E21ACB" w:rsidRPr="00F839CF" w:rsidRDefault="00E21ACB" w:rsidP="00D46840">
      <w:pPr>
        <w:pStyle w:val="aa"/>
        <w:ind w:firstLine="567"/>
        <w:jc w:val="both"/>
        <w:rPr>
          <w:b w:val="0"/>
          <w:i w:val="0"/>
          <w:sz w:val="24"/>
          <w:szCs w:val="24"/>
          <w:u w:val="single"/>
          <w:lang w:val="ru-RU"/>
        </w:rPr>
      </w:pPr>
      <w:r w:rsidRPr="00F839CF">
        <w:rPr>
          <w:b w:val="0"/>
          <w:i w:val="0"/>
          <w:sz w:val="24"/>
          <w:szCs w:val="24"/>
          <w:lang w:val="ru-RU"/>
        </w:rPr>
        <w:t>Одним из главных условий результативной работы коллектива является   высокий уровень компетентности    педагогов для организации учебно</w:t>
      </w:r>
      <w:r w:rsidR="00831009" w:rsidRPr="00F839CF">
        <w:rPr>
          <w:b w:val="0"/>
          <w:i w:val="0"/>
          <w:sz w:val="24"/>
          <w:szCs w:val="24"/>
          <w:lang w:val="ru-RU"/>
        </w:rPr>
        <w:t xml:space="preserve"> </w:t>
      </w:r>
      <w:r w:rsidRPr="00F839CF">
        <w:rPr>
          <w:b w:val="0"/>
          <w:i w:val="0"/>
          <w:sz w:val="24"/>
          <w:szCs w:val="24"/>
          <w:lang w:val="ru-RU"/>
        </w:rPr>
        <w:t>- воспита</w:t>
      </w:r>
      <w:r w:rsidR="00EB041D" w:rsidRPr="00F839CF">
        <w:rPr>
          <w:b w:val="0"/>
          <w:i w:val="0"/>
          <w:sz w:val="24"/>
          <w:szCs w:val="24"/>
          <w:lang w:val="ru-RU"/>
        </w:rPr>
        <w:t>тельного процесса. На конец 20</w:t>
      </w:r>
      <w:r w:rsidR="00B3515B">
        <w:rPr>
          <w:b w:val="0"/>
          <w:i w:val="0"/>
          <w:sz w:val="24"/>
          <w:szCs w:val="24"/>
          <w:lang w:val="ru-RU"/>
        </w:rPr>
        <w:t>2</w:t>
      </w:r>
      <w:r w:rsidR="0072693B">
        <w:rPr>
          <w:b w:val="0"/>
          <w:i w:val="0"/>
          <w:sz w:val="24"/>
          <w:szCs w:val="24"/>
          <w:lang w:val="ru-RU"/>
        </w:rPr>
        <w:t>3</w:t>
      </w:r>
      <w:r w:rsidR="00EB041D" w:rsidRPr="00F839CF">
        <w:rPr>
          <w:b w:val="0"/>
          <w:i w:val="0"/>
          <w:sz w:val="24"/>
          <w:szCs w:val="24"/>
          <w:lang w:val="ru-RU"/>
        </w:rPr>
        <w:t>-20</w:t>
      </w:r>
      <w:r w:rsidR="003A5BFB">
        <w:rPr>
          <w:b w:val="0"/>
          <w:i w:val="0"/>
          <w:sz w:val="24"/>
          <w:szCs w:val="24"/>
          <w:lang w:val="ru-RU"/>
        </w:rPr>
        <w:t>2</w:t>
      </w:r>
      <w:r w:rsidR="0072693B">
        <w:rPr>
          <w:b w:val="0"/>
          <w:i w:val="0"/>
          <w:sz w:val="24"/>
          <w:szCs w:val="24"/>
          <w:lang w:val="ru-RU"/>
        </w:rPr>
        <w:t>4</w:t>
      </w:r>
      <w:r w:rsidRPr="00F839CF">
        <w:rPr>
          <w:b w:val="0"/>
          <w:i w:val="0"/>
          <w:sz w:val="24"/>
          <w:szCs w:val="24"/>
          <w:lang w:val="ru-RU"/>
        </w:rPr>
        <w:t xml:space="preserve"> уче</w:t>
      </w:r>
      <w:r w:rsidR="003538A9">
        <w:rPr>
          <w:b w:val="0"/>
          <w:i w:val="0"/>
          <w:sz w:val="24"/>
          <w:szCs w:val="24"/>
          <w:lang w:val="ru-RU"/>
        </w:rPr>
        <w:t>бного года</w:t>
      </w:r>
      <w:r w:rsidR="00BE4524" w:rsidRPr="00F839CF">
        <w:rPr>
          <w:b w:val="0"/>
          <w:i w:val="0"/>
          <w:sz w:val="24"/>
          <w:szCs w:val="24"/>
          <w:lang w:val="ru-RU"/>
        </w:rPr>
        <w:t xml:space="preserve"> в школе раб</w:t>
      </w:r>
      <w:r w:rsidR="00EB041D" w:rsidRPr="00F839CF">
        <w:rPr>
          <w:b w:val="0"/>
          <w:i w:val="0"/>
          <w:sz w:val="24"/>
          <w:szCs w:val="24"/>
          <w:lang w:val="ru-RU"/>
        </w:rPr>
        <w:t xml:space="preserve">отали </w:t>
      </w:r>
      <w:r w:rsidR="00D46840">
        <w:rPr>
          <w:b w:val="0"/>
          <w:i w:val="0"/>
          <w:sz w:val="24"/>
          <w:szCs w:val="24"/>
          <w:lang w:val="ru-RU"/>
        </w:rPr>
        <w:t>1</w:t>
      </w:r>
      <w:r w:rsidR="005A0D15">
        <w:rPr>
          <w:b w:val="0"/>
          <w:i w:val="0"/>
          <w:sz w:val="24"/>
          <w:szCs w:val="24"/>
          <w:lang w:val="ru-RU"/>
        </w:rPr>
        <w:t>0</w:t>
      </w:r>
      <w:r w:rsidRPr="00F839CF">
        <w:rPr>
          <w:b w:val="0"/>
          <w:i w:val="0"/>
          <w:sz w:val="24"/>
          <w:szCs w:val="24"/>
          <w:lang w:val="ru-RU"/>
        </w:rPr>
        <w:t xml:space="preserve"> педагог</w:t>
      </w:r>
      <w:r w:rsidR="00EB041D" w:rsidRPr="00F839CF">
        <w:rPr>
          <w:b w:val="0"/>
          <w:i w:val="0"/>
          <w:sz w:val="24"/>
          <w:szCs w:val="24"/>
          <w:lang w:val="ru-RU"/>
        </w:rPr>
        <w:t>ов</w:t>
      </w:r>
      <w:r w:rsidRPr="00F839CF">
        <w:rPr>
          <w:b w:val="0"/>
          <w:i w:val="0"/>
          <w:sz w:val="24"/>
          <w:szCs w:val="24"/>
          <w:lang w:val="ru-RU"/>
        </w:rPr>
        <w:t>, имеющие соответствующий образовательный ценз (таблица №1).</w:t>
      </w:r>
    </w:p>
    <w:p w:rsidR="00BE4524" w:rsidRPr="00F839CF" w:rsidRDefault="00BE4524" w:rsidP="003D5FE6">
      <w:pPr>
        <w:pStyle w:val="aa"/>
        <w:jc w:val="both"/>
        <w:rPr>
          <w:b w:val="0"/>
          <w:i w:val="0"/>
          <w:sz w:val="24"/>
          <w:szCs w:val="24"/>
          <w:u w:val="single"/>
          <w:lang w:val="ru-RU"/>
        </w:rPr>
      </w:pPr>
    </w:p>
    <w:p w:rsidR="00E21ACB" w:rsidRPr="00F839CF" w:rsidRDefault="00E21ACB" w:rsidP="003D5FE6">
      <w:pPr>
        <w:pStyle w:val="aa"/>
        <w:rPr>
          <w:i w:val="0"/>
          <w:sz w:val="24"/>
          <w:szCs w:val="24"/>
          <w:lang w:val="ru-RU"/>
        </w:rPr>
      </w:pPr>
      <w:r w:rsidRPr="00F839CF">
        <w:rPr>
          <w:i w:val="0"/>
          <w:sz w:val="24"/>
          <w:szCs w:val="24"/>
          <w:lang w:val="ru-RU"/>
        </w:rPr>
        <w:t>УРОВЕНЬ ОБРАЗОВАНИЯ УЧИТЕЛЕЙ</w:t>
      </w:r>
    </w:p>
    <w:tbl>
      <w:tblPr>
        <w:tblW w:w="98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7"/>
        <w:gridCol w:w="1403"/>
        <w:gridCol w:w="1388"/>
        <w:gridCol w:w="1591"/>
        <w:gridCol w:w="1379"/>
        <w:gridCol w:w="1399"/>
        <w:gridCol w:w="1271"/>
      </w:tblGrid>
      <w:tr w:rsidR="00E21ACB" w:rsidRPr="00F839CF" w:rsidTr="0072693B"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всего учителей</w:t>
            </w:r>
          </w:p>
        </w:tc>
        <w:tc>
          <w:tcPr>
            <w:tcW w:w="8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из них имеют образование</w:t>
            </w:r>
          </w:p>
        </w:tc>
      </w:tr>
      <w:tr w:rsidR="00E21ACB" w:rsidRPr="00F839CF" w:rsidTr="0072693B"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CB" w:rsidRPr="00F839CF" w:rsidRDefault="00E21ACB" w:rsidP="003D5FE6">
            <w:pPr>
              <w:autoSpaceDE/>
              <w:autoSpaceDN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%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среднее специальное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%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учатся заочно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E21ACB" w:rsidP="003D5FE6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F839CF">
              <w:rPr>
                <w:i w:val="0"/>
                <w:sz w:val="24"/>
                <w:szCs w:val="24"/>
                <w:lang w:val="ru-RU"/>
              </w:rPr>
              <w:t>%</w:t>
            </w:r>
          </w:p>
        </w:tc>
      </w:tr>
      <w:tr w:rsidR="00E21ACB" w:rsidRPr="00F839CF" w:rsidTr="0072693B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72693B" w:rsidP="004171FA">
            <w:pPr>
              <w:pStyle w:val="aa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CE1550" w:rsidP="003D5FE6">
            <w:pPr>
              <w:pStyle w:val="aa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CE1550" w:rsidP="003538A9">
            <w:pPr>
              <w:pStyle w:val="aa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9</w:t>
            </w:r>
            <w:r w:rsidR="0072693B">
              <w:rPr>
                <w:b w:val="0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CE1550" w:rsidP="003D5FE6">
            <w:pPr>
              <w:pStyle w:val="aa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CE1550" w:rsidP="003D5FE6">
            <w:pPr>
              <w:pStyle w:val="aa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</w:t>
            </w:r>
            <w:r w:rsidR="0072693B">
              <w:rPr>
                <w:b w:val="0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5A0D15" w:rsidP="003D5FE6">
            <w:pPr>
              <w:pStyle w:val="aa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CB" w:rsidRPr="00F839CF" w:rsidRDefault="005A0D15" w:rsidP="003D5FE6">
            <w:pPr>
              <w:pStyle w:val="aa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10</w:t>
            </w:r>
          </w:p>
        </w:tc>
      </w:tr>
    </w:tbl>
    <w:p w:rsidR="00BE4524" w:rsidRPr="00F839CF" w:rsidRDefault="00BE4524" w:rsidP="003D5FE6">
      <w:pPr>
        <w:pStyle w:val="aa"/>
        <w:jc w:val="both"/>
        <w:rPr>
          <w:b w:val="0"/>
          <w:i w:val="0"/>
          <w:sz w:val="24"/>
          <w:szCs w:val="24"/>
          <w:lang w:val="ru-RU"/>
        </w:rPr>
      </w:pPr>
    </w:p>
    <w:p w:rsidR="00FA4AC6" w:rsidRDefault="00D46840" w:rsidP="004D0BBC">
      <w:pPr>
        <w:tabs>
          <w:tab w:val="left" w:pos="338"/>
        </w:tabs>
        <w:spacing w:line="238" w:lineRule="auto"/>
        <w:ind w:firstLine="567"/>
        <w:jc w:val="both"/>
        <w:rPr>
          <w:sz w:val="24"/>
          <w:lang w:val="ru-RU"/>
        </w:rPr>
      </w:pPr>
      <w:r>
        <w:rPr>
          <w:sz w:val="24"/>
        </w:rPr>
        <w:t>В</w:t>
      </w:r>
      <w:r w:rsidR="00EB041D" w:rsidRPr="00F839CF">
        <w:rPr>
          <w:sz w:val="24"/>
        </w:rPr>
        <w:t>нешни</w:t>
      </w:r>
      <w:r>
        <w:rPr>
          <w:sz w:val="24"/>
          <w:lang w:val="ru-RU"/>
        </w:rPr>
        <w:t>е</w:t>
      </w:r>
      <w:r w:rsidR="00EB041D" w:rsidRPr="00F839CF">
        <w:rPr>
          <w:sz w:val="24"/>
        </w:rPr>
        <w:t xml:space="preserve"> совместител</w:t>
      </w:r>
      <w:r w:rsidR="005A0D15">
        <w:rPr>
          <w:sz w:val="24"/>
          <w:lang w:val="ru-RU"/>
        </w:rPr>
        <w:t xml:space="preserve">и </w:t>
      </w:r>
      <w:r w:rsidR="005425AD">
        <w:rPr>
          <w:sz w:val="24"/>
          <w:lang w:val="ru-RU"/>
        </w:rPr>
        <w:t>Халиуллина Г.Г. (татарский язык).</w:t>
      </w:r>
      <w:r>
        <w:rPr>
          <w:sz w:val="24"/>
          <w:lang w:val="ru-RU"/>
        </w:rPr>
        <w:t xml:space="preserve"> </w:t>
      </w:r>
      <w:r w:rsidR="00EB041D" w:rsidRPr="00F839CF">
        <w:rPr>
          <w:sz w:val="24"/>
          <w:lang w:val="ru-RU"/>
        </w:rPr>
        <w:t xml:space="preserve"> </w:t>
      </w:r>
    </w:p>
    <w:p w:rsidR="00BE4524" w:rsidRDefault="00BE4524" w:rsidP="004D0BBC">
      <w:pPr>
        <w:tabs>
          <w:tab w:val="left" w:pos="338"/>
        </w:tabs>
        <w:spacing w:line="238" w:lineRule="auto"/>
        <w:ind w:firstLine="567"/>
        <w:jc w:val="both"/>
        <w:rPr>
          <w:sz w:val="24"/>
          <w:lang w:val="ru-RU"/>
        </w:rPr>
      </w:pPr>
      <w:r w:rsidRPr="00F839CF">
        <w:rPr>
          <w:sz w:val="24"/>
        </w:rPr>
        <w:t>В течение уч</w:t>
      </w:r>
      <w:r w:rsidR="008E37CC" w:rsidRPr="00F839CF">
        <w:rPr>
          <w:sz w:val="24"/>
        </w:rPr>
        <w:t>ебного года</w:t>
      </w:r>
      <w:r w:rsidR="00B3515B">
        <w:rPr>
          <w:sz w:val="24"/>
          <w:lang w:val="ru-RU"/>
        </w:rPr>
        <w:t xml:space="preserve"> </w:t>
      </w:r>
      <w:r w:rsidR="004D0BBC">
        <w:rPr>
          <w:sz w:val="24"/>
          <w:lang w:val="ru-RU"/>
        </w:rPr>
        <w:t>аттестацию квалификационную категорию прошл</w:t>
      </w:r>
      <w:r w:rsidR="0072693B">
        <w:rPr>
          <w:sz w:val="24"/>
          <w:lang w:val="ru-RU"/>
        </w:rPr>
        <w:t xml:space="preserve">и: </w:t>
      </w:r>
      <w:r w:rsidR="00CE1550">
        <w:rPr>
          <w:sz w:val="24"/>
          <w:lang w:val="ru-RU"/>
        </w:rPr>
        <w:t>0</w:t>
      </w:r>
    </w:p>
    <w:p w:rsidR="0072693B" w:rsidRPr="00F839CF" w:rsidRDefault="0072693B" w:rsidP="004D0BBC">
      <w:pPr>
        <w:tabs>
          <w:tab w:val="left" w:pos="338"/>
        </w:tabs>
        <w:spacing w:line="238" w:lineRule="auto"/>
        <w:ind w:firstLine="567"/>
        <w:jc w:val="both"/>
        <w:rPr>
          <w:sz w:val="24"/>
          <w:lang w:val="ru-RU"/>
        </w:rPr>
      </w:pPr>
    </w:p>
    <w:p w:rsidR="00346FF6" w:rsidRPr="00F839CF" w:rsidRDefault="001A4239" w:rsidP="001A4239">
      <w:pPr>
        <w:pStyle w:val="aa"/>
        <w:rPr>
          <w:b w:val="0"/>
          <w:sz w:val="24"/>
          <w:szCs w:val="24"/>
          <w:lang w:val="ru-RU"/>
        </w:rPr>
      </w:pPr>
      <w:r w:rsidRPr="00F839CF">
        <w:rPr>
          <w:sz w:val="24"/>
          <w:szCs w:val="24"/>
          <w:lang w:val="ru-RU"/>
        </w:rPr>
        <w:t>1.</w:t>
      </w:r>
      <w:r w:rsidR="0076218D" w:rsidRPr="00F839CF">
        <w:rPr>
          <w:sz w:val="24"/>
          <w:szCs w:val="24"/>
          <w:lang w:val="ru-RU"/>
        </w:rPr>
        <w:t xml:space="preserve">2. </w:t>
      </w:r>
      <w:r w:rsidR="003538A9">
        <w:rPr>
          <w:sz w:val="24"/>
          <w:szCs w:val="24"/>
          <w:lang w:val="ru-RU"/>
        </w:rPr>
        <w:t>Основные показатели</w:t>
      </w:r>
      <w:r w:rsidR="00962E04" w:rsidRPr="00F839CF">
        <w:rPr>
          <w:sz w:val="24"/>
          <w:szCs w:val="24"/>
          <w:lang w:val="ru-RU"/>
        </w:rPr>
        <w:t xml:space="preserve"> учебной деятельности, итоговая аттестация выпускников школы</w:t>
      </w:r>
      <w:r w:rsidR="00962E04" w:rsidRPr="00F839CF">
        <w:rPr>
          <w:b w:val="0"/>
          <w:sz w:val="24"/>
          <w:szCs w:val="24"/>
          <w:lang w:val="ru-RU"/>
        </w:rPr>
        <w:t>.</w:t>
      </w:r>
    </w:p>
    <w:p w:rsidR="00971F0F" w:rsidRDefault="00346FF6" w:rsidP="00D46840">
      <w:pPr>
        <w:pStyle w:val="aa"/>
        <w:ind w:firstLine="567"/>
        <w:jc w:val="both"/>
        <w:rPr>
          <w:b w:val="0"/>
          <w:i w:val="0"/>
          <w:sz w:val="24"/>
          <w:szCs w:val="24"/>
          <w:lang w:val="ru-RU"/>
        </w:rPr>
      </w:pPr>
      <w:r w:rsidRPr="00F839CF">
        <w:rPr>
          <w:b w:val="0"/>
          <w:i w:val="0"/>
          <w:sz w:val="24"/>
          <w:szCs w:val="24"/>
          <w:lang w:val="ru-RU"/>
        </w:rPr>
        <w:t>На конец учебного года в школе обучались</w:t>
      </w:r>
      <w:r w:rsidR="007658C7">
        <w:rPr>
          <w:b w:val="0"/>
          <w:i w:val="0"/>
          <w:sz w:val="24"/>
          <w:szCs w:val="24"/>
          <w:lang w:val="ru-RU"/>
        </w:rPr>
        <w:t xml:space="preserve"> </w:t>
      </w:r>
      <w:r w:rsidR="00CE1550">
        <w:rPr>
          <w:b w:val="0"/>
          <w:i w:val="0"/>
          <w:sz w:val="24"/>
          <w:szCs w:val="24"/>
          <w:lang w:val="ru-RU"/>
        </w:rPr>
        <w:t>40</w:t>
      </w:r>
      <w:r w:rsidR="009E2A7B" w:rsidRPr="00F839CF">
        <w:rPr>
          <w:b w:val="0"/>
          <w:i w:val="0"/>
          <w:sz w:val="24"/>
          <w:szCs w:val="24"/>
          <w:lang w:val="ru-RU"/>
        </w:rPr>
        <w:t xml:space="preserve"> </w:t>
      </w:r>
      <w:r w:rsidR="00570DB2" w:rsidRPr="00F839CF">
        <w:rPr>
          <w:b w:val="0"/>
          <w:i w:val="0"/>
          <w:sz w:val="24"/>
          <w:szCs w:val="24"/>
          <w:lang w:val="ru-RU"/>
        </w:rPr>
        <w:t xml:space="preserve">учащихся. </w:t>
      </w:r>
      <w:r w:rsidR="00D46840">
        <w:rPr>
          <w:b w:val="0"/>
          <w:i w:val="0"/>
          <w:sz w:val="24"/>
          <w:szCs w:val="24"/>
          <w:lang w:val="ru-RU"/>
        </w:rPr>
        <w:t xml:space="preserve">Все </w:t>
      </w:r>
      <w:r w:rsidR="00CE1550">
        <w:rPr>
          <w:b w:val="0"/>
          <w:i w:val="0"/>
          <w:sz w:val="24"/>
          <w:szCs w:val="24"/>
          <w:lang w:val="ru-RU"/>
        </w:rPr>
        <w:t>39</w:t>
      </w:r>
      <w:r w:rsidR="00D72126" w:rsidRPr="00F839CF">
        <w:rPr>
          <w:b w:val="0"/>
          <w:i w:val="0"/>
          <w:sz w:val="24"/>
          <w:szCs w:val="24"/>
          <w:lang w:val="ru-RU"/>
        </w:rPr>
        <w:t xml:space="preserve"> </w:t>
      </w:r>
      <w:r w:rsidRPr="00F839CF">
        <w:rPr>
          <w:b w:val="0"/>
          <w:i w:val="0"/>
          <w:sz w:val="24"/>
          <w:szCs w:val="24"/>
          <w:lang w:val="ru-RU"/>
        </w:rPr>
        <w:t>учеников успешно усвоили учебный материал соответствующего уровня</w:t>
      </w:r>
      <w:r w:rsidR="00CE1550">
        <w:rPr>
          <w:b w:val="0"/>
          <w:i w:val="0"/>
          <w:sz w:val="24"/>
          <w:szCs w:val="24"/>
          <w:lang w:val="ru-RU"/>
        </w:rPr>
        <w:t>, один ученик остался на повторное обучение</w:t>
      </w:r>
      <w:r w:rsidR="00570DB2" w:rsidRPr="00F839CF">
        <w:rPr>
          <w:b w:val="0"/>
          <w:i w:val="0"/>
          <w:sz w:val="24"/>
          <w:szCs w:val="24"/>
          <w:lang w:val="ru-RU"/>
        </w:rPr>
        <w:t xml:space="preserve">. Из них </w:t>
      </w:r>
      <w:r w:rsidR="00CE1550">
        <w:rPr>
          <w:b w:val="0"/>
          <w:i w:val="0"/>
          <w:sz w:val="24"/>
          <w:szCs w:val="24"/>
          <w:lang w:val="ru-RU"/>
        </w:rPr>
        <w:t>4</w:t>
      </w:r>
      <w:r w:rsidR="0076218D" w:rsidRPr="00F839CF">
        <w:rPr>
          <w:b w:val="0"/>
          <w:i w:val="0"/>
          <w:sz w:val="24"/>
          <w:szCs w:val="24"/>
          <w:lang w:val="ru-RU"/>
        </w:rPr>
        <w:t xml:space="preserve"> ученик</w:t>
      </w:r>
      <w:r w:rsidR="00B3515B">
        <w:rPr>
          <w:b w:val="0"/>
          <w:i w:val="0"/>
          <w:sz w:val="24"/>
          <w:szCs w:val="24"/>
          <w:lang w:val="ru-RU"/>
        </w:rPr>
        <w:t>а</w:t>
      </w:r>
      <w:r w:rsidR="0076218D" w:rsidRPr="00F839CF">
        <w:rPr>
          <w:b w:val="0"/>
          <w:i w:val="0"/>
          <w:sz w:val="24"/>
          <w:szCs w:val="24"/>
          <w:lang w:val="ru-RU"/>
        </w:rPr>
        <w:t xml:space="preserve"> </w:t>
      </w:r>
      <w:r w:rsidR="00B3515B" w:rsidRPr="00F839CF">
        <w:rPr>
          <w:b w:val="0"/>
          <w:i w:val="0"/>
          <w:sz w:val="24"/>
          <w:szCs w:val="24"/>
          <w:lang w:val="ru-RU"/>
        </w:rPr>
        <w:t>были допущены к ГИА</w:t>
      </w:r>
      <w:r w:rsidR="00B3515B">
        <w:rPr>
          <w:b w:val="0"/>
          <w:i w:val="0"/>
          <w:sz w:val="24"/>
          <w:szCs w:val="24"/>
          <w:lang w:val="ru-RU"/>
        </w:rPr>
        <w:t xml:space="preserve">. </w:t>
      </w:r>
      <w:r w:rsidRPr="00F839CF">
        <w:rPr>
          <w:b w:val="0"/>
          <w:i w:val="0"/>
          <w:sz w:val="24"/>
          <w:szCs w:val="24"/>
          <w:lang w:val="ru-RU"/>
        </w:rPr>
        <w:t>Общее количество отли</w:t>
      </w:r>
      <w:r w:rsidR="00796486" w:rsidRPr="00F839CF">
        <w:rPr>
          <w:b w:val="0"/>
          <w:i w:val="0"/>
          <w:sz w:val="24"/>
          <w:szCs w:val="24"/>
          <w:lang w:val="ru-RU"/>
        </w:rPr>
        <w:t>чников и ударн</w:t>
      </w:r>
      <w:r w:rsidR="00D90EEB" w:rsidRPr="00F839CF">
        <w:rPr>
          <w:b w:val="0"/>
          <w:i w:val="0"/>
          <w:sz w:val="24"/>
          <w:szCs w:val="24"/>
          <w:lang w:val="ru-RU"/>
        </w:rPr>
        <w:t xml:space="preserve">иков составило </w:t>
      </w:r>
      <w:r w:rsidR="00CE1550">
        <w:rPr>
          <w:b w:val="0"/>
          <w:i w:val="0"/>
          <w:sz w:val="24"/>
          <w:szCs w:val="24"/>
          <w:lang w:val="ru-RU"/>
        </w:rPr>
        <w:t>17</w:t>
      </w:r>
      <w:r w:rsidRPr="00F839CF">
        <w:rPr>
          <w:b w:val="0"/>
          <w:i w:val="0"/>
          <w:sz w:val="24"/>
          <w:szCs w:val="24"/>
          <w:lang w:val="ru-RU"/>
        </w:rPr>
        <w:t xml:space="preserve"> учеников, </w:t>
      </w:r>
      <w:r w:rsidR="00D90EEB" w:rsidRPr="00F839CF">
        <w:rPr>
          <w:b w:val="0"/>
          <w:i w:val="0"/>
          <w:sz w:val="24"/>
          <w:szCs w:val="24"/>
          <w:lang w:val="ru-RU"/>
        </w:rPr>
        <w:t xml:space="preserve">что составляет </w:t>
      </w:r>
      <w:r w:rsidR="00CE1550">
        <w:rPr>
          <w:b w:val="0"/>
          <w:i w:val="0"/>
          <w:sz w:val="24"/>
          <w:szCs w:val="24"/>
          <w:lang w:val="ru-RU"/>
        </w:rPr>
        <w:t>42</w:t>
      </w:r>
      <w:r w:rsidRPr="00F839CF">
        <w:rPr>
          <w:b w:val="0"/>
          <w:i w:val="0"/>
          <w:sz w:val="24"/>
          <w:szCs w:val="24"/>
          <w:lang w:val="ru-RU"/>
        </w:rPr>
        <w:t xml:space="preserve">% от общего количества учащихся, чьи знания, умения и навыки были оценены. </w:t>
      </w:r>
    </w:p>
    <w:p w:rsidR="00783D02" w:rsidRPr="00F839CF" w:rsidRDefault="00783D02" w:rsidP="003D5FE6">
      <w:pPr>
        <w:pStyle w:val="aa"/>
        <w:jc w:val="both"/>
        <w:rPr>
          <w:b w:val="0"/>
          <w:i w:val="0"/>
          <w:sz w:val="24"/>
          <w:szCs w:val="24"/>
          <w:lang w:val="ru-RU"/>
        </w:rPr>
      </w:pPr>
    </w:p>
    <w:p w:rsidR="00A06CFB" w:rsidRPr="00F839CF" w:rsidRDefault="00A16CF6" w:rsidP="003D5FE6">
      <w:pPr>
        <w:spacing w:line="0" w:lineRule="atLeast"/>
        <w:jc w:val="center"/>
        <w:rPr>
          <w:b/>
          <w:sz w:val="24"/>
          <w:szCs w:val="24"/>
          <w:lang w:val="ru-RU"/>
        </w:rPr>
      </w:pPr>
      <w:r>
        <w:rPr>
          <w:b/>
          <w:sz w:val="24"/>
        </w:rPr>
        <w:t>АНАЛИЗ ОБУЧЕННОСТИ УЧАЩИХСЯ 2-</w:t>
      </w:r>
      <w:r w:rsidRPr="00D87915">
        <w:rPr>
          <w:b/>
          <w:sz w:val="24"/>
          <w:lang w:val="ru-RU"/>
        </w:rPr>
        <w:t>9</w:t>
      </w:r>
      <w:r w:rsidR="00731777" w:rsidRPr="00F839CF">
        <w:rPr>
          <w:b/>
          <w:sz w:val="24"/>
        </w:rPr>
        <w:t xml:space="preserve"> КЛАССОВ</w:t>
      </w:r>
    </w:p>
    <w:p w:rsidR="00731777" w:rsidRPr="00F839CF" w:rsidRDefault="00731777" w:rsidP="003D5FE6">
      <w:pPr>
        <w:jc w:val="right"/>
        <w:rPr>
          <w:i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099"/>
        <w:gridCol w:w="2353"/>
      </w:tblGrid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</w:tcPr>
          <w:p w:rsidR="00021574" w:rsidRPr="00F839CF" w:rsidRDefault="00021574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839CF">
              <w:rPr>
                <w:b/>
                <w:w w:val="99"/>
                <w:sz w:val="24"/>
                <w:lang w:val="ru-RU"/>
              </w:rPr>
              <w:t>п</w:t>
            </w:r>
            <w:r w:rsidRPr="00F839CF">
              <w:rPr>
                <w:b/>
                <w:w w:val="99"/>
                <w:sz w:val="24"/>
              </w:rPr>
              <w:t>о школе</w:t>
            </w:r>
          </w:p>
        </w:tc>
      </w:tr>
      <w:tr w:rsidR="00021574" w:rsidRPr="00F839CF" w:rsidTr="00021574">
        <w:trPr>
          <w:trHeight w:val="532"/>
        </w:trPr>
        <w:tc>
          <w:tcPr>
            <w:tcW w:w="3099" w:type="dxa"/>
            <w:shd w:val="clear" w:color="auto" w:fill="FFFFFF" w:themeFill="background1"/>
          </w:tcPr>
          <w:p w:rsidR="00021574" w:rsidRPr="00F839CF" w:rsidRDefault="00021574" w:rsidP="003D5FE6">
            <w:pPr>
              <w:spacing w:line="260" w:lineRule="exact"/>
              <w:jc w:val="center"/>
              <w:rPr>
                <w:b/>
                <w:w w:val="99"/>
                <w:sz w:val="24"/>
              </w:rPr>
            </w:pPr>
            <w:r w:rsidRPr="00F839CF">
              <w:rPr>
                <w:b/>
                <w:w w:val="99"/>
                <w:sz w:val="24"/>
              </w:rPr>
              <w:t>Количество</w:t>
            </w:r>
          </w:p>
          <w:p w:rsidR="00021574" w:rsidRPr="00F839CF" w:rsidRDefault="00021574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839CF">
              <w:rPr>
                <w:b/>
                <w:sz w:val="24"/>
              </w:rPr>
              <w:t>учащихся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:rsidR="00021574" w:rsidRPr="00F839CF" w:rsidRDefault="00021574" w:rsidP="004171FA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40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sz w:val="24"/>
              </w:rPr>
            </w:pPr>
            <w:r w:rsidRPr="00F839CF">
              <w:rPr>
                <w:sz w:val="24"/>
              </w:rPr>
              <w:t>Аттестовано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w w:val="99"/>
                <w:sz w:val="24"/>
                <w:lang w:val="ru-RU"/>
              </w:rPr>
            </w:pPr>
            <w:r w:rsidRPr="00F839CF">
              <w:rPr>
                <w:w w:val="99"/>
                <w:sz w:val="24"/>
              </w:rPr>
              <w:t>Успеваемость</w:t>
            </w:r>
            <w:r w:rsidRPr="00F839CF">
              <w:rPr>
                <w:w w:val="99"/>
                <w:sz w:val="24"/>
                <w:lang w:val="ru-RU"/>
              </w:rPr>
              <w:t xml:space="preserve"> в %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sz w:val="24"/>
                <w:lang w:val="ru-RU"/>
              </w:rPr>
            </w:pPr>
            <w:r w:rsidRPr="00F839CF">
              <w:rPr>
                <w:sz w:val="24"/>
              </w:rPr>
              <w:t>Качеств</w:t>
            </w:r>
            <w:r w:rsidRPr="00F839CF">
              <w:rPr>
                <w:sz w:val="24"/>
                <w:lang w:val="ru-RU"/>
              </w:rPr>
              <w:t>о в %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48,7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sz w:val="24"/>
              </w:rPr>
            </w:pPr>
            <w:r w:rsidRPr="00F839CF">
              <w:rPr>
                <w:sz w:val="24"/>
              </w:rPr>
              <w:t>Отличников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F839CF">
              <w:rPr>
                <w:w w:val="99"/>
                <w:sz w:val="24"/>
              </w:rPr>
              <w:t>Ударников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F839CF">
              <w:rPr>
                <w:w w:val="99"/>
                <w:sz w:val="24"/>
              </w:rPr>
              <w:t>Троечников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sz w:val="24"/>
              </w:rPr>
            </w:pPr>
            <w:r w:rsidRPr="00F839CF">
              <w:rPr>
                <w:sz w:val="24"/>
              </w:rPr>
              <w:t>С одной четверкой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021574" w:rsidRPr="00F839CF" w:rsidTr="00021574">
        <w:trPr>
          <w:trHeight w:val="267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sz w:val="24"/>
              </w:rPr>
            </w:pPr>
            <w:r w:rsidRPr="00F839CF">
              <w:rPr>
                <w:sz w:val="24"/>
              </w:rPr>
              <w:t>С одной тройкой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021574" w:rsidRPr="00F839CF" w:rsidTr="00021574">
        <w:trPr>
          <w:trHeight w:val="284"/>
        </w:trPr>
        <w:tc>
          <w:tcPr>
            <w:tcW w:w="3099" w:type="dxa"/>
            <w:shd w:val="clear" w:color="auto" w:fill="FFFFFF" w:themeFill="background1"/>
            <w:vAlign w:val="bottom"/>
          </w:tcPr>
          <w:p w:rsidR="00021574" w:rsidRPr="00F839CF" w:rsidRDefault="00021574" w:rsidP="003D5FE6">
            <w:pPr>
              <w:spacing w:line="264" w:lineRule="exact"/>
              <w:jc w:val="center"/>
              <w:rPr>
                <w:sz w:val="24"/>
              </w:rPr>
            </w:pPr>
            <w:r w:rsidRPr="00F839CF">
              <w:rPr>
                <w:sz w:val="24"/>
                <w:lang w:val="ru-RU"/>
              </w:rPr>
              <w:t>Н</w:t>
            </w:r>
            <w:r w:rsidRPr="00F839CF">
              <w:rPr>
                <w:sz w:val="24"/>
              </w:rPr>
              <w:t>еуспевающих</w:t>
            </w:r>
          </w:p>
        </w:tc>
        <w:tc>
          <w:tcPr>
            <w:tcW w:w="2353" w:type="dxa"/>
            <w:shd w:val="clear" w:color="auto" w:fill="FFFFFF" w:themeFill="background1"/>
          </w:tcPr>
          <w:p w:rsidR="00021574" w:rsidRPr="00F839CF" w:rsidRDefault="00021574" w:rsidP="00EA0F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30713B" w:rsidRDefault="0030713B" w:rsidP="003D5FE6">
      <w:pPr>
        <w:jc w:val="center"/>
        <w:rPr>
          <w:b/>
          <w:sz w:val="24"/>
          <w:szCs w:val="24"/>
          <w:lang w:val="ru-RU"/>
        </w:rPr>
      </w:pPr>
    </w:p>
    <w:p w:rsidR="00A14891" w:rsidRPr="00F839CF" w:rsidRDefault="00A14891" w:rsidP="00A14891">
      <w:pPr>
        <w:jc w:val="center"/>
        <w:rPr>
          <w:b/>
          <w:sz w:val="24"/>
          <w:szCs w:val="24"/>
          <w:lang w:val="ru-RU"/>
        </w:rPr>
      </w:pPr>
      <w:r w:rsidRPr="00F839CF">
        <w:rPr>
          <w:b/>
          <w:sz w:val="24"/>
          <w:szCs w:val="24"/>
          <w:lang w:val="ru-RU"/>
        </w:rPr>
        <w:t>РЕЗУЛЬТАТЫ ГОСУДАРСТВЕННОЙ ИТОГОВОЙ АТТЕСТАЦИИ (ОГЭ)</w:t>
      </w:r>
    </w:p>
    <w:p w:rsidR="00A14891" w:rsidRPr="00F839CF" w:rsidRDefault="00A14891" w:rsidP="00A14891">
      <w:pPr>
        <w:jc w:val="center"/>
        <w:rPr>
          <w:b/>
          <w:sz w:val="24"/>
          <w:szCs w:val="24"/>
          <w:lang w:val="ru-RU"/>
        </w:rPr>
      </w:pPr>
      <w:r w:rsidRPr="00F839CF">
        <w:rPr>
          <w:b/>
          <w:sz w:val="24"/>
          <w:szCs w:val="24"/>
          <w:lang w:val="ru-RU"/>
        </w:rPr>
        <w:t>УЧАЩИХСЯ 9 КЛАССА</w:t>
      </w:r>
    </w:p>
    <w:p w:rsidR="00A14891" w:rsidRPr="00F839CF" w:rsidRDefault="00A14891" w:rsidP="00A14891">
      <w:pPr>
        <w:jc w:val="center"/>
        <w:rPr>
          <w:b/>
          <w:sz w:val="24"/>
          <w:szCs w:val="24"/>
          <w:lang w:val="ru-RU"/>
        </w:rPr>
      </w:pPr>
    </w:p>
    <w:p w:rsidR="00A14891" w:rsidRPr="00F839CF" w:rsidRDefault="00A14891" w:rsidP="00A14891">
      <w:pPr>
        <w:ind w:firstLine="567"/>
        <w:jc w:val="both"/>
        <w:rPr>
          <w:sz w:val="24"/>
          <w:szCs w:val="24"/>
          <w:lang w:val="ru-RU"/>
        </w:rPr>
      </w:pPr>
      <w:r w:rsidRPr="00F839CF">
        <w:rPr>
          <w:sz w:val="24"/>
          <w:szCs w:val="24"/>
          <w:lang w:val="ru-RU"/>
        </w:rPr>
        <w:t xml:space="preserve">Основную школу закончили </w:t>
      </w:r>
      <w:r w:rsidR="00021574">
        <w:rPr>
          <w:sz w:val="24"/>
          <w:szCs w:val="24"/>
          <w:lang w:val="ru-RU"/>
        </w:rPr>
        <w:t>4</w:t>
      </w:r>
      <w:r w:rsidRPr="00F839CF">
        <w:rPr>
          <w:sz w:val="24"/>
          <w:szCs w:val="24"/>
          <w:lang w:val="ru-RU"/>
        </w:rPr>
        <w:t xml:space="preserve"> ученик</w:t>
      </w:r>
      <w:r w:rsidR="0072693B">
        <w:rPr>
          <w:sz w:val="24"/>
          <w:szCs w:val="24"/>
          <w:lang w:val="ru-RU"/>
        </w:rPr>
        <w:t>ов</w:t>
      </w:r>
      <w:r w:rsidRPr="00F839CF">
        <w:rPr>
          <w:sz w:val="24"/>
          <w:szCs w:val="24"/>
          <w:lang w:val="ru-RU"/>
        </w:rPr>
        <w:t xml:space="preserve"> 9-ого класса, которые были допущены к государственной итоговой аттестации.</w:t>
      </w:r>
      <w:r>
        <w:rPr>
          <w:sz w:val="24"/>
          <w:szCs w:val="24"/>
          <w:lang w:val="ru-RU"/>
        </w:rPr>
        <w:t xml:space="preserve"> </w:t>
      </w:r>
      <w:r w:rsidR="006658DC">
        <w:rPr>
          <w:sz w:val="24"/>
          <w:szCs w:val="24"/>
          <w:lang w:val="ru-RU"/>
        </w:rPr>
        <w:t>Все ученики</w:t>
      </w:r>
      <w:r w:rsidRPr="00F839CF">
        <w:rPr>
          <w:sz w:val="24"/>
          <w:szCs w:val="24"/>
          <w:lang w:val="ru-RU"/>
        </w:rPr>
        <w:t xml:space="preserve"> 9-ого класса успешно прошли итоговую </w:t>
      </w:r>
      <w:r w:rsidRPr="00F839CF">
        <w:rPr>
          <w:sz w:val="24"/>
          <w:szCs w:val="24"/>
          <w:lang w:val="ru-RU"/>
        </w:rPr>
        <w:lastRenderedPageBreak/>
        <w:t>аттестацию и получили аттестат о</w:t>
      </w:r>
      <w:r>
        <w:rPr>
          <w:sz w:val="24"/>
          <w:szCs w:val="24"/>
          <w:lang w:val="ru-RU"/>
        </w:rPr>
        <w:t>б основном общем образовании.</w:t>
      </w:r>
      <w:r w:rsidR="00477A9F">
        <w:rPr>
          <w:sz w:val="24"/>
          <w:szCs w:val="24"/>
          <w:lang w:val="ru-RU"/>
        </w:rPr>
        <w:t xml:space="preserve"> </w:t>
      </w:r>
      <w:r w:rsidR="00BC67C7">
        <w:rPr>
          <w:sz w:val="24"/>
          <w:szCs w:val="24"/>
          <w:lang w:val="ru-RU"/>
        </w:rPr>
        <w:t>Результаты</w:t>
      </w:r>
      <w:r w:rsidRPr="00F839CF">
        <w:rPr>
          <w:sz w:val="24"/>
          <w:szCs w:val="24"/>
          <w:lang w:val="ru-RU"/>
        </w:rPr>
        <w:t xml:space="preserve"> государственной итоговой аттестации учащихся</w:t>
      </w:r>
      <w:r w:rsidR="0072693B">
        <w:rPr>
          <w:sz w:val="24"/>
          <w:szCs w:val="24"/>
          <w:lang w:val="ru-RU"/>
        </w:rPr>
        <w:t xml:space="preserve"> 9 классов приведены в таблице.</w:t>
      </w:r>
    </w:p>
    <w:p w:rsidR="00A14891" w:rsidRPr="00F839CF" w:rsidRDefault="00A14891" w:rsidP="00A14891">
      <w:pPr>
        <w:jc w:val="center"/>
        <w:rPr>
          <w:i/>
          <w:sz w:val="24"/>
          <w:szCs w:val="24"/>
          <w:lang w:val="ru-RU"/>
        </w:rPr>
      </w:pPr>
      <w:r w:rsidRPr="00F839CF">
        <w:rPr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tbl>
      <w:tblPr>
        <w:tblW w:w="712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26"/>
        <w:gridCol w:w="760"/>
        <w:gridCol w:w="794"/>
        <w:gridCol w:w="727"/>
        <w:gridCol w:w="761"/>
        <w:gridCol w:w="657"/>
      </w:tblGrid>
      <w:tr w:rsidR="0072693B" w:rsidRPr="00F839CF" w:rsidTr="0072693B">
        <w:trPr>
          <w:cantSplit/>
          <w:trHeight w:val="1621"/>
          <w:jc w:val="center"/>
        </w:trPr>
        <w:tc>
          <w:tcPr>
            <w:tcW w:w="3426" w:type="dxa"/>
            <w:shd w:val="clear" w:color="auto" w:fill="auto"/>
            <w:vAlign w:val="center"/>
          </w:tcPr>
          <w:p w:rsidR="0072693B" w:rsidRPr="00F839CF" w:rsidRDefault="0072693B" w:rsidP="00990B6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Pr="00F839CF">
              <w:rPr>
                <w:b/>
                <w:sz w:val="24"/>
                <w:szCs w:val="24"/>
                <w:lang w:val="ru-RU"/>
              </w:rPr>
              <w:t>редние показатели</w:t>
            </w:r>
          </w:p>
        </w:tc>
        <w:tc>
          <w:tcPr>
            <w:tcW w:w="760" w:type="dxa"/>
            <w:shd w:val="clear" w:color="auto" w:fill="auto"/>
            <w:textDirection w:val="btLr"/>
            <w:vAlign w:val="center"/>
          </w:tcPr>
          <w:p w:rsidR="0072693B" w:rsidRPr="00F839CF" w:rsidRDefault="0072693B" w:rsidP="001C758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</w:t>
            </w:r>
            <w:r w:rsidRPr="00F839CF">
              <w:rPr>
                <w:b/>
                <w:sz w:val="24"/>
                <w:szCs w:val="24"/>
                <w:lang w:val="ru-RU"/>
              </w:rPr>
              <w:t>атематика</w:t>
            </w:r>
          </w:p>
        </w:tc>
        <w:tc>
          <w:tcPr>
            <w:tcW w:w="794" w:type="dxa"/>
            <w:shd w:val="clear" w:color="auto" w:fill="auto"/>
            <w:textDirection w:val="btLr"/>
            <w:vAlign w:val="center"/>
          </w:tcPr>
          <w:p w:rsidR="0072693B" w:rsidRPr="00F839CF" w:rsidRDefault="0072693B" w:rsidP="001C758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</w:t>
            </w:r>
            <w:r w:rsidRPr="00F839CF">
              <w:rPr>
                <w:b/>
                <w:sz w:val="24"/>
                <w:szCs w:val="24"/>
                <w:lang w:val="ru-RU"/>
              </w:rPr>
              <w:t>усский язык</w:t>
            </w:r>
          </w:p>
        </w:tc>
        <w:tc>
          <w:tcPr>
            <w:tcW w:w="727" w:type="dxa"/>
            <w:textDirection w:val="btLr"/>
            <w:vAlign w:val="center"/>
          </w:tcPr>
          <w:p w:rsidR="0072693B" w:rsidRPr="00F839CF" w:rsidRDefault="0072693B" w:rsidP="001C758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61" w:type="dxa"/>
            <w:textDirection w:val="btLr"/>
            <w:vAlign w:val="center"/>
          </w:tcPr>
          <w:p w:rsidR="0072693B" w:rsidRPr="00F839CF" w:rsidRDefault="0072693B" w:rsidP="001C758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657" w:type="dxa"/>
            <w:textDirection w:val="btLr"/>
          </w:tcPr>
          <w:p w:rsidR="0072693B" w:rsidRDefault="00021574" w:rsidP="001C758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Биология</w:t>
            </w:r>
          </w:p>
        </w:tc>
      </w:tr>
      <w:tr w:rsidR="00BF0CE5" w:rsidRPr="00F839CF" w:rsidTr="0072693B">
        <w:trPr>
          <w:cantSplit/>
          <w:trHeight w:val="342"/>
          <w:jc w:val="center"/>
        </w:trPr>
        <w:tc>
          <w:tcPr>
            <w:tcW w:w="3426" w:type="dxa"/>
            <w:shd w:val="clear" w:color="auto" w:fill="auto"/>
          </w:tcPr>
          <w:p w:rsidR="00BF0CE5" w:rsidRPr="00F839CF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средняя оценка</w:t>
            </w:r>
          </w:p>
        </w:tc>
        <w:tc>
          <w:tcPr>
            <w:tcW w:w="760" w:type="dxa"/>
            <w:shd w:val="clear" w:color="auto" w:fill="auto"/>
          </w:tcPr>
          <w:p w:rsidR="00BF0CE5" w:rsidRPr="00F839CF" w:rsidRDefault="00BF0CE5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BF0CE5" w:rsidRPr="00F839CF" w:rsidRDefault="00BF0CE5" w:rsidP="00A1489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7" w:type="dxa"/>
          </w:tcPr>
          <w:p w:rsidR="00BF0CE5" w:rsidRPr="00F839CF" w:rsidRDefault="00BF0CE5" w:rsidP="00A1489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1" w:type="dxa"/>
          </w:tcPr>
          <w:p w:rsidR="00BF0CE5" w:rsidRPr="00F839CF" w:rsidRDefault="00BF0CE5" w:rsidP="00A1489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7" w:type="dxa"/>
          </w:tcPr>
          <w:p w:rsidR="00BF0CE5" w:rsidRDefault="00BF0CE5" w:rsidP="00A1489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BF0CE5" w:rsidRPr="00F839CF" w:rsidTr="0072693B">
        <w:trPr>
          <w:cantSplit/>
          <w:trHeight w:val="218"/>
          <w:jc w:val="center"/>
        </w:trPr>
        <w:tc>
          <w:tcPr>
            <w:tcW w:w="3426" w:type="dxa"/>
            <w:shd w:val="clear" w:color="auto" w:fill="auto"/>
          </w:tcPr>
          <w:p w:rsidR="00BF0CE5" w:rsidRPr="00F839CF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успеваемость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39CF">
              <w:rPr>
                <w:sz w:val="24"/>
                <w:szCs w:val="24"/>
                <w:lang w:val="ru-RU"/>
              </w:rPr>
              <w:t>в %</w:t>
            </w:r>
          </w:p>
        </w:tc>
        <w:tc>
          <w:tcPr>
            <w:tcW w:w="760" w:type="dxa"/>
            <w:shd w:val="clear" w:color="auto" w:fill="auto"/>
          </w:tcPr>
          <w:p w:rsidR="00BF0CE5" w:rsidRPr="00F839CF" w:rsidRDefault="00BF0CE5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94" w:type="dxa"/>
            <w:shd w:val="clear" w:color="auto" w:fill="auto"/>
          </w:tcPr>
          <w:p w:rsidR="00BF0CE5" w:rsidRPr="00F839CF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27" w:type="dxa"/>
          </w:tcPr>
          <w:p w:rsidR="00BF0CE5" w:rsidRPr="00F839CF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61" w:type="dxa"/>
          </w:tcPr>
          <w:p w:rsidR="00BF0CE5" w:rsidRPr="00F839CF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57" w:type="dxa"/>
          </w:tcPr>
          <w:p w:rsidR="00BF0CE5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F0CE5" w:rsidRPr="00F839CF" w:rsidTr="0072693B">
        <w:trPr>
          <w:cantSplit/>
          <w:trHeight w:val="283"/>
          <w:jc w:val="center"/>
        </w:trPr>
        <w:tc>
          <w:tcPr>
            <w:tcW w:w="3426" w:type="dxa"/>
            <w:shd w:val="clear" w:color="auto" w:fill="auto"/>
          </w:tcPr>
          <w:p w:rsidR="00BF0CE5" w:rsidRPr="00F839CF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качество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39CF">
              <w:rPr>
                <w:sz w:val="24"/>
                <w:szCs w:val="24"/>
                <w:lang w:val="ru-RU"/>
              </w:rPr>
              <w:t>в %</w:t>
            </w:r>
          </w:p>
        </w:tc>
        <w:tc>
          <w:tcPr>
            <w:tcW w:w="760" w:type="dxa"/>
            <w:shd w:val="clear" w:color="auto" w:fill="auto"/>
          </w:tcPr>
          <w:p w:rsidR="00BF0CE5" w:rsidRDefault="00021574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94" w:type="dxa"/>
            <w:shd w:val="clear" w:color="auto" w:fill="auto"/>
          </w:tcPr>
          <w:p w:rsidR="00BF0CE5" w:rsidRPr="00F839CF" w:rsidRDefault="00021574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727" w:type="dxa"/>
          </w:tcPr>
          <w:p w:rsidR="00BF0CE5" w:rsidRDefault="00021574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61" w:type="dxa"/>
          </w:tcPr>
          <w:p w:rsidR="00BF0CE5" w:rsidRDefault="00021574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657" w:type="dxa"/>
          </w:tcPr>
          <w:p w:rsidR="00BF0CE5" w:rsidRDefault="00BF0CE5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72693B" w:rsidRPr="00F839CF" w:rsidTr="0072693B">
        <w:trPr>
          <w:cantSplit/>
          <w:trHeight w:val="261"/>
          <w:jc w:val="center"/>
        </w:trPr>
        <w:tc>
          <w:tcPr>
            <w:tcW w:w="3426" w:type="dxa"/>
            <w:shd w:val="clear" w:color="auto" w:fill="auto"/>
          </w:tcPr>
          <w:p w:rsidR="0072693B" w:rsidRPr="00F839CF" w:rsidRDefault="0072693B" w:rsidP="00990B63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количество сдававших</w:t>
            </w:r>
          </w:p>
        </w:tc>
        <w:tc>
          <w:tcPr>
            <w:tcW w:w="760" w:type="dxa"/>
            <w:shd w:val="clear" w:color="auto" w:fill="auto"/>
          </w:tcPr>
          <w:p w:rsidR="0072693B" w:rsidRPr="00F839CF" w:rsidRDefault="00021574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72693B" w:rsidRPr="00F839CF" w:rsidRDefault="00021574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7" w:type="dxa"/>
          </w:tcPr>
          <w:p w:rsidR="0072693B" w:rsidRDefault="00021574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1" w:type="dxa"/>
          </w:tcPr>
          <w:p w:rsidR="0072693B" w:rsidRDefault="00021574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7" w:type="dxa"/>
          </w:tcPr>
          <w:p w:rsidR="0072693B" w:rsidRDefault="0072693B" w:rsidP="00990B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A14891" w:rsidRPr="00F839CF" w:rsidRDefault="00A14891" w:rsidP="00A14891">
      <w:pPr>
        <w:jc w:val="right"/>
        <w:rPr>
          <w:i/>
          <w:sz w:val="24"/>
          <w:szCs w:val="24"/>
          <w:lang w:val="ru-RU"/>
        </w:rPr>
      </w:pPr>
    </w:p>
    <w:p w:rsidR="00A14891" w:rsidRPr="00F839CF" w:rsidRDefault="00A14891" w:rsidP="00A14891">
      <w:pPr>
        <w:jc w:val="center"/>
        <w:rPr>
          <w:sz w:val="24"/>
          <w:szCs w:val="24"/>
          <w:lang w:val="ru-RU"/>
        </w:rPr>
      </w:pPr>
      <w:r w:rsidRPr="00F839CF">
        <w:rPr>
          <w:b/>
          <w:sz w:val="24"/>
          <w:szCs w:val="24"/>
          <w:lang w:val="ru-RU"/>
        </w:rPr>
        <w:t>ЛУЧШИЕ ИНДИВИДУАЛЬНЫЕ РЕЗУЛЬТАТЫ ГОСУДАРСТВЕННОЙ ИТОГОВОЙ АТТЕСТАЦИИ УЧАЩИХСЯ 9 КЛАССА</w:t>
      </w:r>
    </w:p>
    <w:p w:rsidR="00A14891" w:rsidRPr="00F839CF" w:rsidRDefault="00A14891" w:rsidP="00A14891">
      <w:pPr>
        <w:jc w:val="right"/>
        <w:rPr>
          <w:i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8"/>
        <w:gridCol w:w="3653"/>
        <w:gridCol w:w="2705"/>
      </w:tblGrid>
      <w:tr w:rsidR="00A14891" w:rsidRPr="00021574" w:rsidTr="007B6A89">
        <w:trPr>
          <w:trHeight w:val="351"/>
          <w:jc w:val="center"/>
        </w:trPr>
        <w:tc>
          <w:tcPr>
            <w:tcW w:w="1758" w:type="dxa"/>
            <w:shd w:val="clear" w:color="auto" w:fill="auto"/>
            <w:vAlign w:val="center"/>
          </w:tcPr>
          <w:p w:rsidR="00A14891" w:rsidRPr="005D3168" w:rsidRDefault="00A14891" w:rsidP="007D6ACE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b/>
                <w:color w:val="000000" w:themeColor="text1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A14891" w:rsidRPr="005D3168" w:rsidRDefault="00A14891" w:rsidP="007D6ACE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b/>
                <w:color w:val="000000" w:themeColor="text1"/>
                <w:sz w:val="24"/>
                <w:szCs w:val="24"/>
                <w:lang w:val="ru-RU"/>
              </w:rPr>
              <w:t>ФИО ученика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A14891" w:rsidRPr="005D3168" w:rsidRDefault="00A14891" w:rsidP="007D6ACE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b/>
                <w:color w:val="000000" w:themeColor="text1"/>
                <w:sz w:val="24"/>
                <w:szCs w:val="24"/>
                <w:lang w:val="ru-RU"/>
              </w:rPr>
              <w:t>оценка</w:t>
            </w:r>
          </w:p>
        </w:tc>
      </w:tr>
      <w:tr w:rsidR="00A14891" w:rsidRPr="00021574" w:rsidTr="007B6A89">
        <w:trPr>
          <w:trHeight w:val="285"/>
          <w:jc w:val="center"/>
        </w:trPr>
        <w:tc>
          <w:tcPr>
            <w:tcW w:w="1758" w:type="dxa"/>
            <w:shd w:val="clear" w:color="auto" w:fill="auto"/>
          </w:tcPr>
          <w:p w:rsidR="007D6ACE" w:rsidRPr="005D3168" w:rsidRDefault="00BF0CE5" w:rsidP="00990B6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color w:val="000000" w:themeColor="text1"/>
                <w:sz w:val="24"/>
                <w:szCs w:val="24"/>
                <w:lang w:val="ru-RU"/>
              </w:rPr>
              <w:t>География</w:t>
            </w:r>
          </w:p>
          <w:p w:rsidR="005D3168" w:rsidRPr="005D3168" w:rsidRDefault="005D3168" w:rsidP="00990B6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color w:val="000000" w:themeColor="text1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A14891" w:rsidRPr="005D3168" w:rsidRDefault="005D3168" w:rsidP="007B6A8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Хузина Камиля Инсафовна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A14891" w:rsidRPr="005D3168" w:rsidRDefault="00A14891" w:rsidP="007B6A89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5D70A2" w:rsidRPr="00021574" w:rsidTr="007B6A89">
        <w:trPr>
          <w:trHeight w:val="152"/>
          <w:jc w:val="center"/>
        </w:trPr>
        <w:tc>
          <w:tcPr>
            <w:tcW w:w="1758" w:type="dxa"/>
            <w:shd w:val="clear" w:color="auto" w:fill="auto"/>
          </w:tcPr>
          <w:p w:rsidR="005D70A2" w:rsidRPr="005D3168" w:rsidRDefault="007D6ACE" w:rsidP="00990B6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color w:val="000000" w:themeColor="text1"/>
                <w:sz w:val="24"/>
                <w:szCs w:val="24"/>
                <w:lang w:val="ru-RU"/>
              </w:rPr>
              <w:t>География</w:t>
            </w:r>
          </w:p>
          <w:p w:rsidR="00BF0CE5" w:rsidRPr="005D3168" w:rsidRDefault="00BF0CE5" w:rsidP="005D3168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5D3168">
              <w:rPr>
                <w:color w:val="000000" w:themeColor="text1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5D70A2" w:rsidRPr="005D3168" w:rsidRDefault="005D3168" w:rsidP="007B6A8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color w:val="000000" w:themeColor="text1"/>
                <w:sz w:val="24"/>
                <w:szCs w:val="24"/>
                <w:lang w:val="ru-RU"/>
              </w:rPr>
              <w:t>ГильмановаЛяйсан Флюровна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5D70A2" w:rsidRPr="005D3168" w:rsidRDefault="0087518D" w:rsidP="007B6A89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D3168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</w:tbl>
    <w:p w:rsidR="005D70A2" w:rsidRDefault="005D70A2" w:rsidP="00A14891">
      <w:pPr>
        <w:ind w:firstLine="567"/>
        <w:jc w:val="both"/>
        <w:rPr>
          <w:sz w:val="24"/>
          <w:szCs w:val="24"/>
          <w:lang w:val="ru-RU"/>
        </w:rPr>
      </w:pPr>
    </w:p>
    <w:p w:rsidR="00A14891" w:rsidRDefault="00A14891" w:rsidP="00A14891">
      <w:pPr>
        <w:ind w:firstLine="567"/>
        <w:jc w:val="both"/>
        <w:rPr>
          <w:sz w:val="24"/>
          <w:szCs w:val="24"/>
          <w:lang w:val="ru-RU"/>
        </w:rPr>
      </w:pPr>
      <w:r w:rsidRPr="00F839CF">
        <w:rPr>
          <w:sz w:val="24"/>
          <w:szCs w:val="24"/>
          <w:lang w:val="ru-RU"/>
        </w:rPr>
        <w:t>При сравнении результатов ОГЭ за 20</w:t>
      </w:r>
      <w:r w:rsidR="0087518D">
        <w:rPr>
          <w:sz w:val="24"/>
          <w:szCs w:val="24"/>
          <w:lang w:val="ru-RU"/>
        </w:rPr>
        <w:t>2</w:t>
      </w:r>
      <w:r w:rsidR="0072693B">
        <w:rPr>
          <w:sz w:val="24"/>
          <w:szCs w:val="24"/>
          <w:lang w:val="ru-RU"/>
        </w:rPr>
        <w:t>2</w:t>
      </w:r>
      <w:r w:rsidR="0087518D">
        <w:rPr>
          <w:sz w:val="24"/>
          <w:szCs w:val="24"/>
          <w:lang w:val="ru-RU"/>
        </w:rPr>
        <w:t>-202</w:t>
      </w:r>
      <w:r w:rsidR="0072693B">
        <w:rPr>
          <w:sz w:val="24"/>
          <w:szCs w:val="24"/>
          <w:lang w:val="ru-RU"/>
        </w:rPr>
        <w:t>3</w:t>
      </w:r>
      <w:r w:rsidRPr="00F839CF">
        <w:rPr>
          <w:sz w:val="24"/>
          <w:szCs w:val="24"/>
          <w:lang w:val="ru-RU"/>
        </w:rPr>
        <w:t xml:space="preserve"> учебный го</w:t>
      </w:r>
      <w:r w:rsidR="0087518D">
        <w:rPr>
          <w:sz w:val="24"/>
          <w:szCs w:val="24"/>
          <w:lang w:val="ru-RU"/>
        </w:rPr>
        <w:t>д с результатами прошлого года,</w:t>
      </w:r>
      <w:r w:rsidR="005D70A2">
        <w:rPr>
          <w:sz w:val="24"/>
          <w:szCs w:val="24"/>
          <w:lang w:val="ru-RU"/>
        </w:rPr>
        <w:t xml:space="preserve"> </w:t>
      </w:r>
      <w:r w:rsidRPr="00F839CF">
        <w:rPr>
          <w:sz w:val="24"/>
          <w:szCs w:val="24"/>
          <w:lang w:val="ru-RU"/>
        </w:rPr>
        <w:t xml:space="preserve">динамика </w:t>
      </w:r>
      <w:r w:rsidR="005D70A2">
        <w:rPr>
          <w:sz w:val="24"/>
          <w:szCs w:val="24"/>
          <w:lang w:val="ru-RU"/>
        </w:rPr>
        <w:t>наблюдается</w:t>
      </w:r>
      <w:r w:rsidR="00BF0CE5">
        <w:rPr>
          <w:sz w:val="24"/>
          <w:szCs w:val="24"/>
          <w:lang w:val="ru-RU"/>
        </w:rPr>
        <w:t xml:space="preserve"> по </w:t>
      </w:r>
      <w:r w:rsidR="00165785">
        <w:rPr>
          <w:sz w:val="24"/>
          <w:szCs w:val="24"/>
          <w:lang w:val="ru-RU"/>
        </w:rPr>
        <w:t>всем предметам</w:t>
      </w:r>
      <w:r w:rsidRPr="00F839CF">
        <w:rPr>
          <w:sz w:val="24"/>
          <w:szCs w:val="24"/>
          <w:lang w:val="ru-RU"/>
        </w:rPr>
        <w:t>:</w:t>
      </w:r>
    </w:p>
    <w:p w:rsidR="00A14891" w:rsidRPr="00F839CF" w:rsidRDefault="00A14891" w:rsidP="0072693B">
      <w:pPr>
        <w:pStyle w:val="aa"/>
        <w:rPr>
          <w:b w:val="0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286"/>
        <w:gridCol w:w="2287"/>
        <w:gridCol w:w="23"/>
      </w:tblGrid>
      <w:tr w:rsidR="00935702" w:rsidRPr="005D3168" w:rsidTr="00935702">
        <w:trPr>
          <w:trHeight w:val="280"/>
          <w:jc w:val="center"/>
        </w:trPr>
        <w:tc>
          <w:tcPr>
            <w:tcW w:w="2303" w:type="dxa"/>
            <w:shd w:val="clear" w:color="auto" w:fill="auto"/>
          </w:tcPr>
          <w:p w:rsidR="00935702" w:rsidRPr="00AA44D4" w:rsidRDefault="00935702" w:rsidP="00990B6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96" w:type="dxa"/>
            <w:gridSpan w:val="3"/>
            <w:shd w:val="clear" w:color="auto" w:fill="auto"/>
          </w:tcPr>
          <w:p w:rsidR="00935702" w:rsidRPr="005D3168" w:rsidRDefault="00935702" w:rsidP="00990B63">
            <w:pPr>
              <w:jc w:val="center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Средняя оценка по ОГЭ</w:t>
            </w:r>
          </w:p>
        </w:tc>
      </w:tr>
      <w:tr w:rsidR="00935702" w:rsidRPr="005D3168" w:rsidTr="0072693B">
        <w:trPr>
          <w:gridAfter w:val="1"/>
          <w:wAfter w:w="23" w:type="dxa"/>
          <w:trHeight w:val="280"/>
          <w:jc w:val="center"/>
        </w:trPr>
        <w:tc>
          <w:tcPr>
            <w:tcW w:w="2303" w:type="dxa"/>
            <w:shd w:val="clear" w:color="auto" w:fill="auto"/>
          </w:tcPr>
          <w:p w:rsidR="00935702" w:rsidRPr="005D3168" w:rsidRDefault="00935702" w:rsidP="00875F62">
            <w:pPr>
              <w:jc w:val="center"/>
              <w:rPr>
                <w:sz w:val="24"/>
                <w:szCs w:val="24"/>
                <w:lang w:val="ru-RU"/>
              </w:rPr>
            </w:pPr>
            <w:r w:rsidRPr="005D3168">
              <w:rPr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286" w:type="dxa"/>
            <w:shd w:val="clear" w:color="auto" w:fill="auto"/>
          </w:tcPr>
          <w:p w:rsidR="00935702" w:rsidRPr="005D3168" w:rsidRDefault="00935702" w:rsidP="00875F62">
            <w:pPr>
              <w:jc w:val="center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2287" w:type="dxa"/>
            <w:shd w:val="clear" w:color="auto" w:fill="auto"/>
          </w:tcPr>
          <w:p w:rsidR="00935702" w:rsidRPr="005D3168" w:rsidRDefault="00935702" w:rsidP="00904C45">
            <w:pPr>
              <w:jc w:val="center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2022-2023</w:t>
            </w:r>
          </w:p>
        </w:tc>
      </w:tr>
      <w:tr w:rsidR="00935702" w:rsidRPr="005D3168" w:rsidTr="0072693B">
        <w:trPr>
          <w:gridAfter w:val="1"/>
          <w:wAfter w:w="23" w:type="dxa"/>
          <w:trHeight w:val="280"/>
          <w:jc w:val="center"/>
        </w:trPr>
        <w:tc>
          <w:tcPr>
            <w:tcW w:w="2303" w:type="dxa"/>
            <w:shd w:val="clear" w:color="auto" w:fill="auto"/>
          </w:tcPr>
          <w:p w:rsidR="00935702" w:rsidRPr="005D3168" w:rsidRDefault="00935702" w:rsidP="00875F62">
            <w:pPr>
              <w:jc w:val="both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86" w:type="dxa"/>
            <w:shd w:val="clear" w:color="auto" w:fill="auto"/>
          </w:tcPr>
          <w:p w:rsidR="00935702" w:rsidRPr="005D3168" w:rsidRDefault="00935702" w:rsidP="00875F62">
            <w:pPr>
              <w:jc w:val="center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4</w:t>
            </w:r>
            <w:r w:rsidR="005D3168" w:rsidRPr="005D3168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2287" w:type="dxa"/>
            <w:shd w:val="clear" w:color="auto" w:fill="auto"/>
          </w:tcPr>
          <w:p w:rsidR="00935702" w:rsidRPr="005D3168" w:rsidRDefault="00165785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3,75</w:t>
            </w:r>
          </w:p>
        </w:tc>
      </w:tr>
      <w:tr w:rsidR="00935702" w:rsidRPr="005D3168" w:rsidTr="0072693B">
        <w:trPr>
          <w:gridAfter w:val="1"/>
          <w:wAfter w:w="23" w:type="dxa"/>
          <w:trHeight w:val="280"/>
          <w:jc w:val="center"/>
        </w:trPr>
        <w:tc>
          <w:tcPr>
            <w:tcW w:w="2303" w:type="dxa"/>
            <w:shd w:val="clear" w:color="auto" w:fill="auto"/>
          </w:tcPr>
          <w:p w:rsidR="00935702" w:rsidRPr="005D3168" w:rsidRDefault="00935702" w:rsidP="00875F62">
            <w:pPr>
              <w:jc w:val="both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86" w:type="dxa"/>
            <w:shd w:val="clear" w:color="auto" w:fill="auto"/>
          </w:tcPr>
          <w:p w:rsidR="00935702" w:rsidRPr="005D3168" w:rsidRDefault="005D3168" w:rsidP="00875F6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935702" w:rsidRPr="005D3168" w:rsidRDefault="00165785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3,5</w:t>
            </w:r>
          </w:p>
        </w:tc>
      </w:tr>
      <w:tr w:rsidR="00935702" w:rsidRPr="005D3168" w:rsidTr="0072693B">
        <w:trPr>
          <w:gridAfter w:val="1"/>
          <w:wAfter w:w="23" w:type="dxa"/>
          <w:trHeight w:val="280"/>
          <w:jc w:val="center"/>
        </w:trPr>
        <w:tc>
          <w:tcPr>
            <w:tcW w:w="2303" w:type="dxa"/>
            <w:shd w:val="clear" w:color="auto" w:fill="auto"/>
          </w:tcPr>
          <w:p w:rsidR="00935702" w:rsidRPr="005D3168" w:rsidRDefault="00935702" w:rsidP="00875F62">
            <w:pPr>
              <w:jc w:val="both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86" w:type="dxa"/>
            <w:shd w:val="clear" w:color="auto" w:fill="auto"/>
          </w:tcPr>
          <w:p w:rsidR="00935702" w:rsidRPr="005D3168" w:rsidRDefault="00935702" w:rsidP="00875F62">
            <w:pPr>
              <w:jc w:val="center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935702" w:rsidRPr="005D3168" w:rsidRDefault="00165785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935702" w:rsidRPr="00AA44D4" w:rsidTr="0072693B">
        <w:trPr>
          <w:gridAfter w:val="1"/>
          <w:wAfter w:w="23" w:type="dxa"/>
          <w:trHeight w:val="280"/>
          <w:jc w:val="center"/>
        </w:trPr>
        <w:tc>
          <w:tcPr>
            <w:tcW w:w="2303" w:type="dxa"/>
            <w:shd w:val="clear" w:color="auto" w:fill="auto"/>
          </w:tcPr>
          <w:p w:rsidR="00935702" w:rsidRPr="005D3168" w:rsidRDefault="00935702" w:rsidP="00875F62">
            <w:pPr>
              <w:jc w:val="both"/>
              <w:rPr>
                <w:sz w:val="24"/>
                <w:szCs w:val="24"/>
                <w:lang w:val="ru-RU"/>
              </w:rPr>
            </w:pPr>
            <w:r w:rsidRPr="005D3168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86" w:type="dxa"/>
            <w:shd w:val="clear" w:color="auto" w:fill="auto"/>
          </w:tcPr>
          <w:p w:rsidR="00935702" w:rsidRPr="005D3168" w:rsidRDefault="00165785" w:rsidP="00875F6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87" w:type="dxa"/>
            <w:shd w:val="clear" w:color="auto" w:fill="auto"/>
          </w:tcPr>
          <w:p w:rsidR="00935702" w:rsidRPr="005D3168" w:rsidRDefault="00165785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4,25</w:t>
            </w:r>
          </w:p>
        </w:tc>
      </w:tr>
      <w:tr w:rsidR="00165785" w:rsidRPr="00AA44D4" w:rsidTr="0072693B">
        <w:trPr>
          <w:gridAfter w:val="1"/>
          <w:wAfter w:w="23" w:type="dxa"/>
          <w:trHeight w:val="280"/>
          <w:jc w:val="center"/>
        </w:trPr>
        <w:tc>
          <w:tcPr>
            <w:tcW w:w="2303" w:type="dxa"/>
            <w:shd w:val="clear" w:color="auto" w:fill="auto"/>
          </w:tcPr>
          <w:p w:rsidR="00165785" w:rsidRPr="005D3168" w:rsidRDefault="00165785" w:rsidP="00875F6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86" w:type="dxa"/>
            <w:shd w:val="clear" w:color="auto" w:fill="auto"/>
          </w:tcPr>
          <w:p w:rsidR="00165785" w:rsidRDefault="00165785" w:rsidP="00875F6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165785" w:rsidRPr="005D3168" w:rsidRDefault="00165785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5D70A2" w:rsidRDefault="005D70A2" w:rsidP="00A14891">
      <w:pPr>
        <w:ind w:firstLine="567"/>
        <w:jc w:val="both"/>
        <w:rPr>
          <w:sz w:val="24"/>
          <w:szCs w:val="24"/>
          <w:lang w:val="ru-RU"/>
        </w:rPr>
      </w:pPr>
    </w:p>
    <w:p w:rsidR="00A14891" w:rsidRPr="00F839CF" w:rsidRDefault="00A14891" w:rsidP="00A14891">
      <w:pPr>
        <w:ind w:firstLine="567"/>
        <w:jc w:val="both"/>
        <w:rPr>
          <w:sz w:val="24"/>
          <w:szCs w:val="24"/>
          <w:lang w:val="ru-RU"/>
        </w:rPr>
      </w:pPr>
      <w:r w:rsidRPr="00F839CF">
        <w:rPr>
          <w:sz w:val="24"/>
          <w:szCs w:val="24"/>
          <w:lang w:val="ru-RU"/>
        </w:rPr>
        <w:t>Учителям – предметникам при дальнейшей работе по подготовке учащихся к ГИА по курсу основно</w:t>
      </w:r>
      <w:r w:rsidR="001730A3">
        <w:rPr>
          <w:sz w:val="24"/>
          <w:szCs w:val="24"/>
          <w:lang w:val="ru-RU"/>
        </w:rPr>
        <w:t xml:space="preserve">й школы рекомендуется учитывать </w:t>
      </w:r>
      <w:r w:rsidRPr="00F839CF">
        <w:rPr>
          <w:sz w:val="24"/>
          <w:szCs w:val="24"/>
          <w:lang w:val="ru-RU"/>
        </w:rPr>
        <w:t xml:space="preserve">данные показатели, улучшить достигнутые результаты по качеству сдачи экзаменов и работать над </w:t>
      </w:r>
      <w:r w:rsidR="0076301B">
        <w:rPr>
          <w:sz w:val="24"/>
          <w:szCs w:val="24"/>
          <w:lang w:val="ru-RU"/>
        </w:rPr>
        <w:t xml:space="preserve">более качественной подготовкой </w:t>
      </w:r>
      <w:r w:rsidRPr="00F839CF">
        <w:rPr>
          <w:sz w:val="24"/>
          <w:szCs w:val="24"/>
          <w:lang w:val="ru-RU"/>
        </w:rPr>
        <w:t>к выпускным экзаменам.</w:t>
      </w:r>
    </w:p>
    <w:p w:rsidR="00A14891" w:rsidRPr="00F839CF" w:rsidRDefault="00A14891" w:rsidP="00A14891">
      <w:pPr>
        <w:tabs>
          <w:tab w:val="left" w:pos="567"/>
        </w:tabs>
        <w:autoSpaceDE/>
        <w:autoSpaceDN/>
        <w:spacing w:line="0" w:lineRule="atLeast"/>
        <w:ind w:firstLine="567"/>
        <w:jc w:val="both"/>
        <w:rPr>
          <w:sz w:val="24"/>
        </w:rPr>
      </w:pPr>
      <w:r w:rsidRPr="00F839CF">
        <w:rPr>
          <w:sz w:val="24"/>
          <w:lang w:val="ru-RU"/>
        </w:rPr>
        <w:t xml:space="preserve">В </w:t>
      </w:r>
      <w:r w:rsidRPr="00F839CF">
        <w:rPr>
          <w:sz w:val="24"/>
        </w:rPr>
        <w:t>соответс</w:t>
      </w:r>
      <w:r>
        <w:rPr>
          <w:sz w:val="24"/>
        </w:rPr>
        <w:t>твии с «Планом подготовки к ОГЭ</w:t>
      </w:r>
      <w:r w:rsidRPr="00F839CF">
        <w:rPr>
          <w:sz w:val="24"/>
        </w:rPr>
        <w:t xml:space="preserve">» </w:t>
      </w:r>
      <w:r w:rsidRPr="00F839CF">
        <w:rPr>
          <w:sz w:val="24"/>
          <w:lang w:val="ru-RU"/>
        </w:rPr>
        <w:t xml:space="preserve">в </w:t>
      </w:r>
      <w:r w:rsidRPr="00F839CF">
        <w:rPr>
          <w:sz w:val="24"/>
        </w:rPr>
        <w:t>МБОУ «</w:t>
      </w:r>
      <w:r w:rsidR="00427CDF">
        <w:rPr>
          <w:sz w:val="24"/>
          <w:lang w:val="ru-RU"/>
        </w:rPr>
        <w:t xml:space="preserve">Иляксазская </w:t>
      </w:r>
      <w:r>
        <w:rPr>
          <w:sz w:val="24"/>
          <w:lang w:val="ru-RU"/>
        </w:rPr>
        <w:t>ООШ</w:t>
      </w:r>
      <w:r w:rsidRPr="00F839CF">
        <w:rPr>
          <w:sz w:val="24"/>
        </w:rPr>
        <w:t>» в</w:t>
      </w:r>
      <w:r w:rsidRPr="00F839CF">
        <w:rPr>
          <w:sz w:val="24"/>
          <w:lang w:val="ru-RU"/>
        </w:rPr>
        <w:t xml:space="preserve"> </w:t>
      </w:r>
      <w:r w:rsidRPr="00F839CF">
        <w:rPr>
          <w:sz w:val="24"/>
        </w:rPr>
        <w:t>20</w:t>
      </w:r>
      <w:r w:rsidR="005D70A2">
        <w:rPr>
          <w:sz w:val="24"/>
          <w:lang w:val="ru-RU"/>
        </w:rPr>
        <w:t>2</w:t>
      </w:r>
      <w:r w:rsidR="0072693B">
        <w:rPr>
          <w:sz w:val="24"/>
          <w:lang w:val="ru-RU"/>
        </w:rPr>
        <w:t>3</w:t>
      </w:r>
      <w:r w:rsidRPr="00F839CF">
        <w:rPr>
          <w:sz w:val="24"/>
        </w:rPr>
        <w:t>-20</w:t>
      </w:r>
      <w:r w:rsidR="005D70A2">
        <w:rPr>
          <w:sz w:val="24"/>
          <w:lang w:val="ru-RU"/>
        </w:rPr>
        <w:t>2</w:t>
      </w:r>
      <w:r w:rsidR="0072693B">
        <w:rPr>
          <w:sz w:val="24"/>
          <w:lang w:val="ru-RU"/>
        </w:rPr>
        <w:t>4</w:t>
      </w:r>
      <w:r w:rsidR="005D70A2">
        <w:rPr>
          <w:sz w:val="24"/>
          <w:lang w:val="ru-RU"/>
        </w:rPr>
        <w:t xml:space="preserve"> </w:t>
      </w:r>
      <w:r w:rsidRPr="00F839CF">
        <w:rPr>
          <w:sz w:val="24"/>
        </w:rPr>
        <w:t>учебном году были решены следующие задачи:</w:t>
      </w:r>
    </w:p>
    <w:p w:rsidR="00A14891" w:rsidRPr="00F839CF" w:rsidRDefault="00A14891" w:rsidP="00A14891">
      <w:pPr>
        <w:spacing w:line="31" w:lineRule="exact"/>
        <w:ind w:firstLine="567"/>
        <w:jc w:val="both"/>
        <w:rPr>
          <w:sz w:val="24"/>
        </w:rPr>
      </w:pPr>
    </w:p>
    <w:p w:rsidR="00A14891" w:rsidRPr="00F839CF" w:rsidRDefault="00A14891" w:rsidP="002017F9">
      <w:pPr>
        <w:numPr>
          <w:ilvl w:val="0"/>
          <w:numId w:val="22"/>
        </w:numPr>
        <w:tabs>
          <w:tab w:val="left" w:pos="284"/>
        </w:tabs>
        <w:autoSpaceDE/>
        <w:autoSpaceDN/>
        <w:spacing w:line="230" w:lineRule="auto"/>
        <w:ind w:firstLine="567"/>
        <w:jc w:val="both"/>
        <w:rPr>
          <w:rFonts w:ascii="Symbol" w:eastAsia="Symbol" w:hAnsi="Symbol"/>
          <w:sz w:val="24"/>
        </w:rPr>
      </w:pPr>
      <w:r w:rsidRPr="00F839CF">
        <w:rPr>
          <w:sz w:val="24"/>
        </w:rPr>
        <w:t>изучены нормативно-правовые документы, инструктивные и методические материалы по организации и проведению государственной итоговой аттестации (с администрацией школы и педагогическим коллективом);</w:t>
      </w:r>
    </w:p>
    <w:p w:rsidR="00A14891" w:rsidRPr="00F839CF" w:rsidRDefault="00A14891" w:rsidP="00A14891">
      <w:pPr>
        <w:spacing w:line="34" w:lineRule="exact"/>
        <w:ind w:firstLine="567"/>
        <w:jc w:val="both"/>
        <w:rPr>
          <w:rFonts w:ascii="Symbol" w:eastAsia="Symbol" w:hAnsi="Symbol"/>
          <w:sz w:val="24"/>
        </w:rPr>
      </w:pPr>
    </w:p>
    <w:p w:rsidR="00A14891" w:rsidRPr="00F839CF" w:rsidRDefault="00A14891" w:rsidP="002017F9">
      <w:pPr>
        <w:numPr>
          <w:ilvl w:val="0"/>
          <w:numId w:val="22"/>
        </w:numPr>
        <w:tabs>
          <w:tab w:val="left" w:pos="284"/>
        </w:tabs>
        <w:autoSpaceDE/>
        <w:autoSpaceDN/>
        <w:spacing w:line="230" w:lineRule="auto"/>
        <w:ind w:firstLine="567"/>
        <w:jc w:val="both"/>
        <w:rPr>
          <w:rFonts w:ascii="Symbol" w:eastAsia="Symbol" w:hAnsi="Symbol"/>
          <w:sz w:val="24"/>
        </w:rPr>
      </w:pPr>
      <w:r w:rsidRPr="00F839CF">
        <w:rPr>
          <w:sz w:val="24"/>
        </w:rPr>
        <w:t>проведены ученические и родительские собрания по ознакомлению выпускников и их родителей с необходимыми нормативно-правовыми документами по проведению государственной итоговой аттестации;</w:t>
      </w:r>
    </w:p>
    <w:p w:rsidR="00A14891" w:rsidRPr="00F839CF" w:rsidRDefault="00A14891" w:rsidP="00A14891">
      <w:pPr>
        <w:tabs>
          <w:tab w:val="left" w:pos="284"/>
        </w:tabs>
        <w:spacing w:line="34" w:lineRule="exact"/>
        <w:ind w:firstLine="567"/>
        <w:jc w:val="both"/>
        <w:rPr>
          <w:rFonts w:ascii="Symbol" w:eastAsia="Symbol" w:hAnsi="Symbol"/>
          <w:sz w:val="24"/>
        </w:rPr>
      </w:pPr>
    </w:p>
    <w:p w:rsidR="00A14891" w:rsidRPr="00F839CF" w:rsidRDefault="00A14891" w:rsidP="002017F9">
      <w:pPr>
        <w:numPr>
          <w:ilvl w:val="0"/>
          <w:numId w:val="22"/>
        </w:numPr>
        <w:tabs>
          <w:tab w:val="left" w:pos="284"/>
        </w:tabs>
        <w:autoSpaceDE/>
        <w:autoSpaceDN/>
        <w:spacing w:line="230" w:lineRule="auto"/>
        <w:ind w:firstLine="567"/>
        <w:jc w:val="both"/>
        <w:rPr>
          <w:rFonts w:ascii="Symbol" w:eastAsia="Symbol" w:hAnsi="Symbol"/>
          <w:sz w:val="24"/>
        </w:rPr>
      </w:pPr>
      <w:r w:rsidRPr="00F839CF">
        <w:rPr>
          <w:sz w:val="24"/>
        </w:rPr>
        <w:t>оформлены стенды в рекреации школы, школьных кабинетах для оперативного информирования участников образовательного процесса, родителей о ходе подготовки и проведения итоговой аттестации 20</w:t>
      </w:r>
      <w:r w:rsidR="00C263FE">
        <w:rPr>
          <w:sz w:val="24"/>
          <w:lang w:val="ru-RU"/>
        </w:rPr>
        <w:t>2</w:t>
      </w:r>
      <w:r w:rsidR="0072693B">
        <w:rPr>
          <w:sz w:val="24"/>
          <w:lang w:val="ru-RU"/>
        </w:rPr>
        <w:t>4</w:t>
      </w:r>
      <w:r w:rsidRPr="00F839CF">
        <w:rPr>
          <w:sz w:val="24"/>
        </w:rPr>
        <w:t xml:space="preserve"> года;</w:t>
      </w:r>
    </w:p>
    <w:p w:rsidR="00A14891" w:rsidRPr="00F839CF" w:rsidRDefault="00A14891" w:rsidP="00A14891">
      <w:pPr>
        <w:tabs>
          <w:tab w:val="left" w:pos="284"/>
        </w:tabs>
        <w:spacing w:line="34" w:lineRule="exact"/>
        <w:ind w:firstLine="567"/>
        <w:jc w:val="both"/>
        <w:rPr>
          <w:rFonts w:ascii="Symbol" w:eastAsia="Symbol" w:hAnsi="Symbol"/>
          <w:sz w:val="24"/>
        </w:rPr>
      </w:pPr>
    </w:p>
    <w:p w:rsidR="00A14891" w:rsidRPr="00F839CF" w:rsidRDefault="00A14891" w:rsidP="002017F9">
      <w:pPr>
        <w:numPr>
          <w:ilvl w:val="0"/>
          <w:numId w:val="22"/>
        </w:numPr>
        <w:tabs>
          <w:tab w:val="left" w:pos="284"/>
        </w:tabs>
        <w:autoSpaceDE/>
        <w:autoSpaceDN/>
        <w:spacing w:line="226" w:lineRule="auto"/>
        <w:ind w:firstLine="567"/>
        <w:jc w:val="both"/>
        <w:rPr>
          <w:rFonts w:ascii="Symbol" w:eastAsia="Symbol" w:hAnsi="Symbol"/>
          <w:sz w:val="24"/>
        </w:rPr>
      </w:pPr>
      <w:r w:rsidRPr="00F839CF">
        <w:rPr>
          <w:sz w:val="24"/>
        </w:rPr>
        <w:t>своевременно собраны заявления учащихся о сдаче экзаменов, оформлены и сданы в отдел образования списки выпускников 9 класса;</w:t>
      </w:r>
    </w:p>
    <w:p w:rsidR="00A14891" w:rsidRPr="00F839CF" w:rsidRDefault="00A14891" w:rsidP="00A14891">
      <w:pPr>
        <w:tabs>
          <w:tab w:val="left" w:pos="284"/>
        </w:tabs>
        <w:spacing w:line="1" w:lineRule="exact"/>
        <w:ind w:firstLine="567"/>
        <w:jc w:val="both"/>
        <w:rPr>
          <w:rFonts w:ascii="Symbol" w:eastAsia="Symbol" w:hAnsi="Symbol"/>
          <w:sz w:val="24"/>
        </w:rPr>
      </w:pPr>
    </w:p>
    <w:p w:rsidR="00A14891" w:rsidRPr="00F839CF" w:rsidRDefault="00A14891" w:rsidP="002017F9">
      <w:pPr>
        <w:numPr>
          <w:ilvl w:val="0"/>
          <w:numId w:val="22"/>
        </w:numPr>
        <w:tabs>
          <w:tab w:val="left" w:pos="284"/>
        </w:tabs>
        <w:autoSpaceDE/>
        <w:autoSpaceDN/>
        <w:spacing w:line="0" w:lineRule="atLeast"/>
        <w:ind w:firstLine="567"/>
        <w:jc w:val="both"/>
        <w:rPr>
          <w:rFonts w:ascii="Symbol" w:eastAsia="Symbol" w:hAnsi="Symbol"/>
          <w:sz w:val="24"/>
        </w:rPr>
      </w:pPr>
      <w:r w:rsidRPr="00F839CF">
        <w:rPr>
          <w:sz w:val="24"/>
        </w:rPr>
        <w:t>составлены графики консультаций по предметам;</w:t>
      </w:r>
    </w:p>
    <w:p w:rsidR="00A14891" w:rsidRPr="00F839CF" w:rsidRDefault="00A14891" w:rsidP="002017F9">
      <w:pPr>
        <w:numPr>
          <w:ilvl w:val="0"/>
          <w:numId w:val="22"/>
        </w:numPr>
        <w:tabs>
          <w:tab w:val="left" w:pos="284"/>
        </w:tabs>
        <w:autoSpaceDE/>
        <w:autoSpaceDN/>
        <w:spacing w:line="0" w:lineRule="atLeast"/>
        <w:ind w:firstLine="567"/>
        <w:jc w:val="both"/>
        <w:rPr>
          <w:rFonts w:ascii="Symbol" w:eastAsia="Symbol" w:hAnsi="Symbol"/>
          <w:sz w:val="24"/>
        </w:rPr>
      </w:pPr>
      <w:r w:rsidRPr="00F839CF">
        <w:rPr>
          <w:rFonts w:eastAsia="Symbol"/>
          <w:sz w:val="24"/>
          <w:lang w:val="ru-RU"/>
        </w:rPr>
        <w:t>дополнительно организованы консультации по русскому языку и математике для учащихся 8 класса;</w:t>
      </w:r>
    </w:p>
    <w:p w:rsidR="00A14891" w:rsidRPr="00F839CF" w:rsidRDefault="00A14891" w:rsidP="00A14891">
      <w:pPr>
        <w:tabs>
          <w:tab w:val="left" w:pos="284"/>
        </w:tabs>
        <w:spacing w:line="29" w:lineRule="exact"/>
        <w:ind w:firstLine="567"/>
        <w:jc w:val="both"/>
        <w:rPr>
          <w:rFonts w:ascii="Symbol" w:eastAsia="Symbol" w:hAnsi="Symbol"/>
          <w:sz w:val="24"/>
        </w:rPr>
      </w:pPr>
    </w:p>
    <w:p w:rsidR="00A14891" w:rsidRPr="00F839CF" w:rsidRDefault="00A14891" w:rsidP="002017F9">
      <w:pPr>
        <w:numPr>
          <w:ilvl w:val="0"/>
          <w:numId w:val="22"/>
        </w:numPr>
        <w:tabs>
          <w:tab w:val="left" w:pos="284"/>
        </w:tabs>
        <w:autoSpaceDE/>
        <w:autoSpaceDN/>
        <w:spacing w:line="227" w:lineRule="auto"/>
        <w:ind w:firstLine="567"/>
        <w:jc w:val="both"/>
        <w:rPr>
          <w:rFonts w:ascii="Symbol" w:eastAsia="Symbol" w:hAnsi="Symbol"/>
          <w:sz w:val="24"/>
        </w:rPr>
      </w:pPr>
      <w:r w:rsidRPr="00F839CF">
        <w:rPr>
          <w:sz w:val="24"/>
        </w:rPr>
        <w:lastRenderedPageBreak/>
        <w:t>проведены педагогические советы: «О допуске выпускников 9 класса к государственной итоговой аттестации»;</w:t>
      </w:r>
    </w:p>
    <w:p w:rsidR="00A14891" w:rsidRPr="00F839CF" w:rsidRDefault="00A14891" w:rsidP="00A14891">
      <w:pPr>
        <w:tabs>
          <w:tab w:val="left" w:pos="284"/>
        </w:tabs>
        <w:spacing w:line="32" w:lineRule="exact"/>
        <w:ind w:firstLine="567"/>
        <w:jc w:val="both"/>
        <w:rPr>
          <w:rFonts w:ascii="Symbol" w:eastAsia="Symbol" w:hAnsi="Symbol"/>
          <w:sz w:val="24"/>
        </w:rPr>
      </w:pPr>
    </w:p>
    <w:p w:rsidR="00A14891" w:rsidRPr="00F839CF" w:rsidRDefault="00A14891" w:rsidP="002017F9">
      <w:pPr>
        <w:numPr>
          <w:ilvl w:val="0"/>
          <w:numId w:val="33"/>
        </w:numPr>
        <w:tabs>
          <w:tab w:val="left" w:pos="284"/>
        </w:tabs>
        <w:autoSpaceDE/>
        <w:autoSpaceDN/>
        <w:spacing w:line="226" w:lineRule="auto"/>
        <w:ind w:left="0" w:firstLine="567"/>
        <w:jc w:val="both"/>
        <w:rPr>
          <w:sz w:val="24"/>
          <w:szCs w:val="24"/>
        </w:rPr>
      </w:pPr>
      <w:r w:rsidRPr="00F839CF">
        <w:rPr>
          <w:sz w:val="24"/>
        </w:rPr>
        <w:t>осуществлялся контроль за подготовкой учащихся 9 класса к выпускным экзаменам (посещение уроков, дополнительных занятий)</w:t>
      </w:r>
      <w:r w:rsidRPr="00F839CF">
        <w:rPr>
          <w:sz w:val="24"/>
          <w:lang w:val="ru-RU"/>
        </w:rPr>
        <w:t>.</w:t>
      </w:r>
    </w:p>
    <w:p w:rsidR="00A14891" w:rsidRPr="00A14891" w:rsidRDefault="00A14891" w:rsidP="003D5FE6">
      <w:pPr>
        <w:pStyle w:val="aa"/>
        <w:rPr>
          <w:i w:val="0"/>
          <w:sz w:val="24"/>
          <w:szCs w:val="24"/>
        </w:rPr>
      </w:pPr>
    </w:p>
    <w:p w:rsidR="0073167E" w:rsidRPr="00F839CF" w:rsidRDefault="005B1614" w:rsidP="003D5FE6">
      <w:pPr>
        <w:pStyle w:val="aa"/>
        <w:rPr>
          <w:i w:val="0"/>
          <w:sz w:val="24"/>
          <w:szCs w:val="24"/>
          <w:lang w:val="ru-RU"/>
        </w:rPr>
      </w:pPr>
      <w:r w:rsidRPr="00F839CF">
        <w:rPr>
          <w:i w:val="0"/>
          <w:sz w:val="24"/>
          <w:szCs w:val="24"/>
          <w:lang w:val="ru-RU"/>
        </w:rPr>
        <w:t xml:space="preserve">ТРУДОУСТРОЙСТВО ВЫПУСКНИКОВ ОСНОВНОЙ ШКОЛЫ </w:t>
      </w:r>
    </w:p>
    <w:p w:rsidR="005B1614" w:rsidRPr="00F839CF" w:rsidRDefault="005B1614" w:rsidP="003D5FE6">
      <w:pPr>
        <w:pStyle w:val="aa"/>
        <w:jc w:val="right"/>
        <w:rPr>
          <w:b w:val="0"/>
          <w:sz w:val="24"/>
          <w:szCs w:val="24"/>
          <w:lang w:val="ru-RU"/>
        </w:rPr>
      </w:pPr>
    </w:p>
    <w:tbl>
      <w:tblPr>
        <w:tblW w:w="0" w:type="auto"/>
        <w:jc w:val="center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692"/>
        <w:gridCol w:w="1692"/>
      </w:tblGrid>
      <w:tr w:rsidR="003D3011" w:rsidRPr="00F839CF" w:rsidTr="00141B6F">
        <w:trPr>
          <w:jc w:val="center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Pr="00F839CF" w:rsidRDefault="003D3011" w:rsidP="003D5FE6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3D3011" w:rsidP="003D5FE6">
            <w:pPr>
              <w:pStyle w:val="aa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F839CF">
              <w:rPr>
                <w:i w:val="0"/>
                <w:color w:val="000000"/>
                <w:sz w:val="24"/>
                <w:szCs w:val="24"/>
                <w:lang w:val="ru-RU"/>
              </w:rPr>
              <w:t>9 класс</w:t>
            </w:r>
          </w:p>
        </w:tc>
      </w:tr>
      <w:tr w:rsidR="003D3011" w:rsidRPr="00F839CF" w:rsidTr="00141B6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011" w:rsidRPr="00F839CF" w:rsidRDefault="003D3011" w:rsidP="003D5FE6">
            <w:pPr>
              <w:autoSpaceDE/>
              <w:autoSpaceDN/>
              <w:rPr>
                <w:bCs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3D3011" w:rsidP="003D5FE6">
            <w:pPr>
              <w:pStyle w:val="aa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F839CF">
              <w:rPr>
                <w:i w:val="0"/>
                <w:color w:val="000000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3D3011" w:rsidP="003D5FE6">
            <w:pPr>
              <w:pStyle w:val="aa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F839CF">
              <w:rPr>
                <w:i w:val="0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3D3011" w:rsidRPr="00F839CF" w:rsidTr="00141B6F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3D3011" w:rsidP="003D5FE6">
            <w:pPr>
              <w:pStyle w:val="aa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F839CF">
              <w:rPr>
                <w:i w:val="0"/>
                <w:color w:val="000000"/>
                <w:sz w:val="24"/>
                <w:szCs w:val="24"/>
                <w:lang w:val="ru-RU"/>
              </w:rPr>
              <w:t>всего учащихся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427CDF" w:rsidP="003D5FE6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76301B" w:rsidP="003D5FE6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3D3011" w:rsidRPr="00F839CF" w:rsidTr="00141B6F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3D3011" w:rsidP="00B96481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427CDF" w:rsidP="003D5FE6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427CDF" w:rsidP="00B96481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D3011" w:rsidRPr="00F839CF" w:rsidTr="00B96481">
        <w:trPr>
          <w:trHeight w:val="315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B96481" w:rsidP="00B96481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 w:rsidRPr="00F839CF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ССУЗ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427CDF" w:rsidP="003D5FE6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Pr="00F839CF" w:rsidRDefault="00427CDF" w:rsidP="003D5FE6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B96481" w:rsidRPr="00F839CF" w:rsidTr="00B96481">
        <w:trPr>
          <w:trHeight w:val="310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81" w:rsidRPr="00F839CF" w:rsidRDefault="00B96481" w:rsidP="00B96481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 w:rsidRPr="00F839CF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НПО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81" w:rsidRPr="00F839CF" w:rsidRDefault="00C263FE" w:rsidP="003D5FE6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81" w:rsidRPr="00F839CF" w:rsidRDefault="00C263FE" w:rsidP="00B96481">
            <w:pPr>
              <w:pStyle w:val="aa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5B1614" w:rsidRPr="00F839CF" w:rsidRDefault="005B1614" w:rsidP="003D5FE6">
      <w:pPr>
        <w:pStyle w:val="aa"/>
        <w:jc w:val="right"/>
        <w:rPr>
          <w:b w:val="0"/>
          <w:sz w:val="24"/>
          <w:szCs w:val="24"/>
          <w:lang w:val="ru-RU"/>
        </w:rPr>
      </w:pPr>
    </w:p>
    <w:p w:rsidR="005B1614" w:rsidRPr="00F839CF" w:rsidRDefault="005B1614" w:rsidP="00B96481">
      <w:pPr>
        <w:pStyle w:val="aa"/>
        <w:ind w:firstLine="567"/>
        <w:jc w:val="both"/>
        <w:rPr>
          <w:b w:val="0"/>
          <w:i w:val="0"/>
          <w:sz w:val="24"/>
          <w:szCs w:val="24"/>
          <w:lang w:val="ru-RU"/>
        </w:rPr>
      </w:pPr>
      <w:r w:rsidRPr="00F839CF">
        <w:rPr>
          <w:b w:val="0"/>
          <w:i w:val="0"/>
          <w:sz w:val="24"/>
          <w:szCs w:val="24"/>
          <w:lang w:val="ru-RU"/>
        </w:rPr>
        <w:t>Данные таблицы показывают, что выпускник</w:t>
      </w:r>
      <w:r w:rsidR="00B96481">
        <w:rPr>
          <w:b w:val="0"/>
          <w:i w:val="0"/>
          <w:sz w:val="24"/>
          <w:szCs w:val="24"/>
          <w:lang w:val="ru-RU"/>
        </w:rPr>
        <w:t>и</w:t>
      </w:r>
      <w:r w:rsidRPr="00F839CF">
        <w:rPr>
          <w:b w:val="0"/>
          <w:i w:val="0"/>
          <w:sz w:val="24"/>
          <w:szCs w:val="24"/>
          <w:lang w:val="ru-RU"/>
        </w:rPr>
        <w:t xml:space="preserve"> основной школы предпочли продолжить обучение в средних специальных учебных заведениях. Во</w:t>
      </w:r>
      <w:r w:rsidR="001C6F6C" w:rsidRPr="00F839CF">
        <w:rPr>
          <w:b w:val="0"/>
          <w:i w:val="0"/>
          <w:sz w:val="24"/>
          <w:szCs w:val="24"/>
          <w:lang w:val="ru-RU"/>
        </w:rPr>
        <w:t xml:space="preserve"> </w:t>
      </w:r>
      <w:r w:rsidRPr="00F839CF">
        <w:rPr>
          <w:b w:val="0"/>
          <w:i w:val="0"/>
          <w:sz w:val="24"/>
          <w:szCs w:val="24"/>
          <w:lang w:val="ru-RU"/>
        </w:rPr>
        <w:t xml:space="preserve">время опросов, проводимых среди учащихся и их родителей основными причинами указывались желание получить профессию по окончании основной школы и боязнь перед государственной итоговой аттестации в форме ЕГЭ. </w:t>
      </w:r>
      <w:r w:rsidR="001C6F6C" w:rsidRPr="00F839CF">
        <w:rPr>
          <w:b w:val="0"/>
          <w:i w:val="0"/>
          <w:sz w:val="24"/>
          <w:szCs w:val="24"/>
          <w:lang w:val="ru-RU"/>
        </w:rPr>
        <w:t xml:space="preserve">Эта боязень обусловлена периодическими изменениями в формах и порядке сдачи ЕГЭ. Немаловажное влияние также </w:t>
      </w:r>
      <w:r w:rsidR="007C00D5" w:rsidRPr="00F839CF">
        <w:rPr>
          <w:b w:val="0"/>
          <w:i w:val="0"/>
          <w:sz w:val="24"/>
          <w:szCs w:val="24"/>
          <w:lang w:val="ru-RU"/>
        </w:rPr>
        <w:t xml:space="preserve">оказывают на них неподтвержденные информации об изменениях вЕГЭ исходящих от СМИ и в сетях Интернет. Последнее </w:t>
      </w:r>
      <w:r w:rsidRPr="00F839CF">
        <w:rPr>
          <w:b w:val="0"/>
          <w:i w:val="0"/>
          <w:sz w:val="24"/>
          <w:szCs w:val="24"/>
          <w:lang w:val="ru-RU"/>
        </w:rPr>
        <w:t>указывает на недостаточную информированнос</w:t>
      </w:r>
      <w:r w:rsidR="007C00D5" w:rsidRPr="00F839CF">
        <w:rPr>
          <w:b w:val="0"/>
          <w:i w:val="0"/>
          <w:sz w:val="24"/>
          <w:szCs w:val="24"/>
          <w:lang w:val="ru-RU"/>
        </w:rPr>
        <w:t xml:space="preserve">ть </w:t>
      </w:r>
      <w:r w:rsidR="00127DF7" w:rsidRPr="00F839CF">
        <w:rPr>
          <w:b w:val="0"/>
          <w:i w:val="0"/>
          <w:sz w:val="24"/>
          <w:szCs w:val="24"/>
          <w:lang w:val="ru-RU"/>
        </w:rPr>
        <w:t xml:space="preserve">выпускников и их родителей </w:t>
      </w:r>
      <w:r w:rsidRPr="00F839CF">
        <w:rPr>
          <w:b w:val="0"/>
          <w:i w:val="0"/>
          <w:sz w:val="24"/>
          <w:szCs w:val="24"/>
          <w:lang w:val="ru-RU"/>
        </w:rPr>
        <w:t xml:space="preserve">о ЕГЭ. </w:t>
      </w:r>
    </w:p>
    <w:p w:rsidR="005B1614" w:rsidRPr="00F839CF" w:rsidRDefault="005B1614" w:rsidP="003D5FE6">
      <w:pPr>
        <w:pStyle w:val="aa"/>
        <w:jc w:val="both"/>
        <w:rPr>
          <w:b w:val="0"/>
          <w:i w:val="0"/>
          <w:sz w:val="24"/>
          <w:szCs w:val="24"/>
          <w:lang w:val="ru-RU"/>
        </w:rPr>
      </w:pPr>
    </w:p>
    <w:p w:rsidR="0073167E" w:rsidRPr="00F839CF" w:rsidRDefault="001A4239" w:rsidP="001A4239">
      <w:pPr>
        <w:pStyle w:val="aa"/>
        <w:rPr>
          <w:sz w:val="24"/>
          <w:szCs w:val="24"/>
          <w:lang w:val="ru-RU"/>
        </w:rPr>
      </w:pPr>
      <w:r w:rsidRPr="00F839CF">
        <w:rPr>
          <w:sz w:val="24"/>
          <w:szCs w:val="24"/>
          <w:lang w:val="ru-RU"/>
        </w:rPr>
        <w:t>1.</w:t>
      </w:r>
      <w:r w:rsidR="0073167E" w:rsidRPr="00F839CF">
        <w:rPr>
          <w:sz w:val="24"/>
          <w:szCs w:val="24"/>
          <w:lang w:val="ru-RU"/>
        </w:rPr>
        <w:t xml:space="preserve">4. </w:t>
      </w:r>
      <w:r w:rsidR="000E65FC" w:rsidRPr="00F839CF">
        <w:rPr>
          <w:sz w:val="24"/>
          <w:szCs w:val="24"/>
          <w:lang w:val="ru-RU"/>
        </w:rPr>
        <w:t>Работа в направлении поддержки одаренных детей.</w:t>
      </w:r>
    </w:p>
    <w:p w:rsidR="0073167E" w:rsidRPr="00F839CF" w:rsidRDefault="00962E04" w:rsidP="00AA6D39">
      <w:pPr>
        <w:pStyle w:val="aa"/>
        <w:ind w:firstLine="567"/>
        <w:jc w:val="both"/>
        <w:rPr>
          <w:b w:val="0"/>
          <w:i w:val="0"/>
          <w:sz w:val="24"/>
          <w:szCs w:val="24"/>
          <w:lang w:val="ru-RU"/>
        </w:rPr>
      </w:pPr>
      <w:r w:rsidRPr="00F839CF">
        <w:rPr>
          <w:b w:val="0"/>
          <w:i w:val="0"/>
          <w:sz w:val="24"/>
          <w:szCs w:val="24"/>
          <w:lang w:val="ru-RU"/>
        </w:rPr>
        <w:t xml:space="preserve">Данное направление работы </w:t>
      </w:r>
      <w:r w:rsidR="007C00D5" w:rsidRPr="00F839CF">
        <w:rPr>
          <w:b w:val="0"/>
          <w:i w:val="0"/>
          <w:sz w:val="24"/>
          <w:szCs w:val="24"/>
          <w:lang w:val="ru-RU"/>
        </w:rPr>
        <w:t xml:space="preserve">в школе призвана для </w:t>
      </w:r>
      <w:r w:rsidR="006F3CB1" w:rsidRPr="00F839CF">
        <w:rPr>
          <w:b w:val="0"/>
          <w:i w:val="0"/>
          <w:sz w:val="24"/>
          <w:szCs w:val="24"/>
          <w:lang w:val="ru-RU"/>
        </w:rPr>
        <w:t>воспитания</w:t>
      </w:r>
      <w:r w:rsidRPr="00F839CF">
        <w:rPr>
          <w:b w:val="0"/>
          <w:i w:val="0"/>
          <w:sz w:val="24"/>
          <w:szCs w:val="24"/>
          <w:lang w:val="ru-RU"/>
        </w:rPr>
        <w:t xml:space="preserve"> конкурентоспособного члена общества. Результатами дополнительной работы с учащимися, проявляющими те или иные интересы к изучению ш</w:t>
      </w:r>
      <w:r w:rsidR="00127DF7" w:rsidRPr="00F839CF">
        <w:rPr>
          <w:b w:val="0"/>
          <w:i w:val="0"/>
          <w:sz w:val="24"/>
          <w:szCs w:val="24"/>
          <w:lang w:val="ru-RU"/>
        </w:rPr>
        <w:t xml:space="preserve">кольных предметов, к искусству </w:t>
      </w:r>
      <w:r w:rsidRPr="00F839CF">
        <w:rPr>
          <w:b w:val="0"/>
          <w:i w:val="0"/>
          <w:sz w:val="24"/>
          <w:szCs w:val="24"/>
          <w:lang w:val="ru-RU"/>
        </w:rPr>
        <w:t>и спорту являются их участие в различных соревнованиях, научно – практических конференциях, олимпиадах</w:t>
      </w:r>
      <w:r w:rsidR="00294FA0" w:rsidRPr="00F839CF">
        <w:rPr>
          <w:b w:val="0"/>
          <w:i w:val="0"/>
          <w:sz w:val="24"/>
          <w:szCs w:val="24"/>
          <w:lang w:val="ru-RU"/>
        </w:rPr>
        <w:t>, конкурсах</w:t>
      </w:r>
      <w:r w:rsidRPr="00F839CF">
        <w:rPr>
          <w:b w:val="0"/>
          <w:i w:val="0"/>
          <w:sz w:val="24"/>
          <w:szCs w:val="24"/>
          <w:lang w:val="ru-RU"/>
        </w:rPr>
        <w:t xml:space="preserve">. </w:t>
      </w:r>
      <w:r w:rsidR="00AA6D39">
        <w:rPr>
          <w:b w:val="0"/>
          <w:i w:val="0"/>
          <w:sz w:val="24"/>
          <w:szCs w:val="24"/>
          <w:lang w:val="ru-RU"/>
        </w:rPr>
        <w:t>В таблице №8</w:t>
      </w:r>
      <w:r w:rsidRPr="00F839CF">
        <w:rPr>
          <w:b w:val="0"/>
          <w:i w:val="0"/>
          <w:sz w:val="24"/>
          <w:szCs w:val="24"/>
          <w:lang w:val="ru-RU"/>
        </w:rPr>
        <w:t xml:space="preserve"> показан</w:t>
      </w:r>
      <w:r w:rsidR="00E62A77" w:rsidRPr="00F839CF">
        <w:rPr>
          <w:b w:val="0"/>
          <w:i w:val="0"/>
          <w:sz w:val="24"/>
          <w:szCs w:val="24"/>
          <w:lang w:val="ru-RU"/>
        </w:rPr>
        <w:t xml:space="preserve"> список наиболее активных учащихся, участвовавших в нескольких мероприятиях и занимавших призовые места.</w:t>
      </w:r>
    </w:p>
    <w:p w:rsidR="00CE75EE" w:rsidRPr="00F839CF" w:rsidRDefault="00CE75EE" w:rsidP="003D5FE6">
      <w:pPr>
        <w:pStyle w:val="aa"/>
        <w:jc w:val="both"/>
        <w:rPr>
          <w:b w:val="0"/>
          <w:i w:val="0"/>
          <w:sz w:val="24"/>
          <w:szCs w:val="24"/>
          <w:lang w:val="ru-RU"/>
        </w:rPr>
      </w:pPr>
    </w:p>
    <w:p w:rsidR="00291EAD" w:rsidRDefault="00291EAD" w:rsidP="003D5FE6">
      <w:pPr>
        <w:pStyle w:val="aa"/>
        <w:rPr>
          <w:i w:val="0"/>
          <w:sz w:val="24"/>
          <w:szCs w:val="24"/>
          <w:lang w:val="ru-RU"/>
        </w:rPr>
      </w:pPr>
      <w:r w:rsidRPr="00F839CF">
        <w:rPr>
          <w:i w:val="0"/>
          <w:sz w:val="24"/>
          <w:szCs w:val="24"/>
          <w:lang w:val="ru-RU"/>
        </w:rPr>
        <w:t>РЕЗУЛЬТАТЫ УЧАЩИХСЯ НА МЕРОПРИЯТИЯХ</w:t>
      </w:r>
    </w:p>
    <w:p w:rsidR="00A35B6B" w:rsidRPr="00F839CF" w:rsidRDefault="00935702" w:rsidP="003D5FE6">
      <w:pPr>
        <w:pStyle w:val="aa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Лист учителя</w:t>
      </w:r>
    </w:p>
    <w:tbl>
      <w:tblPr>
        <w:tblStyle w:val="afb"/>
        <w:tblW w:w="10388" w:type="dxa"/>
        <w:tblInd w:w="-176" w:type="dxa"/>
        <w:tblLayout w:type="fixed"/>
        <w:tblLook w:val="04A0"/>
      </w:tblPr>
      <w:tblGrid>
        <w:gridCol w:w="578"/>
        <w:gridCol w:w="3108"/>
        <w:gridCol w:w="2268"/>
        <w:gridCol w:w="1985"/>
        <w:gridCol w:w="2449"/>
      </w:tblGrid>
      <w:tr w:rsidR="00BF0CE5" w:rsidRPr="00935702" w:rsidTr="00A35B6B">
        <w:trPr>
          <w:trHeight w:val="665"/>
        </w:trPr>
        <w:tc>
          <w:tcPr>
            <w:tcW w:w="578" w:type="dxa"/>
          </w:tcPr>
          <w:p w:rsidR="00BF0CE5" w:rsidRPr="00F024CD" w:rsidRDefault="00BF0CE5" w:rsidP="00BF0CE5">
            <w:pPr>
              <w:jc w:val="center"/>
              <w:rPr>
                <w:b/>
                <w:bCs/>
                <w:sz w:val="24"/>
                <w:szCs w:val="24"/>
              </w:rPr>
            </w:pPr>
            <w:r w:rsidRPr="00BF0CE5">
              <w:rPr>
                <w:b/>
                <w:sz w:val="24"/>
                <w:szCs w:val="24"/>
                <w:lang w:val="ru-RU"/>
              </w:rPr>
              <w:br w:type="page"/>
            </w:r>
            <w:r w:rsidRPr="00BF0CE5">
              <w:rPr>
                <w:b/>
                <w:bCs/>
                <w:sz w:val="24"/>
                <w:szCs w:val="24"/>
              </w:rPr>
              <w:t xml:space="preserve"> </w:t>
            </w:r>
            <w:r w:rsidRPr="00F024C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08" w:type="dxa"/>
          </w:tcPr>
          <w:p w:rsidR="00BF0CE5" w:rsidRPr="00F024CD" w:rsidRDefault="00BF0CE5" w:rsidP="00904C45">
            <w:pPr>
              <w:jc w:val="center"/>
              <w:rPr>
                <w:b/>
                <w:sz w:val="24"/>
                <w:szCs w:val="24"/>
              </w:rPr>
            </w:pPr>
            <w:r w:rsidRPr="00F024CD">
              <w:rPr>
                <w:b/>
                <w:sz w:val="24"/>
                <w:szCs w:val="24"/>
              </w:rPr>
              <w:t>Наименование мероприятия (конкурсы, выступления, НПК, семинары….)</w:t>
            </w:r>
            <w:bookmarkStart w:id="0" w:name="undefined"/>
            <w:bookmarkEnd w:id="0"/>
          </w:p>
        </w:tc>
        <w:tc>
          <w:tcPr>
            <w:tcW w:w="2268" w:type="dxa"/>
            <w:vAlign w:val="center"/>
          </w:tcPr>
          <w:p w:rsidR="00BF0CE5" w:rsidRPr="00F024CD" w:rsidRDefault="00BF0CE5" w:rsidP="00BF0CE5">
            <w:pPr>
              <w:jc w:val="center"/>
              <w:rPr>
                <w:b/>
                <w:sz w:val="24"/>
                <w:szCs w:val="24"/>
              </w:rPr>
            </w:pPr>
            <w:r w:rsidRPr="00F024CD">
              <w:rPr>
                <w:b/>
                <w:sz w:val="24"/>
                <w:szCs w:val="24"/>
              </w:rPr>
              <w:t>Уровень (муниципальный, республиканский, региональный…)</w:t>
            </w:r>
          </w:p>
        </w:tc>
        <w:tc>
          <w:tcPr>
            <w:tcW w:w="1985" w:type="dxa"/>
            <w:vAlign w:val="center"/>
          </w:tcPr>
          <w:p w:rsidR="00BF0CE5" w:rsidRPr="00F024CD" w:rsidRDefault="00BF0CE5" w:rsidP="00BF0CE5">
            <w:pPr>
              <w:jc w:val="center"/>
              <w:rPr>
                <w:b/>
                <w:sz w:val="24"/>
                <w:szCs w:val="24"/>
              </w:rPr>
            </w:pPr>
            <w:r w:rsidRPr="00F024CD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449" w:type="dxa"/>
            <w:vAlign w:val="center"/>
          </w:tcPr>
          <w:p w:rsidR="00BF0CE5" w:rsidRPr="00F024CD" w:rsidRDefault="00BF0CE5" w:rsidP="00BF0CE5">
            <w:pPr>
              <w:jc w:val="center"/>
              <w:rPr>
                <w:b/>
                <w:bCs/>
                <w:sz w:val="24"/>
                <w:szCs w:val="24"/>
              </w:rPr>
            </w:pPr>
            <w:r w:rsidRPr="00F024CD">
              <w:rPr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BF0CE5" w:rsidRPr="00935702" w:rsidTr="00A35B6B">
        <w:trPr>
          <w:trHeight w:val="150"/>
        </w:trPr>
        <w:tc>
          <w:tcPr>
            <w:tcW w:w="578" w:type="dxa"/>
          </w:tcPr>
          <w:p w:rsidR="00BF0CE5" w:rsidRPr="00D945B1" w:rsidRDefault="00BF0CE5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BF0CE5" w:rsidRPr="00D945B1" w:rsidRDefault="00D945B1" w:rsidP="00904C45">
            <w:pPr>
              <w:rPr>
                <w:sz w:val="24"/>
                <w:szCs w:val="24"/>
                <w:lang w:val="ru-RU"/>
              </w:rPr>
            </w:pPr>
            <w:r w:rsidRPr="00D945B1">
              <w:rPr>
                <w:sz w:val="24"/>
                <w:szCs w:val="24"/>
                <w:lang w:val="ru-RU"/>
              </w:rPr>
              <w:t>Всероссийский творческий конкурс «Мастерская талантов</w:t>
            </w:r>
          </w:p>
        </w:tc>
        <w:tc>
          <w:tcPr>
            <w:tcW w:w="2268" w:type="dxa"/>
            <w:vAlign w:val="center"/>
          </w:tcPr>
          <w:p w:rsidR="00BF0CE5" w:rsidRPr="00D945B1" w:rsidRDefault="00D945B1" w:rsidP="00BF0CE5">
            <w:pPr>
              <w:jc w:val="center"/>
              <w:rPr>
                <w:sz w:val="24"/>
                <w:szCs w:val="24"/>
              </w:rPr>
            </w:pPr>
            <w:r w:rsidRPr="00D945B1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:rsidR="00BF0CE5" w:rsidRPr="00D945B1" w:rsidRDefault="00D945B1" w:rsidP="00D945B1">
            <w:pPr>
              <w:jc w:val="center"/>
              <w:rPr>
                <w:sz w:val="24"/>
                <w:szCs w:val="24"/>
                <w:lang w:val="ru-RU"/>
              </w:rPr>
            </w:pPr>
            <w:r w:rsidRPr="00D945B1"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="00762EB6">
              <w:rPr>
                <w:sz w:val="24"/>
                <w:szCs w:val="24"/>
                <w:lang w:val="en-US"/>
              </w:rPr>
              <w:t>-</w:t>
            </w:r>
            <w:r w:rsidR="004E6349">
              <w:rPr>
                <w:sz w:val="24"/>
                <w:szCs w:val="24"/>
                <w:lang w:val="en-US"/>
              </w:rPr>
              <w:t xml:space="preserve"> </w:t>
            </w:r>
            <w:r w:rsidRPr="00D945B1"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:rsidR="00BF0CE5" w:rsidRPr="00D945B1" w:rsidRDefault="00D945B1" w:rsidP="00BF0CE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Губайдуллина М.Р.</w:t>
            </w:r>
          </w:p>
        </w:tc>
      </w:tr>
      <w:tr w:rsidR="00D945B1" w:rsidRPr="00935702" w:rsidTr="002932F4">
        <w:trPr>
          <w:trHeight w:val="150"/>
        </w:trPr>
        <w:tc>
          <w:tcPr>
            <w:tcW w:w="578" w:type="dxa"/>
          </w:tcPr>
          <w:p w:rsidR="00D945B1" w:rsidRPr="00D945B1" w:rsidRDefault="00D945B1" w:rsidP="002932F4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D945B1" w:rsidRPr="00D945B1" w:rsidRDefault="00D945B1" w:rsidP="00D945B1">
            <w:pPr>
              <w:rPr>
                <w:sz w:val="24"/>
                <w:szCs w:val="24"/>
                <w:lang w:val="ru-RU"/>
              </w:rPr>
            </w:pPr>
            <w:r w:rsidRPr="00D945B1">
              <w:rPr>
                <w:sz w:val="24"/>
                <w:szCs w:val="24"/>
                <w:lang w:val="ru-RU"/>
              </w:rPr>
              <w:t>Всероссий</w:t>
            </w:r>
            <w:r>
              <w:rPr>
                <w:sz w:val="24"/>
                <w:szCs w:val="24"/>
                <w:lang w:val="ru-RU"/>
              </w:rPr>
              <w:t>ская научно-практическая конференция «Национальное и этнокультурное образование: традиции и современные приоритеты»</w:t>
            </w:r>
          </w:p>
        </w:tc>
        <w:tc>
          <w:tcPr>
            <w:tcW w:w="2268" w:type="dxa"/>
            <w:vAlign w:val="center"/>
          </w:tcPr>
          <w:p w:rsidR="00D945B1" w:rsidRPr="00D945B1" w:rsidRDefault="00D945B1" w:rsidP="002932F4">
            <w:pPr>
              <w:jc w:val="center"/>
              <w:rPr>
                <w:sz w:val="24"/>
                <w:szCs w:val="24"/>
              </w:rPr>
            </w:pPr>
            <w:r w:rsidRPr="00D945B1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:rsidR="00D945B1" w:rsidRPr="00D945B1" w:rsidRDefault="00D945B1" w:rsidP="00D945B1">
            <w:pPr>
              <w:jc w:val="center"/>
              <w:rPr>
                <w:sz w:val="24"/>
                <w:szCs w:val="24"/>
                <w:lang w:val="ru-RU"/>
              </w:rPr>
            </w:pPr>
            <w:r w:rsidRPr="00D945B1"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 w:rsidRPr="00D945B1"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:rsidR="00D945B1" w:rsidRPr="00D945B1" w:rsidRDefault="00D945B1" w:rsidP="002932F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0CE5" w:rsidRPr="00935702" w:rsidTr="00A35B6B">
        <w:trPr>
          <w:trHeight w:val="150"/>
        </w:trPr>
        <w:tc>
          <w:tcPr>
            <w:tcW w:w="578" w:type="dxa"/>
          </w:tcPr>
          <w:p w:rsidR="00BF0CE5" w:rsidRPr="004E6349" w:rsidRDefault="00BF0CE5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BF0CE5" w:rsidRPr="004E6349" w:rsidRDefault="004E6349" w:rsidP="004E6349">
            <w:pPr>
              <w:rPr>
                <w:sz w:val="24"/>
                <w:szCs w:val="24"/>
                <w:lang w:val="ru-RU"/>
              </w:rPr>
            </w:pPr>
            <w:r w:rsidRPr="004E6349">
              <w:rPr>
                <w:sz w:val="24"/>
                <w:szCs w:val="24"/>
                <w:lang w:val="ru-RU"/>
              </w:rPr>
              <w:t>Муниципальный районный конкурс агидбригад отрядов ЮИД Сармановского района «Красный, Желтый, Зеленый»</w:t>
            </w:r>
          </w:p>
        </w:tc>
        <w:tc>
          <w:tcPr>
            <w:tcW w:w="2268" w:type="dxa"/>
            <w:vAlign w:val="center"/>
          </w:tcPr>
          <w:p w:rsidR="00BF0CE5" w:rsidRPr="004E6349" w:rsidRDefault="004E6349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4E6349"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:rsidR="00BF0CE5" w:rsidRPr="004E6349" w:rsidRDefault="004E6349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4E6349">
              <w:rPr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449" w:type="dxa"/>
            <w:vAlign w:val="center"/>
          </w:tcPr>
          <w:p w:rsidR="00BF0CE5" w:rsidRPr="004E6349" w:rsidRDefault="00BF0CE5" w:rsidP="00BF0CE5">
            <w:pPr>
              <w:jc w:val="center"/>
              <w:rPr>
                <w:sz w:val="24"/>
                <w:szCs w:val="24"/>
              </w:rPr>
            </w:pPr>
          </w:p>
        </w:tc>
      </w:tr>
      <w:tr w:rsidR="002932F4" w:rsidRPr="00935702" w:rsidTr="002F6588">
        <w:trPr>
          <w:trHeight w:val="1134"/>
        </w:trPr>
        <w:tc>
          <w:tcPr>
            <w:tcW w:w="578" w:type="dxa"/>
          </w:tcPr>
          <w:p w:rsidR="002932F4" w:rsidRPr="002932F4" w:rsidRDefault="002932F4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2932F4" w:rsidRPr="00935702" w:rsidRDefault="002932F4" w:rsidP="00904C45">
            <w:pPr>
              <w:rPr>
                <w:sz w:val="24"/>
                <w:szCs w:val="24"/>
                <w:highlight w:val="yellow"/>
              </w:rPr>
            </w:pPr>
            <w:r w:rsidRPr="004E6349">
              <w:rPr>
                <w:sz w:val="24"/>
                <w:szCs w:val="24"/>
                <w:lang w:val="ru-RU"/>
              </w:rPr>
              <w:t>Муниципальный районный конкурс</w:t>
            </w:r>
            <w:r>
              <w:rPr>
                <w:sz w:val="24"/>
                <w:szCs w:val="24"/>
                <w:lang w:val="ru-RU"/>
              </w:rPr>
              <w:t xml:space="preserve"> отрядов ЮИД «Безопасное колесо – 2024» В Сармановском районе,</w:t>
            </w:r>
          </w:p>
        </w:tc>
        <w:tc>
          <w:tcPr>
            <w:tcW w:w="2268" w:type="dxa"/>
            <w:vAlign w:val="center"/>
          </w:tcPr>
          <w:p w:rsidR="002932F4" w:rsidRPr="004E6349" w:rsidRDefault="002932F4" w:rsidP="002932F4">
            <w:pPr>
              <w:jc w:val="center"/>
              <w:rPr>
                <w:sz w:val="24"/>
                <w:szCs w:val="24"/>
                <w:lang w:val="ru-RU"/>
              </w:rPr>
            </w:pPr>
            <w:r w:rsidRPr="004E6349"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:rsidR="002932F4" w:rsidRDefault="00735BE0" w:rsidP="002932F4">
            <w:pPr>
              <w:jc w:val="center"/>
              <w:rPr>
                <w:sz w:val="24"/>
                <w:szCs w:val="24"/>
                <w:lang w:val="ru-RU"/>
              </w:rPr>
            </w:pPr>
            <w:r w:rsidRPr="004E6349">
              <w:rPr>
                <w:sz w:val="24"/>
                <w:szCs w:val="24"/>
                <w:lang w:val="ru-RU"/>
              </w:rPr>
              <w:t>У</w:t>
            </w:r>
            <w:r w:rsidR="002932F4" w:rsidRPr="004E6349">
              <w:rPr>
                <w:sz w:val="24"/>
                <w:szCs w:val="24"/>
                <w:lang w:val="ru-RU"/>
              </w:rPr>
              <w:t>частие</w:t>
            </w:r>
          </w:p>
          <w:p w:rsidR="00735BE0" w:rsidRPr="004E6349" w:rsidRDefault="00735BE0" w:rsidP="002932F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49" w:type="dxa"/>
            <w:vAlign w:val="center"/>
          </w:tcPr>
          <w:p w:rsidR="002932F4" w:rsidRPr="00935702" w:rsidRDefault="002932F4" w:rsidP="00BF0CE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F5276" w:rsidRPr="00935702" w:rsidTr="00A35B6B">
        <w:trPr>
          <w:trHeight w:val="150"/>
        </w:trPr>
        <w:tc>
          <w:tcPr>
            <w:tcW w:w="578" w:type="dxa"/>
          </w:tcPr>
          <w:p w:rsidR="004F5276" w:rsidRPr="004F5276" w:rsidRDefault="004F5276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4F5276" w:rsidRPr="004F5276" w:rsidRDefault="004F5276" w:rsidP="00904C45">
            <w:pPr>
              <w:rPr>
                <w:sz w:val="24"/>
                <w:szCs w:val="24"/>
                <w:lang w:val="ru-RU"/>
              </w:rPr>
            </w:pPr>
            <w:r w:rsidRPr="004F5276">
              <w:rPr>
                <w:sz w:val="24"/>
                <w:szCs w:val="24"/>
                <w:lang w:val="ru-RU"/>
              </w:rPr>
              <w:t>Муниципальный очный конкурс детских рисунков, посвященный  Году семьи, среди учащихся начальных классов Сармановского муниципального района</w:t>
            </w:r>
          </w:p>
        </w:tc>
        <w:tc>
          <w:tcPr>
            <w:tcW w:w="2268" w:type="dxa"/>
            <w:vAlign w:val="center"/>
          </w:tcPr>
          <w:p w:rsidR="004F5276" w:rsidRPr="004F5276" w:rsidRDefault="004F5276" w:rsidP="004B1FDF">
            <w:pPr>
              <w:jc w:val="center"/>
              <w:rPr>
                <w:sz w:val="24"/>
                <w:szCs w:val="24"/>
                <w:lang w:val="ru-RU"/>
              </w:rPr>
            </w:pPr>
            <w:r w:rsidRPr="004F5276"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:rsidR="004F5276" w:rsidRPr="004F5276" w:rsidRDefault="004F5276" w:rsidP="004B1FDF">
            <w:pPr>
              <w:jc w:val="center"/>
              <w:rPr>
                <w:sz w:val="24"/>
                <w:szCs w:val="24"/>
                <w:lang w:val="ru-RU"/>
              </w:rPr>
            </w:pPr>
            <w:r w:rsidRPr="004F5276">
              <w:rPr>
                <w:sz w:val="24"/>
                <w:szCs w:val="24"/>
                <w:lang w:val="ru-RU"/>
              </w:rPr>
              <w:t>Участие</w:t>
            </w:r>
          </w:p>
          <w:p w:rsidR="004F5276" w:rsidRPr="004F5276" w:rsidRDefault="004F5276" w:rsidP="004B1FD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49" w:type="dxa"/>
            <w:vAlign w:val="center"/>
          </w:tcPr>
          <w:p w:rsidR="004F5276" w:rsidRPr="004F5276" w:rsidRDefault="004F5276" w:rsidP="00BF0CE5">
            <w:pPr>
              <w:jc w:val="center"/>
              <w:rPr>
                <w:sz w:val="24"/>
                <w:szCs w:val="24"/>
              </w:rPr>
            </w:pPr>
          </w:p>
        </w:tc>
      </w:tr>
      <w:tr w:rsidR="004F5276" w:rsidRPr="00935702" w:rsidTr="00A35B6B">
        <w:trPr>
          <w:trHeight w:val="150"/>
        </w:trPr>
        <w:tc>
          <w:tcPr>
            <w:tcW w:w="578" w:type="dxa"/>
          </w:tcPr>
          <w:p w:rsidR="004F5276" w:rsidRPr="004B1FDF" w:rsidRDefault="004F5276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4F5276" w:rsidRPr="004B1FDF" w:rsidRDefault="004F5276" w:rsidP="00904C45">
            <w:pPr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  <w:lang w:val="ru-RU"/>
              </w:rPr>
              <w:t xml:space="preserve">Всероссийская </w:t>
            </w:r>
            <w:r w:rsidR="004B1FDF" w:rsidRPr="004B1FDF">
              <w:rPr>
                <w:sz w:val="24"/>
                <w:szCs w:val="24"/>
                <w:lang w:val="ru-RU"/>
              </w:rPr>
              <w:t>научно-практическая конференция «Национальное и этнокультурное образование: традиции и современные приоритеты»</w:t>
            </w:r>
          </w:p>
        </w:tc>
        <w:tc>
          <w:tcPr>
            <w:tcW w:w="2268" w:type="dxa"/>
            <w:vAlign w:val="center"/>
          </w:tcPr>
          <w:p w:rsidR="004F5276" w:rsidRPr="004B1FDF" w:rsidRDefault="004B1FDF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:rsidR="004F5276" w:rsidRPr="004B1FDF" w:rsidRDefault="004B1FDF" w:rsidP="00BF0CE5">
            <w:pPr>
              <w:jc w:val="center"/>
              <w:rPr>
                <w:sz w:val="24"/>
                <w:szCs w:val="24"/>
              </w:rPr>
            </w:pPr>
            <w:r w:rsidRPr="004B1FDF">
              <w:rPr>
                <w:sz w:val="24"/>
                <w:szCs w:val="24"/>
                <w:lang w:val="ru-RU"/>
              </w:rPr>
              <w:t xml:space="preserve">Диплом </w:t>
            </w:r>
            <w:r w:rsidRPr="004B1FDF">
              <w:rPr>
                <w:sz w:val="24"/>
                <w:szCs w:val="24"/>
                <w:lang w:val="en-US"/>
              </w:rPr>
              <w:t>II</w:t>
            </w:r>
            <w:r w:rsidRPr="004B1FDF"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:rsidR="004F5276" w:rsidRPr="004B1FDF" w:rsidRDefault="004F5276" w:rsidP="00BF0CE5">
            <w:pPr>
              <w:jc w:val="center"/>
              <w:rPr>
                <w:sz w:val="24"/>
                <w:szCs w:val="24"/>
              </w:rPr>
            </w:pPr>
          </w:p>
        </w:tc>
      </w:tr>
      <w:tr w:rsidR="004F5276" w:rsidRPr="00935702" w:rsidTr="00A35B6B">
        <w:trPr>
          <w:trHeight w:val="150"/>
        </w:trPr>
        <w:tc>
          <w:tcPr>
            <w:tcW w:w="578" w:type="dxa"/>
          </w:tcPr>
          <w:p w:rsidR="004F5276" w:rsidRPr="004B1FDF" w:rsidRDefault="004F5276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4F5276" w:rsidRPr="004B1FDF" w:rsidRDefault="004F5276" w:rsidP="00904C45">
            <w:pPr>
              <w:rPr>
                <w:sz w:val="24"/>
                <w:szCs w:val="24"/>
              </w:rPr>
            </w:pPr>
            <w:r w:rsidRPr="004B1FDF">
              <w:rPr>
                <w:sz w:val="24"/>
                <w:szCs w:val="24"/>
              </w:rPr>
              <w:t>Всероссийский конкурс «Учитель года России» в номинации «Учитель года»</w:t>
            </w:r>
          </w:p>
        </w:tc>
        <w:tc>
          <w:tcPr>
            <w:tcW w:w="2268" w:type="dxa"/>
            <w:vAlign w:val="center"/>
          </w:tcPr>
          <w:p w:rsidR="004F5276" w:rsidRPr="004B1FDF" w:rsidRDefault="004F5276" w:rsidP="00BF0CE5">
            <w:pPr>
              <w:jc w:val="center"/>
              <w:rPr>
                <w:sz w:val="24"/>
                <w:szCs w:val="24"/>
              </w:rPr>
            </w:pPr>
            <w:r w:rsidRPr="004B1FDF"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985" w:type="dxa"/>
            <w:vAlign w:val="center"/>
          </w:tcPr>
          <w:p w:rsidR="004F5276" w:rsidRPr="004B1FDF" w:rsidRDefault="004B1FDF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49" w:type="dxa"/>
            <w:vAlign w:val="center"/>
          </w:tcPr>
          <w:p w:rsidR="004F5276" w:rsidRPr="004B1FDF" w:rsidRDefault="004B1FDF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  <w:lang w:val="ru-RU"/>
              </w:rPr>
              <w:t>Шакиров А.М.</w:t>
            </w:r>
          </w:p>
        </w:tc>
      </w:tr>
      <w:tr w:rsidR="004B1FDF" w:rsidRPr="004B1FDF" w:rsidTr="00A35B6B">
        <w:trPr>
          <w:trHeight w:val="150"/>
        </w:trPr>
        <w:tc>
          <w:tcPr>
            <w:tcW w:w="578" w:type="dxa"/>
          </w:tcPr>
          <w:p w:rsidR="004B1FDF" w:rsidRPr="004B1FDF" w:rsidRDefault="004B1FDF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4B1FDF" w:rsidRPr="004B1FDF" w:rsidRDefault="004B1FDF" w:rsidP="00904C45">
            <w:pPr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  <w:lang w:val="ru-RU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vAlign w:val="center"/>
          </w:tcPr>
          <w:p w:rsidR="004B1FDF" w:rsidRPr="004B1FDF" w:rsidRDefault="004B1FDF" w:rsidP="004B1FDF">
            <w:pPr>
              <w:jc w:val="center"/>
              <w:rPr>
                <w:sz w:val="24"/>
                <w:szCs w:val="24"/>
              </w:rPr>
            </w:pPr>
            <w:r w:rsidRPr="004B1FDF"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985" w:type="dxa"/>
            <w:vAlign w:val="center"/>
          </w:tcPr>
          <w:p w:rsidR="004B1FDF" w:rsidRPr="004B1FDF" w:rsidRDefault="004B1FDF" w:rsidP="004B1FD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49" w:type="dxa"/>
            <w:vAlign w:val="center"/>
          </w:tcPr>
          <w:p w:rsidR="004B1FDF" w:rsidRPr="004B1FDF" w:rsidRDefault="004B1FDF" w:rsidP="004B1FDF">
            <w:pPr>
              <w:jc w:val="center"/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  <w:lang w:val="ru-RU"/>
              </w:rPr>
              <w:t>Абдуллаева Д.В.</w:t>
            </w:r>
            <w:r w:rsidRPr="004B1FDF">
              <w:rPr>
                <w:sz w:val="24"/>
                <w:szCs w:val="24"/>
              </w:rPr>
              <w:t xml:space="preserve"> Руководитель </w:t>
            </w:r>
            <w:r w:rsidRPr="004B1FDF">
              <w:rPr>
                <w:sz w:val="24"/>
                <w:szCs w:val="24"/>
                <w:lang w:val="ru-RU"/>
              </w:rPr>
              <w:t>Бадертдинова Р.И.</w:t>
            </w:r>
          </w:p>
        </w:tc>
      </w:tr>
      <w:tr w:rsidR="004B1FDF" w:rsidRPr="00935702" w:rsidTr="004B1FDF">
        <w:trPr>
          <w:trHeight w:val="150"/>
        </w:trPr>
        <w:tc>
          <w:tcPr>
            <w:tcW w:w="578" w:type="dxa"/>
          </w:tcPr>
          <w:p w:rsidR="004B1FDF" w:rsidRPr="004B1FDF" w:rsidRDefault="004B1FDF" w:rsidP="004B1FDF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4B1FDF" w:rsidRPr="004B1FDF" w:rsidRDefault="004B1FDF" w:rsidP="004B1FDF">
            <w:pPr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  <w:lang w:val="ru-RU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vAlign w:val="center"/>
          </w:tcPr>
          <w:p w:rsidR="004B1FDF" w:rsidRPr="004B1FDF" w:rsidRDefault="004B1FDF" w:rsidP="004B1FDF">
            <w:pPr>
              <w:jc w:val="center"/>
              <w:rPr>
                <w:sz w:val="24"/>
                <w:szCs w:val="24"/>
              </w:rPr>
            </w:pPr>
            <w:r w:rsidRPr="004B1FDF"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985" w:type="dxa"/>
            <w:vAlign w:val="center"/>
          </w:tcPr>
          <w:p w:rsidR="004B1FDF" w:rsidRPr="004B1FDF" w:rsidRDefault="004B1FDF" w:rsidP="004B1FD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49" w:type="dxa"/>
            <w:vAlign w:val="center"/>
          </w:tcPr>
          <w:p w:rsidR="004B1FDF" w:rsidRPr="004B1FDF" w:rsidRDefault="004B1FDF" w:rsidP="004B1FDF">
            <w:pPr>
              <w:jc w:val="center"/>
              <w:rPr>
                <w:sz w:val="24"/>
                <w:szCs w:val="24"/>
                <w:lang w:val="ru-RU"/>
              </w:rPr>
            </w:pPr>
            <w:r w:rsidRPr="004B1FDF">
              <w:rPr>
                <w:sz w:val="24"/>
                <w:szCs w:val="24"/>
                <w:lang w:val="ru-RU"/>
              </w:rPr>
              <w:t>Хузина К.И.</w:t>
            </w:r>
            <w:r w:rsidRPr="004B1FDF">
              <w:rPr>
                <w:sz w:val="24"/>
                <w:szCs w:val="24"/>
              </w:rPr>
              <w:t xml:space="preserve"> Руководитель </w:t>
            </w:r>
            <w:r w:rsidRPr="004B1FDF">
              <w:rPr>
                <w:sz w:val="24"/>
                <w:szCs w:val="24"/>
                <w:lang w:val="ru-RU"/>
              </w:rPr>
              <w:t>Халиуллина Г.Г.</w:t>
            </w:r>
          </w:p>
        </w:tc>
      </w:tr>
      <w:tr w:rsidR="004F5276" w:rsidRPr="00935702" w:rsidTr="00A35B6B">
        <w:trPr>
          <w:trHeight w:val="150"/>
        </w:trPr>
        <w:tc>
          <w:tcPr>
            <w:tcW w:w="578" w:type="dxa"/>
          </w:tcPr>
          <w:p w:rsidR="004F5276" w:rsidRPr="000C33AF" w:rsidRDefault="004F5276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4F5276" w:rsidRPr="000C33AF" w:rsidRDefault="000C33AF" w:rsidP="00904C45">
            <w:pPr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  <w:lang w:val="ru-RU"/>
              </w:rPr>
              <w:t>Международный дистанционный конкурс «Мир читает Пушкина»</w:t>
            </w:r>
          </w:p>
        </w:tc>
        <w:tc>
          <w:tcPr>
            <w:tcW w:w="2268" w:type="dxa"/>
            <w:vAlign w:val="center"/>
          </w:tcPr>
          <w:p w:rsidR="004F5276" w:rsidRPr="000C33AF" w:rsidRDefault="000C33AF" w:rsidP="00BF0CE5">
            <w:pPr>
              <w:jc w:val="center"/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985" w:type="dxa"/>
            <w:vAlign w:val="center"/>
          </w:tcPr>
          <w:p w:rsidR="004F5276" w:rsidRPr="000C33AF" w:rsidRDefault="004F5276" w:rsidP="00BF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:rsidR="004F5276" w:rsidRPr="000C33AF" w:rsidRDefault="004F5276" w:rsidP="00BF0CE5">
            <w:pPr>
              <w:jc w:val="center"/>
              <w:rPr>
                <w:sz w:val="24"/>
                <w:szCs w:val="24"/>
              </w:rPr>
            </w:pPr>
          </w:p>
        </w:tc>
      </w:tr>
      <w:tr w:rsidR="004F5276" w:rsidRPr="00935702" w:rsidTr="00A35B6B">
        <w:trPr>
          <w:trHeight w:val="150"/>
        </w:trPr>
        <w:tc>
          <w:tcPr>
            <w:tcW w:w="578" w:type="dxa"/>
          </w:tcPr>
          <w:p w:rsidR="004F5276" w:rsidRPr="000C33AF" w:rsidRDefault="004F5276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4F5276" w:rsidRPr="000C33AF" w:rsidRDefault="000C33AF" w:rsidP="00904C45">
            <w:pPr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  <w:lang w:val="ru-RU"/>
              </w:rPr>
              <w:t>111 Республиканский открытый конкурс творчества «Я памятник воздвигсебе нерукотворный …» посвященному великому А.С.Пушкину</w:t>
            </w:r>
          </w:p>
        </w:tc>
        <w:tc>
          <w:tcPr>
            <w:tcW w:w="2268" w:type="dxa"/>
            <w:vAlign w:val="center"/>
          </w:tcPr>
          <w:p w:rsidR="004F5276" w:rsidRPr="000C33AF" w:rsidRDefault="000C33AF" w:rsidP="00BF0CE5">
            <w:pPr>
              <w:jc w:val="center"/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4F5276" w:rsidRPr="000C33AF" w:rsidRDefault="004F5276" w:rsidP="00BF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:rsidR="004F5276" w:rsidRPr="000C33AF" w:rsidRDefault="004F5276" w:rsidP="00BF0CE5">
            <w:pPr>
              <w:jc w:val="center"/>
              <w:rPr>
                <w:sz w:val="24"/>
                <w:szCs w:val="24"/>
              </w:rPr>
            </w:pPr>
          </w:p>
        </w:tc>
      </w:tr>
      <w:tr w:rsidR="000C33AF" w:rsidRPr="00935702" w:rsidTr="00A35B6B">
        <w:trPr>
          <w:trHeight w:val="150"/>
        </w:trPr>
        <w:tc>
          <w:tcPr>
            <w:tcW w:w="578" w:type="dxa"/>
          </w:tcPr>
          <w:p w:rsidR="000C33AF" w:rsidRPr="000C33AF" w:rsidRDefault="000C33AF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0C33AF" w:rsidRPr="000C33AF" w:rsidRDefault="000C33AF" w:rsidP="00904C45">
            <w:pPr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</w:rPr>
              <w:t>Гаилэ hэм мэктэп театрларынын «Гаилэ тарихы», «Театрнын яше юк»</w:t>
            </w:r>
          </w:p>
        </w:tc>
        <w:tc>
          <w:tcPr>
            <w:tcW w:w="2268" w:type="dxa"/>
            <w:vAlign w:val="center"/>
          </w:tcPr>
          <w:p w:rsidR="000C33AF" w:rsidRPr="000C33AF" w:rsidRDefault="000C33AF" w:rsidP="007B643B">
            <w:pPr>
              <w:jc w:val="center"/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0C33AF" w:rsidRPr="000C33AF" w:rsidRDefault="000C33AF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2449" w:type="dxa"/>
            <w:vAlign w:val="center"/>
          </w:tcPr>
          <w:p w:rsidR="000C33AF" w:rsidRPr="000C33AF" w:rsidRDefault="000C33AF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  <w:lang w:val="ru-RU"/>
              </w:rPr>
              <w:t>Руководитель Бадертдинова Н.В.</w:t>
            </w:r>
          </w:p>
        </w:tc>
      </w:tr>
      <w:tr w:rsidR="000C33AF" w:rsidRPr="00935702" w:rsidTr="00A35B6B">
        <w:trPr>
          <w:trHeight w:val="150"/>
        </w:trPr>
        <w:tc>
          <w:tcPr>
            <w:tcW w:w="578" w:type="dxa"/>
          </w:tcPr>
          <w:p w:rsidR="000C33AF" w:rsidRPr="000C33AF" w:rsidRDefault="000C33AF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0C33AF" w:rsidRPr="000C33AF" w:rsidRDefault="000C33AF" w:rsidP="00904C45">
            <w:pPr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</w:rPr>
              <w:t>Выступление на тему «Формирование функциональной грамотности на уроках математики» в рамках региональных курсов повышения квалификации на базе ФГБОУ ВО «Набережночелнинский государстенный педагогический университет»</w:t>
            </w:r>
          </w:p>
        </w:tc>
        <w:tc>
          <w:tcPr>
            <w:tcW w:w="2268" w:type="dxa"/>
            <w:vAlign w:val="center"/>
          </w:tcPr>
          <w:p w:rsidR="000C33AF" w:rsidRPr="000C33AF" w:rsidRDefault="000C33AF" w:rsidP="00BF0CE5">
            <w:pPr>
              <w:jc w:val="center"/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vAlign w:val="center"/>
          </w:tcPr>
          <w:p w:rsidR="000C33AF" w:rsidRPr="000C33AF" w:rsidRDefault="000C33AF" w:rsidP="00BF0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:rsidR="000C33AF" w:rsidRPr="000C33AF" w:rsidRDefault="000C33AF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  <w:lang w:val="ru-RU"/>
              </w:rPr>
              <w:t>Мухаметдинова Р.Г.</w:t>
            </w:r>
          </w:p>
        </w:tc>
      </w:tr>
      <w:tr w:rsidR="000C33AF" w:rsidRPr="00935702" w:rsidTr="00A35B6B">
        <w:trPr>
          <w:trHeight w:val="150"/>
        </w:trPr>
        <w:tc>
          <w:tcPr>
            <w:tcW w:w="578" w:type="dxa"/>
          </w:tcPr>
          <w:p w:rsidR="000C33AF" w:rsidRPr="000C33AF" w:rsidRDefault="000C33AF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0C33AF" w:rsidRPr="000C33AF" w:rsidRDefault="000C33AF" w:rsidP="007B643B">
            <w:pPr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</w:rPr>
              <w:t>Республиканский конкурс рисунков и видеороликов «Буду бдительным на льду и на воде» (номинация «Рисунок»)</w:t>
            </w:r>
          </w:p>
        </w:tc>
        <w:tc>
          <w:tcPr>
            <w:tcW w:w="2268" w:type="dxa"/>
            <w:vAlign w:val="center"/>
          </w:tcPr>
          <w:p w:rsidR="000C33AF" w:rsidRPr="000C33AF" w:rsidRDefault="000C33AF" w:rsidP="007B643B">
            <w:pPr>
              <w:jc w:val="center"/>
              <w:rPr>
                <w:sz w:val="24"/>
                <w:szCs w:val="24"/>
              </w:rPr>
            </w:pPr>
            <w:r w:rsidRPr="000C33A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:rsidR="000C33AF" w:rsidRPr="000C33AF" w:rsidRDefault="000C33AF" w:rsidP="007B643B">
            <w:pPr>
              <w:jc w:val="center"/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49" w:type="dxa"/>
            <w:vAlign w:val="center"/>
          </w:tcPr>
          <w:p w:rsidR="000C33AF" w:rsidRPr="000C33AF" w:rsidRDefault="000C33AF" w:rsidP="007B643B">
            <w:pPr>
              <w:jc w:val="center"/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  <w:lang w:val="ru-RU"/>
              </w:rPr>
              <w:t>Рахимова Алсу</w:t>
            </w:r>
          </w:p>
          <w:p w:rsidR="000C33AF" w:rsidRPr="000C33AF" w:rsidRDefault="000C33AF" w:rsidP="000C33AF">
            <w:pPr>
              <w:jc w:val="center"/>
              <w:rPr>
                <w:sz w:val="24"/>
                <w:szCs w:val="24"/>
                <w:lang w:val="ru-RU"/>
              </w:rPr>
            </w:pPr>
            <w:r w:rsidRPr="000C33AF">
              <w:rPr>
                <w:sz w:val="24"/>
                <w:szCs w:val="24"/>
              </w:rPr>
              <w:t xml:space="preserve">руководитель </w:t>
            </w:r>
            <w:r w:rsidRPr="000C33AF">
              <w:rPr>
                <w:sz w:val="24"/>
                <w:szCs w:val="24"/>
                <w:lang w:val="ru-RU"/>
              </w:rPr>
              <w:t>Шамсетдинова Р.Л.</w:t>
            </w:r>
          </w:p>
        </w:tc>
      </w:tr>
      <w:tr w:rsidR="000C33AF" w:rsidRPr="00D316F9" w:rsidTr="00A35B6B">
        <w:trPr>
          <w:trHeight w:val="150"/>
        </w:trPr>
        <w:tc>
          <w:tcPr>
            <w:tcW w:w="578" w:type="dxa"/>
          </w:tcPr>
          <w:p w:rsidR="000C33AF" w:rsidRPr="00D316F9" w:rsidRDefault="000C33AF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0C33AF" w:rsidRPr="00D316F9" w:rsidRDefault="00D316F9" w:rsidP="00904C45">
            <w:pPr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образование:традиции и современные приоритеты»</w:t>
            </w:r>
          </w:p>
        </w:tc>
        <w:tc>
          <w:tcPr>
            <w:tcW w:w="2268" w:type="dxa"/>
            <w:vAlign w:val="center"/>
          </w:tcPr>
          <w:p w:rsidR="000C33AF" w:rsidRPr="00D316F9" w:rsidRDefault="00D316F9" w:rsidP="00BF0CE5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:rsidR="000C33AF" w:rsidRPr="00D316F9" w:rsidRDefault="00D316F9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 xml:space="preserve">Диплом </w:t>
            </w:r>
            <w:r w:rsidRPr="00D316F9">
              <w:rPr>
                <w:sz w:val="24"/>
                <w:szCs w:val="24"/>
                <w:lang w:val="en-US"/>
              </w:rPr>
              <w:t>III</w:t>
            </w:r>
            <w:r w:rsidRPr="00D316F9"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:rsidR="000C33AF" w:rsidRPr="00D316F9" w:rsidRDefault="00D316F9" w:rsidP="00BF0CE5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>Хузин Салих</w:t>
            </w:r>
          </w:p>
          <w:p w:rsidR="000C33AF" w:rsidRPr="00D316F9" w:rsidRDefault="00D316F9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Руководитель Мухаметдинова Р.Г.</w:t>
            </w:r>
          </w:p>
        </w:tc>
      </w:tr>
      <w:tr w:rsidR="00D316F9" w:rsidRPr="00D316F9" w:rsidTr="00317FEF">
        <w:trPr>
          <w:trHeight w:val="150"/>
        </w:trPr>
        <w:tc>
          <w:tcPr>
            <w:tcW w:w="578" w:type="dxa"/>
          </w:tcPr>
          <w:p w:rsidR="00D316F9" w:rsidRPr="00D316F9" w:rsidRDefault="00D316F9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D316F9" w:rsidRPr="00D316F9" w:rsidRDefault="00D316F9" w:rsidP="007B643B">
            <w:pPr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 традиции и современные приоритеты»</w:t>
            </w:r>
          </w:p>
        </w:tc>
        <w:tc>
          <w:tcPr>
            <w:tcW w:w="2268" w:type="dxa"/>
            <w:vAlign w:val="center"/>
          </w:tcPr>
          <w:p w:rsidR="00D316F9" w:rsidRPr="00D316F9" w:rsidRDefault="00D316F9" w:rsidP="007B643B">
            <w:pPr>
              <w:jc w:val="center"/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:rsidR="00D316F9" w:rsidRPr="00D316F9" w:rsidRDefault="00D316F9" w:rsidP="007B643B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 xml:space="preserve">Диплом </w:t>
            </w:r>
            <w:r w:rsidRPr="00D316F9">
              <w:rPr>
                <w:sz w:val="24"/>
                <w:szCs w:val="24"/>
                <w:lang w:val="en-US"/>
              </w:rPr>
              <w:t>II</w:t>
            </w:r>
            <w:r w:rsidRPr="00D316F9"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</w:tcPr>
          <w:p w:rsidR="00D316F9" w:rsidRPr="00D316F9" w:rsidRDefault="00D316F9" w:rsidP="00D31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Агелтдинов Рамзиль</w:t>
            </w:r>
          </w:p>
          <w:p w:rsidR="00D316F9" w:rsidRPr="00D316F9" w:rsidRDefault="00D316F9" w:rsidP="00D316F9">
            <w:pPr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Руководитель Шамсетдинова Р.Л.</w:t>
            </w:r>
          </w:p>
        </w:tc>
      </w:tr>
      <w:tr w:rsidR="00AA1B6A" w:rsidRPr="00D316F9" w:rsidTr="004E7EAC">
        <w:trPr>
          <w:trHeight w:val="150"/>
        </w:trPr>
        <w:tc>
          <w:tcPr>
            <w:tcW w:w="578" w:type="dxa"/>
          </w:tcPr>
          <w:p w:rsidR="00AA1B6A" w:rsidRPr="00D316F9" w:rsidRDefault="00AA1B6A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AA1B6A" w:rsidRPr="00D316F9" w:rsidRDefault="00AA1B6A" w:rsidP="007B643B">
            <w:pPr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Республиканская выстовка – конкурса прикладного творчества экологической направленности «Мелкие чудеса в большой природе» приуроченный Году семьи</w:t>
            </w:r>
          </w:p>
        </w:tc>
        <w:tc>
          <w:tcPr>
            <w:tcW w:w="2268" w:type="dxa"/>
          </w:tcPr>
          <w:p w:rsidR="00AA1B6A" w:rsidRPr="00AA1B6A" w:rsidRDefault="00AA1B6A">
            <w:r w:rsidRPr="00AA1B6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AA1B6A" w:rsidRPr="00D316F9" w:rsidRDefault="00AA1B6A" w:rsidP="007B643B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 xml:space="preserve">Диплом </w:t>
            </w:r>
            <w:r w:rsidRPr="00D316F9">
              <w:rPr>
                <w:sz w:val="24"/>
                <w:szCs w:val="24"/>
                <w:lang w:val="en-US"/>
              </w:rPr>
              <w:t xml:space="preserve">III </w:t>
            </w:r>
            <w:r w:rsidRPr="00D316F9"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:rsidR="00AA1B6A" w:rsidRPr="00D316F9" w:rsidRDefault="00AA1B6A" w:rsidP="00D316F9">
            <w:pPr>
              <w:jc w:val="center"/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Хузина Малика</w:t>
            </w:r>
          </w:p>
          <w:p w:rsidR="00AA1B6A" w:rsidRPr="00D316F9" w:rsidRDefault="00AA1B6A" w:rsidP="00D316F9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>Руководитель Мухаметдинова Р.Г.</w:t>
            </w:r>
          </w:p>
        </w:tc>
      </w:tr>
      <w:tr w:rsidR="00AA1B6A" w:rsidRPr="00D316F9" w:rsidTr="004E7EAC">
        <w:trPr>
          <w:trHeight w:val="150"/>
        </w:trPr>
        <w:tc>
          <w:tcPr>
            <w:tcW w:w="578" w:type="dxa"/>
          </w:tcPr>
          <w:p w:rsidR="00AA1B6A" w:rsidRPr="00D316F9" w:rsidRDefault="00AA1B6A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:rsidR="00AA1B6A" w:rsidRPr="00D316F9" w:rsidRDefault="00AA1B6A" w:rsidP="007B643B">
            <w:pPr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Республиканская выстовка – конкурса прикладного творчества экологической направленности «Мелкие чудеса в большой природе» приуроченный Году семьи</w:t>
            </w:r>
          </w:p>
        </w:tc>
        <w:tc>
          <w:tcPr>
            <w:tcW w:w="2268" w:type="dxa"/>
          </w:tcPr>
          <w:p w:rsidR="00AA1B6A" w:rsidRPr="00AA1B6A" w:rsidRDefault="00AA1B6A">
            <w:r w:rsidRPr="00AA1B6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AA1B6A" w:rsidRPr="00D316F9" w:rsidRDefault="00AA1B6A" w:rsidP="007B643B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 xml:space="preserve">Диплом </w:t>
            </w:r>
            <w:r w:rsidRPr="00D316F9">
              <w:rPr>
                <w:sz w:val="24"/>
                <w:szCs w:val="24"/>
                <w:lang w:val="en-US"/>
              </w:rPr>
              <w:t xml:space="preserve">III </w:t>
            </w:r>
            <w:r w:rsidRPr="00D316F9"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:rsidR="00AA1B6A" w:rsidRPr="00D316F9" w:rsidRDefault="00AA1B6A" w:rsidP="00D316F9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>Рахимова Алсу</w:t>
            </w:r>
          </w:p>
          <w:p w:rsidR="00AA1B6A" w:rsidRPr="00D316F9" w:rsidRDefault="00AA1B6A" w:rsidP="00D316F9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>Руководитель Шамсетдинова Р.Л.</w:t>
            </w:r>
          </w:p>
        </w:tc>
      </w:tr>
      <w:tr w:rsidR="00AA1B6A" w:rsidRPr="00935702" w:rsidTr="004E7EAC">
        <w:trPr>
          <w:trHeight w:val="150"/>
        </w:trPr>
        <w:tc>
          <w:tcPr>
            <w:tcW w:w="578" w:type="dxa"/>
          </w:tcPr>
          <w:p w:rsidR="00AA1B6A" w:rsidRPr="00D316F9" w:rsidRDefault="00AA1B6A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:rsidR="00AA1B6A" w:rsidRPr="00D316F9" w:rsidRDefault="00AA1B6A" w:rsidP="007B643B">
            <w:pPr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Республиканская выстовка – конкурса прикладного творчества экологической направленности «Мелкие чудеса в большой природе» приуроченный Году семьи</w:t>
            </w:r>
          </w:p>
        </w:tc>
        <w:tc>
          <w:tcPr>
            <w:tcW w:w="2268" w:type="dxa"/>
          </w:tcPr>
          <w:p w:rsidR="00AA1B6A" w:rsidRPr="00AA1B6A" w:rsidRDefault="00AA1B6A">
            <w:r w:rsidRPr="00AA1B6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AA1B6A" w:rsidRPr="00D316F9" w:rsidRDefault="00AA1B6A" w:rsidP="007B643B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 xml:space="preserve">Диплом </w:t>
            </w:r>
            <w:r w:rsidRPr="00D316F9">
              <w:rPr>
                <w:sz w:val="24"/>
                <w:szCs w:val="24"/>
                <w:lang w:val="en-US"/>
              </w:rPr>
              <w:t xml:space="preserve">III </w:t>
            </w:r>
            <w:r w:rsidRPr="00D316F9"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:rsidR="00AA1B6A" w:rsidRPr="00D316F9" w:rsidRDefault="00AA1B6A" w:rsidP="007B643B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>Агелтдинов Риназ</w:t>
            </w:r>
          </w:p>
          <w:p w:rsidR="00AA1B6A" w:rsidRPr="00D316F9" w:rsidRDefault="00AA1B6A" w:rsidP="007B643B">
            <w:pPr>
              <w:jc w:val="center"/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Руководители Шамсетдинова Р.Л.</w:t>
            </w:r>
          </w:p>
          <w:p w:rsidR="00AA1B6A" w:rsidRPr="00D316F9" w:rsidRDefault="00AA1B6A" w:rsidP="007B643B">
            <w:pPr>
              <w:jc w:val="center"/>
              <w:rPr>
                <w:sz w:val="24"/>
                <w:szCs w:val="24"/>
              </w:rPr>
            </w:pPr>
            <w:r w:rsidRPr="00D316F9">
              <w:rPr>
                <w:sz w:val="24"/>
                <w:szCs w:val="24"/>
                <w:lang w:val="ru-RU"/>
              </w:rPr>
              <w:t>Мухаметдинова Р.Г.</w:t>
            </w:r>
          </w:p>
        </w:tc>
      </w:tr>
      <w:tr w:rsidR="00AA1B6A" w:rsidRPr="00935702" w:rsidTr="00A35B6B">
        <w:trPr>
          <w:trHeight w:val="150"/>
        </w:trPr>
        <w:tc>
          <w:tcPr>
            <w:tcW w:w="578" w:type="dxa"/>
          </w:tcPr>
          <w:p w:rsidR="00AA1B6A" w:rsidRPr="00AA1B6A" w:rsidRDefault="00AA1B6A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:rsidR="00AA1B6A" w:rsidRPr="00D316F9" w:rsidRDefault="00AA1B6A" w:rsidP="007B643B">
            <w:pPr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 традиции и современные приоритеты»</w:t>
            </w:r>
            <w:r>
              <w:rPr>
                <w:sz w:val="24"/>
                <w:szCs w:val="24"/>
                <w:lang w:val="ru-RU"/>
              </w:rPr>
              <w:t xml:space="preserve"> конкурс презентации</w:t>
            </w:r>
          </w:p>
        </w:tc>
        <w:tc>
          <w:tcPr>
            <w:tcW w:w="2268" w:type="dxa"/>
            <w:vAlign w:val="center"/>
          </w:tcPr>
          <w:p w:rsidR="00AA1B6A" w:rsidRPr="00935702" w:rsidRDefault="00AA1B6A" w:rsidP="00BF0CE5">
            <w:pPr>
              <w:jc w:val="center"/>
              <w:rPr>
                <w:sz w:val="24"/>
                <w:szCs w:val="24"/>
                <w:highlight w:val="yellow"/>
              </w:rPr>
            </w:pPr>
            <w:r w:rsidRPr="00D316F9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:rsidR="00AA1B6A" w:rsidRPr="00935702" w:rsidRDefault="00AA1B6A" w:rsidP="00BF0CE5">
            <w:pPr>
              <w:jc w:val="center"/>
              <w:rPr>
                <w:sz w:val="24"/>
                <w:szCs w:val="24"/>
                <w:highlight w:val="yellow"/>
              </w:rPr>
            </w:pPr>
            <w:r w:rsidRPr="00D316F9">
              <w:rPr>
                <w:sz w:val="24"/>
                <w:szCs w:val="24"/>
                <w:lang w:val="ru-RU"/>
              </w:rPr>
              <w:t xml:space="preserve">Диплом </w:t>
            </w:r>
            <w:r w:rsidRPr="00D316F9">
              <w:rPr>
                <w:sz w:val="24"/>
                <w:szCs w:val="24"/>
                <w:lang w:val="en-US"/>
              </w:rPr>
              <w:t xml:space="preserve">III </w:t>
            </w:r>
            <w:r w:rsidRPr="00D316F9"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:rsidR="00AA1B6A" w:rsidRPr="00D316F9" w:rsidRDefault="00AA1B6A" w:rsidP="00AA1B6A">
            <w:pPr>
              <w:jc w:val="center"/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Хузина Малика</w:t>
            </w:r>
          </w:p>
          <w:p w:rsidR="00AA1B6A" w:rsidRPr="00D316F9" w:rsidRDefault="00AA1B6A" w:rsidP="00AA1B6A">
            <w:pPr>
              <w:jc w:val="center"/>
              <w:rPr>
                <w:sz w:val="24"/>
                <w:szCs w:val="24"/>
                <w:lang w:val="ru-RU"/>
              </w:rPr>
            </w:pPr>
            <w:r w:rsidRPr="00D316F9">
              <w:rPr>
                <w:sz w:val="24"/>
                <w:szCs w:val="24"/>
                <w:lang w:val="ru-RU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316F9">
              <w:rPr>
                <w:sz w:val="24"/>
                <w:szCs w:val="24"/>
                <w:lang w:val="ru-RU"/>
              </w:rPr>
              <w:t>Шамсетдинова Р.Л.</w:t>
            </w:r>
          </w:p>
          <w:p w:rsidR="00AA1B6A" w:rsidRPr="00AA1B6A" w:rsidRDefault="00AA1B6A" w:rsidP="00AA1B6A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AA1B6A" w:rsidRPr="00AA1B6A" w:rsidTr="00A35B6B">
        <w:trPr>
          <w:trHeight w:val="150"/>
        </w:trPr>
        <w:tc>
          <w:tcPr>
            <w:tcW w:w="578" w:type="dxa"/>
          </w:tcPr>
          <w:p w:rsidR="00AA1B6A" w:rsidRPr="00AA1B6A" w:rsidRDefault="00AA1B6A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:rsidR="00AA1B6A" w:rsidRPr="00AA1B6A" w:rsidRDefault="00AA1B6A" w:rsidP="00485464">
            <w:pPr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  <w:lang w:val="ru-RU"/>
              </w:rPr>
              <w:t>Республиканский эколого-социальный акция-конкурс «Эко-Ёлка – 2024»</w:t>
            </w:r>
          </w:p>
        </w:tc>
        <w:tc>
          <w:tcPr>
            <w:tcW w:w="2268" w:type="dxa"/>
            <w:vAlign w:val="center"/>
          </w:tcPr>
          <w:p w:rsidR="00AA1B6A" w:rsidRPr="00AA1B6A" w:rsidRDefault="00AA1B6A" w:rsidP="00BF0CE5">
            <w:pPr>
              <w:jc w:val="center"/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AA1B6A" w:rsidRPr="00AA1B6A" w:rsidRDefault="00AA1B6A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AA1B6A">
              <w:rPr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2449" w:type="dxa"/>
            <w:vAlign w:val="center"/>
          </w:tcPr>
          <w:p w:rsidR="00AA1B6A" w:rsidRPr="00AA1B6A" w:rsidRDefault="00AA1B6A" w:rsidP="00AA1B6A">
            <w:pPr>
              <w:jc w:val="center"/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  <w:lang w:val="ru-RU"/>
              </w:rPr>
              <w:t>Агелтдинов Рамзиль</w:t>
            </w:r>
          </w:p>
          <w:p w:rsidR="00AA1B6A" w:rsidRPr="00AA1B6A" w:rsidRDefault="00AA1B6A" w:rsidP="00AA1B6A">
            <w:pPr>
              <w:jc w:val="center"/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  <w:lang w:val="ru-RU"/>
              </w:rPr>
              <w:t>Руководитель Шамсетдинова Р.Л.</w:t>
            </w:r>
          </w:p>
        </w:tc>
      </w:tr>
      <w:tr w:rsidR="00AA1B6A" w:rsidRPr="00935702" w:rsidTr="00A35B6B">
        <w:trPr>
          <w:trHeight w:val="150"/>
        </w:trPr>
        <w:tc>
          <w:tcPr>
            <w:tcW w:w="578" w:type="dxa"/>
          </w:tcPr>
          <w:p w:rsidR="00AA1B6A" w:rsidRPr="00AA1B6A" w:rsidRDefault="00AA1B6A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:rsidR="00AA1B6A" w:rsidRPr="00AA1B6A" w:rsidRDefault="00AA1B6A" w:rsidP="00904C45">
            <w:pPr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  <w:lang w:val="ru-RU"/>
              </w:rPr>
              <w:t>Республиканский эколого-социальный акция-конкурс «Эко-Ёлка – 2024»</w:t>
            </w:r>
          </w:p>
        </w:tc>
        <w:tc>
          <w:tcPr>
            <w:tcW w:w="2268" w:type="dxa"/>
            <w:vAlign w:val="center"/>
          </w:tcPr>
          <w:p w:rsidR="00AA1B6A" w:rsidRPr="00AA1B6A" w:rsidRDefault="00AA1B6A" w:rsidP="007B643B">
            <w:pPr>
              <w:jc w:val="center"/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AA1B6A" w:rsidRPr="00AA1B6A" w:rsidRDefault="00AA1B6A" w:rsidP="007B643B">
            <w:pPr>
              <w:jc w:val="center"/>
              <w:rPr>
                <w:sz w:val="24"/>
                <w:szCs w:val="24"/>
                <w:lang w:val="ru-RU"/>
              </w:rPr>
            </w:pPr>
            <w:r w:rsidRPr="00AA1B6A">
              <w:rPr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2449" w:type="dxa"/>
            <w:vAlign w:val="center"/>
          </w:tcPr>
          <w:p w:rsidR="00AA1B6A" w:rsidRPr="00AA1B6A" w:rsidRDefault="00AA1B6A" w:rsidP="007B643B">
            <w:pPr>
              <w:jc w:val="center"/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  <w:lang w:val="ru-RU"/>
              </w:rPr>
              <w:t>Халиуллина Э.</w:t>
            </w:r>
          </w:p>
          <w:p w:rsidR="00AA1B6A" w:rsidRPr="00AA1B6A" w:rsidRDefault="00AA1B6A" w:rsidP="00AA1B6A">
            <w:pPr>
              <w:jc w:val="center"/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  <w:lang w:val="ru-RU"/>
              </w:rPr>
              <w:t>Руководитель Мухаметдинова Р.Г.</w:t>
            </w:r>
          </w:p>
        </w:tc>
      </w:tr>
      <w:tr w:rsidR="00D316F9" w:rsidRPr="00935702" w:rsidTr="00A35B6B">
        <w:trPr>
          <w:trHeight w:val="150"/>
        </w:trPr>
        <w:tc>
          <w:tcPr>
            <w:tcW w:w="578" w:type="dxa"/>
          </w:tcPr>
          <w:p w:rsidR="00D316F9" w:rsidRPr="00AA1B6A" w:rsidRDefault="00D316F9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:rsidR="00D316F9" w:rsidRPr="00AA1B6A" w:rsidRDefault="00AA1B6A" w:rsidP="00904C45">
            <w:pPr>
              <w:rPr>
                <w:sz w:val="24"/>
                <w:szCs w:val="24"/>
              </w:rPr>
            </w:pPr>
            <w:r w:rsidRPr="00AA1B6A">
              <w:rPr>
                <w:sz w:val="24"/>
                <w:szCs w:val="24"/>
                <w:lang w:val="ru-RU"/>
              </w:rPr>
              <w:t>Республиканский конкурс творческих работ антикоррупционной направленности «Знай и не допускай!»</w:t>
            </w:r>
            <w:r w:rsidR="00D316F9" w:rsidRPr="00AA1B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D316F9" w:rsidRPr="00AA1B6A" w:rsidRDefault="00AA1B6A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AA1B6A"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:rsidR="00D316F9" w:rsidRPr="00AA1B6A" w:rsidRDefault="00AA1B6A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AA1B6A">
              <w:rPr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2449" w:type="dxa"/>
            <w:vAlign w:val="center"/>
          </w:tcPr>
          <w:p w:rsidR="00D316F9" w:rsidRPr="00AA1B6A" w:rsidRDefault="00AA1B6A" w:rsidP="00BF0CE5">
            <w:pPr>
              <w:jc w:val="center"/>
              <w:rPr>
                <w:sz w:val="24"/>
                <w:szCs w:val="24"/>
                <w:lang w:val="ru-RU"/>
              </w:rPr>
            </w:pPr>
            <w:r w:rsidRPr="00AA1B6A">
              <w:rPr>
                <w:sz w:val="24"/>
                <w:szCs w:val="24"/>
                <w:lang w:val="ru-RU"/>
              </w:rPr>
              <w:t>Гайфетдинов Илфар</w:t>
            </w:r>
          </w:p>
        </w:tc>
      </w:tr>
      <w:tr w:rsidR="00F024CD" w:rsidRPr="00935702" w:rsidTr="00A35B6B">
        <w:trPr>
          <w:trHeight w:val="150"/>
        </w:trPr>
        <w:tc>
          <w:tcPr>
            <w:tcW w:w="578" w:type="dxa"/>
          </w:tcPr>
          <w:p w:rsidR="00F024CD" w:rsidRPr="00F024CD" w:rsidRDefault="00F024CD" w:rsidP="00BF0CE5">
            <w:pPr>
              <w:pStyle w:val="af9"/>
              <w:numPr>
                <w:ilvl w:val="0"/>
                <w:numId w:val="7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24CD" w:rsidRPr="00F024CD" w:rsidRDefault="00F024CD" w:rsidP="00442831">
            <w:pPr>
              <w:rPr>
                <w:sz w:val="24"/>
                <w:szCs w:val="24"/>
              </w:rPr>
            </w:pPr>
            <w:r w:rsidRPr="00F024CD">
              <w:rPr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2268" w:type="dxa"/>
            <w:vAlign w:val="center"/>
          </w:tcPr>
          <w:p w:rsidR="00F024CD" w:rsidRPr="00F024CD" w:rsidRDefault="00F024CD" w:rsidP="00442831">
            <w:pPr>
              <w:jc w:val="center"/>
              <w:rPr>
                <w:sz w:val="24"/>
                <w:szCs w:val="24"/>
              </w:rPr>
            </w:pPr>
            <w:r w:rsidRPr="00F024CD">
              <w:rPr>
                <w:sz w:val="24"/>
                <w:szCs w:val="24"/>
                <w:lang w:val="ru-RU"/>
              </w:rPr>
              <w:t>школь</w:t>
            </w:r>
            <w:r w:rsidRPr="00F024CD">
              <w:rPr>
                <w:sz w:val="24"/>
                <w:szCs w:val="24"/>
              </w:rPr>
              <w:t>ный</w:t>
            </w:r>
          </w:p>
        </w:tc>
        <w:tc>
          <w:tcPr>
            <w:tcW w:w="1985" w:type="dxa"/>
            <w:vAlign w:val="center"/>
          </w:tcPr>
          <w:p w:rsidR="00F024CD" w:rsidRPr="00F024CD" w:rsidRDefault="00F024CD" w:rsidP="00442831">
            <w:pPr>
              <w:jc w:val="center"/>
              <w:rPr>
                <w:sz w:val="24"/>
                <w:szCs w:val="24"/>
                <w:lang w:val="ru-RU"/>
              </w:rPr>
            </w:pPr>
            <w:r w:rsidRPr="00F024CD"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49" w:type="dxa"/>
            <w:vAlign w:val="center"/>
          </w:tcPr>
          <w:p w:rsidR="00F024CD" w:rsidRPr="00F024CD" w:rsidRDefault="00F024CD" w:rsidP="00442831">
            <w:pPr>
              <w:jc w:val="center"/>
              <w:rPr>
                <w:sz w:val="24"/>
                <w:szCs w:val="24"/>
              </w:rPr>
            </w:pPr>
            <w:r w:rsidRPr="00F024CD">
              <w:rPr>
                <w:sz w:val="24"/>
                <w:szCs w:val="24"/>
                <w:lang w:val="ru-RU"/>
              </w:rPr>
              <w:t>Хузин С</w:t>
            </w:r>
          </w:p>
          <w:p w:rsidR="00F024CD" w:rsidRPr="00F024CD" w:rsidRDefault="00F024CD" w:rsidP="00442831">
            <w:pPr>
              <w:jc w:val="center"/>
              <w:rPr>
                <w:sz w:val="24"/>
                <w:szCs w:val="24"/>
              </w:rPr>
            </w:pPr>
            <w:r w:rsidRPr="00F024CD">
              <w:rPr>
                <w:sz w:val="24"/>
                <w:szCs w:val="24"/>
              </w:rPr>
              <w:t>руководитель:</w:t>
            </w:r>
          </w:p>
          <w:p w:rsidR="00F024CD" w:rsidRPr="00F024CD" w:rsidRDefault="00F024CD" w:rsidP="00442831">
            <w:pPr>
              <w:jc w:val="center"/>
              <w:rPr>
                <w:sz w:val="24"/>
                <w:szCs w:val="24"/>
                <w:lang w:val="ru-RU"/>
              </w:rPr>
            </w:pPr>
            <w:r w:rsidRPr="00F024CD">
              <w:rPr>
                <w:sz w:val="24"/>
                <w:szCs w:val="24"/>
                <w:lang w:val="ru-RU"/>
              </w:rPr>
              <w:t>Шамсетдинова Р.Л.</w:t>
            </w:r>
          </w:p>
        </w:tc>
      </w:tr>
    </w:tbl>
    <w:p w:rsidR="00AD4C66" w:rsidRDefault="00AD4C66" w:rsidP="00596221">
      <w:pPr>
        <w:pStyle w:val="aa"/>
        <w:jc w:val="right"/>
        <w:rPr>
          <w:b w:val="0"/>
          <w:sz w:val="24"/>
          <w:szCs w:val="24"/>
          <w:lang w:val="ru-RU"/>
        </w:rPr>
      </w:pPr>
    </w:p>
    <w:p w:rsidR="00AD4C66" w:rsidRDefault="00AD4C66" w:rsidP="00596221">
      <w:pPr>
        <w:pStyle w:val="aa"/>
        <w:jc w:val="right"/>
        <w:rPr>
          <w:b w:val="0"/>
          <w:sz w:val="24"/>
          <w:szCs w:val="24"/>
          <w:lang w:val="ru-RU"/>
        </w:rPr>
      </w:pPr>
    </w:p>
    <w:p w:rsidR="0073167E" w:rsidRPr="00F839CF" w:rsidRDefault="00962E04" w:rsidP="003D5FE6">
      <w:pPr>
        <w:pStyle w:val="aa"/>
        <w:rPr>
          <w:b w:val="0"/>
          <w:i w:val="0"/>
          <w:sz w:val="24"/>
          <w:szCs w:val="24"/>
          <w:lang w:val="ru-RU"/>
        </w:rPr>
      </w:pPr>
      <w:r w:rsidRPr="00F839CF">
        <w:rPr>
          <w:i w:val="0"/>
          <w:sz w:val="24"/>
          <w:szCs w:val="24"/>
          <w:lang w:val="ru-RU"/>
        </w:rPr>
        <w:t>РЕЗУЛЬТАТЫ МУНИЦИПАЛЬНОГО ТУРА ПРЕДМЕТНЫХ ОЛИМПИАД</w:t>
      </w:r>
    </w:p>
    <w:p w:rsidR="000E65FC" w:rsidRPr="00F839CF" w:rsidRDefault="000E65FC" w:rsidP="003D5FE6">
      <w:pPr>
        <w:pStyle w:val="aa"/>
        <w:jc w:val="right"/>
        <w:rPr>
          <w:b w:val="0"/>
          <w:sz w:val="24"/>
          <w:szCs w:val="24"/>
          <w:lang w:val="ru-RU"/>
        </w:rPr>
      </w:pPr>
    </w:p>
    <w:tbl>
      <w:tblPr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9"/>
        <w:gridCol w:w="2020"/>
        <w:gridCol w:w="2020"/>
        <w:gridCol w:w="2025"/>
        <w:gridCol w:w="1987"/>
      </w:tblGrid>
      <w:tr w:rsidR="000E65FC" w:rsidRPr="00935702" w:rsidTr="004D0BBC">
        <w:trPr>
          <w:jc w:val="center"/>
        </w:trPr>
        <w:tc>
          <w:tcPr>
            <w:tcW w:w="1869" w:type="dxa"/>
            <w:shd w:val="clear" w:color="auto" w:fill="auto"/>
          </w:tcPr>
          <w:p w:rsidR="000E65FC" w:rsidRPr="00935702" w:rsidRDefault="000E65FC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35702">
              <w:rPr>
                <w:b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2020" w:type="dxa"/>
            <w:shd w:val="clear" w:color="auto" w:fill="auto"/>
          </w:tcPr>
          <w:p w:rsidR="000E65FC" w:rsidRPr="00935702" w:rsidRDefault="000E65FC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35702">
              <w:rPr>
                <w:b/>
                <w:sz w:val="24"/>
                <w:szCs w:val="24"/>
                <w:lang w:val="ru-RU"/>
              </w:rPr>
              <w:t>количество участников</w:t>
            </w:r>
          </w:p>
        </w:tc>
        <w:tc>
          <w:tcPr>
            <w:tcW w:w="2020" w:type="dxa"/>
            <w:shd w:val="clear" w:color="auto" w:fill="auto"/>
          </w:tcPr>
          <w:p w:rsidR="000E65FC" w:rsidRPr="00935702" w:rsidRDefault="000E65FC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35702">
              <w:rPr>
                <w:b/>
                <w:sz w:val="24"/>
                <w:szCs w:val="24"/>
                <w:lang w:val="ru-RU"/>
              </w:rPr>
              <w:t>количество призеров</w:t>
            </w:r>
          </w:p>
        </w:tc>
        <w:tc>
          <w:tcPr>
            <w:tcW w:w="2025" w:type="dxa"/>
            <w:shd w:val="clear" w:color="auto" w:fill="auto"/>
          </w:tcPr>
          <w:p w:rsidR="000E65FC" w:rsidRPr="00935702" w:rsidRDefault="000E65FC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35702">
              <w:rPr>
                <w:b/>
                <w:sz w:val="24"/>
                <w:szCs w:val="24"/>
                <w:lang w:val="ru-RU"/>
              </w:rPr>
              <w:t>количество победителей</w:t>
            </w:r>
          </w:p>
        </w:tc>
        <w:tc>
          <w:tcPr>
            <w:tcW w:w="1987" w:type="dxa"/>
            <w:shd w:val="clear" w:color="auto" w:fill="auto"/>
          </w:tcPr>
          <w:p w:rsidR="000E65FC" w:rsidRPr="00935702" w:rsidRDefault="000E65FC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35702">
              <w:rPr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1730A3" w:rsidRPr="00935702" w:rsidTr="004D0BBC">
        <w:trPr>
          <w:jc w:val="center"/>
        </w:trPr>
        <w:tc>
          <w:tcPr>
            <w:tcW w:w="1869" w:type="dxa"/>
            <w:shd w:val="clear" w:color="auto" w:fill="auto"/>
          </w:tcPr>
          <w:p w:rsidR="001730A3" w:rsidRPr="00935702" w:rsidRDefault="006658DC" w:rsidP="002635A1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202</w:t>
            </w:r>
            <w:r w:rsidR="002635A1" w:rsidRPr="00935702">
              <w:rPr>
                <w:sz w:val="24"/>
                <w:szCs w:val="24"/>
                <w:lang w:val="ru-RU"/>
              </w:rPr>
              <w:t>3</w:t>
            </w:r>
            <w:r w:rsidRPr="00935702">
              <w:rPr>
                <w:sz w:val="24"/>
                <w:szCs w:val="24"/>
                <w:lang w:val="ru-RU"/>
              </w:rPr>
              <w:t>-202</w:t>
            </w:r>
            <w:r w:rsidR="002635A1" w:rsidRPr="0093570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20" w:type="dxa"/>
            <w:shd w:val="clear" w:color="auto" w:fill="auto"/>
          </w:tcPr>
          <w:p w:rsidR="001730A3" w:rsidRPr="00935702" w:rsidRDefault="00A35B6B" w:rsidP="001730A3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020" w:type="dxa"/>
            <w:shd w:val="clear" w:color="auto" w:fill="auto"/>
          </w:tcPr>
          <w:p w:rsidR="001730A3" w:rsidRPr="00935702" w:rsidRDefault="00935702" w:rsidP="001730A3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25" w:type="dxa"/>
            <w:shd w:val="clear" w:color="auto" w:fill="auto"/>
          </w:tcPr>
          <w:p w:rsidR="001730A3" w:rsidRPr="00935702" w:rsidRDefault="00935702" w:rsidP="001730A3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7" w:type="dxa"/>
            <w:shd w:val="clear" w:color="auto" w:fill="auto"/>
          </w:tcPr>
          <w:p w:rsidR="001730A3" w:rsidRPr="00935702" w:rsidRDefault="00A35B6B" w:rsidP="001730A3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3</w:t>
            </w:r>
          </w:p>
        </w:tc>
      </w:tr>
      <w:tr w:rsidR="002635A1" w:rsidRPr="00935702" w:rsidTr="004D0BBC">
        <w:trPr>
          <w:jc w:val="center"/>
        </w:trPr>
        <w:tc>
          <w:tcPr>
            <w:tcW w:w="1869" w:type="dxa"/>
            <w:shd w:val="clear" w:color="auto" w:fill="auto"/>
          </w:tcPr>
          <w:p w:rsidR="002635A1" w:rsidRPr="00935702" w:rsidRDefault="002635A1" w:rsidP="00904C45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2020" w:type="dxa"/>
            <w:shd w:val="clear" w:color="auto" w:fill="auto"/>
          </w:tcPr>
          <w:p w:rsidR="002635A1" w:rsidRPr="00935702" w:rsidRDefault="00935702" w:rsidP="00904C45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20" w:type="dxa"/>
            <w:shd w:val="clear" w:color="auto" w:fill="auto"/>
          </w:tcPr>
          <w:p w:rsidR="002635A1" w:rsidRPr="00935702" w:rsidRDefault="00935702" w:rsidP="00904C45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25" w:type="dxa"/>
            <w:shd w:val="clear" w:color="auto" w:fill="auto"/>
          </w:tcPr>
          <w:p w:rsidR="002635A1" w:rsidRPr="00935702" w:rsidRDefault="002635A1" w:rsidP="00904C45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87" w:type="dxa"/>
            <w:shd w:val="clear" w:color="auto" w:fill="auto"/>
          </w:tcPr>
          <w:p w:rsidR="002635A1" w:rsidRPr="00935702" w:rsidRDefault="00935702" w:rsidP="00904C45">
            <w:pPr>
              <w:jc w:val="center"/>
              <w:rPr>
                <w:sz w:val="24"/>
                <w:szCs w:val="24"/>
                <w:lang w:val="ru-RU"/>
              </w:rPr>
            </w:pPr>
            <w:r w:rsidRPr="00935702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73167E" w:rsidRPr="00F839CF" w:rsidRDefault="0073167E" w:rsidP="003D5FE6">
      <w:pPr>
        <w:pStyle w:val="aa"/>
        <w:jc w:val="both"/>
        <w:rPr>
          <w:b w:val="0"/>
          <w:i w:val="0"/>
          <w:sz w:val="24"/>
          <w:szCs w:val="24"/>
          <w:lang w:val="ru-RU"/>
        </w:rPr>
      </w:pPr>
    </w:p>
    <w:p w:rsidR="00962E04" w:rsidRPr="00F839CF" w:rsidRDefault="00962E04" w:rsidP="003D5FE6">
      <w:pPr>
        <w:pStyle w:val="aa"/>
        <w:jc w:val="both"/>
        <w:rPr>
          <w:b w:val="0"/>
          <w:i w:val="0"/>
          <w:sz w:val="24"/>
          <w:szCs w:val="24"/>
          <w:lang w:val="ru-RU"/>
        </w:rPr>
      </w:pPr>
      <w:r w:rsidRPr="00F839CF">
        <w:rPr>
          <w:b w:val="0"/>
          <w:i w:val="0"/>
          <w:sz w:val="24"/>
          <w:szCs w:val="24"/>
          <w:lang w:val="ru-RU"/>
        </w:rPr>
        <w:t xml:space="preserve">Призовые места на муниципальном туре предметных олимпиад были заняты </w:t>
      </w:r>
      <w:r w:rsidR="009D672A" w:rsidRPr="00F839CF">
        <w:rPr>
          <w:b w:val="0"/>
          <w:i w:val="0"/>
          <w:sz w:val="24"/>
          <w:szCs w:val="24"/>
          <w:lang w:val="ru-RU"/>
        </w:rPr>
        <w:t>следующими у</w:t>
      </w:r>
      <w:r w:rsidR="00A35B6B">
        <w:rPr>
          <w:b w:val="0"/>
          <w:i w:val="0"/>
          <w:sz w:val="24"/>
          <w:szCs w:val="24"/>
          <w:lang w:val="ru-RU"/>
        </w:rPr>
        <w:t>чащимися:</w:t>
      </w:r>
    </w:p>
    <w:p w:rsidR="00A76430" w:rsidRPr="00F839CF" w:rsidRDefault="00A76430" w:rsidP="003D5FE6">
      <w:pPr>
        <w:pStyle w:val="aa"/>
        <w:jc w:val="both"/>
        <w:rPr>
          <w:b w:val="0"/>
          <w:i w:val="0"/>
          <w:sz w:val="24"/>
          <w:szCs w:val="24"/>
          <w:lang w:val="ru-RU"/>
        </w:rPr>
      </w:pPr>
    </w:p>
    <w:p w:rsidR="00294FA0" w:rsidRPr="00F839CF" w:rsidRDefault="00962E04" w:rsidP="003D5FE6">
      <w:pPr>
        <w:pStyle w:val="aa"/>
        <w:rPr>
          <w:b w:val="0"/>
          <w:i w:val="0"/>
          <w:sz w:val="24"/>
          <w:szCs w:val="24"/>
          <w:lang w:val="ru-RU"/>
        </w:rPr>
      </w:pPr>
      <w:r w:rsidRPr="00F839CF">
        <w:rPr>
          <w:i w:val="0"/>
          <w:sz w:val="24"/>
          <w:szCs w:val="24"/>
          <w:lang w:val="ru-RU"/>
        </w:rPr>
        <w:t xml:space="preserve">РАСПРЕДЕЛЕНИЕ ПРИЗОВЫХ МЕСТ </w:t>
      </w:r>
      <w:r w:rsidR="00787E78" w:rsidRPr="00F839CF">
        <w:rPr>
          <w:i w:val="0"/>
          <w:sz w:val="24"/>
          <w:szCs w:val="24"/>
          <w:lang w:val="ru-RU"/>
        </w:rPr>
        <w:t>МУНИЦИПАЛЬНОГО ТУРА ПРЕДМЕТНЫХ ОЛИМПИАД</w:t>
      </w:r>
      <w:r w:rsidRPr="00F839CF">
        <w:rPr>
          <w:i w:val="0"/>
          <w:sz w:val="24"/>
          <w:szCs w:val="24"/>
          <w:lang w:val="ru-RU"/>
        </w:rPr>
        <w:t xml:space="preserve"> П</w:t>
      </w:r>
      <w:r w:rsidR="009E4B51" w:rsidRPr="00F839CF">
        <w:rPr>
          <w:i w:val="0"/>
          <w:sz w:val="24"/>
          <w:szCs w:val="24"/>
          <w:lang w:val="ru-RU"/>
        </w:rPr>
        <w:t>О ИТОГАМ 2</w:t>
      </w:r>
      <w:r w:rsidR="00127DF7" w:rsidRPr="00F839CF">
        <w:rPr>
          <w:i w:val="0"/>
          <w:sz w:val="24"/>
          <w:szCs w:val="24"/>
          <w:lang w:val="ru-RU"/>
        </w:rPr>
        <w:t>0</w:t>
      </w:r>
      <w:r w:rsidR="001730A3">
        <w:rPr>
          <w:i w:val="0"/>
          <w:sz w:val="24"/>
          <w:szCs w:val="24"/>
          <w:lang w:val="ru-RU"/>
        </w:rPr>
        <w:t>2</w:t>
      </w:r>
      <w:r w:rsidR="00A35B6B">
        <w:rPr>
          <w:i w:val="0"/>
          <w:sz w:val="24"/>
          <w:szCs w:val="24"/>
          <w:lang w:val="ru-RU"/>
        </w:rPr>
        <w:t>3</w:t>
      </w:r>
      <w:r w:rsidR="00127DF7" w:rsidRPr="00F839CF">
        <w:rPr>
          <w:i w:val="0"/>
          <w:sz w:val="24"/>
          <w:szCs w:val="24"/>
          <w:lang w:val="ru-RU"/>
        </w:rPr>
        <w:t>-20</w:t>
      </w:r>
      <w:r w:rsidR="006658DC">
        <w:rPr>
          <w:i w:val="0"/>
          <w:sz w:val="24"/>
          <w:szCs w:val="24"/>
          <w:lang w:val="ru-RU"/>
        </w:rPr>
        <w:t>2</w:t>
      </w:r>
      <w:r w:rsidR="00A35B6B">
        <w:rPr>
          <w:i w:val="0"/>
          <w:sz w:val="24"/>
          <w:szCs w:val="24"/>
          <w:lang w:val="ru-RU"/>
        </w:rPr>
        <w:t>4</w:t>
      </w:r>
      <w:r w:rsidR="006658DC">
        <w:rPr>
          <w:i w:val="0"/>
          <w:sz w:val="24"/>
          <w:szCs w:val="24"/>
          <w:lang w:val="ru-RU"/>
        </w:rPr>
        <w:t xml:space="preserve"> </w:t>
      </w:r>
      <w:r w:rsidRPr="00F839CF">
        <w:rPr>
          <w:i w:val="0"/>
          <w:sz w:val="24"/>
          <w:szCs w:val="24"/>
          <w:lang w:val="ru-RU"/>
        </w:rPr>
        <w:t>УЧЕБНОГО ГОДА</w:t>
      </w:r>
    </w:p>
    <w:p w:rsidR="000E65FC" w:rsidRPr="00F839CF" w:rsidRDefault="000E65FC" w:rsidP="003D5FE6">
      <w:pPr>
        <w:pStyle w:val="aa"/>
        <w:jc w:val="right"/>
        <w:rPr>
          <w:b w:val="0"/>
          <w:sz w:val="24"/>
          <w:szCs w:val="24"/>
          <w:lang w:val="ru-RU"/>
        </w:rPr>
      </w:pPr>
    </w:p>
    <w:tbl>
      <w:tblPr>
        <w:tblW w:w="10064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850"/>
        <w:gridCol w:w="1985"/>
        <w:gridCol w:w="1417"/>
        <w:gridCol w:w="2268"/>
      </w:tblGrid>
      <w:tr w:rsidR="00294FA0" w:rsidRPr="00F839CF" w:rsidTr="004D0BBC">
        <w:trPr>
          <w:trHeight w:val="32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294FA0" w:rsidRPr="00F839CF" w:rsidRDefault="00294FA0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4FA0" w:rsidRPr="00F839CF" w:rsidRDefault="00294FA0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94FA0" w:rsidRPr="00F839CF" w:rsidRDefault="00294FA0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94FA0" w:rsidRPr="00F839CF" w:rsidRDefault="00294FA0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4FA0" w:rsidRPr="00F839CF" w:rsidRDefault="00294FA0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4FA0" w:rsidRPr="00F839CF" w:rsidRDefault="00D15137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Ф</w:t>
            </w:r>
            <w:r w:rsidRPr="00F839CF">
              <w:rPr>
                <w:b/>
                <w:sz w:val="24"/>
                <w:szCs w:val="24"/>
                <w:lang w:val="ru-RU"/>
              </w:rPr>
              <w:t>амилия</w:t>
            </w:r>
            <w:r w:rsidR="00294FA0" w:rsidRPr="00F839CF">
              <w:rPr>
                <w:b/>
                <w:sz w:val="24"/>
                <w:szCs w:val="24"/>
              </w:rPr>
              <w:t xml:space="preserve"> учителя</w:t>
            </w:r>
          </w:p>
        </w:tc>
      </w:tr>
      <w:tr w:rsidR="00D15137" w:rsidRPr="00F839CF" w:rsidTr="004D0BBC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15137" w:rsidRPr="00F839CF" w:rsidRDefault="00D15137" w:rsidP="003D5FE6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15137" w:rsidRPr="00320A5A" w:rsidRDefault="00935702" w:rsidP="00320A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Камиля Инсафовна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5137" w:rsidRPr="00320A5A" w:rsidRDefault="00A35B6B" w:rsidP="003D5F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5137" w:rsidRPr="00320A5A" w:rsidRDefault="00935702" w:rsidP="003D5F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</w:t>
            </w:r>
            <w:r w:rsidR="0076301B">
              <w:rPr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5137" w:rsidRPr="0076301B" w:rsidRDefault="00935702" w:rsidP="00935702">
            <w:pPr>
              <w:jc w:val="center"/>
              <w:rPr>
                <w:sz w:val="24"/>
                <w:szCs w:val="24"/>
                <w:lang w:val="ru-RU"/>
              </w:rPr>
            </w:pPr>
            <w:r w:rsidRPr="009C4B6A">
              <w:rPr>
                <w:sz w:val="24"/>
                <w:szCs w:val="24"/>
              </w:rPr>
              <w:t>призер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5137" w:rsidRPr="00320A5A" w:rsidRDefault="00935702" w:rsidP="003D5F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Халиуллина Г.Г.</w:t>
            </w:r>
          </w:p>
        </w:tc>
      </w:tr>
      <w:tr w:rsidR="00935702" w:rsidRPr="00F839CF" w:rsidTr="004D0BBC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35702" w:rsidRPr="00F839CF" w:rsidRDefault="00935702" w:rsidP="00904C45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5702" w:rsidRDefault="00935702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Агелтдинов Риназ Линурович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702" w:rsidRDefault="00935702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35702" w:rsidRPr="00320A5A" w:rsidRDefault="00935702" w:rsidP="003F15F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5702" w:rsidRDefault="00935702" w:rsidP="00904C45">
            <w:pPr>
              <w:jc w:val="center"/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5702" w:rsidRDefault="00935702" w:rsidP="00904C4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З.А.</w:t>
            </w:r>
          </w:p>
        </w:tc>
      </w:tr>
      <w:tr w:rsidR="00935702" w:rsidRPr="00F839CF" w:rsidTr="004D0BBC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35702" w:rsidRPr="00F839CF" w:rsidRDefault="00935702" w:rsidP="00904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5702" w:rsidRDefault="00935702" w:rsidP="00320A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Абдуллаева Диана Вардановна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702" w:rsidRDefault="00935702" w:rsidP="003D5F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35702" w:rsidRPr="00320A5A" w:rsidRDefault="00935702" w:rsidP="003D5F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5702" w:rsidRDefault="00935702" w:rsidP="003F15F9">
            <w:pPr>
              <w:jc w:val="center"/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5702" w:rsidRPr="00320A5A" w:rsidRDefault="00935702" w:rsidP="003D5F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Бадертдинова Р.И.</w:t>
            </w:r>
          </w:p>
        </w:tc>
      </w:tr>
    </w:tbl>
    <w:p w:rsidR="00856987" w:rsidRPr="00033CB3" w:rsidRDefault="00596221" w:rsidP="0052773F">
      <w:pPr>
        <w:pStyle w:val="5"/>
        <w:rPr>
          <w:sz w:val="24"/>
          <w:u w:val="single"/>
          <w:lang w:val="ru-RU"/>
        </w:rPr>
      </w:pPr>
      <w:bookmarkStart w:id="1" w:name="_GoBack"/>
      <w:bookmarkEnd w:id="1"/>
      <w:r>
        <w:rPr>
          <w:b/>
          <w:i/>
          <w:szCs w:val="32"/>
          <w:u w:val="single"/>
        </w:rPr>
        <w:br w:type="page"/>
      </w:r>
      <w:r w:rsidR="00856987" w:rsidRPr="00033CB3">
        <w:rPr>
          <w:b/>
          <w:i/>
          <w:szCs w:val="32"/>
          <w:u w:val="single"/>
        </w:rPr>
        <w:lastRenderedPageBreak/>
        <w:t>РАЗДЕЛ 2</w:t>
      </w:r>
    </w:p>
    <w:p w:rsidR="00856987" w:rsidRPr="00033CB3" w:rsidRDefault="00856987" w:rsidP="00033CB3">
      <w:pPr>
        <w:pStyle w:val="aa"/>
        <w:rPr>
          <w:sz w:val="28"/>
          <w:lang w:val="ru-RU"/>
        </w:rPr>
      </w:pPr>
      <w:r w:rsidRPr="00033CB3">
        <w:rPr>
          <w:sz w:val="28"/>
          <w:lang w:val="ru-RU"/>
        </w:rPr>
        <w:t>О</w:t>
      </w:r>
      <w:r w:rsidRPr="00033CB3">
        <w:rPr>
          <w:sz w:val="28"/>
        </w:rPr>
        <w:t>рганизация деятельности общеобразовательного учреждения, направленной на получение</w:t>
      </w:r>
      <w:r w:rsidR="008B1A8D" w:rsidRPr="00033CB3">
        <w:rPr>
          <w:sz w:val="28"/>
          <w:lang w:val="ru-RU"/>
        </w:rPr>
        <w:t xml:space="preserve"> </w:t>
      </w:r>
      <w:r w:rsidRPr="00033CB3">
        <w:rPr>
          <w:sz w:val="28"/>
        </w:rPr>
        <w:t>бесплатного общего образования</w:t>
      </w:r>
    </w:p>
    <w:p w:rsidR="00856987" w:rsidRPr="00033CB3" w:rsidRDefault="00856987" w:rsidP="003D5FE6">
      <w:pPr>
        <w:jc w:val="center"/>
        <w:rPr>
          <w:b/>
          <w:i/>
          <w:sz w:val="28"/>
          <w:szCs w:val="32"/>
          <w:lang w:val="ru-RU"/>
        </w:rPr>
      </w:pPr>
      <w:r w:rsidRPr="00033CB3">
        <w:rPr>
          <w:b/>
          <w:i/>
          <w:sz w:val="28"/>
          <w:szCs w:val="32"/>
        </w:rPr>
        <w:t>( реализация прав детей и подростков на образование)</w:t>
      </w:r>
    </w:p>
    <w:p w:rsidR="00856987" w:rsidRPr="00F839CF" w:rsidRDefault="00856987" w:rsidP="003D5FE6">
      <w:pPr>
        <w:pStyle w:val="5"/>
        <w:rPr>
          <w:b/>
          <w:bCs/>
          <w:i/>
          <w:iCs/>
          <w:lang w:val="ru-RU"/>
        </w:rPr>
      </w:pPr>
    </w:p>
    <w:p w:rsidR="00962E04" w:rsidRPr="00F839CF" w:rsidRDefault="00962E04" w:rsidP="00FF4FE4">
      <w:pPr>
        <w:pStyle w:val="5"/>
        <w:rPr>
          <w:lang w:val="ru-RU"/>
        </w:rPr>
      </w:pPr>
      <w:r w:rsidRPr="00F839CF">
        <w:rPr>
          <w:b/>
          <w:bCs/>
          <w:i/>
          <w:iCs/>
        </w:rPr>
        <w:t>2.1. Сроки проведения предметных недель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3110"/>
        <w:gridCol w:w="1556"/>
        <w:gridCol w:w="4657"/>
      </w:tblGrid>
      <w:tr w:rsidR="00962E04" w:rsidRPr="00F839CF" w:rsidTr="00B07687">
        <w:trPr>
          <w:trHeight w:val="47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962E04" w:rsidP="00B07687">
            <w:pPr>
              <w:pStyle w:val="ac"/>
              <w:jc w:val="center"/>
              <w:rPr>
                <w:b/>
              </w:rPr>
            </w:pPr>
            <w:r w:rsidRPr="00F839CF">
              <w:rPr>
                <w:b/>
              </w:rPr>
              <w:t>№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B07687" w:rsidP="00B07687">
            <w:pPr>
              <w:pStyle w:val="ac"/>
              <w:jc w:val="center"/>
              <w:rPr>
                <w:b/>
              </w:rPr>
            </w:pPr>
            <w:r>
              <w:rPr>
                <w:b/>
                <w:lang w:val="ru-RU"/>
              </w:rPr>
              <w:t>П</w:t>
            </w:r>
            <w:r w:rsidR="00962E04" w:rsidRPr="00F839CF">
              <w:rPr>
                <w:b/>
              </w:rPr>
              <w:t>редмет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B07687" w:rsidP="00B07687">
            <w:pPr>
              <w:pStyle w:val="ac"/>
              <w:jc w:val="center"/>
              <w:rPr>
                <w:b/>
              </w:rPr>
            </w:pPr>
            <w:r>
              <w:rPr>
                <w:b/>
                <w:lang w:val="ru-RU"/>
              </w:rPr>
              <w:t>Д</w:t>
            </w:r>
            <w:r w:rsidR="00962E04" w:rsidRPr="00F839CF">
              <w:rPr>
                <w:b/>
              </w:rPr>
              <w:t>ата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B07687" w:rsidP="00B07687">
            <w:pPr>
              <w:pStyle w:val="ac"/>
              <w:jc w:val="center"/>
              <w:rPr>
                <w:b/>
              </w:rPr>
            </w:pPr>
            <w:r>
              <w:rPr>
                <w:b/>
                <w:lang w:val="ru-RU"/>
              </w:rPr>
              <w:t>О</w:t>
            </w:r>
            <w:r w:rsidR="00962E04" w:rsidRPr="00F839CF">
              <w:rPr>
                <w:b/>
              </w:rPr>
              <w:t>тветственные</w:t>
            </w:r>
          </w:p>
        </w:tc>
      </w:tr>
      <w:tr w:rsidR="00962E04" w:rsidRPr="00F839CF" w:rsidTr="00B07687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962E04" w:rsidP="00B07687">
            <w:pPr>
              <w:pStyle w:val="ac"/>
              <w:jc w:val="center"/>
            </w:pPr>
            <w:r w:rsidRPr="00F839CF"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1730A3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962E04" w:rsidRPr="00F839CF">
              <w:t xml:space="preserve">еделя </w:t>
            </w:r>
            <w:r w:rsidR="004D5972" w:rsidRPr="00F839CF">
              <w:rPr>
                <w:lang w:val="ru-RU"/>
              </w:rPr>
              <w:t>математики</w:t>
            </w:r>
            <w:r w:rsidR="00935702">
              <w:rPr>
                <w:lang w:val="ru-RU"/>
              </w:rPr>
              <w:t xml:space="preserve"> и информатики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263C19" w:rsidP="007658C7">
            <w:pPr>
              <w:pStyle w:val="ac"/>
              <w:jc w:val="center"/>
            </w:pPr>
            <w:r w:rsidRPr="00F839CF">
              <w:rPr>
                <w:lang w:val="ru-RU"/>
              </w:rPr>
              <w:t>0</w:t>
            </w:r>
            <w:r w:rsidR="007658C7">
              <w:rPr>
                <w:lang w:val="ru-RU"/>
              </w:rPr>
              <w:t>9</w:t>
            </w:r>
            <w:r w:rsidRPr="00F839CF">
              <w:rPr>
                <w:lang w:val="ru-RU"/>
              </w:rPr>
              <w:t>.1</w:t>
            </w:r>
            <w:r w:rsidR="008C457F">
              <w:rPr>
                <w:lang w:val="ru-RU"/>
              </w:rPr>
              <w:t>2</w:t>
            </w:r>
            <w:r w:rsidRPr="00F839CF">
              <w:rPr>
                <w:lang w:val="ru-RU"/>
              </w:rPr>
              <w:t>-</w:t>
            </w:r>
            <w:r w:rsidR="007658C7">
              <w:rPr>
                <w:lang w:val="ru-RU"/>
              </w:rPr>
              <w:t>14</w:t>
            </w:r>
            <w:r w:rsidR="00643926" w:rsidRPr="00F839CF">
              <w:rPr>
                <w:lang w:val="ru-RU"/>
              </w:rPr>
              <w:t>.1</w:t>
            </w:r>
            <w:r w:rsidR="008C457F">
              <w:rPr>
                <w:lang w:val="ru-RU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Default="00935702" w:rsidP="00596221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Мухаметдинова Р.Г.</w:t>
            </w:r>
          </w:p>
          <w:p w:rsidR="00935702" w:rsidRPr="00F839CF" w:rsidRDefault="00935702" w:rsidP="00596221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:rsidR="00962E04" w:rsidRPr="00F839CF" w:rsidTr="00B07687">
        <w:trPr>
          <w:trHeight w:val="46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31002F" w:rsidRDefault="0031002F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4D5972" w:rsidP="00B07687">
            <w:pPr>
              <w:pStyle w:val="ac"/>
              <w:jc w:val="center"/>
            </w:pPr>
            <w:r w:rsidRPr="00F839CF">
              <w:t>неделя начальных классов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B07687" w:rsidRDefault="007658C7" w:rsidP="007658C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16.</w:t>
            </w:r>
            <w:r w:rsidR="00B07687">
              <w:t>1</w:t>
            </w:r>
            <w:r w:rsidR="00B07687">
              <w:rPr>
                <w:lang w:val="ru-RU"/>
              </w:rPr>
              <w:t>2</w:t>
            </w:r>
            <w:r w:rsidR="00B07687">
              <w:t>-</w:t>
            </w:r>
            <w:r w:rsidR="00596221">
              <w:rPr>
                <w:lang w:val="ru-RU"/>
              </w:rPr>
              <w:t>2</w:t>
            </w:r>
            <w:r>
              <w:rPr>
                <w:lang w:val="ru-RU"/>
              </w:rPr>
              <w:t>1</w:t>
            </w:r>
            <w:r w:rsidR="00B07687">
              <w:t>.1</w:t>
            </w:r>
            <w:r w:rsidR="00B07687">
              <w:rPr>
                <w:lang w:val="ru-RU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Default="0031002F" w:rsidP="001730A3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Агелтдинова Н.В</w:t>
            </w:r>
          </w:p>
          <w:p w:rsidR="0031002F" w:rsidRPr="008C457F" w:rsidRDefault="0031002F" w:rsidP="001730A3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Губайдуллина М.Р.</w:t>
            </w:r>
          </w:p>
        </w:tc>
      </w:tr>
      <w:tr w:rsidR="00962E04" w:rsidRPr="008C457F" w:rsidTr="00B076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B07687" w:rsidRDefault="0031002F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263C19" w:rsidP="00B07687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военно-спортивные мероприятия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Pr="00F839CF" w:rsidRDefault="00962E04" w:rsidP="00B07687">
            <w:pPr>
              <w:pStyle w:val="ac"/>
              <w:jc w:val="center"/>
            </w:pPr>
            <w:r w:rsidRPr="00F839CF">
              <w:t>февраль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04" w:rsidRDefault="00935702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  <w:p w:rsidR="00935702" w:rsidRPr="00935702" w:rsidRDefault="00935702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Шакиров А.М.</w:t>
            </w:r>
          </w:p>
        </w:tc>
      </w:tr>
      <w:tr w:rsidR="008C457F" w:rsidRPr="008C457F" w:rsidTr="00B076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57F" w:rsidRPr="00B07687" w:rsidRDefault="0031002F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57F" w:rsidRPr="00F839CF" w:rsidRDefault="008C457F" w:rsidP="00B07687">
            <w:pPr>
              <w:pStyle w:val="ac"/>
              <w:jc w:val="center"/>
            </w:pPr>
            <w:r w:rsidRPr="00F839CF">
              <w:t xml:space="preserve">неделя </w:t>
            </w:r>
            <w:r w:rsidRPr="00F839CF">
              <w:rPr>
                <w:lang w:val="ru-RU"/>
              </w:rPr>
              <w:t>родного</w:t>
            </w:r>
            <w:r w:rsidRPr="00F839CF">
              <w:t xml:space="preserve"> языка и </w:t>
            </w:r>
            <w:r w:rsidRPr="00F839CF">
              <w:rPr>
                <w:lang w:val="ru-RU"/>
              </w:rPr>
              <w:t xml:space="preserve">родной </w:t>
            </w:r>
            <w:r w:rsidRPr="00F839CF">
              <w:t>литературы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57F" w:rsidRPr="00F839CF" w:rsidRDefault="007658C7" w:rsidP="007658C7">
            <w:pPr>
              <w:pStyle w:val="ac"/>
              <w:jc w:val="center"/>
            </w:pPr>
            <w:r>
              <w:rPr>
                <w:lang w:val="ru-RU"/>
              </w:rPr>
              <w:t>21</w:t>
            </w:r>
            <w:r w:rsidR="008C457F" w:rsidRPr="00F839CF">
              <w:rPr>
                <w:lang w:val="ru-RU"/>
              </w:rPr>
              <w:t>.</w:t>
            </w:r>
            <w:r w:rsidR="008C457F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="008C457F" w:rsidRPr="00F839CF">
              <w:rPr>
                <w:lang w:val="ru-RU"/>
              </w:rPr>
              <w:t>-</w:t>
            </w:r>
            <w:r w:rsidR="004C37F0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="008C457F" w:rsidRPr="00F839CF">
              <w:rPr>
                <w:lang w:val="ru-RU"/>
              </w:rPr>
              <w:t>.</w:t>
            </w:r>
            <w:r w:rsidR="004C37F0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Default="0031002F" w:rsidP="0031002F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  <w:p w:rsidR="008C457F" w:rsidRPr="008C457F" w:rsidRDefault="0031002F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Халиуллина Г.Г.</w:t>
            </w:r>
          </w:p>
        </w:tc>
      </w:tr>
      <w:tr w:rsidR="00B07687" w:rsidRPr="00F839CF" w:rsidTr="00B076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31002F" w:rsidRDefault="0031002F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F839CF" w:rsidRDefault="00B07687" w:rsidP="00B07687">
            <w:pPr>
              <w:pStyle w:val="ac"/>
              <w:jc w:val="center"/>
              <w:rPr>
                <w:lang w:val="ru-RU"/>
              </w:rPr>
            </w:pPr>
            <w:r w:rsidRPr="00F839CF">
              <w:t xml:space="preserve">неделя </w:t>
            </w:r>
            <w:r>
              <w:rPr>
                <w:lang w:val="ru-RU"/>
              </w:rPr>
              <w:t>экологии</w:t>
            </w:r>
            <w:r w:rsidRPr="00F839CF">
              <w:t xml:space="preserve"> </w:t>
            </w:r>
            <w:r w:rsidRPr="00F839CF">
              <w:rPr>
                <w:lang w:val="ru-RU"/>
              </w:rPr>
              <w:t xml:space="preserve">и </w:t>
            </w:r>
            <w:r w:rsidRPr="00F839CF">
              <w:t>биологии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F839CF" w:rsidRDefault="00B07687" w:rsidP="001730A3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F839CF" w:rsidRDefault="00935702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:rsidR="00B07687" w:rsidRPr="00F839CF" w:rsidTr="00B076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B07687" w:rsidRDefault="0031002F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F839CF" w:rsidRDefault="00B07687" w:rsidP="00B07687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неделя русского языка и литературы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F839CF" w:rsidRDefault="007658C7" w:rsidP="007658C7">
            <w:pPr>
              <w:pStyle w:val="ac"/>
              <w:jc w:val="center"/>
            </w:pPr>
            <w:r>
              <w:rPr>
                <w:lang w:val="ru-RU"/>
              </w:rPr>
              <w:t>09</w:t>
            </w:r>
            <w:r w:rsidR="00B07687" w:rsidRPr="00F839CF">
              <w:t>.04-</w:t>
            </w:r>
            <w:r>
              <w:rPr>
                <w:lang w:val="ru-RU"/>
              </w:rPr>
              <w:t>14</w:t>
            </w:r>
            <w:r w:rsidR="00B07687" w:rsidRPr="00F839CF">
              <w:t>.04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687" w:rsidRPr="00F839CF" w:rsidRDefault="00935702" w:rsidP="00B07687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Бадертдинова Р.И.</w:t>
            </w:r>
          </w:p>
        </w:tc>
      </w:tr>
    </w:tbl>
    <w:p w:rsidR="00141B6F" w:rsidRPr="00F839CF" w:rsidRDefault="00141B6F" w:rsidP="00FF4FE4">
      <w:pPr>
        <w:jc w:val="center"/>
        <w:rPr>
          <w:sz w:val="28"/>
          <w:szCs w:val="28"/>
          <w:lang w:val="ru-RU"/>
        </w:rPr>
      </w:pPr>
    </w:p>
    <w:p w:rsidR="00962E04" w:rsidRPr="00F839CF" w:rsidRDefault="00962E04" w:rsidP="00FF4FE4">
      <w:pPr>
        <w:pStyle w:val="4"/>
        <w:rPr>
          <w:sz w:val="24"/>
          <w:szCs w:val="24"/>
          <w:lang w:val="ru-RU"/>
        </w:rPr>
      </w:pPr>
      <w:r w:rsidRPr="00F839CF">
        <w:t xml:space="preserve">2.2. Сроки проведения </w:t>
      </w:r>
      <w:r w:rsidR="0007134F" w:rsidRPr="00F839CF">
        <w:rPr>
          <w:lang w:val="ru-RU"/>
        </w:rPr>
        <w:t>школьного этапа</w:t>
      </w:r>
      <w:r w:rsidRPr="00F839CF">
        <w:rPr>
          <w:lang w:val="ru-RU"/>
        </w:rPr>
        <w:t xml:space="preserve"> </w:t>
      </w:r>
      <w:r w:rsidR="0007134F" w:rsidRPr="00F839CF">
        <w:rPr>
          <w:lang w:val="ru-RU"/>
        </w:rPr>
        <w:t xml:space="preserve">всероссийских и республиканских </w:t>
      </w:r>
      <w:r w:rsidR="0007134F" w:rsidRPr="00F839CF">
        <w:t xml:space="preserve"> предметных олимпиад</w:t>
      </w:r>
    </w:p>
    <w:tbl>
      <w:tblPr>
        <w:tblW w:w="9876" w:type="dxa"/>
        <w:jc w:val="center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7"/>
        <w:gridCol w:w="2611"/>
        <w:gridCol w:w="1281"/>
        <w:gridCol w:w="855"/>
        <w:gridCol w:w="4652"/>
      </w:tblGrid>
      <w:tr w:rsidR="009D7C8A" w:rsidRPr="00F839CF" w:rsidTr="008C457F">
        <w:trPr>
          <w:trHeight w:val="398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C8A" w:rsidRPr="00F839CF" w:rsidRDefault="009D7C8A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C8A" w:rsidRPr="00F839CF" w:rsidRDefault="00FA4AC6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П</w:t>
            </w:r>
            <w:r w:rsidR="009D7C8A" w:rsidRPr="00F839CF">
              <w:rPr>
                <w:b/>
                <w:sz w:val="24"/>
                <w:szCs w:val="24"/>
              </w:rPr>
              <w:t>редмет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C8A" w:rsidRPr="00F839CF" w:rsidRDefault="009D7C8A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C8A" w:rsidRPr="00F839CF" w:rsidRDefault="009D7C8A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C8A" w:rsidRPr="00F839CF" w:rsidRDefault="009D7C8A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F15F9" w:rsidRPr="00F839CF" w:rsidTr="00367D16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5F9" w:rsidRPr="00F839CF" w:rsidRDefault="003F15F9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F9" w:rsidRPr="00F839CF" w:rsidRDefault="003F15F9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История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F9" w:rsidRPr="00F839CF" w:rsidRDefault="003F15F9" w:rsidP="00FC5C0C">
            <w:pPr>
              <w:jc w:val="center"/>
            </w:pPr>
            <w:r w:rsidRPr="00F839CF">
              <w:rPr>
                <w:sz w:val="24"/>
                <w:szCs w:val="24"/>
                <w:lang w:val="ru-RU"/>
              </w:rPr>
              <w:t>7-11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F15F9" w:rsidRPr="00F839CF" w:rsidRDefault="003F15F9" w:rsidP="003D5FE6">
            <w:pPr>
              <w:spacing w:line="256" w:lineRule="exact"/>
              <w:jc w:val="center"/>
              <w:rPr>
                <w:sz w:val="24"/>
              </w:rPr>
            </w:pPr>
            <w:r w:rsidRPr="00F839CF">
              <w:rPr>
                <w:sz w:val="24"/>
              </w:rPr>
              <w:t>По графику</w:t>
            </w:r>
          </w:p>
          <w:p w:rsidR="003F15F9" w:rsidRPr="00F839CF" w:rsidRDefault="003F15F9" w:rsidP="003D5FE6">
            <w:pPr>
              <w:spacing w:line="256" w:lineRule="exact"/>
              <w:jc w:val="center"/>
              <w:rPr>
                <w:sz w:val="24"/>
                <w:lang w:val="ru-RU"/>
              </w:rPr>
            </w:pPr>
            <w:r w:rsidRPr="00F839CF">
              <w:rPr>
                <w:sz w:val="24"/>
                <w:lang w:val="ru-RU"/>
              </w:rPr>
              <w:t xml:space="preserve">МП РФ и </w:t>
            </w:r>
            <w:r w:rsidRPr="00F839CF">
              <w:rPr>
                <w:sz w:val="24"/>
              </w:rPr>
              <w:t>МОиН РТ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5F9" w:rsidRDefault="003F15F9" w:rsidP="00367D16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  <w:tr w:rsidR="003F15F9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F9" w:rsidRPr="00F839CF" w:rsidRDefault="003F15F9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F9" w:rsidRPr="00F839CF" w:rsidRDefault="003F15F9" w:rsidP="003D5FE6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F9" w:rsidRPr="00F839CF" w:rsidRDefault="003F15F9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F15F9" w:rsidRPr="00F839CF" w:rsidRDefault="003F15F9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5F9" w:rsidRPr="00F839CF" w:rsidRDefault="003F15F9" w:rsidP="003D5FE6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Шакиров А.М.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Обществознание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</w:pPr>
            <w:r w:rsidRPr="00F839CF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Default="00C17457" w:rsidP="003D5FE6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57" w:rsidRPr="00F839CF" w:rsidRDefault="00C17457" w:rsidP="00FC5C0C">
            <w:pPr>
              <w:jc w:val="center"/>
            </w:pPr>
            <w:r w:rsidRPr="00F839CF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57" w:rsidRDefault="00C17457" w:rsidP="003D5FE6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родной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</w:pPr>
            <w:r w:rsidRPr="00F839CF"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Default="00C17457" w:rsidP="003D5FE6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  <w:p w:rsidR="00C17457" w:rsidRDefault="00C17457" w:rsidP="003F15F9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Халиуллина Г.Г.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Default="00C17457" w:rsidP="006658DC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Бадертдинова Р.И.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География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</w:pPr>
            <w:r w:rsidRPr="00F839CF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Default="00C17457" w:rsidP="00904C45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Default="00C17457" w:rsidP="003D5FE6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Математика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Default="00C17457" w:rsidP="006658DC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Мухаметдинова Р.Г.</w:t>
            </w:r>
          </w:p>
        </w:tc>
      </w:tr>
      <w:tr w:rsidR="00C17457" w:rsidRPr="00F839CF" w:rsidTr="008C457F">
        <w:trPr>
          <w:trHeight w:val="35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pStyle w:val="ac"/>
              <w:jc w:val="center"/>
              <w:rPr>
                <w:lang w:val="ru-RU"/>
              </w:rPr>
            </w:pPr>
            <w:r w:rsidRPr="00F839CF">
              <w:rPr>
                <w:lang w:val="ru-RU"/>
              </w:rPr>
              <w:t>Экология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FC5C0C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3D5F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57" w:rsidRPr="00F839CF" w:rsidRDefault="00C17457" w:rsidP="00904C45">
            <w:pPr>
              <w:pStyle w:val="ac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</w:tbl>
    <w:p w:rsidR="00C17457" w:rsidRDefault="00C17457" w:rsidP="00FF4FE4">
      <w:pPr>
        <w:pStyle w:val="4"/>
        <w:rPr>
          <w:lang w:val="ru-RU"/>
        </w:rPr>
      </w:pPr>
    </w:p>
    <w:p w:rsidR="00962E04" w:rsidRPr="00F839CF" w:rsidRDefault="00962E04" w:rsidP="00FF4FE4">
      <w:pPr>
        <w:pStyle w:val="4"/>
        <w:rPr>
          <w:sz w:val="24"/>
          <w:szCs w:val="24"/>
          <w:lang w:val="ru-RU"/>
        </w:rPr>
      </w:pPr>
      <w:r w:rsidRPr="00F839CF">
        <w:t>2.</w:t>
      </w:r>
      <w:r w:rsidR="004E0D2F" w:rsidRPr="00F839CF">
        <w:rPr>
          <w:lang w:val="ru-RU"/>
        </w:rPr>
        <w:t>3</w:t>
      </w:r>
      <w:r w:rsidRPr="00F839CF">
        <w:t>. Работа с одаренными детьми</w:t>
      </w:r>
    </w:p>
    <w:tbl>
      <w:tblPr>
        <w:tblW w:w="4707" w:type="pct"/>
        <w:jc w:val="center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"/>
        <w:gridCol w:w="4205"/>
        <w:gridCol w:w="2269"/>
        <w:gridCol w:w="2742"/>
      </w:tblGrid>
      <w:tr w:rsidR="003D5FE6" w:rsidRPr="00F839CF" w:rsidTr="00803369">
        <w:trPr>
          <w:trHeight w:val="124"/>
          <w:jc w:val="center"/>
        </w:trPr>
        <w:tc>
          <w:tcPr>
            <w:tcW w:w="463" w:type="dxa"/>
          </w:tcPr>
          <w:p w:rsidR="00E21ACB" w:rsidRPr="00F839CF" w:rsidRDefault="00A645ED" w:rsidP="003D5FE6">
            <w:pPr>
              <w:pStyle w:val="afc"/>
              <w:jc w:val="center"/>
              <w:rPr>
                <w:b/>
              </w:rPr>
            </w:pPr>
            <w:r w:rsidRPr="00F839CF">
              <w:rPr>
                <w:b/>
              </w:rPr>
              <w:t>№</w:t>
            </w:r>
          </w:p>
        </w:tc>
        <w:tc>
          <w:tcPr>
            <w:tcW w:w="4205" w:type="dxa"/>
          </w:tcPr>
          <w:p w:rsidR="00E21ACB" w:rsidRPr="00F839CF" w:rsidRDefault="00A645ED" w:rsidP="003D5FE6">
            <w:pPr>
              <w:pStyle w:val="afc"/>
              <w:jc w:val="center"/>
              <w:rPr>
                <w:b/>
              </w:rPr>
            </w:pPr>
            <w:r w:rsidRPr="00F839CF">
              <w:rPr>
                <w:b/>
              </w:rPr>
              <w:t>о</w:t>
            </w:r>
            <w:r w:rsidR="00E21ACB" w:rsidRPr="00F839CF">
              <w:rPr>
                <w:b/>
              </w:rPr>
              <w:t>сновные мероприятия</w:t>
            </w:r>
          </w:p>
        </w:tc>
        <w:tc>
          <w:tcPr>
            <w:tcW w:w="2269" w:type="dxa"/>
          </w:tcPr>
          <w:p w:rsidR="00E21ACB" w:rsidRPr="00F839CF" w:rsidRDefault="00A645ED" w:rsidP="003D5FE6">
            <w:pPr>
              <w:pStyle w:val="afc"/>
              <w:jc w:val="center"/>
              <w:rPr>
                <w:b/>
              </w:rPr>
            </w:pPr>
            <w:r w:rsidRPr="00F839CF">
              <w:rPr>
                <w:b/>
              </w:rPr>
              <w:t>с</w:t>
            </w:r>
            <w:r w:rsidR="0016787D" w:rsidRPr="00F839CF">
              <w:rPr>
                <w:b/>
              </w:rPr>
              <w:t>роки </w:t>
            </w:r>
            <w:r w:rsidR="00E21ACB" w:rsidRPr="00F839CF">
              <w:rPr>
                <w:b/>
              </w:rPr>
              <w:t>проведения</w:t>
            </w:r>
          </w:p>
        </w:tc>
        <w:tc>
          <w:tcPr>
            <w:tcW w:w="2742" w:type="dxa"/>
          </w:tcPr>
          <w:p w:rsidR="00E21ACB" w:rsidRPr="00F839CF" w:rsidRDefault="00A645ED" w:rsidP="00033CB3">
            <w:pPr>
              <w:pStyle w:val="afc"/>
              <w:jc w:val="center"/>
              <w:rPr>
                <w:b/>
              </w:rPr>
            </w:pPr>
            <w:r w:rsidRPr="00F839CF">
              <w:rPr>
                <w:b/>
              </w:rPr>
              <w:t>о</w:t>
            </w:r>
            <w:r w:rsidR="00E21ACB" w:rsidRPr="00F839CF">
              <w:rPr>
                <w:b/>
              </w:rPr>
              <w:t>тветственные</w:t>
            </w:r>
          </w:p>
        </w:tc>
      </w:tr>
      <w:tr w:rsidR="003D5FE6" w:rsidRPr="00F839CF" w:rsidTr="00803369">
        <w:trPr>
          <w:trHeight w:val="257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1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>Составление п</w:t>
            </w:r>
            <w:r w:rsidR="00F20808" w:rsidRPr="00F839CF">
              <w:t>лана работы с одаренными детьми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с</w:t>
            </w:r>
            <w:r w:rsidR="00E21ACB" w:rsidRPr="00F839CF">
              <w:t>ентябрь</w:t>
            </w:r>
          </w:p>
        </w:tc>
        <w:tc>
          <w:tcPr>
            <w:tcW w:w="2742" w:type="dxa"/>
          </w:tcPr>
          <w:p w:rsidR="00E21ACB" w:rsidRPr="00F839CF" w:rsidRDefault="00034560" w:rsidP="00033CB3">
            <w:pPr>
              <w:pStyle w:val="afc"/>
              <w:jc w:val="center"/>
            </w:pPr>
            <w:r w:rsidRPr="00F839CF">
              <w:t>зам. дир. по восп.</w:t>
            </w:r>
            <w:r>
              <w:t xml:space="preserve"> работе</w:t>
            </w:r>
          </w:p>
        </w:tc>
      </w:tr>
      <w:tr w:rsidR="003D5FE6" w:rsidRPr="00F839CF" w:rsidTr="00803369">
        <w:trPr>
          <w:trHeight w:val="1048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2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>Изучение интересов и склонностей обучающихся: уточнение кр</w:t>
            </w:r>
            <w:r w:rsidR="0016787D" w:rsidRPr="00F839CF">
              <w:t>итериев всех видов одаренности (</w:t>
            </w:r>
            <w:r w:rsidRPr="00F839CF">
              <w:t>интеллектуальной, творческой, художественной и т.д.</w:t>
            </w:r>
            <w:r w:rsidR="0016787D" w:rsidRPr="00F839CF">
              <w:t>).</w:t>
            </w:r>
            <w:r w:rsidRPr="00F839CF">
              <w:t xml:space="preserve"> </w:t>
            </w:r>
            <w:r w:rsidR="009140FC" w:rsidRPr="00F839CF">
              <w:t xml:space="preserve">Разработка индивидуальных программ развития одаренных учащихся. </w:t>
            </w:r>
            <w:r w:rsidRPr="00F839CF">
              <w:t>Форми</w:t>
            </w:r>
            <w:r w:rsidR="00F20808" w:rsidRPr="00F839CF">
              <w:t>рование списка одаренных детей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с</w:t>
            </w:r>
            <w:r w:rsidR="00E21ACB" w:rsidRPr="00F839CF">
              <w:t>ентябрь</w:t>
            </w:r>
          </w:p>
        </w:tc>
        <w:tc>
          <w:tcPr>
            <w:tcW w:w="2742" w:type="dxa"/>
          </w:tcPr>
          <w:p w:rsidR="00E21ACB" w:rsidRPr="00F839CF" w:rsidRDefault="006E0E6B" w:rsidP="00033CB3">
            <w:pPr>
              <w:pStyle w:val="afc"/>
              <w:jc w:val="center"/>
            </w:pPr>
            <w:r w:rsidRPr="00F839CF">
              <w:t>к</w:t>
            </w:r>
            <w:r w:rsidR="00E21ACB" w:rsidRPr="00F839CF">
              <w:t>л.</w:t>
            </w:r>
            <w:r w:rsidRPr="00F839CF">
              <w:t xml:space="preserve"> руководители, учителя</w:t>
            </w:r>
            <w:r w:rsidR="00E21ACB" w:rsidRPr="00F839CF">
              <w:t>–предметники,</w:t>
            </w:r>
            <w:r w:rsidR="0016787D" w:rsidRPr="00F839CF">
              <w:t xml:space="preserve"> </w:t>
            </w:r>
            <w:r w:rsidR="00E21ACB" w:rsidRPr="00F839CF">
              <w:t>руководи</w:t>
            </w:r>
            <w:r w:rsidRPr="00F839CF">
              <w:t>тели ШМО</w:t>
            </w:r>
          </w:p>
        </w:tc>
      </w:tr>
      <w:tr w:rsidR="003D5FE6" w:rsidRPr="00F839CF" w:rsidTr="00803369">
        <w:trPr>
          <w:trHeight w:val="524"/>
          <w:jc w:val="center"/>
        </w:trPr>
        <w:tc>
          <w:tcPr>
            <w:tcW w:w="463" w:type="dxa"/>
          </w:tcPr>
          <w:p w:rsidR="006E0E6B" w:rsidRPr="00F839CF" w:rsidRDefault="009140FC" w:rsidP="003D5FE6">
            <w:pPr>
              <w:pStyle w:val="afc"/>
              <w:jc w:val="center"/>
            </w:pPr>
            <w:r w:rsidRPr="00F839CF">
              <w:lastRenderedPageBreak/>
              <w:t>3</w:t>
            </w:r>
          </w:p>
        </w:tc>
        <w:tc>
          <w:tcPr>
            <w:tcW w:w="4205" w:type="dxa"/>
          </w:tcPr>
          <w:p w:rsidR="006E0E6B" w:rsidRPr="00F839CF" w:rsidRDefault="006E0E6B" w:rsidP="003D5FE6">
            <w:pPr>
              <w:pStyle w:val="afc"/>
            </w:pPr>
            <w:r w:rsidRPr="00F839CF">
              <w:t xml:space="preserve">Организация и проведение </w:t>
            </w:r>
            <w:r w:rsidR="0016787D" w:rsidRPr="00F839CF">
              <w:t xml:space="preserve">школьного этапа всероссийских и республиканских </w:t>
            </w:r>
            <w:r w:rsidR="0007134F" w:rsidRPr="00F839CF">
              <w:t xml:space="preserve">предметных </w:t>
            </w:r>
            <w:r w:rsidR="0016787D" w:rsidRPr="00F839CF">
              <w:t>олимпиад школьников</w:t>
            </w:r>
          </w:p>
        </w:tc>
        <w:tc>
          <w:tcPr>
            <w:tcW w:w="2269" w:type="dxa"/>
          </w:tcPr>
          <w:p w:rsidR="009140FC" w:rsidRPr="00F839CF" w:rsidRDefault="009140FC" w:rsidP="003D5FE6">
            <w:pPr>
              <w:spacing w:line="256" w:lineRule="exact"/>
              <w:jc w:val="center"/>
              <w:rPr>
                <w:sz w:val="24"/>
              </w:rPr>
            </w:pPr>
            <w:r w:rsidRPr="00F839CF">
              <w:rPr>
                <w:sz w:val="24"/>
                <w:lang w:val="ru-RU"/>
              </w:rPr>
              <w:t>п</w:t>
            </w:r>
            <w:r w:rsidRPr="00F839CF">
              <w:rPr>
                <w:sz w:val="24"/>
              </w:rPr>
              <w:t>о графику</w:t>
            </w:r>
          </w:p>
          <w:p w:rsidR="006E0E6B" w:rsidRPr="00F839CF" w:rsidRDefault="009140FC" w:rsidP="003D5FE6">
            <w:pPr>
              <w:pStyle w:val="afc"/>
              <w:spacing w:before="0" w:beforeAutospacing="0" w:after="0" w:afterAutospacing="0"/>
              <w:jc w:val="center"/>
            </w:pPr>
            <w:r w:rsidRPr="00F839CF">
              <w:t>МП РФ</w:t>
            </w:r>
          </w:p>
        </w:tc>
        <w:tc>
          <w:tcPr>
            <w:tcW w:w="2742" w:type="dxa"/>
          </w:tcPr>
          <w:p w:rsidR="006E0E6B" w:rsidRPr="00F839CF" w:rsidRDefault="006E0E6B" w:rsidP="00033CB3">
            <w:pPr>
              <w:pStyle w:val="afc"/>
              <w:jc w:val="center"/>
            </w:pPr>
            <w:r w:rsidRPr="00F839CF">
              <w:t>зам. дир. по уч. работе</w:t>
            </w:r>
            <w:r w:rsidR="0016787D" w:rsidRPr="00F839CF">
              <w:t>, учителя-предметники</w:t>
            </w:r>
          </w:p>
        </w:tc>
      </w:tr>
      <w:tr w:rsidR="003D5FE6" w:rsidRPr="00F839CF" w:rsidTr="00803369">
        <w:trPr>
          <w:trHeight w:val="391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4</w:t>
            </w:r>
          </w:p>
        </w:tc>
        <w:tc>
          <w:tcPr>
            <w:tcW w:w="4205" w:type="dxa"/>
          </w:tcPr>
          <w:p w:rsidR="00E21ACB" w:rsidRPr="00F839CF" w:rsidRDefault="0016787D" w:rsidP="003D5FE6">
            <w:pPr>
              <w:pStyle w:val="afc"/>
            </w:pPr>
            <w:r w:rsidRPr="00F839CF">
              <w:t xml:space="preserve">Участие в муниципальном этапе всероссийских и республиканских </w:t>
            </w:r>
            <w:r w:rsidR="0007134F" w:rsidRPr="00F839CF">
              <w:t xml:space="preserve">предметных </w:t>
            </w:r>
            <w:r w:rsidRPr="00F839CF">
              <w:t>олимпиад</w:t>
            </w:r>
            <w:r w:rsidR="00F20808" w:rsidRPr="00F839CF">
              <w:t xml:space="preserve"> школьников</w:t>
            </w:r>
          </w:p>
        </w:tc>
        <w:tc>
          <w:tcPr>
            <w:tcW w:w="2269" w:type="dxa"/>
          </w:tcPr>
          <w:p w:rsidR="009140FC" w:rsidRPr="00F839CF" w:rsidRDefault="009140FC" w:rsidP="003D5FE6">
            <w:pPr>
              <w:spacing w:line="256" w:lineRule="exact"/>
              <w:jc w:val="center"/>
              <w:rPr>
                <w:sz w:val="24"/>
              </w:rPr>
            </w:pPr>
            <w:r w:rsidRPr="00F839CF">
              <w:rPr>
                <w:sz w:val="24"/>
                <w:lang w:val="ru-RU"/>
              </w:rPr>
              <w:t>п</w:t>
            </w:r>
            <w:r w:rsidRPr="00F839CF">
              <w:rPr>
                <w:sz w:val="24"/>
              </w:rPr>
              <w:t>о графику</w:t>
            </w:r>
          </w:p>
          <w:p w:rsidR="00E21ACB" w:rsidRPr="00F839CF" w:rsidRDefault="009140FC" w:rsidP="003D5FE6">
            <w:pPr>
              <w:pStyle w:val="afc"/>
              <w:spacing w:before="0" w:beforeAutospacing="0" w:after="0" w:afterAutospacing="0"/>
              <w:jc w:val="center"/>
            </w:pPr>
            <w:r w:rsidRPr="00F839CF">
              <w:t>МП РФ</w:t>
            </w:r>
          </w:p>
        </w:tc>
        <w:tc>
          <w:tcPr>
            <w:tcW w:w="2742" w:type="dxa"/>
          </w:tcPr>
          <w:p w:rsidR="00E21ACB" w:rsidRPr="00F839CF" w:rsidRDefault="006E0E6B" w:rsidP="00033CB3">
            <w:pPr>
              <w:pStyle w:val="afc"/>
              <w:jc w:val="center"/>
            </w:pPr>
            <w:r w:rsidRPr="00F839CF">
              <w:t>зам. дир. по уч. работе, учителя</w:t>
            </w:r>
            <w:r w:rsidR="00E21ACB" w:rsidRPr="00F839CF">
              <w:t>–предметники</w:t>
            </w:r>
          </w:p>
        </w:tc>
      </w:tr>
      <w:tr w:rsidR="003D5FE6" w:rsidRPr="00F839CF" w:rsidTr="00803369">
        <w:trPr>
          <w:trHeight w:val="391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5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>Ана</w:t>
            </w:r>
            <w:r w:rsidR="00F20808" w:rsidRPr="00F839CF">
              <w:t>лиз ит</w:t>
            </w:r>
            <w:r w:rsidR="0007134F" w:rsidRPr="00F839CF">
              <w:t>огов всероссийских и республиканских предметных олимпиад школьников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январь</w:t>
            </w:r>
          </w:p>
        </w:tc>
        <w:tc>
          <w:tcPr>
            <w:tcW w:w="2742" w:type="dxa"/>
          </w:tcPr>
          <w:p w:rsidR="00E21ACB" w:rsidRPr="00F839CF" w:rsidRDefault="006E0E6B" w:rsidP="00033CB3">
            <w:pPr>
              <w:pStyle w:val="afc"/>
              <w:jc w:val="center"/>
            </w:pPr>
            <w:r w:rsidRPr="00F839CF">
              <w:t>зам. дир. по уч. работе, руководители ШМО</w:t>
            </w:r>
          </w:p>
        </w:tc>
      </w:tr>
      <w:tr w:rsidR="003D5FE6" w:rsidRPr="00F839CF" w:rsidTr="00803369">
        <w:trPr>
          <w:trHeight w:val="257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6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>Оформ</w:t>
            </w:r>
            <w:r w:rsidR="0016787D" w:rsidRPr="00F839CF">
              <w:t>ление портфолио всех школьников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в</w:t>
            </w:r>
            <w:r w:rsidR="00E21ACB" w:rsidRPr="00F839CF">
              <w:t xml:space="preserve"> течение  года</w:t>
            </w:r>
          </w:p>
        </w:tc>
        <w:tc>
          <w:tcPr>
            <w:tcW w:w="2742" w:type="dxa"/>
          </w:tcPr>
          <w:p w:rsidR="00E21ACB" w:rsidRPr="00F839CF" w:rsidRDefault="006E0E6B" w:rsidP="00033CB3">
            <w:pPr>
              <w:pStyle w:val="afc"/>
              <w:jc w:val="center"/>
            </w:pPr>
            <w:r w:rsidRPr="00F839CF">
              <w:t>к</w:t>
            </w:r>
            <w:r w:rsidR="00F20808" w:rsidRPr="00F839CF">
              <w:t>л.</w:t>
            </w:r>
            <w:r w:rsidR="0016787D" w:rsidRPr="00F839CF">
              <w:t xml:space="preserve"> </w:t>
            </w:r>
            <w:r w:rsidR="00F20808" w:rsidRPr="00F839CF">
              <w:t>руководители</w:t>
            </w:r>
          </w:p>
        </w:tc>
      </w:tr>
      <w:tr w:rsidR="003D5FE6" w:rsidRPr="00F839CF" w:rsidTr="00803369">
        <w:trPr>
          <w:trHeight w:val="391"/>
          <w:jc w:val="center"/>
        </w:trPr>
        <w:tc>
          <w:tcPr>
            <w:tcW w:w="463" w:type="dxa"/>
          </w:tcPr>
          <w:p w:rsidR="006E0E6B" w:rsidRPr="00F839CF" w:rsidRDefault="009140FC" w:rsidP="003D5FE6">
            <w:pPr>
              <w:pStyle w:val="afc"/>
              <w:jc w:val="center"/>
            </w:pPr>
            <w:r w:rsidRPr="00F839CF">
              <w:t>7</w:t>
            </w:r>
          </w:p>
        </w:tc>
        <w:tc>
          <w:tcPr>
            <w:tcW w:w="4205" w:type="dxa"/>
          </w:tcPr>
          <w:p w:rsidR="006E0E6B" w:rsidRPr="00F839CF" w:rsidRDefault="006E0E6B" w:rsidP="003D5FE6">
            <w:pPr>
              <w:pStyle w:val="afc"/>
            </w:pPr>
            <w:r w:rsidRPr="00F839CF">
              <w:t>Пополнение информационного банка данных по программе «Одаренные дети»</w:t>
            </w:r>
          </w:p>
        </w:tc>
        <w:tc>
          <w:tcPr>
            <w:tcW w:w="2269" w:type="dxa"/>
          </w:tcPr>
          <w:p w:rsidR="006E0E6B" w:rsidRPr="00F839CF" w:rsidRDefault="006E0E6B" w:rsidP="003D5FE6">
            <w:pPr>
              <w:pStyle w:val="afc"/>
              <w:jc w:val="center"/>
            </w:pPr>
            <w:r w:rsidRPr="00F839CF">
              <w:t>в течение  года</w:t>
            </w:r>
          </w:p>
          <w:p w:rsidR="006E0E6B" w:rsidRPr="00F839CF" w:rsidRDefault="006E0E6B" w:rsidP="003D5FE6">
            <w:pPr>
              <w:pStyle w:val="afc"/>
              <w:jc w:val="center"/>
            </w:pPr>
          </w:p>
        </w:tc>
        <w:tc>
          <w:tcPr>
            <w:tcW w:w="2742" w:type="dxa"/>
          </w:tcPr>
          <w:p w:rsidR="006E0E6B" w:rsidRPr="00F839CF" w:rsidRDefault="006E0E6B" w:rsidP="00033CB3">
            <w:pPr>
              <w:pStyle w:val="afc"/>
              <w:jc w:val="center"/>
            </w:pPr>
            <w:r w:rsidRPr="00F839CF">
              <w:t>зам. дир. по уч. работе</w:t>
            </w:r>
          </w:p>
        </w:tc>
      </w:tr>
      <w:tr w:rsidR="003D5FE6" w:rsidRPr="00F839CF" w:rsidTr="00803369">
        <w:trPr>
          <w:trHeight w:val="267"/>
          <w:jc w:val="center"/>
        </w:trPr>
        <w:tc>
          <w:tcPr>
            <w:tcW w:w="463" w:type="dxa"/>
          </w:tcPr>
          <w:p w:rsidR="006E0E6B" w:rsidRPr="00F839CF" w:rsidRDefault="009140FC" w:rsidP="003D5FE6">
            <w:pPr>
              <w:pStyle w:val="afc"/>
              <w:jc w:val="center"/>
            </w:pPr>
            <w:r w:rsidRPr="00F839CF">
              <w:t>8</w:t>
            </w:r>
          </w:p>
        </w:tc>
        <w:tc>
          <w:tcPr>
            <w:tcW w:w="4205" w:type="dxa"/>
          </w:tcPr>
          <w:p w:rsidR="006E0E6B" w:rsidRPr="00F839CF" w:rsidRDefault="006E0E6B" w:rsidP="003D5FE6">
            <w:pPr>
              <w:pStyle w:val="afc"/>
            </w:pPr>
            <w:r w:rsidRPr="00F839CF">
              <w:t xml:space="preserve">Предметные недели </w:t>
            </w:r>
          </w:p>
        </w:tc>
        <w:tc>
          <w:tcPr>
            <w:tcW w:w="2269" w:type="dxa"/>
          </w:tcPr>
          <w:p w:rsidR="006E0E6B" w:rsidRPr="00F839CF" w:rsidRDefault="006E0E6B" w:rsidP="003D5FE6">
            <w:pPr>
              <w:pStyle w:val="afc"/>
              <w:spacing w:before="0" w:beforeAutospacing="0" w:after="0" w:afterAutospacing="0"/>
              <w:jc w:val="center"/>
            </w:pPr>
            <w:r w:rsidRPr="00F839CF">
              <w:t>по графику</w:t>
            </w:r>
            <w:r w:rsidR="009140FC" w:rsidRPr="00F839CF">
              <w:t xml:space="preserve"> школы</w:t>
            </w:r>
          </w:p>
        </w:tc>
        <w:tc>
          <w:tcPr>
            <w:tcW w:w="2742" w:type="dxa"/>
          </w:tcPr>
          <w:p w:rsidR="006E0E6B" w:rsidRPr="00F839CF" w:rsidRDefault="009140FC" w:rsidP="00033CB3">
            <w:pPr>
              <w:pStyle w:val="afc"/>
              <w:jc w:val="center"/>
            </w:pPr>
            <w:r w:rsidRPr="00F839CF">
              <w:t xml:space="preserve">учителя-предметники, </w:t>
            </w:r>
            <w:r w:rsidR="006E0E6B" w:rsidRPr="00F839CF">
              <w:t>руководители ШМО</w:t>
            </w:r>
          </w:p>
        </w:tc>
      </w:tr>
      <w:tr w:rsidR="003D5FE6" w:rsidRPr="00F839CF" w:rsidTr="00803369">
        <w:trPr>
          <w:trHeight w:val="381"/>
          <w:jc w:val="center"/>
        </w:trPr>
        <w:tc>
          <w:tcPr>
            <w:tcW w:w="463" w:type="dxa"/>
          </w:tcPr>
          <w:p w:rsidR="009140FC" w:rsidRPr="00F839CF" w:rsidRDefault="009140FC" w:rsidP="003D5FE6">
            <w:pPr>
              <w:pStyle w:val="afc"/>
              <w:jc w:val="center"/>
            </w:pPr>
            <w:r w:rsidRPr="00F839CF">
              <w:t>9</w:t>
            </w:r>
          </w:p>
        </w:tc>
        <w:tc>
          <w:tcPr>
            <w:tcW w:w="4205" w:type="dxa"/>
          </w:tcPr>
          <w:p w:rsidR="009140FC" w:rsidRPr="00F839CF" w:rsidRDefault="009140FC" w:rsidP="003D5FE6">
            <w:pPr>
              <w:pStyle w:val="afc"/>
            </w:pPr>
            <w:r w:rsidRPr="00F839CF">
              <w:t>Участие в конкурсах, проектах различных направлений и уровней (очно, заочно)</w:t>
            </w:r>
          </w:p>
        </w:tc>
        <w:tc>
          <w:tcPr>
            <w:tcW w:w="2269" w:type="dxa"/>
          </w:tcPr>
          <w:p w:rsidR="009140FC" w:rsidRPr="00F839CF" w:rsidRDefault="009140FC" w:rsidP="003D5FE6">
            <w:pPr>
              <w:pStyle w:val="afc"/>
              <w:jc w:val="center"/>
            </w:pPr>
            <w:r w:rsidRPr="00F839CF">
              <w:t>в течение года</w:t>
            </w:r>
          </w:p>
        </w:tc>
        <w:tc>
          <w:tcPr>
            <w:tcW w:w="2742" w:type="dxa"/>
          </w:tcPr>
          <w:p w:rsidR="009140FC" w:rsidRPr="00F839CF" w:rsidRDefault="009140FC" w:rsidP="00033CB3">
            <w:pPr>
              <w:pStyle w:val="afc"/>
              <w:jc w:val="center"/>
            </w:pPr>
            <w:r w:rsidRPr="00F839CF">
              <w:t>учителя-предметники,  кл. руководители</w:t>
            </w:r>
          </w:p>
        </w:tc>
      </w:tr>
      <w:tr w:rsidR="003D5FE6" w:rsidRPr="00F839CF" w:rsidTr="00803369">
        <w:trPr>
          <w:trHeight w:val="267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10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 xml:space="preserve">Работа спортивных секций 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в</w:t>
            </w:r>
            <w:r w:rsidR="00E21ACB" w:rsidRPr="00F839CF">
              <w:t xml:space="preserve"> течение года</w:t>
            </w:r>
          </w:p>
        </w:tc>
        <w:tc>
          <w:tcPr>
            <w:tcW w:w="2742" w:type="dxa"/>
          </w:tcPr>
          <w:p w:rsidR="00E21ACB" w:rsidRPr="00F839CF" w:rsidRDefault="0016787D" w:rsidP="00033CB3">
            <w:pPr>
              <w:pStyle w:val="afc"/>
              <w:jc w:val="center"/>
            </w:pPr>
            <w:r w:rsidRPr="00F839CF">
              <w:t>зам. дир. по восп. работе</w:t>
            </w:r>
            <w:r w:rsidR="00E21ACB" w:rsidRPr="00F839CF">
              <w:t>,</w:t>
            </w:r>
            <w:r w:rsidR="00F20808" w:rsidRPr="00F839CF">
              <w:t xml:space="preserve"> </w:t>
            </w:r>
            <w:r w:rsidR="00E21ACB" w:rsidRPr="00F839CF">
              <w:t>директор школы</w:t>
            </w:r>
          </w:p>
        </w:tc>
      </w:tr>
      <w:tr w:rsidR="003D5FE6" w:rsidRPr="00F839CF" w:rsidTr="00803369">
        <w:trPr>
          <w:trHeight w:val="257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11</w:t>
            </w:r>
          </w:p>
        </w:tc>
        <w:tc>
          <w:tcPr>
            <w:tcW w:w="4205" w:type="dxa"/>
          </w:tcPr>
          <w:p w:rsidR="00E21ACB" w:rsidRPr="00F839CF" w:rsidRDefault="00F20808" w:rsidP="003D5FE6">
            <w:pPr>
              <w:pStyle w:val="afc"/>
            </w:pPr>
            <w:r w:rsidRPr="00F839CF">
              <w:t>Работа кружков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в</w:t>
            </w:r>
            <w:r w:rsidR="00E21ACB" w:rsidRPr="00F839CF">
              <w:t xml:space="preserve"> течение года</w:t>
            </w:r>
          </w:p>
        </w:tc>
        <w:tc>
          <w:tcPr>
            <w:tcW w:w="2742" w:type="dxa"/>
          </w:tcPr>
          <w:p w:rsidR="00E21ACB" w:rsidRPr="00F839CF" w:rsidRDefault="0016787D" w:rsidP="00033CB3">
            <w:pPr>
              <w:pStyle w:val="afc"/>
              <w:jc w:val="center"/>
            </w:pPr>
            <w:r w:rsidRPr="00F839CF">
              <w:t>зам. дир. по восп. работе</w:t>
            </w:r>
          </w:p>
        </w:tc>
      </w:tr>
      <w:tr w:rsidR="003D5FE6" w:rsidRPr="00F839CF" w:rsidTr="00803369">
        <w:trPr>
          <w:trHeight w:val="257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12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 xml:space="preserve">Подбор заданий повышенного уровня сложности для одаренных детей 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в</w:t>
            </w:r>
            <w:r w:rsidR="00E21ACB" w:rsidRPr="00F839CF">
              <w:t xml:space="preserve"> течение года</w:t>
            </w:r>
          </w:p>
        </w:tc>
        <w:tc>
          <w:tcPr>
            <w:tcW w:w="2742" w:type="dxa"/>
          </w:tcPr>
          <w:p w:rsidR="00E21ACB" w:rsidRPr="00F839CF" w:rsidRDefault="0016787D" w:rsidP="00033CB3">
            <w:pPr>
              <w:pStyle w:val="afc"/>
              <w:jc w:val="center"/>
            </w:pPr>
            <w:r w:rsidRPr="00F839CF">
              <w:t>учителя-предметники</w:t>
            </w:r>
          </w:p>
        </w:tc>
      </w:tr>
      <w:tr w:rsidR="003D5FE6" w:rsidRPr="00F839CF" w:rsidTr="00803369">
        <w:trPr>
          <w:trHeight w:val="391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13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>Создание в учебных кабинетах банка дидактических материал</w:t>
            </w:r>
            <w:r w:rsidR="00F20808" w:rsidRPr="00F839CF">
              <w:t>ов повышенного уровня сложности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в</w:t>
            </w:r>
            <w:r w:rsidR="00E21ACB" w:rsidRPr="00F839CF">
              <w:t xml:space="preserve"> течение года</w:t>
            </w:r>
          </w:p>
        </w:tc>
        <w:tc>
          <w:tcPr>
            <w:tcW w:w="2742" w:type="dxa"/>
          </w:tcPr>
          <w:p w:rsidR="00E21ACB" w:rsidRPr="00F839CF" w:rsidRDefault="0016787D" w:rsidP="00033CB3">
            <w:pPr>
              <w:pStyle w:val="afc"/>
              <w:jc w:val="center"/>
            </w:pPr>
            <w:r w:rsidRPr="00F839CF">
              <w:t>учителя–предметники</w:t>
            </w:r>
          </w:p>
        </w:tc>
      </w:tr>
      <w:tr w:rsidR="003D5FE6" w:rsidRPr="00F839CF" w:rsidTr="00803369">
        <w:trPr>
          <w:trHeight w:val="391"/>
          <w:jc w:val="center"/>
        </w:trPr>
        <w:tc>
          <w:tcPr>
            <w:tcW w:w="463" w:type="dxa"/>
          </w:tcPr>
          <w:p w:rsidR="00E21ACB" w:rsidRPr="00F839CF" w:rsidRDefault="009140FC" w:rsidP="003D5FE6">
            <w:pPr>
              <w:pStyle w:val="afc"/>
              <w:jc w:val="center"/>
            </w:pPr>
            <w:r w:rsidRPr="00F839CF">
              <w:t>14</w:t>
            </w:r>
          </w:p>
        </w:tc>
        <w:tc>
          <w:tcPr>
            <w:tcW w:w="4205" w:type="dxa"/>
          </w:tcPr>
          <w:p w:rsidR="00E21ACB" w:rsidRPr="00F839CF" w:rsidRDefault="00E21ACB" w:rsidP="003D5FE6">
            <w:pPr>
              <w:pStyle w:val="afc"/>
            </w:pPr>
            <w:r w:rsidRPr="00F839CF">
              <w:t>Сбор и систематизация материалов периодической печат</w:t>
            </w:r>
            <w:r w:rsidR="0016787D" w:rsidRPr="00F839CF">
              <w:t>и по работе с одаренными детьми</w:t>
            </w:r>
          </w:p>
        </w:tc>
        <w:tc>
          <w:tcPr>
            <w:tcW w:w="2269" w:type="dxa"/>
          </w:tcPr>
          <w:p w:rsidR="00E21ACB" w:rsidRPr="00F839CF" w:rsidRDefault="00D34B2C" w:rsidP="003D5FE6">
            <w:pPr>
              <w:pStyle w:val="afc"/>
              <w:jc w:val="center"/>
            </w:pPr>
            <w:r w:rsidRPr="00F839CF">
              <w:t>в</w:t>
            </w:r>
            <w:r w:rsidR="00E21ACB" w:rsidRPr="00F839CF">
              <w:t xml:space="preserve"> течение года</w:t>
            </w:r>
          </w:p>
        </w:tc>
        <w:tc>
          <w:tcPr>
            <w:tcW w:w="2742" w:type="dxa"/>
          </w:tcPr>
          <w:p w:rsidR="00E21ACB" w:rsidRPr="00F839CF" w:rsidRDefault="0016787D" w:rsidP="00033CB3">
            <w:pPr>
              <w:pStyle w:val="afc"/>
              <w:jc w:val="center"/>
            </w:pPr>
            <w:r w:rsidRPr="00F839CF">
              <w:t>б</w:t>
            </w:r>
            <w:r w:rsidR="00E21ACB" w:rsidRPr="00F839CF">
              <w:t>иблиотекарь школы</w:t>
            </w:r>
          </w:p>
        </w:tc>
      </w:tr>
      <w:tr w:rsidR="003D5FE6" w:rsidRPr="00F839CF" w:rsidTr="00803369">
        <w:trPr>
          <w:trHeight w:val="391"/>
          <w:jc w:val="center"/>
        </w:trPr>
        <w:tc>
          <w:tcPr>
            <w:tcW w:w="463" w:type="dxa"/>
          </w:tcPr>
          <w:p w:rsidR="0016787D" w:rsidRPr="00F839CF" w:rsidRDefault="009140FC" w:rsidP="003D5FE6">
            <w:pPr>
              <w:pStyle w:val="afc"/>
              <w:jc w:val="center"/>
            </w:pPr>
            <w:r w:rsidRPr="00F839CF">
              <w:t>15</w:t>
            </w:r>
          </w:p>
        </w:tc>
        <w:tc>
          <w:tcPr>
            <w:tcW w:w="4205" w:type="dxa"/>
          </w:tcPr>
          <w:p w:rsidR="0016787D" w:rsidRPr="00F839CF" w:rsidRDefault="0016787D" w:rsidP="004D5971">
            <w:pPr>
              <w:pStyle w:val="afc"/>
            </w:pPr>
            <w:r w:rsidRPr="00F839CF">
              <w:t>Итоги работы с одаренными детьми в 20</w:t>
            </w:r>
            <w:r w:rsidR="004C37F0">
              <w:rPr>
                <w:lang w:val="tt-RU"/>
              </w:rPr>
              <w:t>2</w:t>
            </w:r>
            <w:r w:rsidR="004D5971">
              <w:rPr>
                <w:lang w:val="tt-RU"/>
              </w:rPr>
              <w:t>4</w:t>
            </w:r>
            <w:r w:rsidRPr="00F839CF">
              <w:t>-20</w:t>
            </w:r>
            <w:r w:rsidR="004D5971">
              <w:t>25</w:t>
            </w:r>
            <w:r w:rsidRPr="00F839CF">
              <w:t xml:space="preserve"> учебном году. Задачи на следующий год</w:t>
            </w:r>
          </w:p>
        </w:tc>
        <w:tc>
          <w:tcPr>
            <w:tcW w:w="2269" w:type="dxa"/>
          </w:tcPr>
          <w:p w:rsidR="0016787D" w:rsidRPr="00F839CF" w:rsidRDefault="0016787D" w:rsidP="003D5FE6">
            <w:pPr>
              <w:pStyle w:val="afc"/>
              <w:jc w:val="center"/>
            </w:pPr>
            <w:r w:rsidRPr="00F839CF">
              <w:t>май</w:t>
            </w:r>
          </w:p>
        </w:tc>
        <w:tc>
          <w:tcPr>
            <w:tcW w:w="2742" w:type="dxa"/>
          </w:tcPr>
          <w:p w:rsidR="0016787D" w:rsidRPr="00F839CF" w:rsidRDefault="009140FC" w:rsidP="00033CB3">
            <w:pPr>
              <w:pStyle w:val="afc"/>
              <w:jc w:val="center"/>
            </w:pPr>
            <w:r w:rsidRPr="00F839CF">
              <w:t>администрация школы</w:t>
            </w:r>
          </w:p>
        </w:tc>
      </w:tr>
    </w:tbl>
    <w:p w:rsidR="00B07687" w:rsidRDefault="00B07687" w:rsidP="003D5FE6">
      <w:pPr>
        <w:pStyle w:val="a9"/>
        <w:ind w:left="0" w:firstLine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856987" w:rsidRPr="00E47EBA" w:rsidRDefault="00B07687" w:rsidP="003D5FE6">
      <w:pPr>
        <w:pStyle w:val="a9"/>
        <w:ind w:left="0" w:firstLine="0"/>
        <w:jc w:val="center"/>
        <w:rPr>
          <w:b/>
          <w:i/>
          <w:sz w:val="28"/>
          <w:szCs w:val="28"/>
          <w:u w:val="single"/>
          <w:lang w:val="ru-RU"/>
        </w:rPr>
      </w:pPr>
      <w:r>
        <w:rPr>
          <w:b/>
          <w:bCs/>
          <w:i/>
          <w:iCs/>
          <w:sz w:val="28"/>
          <w:szCs w:val="28"/>
          <w:u w:val="single"/>
        </w:rPr>
        <w:br w:type="page"/>
      </w:r>
      <w:r w:rsidR="00856987" w:rsidRPr="00E47EBA">
        <w:rPr>
          <w:b/>
          <w:bCs/>
          <w:i/>
          <w:iCs/>
          <w:sz w:val="28"/>
          <w:szCs w:val="28"/>
          <w:u w:val="single"/>
        </w:rPr>
        <w:lastRenderedPageBreak/>
        <w:t>РАЗДЕЛ 3</w:t>
      </w:r>
    </w:p>
    <w:p w:rsidR="00856987" w:rsidRPr="00E47EBA" w:rsidRDefault="00856987" w:rsidP="003D5FE6">
      <w:pPr>
        <w:jc w:val="center"/>
        <w:rPr>
          <w:b/>
          <w:bCs/>
          <w:i/>
          <w:iCs/>
          <w:sz w:val="28"/>
          <w:szCs w:val="28"/>
        </w:rPr>
      </w:pPr>
      <w:r w:rsidRPr="00E47EBA">
        <w:rPr>
          <w:b/>
          <w:bCs/>
          <w:i/>
          <w:iCs/>
          <w:sz w:val="28"/>
          <w:szCs w:val="28"/>
        </w:rPr>
        <w:t>Работа с педагогическими кадрами,</w:t>
      </w:r>
    </w:p>
    <w:p w:rsidR="00856987" w:rsidRPr="00E47EBA" w:rsidRDefault="00856987" w:rsidP="003D5FE6">
      <w:pPr>
        <w:pStyle w:val="a9"/>
        <w:ind w:left="0" w:firstLine="0"/>
        <w:jc w:val="center"/>
        <w:rPr>
          <w:b/>
          <w:bCs/>
          <w:i/>
          <w:iCs/>
          <w:sz w:val="28"/>
          <w:szCs w:val="28"/>
          <w:lang w:val="ru-RU"/>
        </w:rPr>
      </w:pPr>
      <w:r w:rsidRPr="00E47EBA">
        <w:rPr>
          <w:b/>
          <w:bCs/>
          <w:i/>
          <w:iCs/>
          <w:sz w:val="28"/>
          <w:szCs w:val="28"/>
        </w:rPr>
        <w:t>повышение их квалификации, аттеста</w:t>
      </w:r>
      <w:r w:rsidRPr="00E47EBA">
        <w:rPr>
          <w:b/>
          <w:bCs/>
          <w:i/>
          <w:iCs/>
          <w:sz w:val="28"/>
          <w:szCs w:val="28"/>
          <w:lang w:val="ru-RU"/>
        </w:rPr>
        <w:t>ция</w:t>
      </w:r>
    </w:p>
    <w:p w:rsidR="00856987" w:rsidRPr="00E47EBA" w:rsidRDefault="00856987" w:rsidP="003D5FE6">
      <w:pPr>
        <w:pStyle w:val="a9"/>
        <w:ind w:left="0" w:firstLine="0"/>
        <w:jc w:val="center"/>
        <w:rPr>
          <w:b/>
          <w:i/>
          <w:sz w:val="28"/>
          <w:szCs w:val="28"/>
          <w:lang w:val="ru-RU"/>
        </w:rPr>
      </w:pPr>
    </w:p>
    <w:p w:rsidR="00962E04" w:rsidRPr="00E47EBA" w:rsidRDefault="003574C1" w:rsidP="003D5FE6">
      <w:pPr>
        <w:pStyle w:val="a9"/>
        <w:ind w:left="0" w:firstLine="0"/>
        <w:jc w:val="center"/>
        <w:rPr>
          <w:b/>
          <w:i/>
          <w:sz w:val="28"/>
          <w:szCs w:val="28"/>
        </w:rPr>
      </w:pPr>
      <w:r w:rsidRPr="00E47EBA">
        <w:rPr>
          <w:b/>
          <w:i/>
          <w:sz w:val="28"/>
          <w:szCs w:val="28"/>
          <w:lang w:val="ru-RU"/>
        </w:rPr>
        <w:t xml:space="preserve">3.1.  </w:t>
      </w:r>
      <w:r w:rsidR="00962E04" w:rsidRPr="00E47EBA">
        <w:rPr>
          <w:b/>
          <w:i/>
          <w:sz w:val="28"/>
          <w:szCs w:val="28"/>
        </w:rPr>
        <w:t>Аттестация педагогических работников</w:t>
      </w:r>
    </w:p>
    <w:p w:rsidR="00936F12" w:rsidRPr="00F839CF" w:rsidRDefault="00936F12" w:rsidP="00FF4FE4">
      <w:pPr>
        <w:pStyle w:val="a9"/>
        <w:ind w:left="0" w:firstLine="0"/>
        <w:jc w:val="center"/>
        <w:rPr>
          <w:b/>
          <w:i/>
          <w:sz w:val="28"/>
          <w:szCs w:val="28"/>
        </w:rPr>
      </w:pPr>
    </w:p>
    <w:p w:rsidR="00962E04" w:rsidRPr="00F839CF" w:rsidRDefault="00962E04" w:rsidP="002017F9">
      <w:pPr>
        <w:pStyle w:val="21"/>
        <w:numPr>
          <w:ilvl w:val="2"/>
          <w:numId w:val="1"/>
        </w:numPr>
        <w:ind w:left="0" w:firstLine="0"/>
        <w:jc w:val="center"/>
        <w:rPr>
          <w:sz w:val="24"/>
          <w:szCs w:val="24"/>
        </w:rPr>
      </w:pPr>
      <w:r w:rsidRPr="00F839CF">
        <w:rPr>
          <w:b/>
          <w:i/>
          <w:sz w:val="24"/>
          <w:szCs w:val="24"/>
        </w:rPr>
        <w:t>План проведения аттестации</w:t>
      </w:r>
      <w:r w:rsidR="006C5C8D" w:rsidRPr="00F839CF">
        <w:rPr>
          <w:b/>
          <w:i/>
          <w:sz w:val="24"/>
          <w:szCs w:val="24"/>
          <w:lang w:val="ru-RU"/>
        </w:rPr>
        <w:t xml:space="preserve"> </w:t>
      </w:r>
      <w:r w:rsidRPr="00F839CF">
        <w:rPr>
          <w:b/>
          <w:i/>
          <w:sz w:val="24"/>
          <w:szCs w:val="24"/>
        </w:rPr>
        <w:t>педагогических работников</w:t>
      </w:r>
    </w:p>
    <w:tbl>
      <w:tblPr>
        <w:tblW w:w="9780" w:type="dxa"/>
        <w:jc w:val="center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"/>
        <w:gridCol w:w="4678"/>
        <w:gridCol w:w="1984"/>
        <w:gridCol w:w="2622"/>
      </w:tblGrid>
      <w:tr w:rsidR="009D7C8A" w:rsidRPr="00F839CF" w:rsidTr="00034560">
        <w:trPr>
          <w:trHeight w:val="28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9D7C8A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9D7C8A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виды планируемых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8A" w:rsidRPr="00F839CF" w:rsidRDefault="009D7C8A" w:rsidP="00034560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8A" w:rsidRPr="00F839CF" w:rsidRDefault="009D7C8A" w:rsidP="00034560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52275" w:rsidRPr="00F839CF" w:rsidTr="00034560">
        <w:trPr>
          <w:trHeight w:val="54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Сбор и регистрация заявлений учителей, на аттестацию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275" w:rsidRPr="00F839CF" w:rsidRDefault="00B52275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275" w:rsidRPr="00F839CF" w:rsidRDefault="00B52275" w:rsidP="00034560">
            <w:pPr>
              <w:pStyle w:val="afc"/>
              <w:jc w:val="center"/>
            </w:pPr>
            <w:r w:rsidRPr="00F839CF">
              <w:t>зам. дир. по уч. работе</w:t>
            </w:r>
          </w:p>
        </w:tc>
      </w:tr>
      <w:tr w:rsidR="009D7C8A" w:rsidRPr="00F839CF" w:rsidTr="00034560">
        <w:trPr>
          <w:trHeight w:val="54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1A1B8D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9D7C8A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 xml:space="preserve">Проверка </w:t>
            </w:r>
            <w:r w:rsidR="00B52275" w:rsidRPr="00F839CF">
              <w:rPr>
                <w:sz w:val="24"/>
                <w:szCs w:val="24"/>
                <w:lang w:val="ru-RU"/>
              </w:rPr>
              <w:t xml:space="preserve">на заполненность </w:t>
            </w:r>
            <w:r w:rsidRPr="00F839CF">
              <w:rPr>
                <w:sz w:val="24"/>
                <w:szCs w:val="24"/>
              </w:rPr>
              <w:t xml:space="preserve">личных дел учителей, </w:t>
            </w:r>
            <w:r w:rsidR="00380ED9" w:rsidRPr="00F839CF">
              <w:rPr>
                <w:sz w:val="24"/>
                <w:szCs w:val="24"/>
              </w:rPr>
              <w:t>трудовых книжек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8A" w:rsidRPr="00F839CF" w:rsidRDefault="009D7C8A" w:rsidP="00034560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сентябрь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8A" w:rsidRPr="00F839CF" w:rsidRDefault="00B52275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:rsidR="00B52275" w:rsidRPr="00F839CF" w:rsidTr="00034560">
        <w:trPr>
          <w:trHeight w:val="1388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Совещание учителей по:</w:t>
            </w:r>
          </w:p>
          <w:p w:rsidR="00B52275" w:rsidRPr="00F839CF" w:rsidRDefault="00B52275" w:rsidP="002017F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ознакомлению с нормативными документами по вопросам аттестации;</w:t>
            </w:r>
          </w:p>
          <w:p w:rsidR="00B52275" w:rsidRPr="00F839CF" w:rsidRDefault="00B52275" w:rsidP="002017F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определению форм и сроков изучения деятельности аттестации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275" w:rsidRPr="00F839CF" w:rsidRDefault="00B52275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75" w:rsidRPr="00F839CF" w:rsidRDefault="00B52275" w:rsidP="00034560">
            <w:pPr>
              <w:pStyle w:val="afc"/>
              <w:jc w:val="center"/>
            </w:pPr>
            <w:r w:rsidRPr="00F839CF">
              <w:t>зам. дир. по уч. работе</w:t>
            </w:r>
          </w:p>
        </w:tc>
      </w:tr>
      <w:tr w:rsidR="00B52275" w:rsidRPr="00F839CF" w:rsidTr="00034560">
        <w:trPr>
          <w:trHeight w:val="54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Составление графика творческих отчетов и квалификационных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275" w:rsidRPr="00F839CF" w:rsidRDefault="00B52275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начало </w:t>
            </w:r>
            <w:r w:rsidRPr="00F839CF">
              <w:rPr>
                <w:sz w:val="24"/>
                <w:szCs w:val="24"/>
              </w:rPr>
              <w:t>октябр</w:t>
            </w:r>
            <w:r w:rsidRPr="00F839CF">
              <w:rPr>
                <w:sz w:val="24"/>
                <w:szCs w:val="24"/>
                <w:lang w:val="ru-RU"/>
              </w:rPr>
              <w:t>я, начало января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275" w:rsidRPr="00F839CF" w:rsidRDefault="00B52275" w:rsidP="00034560">
            <w:pPr>
              <w:pStyle w:val="afc"/>
              <w:jc w:val="center"/>
            </w:pPr>
            <w:r w:rsidRPr="00F839CF">
              <w:t>зам. дир. по уч. работе</w:t>
            </w:r>
          </w:p>
        </w:tc>
      </w:tr>
      <w:tr w:rsidR="009D7C8A" w:rsidRPr="00F839CF" w:rsidTr="00034560">
        <w:trPr>
          <w:trHeight w:val="26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E44DB2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9D7C8A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Смотр творческих л</w:t>
            </w:r>
            <w:r w:rsidR="00380ED9" w:rsidRPr="00F839CF">
              <w:rPr>
                <w:sz w:val="24"/>
                <w:szCs w:val="24"/>
              </w:rPr>
              <w:t>абораторий аттестуемых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8A" w:rsidRPr="00F839CF" w:rsidRDefault="00D62A5E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о</w:t>
            </w:r>
            <w:r w:rsidR="009D7C8A" w:rsidRPr="00F839CF">
              <w:rPr>
                <w:sz w:val="24"/>
                <w:szCs w:val="24"/>
                <w:lang w:val="ru-RU"/>
              </w:rPr>
              <w:t>ктябрь</w:t>
            </w:r>
            <w:r w:rsidRPr="00F839CF">
              <w:rPr>
                <w:sz w:val="24"/>
                <w:szCs w:val="24"/>
                <w:lang w:val="ru-RU"/>
              </w:rPr>
              <w:t>, январь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C8A" w:rsidRPr="00F839CF" w:rsidRDefault="009D7C8A" w:rsidP="00034560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экспертная группа</w:t>
            </w:r>
          </w:p>
        </w:tc>
      </w:tr>
      <w:tr w:rsidR="00B52275" w:rsidRPr="00F839CF" w:rsidTr="00034560">
        <w:trPr>
          <w:trHeight w:val="54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Анализ промежуточной аттестации учащихся по предметам аттестующихся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275" w:rsidRPr="00F839CF" w:rsidRDefault="00B52275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октябрь, январь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75" w:rsidRPr="00F839CF" w:rsidRDefault="00B52275" w:rsidP="00034560">
            <w:pPr>
              <w:pStyle w:val="afc"/>
              <w:jc w:val="center"/>
            </w:pPr>
            <w:r w:rsidRPr="00F839CF">
              <w:t>зам. дир. по уч. работе</w:t>
            </w:r>
          </w:p>
        </w:tc>
      </w:tr>
      <w:tr w:rsidR="009D7C8A" w:rsidRPr="00F839CF" w:rsidTr="00034560">
        <w:trPr>
          <w:trHeight w:val="54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E44DB2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A" w:rsidRPr="00F839CF" w:rsidRDefault="009D7C8A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 xml:space="preserve">Заседание </w:t>
            </w:r>
            <w:r w:rsidR="00380ED9" w:rsidRPr="00F839CF">
              <w:rPr>
                <w:sz w:val="24"/>
                <w:szCs w:val="24"/>
                <w:lang w:val="ru-RU"/>
              </w:rPr>
              <w:t>Ш</w:t>
            </w:r>
            <w:r w:rsidRPr="00F839CF">
              <w:rPr>
                <w:sz w:val="24"/>
                <w:szCs w:val="24"/>
              </w:rPr>
              <w:t xml:space="preserve">МО по обсуждению экспертиз </w:t>
            </w:r>
            <w:r w:rsidR="00380ED9" w:rsidRPr="00F839CF">
              <w:rPr>
                <w:sz w:val="24"/>
                <w:szCs w:val="24"/>
              </w:rPr>
              <w:t>деятельности  аттестуемых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8A" w:rsidRPr="00F839CF" w:rsidRDefault="00E44DB2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октябрь, январь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C8A" w:rsidRPr="00F839CF" w:rsidRDefault="00B52275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зам. дир. по уч. работе</w:t>
            </w:r>
            <w:r w:rsidR="006D0C17" w:rsidRPr="00F839CF">
              <w:rPr>
                <w:sz w:val="24"/>
                <w:szCs w:val="24"/>
                <w:lang w:val="ru-RU"/>
              </w:rPr>
              <w:t>.</w:t>
            </w:r>
            <w:r w:rsidR="00380ED9" w:rsidRPr="00F839CF">
              <w:rPr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B52275" w:rsidRPr="00F839CF" w:rsidTr="00875F62">
        <w:trPr>
          <w:trHeight w:val="2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B52275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Анализ результатов аттестации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275" w:rsidRPr="00F839CF" w:rsidRDefault="00B52275" w:rsidP="00034560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январь, апрель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275" w:rsidRPr="00F839CF" w:rsidRDefault="00B52275" w:rsidP="00034560">
            <w:pPr>
              <w:pStyle w:val="afc"/>
              <w:jc w:val="center"/>
            </w:pPr>
            <w:r w:rsidRPr="00F839CF">
              <w:t>зам. дир. по уч. работе</w:t>
            </w:r>
          </w:p>
        </w:tc>
      </w:tr>
    </w:tbl>
    <w:p w:rsidR="00962E04" w:rsidRPr="00F839CF" w:rsidRDefault="00962E04" w:rsidP="00FF4FE4">
      <w:pPr>
        <w:jc w:val="center"/>
        <w:rPr>
          <w:bCs/>
          <w:iCs/>
          <w:sz w:val="24"/>
          <w:szCs w:val="24"/>
          <w:lang w:val="ru-RU"/>
        </w:rPr>
      </w:pPr>
    </w:p>
    <w:p w:rsidR="006C5C8D" w:rsidRPr="00F839CF" w:rsidRDefault="00962E04" w:rsidP="002017F9">
      <w:pPr>
        <w:numPr>
          <w:ilvl w:val="2"/>
          <w:numId w:val="1"/>
        </w:numPr>
        <w:ind w:left="0" w:firstLine="0"/>
        <w:jc w:val="center"/>
        <w:rPr>
          <w:b/>
          <w:bCs/>
          <w:i/>
          <w:iCs/>
          <w:sz w:val="24"/>
          <w:szCs w:val="24"/>
          <w:lang w:val="ru-RU"/>
        </w:rPr>
      </w:pPr>
      <w:r w:rsidRPr="00F839CF">
        <w:rPr>
          <w:b/>
          <w:bCs/>
          <w:i/>
          <w:iCs/>
          <w:sz w:val="24"/>
          <w:szCs w:val="24"/>
          <w:lang w:val="ru-RU"/>
        </w:rPr>
        <w:t>График творческих отчетов  и квалификационных испытаний аттестующихся учителей</w:t>
      </w:r>
    </w:p>
    <w:tbl>
      <w:tblPr>
        <w:tblW w:w="9785" w:type="dxa"/>
        <w:jc w:val="center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4740"/>
        <w:gridCol w:w="1781"/>
        <w:gridCol w:w="2765"/>
      </w:tblGrid>
      <w:tr w:rsidR="00962E04" w:rsidRPr="00F839CF" w:rsidTr="00B07687">
        <w:trPr>
          <w:trHeight w:val="26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839CF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839CF">
              <w:rPr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62E04" w:rsidRPr="00F839CF" w:rsidTr="00B07687">
        <w:trPr>
          <w:trHeight w:val="54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840DA6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Квалификационные испытания претендентов на соответствие занимаемой должности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75" w:rsidRPr="00F839CF" w:rsidRDefault="008D04FA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по графику </w:t>
            </w:r>
          </w:p>
          <w:p w:rsidR="00962E04" w:rsidRPr="00F839CF" w:rsidRDefault="008D04FA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МОи</w:t>
            </w:r>
            <w:r w:rsidR="00962E04" w:rsidRPr="00F839CF">
              <w:rPr>
                <w:sz w:val="24"/>
                <w:szCs w:val="24"/>
                <w:lang w:val="ru-RU"/>
              </w:rPr>
              <w:t>Н РТ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аттестующиеся</w:t>
            </w:r>
            <w:r w:rsidR="00B52275" w:rsidRPr="00F839CF">
              <w:rPr>
                <w:sz w:val="24"/>
                <w:szCs w:val="24"/>
                <w:lang w:val="ru-RU"/>
              </w:rPr>
              <w:t xml:space="preserve"> </w:t>
            </w:r>
            <w:r w:rsidRPr="00F839C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62E04" w:rsidRPr="00F839CF" w:rsidTr="00B07687">
        <w:trPr>
          <w:trHeight w:val="54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840DA6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5587B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 xml:space="preserve">Оформление необходимых документов  </w:t>
            </w:r>
            <w:r w:rsidR="00962E04" w:rsidRPr="00F839CF">
              <w:rPr>
                <w:sz w:val="24"/>
                <w:szCs w:val="24"/>
                <w:lang w:val="ru-RU"/>
              </w:rPr>
              <w:t xml:space="preserve">  аттестующихся учителей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по графику</w:t>
            </w:r>
            <w:r w:rsidR="00B52275" w:rsidRPr="00F839CF">
              <w:rPr>
                <w:sz w:val="24"/>
                <w:szCs w:val="24"/>
                <w:lang w:val="ru-RU"/>
              </w:rPr>
              <w:t xml:space="preserve"> </w:t>
            </w:r>
            <w:r w:rsidRPr="00F839CF">
              <w:rPr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7B" w:rsidRPr="00F839CF" w:rsidRDefault="00B52275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</w:rPr>
              <w:t>зам. дир. по уч. работе</w:t>
            </w:r>
            <w:r w:rsidRPr="00F839CF">
              <w:rPr>
                <w:sz w:val="24"/>
                <w:szCs w:val="24"/>
                <w:lang w:val="ru-RU"/>
              </w:rPr>
              <w:t xml:space="preserve">, </w:t>
            </w:r>
            <w:r w:rsidR="0095587B" w:rsidRPr="00F839CF">
              <w:rPr>
                <w:sz w:val="24"/>
                <w:szCs w:val="24"/>
                <w:lang w:val="ru-RU"/>
              </w:rPr>
              <w:t>аттестующиеся</w:t>
            </w:r>
            <w:r w:rsidRPr="00F839CF">
              <w:rPr>
                <w:sz w:val="24"/>
                <w:szCs w:val="24"/>
                <w:lang w:val="ru-RU"/>
              </w:rPr>
              <w:t xml:space="preserve"> </w:t>
            </w:r>
            <w:r w:rsidR="0095587B" w:rsidRPr="00F839C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62E04" w:rsidRPr="00F839CF" w:rsidTr="00B07687">
        <w:trPr>
          <w:trHeight w:val="61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840DA6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Изучение творческих лабораторий аттестующихся учителей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экспертные группы</w:t>
            </w:r>
          </w:p>
        </w:tc>
      </w:tr>
      <w:tr w:rsidR="00962E04" w:rsidRPr="00F839CF" w:rsidTr="00B07687">
        <w:trPr>
          <w:trHeight w:val="56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840DA6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both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Подготовка презентационных работ аттестующихся учителей для самоанализа проделанной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D62A5E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д</w:t>
            </w:r>
            <w:r w:rsidR="00962E04" w:rsidRPr="00F839CF">
              <w:rPr>
                <w:sz w:val="24"/>
                <w:szCs w:val="24"/>
                <w:lang w:val="ru-RU"/>
              </w:rPr>
              <w:t>екабрь</w:t>
            </w:r>
            <w:r w:rsidRPr="00F839CF">
              <w:rPr>
                <w:sz w:val="24"/>
                <w:szCs w:val="24"/>
                <w:lang w:val="ru-RU"/>
              </w:rPr>
              <w:t>, март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04" w:rsidRPr="00F839CF" w:rsidRDefault="00962E04" w:rsidP="003D5FE6">
            <w:pPr>
              <w:jc w:val="center"/>
              <w:rPr>
                <w:sz w:val="24"/>
                <w:szCs w:val="24"/>
                <w:lang w:val="ru-RU"/>
              </w:rPr>
            </w:pPr>
            <w:r w:rsidRPr="00F839CF">
              <w:rPr>
                <w:sz w:val="24"/>
                <w:szCs w:val="24"/>
                <w:lang w:val="ru-RU"/>
              </w:rPr>
              <w:t>аттестующиеся</w:t>
            </w:r>
            <w:r w:rsidR="00B52275" w:rsidRPr="00F839CF">
              <w:rPr>
                <w:sz w:val="24"/>
                <w:szCs w:val="24"/>
                <w:lang w:val="ru-RU"/>
              </w:rPr>
              <w:t xml:space="preserve"> </w:t>
            </w:r>
            <w:r w:rsidRPr="00F839CF">
              <w:rPr>
                <w:sz w:val="24"/>
                <w:szCs w:val="24"/>
                <w:lang w:val="ru-RU"/>
              </w:rPr>
              <w:t>учителя</w:t>
            </w:r>
          </w:p>
        </w:tc>
      </w:tr>
    </w:tbl>
    <w:p w:rsidR="006C5C8D" w:rsidRPr="00F839CF" w:rsidRDefault="006C5C8D" w:rsidP="003D5FE6">
      <w:pPr>
        <w:pStyle w:val="ac"/>
        <w:jc w:val="center"/>
        <w:rPr>
          <w:b/>
          <w:i/>
          <w:sz w:val="28"/>
          <w:szCs w:val="28"/>
          <w:lang w:val="ru-RU"/>
        </w:rPr>
      </w:pPr>
    </w:p>
    <w:p w:rsidR="00A645ED" w:rsidRPr="00F839CF" w:rsidRDefault="00A645ED" w:rsidP="003D5FE6">
      <w:pPr>
        <w:pStyle w:val="ac"/>
        <w:jc w:val="center"/>
        <w:rPr>
          <w:b/>
          <w:i/>
          <w:sz w:val="28"/>
          <w:szCs w:val="28"/>
          <w:lang w:val="ru-RU"/>
        </w:rPr>
      </w:pPr>
      <w:r w:rsidRPr="00F839CF">
        <w:rPr>
          <w:rFonts w:cs="Arial"/>
          <w:b/>
          <w:i/>
          <w:w w:val="99"/>
          <w:sz w:val="28"/>
          <w:szCs w:val="28"/>
          <w:lang w:val="ru-RU"/>
        </w:rPr>
        <w:t>3.2. Открытые уроки</w:t>
      </w:r>
      <w:r w:rsidR="000447C1" w:rsidRPr="00F839CF">
        <w:rPr>
          <w:rFonts w:cs="Arial"/>
          <w:b/>
          <w:i/>
          <w:w w:val="99"/>
          <w:sz w:val="28"/>
          <w:szCs w:val="28"/>
          <w:lang w:val="ru-RU"/>
        </w:rPr>
        <w:t xml:space="preserve"> (мероприятия) учителей-</w:t>
      </w:r>
      <w:r w:rsidRPr="00F839CF">
        <w:rPr>
          <w:rFonts w:cs="Arial"/>
          <w:b/>
          <w:i/>
          <w:w w:val="99"/>
          <w:sz w:val="28"/>
          <w:szCs w:val="28"/>
          <w:lang w:val="ru-RU"/>
        </w:rPr>
        <w:t>предметников</w:t>
      </w:r>
    </w:p>
    <w:tbl>
      <w:tblPr>
        <w:tblW w:w="9858" w:type="dxa"/>
        <w:jc w:val="center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3331"/>
        <w:gridCol w:w="3537"/>
        <w:gridCol w:w="2424"/>
      </w:tblGrid>
      <w:tr w:rsidR="00E949DC" w:rsidRPr="00F839CF" w:rsidTr="00B25F89">
        <w:trPr>
          <w:trHeight w:val="3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DC" w:rsidRPr="00B25F89" w:rsidRDefault="00E949DC" w:rsidP="00B25F89">
            <w:pPr>
              <w:autoSpaceDE/>
              <w:autoSpaceDN/>
              <w:spacing w:line="263" w:lineRule="exact"/>
              <w:jc w:val="center"/>
              <w:rPr>
                <w:b/>
                <w:sz w:val="24"/>
                <w:lang w:val="ru-RU"/>
              </w:rPr>
            </w:pPr>
            <w:r w:rsidRPr="00B25F89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DC" w:rsidRPr="00B25F89" w:rsidRDefault="00E949DC" w:rsidP="00B25F89">
            <w:pPr>
              <w:autoSpaceDE/>
              <w:autoSpaceDN/>
              <w:spacing w:line="263" w:lineRule="exact"/>
              <w:jc w:val="center"/>
              <w:rPr>
                <w:b/>
                <w:sz w:val="24"/>
                <w:lang w:val="ru-RU"/>
              </w:rPr>
            </w:pPr>
            <w:r w:rsidRPr="00B25F89">
              <w:rPr>
                <w:b/>
                <w:sz w:val="24"/>
                <w:lang w:val="ru-RU"/>
              </w:rPr>
              <w:t>ФИО учителя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DC" w:rsidRPr="00B25F89" w:rsidRDefault="00E949DC" w:rsidP="00B25F89">
            <w:pPr>
              <w:autoSpaceDE/>
              <w:autoSpaceDN/>
              <w:spacing w:line="263" w:lineRule="exact"/>
              <w:jc w:val="center"/>
              <w:rPr>
                <w:b/>
                <w:w w:val="99"/>
                <w:sz w:val="24"/>
                <w:lang w:val="ru-RU"/>
              </w:rPr>
            </w:pPr>
            <w:r w:rsidRPr="00B25F89">
              <w:rPr>
                <w:b/>
                <w:w w:val="99"/>
                <w:sz w:val="24"/>
                <w:lang w:val="ru-RU"/>
              </w:rPr>
              <w:t>предмет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9DC" w:rsidRPr="00B25F89" w:rsidRDefault="00E949DC" w:rsidP="00B25F89">
            <w:pPr>
              <w:autoSpaceDE/>
              <w:autoSpaceDN/>
              <w:spacing w:line="263" w:lineRule="exact"/>
              <w:jc w:val="center"/>
              <w:rPr>
                <w:b/>
                <w:w w:val="99"/>
                <w:sz w:val="24"/>
                <w:lang w:val="ru-RU"/>
              </w:rPr>
            </w:pPr>
            <w:r w:rsidRPr="00B25F89">
              <w:rPr>
                <w:b/>
                <w:w w:val="99"/>
                <w:sz w:val="24"/>
                <w:lang w:val="ru-RU"/>
              </w:rPr>
              <w:t>дата</w:t>
            </w:r>
          </w:p>
        </w:tc>
      </w:tr>
      <w:tr w:rsidR="006658DC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 w:rsidRPr="00B25F89">
              <w:rPr>
                <w:sz w:val="24"/>
                <w:lang w:val="ru-RU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31002F" w:rsidP="00D87915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Мухаметдинова Р.Г.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D87915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Математика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 w:rsidRPr="00B25F89">
              <w:rPr>
                <w:w w:val="99"/>
                <w:sz w:val="24"/>
                <w:lang w:val="ru-RU"/>
              </w:rPr>
              <w:t>октябрь</w:t>
            </w:r>
          </w:p>
        </w:tc>
      </w:tr>
      <w:tr w:rsidR="00B25F89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89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89" w:rsidRPr="00B25F89" w:rsidRDefault="0031002F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Бадертдинова Р.И.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89" w:rsidRPr="00B25F89" w:rsidRDefault="006658DC" w:rsidP="00034560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Русский язык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89" w:rsidRPr="00B25F89" w:rsidRDefault="00B25F89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ноябрь</w:t>
            </w:r>
          </w:p>
        </w:tc>
      </w:tr>
      <w:tr w:rsidR="006658DC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31002F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Нуртдинов И.И.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D87915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Английский язык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декабрь</w:t>
            </w:r>
          </w:p>
        </w:tc>
      </w:tr>
      <w:tr w:rsidR="006658DC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31002F" w:rsidP="00D87915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Агелтдинова Н.В.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D87915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Литературное чтение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январь</w:t>
            </w:r>
          </w:p>
        </w:tc>
      </w:tr>
      <w:tr w:rsidR="006658DC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31002F" w:rsidP="002635A1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Хузина З.А.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31002F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Физическая культура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8DC" w:rsidRPr="00B25F89" w:rsidRDefault="006658DC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февраль</w:t>
            </w:r>
          </w:p>
        </w:tc>
      </w:tr>
      <w:tr w:rsidR="0031002F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3F15F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3F15F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Губайдуллина М.Р.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3F15F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Окружающий мир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Default="0031002F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март</w:t>
            </w:r>
          </w:p>
        </w:tc>
      </w:tr>
      <w:tr w:rsidR="0031002F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3F15F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Шамсетдинова Р.Л.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Биология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Default="0031002F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апрель</w:t>
            </w:r>
          </w:p>
        </w:tc>
      </w:tr>
      <w:tr w:rsidR="0031002F" w:rsidRPr="00F839CF" w:rsidTr="00B25F89">
        <w:trPr>
          <w:trHeight w:val="2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B25F8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Шакиров А.М.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Pr="00B25F89" w:rsidRDefault="0031002F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Физика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02F" w:rsidRDefault="0031002F" w:rsidP="00B25F8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май</w:t>
            </w:r>
          </w:p>
        </w:tc>
      </w:tr>
    </w:tbl>
    <w:p w:rsidR="00875F62" w:rsidRDefault="00875F62" w:rsidP="003D5FE6">
      <w:pPr>
        <w:jc w:val="center"/>
        <w:rPr>
          <w:b/>
          <w:i/>
          <w:sz w:val="28"/>
          <w:szCs w:val="28"/>
          <w:u w:val="single"/>
        </w:rPr>
      </w:pPr>
      <w:bookmarkStart w:id="2" w:name="page26"/>
      <w:bookmarkEnd w:id="2"/>
    </w:p>
    <w:p w:rsidR="00962E04" w:rsidRPr="00E47EBA" w:rsidRDefault="00875F62" w:rsidP="003D5FE6">
      <w:pPr>
        <w:jc w:val="center"/>
        <w:rPr>
          <w:b/>
          <w:i/>
          <w:sz w:val="28"/>
          <w:szCs w:val="28"/>
          <w:u w:val="single"/>
          <w:lang w:val="ru-RU"/>
        </w:rPr>
      </w:pPr>
      <w:r>
        <w:rPr>
          <w:b/>
          <w:i/>
          <w:sz w:val="28"/>
          <w:szCs w:val="28"/>
          <w:u w:val="single"/>
        </w:rPr>
        <w:br w:type="page"/>
      </w:r>
      <w:r w:rsidR="003574C1" w:rsidRPr="00E47EBA">
        <w:rPr>
          <w:b/>
          <w:i/>
          <w:sz w:val="28"/>
          <w:szCs w:val="28"/>
          <w:u w:val="single"/>
        </w:rPr>
        <w:lastRenderedPageBreak/>
        <w:t>РАЗДЕЛ 4</w:t>
      </w:r>
    </w:p>
    <w:p w:rsidR="003574C1" w:rsidRPr="00E47EBA" w:rsidRDefault="003574C1" w:rsidP="003D5FE6">
      <w:pPr>
        <w:jc w:val="center"/>
        <w:rPr>
          <w:sz w:val="28"/>
          <w:szCs w:val="28"/>
          <w:lang w:val="ru-RU"/>
        </w:rPr>
      </w:pPr>
      <w:r w:rsidRPr="00E47EBA">
        <w:rPr>
          <w:b/>
          <w:i/>
          <w:sz w:val="28"/>
          <w:szCs w:val="28"/>
        </w:rPr>
        <w:t>Совершенствование образовательного процесса</w:t>
      </w:r>
    </w:p>
    <w:p w:rsidR="003574C1" w:rsidRPr="00E47EBA" w:rsidRDefault="003574C1" w:rsidP="007704B5">
      <w:pPr>
        <w:jc w:val="center"/>
        <w:rPr>
          <w:sz w:val="28"/>
          <w:szCs w:val="28"/>
          <w:lang w:val="ru-RU"/>
        </w:rPr>
      </w:pPr>
    </w:p>
    <w:p w:rsidR="00962E04" w:rsidRPr="00F839CF" w:rsidRDefault="003574C1" w:rsidP="003D5FE6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F839CF">
        <w:rPr>
          <w:rFonts w:ascii="Times New Roman" w:hAnsi="Times New Roman"/>
          <w:b/>
          <w:i/>
          <w:sz w:val="28"/>
          <w:szCs w:val="28"/>
        </w:rPr>
        <w:t>4.</w:t>
      </w:r>
      <w:r w:rsidR="00983B49">
        <w:rPr>
          <w:rFonts w:ascii="Times New Roman" w:hAnsi="Times New Roman"/>
          <w:b/>
          <w:i/>
          <w:sz w:val="28"/>
          <w:szCs w:val="28"/>
          <w:lang w:val="ru-RU"/>
        </w:rPr>
        <w:t>1</w:t>
      </w:r>
      <w:r w:rsidRPr="00F839CF">
        <w:rPr>
          <w:rFonts w:ascii="Times New Roman" w:hAnsi="Times New Roman"/>
          <w:b/>
          <w:i/>
          <w:sz w:val="28"/>
          <w:szCs w:val="28"/>
        </w:rPr>
        <w:t>.</w:t>
      </w:r>
      <w:r w:rsidRPr="00F839C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962E04" w:rsidRPr="00F839CF">
        <w:rPr>
          <w:rFonts w:ascii="Times New Roman" w:hAnsi="Times New Roman"/>
          <w:b/>
          <w:i/>
          <w:sz w:val="28"/>
          <w:szCs w:val="28"/>
        </w:rPr>
        <w:t>Работа школьных методических объединений</w:t>
      </w:r>
      <w:r w:rsidR="004B4587" w:rsidRPr="00F839CF">
        <w:rPr>
          <w:rFonts w:ascii="Times New Roman" w:hAnsi="Times New Roman"/>
          <w:b/>
          <w:i/>
          <w:sz w:val="28"/>
          <w:szCs w:val="28"/>
          <w:lang w:val="ru-RU"/>
        </w:rPr>
        <w:t xml:space="preserve"> (ШМО)</w:t>
      </w:r>
    </w:p>
    <w:p w:rsidR="003574C1" w:rsidRPr="00F839CF" w:rsidRDefault="003574C1" w:rsidP="007704B5">
      <w:pPr>
        <w:jc w:val="center"/>
        <w:rPr>
          <w:sz w:val="24"/>
          <w:szCs w:val="24"/>
          <w:lang w:val="ru-RU"/>
        </w:rPr>
      </w:pPr>
    </w:p>
    <w:p w:rsidR="004D725D" w:rsidRDefault="00962E04" w:rsidP="003D5FE6">
      <w:pPr>
        <w:pStyle w:val="a9"/>
        <w:ind w:left="0" w:firstLine="0"/>
        <w:jc w:val="center"/>
        <w:rPr>
          <w:b/>
          <w:i/>
          <w:sz w:val="24"/>
          <w:szCs w:val="24"/>
          <w:lang w:val="ru-RU"/>
        </w:rPr>
      </w:pPr>
      <w:r w:rsidRPr="00F839CF">
        <w:rPr>
          <w:b/>
          <w:i/>
          <w:sz w:val="24"/>
          <w:szCs w:val="24"/>
        </w:rPr>
        <w:t>4.</w:t>
      </w:r>
      <w:r w:rsidR="00902A2F">
        <w:rPr>
          <w:b/>
          <w:i/>
          <w:sz w:val="24"/>
          <w:szCs w:val="24"/>
          <w:lang w:val="ru-RU"/>
        </w:rPr>
        <w:t>1</w:t>
      </w:r>
      <w:r w:rsidRPr="00F839CF">
        <w:rPr>
          <w:b/>
          <w:i/>
          <w:sz w:val="24"/>
          <w:szCs w:val="24"/>
        </w:rPr>
        <w:t>.1.</w:t>
      </w:r>
      <w:r w:rsidRPr="00F839CF">
        <w:rPr>
          <w:b/>
          <w:i/>
          <w:sz w:val="24"/>
          <w:szCs w:val="24"/>
        </w:rPr>
        <w:tab/>
        <w:t xml:space="preserve">План работы ШМО </w:t>
      </w:r>
      <w:r w:rsidRPr="00F839CF">
        <w:rPr>
          <w:b/>
          <w:i/>
          <w:sz w:val="24"/>
          <w:szCs w:val="24"/>
          <w:lang w:val="ru-RU"/>
        </w:rPr>
        <w:t>«</w:t>
      </w:r>
      <w:r w:rsidR="00B07687">
        <w:rPr>
          <w:b/>
          <w:i/>
          <w:sz w:val="24"/>
          <w:szCs w:val="24"/>
          <w:lang w:val="ru-RU"/>
        </w:rPr>
        <w:t>Гуманитарного цикла</w:t>
      </w:r>
      <w:r w:rsidRPr="00F839CF">
        <w:rPr>
          <w:b/>
          <w:i/>
          <w:sz w:val="24"/>
          <w:szCs w:val="24"/>
          <w:lang w:val="ru-RU"/>
        </w:rPr>
        <w:t>»</w:t>
      </w:r>
    </w:p>
    <w:p w:rsidR="005872DC" w:rsidRDefault="005872DC" w:rsidP="005872DC">
      <w:pPr>
        <w:autoSpaceDE/>
        <w:autoSpaceDN/>
        <w:rPr>
          <w:sz w:val="24"/>
          <w:szCs w:val="24"/>
          <w:lang w:val="ru-RU"/>
        </w:rPr>
      </w:pPr>
    </w:p>
    <w:tbl>
      <w:tblPr>
        <w:tblW w:w="10524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376"/>
        <w:gridCol w:w="4516"/>
        <w:gridCol w:w="2356"/>
      </w:tblGrid>
      <w:tr w:rsidR="002E264C" w:rsidTr="00AF25F9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26A7D" w:rsidRPr="002017F9" w:rsidRDefault="00C26A7D" w:rsidP="00AF25F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7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51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26A7D" w:rsidTr="00AF25F9"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:rsidR="00C26A7D" w:rsidRPr="002017F9" w:rsidRDefault="00C26A7D" w:rsidP="00AF25F9">
            <w:pPr>
              <w:jc w:val="center"/>
              <w:rPr>
                <w:b/>
              </w:rPr>
            </w:pPr>
            <w:r w:rsidRPr="002017F9">
              <w:rPr>
                <w:b/>
                <w:sz w:val="24"/>
                <w:szCs w:val="24"/>
                <w:u w:val="thick"/>
              </w:rPr>
              <w:t>Заседание №1</w:t>
            </w:r>
          </w:p>
        </w:tc>
      </w:tr>
      <w:tr w:rsidR="00C26A7D" w:rsidTr="00AF25F9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26A7D" w:rsidRPr="002017F9" w:rsidRDefault="00C26A7D" w:rsidP="00AF25F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AF25F9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7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before="9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635A1">
            <w:pPr>
              <w:pStyle w:val="TableParagraph"/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«Планирование и организация методической работы учителей МО гуманитарного цикла на 202</w:t>
            </w:r>
            <w:r w:rsidR="002635A1">
              <w:rPr>
                <w:b/>
                <w:sz w:val="24"/>
                <w:szCs w:val="24"/>
                <w:lang w:val="tt-RU" w:eastAsia="en-US"/>
              </w:rPr>
              <w:t>4</w:t>
            </w:r>
            <w:r w:rsidRPr="002017F9">
              <w:rPr>
                <w:b/>
                <w:sz w:val="24"/>
                <w:szCs w:val="24"/>
                <w:lang w:eastAsia="en-US"/>
              </w:rPr>
              <w:t>-202</w:t>
            </w:r>
            <w:r w:rsidR="002635A1">
              <w:rPr>
                <w:b/>
                <w:sz w:val="24"/>
                <w:szCs w:val="24"/>
                <w:lang w:eastAsia="en-US"/>
              </w:rPr>
              <w:t>5</w:t>
            </w:r>
            <w:r w:rsidRPr="002017F9">
              <w:rPr>
                <w:b/>
                <w:sz w:val="24"/>
                <w:szCs w:val="24"/>
                <w:lang w:eastAsia="en-US"/>
              </w:rPr>
              <w:t xml:space="preserve"> учебный год»</w:t>
            </w:r>
          </w:p>
        </w:tc>
        <w:tc>
          <w:tcPr>
            <w:tcW w:w="451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tabs>
                <w:tab w:val="left" w:pos="374"/>
              </w:tabs>
              <w:spacing w:before="11" w:line="252" w:lineRule="auto"/>
              <w:jc w:val="both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1.Анализ методической работы методического объединения учителей гуманитарного цикла за 202</w:t>
            </w:r>
            <w:r w:rsidR="002635A1">
              <w:rPr>
                <w:sz w:val="24"/>
                <w:szCs w:val="24"/>
                <w:lang w:val="tt-RU" w:eastAsia="en-US"/>
              </w:rPr>
              <w:t>3</w:t>
            </w:r>
            <w:r w:rsidRPr="002017F9">
              <w:rPr>
                <w:sz w:val="24"/>
                <w:szCs w:val="24"/>
                <w:lang w:eastAsia="en-US"/>
              </w:rPr>
              <w:t>-</w:t>
            </w:r>
            <w:r w:rsidR="001730A3">
              <w:rPr>
                <w:sz w:val="24"/>
                <w:szCs w:val="24"/>
                <w:lang w:eastAsia="en-US"/>
              </w:rPr>
              <w:t>202</w:t>
            </w:r>
            <w:r w:rsidR="002635A1">
              <w:rPr>
                <w:sz w:val="24"/>
                <w:szCs w:val="24"/>
                <w:lang w:val="tt-RU" w:eastAsia="en-US"/>
              </w:rPr>
              <w:t>4</w:t>
            </w:r>
            <w:r w:rsidR="001730A3">
              <w:rPr>
                <w:sz w:val="24"/>
                <w:szCs w:val="24"/>
                <w:lang w:eastAsia="en-US"/>
              </w:rPr>
              <w:t xml:space="preserve"> учебный год</w:t>
            </w:r>
            <w:r w:rsidRPr="002017F9">
              <w:rPr>
                <w:sz w:val="24"/>
                <w:szCs w:val="24"/>
                <w:lang w:eastAsia="en-US"/>
              </w:rPr>
              <w:t>.</w:t>
            </w:r>
            <w:r w:rsidR="001730A3">
              <w:rPr>
                <w:sz w:val="24"/>
                <w:szCs w:val="24"/>
                <w:lang w:val="tt-RU"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Обсуждение и утверждение плана работы ШМО на новый учебный</w:t>
            </w:r>
            <w:r w:rsidRPr="002017F9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год.</w:t>
            </w:r>
          </w:p>
          <w:p w:rsidR="00C26A7D" w:rsidRPr="002017F9" w:rsidRDefault="00C26A7D" w:rsidP="002017F9">
            <w:pPr>
              <w:pStyle w:val="TableParagraph"/>
              <w:tabs>
                <w:tab w:val="left" w:pos="400"/>
              </w:tabs>
              <w:jc w:val="both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2.Анализ преподавания предметов гуманитарного цикла, качества знаний обучающихся по этим предметам за 20</w:t>
            </w:r>
            <w:r w:rsidR="006658DC">
              <w:rPr>
                <w:sz w:val="24"/>
                <w:szCs w:val="24"/>
                <w:lang w:eastAsia="en-US"/>
              </w:rPr>
              <w:t>2</w:t>
            </w:r>
            <w:r w:rsidR="002635A1">
              <w:rPr>
                <w:sz w:val="24"/>
                <w:szCs w:val="24"/>
                <w:lang w:eastAsia="en-US"/>
              </w:rPr>
              <w:t>3</w:t>
            </w:r>
            <w:r w:rsidRPr="002017F9">
              <w:rPr>
                <w:sz w:val="24"/>
                <w:szCs w:val="24"/>
                <w:lang w:eastAsia="en-US"/>
              </w:rPr>
              <w:t>-202</w:t>
            </w:r>
            <w:r w:rsidR="002635A1">
              <w:rPr>
                <w:sz w:val="24"/>
                <w:szCs w:val="24"/>
                <w:lang w:val="tt-RU" w:eastAsia="en-US"/>
              </w:rPr>
              <w:t>4</w:t>
            </w:r>
            <w:r w:rsidRPr="002017F9">
              <w:rPr>
                <w:sz w:val="24"/>
                <w:szCs w:val="24"/>
                <w:lang w:eastAsia="en-US"/>
              </w:rPr>
              <w:t xml:space="preserve"> учебный</w:t>
            </w:r>
            <w:r w:rsidRPr="002017F9"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год.</w:t>
            </w:r>
          </w:p>
          <w:p w:rsidR="00AF25F9" w:rsidRDefault="00C26A7D" w:rsidP="00AF25F9">
            <w:pPr>
              <w:pStyle w:val="TableParagraph"/>
              <w:numPr>
                <w:ilvl w:val="0"/>
                <w:numId w:val="71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Анализ итогов учебного года по предметам гуманитарного цикла за 20</w:t>
            </w:r>
            <w:r w:rsidR="006658DC">
              <w:rPr>
                <w:sz w:val="24"/>
                <w:szCs w:val="24"/>
                <w:lang w:eastAsia="en-US"/>
              </w:rPr>
              <w:t>2</w:t>
            </w:r>
            <w:r w:rsidR="002635A1">
              <w:rPr>
                <w:sz w:val="24"/>
                <w:szCs w:val="24"/>
                <w:lang w:eastAsia="en-US"/>
              </w:rPr>
              <w:t>3</w:t>
            </w:r>
            <w:r w:rsidRPr="002017F9">
              <w:rPr>
                <w:sz w:val="24"/>
                <w:szCs w:val="24"/>
                <w:lang w:eastAsia="en-US"/>
              </w:rPr>
              <w:t>-202</w:t>
            </w:r>
            <w:r w:rsidR="002635A1">
              <w:rPr>
                <w:sz w:val="24"/>
                <w:szCs w:val="24"/>
                <w:lang w:val="tt-RU" w:eastAsia="en-US"/>
              </w:rPr>
              <w:t>4</w:t>
            </w:r>
            <w:r w:rsidRPr="002017F9">
              <w:rPr>
                <w:sz w:val="24"/>
                <w:szCs w:val="24"/>
                <w:lang w:eastAsia="en-US"/>
              </w:rPr>
              <w:t xml:space="preserve"> учебный</w:t>
            </w:r>
            <w:r w:rsidRPr="002017F9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год.</w:t>
            </w:r>
          </w:p>
          <w:p w:rsidR="00AF25F9" w:rsidRPr="00AF25F9" w:rsidRDefault="00AF25F9" w:rsidP="00AF25F9">
            <w:pPr>
              <w:pStyle w:val="TableParagraph"/>
              <w:numPr>
                <w:ilvl w:val="0"/>
                <w:numId w:val="71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AF25F9">
              <w:rPr>
                <w:sz w:val="24"/>
              </w:rPr>
              <w:t>Изучение требований обновленных ФГОС ООО в</w:t>
            </w:r>
            <w:r w:rsidRPr="00AF25F9">
              <w:rPr>
                <w:spacing w:val="-58"/>
                <w:sz w:val="24"/>
              </w:rPr>
              <w:t xml:space="preserve"> </w:t>
            </w:r>
            <w:r w:rsidRPr="00AF25F9">
              <w:rPr>
                <w:sz w:val="24"/>
              </w:rPr>
              <w:t xml:space="preserve">контексте формирования и оценки функциональной </w:t>
            </w:r>
            <w:r w:rsidRPr="00AF25F9">
              <w:rPr>
                <w:spacing w:val="-57"/>
                <w:sz w:val="24"/>
              </w:rPr>
              <w:t xml:space="preserve">  </w:t>
            </w:r>
            <w:r w:rsidRPr="00AF25F9">
              <w:rPr>
                <w:sz w:val="24"/>
              </w:rPr>
              <w:t>грамотности</w:t>
            </w:r>
            <w:r w:rsidRPr="00AF25F9">
              <w:rPr>
                <w:spacing w:val="2"/>
                <w:sz w:val="24"/>
              </w:rPr>
              <w:t xml:space="preserve"> </w:t>
            </w:r>
            <w:r w:rsidRPr="00AF25F9">
              <w:rPr>
                <w:sz w:val="24"/>
              </w:rPr>
              <w:t>учащихся.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1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Рассмотрение рабочих программ учителей – предметников, программ учебных предметов.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1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Планирование работы по самообразованию</w:t>
            </w:r>
            <w:r w:rsidRPr="002017F9">
              <w:rPr>
                <w:sz w:val="24"/>
                <w:szCs w:val="24"/>
                <w:lang w:eastAsia="en-US"/>
              </w:rPr>
              <w:tab/>
            </w:r>
            <w:r w:rsidRPr="002017F9">
              <w:rPr>
                <w:spacing w:val="-4"/>
                <w:sz w:val="24"/>
                <w:szCs w:val="24"/>
                <w:lang w:eastAsia="en-US"/>
              </w:rPr>
              <w:t xml:space="preserve">учителей </w:t>
            </w:r>
            <w:r w:rsidRPr="002017F9">
              <w:rPr>
                <w:sz w:val="24"/>
                <w:szCs w:val="24"/>
                <w:lang w:eastAsia="en-US"/>
              </w:rPr>
              <w:t>(утверждение</w:t>
            </w:r>
            <w:r w:rsidRPr="002017F9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тем).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1"/>
              </w:numPr>
              <w:tabs>
                <w:tab w:val="left" w:pos="374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Обсуждение графиков открытых уроков и предметных</w:t>
            </w:r>
            <w:r w:rsidRPr="002017F9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недель.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1"/>
              </w:numPr>
              <w:tabs>
                <w:tab w:val="left" w:pos="374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Обсуждение и утверждение плана повышения квалификации (курсовая переподготовка)</w:t>
            </w:r>
          </w:p>
        </w:tc>
        <w:tc>
          <w:tcPr>
            <w:tcW w:w="235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</w:t>
            </w:r>
            <w:r w:rsidRPr="002017F9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МО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</w:t>
            </w:r>
            <w:r w:rsidRPr="002017F9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МО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line="830" w:lineRule="atLeast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 МО</w:t>
            </w:r>
          </w:p>
          <w:p w:rsidR="00C26A7D" w:rsidRPr="002017F9" w:rsidRDefault="00C26A7D" w:rsidP="002017F9">
            <w:pPr>
              <w:pStyle w:val="TableParagraph"/>
              <w:spacing w:line="830" w:lineRule="atLeast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Учителя-</w:t>
            </w:r>
          </w:p>
          <w:p w:rsidR="00C26A7D" w:rsidRPr="002017F9" w:rsidRDefault="00C26A7D" w:rsidP="002017F9">
            <w:pPr>
              <w:pStyle w:val="TableParagraph"/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предметники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:rsidR="00C26A7D" w:rsidRPr="002017F9" w:rsidRDefault="00C26A7D" w:rsidP="002017F9">
            <w:pPr>
              <w:pStyle w:val="TableParagraph"/>
              <w:spacing w:before="8" w:line="820" w:lineRule="atLeast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 МО Учителя-</w:t>
            </w:r>
          </w:p>
          <w:p w:rsidR="00C26A7D" w:rsidRPr="002017F9" w:rsidRDefault="00C26A7D" w:rsidP="002017F9">
            <w:pPr>
              <w:pStyle w:val="TableParagraph"/>
              <w:spacing w:before="8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предметники</w:t>
            </w:r>
          </w:p>
        </w:tc>
      </w:tr>
      <w:tr w:rsidR="00C26A7D" w:rsidTr="00AF25F9"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:rsidR="00C26A7D" w:rsidRPr="002017F9" w:rsidRDefault="00C26A7D" w:rsidP="00AF25F9">
            <w:pPr>
              <w:jc w:val="center"/>
              <w:rPr>
                <w:b/>
              </w:rPr>
            </w:pPr>
            <w:r w:rsidRPr="002017F9">
              <w:rPr>
                <w:b/>
                <w:sz w:val="24"/>
                <w:szCs w:val="24"/>
                <w:u w:val="thick"/>
              </w:rPr>
              <w:t>Заседание №2</w:t>
            </w:r>
          </w:p>
        </w:tc>
      </w:tr>
      <w:tr w:rsidR="00C26A7D" w:rsidTr="00AF25F9">
        <w:trPr>
          <w:trHeight w:val="1696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26A7D" w:rsidRPr="002017F9" w:rsidRDefault="00C26A7D" w:rsidP="00AF25F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AF25F9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7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before="8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Повышение качества знаний через активизацию внеклассной и внеурочной работы.</w:t>
            </w:r>
          </w:p>
        </w:tc>
        <w:tc>
          <w:tcPr>
            <w:tcW w:w="451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385"/>
              </w:tabs>
              <w:spacing w:line="274" w:lineRule="exact"/>
              <w:ind w:left="0" w:firstLine="0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pacing w:val="4"/>
                <w:sz w:val="24"/>
                <w:szCs w:val="24"/>
                <w:lang w:eastAsia="en-US"/>
              </w:rPr>
              <w:t>Педагогический</w:t>
            </w:r>
            <w:r w:rsidRPr="002017F9">
              <w:rPr>
                <w:b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b/>
                <w:spacing w:val="4"/>
                <w:sz w:val="24"/>
                <w:szCs w:val="24"/>
                <w:lang w:eastAsia="en-US"/>
              </w:rPr>
              <w:t>практикум</w:t>
            </w:r>
          </w:p>
          <w:p w:rsidR="00C26A7D" w:rsidRPr="002017F9" w:rsidRDefault="00C26A7D" w:rsidP="002017F9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«Использование мультимедиа- технологий при организации внеурочной деятельности».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385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b/>
                <w:spacing w:val="4"/>
                <w:sz w:val="24"/>
                <w:szCs w:val="24"/>
                <w:lang w:eastAsia="en-US"/>
              </w:rPr>
              <w:t xml:space="preserve">Мастер-класс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«Организация </w:t>
            </w:r>
            <w:r w:rsidRPr="002017F9">
              <w:rPr>
                <w:spacing w:val="4"/>
                <w:sz w:val="24"/>
                <w:szCs w:val="24"/>
                <w:lang w:eastAsia="en-US"/>
              </w:rPr>
              <w:t xml:space="preserve">учебно-исследовательской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деятельности </w:t>
            </w:r>
            <w:r w:rsidRPr="002017F9">
              <w:rPr>
                <w:spacing w:val="2"/>
                <w:sz w:val="24"/>
                <w:szCs w:val="24"/>
                <w:lang w:eastAsia="en-US"/>
              </w:rPr>
              <w:t xml:space="preserve">на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>уроках предметов гуманитарного</w:t>
            </w:r>
            <w:r w:rsidRPr="002017F9">
              <w:rPr>
                <w:spacing w:val="9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>цикла».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423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 xml:space="preserve">Подготовка учащихся к муниципальному этапу Всероссийской </w:t>
            </w:r>
            <w:r w:rsidRPr="002017F9">
              <w:rPr>
                <w:spacing w:val="-3"/>
                <w:sz w:val="24"/>
                <w:szCs w:val="24"/>
                <w:lang w:eastAsia="en-US"/>
              </w:rPr>
              <w:t xml:space="preserve">олимпиады </w:t>
            </w:r>
            <w:r w:rsidRPr="002017F9">
              <w:rPr>
                <w:sz w:val="24"/>
                <w:szCs w:val="24"/>
                <w:lang w:eastAsia="en-US"/>
              </w:rPr>
              <w:t>школьников.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Согласование планов мероприятий в рамках предметных</w:t>
            </w:r>
            <w:r w:rsidRPr="002017F9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недель.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409"/>
              </w:tabs>
              <w:spacing w:before="1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Проведение</w:t>
            </w:r>
            <w:r w:rsidRPr="002017F9">
              <w:rPr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диагностических работ в формате ОГЭ.</w:t>
            </w:r>
          </w:p>
          <w:p w:rsidR="00C26A7D" w:rsidRPr="002017F9" w:rsidRDefault="00C26A7D" w:rsidP="002017F9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 xml:space="preserve">Выявление перечня «западающих» тем </w:t>
            </w:r>
            <w:r w:rsidRPr="002017F9">
              <w:rPr>
                <w:sz w:val="24"/>
                <w:szCs w:val="24"/>
                <w:lang w:eastAsia="en-US"/>
              </w:rPr>
              <w:lastRenderedPageBreak/>
              <w:t>по предметам в 9 классах на основе поэлементного анализа стартовых диагностических работ обучающихся.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40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Анализ пробного экзамена  по русскому языку в 9</w:t>
            </w:r>
            <w:r w:rsidRPr="002017F9">
              <w:rPr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классе.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349"/>
              </w:tabs>
              <w:spacing w:before="1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Диагностика обучающихся 8-9 классов, определение «группы риска».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7"/>
              </w:numPr>
              <w:tabs>
                <w:tab w:val="left" w:pos="46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Разное.</w:t>
            </w:r>
          </w:p>
        </w:tc>
        <w:tc>
          <w:tcPr>
            <w:tcW w:w="235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31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 МО</w:t>
            </w:r>
          </w:p>
          <w:p w:rsidR="00C26A7D" w:rsidRPr="002017F9" w:rsidRDefault="00C26A7D" w:rsidP="002017F9">
            <w:pPr>
              <w:pStyle w:val="TableParagraph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1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26A7D" w:rsidTr="00AF25F9"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:rsidR="00C26A7D" w:rsidRPr="002017F9" w:rsidRDefault="00C26A7D" w:rsidP="00AF25F9">
            <w:pPr>
              <w:jc w:val="center"/>
              <w:rPr>
                <w:b/>
              </w:rPr>
            </w:pPr>
            <w:r w:rsidRPr="002017F9">
              <w:rPr>
                <w:b/>
                <w:sz w:val="24"/>
                <w:szCs w:val="24"/>
                <w:u w:val="thick"/>
              </w:rPr>
              <w:lastRenderedPageBreak/>
              <w:t>Заседание №3</w:t>
            </w:r>
          </w:p>
        </w:tc>
      </w:tr>
      <w:tr w:rsidR="00C26A7D" w:rsidTr="00AF25F9">
        <w:trPr>
          <w:trHeight w:val="6829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26A7D" w:rsidRPr="002017F9" w:rsidRDefault="00C26A7D" w:rsidP="00AF25F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AF25F9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7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before="8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Формы распространения педагогического опыта педагога.</w:t>
            </w:r>
          </w:p>
        </w:tc>
        <w:tc>
          <w:tcPr>
            <w:tcW w:w="451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 xml:space="preserve">Круглый стол </w:t>
            </w:r>
            <w:r w:rsidRPr="002017F9">
              <w:rPr>
                <w:sz w:val="24"/>
                <w:szCs w:val="24"/>
                <w:lang w:eastAsia="en-US"/>
              </w:rPr>
              <w:t>«Конкурсы профессионального мастерства как показатель педагогического совершенствования</w:t>
            </w:r>
            <w:r w:rsidRPr="002017F9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педагога».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Участие учителей МО в профессиональных</w:t>
            </w:r>
            <w:r w:rsidRPr="002017F9">
              <w:rPr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конкурсах.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 xml:space="preserve">Доклад </w:t>
            </w:r>
            <w:r w:rsidRPr="002017F9">
              <w:rPr>
                <w:sz w:val="24"/>
                <w:szCs w:val="24"/>
                <w:lang w:eastAsia="en-US"/>
              </w:rPr>
              <w:t>«Проблема повышения качества образования в условиях внедрения ФГОС</w:t>
            </w:r>
            <w:r w:rsidRPr="002017F9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pacing w:val="-3"/>
                <w:sz w:val="24"/>
                <w:szCs w:val="24"/>
                <w:lang w:eastAsia="en-US"/>
              </w:rPr>
              <w:t>ООО».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9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Результаты проведения предметных</w:t>
            </w:r>
            <w:r w:rsidRPr="002017F9">
              <w:rPr>
                <w:spacing w:val="58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недель.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9"/>
              </w:numPr>
              <w:tabs>
                <w:tab w:val="left" w:pos="366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Итоги муниципального этапа Всероссийской олимпиады школьников в 202</w:t>
            </w:r>
            <w:r w:rsidR="002635A1">
              <w:rPr>
                <w:sz w:val="24"/>
                <w:szCs w:val="24"/>
                <w:lang w:val="tt-RU" w:eastAsia="en-US"/>
              </w:rPr>
              <w:t>4</w:t>
            </w:r>
            <w:r w:rsidRPr="002017F9">
              <w:rPr>
                <w:sz w:val="24"/>
                <w:szCs w:val="24"/>
                <w:lang w:eastAsia="en-US"/>
              </w:rPr>
              <w:t>-202</w:t>
            </w:r>
            <w:r w:rsidR="002635A1">
              <w:rPr>
                <w:sz w:val="24"/>
                <w:szCs w:val="24"/>
                <w:lang w:eastAsia="en-US"/>
              </w:rPr>
              <w:t>5</w:t>
            </w:r>
            <w:r w:rsidRPr="002017F9">
              <w:rPr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pacing w:val="-3"/>
                <w:sz w:val="24"/>
                <w:szCs w:val="24"/>
                <w:lang w:eastAsia="en-US"/>
              </w:rPr>
              <w:t xml:space="preserve">учебном </w:t>
            </w:r>
            <w:r w:rsidRPr="002017F9">
              <w:rPr>
                <w:sz w:val="24"/>
                <w:szCs w:val="24"/>
                <w:lang w:eastAsia="en-US"/>
              </w:rPr>
              <w:t>году.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9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Анализ успеваемости по</w:t>
            </w:r>
            <w:r w:rsidRPr="002017F9">
              <w:rPr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русскому языку, истории, английскому языку, обществознанию, литературе в 1 полугодии.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9"/>
              </w:numPr>
              <w:tabs>
                <w:tab w:val="left" w:pos="349"/>
              </w:tabs>
              <w:spacing w:before="1"/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Проведение мониторинга владения устной речью учащимися 9</w:t>
            </w:r>
            <w:r w:rsidRPr="002017F9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класса.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9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Подготовка к ОГЭ</w:t>
            </w:r>
            <w:r w:rsidRPr="002017F9">
              <w:rPr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(обмен опытом).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9"/>
              </w:numPr>
              <w:tabs>
                <w:tab w:val="left" w:pos="50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pacing w:val="4"/>
                <w:sz w:val="24"/>
                <w:szCs w:val="24"/>
                <w:lang w:eastAsia="en-US"/>
              </w:rPr>
              <w:t xml:space="preserve">Утверждение текстов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работ </w:t>
            </w:r>
            <w:r w:rsidRPr="002017F9">
              <w:rPr>
                <w:spacing w:val="2"/>
                <w:sz w:val="24"/>
                <w:szCs w:val="24"/>
                <w:lang w:eastAsia="en-US"/>
              </w:rPr>
              <w:t xml:space="preserve">для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проведения промежуточной аттестации </w:t>
            </w:r>
            <w:r w:rsidRPr="002017F9">
              <w:rPr>
                <w:sz w:val="24"/>
                <w:szCs w:val="24"/>
                <w:lang w:eastAsia="en-US"/>
              </w:rPr>
              <w:t xml:space="preserve">в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>202</w:t>
            </w:r>
            <w:r w:rsidR="002635A1">
              <w:rPr>
                <w:spacing w:val="3"/>
                <w:sz w:val="24"/>
                <w:szCs w:val="24"/>
                <w:lang w:eastAsia="en-US"/>
              </w:rPr>
              <w:t>5</w:t>
            </w:r>
            <w:r w:rsidRPr="002017F9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>году.</w:t>
            </w:r>
          </w:p>
          <w:p w:rsidR="002E264C" w:rsidRPr="002017F9" w:rsidRDefault="00C26A7D" w:rsidP="002017F9">
            <w:pPr>
              <w:pStyle w:val="TableParagraph"/>
              <w:numPr>
                <w:ilvl w:val="0"/>
                <w:numId w:val="69"/>
              </w:numPr>
              <w:tabs>
                <w:tab w:val="left" w:pos="487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pacing w:val="3"/>
                <w:sz w:val="24"/>
                <w:szCs w:val="24"/>
                <w:lang w:eastAsia="en-US"/>
              </w:rPr>
              <w:t>Разное.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 МО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07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26A7D" w:rsidTr="00AF25F9"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:rsidR="00C26A7D" w:rsidRPr="002017F9" w:rsidRDefault="00C26A7D" w:rsidP="00AF25F9">
            <w:pPr>
              <w:jc w:val="center"/>
              <w:rPr>
                <w:b/>
              </w:rPr>
            </w:pPr>
            <w:r w:rsidRPr="002017F9">
              <w:rPr>
                <w:b/>
                <w:sz w:val="24"/>
                <w:szCs w:val="24"/>
                <w:u w:val="thick"/>
              </w:rPr>
              <w:t>Заседание №4</w:t>
            </w:r>
          </w:p>
        </w:tc>
      </w:tr>
      <w:tr w:rsidR="00C26A7D" w:rsidTr="00AF25F9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26A7D" w:rsidRPr="002017F9" w:rsidRDefault="00C26A7D" w:rsidP="00AF25F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AF25F9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7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Итоговая аттестация обучающихся: ВПР, ОГЭ,</w:t>
            </w:r>
          </w:p>
          <w:p w:rsidR="00C26A7D" w:rsidRPr="002017F9" w:rsidRDefault="00C26A7D" w:rsidP="002017F9">
            <w:pPr>
              <w:pStyle w:val="TableParagraph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промежуточная аттестация.</w:t>
            </w:r>
          </w:p>
        </w:tc>
        <w:tc>
          <w:tcPr>
            <w:tcW w:w="451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 xml:space="preserve">Семинар </w:t>
            </w:r>
            <w:r w:rsidRPr="002017F9">
              <w:rPr>
                <w:sz w:val="24"/>
                <w:szCs w:val="24"/>
                <w:lang w:eastAsia="en-US"/>
              </w:rPr>
              <w:t xml:space="preserve">«Технология и техника проведения ОГЭ </w:t>
            </w:r>
            <w:r w:rsidRPr="002017F9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по</w:t>
            </w:r>
          </w:p>
          <w:p w:rsidR="00C26A7D" w:rsidRPr="002017F9" w:rsidRDefault="00C26A7D" w:rsidP="002017F9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предметам гуманитарного цикла».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92"/>
              </w:tabs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Результаты пробного ОГЭ </w:t>
            </w:r>
            <w:r w:rsidRPr="002017F9">
              <w:rPr>
                <w:sz w:val="24"/>
                <w:szCs w:val="24"/>
                <w:lang w:eastAsia="en-US"/>
              </w:rPr>
              <w:t xml:space="preserve">в 9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классах: анализ, план устранения пробелов </w:t>
            </w:r>
            <w:r w:rsidRPr="002017F9">
              <w:rPr>
                <w:sz w:val="24"/>
                <w:szCs w:val="24"/>
                <w:lang w:eastAsia="en-US"/>
              </w:rPr>
              <w:t xml:space="preserve">в </w:t>
            </w:r>
            <w:r w:rsidRPr="002017F9">
              <w:rPr>
                <w:spacing w:val="5"/>
                <w:sz w:val="24"/>
                <w:szCs w:val="24"/>
                <w:lang w:eastAsia="en-US"/>
              </w:rPr>
              <w:t>знаниях.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06"/>
              </w:tabs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 xml:space="preserve">Обмен опытом. </w:t>
            </w:r>
            <w:r w:rsidRPr="002017F9">
              <w:rPr>
                <w:spacing w:val="-4"/>
                <w:sz w:val="24"/>
                <w:szCs w:val="24"/>
                <w:lang w:eastAsia="en-US"/>
              </w:rPr>
              <w:t xml:space="preserve">«Система </w:t>
            </w:r>
            <w:r w:rsidRPr="002017F9">
              <w:rPr>
                <w:sz w:val="24"/>
                <w:szCs w:val="24"/>
                <w:lang w:eastAsia="en-US"/>
              </w:rPr>
              <w:t>подготовки педагогов МО к проведению Всероссийских проверочных работ».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Подготовка и проведение ВПР по русскому языку, литературе, истории, обществознанию 5-9 классах.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20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Подготовка </w:t>
            </w:r>
            <w:r w:rsidRPr="002017F9">
              <w:rPr>
                <w:sz w:val="24"/>
                <w:szCs w:val="24"/>
                <w:lang w:eastAsia="en-US"/>
              </w:rPr>
              <w:t xml:space="preserve">и </w:t>
            </w:r>
            <w:r w:rsidRPr="002017F9">
              <w:rPr>
                <w:spacing w:val="4"/>
                <w:sz w:val="24"/>
                <w:szCs w:val="24"/>
                <w:lang w:eastAsia="en-US"/>
              </w:rPr>
              <w:t xml:space="preserve">проведение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промежуточной </w:t>
            </w:r>
            <w:r w:rsidRPr="002017F9">
              <w:rPr>
                <w:spacing w:val="4"/>
                <w:sz w:val="24"/>
                <w:szCs w:val="24"/>
                <w:lang w:eastAsia="en-US"/>
              </w:rPr>
              <w:t xml:space="preserve">аттестации </w:t>
            </w:r>
            <w:r w:rsidRPr="002017F9">
              <w:rPr>
                <w:spacing w:val="2"/>
                <w:sz w:val="24"/>
                <w:szCs w:val="24"/>
                <w:lang w:eastAsia="en-US"/>
              </w:rPr>
              <w:t xml:space="preserve">по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предметам </w:t>
            </w:r>
            <w:r w:rsidRPr="002017F9">
              <w:rPr>
                <w:spacing w:val="4"/>
                <w:sz w:val="24"/>
                <w:szCs w:val="24"/>
                <w:lang w:eastAsia="en-US"/>
              </w:rPr>
              <w:t>гуманитарного</w:t>
            </w:r>
            <w:r w:rsidRPr="002017F9">
              <w:rPr>
                <w:spacing w:val="23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>цикла.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Круглый стол «Обсуждение взаимопосещённых уроков по методической теме</w:t>
            </w:r>
            <w:r w:rsidRPr="002017F9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МО».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Анализ результатов муниципальных предметных конкурсов.</w:t>
            </w:r>
          </w:p>
          <w:p w:rsidR="00736501" w:rsidRPr="004E1C98" w:rsidRDefault="00C26A7D" w:rsidP="002017F9">
            <w:pPr>
              <w:pStyle w:val="TableParagraph"/>
              <w:numPr>
                <w:ilvl w:val="0"/>
                <w:numId w:val="7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Разное.</w:t>
            </w:r>
          </w:p>
        </w:tc>
        <w:tc>
          <w:tcPr>
            <w:tcW w:w="235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 МО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07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:rsidR="00C26A7D" w:rsidTr="00AF25F9"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:rsidR="00C26A7D" w:rsidRPr="002017F9" w:rsidRDefault="00C26A7D" w:rsidP="00AF25F9">
            <w:pPr>
              <w:jc w:val="center"/>
              <w:rPr>
                <w:b/>
              </w:rPr>
            </w:pPr>
            <w:r w:rsidRPr="002017F9">
              <w:rPr>
                <w:b/>
                <w:sz w:val="24"/>
                <w:szCs w:val="24"/>
                <w:u w:val="thick"/>
              </w:rPr>
              <w:lastRenderedPageBreak/>
              <w:t>Заседание №5</w:t>
            </w:r>
          </w:p>
        </w:tc>
      </w:tr>
      <w:tr w:rsidR="00C26A7D" w:rsidTr="00AF25F9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26A7D" w:rsidRPr="002017F9" w:rsidRDefault="00C26A7D" w:rsidP="00AF25F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AF25F9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7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Подведение итогов работы и планирование работы МО на 20</w:t>
            </w:r>
            <w:r w:rsidR="002635A1">
              <w:rPr>
                <w:b/>
                <w:sz w:val="24"/>
                <w:szCs w:val="24"/>
                <w:lang w:eastAsia="en-US"/>
              </w:rPr>
              <w:t>24</w:t>
            </w:r>
            <w:r w:rsidRPr="002017F9">
              <w:rPr>
                <w:b/>
                <w:sz w:val="24"/>
                <w:szCs w:val="24"/>
                <w:lang w:eastAsia="en-US"/>
              </w:rPr>
              <w:t>-202</w:t>
            </w:r>
            <w:r w:rsidR="002635A1">
              <w:rPr>
                <w:b/>
                <w:sz w:val="24"/>
                <w:szCs w:val="24"/>
                <w:lang w:eastAsia="en-US"/>
              </w:rPr>
              <w:t>5</w:t>
            </w:r>
            <w:r w:rsidRPr="002017F9">
              <w:rPr>
                <w:b/>
                <w:sz w:val="24"/>
                <w:szCs w:val="24"/>
                <w:lang w:eastAsia="en-US"/>
              </w:rPr>
              <w:t xml:space="preserve"> уч.</w:t>
            </w:r>
          </w:p>
          <w:p w:rsidR="00C26A7D" w:rsidRPr="002017F9" w:rsidRDefault="00FA4AC6" w:rsidP="002017F9">
            <w:pPr>
              <w:pStyle w:val="TableParagraph"/>
              <w:rPr>
                <w:b/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>Г</w:t>
            </w:r>
            <w:r w:rsidR="00C26A7D" w:rsidRPr="002017F9">
              <w:rPr>
                <w:b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451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Итоговая аттестация обучающихся: подготовка выпускников к проведению ОГЭ</w:t>
            </w:r>
            <w:r w:rsidRPr="002017F9">
              <w:rPr>
                <w:spacing w:val="-12"/>
                <w:sz w:val="24"/>
                <w:szCs w:val="24"/>
                <w:lang w:eastAsia="en-US"/>
              </w:rPr>
              <w:t>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1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pacing w:val="3"/>
                <w:sz w:val="24"/>
                <w:szCs w:val="24"/>
                <w:lang w:eastAsia="en-US"/>
              </w:rPr>
              <w:t xml:space="preserve">Анализ результатов Всероссийских проверочных работ </w:t>
            </w:r>
            <w:r w:rsidRPr="002017F9">
              <w:rPr>
                <w:spacing w:val="2"/>
                <w:sz w:val="24"/>
                <w:szCs w:val="24"/>
                <w:lang w:eastAsia="en-US"/>
              </w:rPr>
              <w:t xml:space="preserve">по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>предметам гуманитарного</w:t>
            </w:r>
            <w:r w:rsidRPr="002017F9">
              <w:rPr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pacing w:val="3"/>
                <w:sz w:val="24"/>
                <w:szCs w:val="24"/>
                <w:lang w:eastAsia="en-US"/>
              </w:rPr>
              <w:t>цикла.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 xml:space="preserve">Анализ результатов промежуточной аттестации обучающихся по </w:t>
            </w:r>
            <w:r w:rsidRPr="002017F9">
              <w:rPr>
                <w:spacing w:val="-3"/>
                <w:sz w:val="24"/>
                <w:szCs w:val="24"/>
                <w:lang w:eastAsia="en-US"/>
              </w:rPr>
              <w:t xml:space="preserve">предметам </w:t>
            </w:r>
            <w:r w:rsidRPr="002017F9">
              <w:rPr>
                <w:sz w:val="24"/>
                <w:szCs w:val="24"/>
                <w:lang w:eastAsia="en-US"/>
              </w:rPr>
              <w:t>гуманитарного</w:t>
            </w:r>
            <w:r w:rsidRPr="002017F9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цикла.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b/>
                <w:sz w:val="24"/>
                <w:szCs w:val="24"/>
                <w:lang w:eastAsia="en-US"/>
              </w:rPr>
              <w:t xml:space="preserve">Презентация </w:t>
            </w:r>
            <w:r w:rsidRPr="002017F9">
              <w:rPr>
                <w:sz w:val="24"/>
                <w:szCs w:val="24"/>
                <w:lang w:eastAsia="en-US"/>
              </w:rPr>
              <w:t>опыта, методов, находок, идей. Представление материалов, наработанных по</w:t>
            </w:r>
            <w:r w:rsidRPr="002017F9"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темам самообразования.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Рассмотрение «Федерального перечня учебников» на</w:t>
            </w:r>
            <w:r w:rsidRPr="002017F9">
              <w:rPr>
                <w:spacing w:val="-17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202</w:t>
            </w:r>
            <w:r w:rsidR="002635A1">
              <w:rPr>
                <w:sz w:val="24"/>
                <w:szCs w:val="24"/>
                <w:lang w:val="tt-RU" w:eastAsia="en-US"/>
              </w:rPr>
              <w:t>5</w:t>
            </w:r>
            <w:r w:rsidRPr="002017F9">
              <w:rPr>
                <w:sz w:val="24"/>
                <w:szCs w:val="24"/>
                <w:lang w:eastAsia="en-US"/>
              </w:rPr>
              <w:t>-202</w:t>
            </w:r>
            <w:r w:rsidR="002635A1">
              <w:rPr>
                <w:sz w:val="24"/>
                <w:szCs w:val="24"/>
                <w:lang w:eastAsia="en-US"/>
              </w:rPr>
              <w:t>6</w:t>
            </w:r>
            <w:r w:rsidRPr="002017F9">
              <w:rPr>
                <w:sz w:val="24"/>
                <w:szCs w:val="24"/>
                <w:lang w:eastAsia="en-US"/>
              </w:rPr>
              <w:t xml:space="preserve"> учебный</w:t>
            </w:r>
            <w:r w:rsidRPr="002017F9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год.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Подведение итогов работы</w:t>
            </w:r>
            <w:r w:rsidRPr="002017F9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МО.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Обсуждение плана работы и</w:t>
            </w:r>
            <w:r w:rsidRPr="002017F9">
              <w:rPr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задач МО на 202</w:t>
            </w:r>
            <w:r w:rsidR="002635A1">
              <w:rPr>
                <w:sz w:val="24"/>
                <w:szCs w:val="24"/>
                <w:lang w:val="tt-RU" w:eastAsia="en-US"/>
              </w:rPr>
              <w:t>5</w:t>
            </w:r>
            <w:r w:rsidRPr="002017F9">
              <w:rPr>
                <w:sz w:val="24"/>
                <w:szCs w:val="24"/>
                <w:lang w:eastAsia="en-US"/>
              </w:rPr>
              <w:t>-202</w:t>
            </w:r>
            <w:r w:rsidR="002635A1">
              <w:rPr>
                <w:sz w:val="24"/>
                <w:szCs w:val="24"/>
                <w:lang w:eastAsia="en-US"/>
              </w:rPr>
              <w:t>6</w:t>
            </w:r>
            <w:r w:rsidRPr="002017F9">
              <w:rPr>
                <w:sz w:val="24"/>
                <w:szCs w:val="24"/>
                <w:lang w:eastAsia="en-US"/>
              </w:rPr>
              <w:t xml:space="preserve"> учебный</w:t>
            </w:r>
            <w:r w:rsidRPr="002017F9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год.</w:t>
            </w:r>
          </w:p>
          <w:p w:rsidR="00C26A7D" w:rsidRPr="002017F9" w:rsidRDefault="00C26A7D" w:rsidP="002017F9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Разное</w:t>
            </w:r>
          </w:p>
        </w:tc>
        <w:tc>
          <w:tcPr>
            <w:tcW w:w="2356" w:type="dxa"/>
            <w:shd w:val="clear" w:color="auto" w:fill="auto"/>
          </w:tcPr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Руководитель</w:t>
            </w:r>
            <w:r w:rsidRPr="002017F9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017F9">
              <w:rPr>
                <w:sz w:val="24"/>
                <w:szCs w:val="24"/>
                <w:lang w:eastAsia="en-US"/>
              </w:rPr>
              <w:t>МО</w:t>
            </w:r>
          </w:p>
          <w:p w:rsidR="00C26A7D" w:rsidRPr="002017F9" w:rsidRDefault="00C26A7D" w:rsidP="002017F9">
            <w:pPr>
              <w:pStyle w:val="TableParagraph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26A7D" w:rsidRPr="002017F9" w:rsidRDefault="00C26A7D" w:rsidP="002017F9">
            <w:pPr>
              <w:pStyle w:val="TableParagraph"/>
              <w:spacing w:before="208"/>
              <w:jc w:val="center"/>
              <w:rPr>
                <w:sz w:val="24"/>
                <w:szCs w:val="24"/>
                <w:lang w:eastAsia="en-US"/>
              </w:rPr>
            </w:pPr>
            <w:r w:rsidRPr="002017F9"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:rsidR="00C26A7D" w:rsidRPr="002017F9" w:rsidRDefault="00C26A7D" w:rsidP="002017F9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</w:p>
        </w:tc>
      </w:tr>
    </w:tbl>
    <w:p w:rsidR="00C26A7D" w:rsidRDefault="00C26A7D" w:rsidP="00B33DF1">
      <w:pPr>
        <w:spacing w:before="70"/>
        <w:ind w:left="232"/>
        <w:jc w:val="center"/>
        <w:rPr>
          <w:b/>
          <w:i/>
          <w:sz w:val="24"/>
          <w:szCs w:val="24"/>
          <w:lang w:val="ru-RU"/>
        </w:rPr>
      </w:pPr>
    </w:p>
    <w:p w:rsidR="00C26A7D" w:rsidRDefault="00C26A7D" w:rsidP="00B33DF1">
      <w:pPr>
        <w:spacing w:before="70"/>
        <w:ind w:left="232"/>
        <w:jc w:val="center"/>
        <w:rPr>
          <w:b/>
          <w:i/>
          <w:sz w:val="24"/>
          <w:szCs w:val="24"/>
          <w:lang w:val="ru-RU"/>
        </w:rPr>
      </w:pPr>
    </w:p>
    <w:p w:rsidR="00E87A4A" w:rsidRDefault="00E87A4A" w:rsidP="003D5FE6">
      <w:pPr>
        <w:pStyle w:val="a9"/>
        <w:ind w:left="0" w:firstLine="0"/>
        <w:jc w:val="center"/>
        <w:rPr>
          <w:b/>
          <w:i/>
          <w:sz w:val="24"/>
          <w:szCs w:val="24"/>
          <w:lang w:val="ru-RU"/>
        </w:rPr>
      </w:pPr>
    </w:p>
    <w:p w:rsidR="00196CA2" w:rsidRPr="00665DE7" w:rsidRDefault="009E51DF" w:rsidP="003D5FE6">
      <w:pPr>
        <w:jc w:val="center"/>
        <w:rPr>
          <w:sz w:val="28"/>
          <w:szCs w:val="28"/>
          <w:u w:val="single"/>
          <w:lang w:val="ru-RU"/>
        </w:rPr>
      </w:pPr>
      <w:r w:rsidRPr="00665DE7">
        <w:rPr>
          <w:b/>
          <w:i/>
          <w:sz w:val="28"/>
          <w:szCs w:val="28"/>
          <w:u w:val="single"/>
        </w:rPr>
        <w:t xml:space="preserve">РАЗДЕЛ </w:t>
      </w:r>
      <w:r w:rsidRPr="00665DE7">
        <w:rPr>
          <w:b/>
          <w:i/>
          <w:sz w:val="28"/>
          <w:szCs w:val="28"/>
          <w:u w:val="single"/>
          <w:lang w:val="ru-RU"/>
        </w:rPr>
        <w:t>5</w:t>
      </w:r>
      <w:r w:rsidR="00F81C44" w:rsidRPr="00665DE7">
        <w:rPr>
          <w:b/>
          <w:i/>
          <w:sz w:val="28"/>
          <w:szCs w:val="28"/>
          <w:u w:val="single"/>
        </w:rPr>
        <w:t xml:space="preserve"> </w:t>
      </w:r>
      <w:r w:rsidR="00F81C44" w:rsidRPr="00665DE7">
        <w:rPr>
          <w:b/>
          <w:i/>
          <w:sz w:val="28"/>
          <w:szCs w:val="28"/>
          <w:u w:val="single"/>
          <w:lang w:val="ru-RU"/>
        </w:rPr>
        <w:t xml:space="preserve"> </w:t>
      </w:r>
    </w:p>
    <w:p w:rsidR="007704B5" w:rsidRPr="00665DE7" w:rsidRDefault="00F81C44" w:rsidP="003D5FE6">
      <w:pPr>
        <w:jc w:val="center"/>
        <w:rPr>
          <w:b/>
          <w:i/>
          <w:sz w:val="28"/>
          <w:szCs w:val="28"/>
          <w:lang w:val="ru-RU"/>
        </w:rPr>
      </w:pPr>
      <w:r w:rsidRPr="00665DE7">
        <w:rPr>
          <w:b/>
          <w:i/>
          <w:sz w:val="28"/>
          <w:szCs w:val="28"/>
        </w:rPr>
        <w:t>Система внутришкольного контроля</w:t>
      </w:r>
      <w:r w:rsidRPr="00665DE7">
        <w:rPr>
          <w:b/>
          <w:i/>
          <w:sz w:val="28"/>
          <w:szCs w:val="28"/>
          <w:lang w:val="ru-RU"/>
        </w:rPr>
        <w:t xml:space="preserve"> </w:t>
      </w:r>
      <w:r w:rsidR="00FC1795" w:rsidRPr="00665DE7">
        <w:rPr>
          <w:b/>
          <w:i/>
          <w:sz w:val="28"/>
          <w:szCs w:val="28"/>
        </w:rPr>
        <w:t>по учебн</w:t>
      </w:r>
      <w:r w:rsidR="00FC1795" w:rsidRPr="00665DE7">
        <w:rPr>
          <w:b/>
          <w:i/>
          <w:sz w:val="28"/>
          <w:szCs w:val="28"/>
          <w:lang w:val="ru-RU"/>
        </w:rPr>
        <w:t>ой</w:t>
      </w:r>
      <w:r w:rsidRPr="00665DE7">
        <w:rPr>
          <w:b/>
          <w:i/>
          <w:sz w:val="28"/>
          <w:szCs w:val="28"/>
          <w:lang w:val="ru-RU"/>
        </w:rPr>
        <w:t xml:space="preserve"> </w:t>
      </w:r>
      <w:r w:rsidRPr="00665DE7">
        <w:rPr>
          <w:b/>
          <w:i/>
          <w:sz w:val="28"/>
          <w:szCs w:val="28"/>
        </w:rPr>
        <w:t xml:space="preserve"> деятельности</w:t>
      </w:r>
    </w:p>
    <w:tbl>
      <w:tblPr>
        <w:tblpPr w:leftFromText="180" w:rightFromText="180" w:vertAnchor="text" w:tblpXSpec="center" w:tblpY="1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551"/>
        <w:gridCol w:w="1985"/>
        <w:gridCol w:w="1701"/>
        <w:gridCol w:w="3119"/>
      </w:tblGrid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Вопросы, подлежащие контролю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Ответственные лица</w:t>
            </w:r>
          </w:p>
        </w:tc>
        <w:tc>
          <w:tcPr>
            <w:tcW w:w="3119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Результаты контроля, место подведения итогов</w:t>
            </w:r>
          </w:p>
        </w:tc>
      </w:tr>
      <w:tr w:rsidR="00896F51" w:rsidRPr="00165785" w:rsidTr="00983B49">
        <w:trPr>
          <w:trHeight w:val="58"/>
        </w:trPr>
        <w:tc>
          <w:tcPr>
            <w:tcW w:w="9890" w:type="dxa"/>
            <w:gridSpan w:val="5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СЕНТЯБРЬ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Уровень знаний учащимися программного материала (входной контроль)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Входные работы по предметам: русский язык, математика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vAlign w:val="center"/>
          </w:tcPr>
          <w:p w:rsidR="00896F51" w:rsidRPr="00165785" w:rsidRDefault="00CB28FB" w:rsidP="00CB28F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Справка, </w:t>
            </w:r>
            <w:r w:rsidR="00896F51" w:rsidRPr="00165785">
              <w:rPr>
                <w:sz w:val="24"/>
                <w:szCs w:val="24"/>
                <w:lang w:val="ru-RU"/>
              </w:rPr>
              <w:t xml:space="preserve">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8B1838" w:rsidRPr="00165785" w:rsidRDefault="008B1838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Информационная работа с обучающимися и их родителями о порядке проведения государственной итоговой аттестации выпускников 9 кл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классных и общешкольных родительских собраний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Директор, зам.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директора по УР, классные руководители, учителя-предметники</w:t>
            </w:r>
          </w:p>
        </w:tc>
        <w:tc>
          <w:tcPr>
            <w:tcW w:w="3119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внеурочной деятельности учащихся 1-9 классов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Данные классных руководителей об учащихся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Оформление классных листов здоровья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 листов здоровья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Зам.директора по ВР, медсестра</w:t>
            </w:r>
          </w:p>
        </w:tc>
        <w:tc>
          <w:tcPr>
            <w:tcW w:w="3119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Санитарное состояние учебных кабинетов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Изучение документации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65785">
              <w:rPr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образования по предметам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 в начальных классах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ВР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</w:t>
            </w:r>
            <w:r w:rsidRPr="00165785">
              <w:rPr>
                <w:sz w:val="24"/>
                <w:szCs w:val="24"/>
              </w:rPr>
              <w:t xml:space="preserve"> </w:t>
            </w:r>
            <w:r w:rsidRPr="00165785">
              <w:rPr>
                <w:sz w:val="24"/>
                <w:szCs w:val="24"/>
                <w:lang w:val="ru-RU"/>
              </w:rPr>
              <w:t>по УР</w:t>
            </w:r>
          </w:p>
        </w:tc>
        <w:tc>
          <w:tcPr>
            <w:tcW w:w="3119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65785"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Аттестация работников в 202</w:t>
            </w:r>
            <w:r w:rsidR="00C311F1" w:rsidRPr="00165785">
              <w:rPr>
                <w:sz w:val="24"/>
                <w:szCs w:val="24"/>
                <w:lang w:val="ru-RU"/>
              </w:rPr>
              <w:t>4</w:t>
            </w:r>
            <w:r w:rsidRPr="00165785">
              <w:rPr>
                <w:sz w:val="24"/>
                <w:szCs w:val="24"/>
                <w:lang w:val="ru-RU"/>
              </w:rPr>
              <w:t>-202</w:t>
            </w:r>
            <w:r w:rsidR="00C311F1" w:rsidRPr="00165785">
              <w:rPr>
                <w:sz w:val="24"/>
                <w:szCs w:val="24"/>
                <w:lang w:val="ru-RU"/>
              </w:rPr>
              <w:t>5</w:t>
            </w:r>
            <w:r w:rsidRPr="00165785">
              <w:rPr>
                <w:sz w:val="24"/>
                <w:szCs w:val="24"/>
                <w:lang w:val="ru-RU"/>
              </w:rPr>
              <w:t xml:space="preserve"> учебном году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График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аттестации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Список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vAlign w:val="center"/>
          </w:tcPr>
          <w:p w:rsidR="00896F51" w:rsidRPr="00165785" w:rsidRDefault="00C311F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Аттестация работников в новом учебном году</w:t>
            </w:r>
          </w:p>
        </w:tc>
      </w:tr>
      <w:tr w:rsidR="00896F51" w:rsidRPr="00165785" w:rsidTr="00983B49">
        <w:trPr>
          <w:trHeight w:val="133"/>
        </w:trPr>
        <w:tc>
          <w:tcPr>
            <w:tcW w:w="534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165785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55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Оформление личных дел учащихся</w:t>
            </w:r>
          </w:p>
        </w:tc>
        <w:tc>
          <w:tcPr>
            <w:tcW w:w="1985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Личные дела учащихся 1-9 кл</w:t>
            </w:r>
          </w:p>
        </w:tc>
        <w:tc>
          <w:tcPr>
            <w:tcW w:w="1701" w:type="dxa"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Кл.</w:t>
            </w:r>
            <w:r w:rsidRPr="00165785">
              <w:rPr>
                <w:sz w:val="24"/>
                <w:szCs w:val="24"/>
              </w:rPr>
              <w:t xml:space="preserve"> </w:t>
            </w:r>
            <w:r w:rsidRPr="00165785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3119" w:type="dxa"/>
            <w:vAlign w:val="center"/>
          </w:tcPr>
          <w:p w:rsidR="00896F51" w:rsidRPr="00165785" w:rsidRDefault="00C311F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Совешание при директоре</w:t>
            </w:r>
          </w:p>
        </w:tc>
      </w:tr>
      <w:tr w:rsidR="00896F51" w:rsidRPr="00165785" w:rsidTr="00983B49">
        <w:trPr>
          <w:trHeight w:val="157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Тематический контроль 1 класса «Адаптация учащихся 1 класса к обучению на </w:t>
            </w:r>
            <w:r w:rsidRPr="00165785">
              <w:rPr>
                <w:sz w:val="24"/>
                <w:szCs w:val="24"/>
                <w:lang w:val="en-US"/>
              </w:rPr>
              <w:t>I</w:t>
            </w:r>
            <w:r w:rsidRPr="00165785">
              <w:rPr>
                <w:sz w:val="24"/>
                <w:szCs w:val="24"/>
                <w:lang w:val="ru-RU"/>
              </w:rPr>
              <w:t xml:space="preserve"> уровне школы в условиях реализации ФГОС НОО»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образовательного процесса в 1 классах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заместитель директора по УР,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Тематический контроль 5 класса «Преемственность в учебно-воспитательном процессе при переходе учащихся начальных классов в школу </w:t>
            </w:r>
            <w:r w:rsidRPr="00165785">
              <w:rPr>
                <w:sz w:val="24"/>
                <w:szCs w:val="24"/>
                <w:lang w:val="en-US"/>
              </w:rPr>
              <w:t>II</w:t>
            </w:r>
            <w:r w:rsidRPr="00165785">
              <w:rPr>
                <w:sz w:val="24"/>
                <w:szCs w:val="24"/>
                <w:lang w:val="ru-RU"/>
              </w:rPr>
              <w:t xml:space="preserve"> уровня»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образовательного процесса в 5 классах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школы, заместитель директора по УР,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обучающихся 6-7 кл.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 )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проведения школьных олимпиад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работ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  классные руководители  учителя-предметники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Приказ, протоколы олимпиад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Состояние посещаемости занятий обучающимися   1-9 классов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Собеседование наблюдение, анализ документации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проведения школьных олимпиад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работ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  классные руководители  учителя-предметники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117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НОЯБРЬ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Посещаемость учащимися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кружковых занятий.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lastRenderedPageBreak/>
              <w:t xml:space="preserve">Изучение документации,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анализ работы руководителей кружковых занятий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lastRenderedPageBreak/>
              <w:t xml:space="preserve">зам. директора по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lastRenderedPageBreak/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(ознакомление с приказом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учителей)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обучающихся 5,8 кл.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Состояние обеспеченности обучающихся горячим питанием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Состояние документации, изучению меню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ВР.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Профильная диагностика профессиональных интересов учащихся 7-9 классов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Диагностический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ГИА в 9-ом классе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Проведения пробного тестирования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директора по УР,  учителя-предметники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137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ДЕКАБРЬ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Проверка техники чтения 1-4 классов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Учителей предметников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обучающихся 9 кл.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972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Проведение контрольных работ за 1 полугодие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УР, учителя предметники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Выполнение образовательной программы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документации и электронных журналов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УР,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Изучение динамики учебно-воспитательной работы ребёнка на дому.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ребёнка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директора по УР,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279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ЯНВАРЬ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Состояние  внеурочной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lastRenderedPageBreak/>
              <w:t>Анализ,контроль докумен таций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lastRenderedPageBreak/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(ознакомление с приказом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Изучение работы ШМО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Предметно –обобщающий анализ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УР, руководители ШМО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Состояние 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документации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4D78A8">
        <w:trPr>
          <w:trHeight w:val="1494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  <w:p w:rsidR="004D78A8" w:rsidRPr="00165785" w:rsidRDefault="004D78A8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171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ФЕВРАЛЬ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ГИА в 9-ом классе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Проведения пробного тестирования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директора по УР,  учителя-предметники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обучающихся начальных  классов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8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Объём домашних заданий. Дозировка домашнего задания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Изучение электронных журналов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161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МАРТ</w:t>
            </w:r>
          </w:p>
        </w:tc>
      </w:tr>
      <w:tr w:rsidR="00896F51" w:rsidRPr="00165785" w:rsidTr="00983B49">
        <w:trPr>
          <w:trHeight w:val="58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обучающихся 5- 7 классов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 xml:space="preserve">Деятельность классных руководителей в воспитательном </w:t>
            </w:r>
            <w:r w:rsidRPr="00165785">
              <w:rPr>
                <w:sz w:val="24"/>
                <w:szCs w:val="24"/>
                <w:lang w:val="ru-RU"/>
              </w:rPr>
              <w:lastRenderedPageBreak/>
              <w:t>процессе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lastRenderedPageBreak/>
              <w:t>Посещение классных часов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175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Преемственность дошкольного и начального школьного образования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занятий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обучающихся 8,9 кл.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Работа с отстающими по предметам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посещение уроков, беседа с родителями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по УВР 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Психологическая подготовка к ГИА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Психологическое тестирование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ВР, психологи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</w:t>
            </w:r>
            <w:r w:rsidRPr="00165785">
              <w:rPr>
                <w:sz w:val="24"/>
                <w:szCs w:val="24"/>
              </w:rPr>
              <w:t>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качества знаний по предметам   ГИА в 9-ом классе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Проведения пробного тестирования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директора по УР,  учителя-предметники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213"/>
        </w:trPr>
        <w:tc>
          <w:tcPr>
            <w:tcW w:w="9890" w:type="dxa"/>
            <w:gridSpan w:val="5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65785">
              <w:rPr>
                <w:b/>
                <w:sz w:val="24"/>
                <w:szCs w:val="24"/>
              </w:rPr>
              <w:t>МАЙ</w:t>
            </w:r>
          </w:p>
        </w:tc>
      </w:tr>
      <w:tr w:rsidR="00896F51" w:rsidRPr="00165785" w:rsidTr="00983B49">
        <w:trPr>
          <w:trHeight w:val="1286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Выполнение образовательной программы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документации и электронных журналов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УР, 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Проверка техники чтения 1-4 классов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Учителей предметников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Проведение контрольных работ за 2 полугодие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УР, учителя предметники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8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Состояние личных дел учащихся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документации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УР, классные руководители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165785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:rsidR="00896F51" w:rsidRPr="00902A2F" w:rsidTr="00983B49">
        <w:trPr>
          <w:trHeight w:val="567"/>
        </w:trPr>
        <w:tc>
          <w:tcPr>
            <w:tcW w:w="534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65785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Журналы внеурочной деятельности</w:t>
            </w:r>
          </w:p>
        </w:tc>
        <w:tc>
          <w:tcPr>
            <w:tcW w:w="1985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Анализ журналов</w:t>
            </w:r>
          </w:p>
        </w:tc>
        <w:tc>
          <w:tcPr>
            <w:tcW w:w="1701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:rsidR="00896F51" w:rsidRPr="00165785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Справка, приказ</w:t>
            </w:r>
          </w:p>
          <w:p w:rsidR="00896F51" w:rsidRPr="00902A2F" w:rsidRDefault="00896F51" w:rsidP="00983B4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65785"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</w:tbl>
    <w:p w:rsidR="00602552" w:rsidRPr="00902A2F" w:rsidRDefault="00602552" w:rsidP="00665DE7">
      <w:pPr>
        <w:jc w:val="center"/>
        <w:rPr>
          <w:sz w:val="24"/>
          <w:szCs w:val="24"/>
          <w:lang w:val="ru-RU"/>
        </w:rPr>
      </w:pPr>
    </w:p>
    <w:p w:rsidR="009E51DF" w:rsidRPr="00F839CF" w:rsidRDefault="00983B49" w:rsidP="00665DE7">
      <w:pPr>
        <w:jc w:val="center"/>
        <w:rPr>
          <w:b/>
          <w:i/>
          <w:sz w:val="32"/>
          <w:szCs w:val="32"/>
          <w:u w:val="single"/>
          <w:lang w:val="ru-RU"/>
        </w:rPr>
      </w:pPr>
      <w:r w:rsidRPr="00902A2F">
        <w:rPr>
          <w:b/>
          <w:i/>
          <w:sz w:val="24"/>
          <w:szCs w:val="24"/>
          <w:u w:val="single"/>
        </w:rPr>
        <w:br w:type="page"/>
      </w:r>
      <w:r w:rsidR="003574C1" w:rsidRPr="00F839CF">
        <w:rPr>
          <w:b/>
          <w:i/>
          <w:sz w:val="32"/>
          <w:szCs w:val="32"/>
          <w:u w:val="single"/>
        </w:rPr>
        <w:lastRenderedPageBreak/>
        <w:t xml:space="preserve">РАЗДЕЛ </w:t>
      </w:r>
      <w:r w:rsidR="009E51DF" w:rsidRPr="00F839CF">
        <w:rPr>
          <w:b/>
          <w:i/>
          <w:sz w:val="32"/>
          <w:szCs w:val="32"/>
          <w:u w:val="single"/>
          <w:lang w:val="ru-RU"/>
        </w:rPr>
        <w:t>6</w:t>
      </w:r>
    </w:p>
    <w:p w:rsidR="00556634" w:rsidRPr="00F839CF" w:rsidRDefault="003574C1" w:rsidP="00665DE7">
      <w:pPr>
        <w:pStyle w:val="ac"/>
        <w:jc w:val="center"/>
        <w:rPr>
          <w:b/>
          <w:sz w:val="32"/>
          <w:szCs w:val="32"/>
          <w:lang w:val="ru-RU"/>
        </w:rPr>
      </w:pPr>
      <w:r w:rsidRPr="00F839CF">
        <w:rPr>
          <w:b/>
          <w:i/>
          <w:sz w:val="32"/>
          <w:szCs w:val="32"/>
        </w:rPr>
        <w:t>Педагогические советы</w:t>
      </w:r>
    </w:p>
    <w:tbl>
      <w:tblPr>
        <w:tblW w:w="10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9"/>
        <w:gridCol w:w="1457"/>
        <w:gridCol w:w="3037"/>
      </w:tblGrid>
      <w:tr w:rsidR="00585976" w:rsidRPr="00D738CF" w:rsidTr="00D738CF">
        <w:trPr>
          <w:trHeight w:val="259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4C37F0" w:rsidP="00D738C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</w:t>
            </w:r>
            <w:r w:rsidR="00585976" w:rsidRPr="00D738CF">
              <w:rPr>
                <w:b/>
                <w:sz w:val="23"/>
                <w:szCs w:val="23"/>
              </w:rPr>
              <w:t>ематика педагогических советов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b/>
                <w:sz w:val="23"/>
                <w:szCs w:val="23"/>
              </w:rPr>
            </w:pPr>
            <w:r w:rsidRPr="00D738CF">
              <w:rPr>
                <w:b/>
                <w:sz w:val="23"/>
                <w:szCs w:val="23"/>
              </w:rPr>
              <w:t>срок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pStyle w:val="2"/>
              <w:jc w:val="center"/>
              <w:rPr>
                <w:b/>
                <w:i w:val="0"/>
                <w:iCs w:val="0"/>
                <w:sz w:val="23"/>
                <w:szCs w:val="23"/>
              </w:rPr>
            </w:pPr>
            <w:r w:rsidRPr="00D738CF">
              <w:rPr>
                <w:b/>
                <w:i w:val="0"/>
                <w:iCs w:val="0"/>
                <w:sz w:val="23"/>
                <w:szCs w:val="23"/>
              </w:rPr>
              <w:t>ответственные</w:t>
            </w:r>
          </w:p>
        </w:tc>
      </w:tr>
      <w:tr w:rsidR="00F527C4" w:rsidRPr="00D738CF" w:rsidTr="00D738CF">
        <w:trPr>
          <w:trHeight w:val="3841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7C4" w:rsidRPr="00F12F59" w:rsidRDefault="00F527C4" w:rsidP="00D738CF">
            <w:pPr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D738CF">
              <w:rPr>
                <w:sz w:val="23"/>
                <w:szCs w:val="23"/>
              </w:rPr>
              <w:t xml:space="preserve"> </w:t>
            </w:r>
            <w:r w:rsidRPr="00D738CF">
              <w:rPr>
                <w:b/>
                <w:i/>
                <w:sz w:val="23"/>
                <w:szCs w:val="23"/>
              </w:rPr>
              <w:t>Педагогический совет №1</w:t>
            </w:r>
            <w:r w:rsidR="00F12F59">
              <w:rPr>
                <w:b/>
                <w:i/>
                <w:sz w:val="23"/>
                <w:szCs w:val="23"/>
                <w:lang w:val="ru-RU"/>
              </w:rPr>
              <w:t>, 2</w:t>
            </w:r>
          </w:p>
          <w:p w:rsidR="00F527C4" w:rsidRPr="00D738CF" w:rsidRDefault="00F527C4" w:rsidP="00D738CF">
            <w:pPr>
              <w:numPr>
                <w:ilvl w:val="0"/>
                <w:numId w:val="51"/>
              </w:numPr>
              <w:tabs>
                <w:tab w:val="clear" w:pos="172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Планирование учебно-воспитательной работы на 20</w:t>
            </w:r>
            <w:r w:rsidR="002E264C" w:rsidRPr="00D738CF">
              <w:rPr>
                <w:sz w:val="23"/>
                <w:szCs w:val="23"/>
                <w:lang w:val="ru-RU"/>
              </w:rPr>
              <w:t>2</w:t>
            </w:r>
            <w:r w:rsidR="002635A1">
              <w:rPr>
                <w:sz w:val="23"/>
                <w:szCs w:val="23"/>
                <w:lang w:val="ru-RU"/>
              </w:rPr>
              <w:t>4</w:t>
            </w:r>
            <w:r w:rsidRPr="00D738CF">
              <w:rPr>
                <w:sz w:val="23"/>
                <w:szCs w:val="23"/>
              </w:rPr>
              <w:t>-202</w:t>
            </w:r>
            <w:r w:rsidR="002635A1">
              <w:rPr>
                <w:sz w:val="23"/>
                <w:szCs w:val="23"/>
                <w:lang w:val="ru-RU"/>
              </w:rPr>
              <w:t>5</w:t>
            </w:r>
            <w:r w:rsidRPr="00D738CF">
              <w:rPr>
                <w:sz w:val="23"/>
                <w:szCs w:val="23"/>
              </w:rPr>
              <w:t xml:space="preserve"> учебный год.</w:t>
            </w:r>
          </w:p>
          <w:p w:rsidR="00F527C4" w:rsidRPr="00D738CF" w:rsidRDefault="00F527C4" w:rsidP="00D738CF">
            <w:pPr>
              <w:numPr>
                <w:ilvl w:val="0"/>
                <w:numId w:val="51"/>
              </w:numPr>
              <w:tabs>
                <w:tab w:val="clear" w:pos="172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Распределение учебной нагрузки на </w:t>
            </w:r>
            <w:r w:rsidR="002635A1" w:rsidRPr="00D738CF">
              <w:rPr>
                <w:sz w:val="23"/>
                <w:szCs w:val="23"/>
              </w:rPr>
              <w:t>20</w:t>
            </w:r>
            <w:r w:rsidR="002635A1" w:rsidRPr="00D738CF">
              <w:rPr>
                <w:sz w:val="23"/>
                <w:szCs w:val="23"/>
                <w:lang w:val="ru-RU"/>
              </w:rPr>
              <w:t>2</w:t>
            </w:r>
            <w:r w:rsidR="002635A1">
              <w:rPr>
                <w:sz w:val="23"/>
                <w:szCs w:val="23"/>
                <w:lang w:val="ru-RU"/>
              </w:rPr>
              <w:t>4</w:t>
            </w:r>
            <w:r w:rsidR="002635A1" w:rsidRPr="00D738CF">
              <w:rPr>
                <w:sz w:val="23"/>
                <w:szCs w:val="23"/>
              </w:rPr>
              <w:t>-202</w:t>
            </w:r>
            <w:r w:rsidR="002635A1">
              <w:rPr>
                <w:sz w:val="23"/>
                <w:szCs w:val="23"/>
                <w:lang w:val="ru-RU"/>
              </w:rPr>
              <w:t>5</w:t>
            </w:r>
            <w:r w:rsidR="002E264C" w:rsidRPr="00D738CF">
              <w:rPr>
                <w:sz w:val="23"/>
                <w:szCs w:val="23"/>
              </w:rPr>
              <w:t xml:space="preserve"> </w:t>
            </w:r>
            <w:r w:rsidRPr="00D738CF">
              <w:rPr>
                <w:sz w:val="23"/>
                <w:szCs w:val="23"/>
              </w:rPr>
              <w:t>учебный год.</w:t>
            </w:r>
          </w:p>
          <w:p w:rsidR="00F527C4" w:rsidRPr="00D738CF" w:rsidRDefault="00F527C4" w:rsidP="00D738CF">
            <w:pPr>
              <w:numPr>
                <w:ilvl w:val="0"/>
                <w:numId w:val="51"/>
              </w:numPr>
              <w:tabs>
                <w:tab w:val="clear" w:pos="172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Комплектование учащихся 1-ого класса</w:t>
            </w:r>
            <w:r w:rsidRPr="00D738CF">
              <w:rPr>
                <w:sz w:val="23"/>
                <w:szCs w:val="23"/>
                <w:lang w:val="ru-RU"/>
              </w:rPr>
              <w:t>.</w:t>
            </w:r>
            <w:r w:rsidRPr="00D738CF">
              <w:rPr>
                <w:sz w:val="23"/>
                <w:szCs w:val="23"/>
              </w:rPr>
              <w:t>. Изменения в списочном составе остальных классов.</w:t>
            </w:r>
          </w:p>
          <w:p w:rsidR="00F527C4" w:rsidRPr="00D738CF" w:rsidRDefault="00F527C4" w:rsidP="00D738CF">
            <w:pPr>
              <w:numPr>
                <w:ilvl w:val="0"/>
                <w:numId w:val="51"/>
              </w:numPr>
              <w:tabs>
                <w:tab w:val="clear" w:pos="1724"/>
                <w:tab w:val="num" w:pos="-126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Рассмотрение графика дежурства учителей в школе.</w:t>
            </w:r>
          </w:p>
          <w:p w:rsidR="00F527C4" w:rsidRPr="00D738CF" w:rsidRDefault="00F527C4" w:rsidP="00D738CF">
            <w:pPr>
              <w:numPr>
                <w:ilvl w:val="0"/>
                <w:numId w:val="51"/>
              </w:numPr>
              <w:tabs>
                <w:tab w:val="clear" w:pos="1724"/>
                <w:tab w:val="num" w:pos="-126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Рассмотрение рабочих программ по предметам.</w:t>
            </w:r>
          </w:p>
          <w:p w:rsidR="00F527C4" w:rsidRPr="00D738CF" w:rsidRDefault="00F527C4" w:rsidP="00D738CF">
            <w:pPr>
              <w:numPr>
                <w:ilvl w:val="0"/>
                <w:numId w:val="51"/>
              </w:numPr>
              <w:tabs>
                <w:tab w:val="clear" w:pos="1724"/>
                <w:tab w:val="num" w:pos="-126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Рассмотрение воспитательного плана классов.</w:t>
            </w:r>
          </w:p>
          <w:p w:rsidR="00FB47F0" w:rsidRPr="00FB47F0" w:rsidRDefault="00F527C4" w:rsidP="00FB47F0">
            <w:pPr>
              <w:numPr>
                <w:ilvl w:val="0"/>
                <w:numId w:val="51"/>
              </w:numPr>
              <w:tabs>
                <w:tab w:val="clear" w:pos="1724"/>
                <w:tab w:val="num" w:pos="-126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Рассмотрение рабочих программ по кружковой деятельности, внеурочной деятельности</w:t>
            </w:r>
          </w:p>
          <w:p w:rsidR="00F527C4" w:rsidRPr="00D738CF" w:rsidRDefault="00F527C4" w:rsidP="00FB47F0">
            <w:pPr>
              <w:numPr>
                <w:ilvl w:val="0"/>
                <w:numId w:val="51"/>
              </w:numPr>
              <w:tabs>
                <w:tab w:val="clear" w:pos="1724"/>
                <w:tab w:val="num" w:pos="-126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Рассмотрение списка учебников на </w:t>
            </w:r>
            <w:r w:rsidR="002635A1" w:rsidRPr="00D738CF">
              <w:rPr>
                <w:sz w:val="23"/>
                <w:szCs w:val="23"/>
              </w:rPr>
              <w:t>20</w:t>
            </w:r>
            <w:r w:rsidR="002635A1" w:rsidRPr="00D738CF">
              <w:rPr>
                <w:sz w:val="23"/>
                <w:szCs w:val="23"/>
                <w:lang w:val="ru-RU"/>
              </w:rPr>
              <w:t>2</w:t>
            </w:r>
            <w:r w:rsidR="002635A1">
              <w:rPr>
                <w:sz w:val="23"/>
                <w:szCs w:val="23"/>
                <w:lang w:val="ru-RU"/>
              </w:rPr>
              <w:t>4</w:t>
            </w:r>
            <w:r w:rsidR="002635A1" w:rsidRPr="00D738CF">
              <w:rPr>
                <w:sz w:val="23"/>
                <w:szCs w:val="23"/>
              </w:rPr>
              <w:t>-202</w:t>
            </w:r>
            <w:r w:rsidR="002635A1">
              <w:rPr>
                <w:sz w:val="23"/>
                <w:szCs w:val="23"/>
                <w:lang w:val="ru-RU"/>
              </w:rPr>
              <w:t xml:space="preserve">5 </w:t>
            </w:r>
            <w:r w:rsidRPr="00D738CF">
              <w:rPr>
                <w:sz w:val="23"/>
                <w:szCs w:val="23"/>
              </w:rPr>
              <w:t>учебный год.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7C4" w:rsidRPr="00D738CF" w:rsidRDefault="00F527C4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август</w:t>
            </w:r>
          </w:p>
          <w:p w:rsidR="00F527C4" w:rsidRPr="00D738CF" w:rsidRDefault="00F527C4" w:rsidP="00D738C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7C4" w:rsidRPr="00D738CF" w:rsidRDefault="00F527C4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администрация школы</w:t>
            </w:r>
          </w:p>
          <w:p w:rsidR="00F527C4" w:rsidRPr="00D738CF" w:rsidRDefault="00F527C4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классные руководители</w:t>
            </w:r>
          </w:p>
          <w:p w:rsidR="00F527C4" w:rsidRPr="00D738CF" w:rsidRDefault="00F527C4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учителя-предметники</w:t>
            </w:r>
          </w:p>
          <w:p w:rsidR="00F527C4" w:rsidRPr="00D738CF" w:rsidRDefault="00F527C4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руководители ШМО</w:t>
            </w:r>
          </w:p>
          <w:p w:rsidR="00F527C4" w:rsidRPr="00D738CF" w:rsidRDefault="00F527C4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библиотекарь</w:t>
            </w:r>
          </w:p>
        </w:tc>
      </w:tr>
      <w:tr w:rsidR="00585976" w:rsidRPr="00D738CF" w:rsidTr="00D738CF">
        <w:trPr>
          <w:trHeight w:val="1314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 w:rsidRPr="00D738CF">
              <w:rPr>
                <w:b/>
                <w:i/>
                <w:sz w:val="23"/>
                <w:szCs w:val="23"/>
              </w:rPr>
              <w:t>Педагогический совет №</w:t>
            </w:r>
            <w:r w:rsidR="00F12F59">
              <w:rPr>
                <w:b/>
                <w:i/>
                <w:sz w:val="23"/>
                <w:szCs w:val="23"/>
                <w:lang w:val="ru-RU"/>
              </w:rPr>
              <w:t>3</w:t>
            </w:r>
          </w:p>
          <w:p w:rsidR="00585976" w:rsidRPr="00D738CF" w:rsidRDefault="00585976" w:rsidP="00D738CF">
            <w:pPr>
              <w:pStyle w:val="ac"/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ind w:left="0" w:firstLine="0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  <w:lang w:val="ru-RU"/>
              </w:rPr>
              <w:t xml:space="preserve">Выступление «Использование </w:t>
            </w:r>
            <w:r w:rsidR="00F527C4" w:rsidRPr="00D738CF">
              <w:rPr>
                <w:sz w:val="23"/>
                <w:szCs w:val="23"/>
                <w:lang w:val="ru-RU"/>
              </w:rPr>
              <w:t>электронных ресурсов</w:t>
            </w:r>
            <w:r w:rsidRPr="00D738CF">
              <w:rPr>
                <w:sz w:val="23"/>
                <w:szCs w:val="23"/>
                <w:lang w:val="ru-RU"/>
              </w:rPr>
              <w:t xml:space="preserve"> на уроках родного языка и литературы»</w:t>
            </w:r>
          </w:p>
          <w:p w:rsidR="00585976" w:rsidRPr="00D738CF" w:rsidRDefault="00585976" w:rsidP="00D738CF">
            <w:pPr>
              <w:pStyle w:val="ac"/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ind w:left="0" w:firstLine="0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Итоги </w:t>
            </w:r>
            <w:r w:rsidRPr="00D738CF">
              <w:rPr>
                <w:sz w:val="23"/>
                <w:szCs w:val="23"/>
                <w:lang w:val="en-US"/>
              </w:rPr>
              <w:t>I</w:t>
            </w:r>
            <w:r w:rsidRPr="00D738CF">
              <w:rPr>
                <w:sz w:val="23"/>
                <w:szCs w:val="23"/>
              </w:rPr>
              <w:t>-ой четверти.</w:t>
            </w:r>
          </w:p>
          <w:p w:rsidR="00585976" w:rsidRPr="00D738CF" w:rsidRDefault="00585976" w:rsidP="00D738CF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Об итогах работы на пришкольном участке.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ноябрь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76" w:rsidRPr="00F12F59" w:rsidRDefault="00585976" w:rsidP="00D738CF">
            <w:pPr>
              <w:jc w:val="center"/>
              <w:rPr>
                <w:sz w:val="23"/>
                <w:szCs w:val="23"/>
                <w:lang w:val="ru-RU"/>
              </w:rPr>
            </w:pPr>
            <w:r w:rsidRPr="00D738CF">
              <w:rPr>
                <w:sz w:val="23"/>
                <w:szCs w:val="23"/>
              </w:rPr>
              <w:t>администрация школы</w:t>
            </w:r>
            <w:r w:rsidR="00F12F59">
              <w:rPr>
                <w:sz w:val="23"/>
                <w:szCs w:val="23"/>
                <w:lang w:val="ru-RU"/>
              </w:rPr>
              <w:t>,</w:t>
            </w:r>
          </w:p>
          <w:p w:rsidR="00585976" w:rsidRPr="00D738CF" w:rsidRDefault="00F12F59" w:rsidP="00D738C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>Хузина З.А</w:t>
            </w:r>
            <w:r w:rsidR="00F527C4" w:rsidRPr="00D738CF">
              <w:rPr>
                <w:sz w:val="23"/>
                <w:szCs w:val="23"/>
                <w:lang w:val="ru-RU"/>
              </w:rPr>
              <w:t>.</w:t>
            </w:r>
            <w:r w:rsidR="00585976" w:rsidRPr="00D738CF">
              <w:rPr>
                <w:sz w:val="23"/>
                <w:szCs w:val="23"/>
              </w:rPr>
              <w:t xml:space="preserve"> - учитель родного языка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классные руководители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зав. пришкольным участком</w:t>
            </w:r>
          </w:p>
        </w:tc>
      </w:tr>
      <w:tr w:rsidR="00585976" w:rsidRPr="00D738CF" w:rsidTr="00D738CF">
        <w:trPr>
          <w:trHeight w:val="562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5976" w:rsidRPr="00D738CF" w:rsidRDefault="00585976" w:rsidP="00D738CF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 w:rsidRPr="00D738CF">
              <w:rPr>
                <w:b/>
                <w:i/>
                <w:sz w:val="23"/>
                <w:szCs w:val="23"/>
              </w:rPr>
              <w:t>Педагогический совет №</w:t>
            </w:r>
            <w:r w:rsidR="00F12F59">
              <w:rPr>
                <w:b/>
                <w:i/>
                <w:sz w:val="23"/>
                <w:szCs w:val="23"/>
                <w:lang w:val="ru-RU"/>
              </w:rPr>
              <w:t>4</w:t>
            </w:r>
          </w:p>
          <w:p w:rsidR="00585976" w:rsidRPr="00D738CF" w:rsidRDefault="00585976" w:rsidP="00D738CF">
            <w:pPr>
              <w:numPr>
                <w:ilvl w:val="0"/>
                <w:numId w:val="48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Итоги </w:t>
            </w:r>
            <w:r w:rsidRPr="00D738CF">
              <w:rPr>
                <w:sz w:val="23"/>
                <w:szCs w:val="23"/>
                <w:lang w:val="en-US"/>
              </w:rPr>
              <w:t>I</w:t>
            </w:r>
            <w:r w:rsidRPr="00D738CF">
              <w:rPr>
                <w:sz w:val="23"/>
                <w:szCs w:val="23"/>
                <w:lang w:val="ru-RU"/>
              </w:rPr>
              <w:t>-</w:t>
            </w:r>
            <w:r w:rsidRPr="00D738CF">
              <w:rPr>
                <w:sz w:val="23"/>
                <w:szCs w:val="23"/>
              </w:rPr>
              <w:t>ого полугодия.</w:t>
            </w:r>
          </w:p>
          <w:p w:rsidR="00585976" w:rsidRPr="00D738CF" w:rsidRDefault="00585976" w:rsidP="00D738CF">
            <w:pPr>
              <w:numPr>
                <w:ilvl w:val="0"/>
                <w:numId w:val="48"/>
              </w:numPr>
              <w:tabs>
                <w:tab w:val="num" w:pos="284"/>
                <w:tab w:val="num" w:pos="426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Анализ полугодовых контрольных работ.</w:t>
            </w:r>
          </w:p>
          <w:p w:rsidR="00585976" w:rsidRPr="00D738CF" w:rsidRDefault="00585976" w:rsidP="00D738CF">
            <w:pPr>
              <w:numPr>
                <w:ilvl w:val="0"/>
                <w:numId w:val="48"/>
              </w:numPr>
              <w:tabs>
                <w:tab w:val="num" w:pos="284"/>
                <w:tab w:val="num" w:pos="426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Об итогах аттестации педагогических работников.</w:t>
            </w:r>
          </w:p>
          <w:p w:rsidR="00585976" w:rsidRPr="00D738CF" w:rsidRDefault="00585976" w:rsidP="00D738CF">
            <w:pPr>
              <w:numPr>
                <w:ilvl w:val="0"/>
                <w:numId w:val="2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Итоги всероссийских и республиканских предметных олимпиад (муниципальный этап).</w:t>
            </w:r>
          </w:p>
          <w:p w:rsidR="00585976" w:rsidRPr="00D738CF" w:rsidRDefault="00585976" w:rsidP="00D738CF">
            <w:pPr>
              <w:numPr>
                <w:ilvl w:val="0"/>
                <w:numId w:val="48"/>
              </w:numPr>
              <w:tabs>
                <w:tab w:val="clear" w:pos="644"/>
                <w:tab w:val="left" w:pos="309"/>
                <w:tab w:val="num" w:pos="867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  <w:shd w:val="clear" w:color="auto" w:fill="FFFFFF"/>
              </w:rPr>
              <w:t>Выступление «</w:t>
            </w:r>
            <w:r w:rsidR="00900D6B" w:rsidRPr="00D738CF">
              <w:rPr>
                <w:color w:val="000000"/>
                <w:sz w:val="23"/>
                <w:szCs w:val="23"/>
                <w:shd w:val="clear" w:color="auto" w:fill="FFFFFF"/>
              </w:rPr>
              <w:t>Адаптация учащихся 1-х классов</w:t>
            </w:r>
            <w:r w:rsidRPr="00D738CF">
              <w:rPr>
                <w:sz w:val="23"/>
                <w:szCs w:val="23"/>
                <w:shd w:val="clear" w:color="auto" w:fill="FFFFFF"/>
              </w:rPr>
              <w:t>»</w:t>
            </w:r>
            <w:r w:rsidRPr="00D738C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январь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администрация школы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зам. дир. по УР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классные руководители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учителя-предметники</w:t>
            </w:r>
          </w:p>
          <w:p w:rsidR="00585976" w:rsidRPr="00D738CF" w:rsidRDefault="00F12F59" w:rsidP="00D738CF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Губайдуллина М.Р.</w:t>
            </w:r>
            <w:r w:rsidR="00585976" w:rsidRPr="00D738CF">
              <w:rPr>
                <w:sz w:val="23"/>
                <w:szCs w:val="23"/>
              </w:rPr>
              <w:t xml:space="preserve"> учитель </w:t>
            </w:r>
            <w:r w:rsidR="00900D6B" w:rsidRPr="00D738CF">
              <w:rPr>
                <w:sz w:val="23"/>
                <w:szCs w:val="23"/>
                <w:lang w:val="ru-RU"/>
              </w:rPr>
              <w:t>нач. классов</w:t>
            </w:r>
          </w:p>
        </w:tc>
      </w:tr>
      <w:tr w:rsidR="00585976" w:rsidRPr="00D738CF" w:rsidTr="00D738CF">
        <w:trPr>
          <w:trHeight w:val="557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900D6B" w:rsidP="00D738CF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 w:rsidRPr="00D738CF">
              <w:rPr>
                <w:b/>
                <w:i/>
                <w:sz w:val="23"/>
                <w:szCs w:val="23"/>
              </w:rPr>
              <w:t>Педагогический совет №</w:t>
            </w:r>
            <w:r w:rsidR="00F12F59">
              <w:rPr>
                <w:b/>
                <w:i/>
                <w:sz w:val="23"/>
                <w:szCs w:val="23"/>
                <w:lang w:val="ru-RU"/>
              </w:rPr>
              <w:t>5</w:t>
            </w:r>
          </w:p>
          <w:p w:rsidR="00585976" w:rsidRPr="00D738CF" w:rsidRDefault="00585976" w:rsidP="00D738CF">
            <w:pPr>
              <w:numPr>
                <w:ilvl w:val="1"/>
                <w:numId w:val="49"/>
              </w:numPr>
              <w:tabs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Итоги </w:t>
            </w:r>
            <w:r w:rsidRPr="00D738CF">
              <w:rPr>
                <w:sz w:val="23"/>
                <w:szCs w:val="23"/>
                <w:lang w:val="en-US"/>
              </w:rPr>
              <w:t>III</w:t>
            </w:r>
            <w:r w:rsidRPr="00D738CF">
              <w:rPr>
                <w:sz w:val="23"/>
                <w:szCs w:val="23"/>
              </w:rPr>
              <w:t>-ей четверти.</w:t>
            </w:r>
          </w:p>
          <w:p w:rsidR="00585976" w:rsidRPr="00D738CF" w:rsidRDefault="00585976" w:rsidP="00D738CF">
            <w:pPr>
              <w:numPr>
                <w:ilvl w:val="1"/>
                <w:numId w:val="49"/>
              </w:numPr>
              <w:tabs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Планирование работы на пришкольном участке.</w:t>
            </w:r>
          </w:p>
          <w:p w:rsidR="00585976" w:rsidRPr="00D738CF" w:rsidRDefault="00585976" w:rsidP="00D738CF">
            <w:pPr>
              <w:numPr>
                <w:ilvl w:val="1"/>
                <w:numId w:val="49"/>
              </w:numPr>
              <w:tabs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Форма и сроки проведения промежуточной аттестации обучающихся 1-</w:t>
            </w:r>
            <w:r w:rsidR="00F527C4" w:rsidRPr="00D738CF">
              <w:rPr>
                <w:sz w:val="23"/>
                <w:szCs w:val="23"/>
                <w:lang w:val="ru-RU"/>
              </w:rPr>
              <w:t>9</w:t>
            </w:r>
            <w:r w:rsidRPr="00D738CF">
              <w:rPr>
                <w:sz w:val="23"/>
                <w:szCs w:val="23"/>
              </w:rPr>
              <w:t xml:space="preserve"> классов.</w:t>
            </w:r>
          </w:p>
          <w:p w:rsidR="00585976" w:rsidRPr="00D738CF" w:rsidRDefault="00900D6B" w:rsidP="00D738CF">
            <w:pPr>
              <w:numPr>
                <w:ilvl w:val="1"/>
                <w:numId w:val="49"/>
              </w:numPr>
              <w:tabs>
                <w:tab w:val="clear" w:pos="1440"/>
                <w:tab w:val="left" w:pos="204"/>
                <w:tab w:val="num" w:pos="1717"/>
              </w:tabs>
              <w:ind w:left="0" w:firstLine="0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 Выступление</w:t>
            </w:r>
            <w:r w:rsidRPr="00D738CF">
              <w:rPr>
                <w:sz w:val="23"/>
                <w:szCs w:val="23"/>
                <w:lang w:val="ru-RU"/>
              </w:rPr>
              <w:t xml:space="preserve"> </w:t>
            </w:r>
            <w:r w:rsidR="00585976" w:rsidRPr="00D738CF">
              <w:rPr>
                <w:sz w:val="23"/>
                <w:szCs w:val="23"/>
                <w:shd w:val="clear" w:color="auto" w:fill="FFFFFF"/>
              </w:rPr>
              <w:t>«</w:t>
            </w:r>
            <w:r w:rsidRPr="00D738CF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>Д</w:t>
            </w:r>
            <w:r w:rsidRPr="00D738CF">
              <w:rPr>
                <w:color w:val="000000"/>
                <w:sz w:val="23"/>
                <w:szCs w:val="23"/>
                <w:shd w:val="clear" w:color="auto" w:fill="FFFFFF"/>
              </w:rPr>
              <w:t>еятельность классного руководителя в условиях современной школы</w:t>
            </w:r>
            <w:r w:rsidRPr="00D738CF">
              <w:rPr>
                <w:sz w:val="23"/>
                <w:szCs w:val="23"/>
                <w:shd w:val="clear" w:color="auto" w:fill="FFFFFF"/>
              </w:rPr>
              <w:t>»</w:t>
            </w:r>
            <w:r w:rsidRPr="00D738C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март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администрация школы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зам. дир. по УР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классные руководители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зав. пришкольным участком</w:t>
            </w:r>
          </w:p>
          <w:p w:rsidR="00585976" w:rsidRPr="00D738CF" w:rsidRDefault="00F12F59" w:rsidP="00D738CF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Бадертдинова Р.И.</w:t>
            </w:r>
            <w:r w:rsidR="00585976" w:rsidRPr="00D738CF">
              <w:rPr>
                <w:sz w:val="23"/>
                <w:szCs w:val="23"/>
              </w:rPr>
              <w:t xml:space="preserve">- учитель </w:t>
            </w:r>
            <w:r w:rsidR="00900D6B" w:rsidRPr="00D738CF">
              <w:rPr>
                <w:sz w:val="23"/>
                <w:szCs w:val="23"/>
                <w:lang w:val="ru-RU"/>
              </w:rPr>
              <w:t>русского языка</w:t>
            </w:r>
          </w:p>
        </w:tc>
      </w:tr>
      <w:tr w:rsidR="00585976" w:rsidRPr="00D738CF" w:rsidTr="00D738CF">
        <w:trPr>
          <w:trHeight w:val="1095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 w:rsidRPr="00D738CF">
              <w:rPr>
                <w:b/>
                <w:i/>
                <w:sz w:val="23"/>
                <w:szCs w:val="23"/>
              </w:rPr>
              <w:t>Педагогический совет №</w:t>
            </w:r>
            <w:r w:rsidR="00F12F59">
              <w:rPr>
                <w:b/>
                <w:i/>
                <w:sz w:val="23"/>
                <w:szCs w:val="23"/>
                <w:lang w:val="ru-RU"/>
              </w:rPr>
              <w:t>6</w:t>
            </w:r>
          </w:p>
          <w:p w:rsidR="00585976" w:rsidRPr="00D738CF" w:rsidRDefault="00585976" w:rsidP="00D738CF">
            <w:pPr>
              <w:numPr>
                <w:ilvl w:val="0"/>
                <w:numId w:val="50"/>
              </w:numPr>
              <w:tabs>
                <w:tab w:val="clear" w:pos="172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Об итогах аттестации педагогических работников</w:t>
            </w:r>
          </w:p>
          <w:p w:rsidR="00585976" w:rsidRPr="00D738CF" w:rsidRDefault="00585976" w:rsidP="00D738CF">
            <w:pPr>
              <w:numPr>
                <w:ilvl w:val="0"/>
                <w:numId w:val="50"/>
              </w:numPr>
              <w:tabs>
                <w:tab w:val="clear" w:pos="172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О порядке окончания учебного года.</w:t>
            </w:r>
          </w:p>
          <w:p w:rsidR="00585976" w:rsidRPr="00D738CF" w:rsidRDefault="00585976" w:rsidP="00D738CF">
            <w:pPr>
              <w:pStyle w:val="af9"/>
              <w:numPr>
                <w:ilvl w:val="0"/>
                <w:numId w:val="50"/>
              </w:numPr>
              <w:tabs>
                <w:tab w:val="clear" w:pos="1724"/>
                <w:tab w:val="num" w:pos="300"/>
                <w:tab w:val="num" w:pos="426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Анализ промежуточной аттестации обучающихся 9, 11 классов.</w:t>
            </w:r>
          </w:p>
          <w:p w:rsidR="00585976" w:rsidRPr="00D738CF" w:rsidRDefault="00585976" w:rsidP="00D738CF">
            <w:pPr>
              <w:numPr>
                <w:ilvl w:val="0"/>
                <w:numId w:val="50"/>
              </w:numPr>
              <w:tabs>
                <w:tab w:val="clear" w:pos="1724"/>
                <w:tab w:val="num" w:pos="284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О допуске учащихся 9-ого </w:t>
            </w:r>
            <w:r w:rsidR="00F527C4" w:rsidRPr="00D738CF">
              <w:rPr>
                <w:sz w:val="23"/>
                <w:szCs w:val="23"/>
                <w:lang w:val="ru-RU"/>
              </w:rPr>
              <w:t>класса</w:t>
            </w:r>
            <w:r w:rsidRPr="00D738CF">
              <w:rPr>
                <w:sz w:val="23"/>
                <w:szCs w:val="23"/>
              </w:rPr>
              <w:t xml:space="preserve"> к итоговой аттестации.</w:t>
            </w:r>
          </w:p>
          <w:p w:rsidR="00585976" w:rsidRPr="00D738CF" w:rsidRDefault="00585976" w:rsidP="002635A1">
            <w:pPr>
              <w:pStyle w:val="af9"/>
              <w:numPr>
                <w:ilvl w:val="0"/>
                <w:numId w:val="50"/>
              </w:numPr>
              <w:tabs>
                <w:tab w:val="clear" w:pos="1724"/>
                <w:tab w:val="num" w:pos="300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Инструктаж для сопровождающих и организаторов в/вне аудитории ГИА-202</w:t>
            </w:r>
            <w:r w:rsidR="002635A1">
              <w:rPr>
                <w:sz w:val="23"/>
                <w:szCs w:val="23"/>
                <w:lang w:val="ru-RU"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  <w:highlight w:val="yellow"/>
              </w:rPr>
            </w:pPr>
            <w:r w:rsidRPr="00D738CF">
              <w:rPr>
                <w:sz w:val="23"/>
                <w:szCs w:val="23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администрация школы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зам. дир. по УР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  <w:lang w:val="ru-RU"/>
              </w:rPr>
            </w:pPr>
            <w:r w:rsidRPr="00D738CF">
              <w:rPr>
                <w:sz w:val="23"/>
                <w:szCs w:val="23"/>
              </w:rPr>
              <w:t>классные руководители</w:t>
            </w:r>
          </w:p>
        </w:tc>
      </w:tr>
      <w:tr w:rsidR="00585976" w:rsidRPr="00D738CF" w:rsidTr="00D738CF">
        <w:trPr>
          <w:trHeight w:val="557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 w:rsidRPr="00D738CF">
              <w:rPr>
                <w:b/>
                <w:i/>
                <w:sz w:val="23"/>
                <w:szCs w:val="23"/>
              </w:rPr>
              <w:t>Педагогический совет №</w:t>
            </w:r>
            <w:r w:rsidR="00F12F59">
              <w:rPr>
                <w:b/>
                <w:i/>
                <w:sz w:val="23"/>
                <w:szCs w:val="23"/>
                <w:lang w:val="ru-RU"/>
              </w:rPr>
              <w:t>7</w:t>
            </w:r>
          </w:p>
          <w:p w:rsidR="00585976" w:rsidRPr="00D738CF" w:rsidRDefault="00585976" w:rsidP="00D738CF">
            <w:pPr>
              <w:pStyle w:val="af9"/>
              <w:numPr>
                <w:ilvl w:val="0"/>
                <w:numId w:val="52"/>
              </w:numPr>
              <w:tabs>
                <w:tab w:val="num" w:pos="229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Анализ промежуточной аттестации </w:t>
            </w:r>
            <w:r w:rsidR="00F527C4" w:rsidRPr="00D738CF">
              <w:rPr>
                <w:sz w:val="23"/>
                <w:szCs w:val="23"/>
              </w:rPr>
              <w:t>обучающихся 1-8</w:t>
            </w:r>
            <w:r w:rsidRPr="00D738CF">
              <w:rPr>
                <w:sz w:val="23"/>
                <w:szCs w:val="23"/>
              </w:rPr>
              <w:t xml:space="preserve"> </w:t>
            </w:r>
            <w:r w:rsidR="00F527C4" w:rsidRPr="00D738CF">
              <w:rPr>
                <w:sz w:val="23"/>
                <w:szCs w:val="23"/>
                <w:lang w:val="ru-RU"/>
              </w:rPr>
              <w:t>к</w:t>
            </w:r>
            <w:r w:rsidRPr="00D738CF">
              <w:rPr>
                <w:sz w:val="23"/>
                <w:szCs w:val="23"/>
              </w:rPr>
              <w:t>лассов.</w:t>
            </w:r>
          </w:p>
          <w:p w:rsidR="00585976" w:rsidRPr="00D738CF" w:rsidRDefault="00F527C4" w:rsidP="00D738CF">
            <w:pPr>
              <w:pStyle w:val="af9"/>
              <w:numPr>
                <w:ilvl w:val="0"/>
                <w:numId w:val="52"/>
              </w:numPr>
              <w:tabs>
                <w:tab w:val="num" w:pos="229"/>
              </w:tabs>
              <w:autoSpaceDE/>
              <w:autoSpaceDN/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О переводе учащихся 1-8</w:t>
            </w:r>
            <w:r w:rsidRPr="00D738CF">
              <w:rPr>
                <w:sz w:val="23"/>
                <w:szCs w:val="23"/>
                <w:lang w:val="ru-RU"/>
              </w:rPr>
              <w:t xml:space="preserve"> </w:t>
            </w:r>
            <w:r w:rsidR="00585976" w:rsidRPr="00D738CF">
              <w:rPr>
                <w:sz w:val="23"/>
                <w:szCs w:val="23"/>
              </w:rPr>
              <w:t>классов в следующий класс.</w:t>
            </w:r>
          </w:p>
          <w:p w:rsidR="00585976" w:rsidRPr="00D738CF" w:rsidRDefault="00585976" w:rsidP="00D738CF">
            <w:pPr>
              <w:pStyle w:val="af9"/>
              <w:numPr>
                <w:ilvl w:val="0"/>
                <w:numId w:val="52"/>
              </w:numPr>
              <w:tabs>
                <w:tab w:val="num" w:pos="229"/>
              </w:tabs>
              <w:autoSpaceDE/>
              <w:autoSpaceDN/>
              <w:ind w:left="0" w:firstLine="0"/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Организация летнего отдыха учащихся.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администрация школы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классные руководители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зам. дир. по ВР</w:t>
            </w:r>
          </w:p>
        </w:tc>
      </w:tr>
      <w:tr w:rsidR="00585976" w:rsidRPr="00D738CF" w:rsidTr="00D738CF">
        <w:trPr>
          <w:trHeight w:val="1116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 w:rsidRPr="00D738CF">
              <w:rPr>
                <w:b/>
                <w:i/>
                <w:sz w:val="23"/>
                <w:szCs w:val="23"/>
              </w:rPr>
              <w:t>Педагогический совет №</w:t>
            </w:r>
            <w:r w:rsidR="00F12F59">
              <w:rPr>
                <w:b/>
                <w:i/>
                <w:sz w:val="23"/>
                <w:szCs w:val="23"/>
                <w:lang w:val="ru-RU"/>
              </w:rPr>
              <w:t>8</w:t>
            </w:r>
          </w:p>
          <w:p w:rsidR="00585976" w:rsidRPr="00D738CF" w:rsidRDefault="00585976" w:rsidP="00D738CF">
            <w:pPr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1. О выпуске учащихся 9-ого </w:t>
            </w:r>
            <w:r w:rsidR="00F527C4" w:rsidRPr="00D738CF">
              <w:rPr>
                <w:sz w:val="23"/>
                <w:szCs w:val="23"/>
                <w:lang w:val="ru-RU"/>
              </w:rPr>
              <w:t>класса</w:t>
            </w:r>
            <w:r w:rsidRPr="00D738CF">
              <w:rPr>
                <w:sz w:val="23"/>
                <w:szCs w:val="23"/>
              </w:rPr>
              <w:t>.</w:t>
            </w:r>
          </w:p>
          <w:p w:rsidR="00585976" w:rsidRPr="00D738CF" w:rsidRDefault="00585976" w:rsidP="00D738CF">
            <w:pPr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2. Рассмотрение проекта учебного плана на 202</w:t>
            </w:r>
            <w:r w:rsidR="002635A1">
              <w:rPr>
                <w:sz w:val="23"/>
                <w:szCs w:val="23"/>
                <w:lang w:val="ru-RU"/>
              </w:rPr>
              <w:t>5</w:t>
            </w:r>
            <w:r w:rsidRPr="00D738CF">
              <w:rPr>
                <w:sz w:val="23"/>
                <w:szCs w:val="23"/>
              </w:rPr>
              <w:t>-202</w:t>
            </w:r>
            <w:r w:rsidR="002635A1">
              <w:rPr>
                <w:sz w:val="23"/>
                <w:szCs w:val="23"/>
                <w:lang w:val="ru-RU"/>
              </w:rPr>
              <w:t>6</w:t>
            </w:r>
            <w:r w:rsidRPr="00D738CF">
              <w:rPr>
                <w:sz w:val="23"/>
                <w:szCs w:val="23"/>
              </w:rPr>
              <w:t xml:space="preserve"> учебный год.</w:t>
            </w:r>
          </w:p>
          <w:p w:rsidR="00585976" w:rsidRPr="00D738CF" w:rsidRDefault="00585976" w:rsidP="00875F62">
            <w:pPr>
              <w:jc w:val="both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 xml:space="preserve">3. Итоги и анализ </w:t>
            </w:r>
            <w:r w:rsidR="002635A1" w:rsidRPr="00D738CF">
              <w:rPr>
                <w:sz w:val="23"/>
                <w:szCs w:val="23"/>
              </w:rPr>
              <w:t>20</w:t>
            </w:r>
            <w:r w:rsidR="002635A1" w:rsidRPr="00D738CF">
              <w:rPr>
                <w:sz w:val="23"/>
                <w:szCs w:val="23"/>
                <w:lang w:val="ru-RU"/>
              </w:rPr>
              <w:t>2</w:t>
            </w:r>
            <w:r w:rsidR="002635A1">
              <w:rPr>
                <w:sz w:val="23"/>
                <w:szCs w:val="23"/>
                <w:lang w:val="ru-RU"/>
              </w:rPr>
              <w:t>4</w:t>
            </w:r>
            <w:r w:rsidR="002635A1" w:rsidRPr="00D738CF">
              <w:rPr>
                <w:sz w:val="23"/>
                <w:szCs w:val="23"/>
              </w:rPr>
              <w:t>-202</w:t>
            </w:r>
            <w:r w:rsidR="002635A1">
              <w:rPr>
                <w:sz w:val="23"/>
                <w:szCs w:val="23"/>
                <w:lang w:val="ru-RU"/>
              </w:rPr>
              <w:t>5</w:t>
            </w:r>
            <w:r w:rsidR="002E264C" w:rsidRPr="00D738CF">
              <w:rPr>
                <w:sz w:val="23"/>
                <w:szCs w:val="23"/>
              </w:rPr>
              <w:t xml:space="preserve"> </w:t>
            </w:r>
            <w:r w:rsidRPr="00D738CF">
              <w:rPr>
                <w:sz w:val="23"/>
                <w:szCs w:val="23"/>
              </w:rPr>
              <w:t>учебного года.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июнь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администрация школы</w:t>
            </w:r>
          </w:p>
          <w:p w:rsidR="00585976" w:rsidRPr="00D738CF" w:rsidRDefault="00585976" w:rsidP="00D738CF">
            <w:pPr>
              <w:jc w:val="center"/>
              <w:rPr>
                <w:sz w:val="23"/>
                <w:szCs w:val="23"/>
              </w:rPr>
            </w:pPr>
            <w:r w:rsidRPr="00D738CF">
              <w:rPr>
                <w:sz w:val="23"/>
                <w:szCs w:val="23"/>
              </w:rPr>
              <w:t>классные руководители</w:t>
            </w:r>
          </w:p>
        </w:tc>
      </w:tr>
    </w:tbl>
    <w:p w:rsidR="000D2040" w:rsidRPr="00D738CF" w:rsidRDefault="000D2040" w:rsidP="00D738CF">
      <w:pPr>
        <w:widowControl w:val="0"/>
        <w:adjustRightInd w:val="0"/>
        <w:rPr>
          <w:rFonts w:cs="Arial"/>
          <w:b/>
          <w:sz w:val="23"/>
          <w:szCs w:val="23"/>
          <w:lang w:val="ru-RU"/>
        </w:rPr>
      </w:pPr>
    </w:p>
    <w:p w:rsidR="004E0D2F" w:rsidRPr="00F839CF" w:rsidRDefault="00517325" w:rsidP="00D738CF">
      <w:pPr>
        <w:widowControl w:val="0"/>
        <w:adjustRightInd w:val="0"/>
        <w:jc w:val="center"/>
        <w:rPr>
          <w:rFonts w:cs="Arial"/>
          <w:b/>
          <w:sz w:val="32"/>
          <w:szCs w:val="32"/>
          <w:lang w:val="ru-RU"/>
        </w:rPr>
      </w:pPr>
      <w:r w:rsidRPr="00D738CF">
        <w:rPr>
          <w:rFonts w:cs="Arial"/>
          <w:b/>
          <w:sz w:val="23"/>
          <w:szCs w:val="23"/>
          <w:lang w:val="ru-RU"/>
        </w:rPr>
        <w:br w:type="page"/>
      </w:r>
      <w:r w:rsidR="004E0D2F" w:rsidRPr="00F839CF">
        <w:rPr>
          <w:rFonts w:cs="Arial"/>
          <w:b/>
          <w:sz w:val="32"/>
          <w:szCs w:val="32"/>
          <w:lang w:val="ru-RU"/>
        </w:rPr>
        <w:lastRenderedPageBreak/>
        <w:t>ВОСПИТАТЕЛЬНАЯ ЧАСТЬ</w:t>
      </w:r>
    </w:p>
    <w:p w:rsidR="004E0D2F" w:rsidRPr="00F839CF" w:rsidRDefault="004E0D2F" w:rsidP="00BE39F3">
      <w:pPr>
        <w:widowControl w:val="0"/>
        <w:adjustRightInd w:val="0"/>
        <w:jc w:val="center"/>
        <w:rPr>
          <w:rFonts w:cs="Arial"/>
          <w:b/>
          <w:sz w:val="28"/>
          <w:szCs w:val="28"/>
          <w:lang w:val="ru-RU"/>
        </w:rPr>
      </w:pPr>
    </w:p>
    <w:p w:rsidR="004E0D2F" w:rsidRPr="00F839CF" w:rsidRDefault="004E0D2F" w:rsidP="00BE39F3">
      <w:pPr>
        <w:pStyle w:val="aa"/>
        <w:rPr>
          <w:u w:val="single"/>
          <w:lang w:val="ru-RU"/>
        </w:rPr>
      </w:pPr>
      <w:r w:rsidRPr="00F839CF">
        <w:rPr>
          <w:u w:val="single"/>
          <w:lang w:val="ru-RU"/>
        </w:rPr>
        <w:t>РАЗДЕЛ 7</w:t>
      </w:r>
    </w:p>
    <w:p w:rsidR="004E0D2F" w:rsidRPr="00F839CF" w:rsidRDefault="004E0D2F" w:rsidP="00BE39F3">
      <w:pPr>
        <w:pStyle w:val="aa"/>
        <w:rPr>
          <w:sz w:val="28"/>
          <w:szCs w:val="28"/>
          <w:lang w:val="ru-RU"/>
        </w:rPr>
      </w:pPr>
      <w:r w:rsidRPr="00F839CF">
        <w:rPr>
          <w:sz w:val="28"/>
          <w:szCs w:val="28"/>
          <w:lang w:val="ru-RU"/>
        </w:rPr>
        <w:t>Анализ итогов учебного года, задачи на новый учебный год</w:t>
      </w:r>
    </w:p>
    <w:p w:rsidR="004E0D2F" w:rsidRPr="00B374A6" w:rsidRDefault="004E0D2F" w:rsidP="00BE39F3">
      <w:pPr>
        <w:widowControl w:val="0"/>
        <w:adjustRightInd w:val="0"/>
        <w:jc w:val="center"/>
        <w:rPr>
          <w:rFonts w:eastAsia="Calibri"/>
          <w:b/>
          <w:bCs/>
          <w:i/>
          <w:kern w:val="36"/>
          <w:sz w:val="28"/>
          <w:szCs w:val="28"/>
        </w:rPr>
      </w:pPr>
      <w:r w:rsidRPr="00B374A6">
        <w:rPr>
          <w:rFonts w:cs="Arial"/>
          <w:b/>
          <w:i/>
          <w:sz w:val="28"/>
          <w:szCs w:val="28"/>
          <w:lang w:val="ru-RU"/>
        </w:rPr>
        <w:t>7.1. Система воспитательной работы.</w:t>
      </w:r>
    </w:p>
    <w:p w:rsidR="00073299" w:rsidRPr="00B374A6" w:rsidRDefault="00E61071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  <w:lang w:val="ru-RU"/>
        </w:rPr>
        <w:t xml:space="preserve">       </w:t>
      </w:r>
      <w:r w:rsidR="00073299" w:rsidRPr="00B374A6">
        <w:rPr>
          <w:sz w:val="24"/>
          <w:szCs w:val="24"/>
        </w:rPr>
        <w:t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управляемыми, самое важное, эффективным. Школа использует свою стратегию и тактику в воспитании, основанную на компетентностном подходе.</w:t>
      </w: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bCs/>
          <w:sz w:val="24"/>
          <w:szCs w:val="24"/>
        </w:rPr>
        <w:t xml:space="preserve">        Главная цель – создание условий для развития личности, ориентированной на общечеловеческие ценности и способной сделать нравственный выбор, нести за него ответственность, найти свое место в социуме</w:t>
      </w:r>
      <w:r w:rsidRPr="00B374A6">
        <w:rPr>
          <w:sz w:val="24"/>
          <w:szCs w:val="24"/>
        </w:rPr>
        <w:t xml:space="preserve">. Сегодня очень важно не сформировать, а найти, поддержать, развить Человека в человеке и заложить в нем механизмы саморазвития, саморегуляции и самореализации, помочь молодому человеку жить в мире и согласии с людьми, природой, культурой, цивилизацией. Полноценная реализация этой цели возможна при соблюдении ряда принципов: </w:t>
      </w: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- Принцип учета возрастных, индивидуальных особенностей детей в воспитании предполагает, что воспитание должно согласовываться с общими законами человеческого развития и строиться сообразно полу, возрасту и иным индивидуальным особенностям ребенка.</w:t>
      </w: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 xml:space="preserve">- Принцип социального партнерства в воспитании ориентирует всех субъектов воспитания на равноправное сотрудничество, поиск согласия,  оптимизацию отношений в интересах развития личности и общества. </w:t>
      </w: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 xml:space="preserve">-Принцип воспитания в коллективе подчеркивает, что воспитание, осуществляемое в детско-взрослых общностях различного типа, дает растущему человеку положительный опыт социальной жизни и создает благоприятные условия для позитивно направленных самопознания, самоопределения и самореализации. </w:t>
      </w: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Принцип преемственности в воспитании указывает на непрерывность процесса воспитания (как на уровне поколений, так и на уровне системы образования), на необходимость личностного присвоения воспитанниками культурно-исторических и российских ценностей и традиций.</w:t>
      </w:r>
    </w:p>
    <w:p w:rsidR="00073299" w:rsidRPr="00B374A6" w:rsidRDefault="00DB1A16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Воспитательные задачи на 20</w:t>
      </w:r>
      <w:r w:rsidRPr="00B374A6">
        <w:rPr>
          <w:sz w:val="24"/>
          <w:szCs w:val="24"/>
          <w:lang w:val="ru-RU"/>
        </w:rPr>
        <w:t>2</w:t>
      </w:r>
      <w:r w:rsidR="00165785" w:rsidRPr="00B374A6">
        <w:rPr>
          <w:sz w:val="24"/>
          <w:szCs w:val="24"/>
          <w:lang w:val="ru-RU"/>
        </w:rPr>
        <w:t>4</w:t>
      </w:r>
      <w:r w:rsidR="00073299" w:rsidRPr="00B374A6">
        <w:rPr>
          <w:sz w:val="24"/>
          <w:szCs w:val="24"/>
        </w:rPr>
        <w:t>/20</w:t>
      </w:r>
      <w:r w:rsidRPr="00B374A6">
        <w:rPr>
          <w:sz w:val="24"/>
          <w:szCs w:val="24"/>
          <w:lang w:val="ru-RU"/>
        </w:rPr>
        <w:t>2</w:t>
      </w:r>
      <w:r w:rsidR="00165785" w:rsidRPr="00B374A6">
        <w:rPr>
          <w:sz w:val="24"/>
          <w:szCs w:val="24"/>
          <w:lang w:val="ru-RU"/>
        </w:rPr>
        <w:t>5</w:t>
      </w:r>
      <w:r w:rsidR="00073299" w:rsidRPr="00B374A6">
        <w:rPr>
          <w:sz w:val="24"/>
          <w:szCs w:val="24"/>
        </w:rPr>
        <w:t xml:space="preserve"> учебный год ставились с учётом требований ФГОС, отличительной чертой которых является ориентация системы образования на образовательные результаты, связанные с понимаем развития личности как цели и смысла образования, и формирование социальных и личностных компетенций в целостном процессе обучения и воспитания в школе в результате компетентностного и деятельностного подхода . В соответствии с методической темой школы воспитательная работа была направлена на формирование у школьников ключевых социальных компетенций, сформулированы следующие задачи</w:t>
      </w:r>
      <w:r w:rsidR="00073299" w:rsidRPr="00B374A6">
        <w:rPr>
          <w:b/>
          <w:bCs/>
          <w:sz w:val="24"/>
          <w:szCs w:val="24"/>
        </w:rPr>
        <w:t>:</w:t>
      </w:r>
    </w:p>
    <w:p w:rsidR="00073299" w:rsidRPr="00B374A6" w:rsidRDefault="00A005A9" w:rsidP="00F527C4">
      <w:pPr>
        <w:shd w:val="clear" w:color="auto" w:fill="FFFFFF"/>
        <w:tabs>
          <w:tab w:val="left" w:pos="851"/>
        </w:tabs>
        <w:autoSpaceDE/>
        <w:autoSpaceDN/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  <w:lang w:val="ru-RU"/>
        </w:rPr>
        <w:t>1.</w:t>
      </w:r>
      <w:r w:rsidR="00073299" w:rsidRPr="00B374A6">
        <w:rPr>
          <w:sz w:val="24"/>
          <w:szCs w:val="24"/>
        </w:rPr>
        <w:t>Формирование целостной и научно обоснованной картины мира.</w:t>
      </w:r>
    </w:p>
    <w:p w:rsidR="00073299" w:rsidRPr="00B374A6" w:rsidRDefault="00A005A9" w:rsidP="00F527C4">
      <w:pPr>
        <w:shd w:val="clear" w:color="auto" w:fill="FFFFFF"/>
        <w:tabs>
          <w:tab w:val="left" w:pos="851"/>
        </w:tabs>
        <w:autoSpaceDE/>
        <w:autoSpaceDN/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  <w:lang w:val="ru-RU"/>
        </w:rPr>
        <w:t>2.</w:t>
      </w:r>
      <w:r w:rsidR="00073299" w:rsidRPr="00B374A6">
        <w:rPr>
          <w:sz w:val="24"/>
          <w:szCs w:val="24"/>
        </w:rPr>
        <w:t>Формирование гражданского самосознания, ответственности за судьбу Родины.</w:t>
      </w:r>
    </w:p>
    <w:p w:rsidR="00073299" w:rsidRPr="00B374A6" w:rsidRDefault="00A005A9" w:rsidP="00F527C4">
      <w:pPr>
        <w:shd w:val="clear" w:color="auto" w:fill="FFFFFF"/>
        <w:tabs>
          <w:tab w:val="left" w:pos="851"/>
        </w:tabs>
        <w:autoSpaceDE/>
        <w:autoSpaceDN/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  <w:lang w:val="ru-RU"/>
        </w:rPr>
        <w:t>3.</w:t>
      </w:r>
      <w:r w:rsidR="00073299" w:rsidRPr="00B374A6">
        <w:rPr>
          <w:sz w:val="24"/>
          <w:szCs w:val="24"/>
        </w:rPr>
        <w:t>Формирование духовно-нравственных ориентиров на основе традиционных общечеловеческих ценностей.</w:t>
      </w:r>
    </w:p>
    <w:p w:rsidR="00073299" w:rsidRPr="00B374A6" w:rsidRDefault="00073299" w:rsidP="002017F9">
      <w:pPr>
        <w:numPr>
          <w:ilvl w:val="0"/>
          <w:numId w:val="53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Развитие креативности как черты личности.</w:t>
      </w:r>
    </w:p>
    <w:p w:rsidR="00073299" w:rsidRPr="00B374A6" w:rsidRDefault="00073299" w:rsidP="002017F9">
      <w:pPr>
        <w:numPr>
          <w:ilvl w:val="0"/>
          <w:numId w:val="53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Помощь в осознании собственного Я, в самореализации.</w:t>
      </w:r>
    </w:p>
    <w:p w:rsidR="00073299" w:rsidRPr="00B374A6" w:rsidRDefault="00073299" w:rsidP="002017F9">
      <w:pPr>
        <w:numPr>
          <w:ilvl w:val="0"/>
          <w:numId w:val="53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Физическое развитие учащихся, формирование навыков здорового образа жизни, личной гигиены.</w:t>
      </w:r>
    </w:p>
    <w:p w:rsidR="00073299" w:rsidRPr="00B374A6" w:rsidRDefault="00073299" w:rsidP="002017F9">
      <w:pPr>
        <w:numPr>
          <w:ilvl w:val="0"/>
          <w:numId w:val="53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Консолидация и координация деятельности школы, семьи, общественности в духовно-нравственном воспитании детей.</w:t>
      </w:r>
    </w:p>
    <w:p w:rsidR="00073299" w:rsidRPr="00B374A6" w:rsidRDefault="00073299" w:rsidP="002017F9">
      <w:pPr>
        <w:numPr>
          <w:ilvl w:val="0"/>
          <w:numId w:val="53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Развитие форм ученического самоуправления.</w:t>
      </w: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  <w:lang w:val="ru-RU"/>
        </w:rPr>
      </w:pP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 xml:space="preserve">       Для решения поставленных задач был разработан пл</w:t>
      </w:r>
      <w:r w:rsidR="00DB1A16" w:rsidRPr="00B374A6">
        <w:rPr>
          <w:sz w:val="24"/>
          <w:szCs w:val="24"/>
        </w:rPr>
        <w:t>ан воспитательной работы на 20</w:t>
      </w:r>
      <w:r w:rsidR="00DB1A16" w:rsidRPr="00B374A6">
        <w:rPr>
          <w:sz w:val="24"/>
          <w:szCs w:val="24"/>
          <w:lang w:val="ru-RU"/>
        </w:rPr>
        <w:t>24</w:t>
      </w:r>
      <w:r w:rsidRPr="00B374A6">
        <w:rPr>
          <w:sz w:val="24"/>
          <w:szCs w:val="24"/>
        </w:rPr>
        <w:t>/20</w:t>
      </w:r>
      <w:r w:rsidR="00DB1A16" w:rsidRPr="00B374A6">
        <w:rPr>
          <w:sz w:val="24"/>
          <w:szCs w:val="24"/>
          <w:lang w:val="ru-RU"/>
        </w:rPr>
        <w:t>25</w:t>
      </w:r>
      <w:r w:rsidRPr="00B374A6">
        <w:rPr>
          <w:sz w:val="24"/>
          <w:szCs w:val="24"/>
        </w:rPr>
        <w:t xml:space="preserve"> учебный год, направленный на создание условий для реализации участия в </w:t>
      </w:r>
      <w:r w:rsidRPr="00B374A6">
        <w:rPr>
          <w:sz w:val="24"/>
          <w:szCs w:val="24"/>
        </w:rPr>
        <w:lastRenderedPageBreak/>
        <w:t>воспитательном процессе всех членов педагогического коллектива, руководителей кружков,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</w:t>
      </w:r>
    </w:p>
    <w:p w:rsidR="00073299" w:rsidRPr="00B374A6" w:rsidRDefault="00073299" w:rsidP="00F527C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 w:rsidRPr="00B374A6">
        <w:rPr>
          <w:sz w:val="24"/>
          <w:szCs w:val="24"/>
        </w:rPr>
        <w:t>В своей воспитательной деятельности классные руководители стремятся: реализовывать деятельностный подход в организации разнообразной, творческой, личностно и общественно-значимой деятельности детей; создавать благоприятный нравственно-психологический климат в коллективе детей; создавать условия для самоутверждения и самовыражения каждого ученика; создавать в классе свои традиции; использовать личностно-ориентированный подход в воспитательной работе на основе диагностики развития личности; создавать условия партнерства и сотрудничества с родителями; формировать у учащихся позитивное отношение к с</w:t>
      </w:r>
      <w:r w:rsidR="009F6FF3" w:rsidRPr="00B374A6">
        <w:rPr>
          <w:sz w:val="24"/>
          <w:szCs w:val="24"/>
        </w:rPr>
        <w:t xml:space="preserve">воему здоровью. Всего в школе </w:t>
      </w:r>
      <w:r w:rsidR="009F6FF3" w:rsidRPr="00B374A6">
        <w:rPr>
          <w:sz w:val="24"/>
          <w:szCs w:val="24"/>
          <w:lang w:val="ru-RU"/>
        </w:rPr>
        <w:t>7</w:t>
      </w:r>
      <w:r w:rsidRPr="00B374A6">
        <w:rPr>
          <w:sz w:val="24"/>
          <w:szCs w:val="24"/>
        </w:rPr>
        <w:t xml:space="preserve"> классных руководителя, </w:t>
      </w:r>
      <w:r w:rsidR="009F6FF3" w:rsidRPr="00B374A6">
        <w:rPr>
          <w:sz w:val="24"/>
          <w:szCs w:val="24"/>
        </w:rPr>
        <w:t xml:space="preserve"> из них </w:t>
      </w:r>
      <w:r w:rsidR="009F6FF3" w:rsidRPr="00B374A6">
        <w:rPr>
          <w:sz w:val="24"/>
          <w:szCs w:val="24"/>
          <w:lang w:val="ru-RU"/>
        </w:rPr>
        <w:t>2</w:t>
      </w:r>
      <w:r w:rsidR="009F6FF3" w:rsidRPr="00B374A6">
        <w:rPr>
          <w:sz w:val="24"/>
          <w:szCs w:val="24"/>
        </w:rPr>
        <w:t xml:space="preserve"> – в начальной школе, </w:t>
      </w:r>
      <w:r w:rsidR="009F6FF3" w:rsidRPr="00B374A6">
        <w:rPr>
          <w:sz w:val="24"/>
          <w:szCs w:val="24"/>
          <w:lang w:val="ru-RU"/>
        </w:rPr>
        <w:t>5</w:t>
      </w:r>
      <w:r w:rsidRPr="00B374A6">
        <w:rPr>
          <w:sz w:val="24"/>
          <w:szCs w:val="24"/>
        </w:rPr>
        <w:t xml:space="preserve"> – в старшей и средней школе.</w:t>
      </w:r>
    </w:p>
    <w:p w:rsidR="00073299" w:rsidRPr="00B374A6" w:rsidRDefault="00A005A9" w:rsidP="00F527C4">
      <w:pPr>
        <w:pStyle w:val="afe"/>
        <w:tabs>
          <w:tab w:val="left" w:pos="851"/>
        </w:tabs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B374A6">
        <w:rPr>
          <w:rFonts w:ascii="Times New Roman" w:hAnsi="Times New Roman"/>
          <w:b/>
          <w:i/>
          <w:sz w:val="24"/>
          <w:szCs w:val="24"/>
        </w:rPr>
        <w:t xml:space="preserve">7.1.1. </w:t>
      </w:r>
      <w:r w:rsidR="00073299" w:rsidRPr="00B374A6">
        <w:rPr>
          <w:rFonts w:ascii="Times New Roman" w:hAnsi="Times New Roman"/>
          <w:b/>
          <w:i/>
          <w:sz w:val="24"/>
          <w:szCs w:val="24"/>
        </w:rPr>
        <w:t>Деятельность классных руководителей</w:t>
      </w:r>
    </w:p>
    <w:p w:rsidR="00F75292" w:rsidRPr="00B374A6" w:rsidRDefault="00585976" w:rsidP="00F527C4">
      <w:pPr>
        <w:pStyle w:val="afe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 xml:space="preserve">      </w:t>
      </w:r>
      <w:r w:rsidR="00073299" w:rsidRPr="00B374A6">
        <w:rPr>
          <w:rFonts w:ascii="Times New Roman" w:hAnsi="Times New Roman"/>
          <w:sz w:val="24"/>
          <w:szCs w:val="24"/>
        </w:rPr>
        <w:t xml:space="preserve">Деятельность классного руководителя остается важнейшим звеном в воспитательной системе учебного заведения, основным механизмом реализации индивидуального подхода к воспитанникам. Обусловлена она современной задачей, которую ставят перед учебным заведением любого типа мировое сообщество, государство, родители - максимальное развитие каждого ребенка, сохранение его неповторимости, раскрытие его талантов и создание условий для нормального духовного, умственного, физического совершенства </w:t>
      </w:r>
      <w:r w:rsidR="00F75292" w:rsidRPr="00B374A6">
        <w:rPr>
          <w:rFonts w:ascii="Times New Roman" w:hAnsi="Times New Roman"/>
          <w:sz w:val="24"/>
          <w:szCs w:val="24"/>
        </w:rPr>
        <w:t>.</w:t>
      </w:r>
    </w:p>
    <w:p w:rsidR="00073299" w:rsidRPr="00B374A6" w:rsidRDefault="00073299" w:rsidP="00F527C4">
      <w:pPr>
        <w:pStyle w:val="afe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Деятельность методического объединения классных ру</w:t>
      </w:r>
      <w:r w:rsidR="00DB1A16" w:rsidRPr="00B374A6">
        <w:rPr>
          <w:rFonts w:ascii="Times New Roman" w:hAnsi="Times New Roman"/>
          <w:sz w:val="24"/>
          <w:szCs w:val="24"/>
        </w:rPr>
        <w:t>ководителей запланирована на 2024 - 2025</w:t>
      </w:r>
      <w:r w:rsidRPr="00B374A6">
        <w:rPr>
          <w:rFonts w:ascii="Times New Roman" w:hAnsi="Times New Roman"/>
          <w:sz w:val="24"/>
          <w:szCs w:val="24"/>
        </w:rPr>
        <w:t xml:space="preserve"> учебный год через различные формы: совещания, лекции, круглые столы, тренинги. Свою педагогическую деятельность осуществляли </w:t>
      </w:r>
      <w:r w:rsidR="00F527C4" w:rsidRPr="00B374A6">
        <w:rPr>
          <w:rFonts w:ascii="Times New Roman" w:hAnsi="Times New Roman"/>
          <w:sz w:val="24"/>
          <w:szCs w:val="24"/>
        </w:rPr>
        <w:t>7</w:t>
      </w:r>
      <w:r w:rsidRPr="00B374A6">
        <w:rPr>
          <w:rFonts w:ascii="Times New Roman" w:hAnsi="Times New Roman"/>
          <w:sz w:val="24"/>
          <w:szCs w:val="24"/>
        </w:rPr>
        <w:t xml:space="preserve"> педагогов</w:t>
      </w:r>
      <w:r w:rsidRPr="00B374A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374A6">
        <w:rPr>
          <w:rFonts w:ascii="Times New Roman" w:hAnsi="Times New Roman"/>
          <w:sz w:val="24"/>
          <w:szCs w:val="24"/>
        </w:rPr>
        <w:t xml:space="preserve">- классных руководителей. </w:t>
      </w:r>
    </w:p>
    <w:p w:rsidR="00073299" w:rsidRPr="00B374A6" w:rsidRDefault="00073299" w:rsidP="00FB47F0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  <w:lang w:val="ru-RU"/>
        </w:rPr>
      </w:pPr>
      <w:r w:rsidRPr="00B374A6">
        <w:rPr>
          <w:color w:val="000000"/>
          <w:sz w:val="24"/>
          <w:szCs w:val="24"/>
        </w:rPr>
        <w:t xml:space="preserve">На заседаниях ШМО классные руководители знакомились с современными методологическими подходами и теоретическими концепциями воспитания детей в условиях ФГОС, овладевали системой методик педагогической диагностики воспитанности. </w:t>
      </w:r>
    </w:p>
    <w:p w:rsidR="00FB47F0" w:rsidRPr="00B374A6" w:rsidRDefault="00FB47F0" w:rsidP="00FB47F0">
      <w:pPr>
        <w:shd w:val="clear" w:color="auto" w:fill="FFFFFF"/>
        <w:tabs>
          <w:tab w:val="left" w:pos="851"/>
        </w:tabs>
        <w:ind w:firstLine="567"/>
        <w:jc w:val="both"/>
        <w:rPr>
          <w:lang w:val="ru-RU"/>
        </w:rPr>
      </w:pPr>
    </w:p>
    <w:p w:rsidR="00073299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B374A6">
        <w:rPr>
          <w:rFonts w:ascii="Times New Roman" w:hAnsi="Times New Roman"/>
          <w:bCs/>
          <w:color w:val="000000"/>
          <w:sz w:val="24"/>
          <w:szCs w:val="24"/>
        </w:rPr>
        <w:t>внутришкольный контроль по воспитательной работе выносятся следующие вопросы:</w:t>
      </w:r>
    </w:p>
    <w:p w:rsidR="00073299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bCs/>
          <w:iCs/>
          <w:color w:val="000000"/>
          <w:sz w:val="24"/>
          <w:szCs w:val="24"/>
        </w:rPr>
        <w:t>- тематический анализ воспитательной системы классных руководителей, руководителей кружков и секций;</w:t>
      </w:r>
    </w:p>
    <w:p w:rsidR="00073299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bCs/>
          <w:iCs/>
          <w:color w:val="000000"/>
          <w:sz w:val="24"/>
          <w:szCs w:val="24"/>
        </w:rPr>
        <w:t>- выполнение программ кружков, секций и их результативность;</w:t>
      </w:r>
    </w:p>
    <w:p w:rsidR="00073299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bCs/>
          <w:iCs/>
          <w:color w:val="000000"/>
          <w:sz w:val="24"/>
          <w:szCs w:val="24"/>
        </w:rPr>
        <w:t>- состояние воспитательной работы в классах;</w:t>
      </w:r>
    </w:p>
    <w:p w:rsidR="00073299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bCs/>
          <w:iCs/>
          <w:color w:val="000000"/>
          <w:sz w:val="24"/>
          <w:szCs w:val="24"/>
        </w:rPr>
        <w:t>- уровень воспитанности учащихся;</w:t>
      </w:r>
    </w:p>
    <w:p w:rsidR="00EC4612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bCs/>
          <w:iCs/>
          <w:color w:val="000000"/>
          <w:sz w:val="24"/>
          <w:szCs w:val="24"/>
        </w:rPr>
        <w:t>- состояние совместной работы с родителями по подготовке выпускников к успешному окончанию школы, их профессиональному выбору.</w:t>
      </w:r>
    </w:p>
    <w:p w:rsidR="00073299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color w:val="000000"/>
          <w:sz w:val="24"/>
          <w:szCs w:val="24"/>
        </w:rPr>
        <w:t>Осуществление контроля ведется в процессе посещения классных</w:t>
      </w:r>
      <w:r w:rsidRPr="00B374A6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B374A6">
        <w:rPr>
          <w:rFonts w:ascii="Times New Roman" w:hAnsi="Times New Roman"/>
          <w:color w:val="000000"/>
          <w:sz w:val="24"/>
          <w:szCs w:val="24"/>
        </w:rPr>
        <w:t xml:space="preserve">часов, занятий кружков, уроков, анкетирования учащихся и педагогов, бесед с учащимися, учителями, наблюдения, проверки документации. </w:t>
      </w:r>
    </w:p>
    <w:p w:rsidR="00073299" w:rsidRPr="00B374A6" w:rsidRDefault="00073299" w:rsidP="00EC4612">
      <w:pPr>
        <w:pStyle w:val="afe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color w:val="000000"/>
          <w:sz w:val="24"/>
          <w:szCs w:val="24"/>
        </w:rPr>
        <w:t>Результаты контроля доводятся до педагогического коллектива на педагогическом совете, ШМО классных руководителей, составляются справки по итогам проверки.</w:t>
      </w:r>
    </w:p>
    <w:p w:rsidR="00073299" w:rsidRPr="00B374A6" w:rsidRDefault="00073299" w:rsidP="00073299">
      <w:pPr>
        <w:pStyle w:val="afe"/>
        <w:jc w:val="both"/>
        <w:rPr>
          <w:rFonts w:ascii="Times New Roman" w:hAnsi="Times New Roman"/>
          <w:b/>
          <w:i/>
          <w:color w:val="FF6600"/>
          <w:sz w:val="24"/>
          <w:szCs w:val="24"/>
          <w:u w:val="single"/>
          <w:lang w:val="tt-RU"/>
        </w:rPr>
      </w:pPr>
    </w:p>
    <w:p w:rsidR="00073299" w:rsidRPr="00B374A6" w:rsidRDefault="00A005A9" w:rsidP="00073299">
      <w:pPr>
        <w:pStyle w:val="afe"/>
        <w:jc w:val="center"/>
        <w:rPr>
          <w:rFonts w:ascii="Times New Roman" w:hAnsi="Times New Roman"/>
          <w:b/>
          <w:i/>
          <w:sz w:val="24"/>
          <w:szCs w:val="24"/>
        </w:rPr>
      </w:pPr>
      <w:r w:rsidRPr="00B374A6">
        <w:rPr>
          <w:rFonts w:ascii="Times New Roman" w:hAnsi="Times New Roman"/>
          <w:b/>
          <w:i/>
          <w:sz w:val="24"/>
          <w:szCs w:val="24"/>
        </w:rPr>
        <w:t xml:space="preserve">7.1.2. </w:t>
      </w:r>
      <w:r w:rsidR="00073299" w:rsidRPr="00B374A6">
        <w:rPr>
          <w:rFonts w:ascii="Times New Roman" w:hAnsi="Times New Roman"/>
          <w:b/>
          <w:i/>
          <w:sz w:val="24"/>
          <w:szCs w:val="24"/>
        </w:rPr>
        <w:t>Система общешкольных дел</w:t>
      </w:r>
    </w:p>
    <w:p w:rsidR="00073299" w:rsidRPr="00B374A6" w:rsidRDefault="00585976" w:rsidP="00073299">
      <w:pPr>
        <w:pStyle w:val="afe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073299" w:rsidRPr="00B374A6">
        <w:rPr>
          <w:rFonts w:ascii="Times New Roman" w:hAnsi="Times New Roman"/>
          <w:color w:val="000000"/>
          <w:sz w:val="24"/>
          <w:szCs w:val="24"/>
        </w:rPr>
        <w:t xml:space="preserve">В основе воспитательной работы школы лежит совместная творческая деятельность детей и взрослых по различным направлениям.  </w:t>
      </w:r>
    </w:p>
    <w:p w:rsidR="00073299" w:rsidRPr="00B374A6" w:rsidRDefault="00073299" w:rsidP="00073299">
      <w:pPr>
        <w:pStyle w:val="afe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color w:val="000000"/>
          <w:sz w:val="24"/>
          <w:szCs w:val="24"/>
        </w:rPr>
        <w:t>Основной составляющей воспитательной работы является участие классов во всех общешкольных мероприятиях. Это позволяет четко определить место классного коллектива в общей системе учебно-воспитательного процесса в школе, это способствует: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74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повышению уровня общительности каждого в отдельности;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74A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развитию личностных качеств учащихся, направленных на благо коллектив в целом, помогает рассмотрению классного коллектива как неотъемлемой части школьного коллектива. </w:t>
      </w:r>
    </w:p>
    <w:p w:rsidR="00073299" w:rsidRPr="00B374A6" w:rsidRDefault="00073299" w:rsidP="00073299">
      <w:pPr>
        <w:pStyle w:val="afe"/>
        <w:jc w:val="both"/>
        <w:rPr>
          <w:rFonts w:ascii="Times New Roman" w:hAnsi="Times New Roman"/>
          <w:color w:val="000000"/>
          <w:sz w:val="24"/>
          <w:szCs w:val="24"/>
        </w:rPr>
      </w:pPr>
      <w:r w:rsidRPr="00B374A6">
        <w:rPr>
          <w:rFonts w:ascii="Times New Roman" w:hAnsi="Times New Roman"/>
          <w:color w:val="000000"/>
          <w:sz w:val="24"/>
          <w:szCs w:val="24"/>
        </w:rPr>
        <w:t xml:space="preserve">Участие классов во всех общешкольных мероприятиях помогает классному руководителю заполнить досуг школьников интересными и познавательными, веселыми и развлекательными мероприятиями, тем самым сведя к минимуму влияние улицы, что особенно важно для старшеклассников. Воспитательная работа строилась по системе коллективно-творческих дел </w:t>
      </w:r>
      <w:r w:rsidRPr="00B374A6">
        <w:rPr>
          <w:rFonts w:ascii="Times New Roman" w:hAnsi="Times New Roman"/>
          <w:color w:val="000000"/>
          <w:sz w:val="24"/>
          <w:szCs w:val="24"/>
        </w:rPr>
        <w:lastRenderedPageBreak/>
        <w:t xml:space="preserve">(КТД). </w:t>
      </w:r>
      <w:r w:rsidRPr="00B374A6">
        <w:rPr>
          <w:rFonts w:ascii="Times New Roman" w:hAnsi="Times New Roman"/>
          <w:sz w:val="24"/>
          <w:szCs w:val="24"/>
        </w:rPr>
        <w:t>Эти мероприятия способствуют развитию личности, её познавательных и творческих возможностей и выстраиваются по следующим направлениям воспитательной работы: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привитие любви к учёбе;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патриотическое;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эстетическое;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спортивно-оздоровительное;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трудовое;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экологическое</w:t>
      </w:r>
    </w:p>
    <w:p w:rsidR="00073299" w:rsidRPr="00B374A6" w:rsidRDefault="00073299" w:rsidP="002017F9">
      <w:pPr>
        <w:pStyle w:val="afe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>духовно-нравственное</w:t>
      </w:r>
    </w:p>
    <w:p w:rsidR="00073299" w:rsidRPr="00B374A6" w:rsidRDefault="00073299" w:rsidP="00073299">
      <w:pPr>
        <w:shd w:val="clear" w:color="auto" w:fill="FFFFFF"/>
        <w:spacing w:line="294" w:lineRule="atLeast"/>
        <w:rPr>
          <w:sz w:val="24"/>
          <w:szCs w:val="24"/>
        </w:rPr>
      </w:pPr>
    </w:p>
    <w:p w:rsidR="00073299" w:rsidRPr="00B374A6" w:rsidRDefault="00073299" w:rsidP="00073299">
      <w:pPr>
        <w:shd w:val="clear" w:color="auto" w:fill="FFFFFF"/>
        <w:spacing w:line="294" w:lineRule="atLeast"/>
        <w:jc w:val="center"/>
        <w:rPr>
          <w:b/>
          <w:sz w:val="27"/>
          <w:szCs w:val="27"/>
          <w:lang w:val="ru-RU"/>
        </w:rPr>
      </w:pPr>
      <w:r w:rsidRPr="00B374A6">
        <w:rPr>
          <w:b/>
          <w:sz w:val="27"/>
          <w:szCs w:val="27"/>
        </w:rPr>
        <w:t>Анализ работы по основным направлениям деятельности.</w:t>
      </w:r>
    </w:p>
    <w:p w:rsidR="00EC4612" w:rsidRPr="00B374A6" w:rsidRDefault="00EC4612" w:rsidP="00073299">
      <w:pPr>
        <w:shd w:val="clear" w:color="auto" w:fill="FFFFFF"/>
        <w:spacing w:line="294" w:lineRule="atLeast"/>
        <w:jc w:val="center"/>
        <w:rPr>
          <w:b/>
          <w:sz w:val="24"/>
          <w:szCs w:val="24"/>
          <w:lang w:val="ru-RU"/>
        </w:rPr>
      </w:pPr>
    </w:p>
    <w:p w:rsidR="00073299" w:rsidRPr="00B374A6" w:rsidRDefault="008308D2" w:rsidP="00073299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 w:rsidRPr="00B374A6">
        <w:rPr>
          <w:sz w:val="24"/>
          <w:szCs w:val="24"/>
          <w:lang w:val="ru-RU"/>
        </w:rPr>
        <w:t>7.2.1.</w:t>
      </w:r>
      <w:r w:rsidR="00073299" w:rsidRPr="00B374A6">
        <w:rPr>
          <w:sz w:val="24"/>
          <w:szCs w:val="24"/>
        </w:rPr>
        <w:t xml:space="preserve"> ГРАЖДАНСКО – ПАТРИОТИЧЕСКОЕ НАПРАВЛЕНИЕ.</w:t>
      </w:r>
    </w:p>
    <w:p w:rsidR="00073299" w:rsidRPr="00B374A6" w:rsidRDefault="00073299" w:rsidP="00F527C4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B374A6">
        <w:rPr>
          <w:sz w:val="24"/>
          <w:szCs w:val="24"/>
        </w:rPr>
        <w:t xml:space="preserve">        В школе всегда уделялось и уделяется большое внимание гражданско-патриотическому воспитанию, изучению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проводятся тематические классные часы, линейки, митинги, уроки мужества.</w:t>
      </w:r>
    </w:p>
    <w:p w:rsidR="00073299" w:rsidRPr="00B374A6" w:rsidRDefault="00073299" w:rsidP="00F527C4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 w:rsidRPr="00B374A6">
        <w:rPr>
          <w:sz w:val="24"/>
          <w:szCs w:val="24"/>
        </w:rPr>
        <w:t>В начале года был разработан и реализовывался план мероприятий. Традиционные мероприятия: конкурсные программы ко Дню защитника Отечества, вечер для старшеклассников «А ну-ка, парни», муниципальная  военно-спортивная  игра</w:t>
      </w:r>
      <w:r w:rsidR="009F6FF3" w:rsidRPr="00B374A6">
        <w:rPr>
          <w:sz w:val="24"/>
          <w:szCs w:val="24"/>
        </w:rPr>
        <w:t xml:space="preserve"> «Зарница», </w:t>
      </w:r>
      <w:r w:rsidRPr="00B374A6">
        <w:rPr>
          <w:sz w:val="24"/>
          <w:szCs w:val="24"/>
        </w:rPr>
        <w:t>митинги с возложением цветов и гирлянд к памятнику и мемориальной</w:t>
      </w:r>
      <w:r w:rsidR="00065E4F" w:rsidRPr="00B374A6">
        <w:rPr>
          <w:sz w:val="24"/>
          <w:szCs w:val="24"/>
        </w:rPr>
        <w:t xml:space="preserve"> доске «День героев Отечества»,</w:t>
      </w:r>
      <w:r w:rsidR="00065E4F" w:rsidRPr="00B374A6">
        <w:rPr>
          <w:sz w:val="24"/>
          <w:szCs w:val="24"/>
          <w:lang w:val="ru-RU"/>
        </w:rPr>
        <w:t xml:space="preserve"> </w:t>
      </w:r>
      <w:r w:rsidRPr="00B374A6">
        <w:rPr>
          <w:sz w:val="24"/>
          <w:szCs w:val="24"/>
        </w:rPr>
        <w:t>«День воина-интернационалиста», «День Победы». Организовали вахту памяти и акцию «Бессмертный полк». Оформлялись тематические стенды.</w:t>
      </w:r>
    </w:p>
    <w:p w:rsidR="00EC4612" w:rsidRPr="00B374A6" w:rsidRDefault="00EC4612" w:rsidP="00F527C4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</w:p>
    <w:p w:rsidR="00EC4612" w:rsidRPr="00B374A6" w:rsidRDefault="00EC4612" w:rsidP="00F527C4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</w:p>
    <w:p w:rsidR="00073299" w:rsidRPr="00B374A6" w:rsidRDefault="008308D2" w:rsidP="00EC4612">
      <w:pPr>
        <w:pStyle w:val="afe"/>
        <w:jc w:val="center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 xml:space="preserve">7.2.2. </w:t>
      </w:r>
      <w:r w:rsidR="00073299" w:rsidRPr="00B374A6">
        <w:rPr>
          <w:rFonts w:ascii="Times New Roman" w:hAnsi="Times New Roman"/>
          <w:sz w:val="24"/>
          <w:szCs w:val="24"/>
        </w:rPr>
        <w:t>ЭСТЕТИЧЕСКОЕ НАПРАВЛЕНИЕ</w:t>
      </w:r>
    </w:p>
    <w:p w:rsidR="00073299" w:rsidRPr="00B374A6" w:rsidRDefault="00585976" w:rsidP="00F527C4">
      <w:pPr>
        <w:pStyle w:val="afe"/>
        <w:jc w:val="both"/>
        <w:rPr>
          <w:rFonts w:ascii="Times New Roman" w:hAnsi="Times New Roman"/>
          <w:sz w:val="24"/>
          <w:szCs w:val="24"/>
        </w:rPr>
      </w:pPr>
      <w:r w:rsidRPr="00B374A6">
        <w:rPr>
          <w:rFonts w:ascii="Times New Roman" w:hAnsi="Times New Roman"/>
          <w:sz w:val="24"/>
          <w:szCs w:val="24"/>
        </w:rPr>
        <w:t xml:space="preserve">    </w:t>
      </w:r>
      <w:r w:rsidR="00073299" w:rsidRPr="00B374A6">
        <w:rPr>
          <w:rFonts w:ascii="Times New Roman" w:hAnsi="Times New Roman"/>
          <w:sz w:val="24"/>
          <w:szCs w:val="24"/>
        </w:rPr>
        <w:t xml:space="preserve">Эстетическое воспитание является одним из основных направлений в воспитательной системе и реализуется через коллективно-творческие дела: конкурсы, игры, интеллектуальные турниры, олимпиады, праздники, открытые уроки, классные часы не только на школьном, но и на муниципальном и </w:t>
      </w:r>
      <w:r w:rsidR="00073299" w:rsidRPr="00B374A6">
        <w:rPr>
          <w:rFonts w:ascii="Times New Roman" w:hAnsi="Times New Roman"/>
          <w:sz w:val="24"/>
          <w:szCs w:val="24"/>
          <w:lang w:val="tt-RU"/>
        </w:rPr>
        <w:t>республиканском</w:t>
      </w:r>
      <w:r w:rsidR="00073299" w:rsidRPr="00B374A6">
        <w:rPr>
          <w:rFonts w:ascii="Times New Roman" w:hAnsi="Times New Roman"/>
          <w:sz w:val="24"/>
          <w:szCs w:val="24"/>
        </w:rPr>
        <w:t xml:space="preserve"> уровнях.</w:t>
      </w:r>
      <w:r w:rsidR="00073299" w:rsidRPr="00B374A6">
        <w:rPr>
          <w:rFonts w:ascii="Times New Roman" w:hAnsi="Times New Roman"/>
          <w:sz w:val="24"/>
          <w:szCs w:val="24"/>
          <w:lang w:eastAsia="en-US"/>
        </w:rPr>
        <w:t xml:space="preserve"> Содружество учителей, родителей и учащихся создаёт предпосылки к успешности детей и школы. </w:t>
      </w:r>
    </w:p>
    <w:p w:rsidR="00073299" w:rsidRPr="00B374A6" w:rsidRDefault="00073299" w:rsidP="00F527C4">
      <w:pPr>
        <w:pStyle w:val="afe"/>
        <w:jc w:val="both"/>
        <w:rPr>
          <w:rFonts w:ascii="Times New Roman" w:hAnsi="Times New Roman"/>
          <w:b/>
          <w:i/>
          <w:color w:val="002060"/>
          <w:sz w:val="24"/>
          <w:szCs w:val="24"/>
          <w:lang w:eastAsia="en-US"/>
        </w:rPr>
      </w:pPr>
    </w:p>
    <w:p w:rsidR="00073299" w:rsidRPr="00B374A6" w:rsidRDefault="008308D2" w:rsidP="00EC4612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 w:rsidRPr="00B374A6">
        <w:rPr>
          <w:sz w:val="24"/>
          <w:szCs w:val="24"/>
          <w:lang w:val="ru-RU"/>
        </w:rPr>
        <w:t>7.2.3.</w:t>
      </w:r>
      <w:r w:rsidR="00073299" w:rsidRPr="00B374A6">
        <w:rPr>
          <w:sz w:val="24"/>
          <w:szCs w:val="24"/>
        </w:rPr>
        <w:t>СПОРТИВНО – ОЗДОРОВИТЕЛЬНОЕ ВОСПИТАНИЕ</w:t>
      </w:r>
    </w:p>
    <w:p w:rsidR="00073299" w:rsidRPr="00B374A6" w:rsidRDefault="00585976" w:rsidP="00165785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 w:rsidRPr="00B374A6">
        <w:rPr>
          <w:sz w:val="24"/>
          <w:szCs w:val="24"/>
        </w:rPr>
        <w:t xml:space="preserve">     </w:t>
      </w:r>
      <w:r w:rsidR="00073299" w:rsidRPr="00B374A6">
        <w:rPr>
          <w:sz w:val="24"/>
          <w:szCs w:val="24"/>
        </w:rPr>
        <w:t>Вопросы сохранения здоровья учащихся являются предметом пристального внимания всего коллектива школы – предметом обсуждения на педагогических советах,  совещаниях, родительских собраниях. В соответствии с программой «Профилактика» основной своей задачей коллектив школы ставит: внедрение здоровьесберегающих технологий; формирование мотивации к здоровому образу жизни; организация спортивно-оздоровительной работы.</w:t>
      </w:r>
    </w:p>
    <w:p w:rsidR="00073299" w:rsidRPr="00B374A6" w:rsidRDefault="00073299" w:rsidP="00F527C4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B374A6">
        <w:rPr>
          <w:sz w:val="24"/>
          <w:szCs w:val="24"/>
        </w:rPr>
        <w:t xml:space="preserve">          Образовательная деятельность направлена на совершенствование форм и функций организма, укрепление здоровья, развитие физических способностей, формирование и совершенствование необходимых в жизни двигательных умений и навыков, а также воспитание моральных и волевых качеств учащихся. Особое внимание уделяется формированию у обучающихся понимания важности сохранения здоровья – залога успеха в дальнейшей жизни. Для решения этой задачи проводятся: анкетирование учащихся с целью выявления «вредных привычек»; организация и проведение встреч с медицинским работником и психологом с целью оказания психологической помощи обучающимся; проведение цикла бесед с юношами и девушками о гигиене и заболеваниях, передающихся половым путем; проведение классных часов «Вредные привычки» для учащихся 1-7 классов; проведение бесед о сохранении здоровья «Здоровому обществу – здоровое поколение»</w:t>
      </w:r>
      <w:r w:rsidR="009F6FF3" w:rsidRPr="00B374A6">
        <w:rPr>
          <w:sz w:val="24"/>
          <w:szCs w:val="24"/>
        </w:rPr>
        <w:t xml:space="preserve"> для учащихся 8-</w:t>
      </w:r>
      <w:r w:rsidR="009F6FF3" w:rsidRPr="00B374A6">
        <w:rPr>
          <w:sz w:val="24"/>
          <w:szCs w:val="24"/>
          <w:lang w:val="ru-RU"/>
        </w:rPr>
        <w:t>9</w:t>
      </w:r>
      <w:r w:rsidRPr="00B374A6">
        <w:rPr>
          <w:sz w:val="24"/>
          <w:szCs w:val="24"/>
        </w:rPr>
        <w:t xml:space="preserve"> классов. Традиционно принимаем участие в месячнике профилактики наркомании, используя различные виды работ: лекции, просмотры фильмов, беседы и т. д. Участвовали в мероприятиях, посвящённых Неделе Иммунизации с привлечение работника  ФАПа.</w:t>
      </w:r>
    </w:p>
    <w:p w:rsidR="00073299" w:rsidRDefault="00073299" w:rsidP="00F527C4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B374A6">
        <w:rPr>
          <w:sz w:val="24"/>
          <w:szCs w:val="24"/>
        </w:rPr>
        <w:lastRenderedPageBreak/>
        <w:t xml:space="preserve">           Спортивно – оздоровительная работа осуществляется через уроки физической культуры и секционную работу. В школе работают спортивные секции по волейболу, баскетболу, настольно</w:t>
      </w:r>
      <w:r w:rsidR="009F6FF3" w:rsidRPr="00B374A6">
        <w:rPr>
          <w:sz w:val="24"/>
          <w:szCs w:val="24"/>
        </w:rPr>
        <w:t>му теннису</w:t>
      </w:r>
      <w:r w:rsidR="009F6FF3" w:rsidRPr="00B374A6">
        <w:rPr>
          <w:sz w:val="24"/>
          <w:szCs w:val="24"/>
          <w:lang w:val="ru-RU"/>
        </w:rPr>
        <w:t>.</w:t>
      </w:r>
      <w:r w:rsidRPr="00B374A6">
        <w:rPr>
          <w:sz w:val="24"/>
          <w:szCs w:val="24"/>
        </w:rPr>
        <w:t xml:space="preserve">  В течение всего года школа активно участвует в районных соревнованиях по разным видам спорта. Учитель физкультуры ведёт большую работу, прививая учащимся стремление вести здоровый образ жизни, добиваться победы и помогать людям. Учащиеся школы не раз занимали призовые места в соревнованиях различного уровня.</w:t>
      </w:r>
    </w:p>
    <w:p w:rsidR="00EC4612" w:rsidRPr="00EC4612" w:rsidRDefault="00073299" w:rsidP="00F024CD">
      <w:pPr>
        <w:pStyle w:val="afe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0378">
        <w:rPr>
          <w:rFonts w:ascii="Times New Roman" w:hAnsi="Times New Roman"/>
          <w:sz w:val="24"/>
          <w:szCs w:val="24"/>
          <w:lang w:eastAsia="en-US"/>
        </w:rPr>
        <w:t xml:space="preserve">В рамках акций «Здоровье – твое богатство!» проведено ряд мероприятий: «Веселые старты среди учащихся 1-4-х классов», классные часы и беседы о здоровом образе жизни и профилактике табакокурения, алкоголизма и наркомании, соревнования по баскетболу и волейболу среди учащихся 5-8 классов в рамках акции «Нет наркотикам!». </w:t>
      </w:r>
    </w:p>
    <w:p w:rsidR="00EC4612" w:rsidRPr="00EC4612" w:rsidRDefault="00073299" w:rsidP="00EC4612">
      <w:pPr>
        <w:pStyle w:val="afe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 Всемирный День</w:t>
      </w:r>
      <w:r w:rsidRPr="00D80378">
        <w:rPr>
          <w:rFonts w:ascii="Times New Roman" w:hAnsi="Times New Roman"/>
          <w:sz w:val="24"/>
          <w:szCs w:val="24"/>
          <w:lang w:eastAsia="en-US"/>
        </w:rPr>
        <w:t xml:space="preserve"> борьбы со СПИДом были проведены тематические классные часы и беседы с выпуском бюллетеней и встречами с представителями общественных организаций; в единый День безопасности для ребят как младших, так и старших классов продемонстрированы видеоролики, видеоуроки и мультфильмы, рассказывающие о пользе и вреде компьютера и правильном использовании сети Интернет.</w:t>
      </w:r>
    </w:p>
    <w:p w:rsidR="00073299" w:rsidRPr="00EC4612" w:rsidRDefault="00073299" w:rsidP="00EC4612">
      <w:pPr>
        <w:pStyle w:val="afe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0378">
        <w:rPr>
          <w:rFonts w:ascii="Times New Roman" w:hAnsi="Times New Roman"/>
          <w:sz w:val="24"/>
          <w:szCs w:val="24"/>
          <w:lang w:eastAsia="en-US"/>
        </w:rPr>
        <w:t xml:space="preserve">С целью раннего выявления употребления ПАВ и профилактики наркозависимости в школе проводилось социально-психологическое </w:t>
      </w:r>
      <w:r w:rsidR="009F6FF3">
        <w:rPr>
          <w:rFonts w:ascii="Times New Roman" w:hAnsi="Times New Roman"/>
          <w:sz w:val="24"/>
          <w:szCs w:val="24"/>
          <w:lang w:eastAsia="en-US"/>
        </w:rPr>
        <w:t>тестирование среди учащихся 6-9</w:t>
      </w:r>
      <w:r w:rsidRPr="00D80378">
        <w:rPr>
          <w:rFonts w:ascii="Times New Roman" w:hAnsi="Times New Roman"/>
          <w:sz w:val="24"/>
          <w:szCs w:val="24"/>
          <w:lang w:eastAsia="en-US"/>
        </w:rPr>
        <w:t xml:space="preserve"> классов. В рамках Всероссийской акции СТОП ВИЧ/СПИД были проведены беседы с учащимися, приуроченные к Международному дню памяти жертв СПИД.</w:t>
      </w:r>
    </w:p>
    <w:p w:rsidR="00073299" w:rsidRDefault="00073299" w:rsidP="00EC4612">
      <w:pPr>
        <w:shd w:val="clear" w:color="auto" w:fill="FFFFFF"/>
        <w:spacing w:line="294" w:lineRule="atLeast"/>
        <w:ind w:firstLine="567"/>
        <w:rPr>
          <w:sz w:val="24"/>
          <w:szCs w:val="24"/>
        </w:rPr>
      </w:pPr>
    </w:p>
    <w:p w:rsidR="00073299" w:rsidRPr="00D80378" w:rsidRDefault="009E07D4" w:rsidP="00EC4612">
      <w:pPr>
        <w:pStyle w:val="afe"/>
        <w:ind w:firstLine="567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br w:type="page"/>
      </w:r>
      <w:r w:rsidR="008308D2">
        <w:rPr>
          <w:rFonts w:ascii="Times New Roman" w:hAnsi="Times New Roman"/>
          <w:bCs/>
          <w:sz w:val="28"/>
          <w:szCs w:val="28"/>
          <w:lang w:eastAsia="en-US"/>
        </w:rPr>
        <w:lastRenderedPageBreak/>
        <w:t>7.2.4.</w:t>
      </w:r>
      <w:r w:rsidR="00B06F60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="00073299">
        <w:rPr>
          <w:rFonts w:ascii="Times New Roman" w:hAnsi="Times New Roman"/>
          <w:bCs/>
          <w:sz w:val="28"/>
          <w:szCs w:val="28"/>
          <w:lang w:eastAsia="en-US"/>
        </w:rPr>
        <w:t>ЮНАРМ</w:t>
      </w:r>
      <w:r w:rsidR="00073299" w:rsidRPr="00D80378">
        <w:rPr>
          <w:rFonts w:ascii="Times New Roman" w:hAnsi="Times New Roman"/>
          <w:bCs/>
          <w:sz w:val="28"/>
          <w:szCs w:val="28"/>
          <w:lang w:eastAsia="en-US"/>
        </w:rPr>
        <w:t>ЕЙСКОЕ ДВИЖЕНИЕ</w:t>
      </w:r>
    </w:p>
    <w:p w:rsidR="00073299" w:rsidRPr="00D80378" w:rsidRDefault="00065E4F" w:rsidP="00EC4612">
      <w:pPr>
        <w:pStyle w:val="afe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="00F12F59">
        <w:rPr>
          <w:rFonts w:ascii="Times New Roman" w:hAnsi="Times New Roman"/>
          <w:sz w:val="24"/>
          <w:szCs w:val="24"/>
          <w:lang w:eastAsia="en-US"/>
        </w:rPr>
        <w:t>2024</w:t>
      </w:r>
      <w:r w:rsidR="00073299" w:rsidRPr="00D80378">
        <w:rPr>
          <w:rFonts w:ascii="Times New Roman" w:hAnsi="Times New Roman"/>
          <w:sz w:val="24"/>
          <w:szCs w:val="24"/>
          <w:lang w:eastAsia="en-US"/>
        </w:rPr>
        <w:t>-20</w:t>
      </w:r>
      <w:r w:rsidR="00F12F59">
        <w:rPr>
          <w:rFonts w:ascii="Times New Roman" w:hAnsi="Times New Roman"/>
          <w:sz w:val="24"/>
          <w:szCs w:val="24"/>
          <w:lang w:eastAsia="en-US"/>
        </w:rPr>
        <w:t>25</w:t>
      </w:r>
      <w:r w:rsidR="00073299" w:rsidRPr="00D80378">
        <w:rPr>
          <w:rFonts w:ascii="Times New Roman" w:hAnsi="Times New Roman"/>
          <w:sz w:val="24"/>
          <w:szCs w:val="24"/>
          <w:lang w:eastAsia="en-US"/>
        </w:rPr>
        <w:t xml:space="preserve"> учебном году в школе продолжил работу отряд юнармейцев с целью всестороннего развития и совершенствования личности детей и подростков, формирования у молодежи готовности и практической способности к выполнению гражданского долга и конституционных обязанностей по защите Отечества. Руководил отрядом юнармейцев преподава</w:t>
      </w:r>
      <w:r w:rsidR="009F6FF3">
        <w:rPr>
          <w:rFonts w:ascii="Times New Roman" w:hAnsi="Times New Roman"/>
          <w:sz w:val="24"/>
          <w:szCs w:val="24"/>
          <w:lang w:eastAsia="en-US"/>
        </w:rPr>
        <w:t>тель-организатор ОБЖ</w:t>
      </w:r>
      <w:r w:rsidR="00F12F59">
        <w:rPr>
          <w:rFonts w:ascii="Times New Roman" w:hAnsi="Times New Roman"/>
          <w:sz w:val="24"/>
          <w:szCs w:val="24"/>
          <w:lang w:eastAsia="en-US"/>
        </w:rPr>
        <w:t xml:space="preserve"> Шакиров Артур Мансурович</w:t>
      </w:r>
      <w:r w:rsidR="009F6FF3">
        <w:rPr>
          <w:rFonts w:ascii="Times New Roman" w:hAnsi="Times New Roman"/>
          <w:sz w:val="24"/>
          <w:szCs w:val="24"/>
          <w:lang w:eastAsia="en-US"/>
        </w:rPr>
        <w:t>.</w:t>
      </w:r>
      <w:r w:rsidR="00073299" w:rsidRPr="00D8037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073299" w:rsidRPr="002C76C0" w:rsidRDefault="00073299" w:rsidP="00073299">
      <w:pPr>
        <w:shd w:val="clear" w:color="auto" w:fill="FFFFFF"/>
        <w:spacing w:line="294" w:lineRule="atLeast"/>
        <w:rPr>
          <w:sz w:val="24"/>
          <w:szCs w:val="24"/>
        </w:rPr>
      </w:pPr>
    </w:p>
    <w:p w:rsidR="00073299" w:rsidRDefault="008308D2" w:rsidP="00073299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7.2.5. </w:t>
      </w:r>
      <w:r w:rsidR="00073299" w:rsidRPr="002C76C0">
        <w:rPr>
          <w:sz w:val="24"/>
          <w:szCs w:val="24"/>
        </w:rPr>
        <w:t xml:space="preserve">ТРУДОВАЯ ДЕЯТЕЛЬНОСТЬ. </w:t>
      </w:r>
    </w:p>
    <w:p w:rsidR="00EC4612" w:rsidRPr="00EC4612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 w:rsidRPr="002C76C0">
        <w:rPr>
          <w:sz w:val="24"/>
          <w:szCs w:val="24"/>
        </w:rPr>
        <w:t xml:space="preserve">Немалое внимание школа уделяет и трудовому воспитанию. Основополагающей идеей этого направления является систематический, совместный, созидательный, творческий, социально значимый труд. Целью трудового воспитания в школе является: 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навыками, необходимыми </w:t>
      </w:r>
      <w:r w:rsidR="00EC4612">
        <w:rPr>
          <w:sz w:val="24"/>
          <w:szCs w:val="24"/>
        </w:rPr>
        <w:t>для их дальнейшей социализации.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Важным направлением трудового воспитан</w:t>
      </w:r>
      <w:r>
        <w:rPr>
          <w:sz w:val="24"/>
          <w:szCs w:val="24"/>
        </w:rPr>
        <w:t>ия является профориента</w:t>
      </w:r>
      <w:r w:rsidRPr="002C76C0">
        <w:rPr>
          <w:sz w:val="24"/>
          <w:szCs w:val="24"/>
        </w:rPr>
        <w:t>ционная работа.</w:t>
      </w:r>
    </w:p>
    <w:p w:rsidR="00073299" w:rsidRDefault="009F6FF3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lang w:val="ru-RU"/>
        </w:rPr>
        <w:t>8-9</w:t>
      </w:r>
      <w:r w:rsidR="00073299" w:rsidRPr="002C76C0">
        <w:rPr>
          <w:sz w:val="24"/>
          <w:szCs w:val="24"/>
        </w:rPr>
        <w:t xml:space="preserve"> классах прошли мероприятия, посвящённые разн</w:t>
      </w:r>
      <w:r>
        <w:rPr>
          <w:sz w:val="24"/>
          <w:szCs w:val="24"/>
        </w:rPr>
        <w:t xml:space="preserve">ообразию профессий. Учащиеся </w:t>
      </w:r>
      <w:r>
        <w:rPr>
          <w:sz w:val="24"/>
          <w:szCs w:val="24"/>
          <w:lang w:val="ru-RU"/>
        </w:rPr>
        <w:t xml:space="preserve">9 </w:t>
      </w:r>
      <w:r w:rsidR="00073299" w:rsidRPr="002C76C0">
        <w:rPr>
          <w:sz w:val="24"/>
          <w:szCs w:val="24"/>
        </w:rPr>
        <w:t>кла</w:t>
      </w:r>
      <w:r w:rsidR="00073299">
        <w:rPr>
          <w:sz w:val="24"/>
          <w:szCs w:val="24"/>
        </w:rPr>
        <w:t>с</w:t>
      </w:r>
      <w:r w:rsidR="00073299" w:rsidRPr="002C76C0">
        <w:rPr>
          <w:sz w:val="24"/>
          <w:szCs w:val="24"/>
        </w:rPr>
        <w:t>са знакомятся заочно с учеб</w:t>
      </w:r>
      <w:r w:rsidR="00073299">
        <w:rPr>
          <w:sz w:val="24"/>
          <w:szCs w:val="24"/>
        </w:rPr>
        <w:t>ными заведениями района, республики</w:t>
      </w:r>
      <w:r w:rsidR="00073299" w:rsidRPr="002C76C0">
        <w:rPr>
          <w:sz w:val="24"/>
          <w:szCs w:val="24"/>
        </w:rPr>
        <w:t>. Классные руководители помогают учащимся определить направление для дальнейшего обучения, при этом используются различные формы работы: тестирование, беседы с родителями, ин</w:t>
      </w:r>
      <w:r w:rsidR="00073299">
        <w:rPr>
          <w:sz w:val="24"/>
          <w:szCs w:val="24"/>
        </w:rPr>
        <w:t>дивидуальные беседы, наблюдение.</w:t>
      </w:r>
    </w:p>
    <w:p w:rsidR="00073299" w:rsidRDefault="00073299" w:rsidP="00073299">
      <w:pPr>
        <w:pStyle w:val="afe"/>
        <w:jc w:val="center"/>
        <w:rPr>
          <w:rFonts w:ascii="Times New Roman" w:eastAsia="MS Mincho" w:hAnsi="Times New Roman"/>
          <w:sz w:val="24"/>
          <w:szCs w:val="24"/>
          <w:lang w:eastAsia="ja-JP"/>
        </w:rPr>
      </w:pPr>
    </w:p>
    <w:p w:rsidR="00073299" w:rsidRPr="00D80378" w:rsidRDefault="008308D2" w:rsidP="00073299">
      <w:pPr>
        <w:pStyle w:val="afe"/>
        <w:jc w:val="center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 xml:space="preserve">7.2.6. </w:t>
      </w:r>
      <w:r w:rsidR="00073299" w:rsidRPr="00D80378">
        <w:rPr>
          <w:rFonts w:ascii="Times New Roman" w:eastAsia="MS Mincho" w:hAnsi="Times New Roman"/>
          <w:sz w:val="24"/>
          <w:szCs w:val="24"/>
          <w:lang w:eastAsia="ja-JP"/>
        </w:rPr>
        <w:t>ЭКОЛОГИЧЕСКОЕ ВОСПИТАНИЕ</w:t>
      </w:r>
    </w:p>
    <w:p w:rsidR="00EC4612" w:rsidRPr="00EC4612" w:rsidRDefault="00073299" w:rsidP="00EC4612">
      <w:pPr>
        <w:pStyle w:val="afe"/>
        <w:ind w:firstLine="567"/>
        <w:jc w:val="both"/>
        <w:rPr>
          <w:rFonts w:ascii="Times New Roman" w:hAnsi="Times New Roman"/>
          <w:sz w:val="24"/>
          <w:szCs w:val="24"/>
        </w:rPr>
      </w:pPr>
      <w:r w:rsidRPr="00D80378">
        <w:rPr>
          <w:rFonts w:ascii="Times New Roman" w:hAnsi="Times New Roman"/>
          <w:sz w:val="24"/>
          <w:szCs w:val="24"/>
        </w:rPr>
        <w:t xml:space="preserve">Школа - это место, где дети проводят большую часть времени, и поэтому она должна отвечать определенным требованиям. Если говорить об экологии воспитании, то следует обратить первоочередное внимание на сохранение здоровья. Безусловно, в первую очередь, это санитарно-гигиенические нормы: температурный и водный режим, мебель, световой режим, а также культура питания и гигиена одежды. </w:t>
      </w:r>
    </w:p>
    <w:p w:rsidR="00EC4612" w:rsidRPr="00EC4612" w:rsidRDefault="00073299" w:rsidP="00EC4612">
      <w:pPr>
        <w:pStyle w:val="afe"/>
        <w:ind w:firstLine="567"/>
        <w:jc w:val="both"/>
        <w:rPr>
          <w:rFonts w:ascii="Times New Roman" w:hAnsi="Times New Roman"/>
          <w:sz w:val="24"/>
          <w:szCs w:val="24"/>
        </w:rPr>
      </w:pPr>
      <w:r w:rsidRPr="00D80378">
        <w:rPr>
          <w:rFonts w:ascii="Times New Roman" w:hAnsi="Times New Roman"/>
          <w:sz w:val="24"/>
          <w:szCs w:val="24"/>
        </w:rPr>
        <w:t>Организуя акции и концерты, дети учатся приносить пользу и радость людям, ведь культурное наследие народа является естественной благодатной почвой для формирования характера детей. Все с удовольствием участвуют в таких мероприятиях, как  экологический месячник, устройство кормушек и скворечников, озеленение кабинетов, школьной территории, облагораживание и благоу</w:t>
      </w:r>
      <w:r w:rsidR="00EC4612">
        <w:rPr>
          <w:rFonts w:ascii="Times New Roman" w:hAnsi="Times New Roman"/>
          <w:sz w:val="24"/>
          <w:szCs w:val="24"/>
        </w:rPr>
        <w:t>стройство пришкольного участка.</w:t>
      </w:r>
    </w:p>
    <w:p w:rsidR="00073299" w:rsidRPr="00D80378" w:rsidRDefault="00073299" w:rsidP="00EC4612">
      <w:pPr>
        <w:pStyle w:val="afe"/>
        <w:ind w:firstLine="567"/>
        <w:jc w:val="both"/>
        <w:rPr>
          <w:rFonts w:ascii="Times New Roman" w:hAnsi="Times New Roman"/>
          <w:sz w:val="24"/>
          <w:szCs w:val="24"/>
        </w:rPr>
      </w:pPr>
      <w:r w:rsidRPr="00D80378">
        <w:rPr>
          <w:rFonts w:ascii="Times New Roman" w:hAnsi="Times New Roman"/>
          <w:sz w:val="24"/>
          <w:szCs w:val="24"/>
        </w:rPr>
        <w:t xml:space="preserve">Всё это следует отнести к составляющим экологического воспитания, где задача любого учителя - воспитать или посеять в душе ребенка понимание того, что высшая ценность в мире - это жизнь. </w:t>
      </w:r>
    </w:p>
    <w:p w:rsidR="00073299" w:rsidRPr="002C76C0" w:rsidRDefault="00B06F60" w:rsidP="00073299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7.2.7. </w:t>
      </w:r>
      <w:r w:rsidR="00073299" w:rsidRPr="002C76C0">
        <w:rPr>
          <w:sz w:val="24"/>
          <w:szCs w:val="24"/>
        </w:rPr>
        <w:t>ДУХОВНО – НРАВСТВЕННОЕ ВОСПИТАНИЕ.</w:t>
      </w:r>
    </w:p>
    <w:p w:rsidR="00EC4612" w:rsidRPr="00EC4612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 w:rsidRPr="002C76C0">
        <w:rPr>
          <w:sz w:val="24"/>
          <w:szCs w:val="24"/>
        </w:rPr>
        <w:t>Духовно – нравственному воспитанию учащихся способствуют различные мероприятия, реализуемые в рамках программы «Мой мир и я». Она помогает предоставить учащимся дополнительное образование и реализовать те задачи, которые ставит перед школой современное общество.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Стало доброй традицией в начальной и средней школе проведение классных часов в форме уроков нравственности, где идёт обсуждение вопросов «добра и зла», ребята учатся оценивать и распознавать нравственные поступки и безнравственные. На этих уроках происходит формирование сознания, закладывается фундамент морального облика.</w:t>
      </w:r>
    </w:p>
    <w:p w:rsidR="00EC4612" w:rsidRPr="00EC4612" w:rsidRDefault="00073299" w:rsidP="00EC4612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 w:rsidRPr="002C76C0">
        <w:rPr>
          <w:sz w:val="24"/>
          <w:szCs w:val="24"/>
        </w:rPr>
        <w:t>Занятия внеурочной деятельност</w:t>
      </w:r>
      <w:r w:rsidR="00A321DF">
        <w:rPr>
          <w:sz w:val="24"/>
          <w:szCs w:val="24"/>
        </w:rPr>
        <w:t xml:space="preserve">и «Нравственные уроки добра» в </w:t>
      </w:r>
      <w:r w:rsidR="00A321DF">
        <w:rPr>
          <w:sz w:val="24"/>
          <w:szCs w:val="24"/>
          <w:lang w:val="ru-RU"/>
        </w:rPr>
        <w:t>1-4</w:t>
      </w:r>
      <w:r w:rsidR="00A321DF">
        <w:rPr>
          <w:sz w:val="24"/>
          <w:szCs w:val="24"/>
        </w:rPr>
        <w:t xml:space="preserve"> класс</w:t>
      </w:r>
      <w:r w:rsidR="00A321DF">
        <w:rPr>
          <w:sz w:val="24"/>
          <w:szCs w:val="24"/>
          <w:lang w:val="ru-RU"/>
        </w:rPr>
        <w:t>ах</w:t>
      </w:r>
      <w:r w:rsidRPr="002C76C0">
        <w:rPr>
          <w:sz w:val="24"/>
          <w:szCs w:val="24"/>
        </w:rPr>
        <w:t xml:space="preserve"> были организованы в различных формах: бесед, ролевых игр, интерактивных занят</w:t>
      </w:r>
      <w:r w:rsidR="00EC4612">
        <w:rPr>
          <w:sz w:val="24"/>
          <w:szCs w:val="24"/>
        </w:rPr>
        <w:t>ий, литературной гостиной и др.</w:t>
      </w:r>
    </w:p>
    <w:p w:rsidR="00073299" w:rsidRPr="002F6588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 w:rsidRPr="002C76C0">
        <w:rPr>
          <w:sz w:val="24"/>
          <w:szCs w:val="24"/>
        </w:rPr>
        <w:t>Следует отметить хорошую подготовку и интересное проведение общешкольных вечеров д</w:t>
      </w:r>
      <w:r>
        <w:rPr>
          <w:sz w:val="24"/>
          <w:szCs w:val="24"/>
        </w:rPr>
        <w:t>ля старшеклассни</w:t>
      </w:r>
      <w:r w:rsidR="002F6588">
        <w:rPr>
          <w:sz w:val="24"/>
          <w:szCs w:val="24"/>
        </w:rPr>
        <w:t>ков «Встреча выпускников школы»</w:t>
      </w:r>
      <w:r w:rsidR="002F6588">
        <w:rPr>
          <w:sz w:val="24"/>
          <w:szCs w:val="24"/>
          <w:lang w:val="ru-RU"/>
        </w:rPr>
        <w:t>.</w:t>
      </w:r>
    </w:p>
    <w:p w:rsidR="00073299" w:rsidRPr="00A321DF" w:rsidRDefault="00073299" w:rsidP="00EC4612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 w:rsidRPr="002C76C0">
        <w:rPr>
          <w:sz w:val="24"/>
          <w:szCs w:val="24"/>
        </w:rPr>
        <w:t>Ряд урочных и</w:t>
      </w:r>
      <w:r w:rsidR="00051051">
        <w:rPr>
          <w:sz w:val="24"/>
          <w:szCs w:val="24"/>
        </w:rPr>
        <w:t xml:space="preserve"> внеурочных мероприятий для 5-</w:t>
      </w:r>
      <w:r w:rsidR="00051051">
        <w:rPr>
          <w:sz w:val="24"/>
          <w:szCs w:val="24"/>
          <w:lang w:val="ru-RU"/>
        </w:rPr>
        <w:t>9</w:t>
      </w:r>
      <w:r w:rsidRPr="002C76C0">
        <w:rPr>
          <w:sz w:val="24"/>
          <w:szCs w:val="24"/>
        </w:rPr>
        <w:t xml:space="preserve"> классов проводился в форме интерактивных познавательных игр. В целом следует сказать, что классные руководители проводят большую духовно-нравственную работу, развивая у учащихся как интерес к предлагаемым проблемам, так и их творческие способности. Ребята могут развивать свои творческие способности, готовить различные школьные программы и праздники.</w:t>
      </w:r>
      <w:r>
        <w:rPr>
          <w:sz w:val="24"/>
          <w:szCs w:val="24"/>
        </w:rPr>
        <w:t xml:space="preserve"> </w:t>
      </w:r>
    </w:p>
    <w:p w:rsidR="00073299" w:rsidRPr="00D80378" w:rsidRDefault="00073299" w:rsidP="00073299">
      <w:pPr>
        <w:shd w:val="clear" w:color="auto" w:fill="FFFFFF"/>
        <w:spacing w:line="294" w:lineRule="atLeast"/>
        <w:rPr>
          <w:sz w:val="24"/>
          <w:szCs w:val="24"/>
        </w:rPr>
      </w:pPr>
    </w:p>
    <w:p w:rsidR="00073299" w:rsidRPr="002C76C0" w:rsidRDefault="00B06F60" w:rsidP="00073299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7.2.8. </w:t>
      </w:r>
      <w:r w:rsidR="00073299" w:rsidRPr="002C76C0">
        <w:rPr>
          <w:sz w:val="24"/>
          <w:szCs w:val="24"/>
        </w:rPr>
        <w:t>ПОЗНАВАТЕЛЬНАЯ ДЕЯТЕЛЬНОСТЬ.</w:t>
      </w:r>
    </w:p>
    <w:p w:rsidR="00EC4612" w:rsidRPr="00EC4612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Р</w:t>
      </w:r>
      <w:r w:rsidRPr="002C76C0">
        <w:rPr>
          <w:sz w:val="24"/>
          <w:szCs w:val="24"/>
        </w:rPr>
        <w:t xml:space="preserve">азвитие </w:t>
      </w:r>
      <w:r>
        <w:rPr>
          <w:sz w:val="24"/>
          <w:szCs w:val="24"/>
        </w:rPr>
        <w:t xml:space="preserve">данного вида деятельности </w:t>
      </w:r>
      <w:r w:rsidRPr="002C76C0">
        <w:rPr>
          <w:sz w:val="24"/>
          <w:szCs w:val="24"/>
        </w:rPr>
        <w:t xml:space="preserve">проходило в различных формах и видах: в рамках предметно-методических недель, в ходе мероприятий, </w:t>
      </w:r>
      <w:r>
        <w:rPr>
          <w:sz w:val="24"/>
          <w:szCs w:val="24"/>
        </w:rPr>
        <w:t>посвященных юбилейным датам 20</w:t>
      </w:r>
      <w:r w:rsidR="00F12F59">
        <w:rPr>
          <w:sz w:val="24"/>
          <w:szCs w:val="24"/>
          <w:lang w:val="ru-RU"/>
        </w:rPr>
        <w:t>2</w:t>
      </w:r>
      <w:r w:rsidR="00BC0ED7">
        <w:rPr>
          <w:sz w:val="24"/>
          <w:szCs w:val="24"/>
          <w:lang w:val="ru-RU"/>
        </w:rPr>
        <w:t>3</w:t>
      </w:r>
      <w:r w:rsidR="00F12F59">
        <w:rPr>
          <w:sz w:val="24"/>
          <w:szCs w:val="24"/>
        </w:rPr>
        <w:t>-20</w:t>
      </w:r>
      <w:r w:rsidR="00F12F59">
        <w:rPr>
          <w:sz w:val="24"/>
          <w:szCs w:val="24"/>
          <w:lang w:val="ru-RU"/>
        </w:rPr>
        <w:t>2</w:t>
      </w:r>
      <w:r w:rsidR="00BC0ED7">
        <w:rPr>
          <w:sz w:val="24"/>
          <w:szCs w:val="24"/>
          <w:lang w:val="ru-RU"/>
        </w:rPr>
        <w:t>4</w:t>
      </w:r>
      <w:r w:rsidRPr="002C76C0">
        <w:rPr>
          <w:sz w:val="24"/>
          <w:szCs w:val="24"/>
        </w:rPr>
        <w:t xml:space="preserve"> года, в виде экскурсий и лекций, которые посещали и слушали ученики школы, в рамках предметных олимпиад и конкурсов.</w:t>
      </w:r>
    </w:p>
    <w:p w:rsidR="00EC4612" w:rsidRPr="00EC4612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Большое внимание уделяется формированию финансовой грамотности учащихся. Мы участвовали в этом учебном году в неделе финансовой грамотности, оформляли стенды с познавательным материалом, проводили мероприятия данной тематики, участвовали в онлайн - уроках « С деньгами на ты», «Зачем быть финанасово-грамотным», принимали участие в дистанционных олимпиадах по финансовой грамотности, участвовали в заочных конкурсах творческих работ.</w:t>
      </w:r>
    </w:p>
    <w:p w:rsidR="00EC4612" w:rsidRPr="00EC4612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 xml:space="preserve">Активно участвовали </w:t>
      </w:r>
      <w:r>
        <w:rPr>
          <w:sz w:val="24"/>
          <w:szCs w:val="24"/>
        </w:rPr>
        <w:t xml:space="preserve">в мероприятиях, посвящённых </w:t>
      </w:r>
      <w:r w:rsidRPr="002C76C0">
        <w:rPr>
          <w:sz w:val="24"/>
          <w:szCs w:val="24"/>
        </w:rPr>
        <w:t xml:space="preserve"> экологии. Провели конкурс рисунков «Как прекрасен этот мир!», оформили выставку р</w:t>
      </w:r>
      <w:r>
        <w:rPr>
          <w:sz w:val="24"/>
          <w:szCs w:val="24"/>
        </w:rPr>
        <w:t>исунков</w:t>
      </w:r>
      <w:r w:rsidRPr="002C76C0">
        <w:rPr>
          <w:sz w:val="24"/>
          <w:szCs w:val="24"/>
        </w:rPr>
        <w:t xml:space="preserve">. В октябре состоялся большой </w:t>
      </w:r>
      <w:r w:rsidRPr="00EC4612">
        <w:rPr>
          <w:sz w:val="24"/>
          <w:szCs w:val="24"/>
        </w:rPr>
        <w:t>концерт</w:t>
      </w:r>
      <w:r w:rsidRPr="002C76C0">
        <w:rPr>
          <w:sz w:val="24"/>
          <w:szCs w:val="24"/>
        </w:rPr>
        <w:t xml:space="preserve"> «Как прекрасен этот мир!», в котором приняли активное участие учащиеся с 1 по </w:t>
      </w:r>
      <w:r w:rsidR="00A321DF"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</w:t>
      </w:r>
      <w:r w:rsidR="00A321DF">
        <w:rPr>
          <w:sz w:val="24"/>
          <w:szCs w:val="24"/>
          <w:lang w:val="ru-RU"/>
        </w:rPr>
        <w:t>ы.</w:t>
      </w:r>
      <w:r w:rsidRPr="002C76C0">
        <w:rPr>
          <w:sz w:val="24"/>
          <w:szCs w:val="24"/>
        </w:rPr>
        <w:t xml:space="preserve"> Приняли уча</w:t>
      </w:r>
      <w:r w:rsidR="00A321DF">
        <w:rPr>
          <w:sz w:val="24"/>
          <w:szCs w:val="24"/>
        </w:rPr>
        <w:t xml:space="preserve">стие в </w:t>
      </w:r>
      <w:r w:rsidR="00A321DF">
        <w:rPr>
          <w:sz w:val="24"/>
          <w:szCs w:val="24"/>
          <w:lang w:val="ru-RU"/>
        </w:rPr>
        <w:t>республиканском конкурсе «Эколидер»</w:t>
      </w:r>
      <w:r w:rsidR="00A321DF">
        <w:rPr>
          <w:sz w:val="24"/>
          <w:szCs w:val="24"/>
        </w:rPr>
        <w:t xml:space="preserve"> </w:t>
      </w:r>
      <w:r w:rsidR="00A321DF">
        <w:rPr>
          <w:sz w:val="24"/>
          <w:szCs w:val="24"/>
          <w:lang w:val="ru-RU"/>
        </w:rPr>
        <w:t>и стали победителями,</w:t>
      </w:r>
      <w:r w:rsidRPr="002C76C0">
        <w:rPr>
          <w:sz w:val="24"/>
          <w:szCs w:val="24"/>
        </w:rPr>
        <w:t xml:space="preserve"> размещали материалы в социальных сетях, провели меропр</w:t>
      </w:r>
      <w:r w:rsidR="00A321DF">
        <w:rPr>
          <w:sz w:val="24"/>
          <w:szCs w:val="24"/>
        </w:rPr>
        <w:t>иятия</w:t>
      </w:r>
      <w:r w:rsidR="00A321DF">
        <w:rPr>
          <w:sz w:val="24"/>
          <w:szCs w:val="24"/>
          <w:lang w:val="ru-RU"/>
        </w:rPr>
        <w:t xml:space="preserve"> по экологическому движению.</w:t>
      </w:r>
    </w:p>
    <w:p w:rsidR="00EC4612" w:rsidRPr="00EC4612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 w:rsidRPr="002C76C0">
        <w:rPr>
          <w:sz w:val="24"/>
          <w:szCs w:val="24"/>
        </w:rPr>
        <w:t>Результаты познавательной деятельности отражены в итогах олимпиад и других состязаний, в характеристике других направлений воспитательной работы школы, ведь она является составной частью всей человеческой жизнедеятельности, и работы школы в том числе. Одной из задач познавательного процесса в школе является формирование личности современного ученика, способного не только усваивать знания, но и являющегося активной индивидуальностью. Такая личность интересна социуму, ее спос</w:t>
      </w:r>
      <w:r w:rsidR="00EC4612">
        <w:rPr>
          <w:sz w:val="24"/>
          <w:szCs w:val="24"/>
        </w:rPr>
        <w:t>обности востребованы обществом.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Большое внимание формированию познавательной деятельности уделяется во внеурочной деятельности.</w:t>
      </w:r>
    </w:p>
    <w:p w:rsidR="00073299" w:rsidRPr="002C76C0" w:rsidRDefault="00073299" w:rsidP="00073299">
      <w:pPr>
        <w:shd w:val="clear" w:color="auto" w:fill="FFFFFF"/>
        <w:spacing w:line="294" w:lineRule="atLeast"/>
        <w:rPr>
          <w:sz w:val="24"/>
          <w:szCs w:val="24"/>
        </w:rPr>
      </w:pPr>
    </w:p>
    <w:p w:rsidR="00073299" w:rsidRPr="002C76C0" w:rsidRDefault="00B06F60" w:rsidP="00073299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7.3.1.</w:t>
      </w:r>
      <w:r w:rsidR="00073299" w:rsidRPr="002C76C0">
        <w:rPr>
          <w:sz w:val="24"/>
          <w:szCs w:val="24"/>
        </w:rPr>
        <w:t>САМОУПРАВЛЕНИЕ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Первый уровень – классное ученическое самоуправлен</w:t>
      </w:r>
      <w:r w:rsidR="00A321DF">
        <w:rPr>
          <w:sz w:val="24"/>
          <w:szCs w:val="24"/>
        </w:rPr>
        <w:t>ие- классные коллективы со 2-</w:t>
      </w:r>
      <w:r w:rsidR="00A321DF">
        <w:rPr>
          <w:sz w:val="24"/>
          <w:szCs w:val="24"/>
          <w:lang w:val="ru-RU"/>
        </w:rPr>
        <w:t xml:space="preserve">9 </w:t>
      </w:r>
      <w:r w:rsidRPr="002C76C0">
        <w:rPr>
          <w:sz w:val="24"/>
          <w:szCs w:val="24"/>
        </w:rPr>
        <w:t>класс. На этом уровне проходят основные виды деятельности, адаптированные под возраст ребят (познавательная, трудовая, игровая, спортивная, художественно-эстетическая, патриотическая). Деятельность инициируется как классными руководителями на уровне классов, так и со стороны школы (общешкольная деятельность и мероприятия). Вовлечение учащихся в органы классного самоуправления, выявление членов Ученического актива школы, распределение обязанностей внутри класса, формирование совета класса – деятельность, осуществляемая на уровне класса.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Второй уровень – школьное ученическое самоуправление</w:t>
      </w:r>
      <w:r>
        <w:rPr>
          <w:sz w:val="24"/>
          <w:szCs w:val="24"/>
        </w:rPr>
        <w:t xml:space="preserve">, </w:t>
      </w:r>
      <w:r w:rsidRPr="002C76C0">
        <w:rPr>
          <w:sz w:val="24"/>
          <w:szCs w:val="24"/>
        </w:rPr>
        <w:t xml:space="preserve">орган, </w:t>
      </w:r>
      <w:r w:rsidR="00A321DF">
        <w:rPr>
          <w:sz w:val="24"/>
          <w:szCs w:val="24"/>
        </w:rPr>
        <w:t>состоящий из представителей 5-</w:t>
      </w:r>
      <w:r w:rsidR="00A321DF">
        <w:rPr>
          <w:sz w:val="24"/>
          <w:szCs w:val="24"/>
          <w:lang w:val="ru-RU"/>
        </w:rPr>
        <w:t xml:space="preserve">9 </w:t>
      </w:r>
      <w:r w:rsidRPr="002C76C0">
        <w:rPr>
          <w:sz w:val="24"/>
          <w:szCs w:val="24"/>
        </w:rPr>
        <w:t xml:space="preserve"> классов. Этот уровень возможен благодаря: наличию активистов классов и их заинтересованности в общешкольных делах, активности классных руководителей в поддержке работы школьного ученического самоуправления, оказывающих помощь в различных мероприятиях школьного самоуправления. Основными направлениями работы школьного ученического самоуправления являются культура, досуг, правопорядок и спорт.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Школьный ученический совет предста</w:t>
      </w:r>
      <w:r w:rsidR="00A321DF">
        <w:rPr>
          <w:sz w:val="24"/>
          <w:szCs w:val="24"/>
        </w:rPr>
        <w:t>вляет собой группу учащихся 5-</w:t>
      </w:r>
      <w:r w:rsidR="00A321DF">
        <w:rPr>
          <w:sz w:val="24"/>
          <w:szCs w:val="24"/>
          <w:lang w:val="ru-RU"/>
        </w:rPr>
        <w:t>9</w:t>
      </w:r>
      <w:r w:rsidRPr="002C76C0">
        <w:rPr>
          <w:sz w:val="24"/>
          <w:szCs w:val="24"/>
        </w:rPr>
        <w:t xml:space="preserve"> классов, которые добровольно участвуют в орга</w:t>
      </w:r>
      <w:r>
        <w:rPr>
          <w:sz w:val="24"/>
          <w:szCs w:val="24"/>
        </w:rPr>
        <w:t>низации и проведении мероприяти</w:t>
      </w:r>
      <w:r w:rsidRPr="002C76C0">
        <w:rPr>
          <w:sz w:val="24"/>
          <w:szCs w:val="24"/>
        </w:rPr>
        <w:t xml:space="preserve">й, инициированных как школой, так и ими самими. </w:t>
      </w:r>
      <w:r>
        <w:rPr>
          <w:sz w:val="24"/>
          <w:szCs w:val="24"/>
        </w:rPr>
        <w:t>В школьном совете есть командир</w:t>
      </w:r>
      <w:r w:rsidRPr="002C76C0">
        <w:rPr>
          <w:sz w:val="24"/>
          <w:szCs w:val="24"/>
        </w:rPr>
        <w:t xml:space="preserve">, избираемый общешкольным голосованием. 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 xml:space="preserve">В течение этого года была предпринята попытка задействовать школьные министерства классных сообществ при организации вертикальной работы самоуправления в школе. Для этого в течение года неоднократно собирались </w:t>
      </w:r>
      <w:r w:rsidR="00A321DF">
        <w:rPr>
          <w:sz w:val="24"/>
          <w:szCs w:val="24"/>
        </w:rPr>
        <w:t>представители классов</w:t>
      </w:r>
      <w:r w:rsidR="00A321DF">
        <w:rPr>
          <w:sz w:val="24"/>
          <w:szCs w:val="24"/>
          <w:lang w:val="ru-RU"/>
        </w:rPr>
        <w:t>.</w:t>
      </w:r>
      <w:r w:rsidRPr="002C76C0">
        <w:rPr>
          <w:sz w:val="24"/>
          <w:szCs w:val="24"/>
        </w:rPr>
        <w:t xml:space="preserve"> Совместная деятельность показала, что ребята, проявляя инициативу и участвуя в деятельности, не всегда могут долго сохранять мотивацию к этой деятельности и продолжать ее. Впрочем, это и не было задачей подобных собраний – главная цель, показать активистам поле для приложения сил, дать им понимание роли класса в общей структуре школьного самоуправления, была достигнута. Конечно же, в силу индивидуальных особенностей разные классы и их представители проявляли разную степень активности в данных мероприятиях. По итогам работы в течение года хотелось </w:t>
      </w:r>
      <w:r w:rsidRPr="002C76C0">
        <w:rPr>
          <w:sz w:val="24"/>
          <w:szCs w:val="24"/>
        </w:rPr>
        <w:lastRenderedPageBreak/>
        <w:t>бы выделить тех классных руководителей, чья поддержка и помощь были особенно заметны в осуществлении деятельности активов классных коллективов. Для привлечения большего количества учащихся к работе школьного самоуправления необходимо: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1.У</w:t>
      </w:r>
      <w:r w:rsidRPr="002C76C0">
        <w:rPr>
          <w:sz w:val="24"/>
          <w:szCs w:val="24"/>
        </w:rPr>
        <w:t>силение «вертикальных» структур школьного самоуправления – четкое деление на комитеты внутри классов, понимание и принятие ответственности п</w:t>
      </w:r>
      <w:r>
        <w:rPr>
          <w:sz w:val="24"/>
          <w:szCs w:val="24"/>
        </w:rPr>
        <w:t>редставителями классных активов.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2.Б</w:t>
      </w:r>
      <w:r w:rsidRPr="002C76C0">
        <w:rPr>
          <w:sz w:val="24"/>
          <w:szCs w:val="24"/>
        </w:rPr>
        <w:t>олее глубоко</w:t>
      </w:r>
      <w:r>
        <w:rPr>
          <w:sz w:val="24"/>
          <w:szCs w:val="24"/>
        </w:rPr>
        <w:t>е и серьезное взаимодействие  с активами классов.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3.О</w:t>
      </w:r>
      <w:r w:rsidRPr="002C76C0">
        <w:rPr>
          <w:sz w:val="24"/>
          <w:szCs w:val="24"/>
        </w:rPr>
        <w:t>рганизация интересных дел, в с</w:t>
      </w:r>
      <w:r>
        <w:rPr>
          <w:sz w:val="24"/>
          <w:szCs w:val="24"/>
        </w:rPr>
        <w:t>оответствии с пожеланиями детей.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4.</w:t>
      </w:r>
      <w:r>
        <w:rPr>
          <w:sz w:val="24"/>
          <w:szCs w:val="24"/>
        </w:rPr>
        <w:t>П</w:t>
      </w:r>
      <w:r w:rsidRPr="002C76C0">
        <w:rPr>
          <w:sz w:val="24"/>
          <w:szCs w:val="24"/>
        </w:rPr>
        <w:t>ро</w:t>
      </w:r>
      <w:r>
        <w:rPr>
          <w:sz w:val="24"/>
          <w:szCs w:val="24"/>
        </w:rPr>
        <w:t xml:space="preserve">должение работы по сплочению </w:t>
      </w:r>
      <w:r w:rsidRPr="002C76C0">
        <w:rPr>
          <w:sz w:val="24"/>
          <w:szCs w:val="24"/>
        </w:rPr>
        <w:t xml:space="preserve"> и привлечению большего</w:t>
      </w:r>
      <w:r>
        <w:rPr>
          <w:sz w:val="24"/>
          <w:szCs w:val="24"/>
        </w:rPr>
        <w:t xml:space="preserve"> количества лидеров в её работу.</w:t>
      </w:r>
    </w:p>
    <w:p w:rsidR="00073299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5.А</w:t>
      </w:r>
      <w:r w:rsidRPr="002C76C0">
        <w:rPr>
          <w:sz w:val="24"/>
          <w:szCs w:val="24"/>
        </w:rPr>
        <w:t xml:space="preserve">ктивизация классных коллективов </w:t>
      </w:r>
      <w:r>
        <w:rPr>
          <w:sz w:val="24"/>
          <w:szCs w:val="24"/>
        </w:rPr>
        <w:t>на участие в школьных и муниципальных мероприятиях.</w:t>
      </w:r>
    </w:p>
    <w:p w:rsidR="00073299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6.А</w:t>
      </w:r>
      <w:r w:rsidRPr="002C76C0">
        <w:rPr>
          <w:sz w:val="24"/>
          <w:szCs w:val="24"/>
        </w:rPr>
        <w:t xml:space="preserve">ктивизация пропагандистской работы деятельности органов ученического самоуправления посредством школьного сайта. 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Конечно же, как во всякой работе, есть те моменты, которые нуждаются в коррекции и развитии, что и запланиров</w:t>
      </w:r>
      <w:r w:rsidR="00065E4F">
        <w:rPr>
          <w:sz w:val="24"/>
          <w:szCs w:val="24"/>
        </w:rPr>
        <w:t>ано сделать в ходе работы в 20</w:t>
      </w:r>
      <w:r w:rsidR="00BC0ED7">
        <w:rPr>
          <w:sz w:val="24"/>
          <w:szCs w:val="24"/>
          <w:lang w:val="ru-RU"/>
        </w:rPr>
        <w:t>23</w:t>
      </w:r>
      <w:r w:rsidR="00BC0ED7">
        <w:rPr>
          <w:sz w:val="24"/>
          <w:szCs w:val="24"/>
        </w:rPr>
        <w:t>-20</w:t>
      </w:r>
      <w:r w:rsidR="00BC0ED7">
        <w:rPr>
          <w:sz w:val="24"/>
          <w:szCs w:val="24"/>
          <w:lang w:val="ru-RU"/>
        </w:rPr>
        <w:t>24</w:t>
      </w:r>
      <w:r w:rsidRPr="002C76C0">
        <w:rPr>
          <w:sz w:val="24"/>
          <w:szCs w:val="24"/>
        </w:rPr>
        <w:t xml:space="preserve"> учебном году.</w:t>
      </w:r>
    </w:p>
    <w:p w:rsidR="00073299" w:rsidRDefault="00073299" w:rsidP="00073299">
      <w:pPr>
        <w:shd w:val="clear" w:color="auto" w:fill="FFFFFF"/>
        <w:spacing w:line="294" w:lineRule="atLeast"/>
        <w:rPr>
          <w:sz w:val="24"/>
          <w:szCs w:val="24"/>
        </w:rPr>
      </w:pPr>
    </w:p>
    <w:p w:rsidR="00073299" w:rsidRDefault="00B06F60" w:rsidP="00073299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7.3.2. </w:t>
      </w:r>
      <w:r w:rsidR="00073299" w:rsidRPr="002C76C0">
        <w:rPr>
          <w:sz w:val="24"/>
          <w:szCs w:val="24"/>
        </w:rPr>
        <w:t>РАБОТА С РОДИТЕЛЯМИ</w:t>
      </w:r>
    </w:p>
    <w:p w:rsidR="00073299" w:rsidRDefault="00073299" w:rsidP="00073299">
      <w:pPr>
        <w:shd w:val="clear" w:color="auto" w:fill="FFFFFF"/>
        <w:spacing w:line="294" w:lineRule="atLeast"/>
        <w:rPr>
          <w:sz w:val="24"/>
          <w:szCs w:val="24"/>
        </w:rPr>
      </w:pP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Совершенно ясно, что без участия родителей в организации учебно-воспитательного процесса невозможно достичь высоких результатов. С этой целью в школе велась большая работа с родителями или лицами их заменяющими. Школа видит свою цель, прежде всего в том, чтобы, вооружив их психолого-педагогическими знаниями, привлечь их к организации жизни и деятельности школы. Поэт</w:t>
      </w:r>
      <w:r>
        <w:rPr>
          <w:sz w:val="24"/>
          <w:szCs w:val="24"/>
        </w:rPr>
        <w:t xml:space="preserve">ому совместно с педагогом-психологом ППМС центра </w:t>
      </w:r>
      <w:r w:rsidRPr="002C76C0">
        <w:rPr>
          <w:sz w:val="24"/>
          <w:szCs w:val="24"/>
        </w:rPr>
        <w:t xml:space="preserve"> было организовано родительское собрание «Здоровая семья – здоровый ребёнок», проводились собрания с родителями по проблемам подросткового возраста, профилактике интернет зависимости, суицида, об особенностях подготовки выпускников 9 и</w:t>
      </w:r>
      <w:r w:rsidR="00D279F1">
        <w:rPr>
          <w:sz w:val="24"/>
          <w:szCs w:val="24"/>
        </w:rPr>
        <w:t xml:space="preserve"> </w:t>
      </w:r>
      <w:r w:rsidRPr="002C76C0">
        <w:rPr>
          <w:sz w:val="24"/>
          <w:szCs w:val="24"/>
        </w:rPr>
        <w:t xml:space="preserve"> классов к государственной итоговой аттестации. </w:t>
      </w:r>
      <w:r>
        <w:rPr>
          <w:sz w:val="24"/>
          <w:szCs w:val="24"/>
        </w:rPr>
        <w:t>Педагог-психолог</w:t>
      </w:r>
      <w:r w:rsidRPr="002C76C0">
        <w:rPr>
          <w:sz w:val="24"/>
          <w:szCs w:val="24"/>
        </w:rPr>
        <w:t xml:space="preserve"> проводил занятия и индивидуальные консультации для учащихся школы и их родителей. Организован консультационный пункт, о его работе и</w:t>
      </w:r>
      <w:r>
        <w:rPr>
          <w:sz w:val="24"/>
          <w:szCs w:val="24"/>
        </w:rPr>
        <w:t xml:space="preserve">меется информация на сайте </w:t>
      </w:r>
      <w:r w:rsidRPr="002C76C0">
        <w:rPr>
          <w:sz w:val="24"/>
          <w:szCs w:val="24"/>
        </w:rPr>
        <w:t>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Председатель родите</w:t>
      </w:r>
      <w:r>
        <w:rPr>
          <w:sz w:val="24"/>
          <w:szCs w:val="24"/>
        </w:rPr>
        <w:t>льс</w:t>
      </w:r>
      <w:r w:rsidR="00A321DF">
        <w:rPr>
          <w:sz w:val="24"/>
          <w:szCs w:val="24"/>
        </w:rPr>
        <w:t xml:space="preserve">кого комитета  </w:t>
      </w:r>
      <w:r w:rsidR="00065E4F">
        <w:rPr>
          <w:sz w:val="24"/>
          <w:szCs w:val="24"/>
          <w:lang w:val="ru-RU"/>
        </w:rPr>
        <w:t xml:space="preserve">Шайдуллин Р.К. </w:t>
      </w:r>
      <w:r w:rsidRPr="002C76C0">
        <w:rPr>
          <w:sz w:val="24"/>
          <w:szCs w:val="24"/>
        </w:rPr>
        <w:t>прин</w:t>
      </w:r>
      <w:r>
        <w:rPr>
          <w:sz w:val="24"/>
          <w:szCs w:val="24"/>
        </w:rPr>
        <w:t xml:space="preserve">имала участие в заседаниях </w:t>
      </w:r>
      <w:r w:rsidRPr="002C76C0">
        <w:rPr>
          <w:sz w:val="24"/>
          <w:szCs w:val="24"/>
        </w:rPr>
        <w:t>. Кроме родительских собраний в школе проводятся индивидуальные консультации для родителей учителями-предметниками. Для закрепления сотрудничества семьи и школы проводятся внеклассные мероприятия с участием детей и родителей. Традиционными стал концерт к 8 мар</w:t>
      </w:r>
      <w:r>
        <w:rPr>
          <w:sz w:val="24"/>
          <w:szCs w:val="24"/>
        </w:rPr>
        <w:t xml:space="preserve">та, подготовленный </w:t>
      </w:r>
      <w:r w:rsidRPr="002C76C0">
        <w:rPr>
          <w:sz w:val="24"/>
          <w:szCs w:val="24"/>
        </w:rPr>
        <w:t>учащимися начальной школы. Традиционно родители посещают новогодние праздники, утренники к 8 марта, 23 февраля, мероприятия 9 мая, торжественные линейки Первого и Последн</w:t>
      </w:r>
      <w:r w:rsidR="00D279F1">
        <w:rPr>
          <w:sz w:val="24"/>
          <w:szCs w:val="24"/>
        </w:rPr>
        <w:t>его звонка, выпускные в 4, 9</w:t>
      </w:r>
      <w:r w:rsidRPr="002C76C0">
        <w:rPr>
          <w:sz w:val="24"/>
          <w:szCs w:val="24"/>
        </w:rPr>
        <w:t xml:space="preserve"> классах и др. Родители помогают классным руководителям в организации мероприятий в классах, участвуют вместе с детьми в подгото</w:t>
      </w:r>
      <w:r>
        <w:rPr>
          <w:sz w:val="24"/>
          <w:szCs w:val="24"/>
        </w:rPr>
        <w:t xml:space="preserve">вке работ для школьных, муниципальных и республиканских </w:t>
      </w:r>
      <w:r w:rsidRPr="002C76C0">
        <w:rPr>
          <w:sz w:val="24"/>
          <w:szCs w:val="24"/>
        </w:rPr>
        <w:t xml:space="preserve"> конкурсов, помогают в изготовлении костюмов для театрализованных представлений.</w:t>
      </w:r>
    </w:p>
    <w:p w:rsidR="00073299" w:rsidRPr="002C76C0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Одной из составляющей взаимодействия педагога и родителей является корректирование семейного воспитания. С этой целью проводились встречи родителей и детей с инспек</w:t>
      </w:r>
      <w:r>
        <w:rPr>
          <w:sz w:val="24"/>
          <w:szCs w:val="24"/>
        </w:rPr>
        <w:t xml:space="preserve">тором ПДН, </w:t>
      </w:r>
      <w:r w:rsidRPr="002C76C0">
        <w:rPr>
          <w:sz w:val="24"/>
          <w:szCs w:val="24"/>
        </w:rPr>
        <w:t xml:space="preserve"> администрацией школы. Успешно ведет работу Совет по профилактике правонарушений учащихся. Работа с «трудными» учащимися и их родителями приносит свои результаты: снижение количества конфликтных ситуаций, повышение результативности обучения. Работа с </w:t>
      </w:r>
      <w:r w:rsidRPr="002C76C0">
        <w:rPr>
          <w:sz w:val="24"/>
          <w:szCs w:val="24"/>
        </w:rPr>
        <w:lastRenderedPageBreak/>
        <w:t>родителями и привлечение родителей к совместной работе в школе является одной из главных задач воспитательной работы школы.</w:t>
      </w:r>
    </w:p>
    <w:p w:rsidR="00073299" w:rsidRDefault="00073299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В конце года был проведё</w:t>
      </w:r>
      <w:r w:rsidR="00D279F1">
        <w:rPr>
          <w:sz w:val="24"/>
          <w:szCs w:val="24"/>
        </w:rPr>
        <w:t>н опрос родителей учащихся 1-</w:t>
      </w:r>
      <w:r w:rsidR="00D279F1">
        <w:rPr>
          <w:sz w:val="24"/>
          <w:szCs w:val="24"/>
          <w:lang w:val="ru-RU"/>
        </w:rPr>
        <w:t xml:space="preserve">9 </w:t>
      </w:r>
      <w:r w:rsidRPr="002C76C0">
        <w:rPr>
          <w:sz w:val="24"/>
          <w:szCs w:val="24"/>
        </w:rPr>
        <w:t>классов по различным направлениям деятельности школы. Мнение родителей учитывается при планировании деятельности школы, в том числе развитии дополнительного образования, выбора школьной формы, проведении внеклассных мероприятий.</w:t>
      </w:r>
    </w:p>
    <w:p w:rsidR="003F492D" w:rsidRDefault="003F492D" w:rsidP="00073299">
      <w:pPr>
        <w:shd w:val="clear" w:color="auto" w:fill="FFFFFF"/>
        <w:spacing w:line="294" w:lineRule="atLeast"/>
        <w:jc w:val="center"/>
        <w:rPr>
          <w:sz w:val="24"/>
          <w:szCs w:val="24"/>
          <w:lang w:val="ru-RU"/>
        </w:rPr>
      </w:pPr>
    </w:p>
    <w:p w:rsidR="00073299" w:rsidRDefault="00B06F60" w:rsidP="00073299">
      <w:pPr>
        <w:shd w:val="clear" w:color="auto" w:fill="FFFFFF"/>
        <w:spacing w:line="294" w:lineRule="atLeast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7.3.3. </w:t>
      </w:r>
      <w:r w:rsidR="00073299">
        <w:rPr>
          <w:sz w:val="24"/>
          <w:szCs w:val="24"/>
        </w:rPr>
        <w:t>ПРОФИЛАКТИКА БЕЗОПАСНОСТИ ШКОЛЬНИКОВ</w:t>
      </w:r>
    </w:p>
    <w:p w:rsidR="009D6A5C" w:rsidRPr="009D6A5C" w:rsidRDefault="009D6A5C" w:rsidP="00EC4612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 xml:space="preserve">В </w:t>
      </w:r>
      <w:r w:rsidR="00F36361">
        <w:rPr>
          <w:color w:val="000000"/>
          <w:sz w:val="24"/>
          <w:szCs w:val="24"/>
        </w:rPr>
        <w:t>20</w:t>
      </w:r>
      <w:r w:rsidR="00BC0ED7">
        <w:rPr>
          <w:color w:val="000000"/>
          <w:sz w:val="24"/>
          <w:szCs w:val="24"/>
          <w:lang w:val="ru-RU"/>
        </w:rPr>
        <w:t>23</w:t>
      </w:r>
      <w:r w:rsidRPr="001B274F">
        <w:rPr>
          <w:color w:val="000000"/>
          <w:sz w:val="24"/>
          <w:szCs w:val="24"/>
        </w:rPr>
        <w:t>-20</w:t>
      </w:r>
      <w:r w:rsidR="00BC0ED7">
        <w:rPr>
          <w:color w:val="000000"/>
          <w:sz w:val="24"/>
          <w:szCs w:val="24"/>
          <w:lang w:val="ru-RU"/>
        </w:rPr>
        <w:t>24</w:t>
      </w:r>
      <w:r w:rsidRPr="001B274F">
        <w:rPr>
          <w:color w:val="000000"/>
          <w:sz w:val="24"/>
          <w:szCs w:val="24"/>
        </w:rPr>
        <w:t xml:space="preserve"> учебном году в школе большое внимание уделялось здоровьесбережению и профилактическим мероприятиям по предупреждению несчастных случаев на водоемах в осеннее-зимний, весенне-летний период времени, безопасному поведению на дорогах и пожаробезопасности.</w:t>
      </w:r>
      <w:r>
        <w:rPr>
          <w:color w:val="000000"/>
          <w:sz w:val="24"/>
          <w:szCs w:val="24"/>
        </w:rPr>
        <w:t xml:space="preserve"> </w:t>
      </w:r>
      <w:r w:rsidRPr="001B274F">
        <w:rPr>
          <w:color w:val="000000"/>
          <w:sz w:val="24"/>
          <w:szCs w:val="24"/>
        </w:rPr>
        <w:t>Например, важное место в воспитательной деятельности занимает работа по профилактике дорожно-транспортного травматизма. Разрабатываются мероприятия по профилактике ДТП, ведется просветительская работа среди учащихся и их родителей. Педагоги школы обеспечивают постоянную пропаганду безопасности детей на дорогах. Классными руководителями перед уходом детей на каникулы проводились беседы по правилам дорожного движения.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Налажено тесное взаимодействие с сотрудниками ГИБДД. В течение года  были проведены профилактические беседы среди учеников начальных кла</w:t>
      </w:r>
      <w:r>
        <w:rPr>
          <w:color w:val="000000"/>
          <w:sz w:val="24"/>
          <w:szCs w:val="24"/>
        </w:rPr>
        <w:t>сс</w:t>
      </w:r>
      <w:r w:rsidR="00D279F1">
        <w:rPr>
          <w:color w:val="000000"/>
          <w:sz w:val="24"/>
          <w:szCs w:val="24"/>
        </w:rPr>
        <w:t>ов, а также среди учащихся 5-</w:t>
      </w:r>
      <w:r w:rsidR="00D279F1">
        <w:rPr>
          <w:color w:val="000000"/>
          <w:sz w:val="24"/>
          <w:szCs w:val="24"/>
          <w:lang w:val="ru-RU"/>
        </w:rPr>
        <w:t xml:space="preserve"> 9</w:t>
      </w:r>
      <w:r>
        <w:rPr>
          <w:color w:val="000000"/>
          <w:sz w:val="24"/>
          <w:szCs w:val="24"/>
        </w:rPr>
        <w:t>классов. Регулярно проводятся «Минутки безопасности».</w:t>
      </w:r>
      <w:r w:rsidRPr="001B274F">
        <w:rPr>
          <w:color w:val="000000"/>
          <w:sz w:val="24"/>
          <w:szCs w:val="24"/>
        </w:rPr>
        <w:t xml:space="preserve">В течение учебного года юными инспекторами движения  проводились акции </w:t>
      </w:r>
      <w:r w:rsidRPr="00DA3852">
        <w:rPr>
          <w:sz w:val="24"/>
          <w:szCs w:val="24"/>
        </w:rPr>
        <w:t xml:space="preserve">«Без вас не получится!», «Зебра». </w:t>
      </w:r>
      <w:r w:rsidRPr="001B274F">
        <w:rPr>
          <w:color w:val="000000"/>
          <w:sz w:val="24"/>
          <w:szCs w:val="24"/>
        </w:rPr>
        <w:t>В  муниципальном конкурсе «Безо</w:t>
      </w:r>
      <w:r w:rsidR="00D279F1">
        <w:rPr>
          <w:color w:val="000000"/>
          <w:sz w:val="24"/>
          <w:szCs w:val="24"/>
        </w:rPr>
        <w:t>пасное колесо» команда «</w:t>
      </w:r>
      <w:r w:rsidR="00D279F1">
        <w:rPr>
          <w:color w:val="000000"/>
          <w:sz w:val="24"/>
          <w:szCs w:val="24"/>
          <w:lang w:val="ru-RU"/>
        </w:rPr>
        <w:t>Белые паруса</w:t>
      </w:r>
      <w:r w:rsidR="00D279F1">
        <w:rPr>
          <w:color w:val="000000"/>
          <w:sz w:val="24"/>
          <w:szCs w:val="24"/>
        </w:rPr>
        <w:t xml:space="preserve">» </w:t>
      </w:r>
      <w:r w:rsidR="00D279F1">
        <w:rPr>
          <w:color w:val="000000"/>
          <w:sz w:val="24"/>
          <w:szCs w:val="24"/>
          <w:lang w:val="ru-RU"/>
        </w:rPr>
        <w:t>хорошо выступила</w:t>
      </w:r>
      <w:r w:rsidRPr="001B274F">
        <w:rPr>
          <w:color w:val="000000"/>
          <w:sz w:val="24"/>
          <w:szCs w:val="24"/>
        </w:rPr>
        <w:t>.</w:t>
      </w:r>
    </w:p>
    <w:p w:rsidR="00073299" w:rsidRDefault="00073299" w:rsidP="00F3636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Разработан план мероприятий профилактики несчастных случаев на воде в осенне-зимний и весенне-летний период. Классными руководителями были проведены инструктажи, классные часы на вышеу</w:t>
      </w:r>
      <w:r w:rsidR="00F36361">
        <w:rPr>
          <w:color w:val="000000"/>
          <w:sz w:val="24"/>
          <w:szCs w:val="24"/>
        </w:rPr>
        <w:t>казанную тему.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Вся профилактическая работа среди учащихся, по данному направлению, была направлена на решение следующих задач: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повышение самосознания учащихся через разнообразные формы работы;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предоставление подросткам объективной информации о негативных последствиях приема ПАВ, алкоголя и табака;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обеспечение координации усилий всех участников воспитательного процесса в организации профилактической работы.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Для решения этих задач педагогическим коллективом школы использовались разнообразные формы работы среди учащихся:</w:t>
      </w:r>
    </w:p>
    <w:p w:rsidR="00073299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анкетирование среди уч-ся 7-8 классов</w:t>
      </w:r>
      <w:r>
        <w:rPr>
          <w:color w:val="000000"/>
          <w:sz w:val="24"/>
          <w:szCs w:val="24"/>
        </w:rPr>
        <w:t>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просветительск</w:t>
      </w:r>
      <w:r>
        <w:rPr>
          <w:color w:val="000000"/>
          <w:sz w:val="24"/>
          <w:szCs w:val="24"/>
        </w:rPr>
        <w:t>ие беседы и классные часы</w:t>
      </w:r>
      <w:r w:rsidRPr="001B274F">
        <w:rPr>
          <w:color w:val="000000"/>
          <w:sz w:val="24"/>
          <w:szCs w:val="24"/>
        </w:rPr>
        <w:t>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беседы</w:t>
      </w:r>
      <w:r>
        <w:rPr>
          <w:color w:val="000000"/>
          <w:sz w:val="24"/>
          <w:szCs w:val="24"/>
        </w:rPr>
        <w:t xml:space="preserve"> с медработниками ФАП</w:t>
      </w:r>
      <w:r w:rsidRPr="001B274F">
        <w:rPr>
          <w:color w:val="000000"/>
          <w:sz w:val="24"/>
          <w:szCs w:val="24"/>
        </w:rPr>
        <w:t>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встреча с ин</w:t>
      </w:r>
      <w:r>
        <w:rPr>
          <w:color w:val="000000"/>
          <w:sz w:val="24"/>
          <w:szCs w:val="24"/>
        </w:rPr>
        <w:t xml:space="preserve">спектором ПДН </w:t>
      </w:r>
      <w:r w:rsidRPr="001B274F">
        <w:rPr>
          <w:color w:val="000000"/>
          <w:sz w:val="24"/>
          <w:szCs w:val="24"/>
        </w:rPr>
        <w:t>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мероприятие</w:t>
      </w:r>
      <w:r>
        <w:rPr>
          <w:color w:val="000000"/>
          <w:sz w:val="24"/>
          <w:szCs w:val="24"/>
        </w:rPr>
        <w:t xml:space="preserve"> «Скажем наркотикам - НЕТ!» </w:t>
      </w:r>
      <w:r w:rsidRPr="001B274F">
        <w:rPr>
          <w:color w:val="000000"/>
          <w:sz w:val="24"/>
          <w:szCs w:val="24"/>
        </w:rPr>
        <w:t>;</w:t>
      </w:r>
    </w:p>
    <w:p w:rsidR="00073299" w:rsidRPr="001B274F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B274F">
        <w:rPr>
          <w:color w:val="000000"/>
          <w:sz w:val="24"/>
          <w:szCs w:val="24"/>
        </w:rPr>
        <w:t>- конкурсы рисунков,</w:t>
      </w:r>
      <w:r>
        <w:rPr>
          <w:color w:val="000000"/>
          <w:sz w:val="24"/>
          <w:szCs w:val="24"/>
        </w:rPr>
        <w:t xml:space="preserve"> плакатов </w:t>
      </w:r>
      <w:r w:rsidRPr="001B274F">
        <w:rPr>
          <w:color w:val="000000"/>
          <w:sz w:val="24"/>
          <w:szCs w:val="24"/>
        </w:rPr>
        <w:t>;</w:t>
      </w:r>
    </w:p>
    <w:p w:rsidR="00073299" w:rsidRPr="00D87915" w:rsidRDefault="00073299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  <w:lang w:val="ru-RU"/>
        </w:rPr>
      </w:pPr>
      <w:r w:rsidRPr="001B274F">
        <w:rPr>
          <w:color w:val="000000"/>
          <w:sz w:val="24"/>
          <w:szCs w:val="24"/>
        </w:rPr>
        <w:t>Традиционным стало проведение 20 ноября Дня правовой помощи детям.</w:t>
      </w:r>
    </w:p>
    <w:p w:rsidR="00E53CEF" w:rsidRPr="00D87915" w:rsidRDefault="00E53CEF" w:rsidP="00EC4612">
      <w:pPr>
        <w:shd w:val="clear" w:color="auto" w:fill="FFFFFF"/>
        <w:ind w:firstLine="567"/>
        <w:jc w:val="both"/>
        <w:rPr>
          <w:color w:val="000000"/>
          <w:sz w:val="24"/>
          <w:szCs w:val="24"/>
          <w:lang w:val="ru-RU"/>
        </w:rPr>
      </w:pPr>
    </w:p>
    <w:p w:rsidR="00073299" w:rsidRPr="00B06F60" w:rsidRDefault="00F36361" w:rsidP="00E53CEF">
      <w:pPr>
        <w:shd w:val="clear" w:color="auto" w:fill="FFFFFF"/>
        <w:spacing w:line="294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Задачи на </w:t>
      </w:r>
      <w:r w:rsidR="00BC0ED7">
        <w:rPr>
          <w:b/>
          <w:sz w:val="24"/>
          <w:szCs w:val="24"/>
          <w:lang w:val="ru-RU"/>
        </w:rPr>
        <w:t>2024-2025</w:t>
      </w:r>
      <w:r w:rsidR="00073299" w:rsidRPr="00B06F60">
        <w:rPr>
          <w:b/>
          <w:sz w:val="24"/>
          <w:szCs w:val="24"/>
        </w:rPr>
        <w:t xml:space="preserve"> учебный год: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создание единого воспитательного пространства;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продолжение работы по созданию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воспитание любви к родной школе, отчему краю;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формирование у учащихся межличностных отношений, толерантности, навыков самообразования и разностороннее развитие их творческих способностей;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lastRenderedPageBreak/>
        <w:t>- повышение социальной активности учащихся, развитие деятельности классного и ученического самоуправления;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развитие системы работы с родителями и общественностью, привлечение родителей к организации воспитательного процесса в школе;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усиление работы с детьми «группы риска»;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совершенствование системы воспитательной работы в классных коллективах;</w:t>
      </w:r>
    </w:p>
    <w:p w:rsidR="00073299" w:rsidRPr="002C76C0" w:rsidRDefault="00073299" w:rsidP="00E53CEF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 w:rsidRPr="002C76C0">
        <w:rPr>
          <w:sz w:val="24"/>
          <w:szCs w:val="24"/>
        </w:rPr>
        <w:t>- создание условия для самореализации личности каждого учащегося через дальнейшее совершенствование системы дополнительного образования; </w:t>
      </w:r>
    </w:p>
    <w:p w:rsidR="00073299" w:rsidRPr="00073299" w:rsidRDefault="00073299" w:rsidP="00073299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073299" w:rsidRDefault="00073299" w:rsidP="00073299"/>
    <w:p w:rsidR="004E0D2F" w:rsidRDefault="00E53CEF" w:rsidP="0052773F">
      <w:pPr>
        <w:jc w:val="center"/>
        <w:rPr>
          <w:b/>
          <w:i/>
          <w:sz w:val="32"/>
          <w:szCs w:val="32"/>
          <w:u w:val="single"/>
          <w:lang w:val="en-US"/>
        </w:rPr>
      </w:pPr>
      <w:r>
        <w:rPr>
          <w:b/>
          <w:i/>
          <w:sz w:val="32"/>
          <w:szCs w:val="32"/>
          <w:u w:val="single"/>
        </w:rPr>
        <w:br w:type="page"/>
      </w:r>
      <w:r w:rsidR="00B829A8" w:rsidRPr="00F839CF">
        <w:rPr>
          <w:b/>
          <w:i/>
          <w:sz w:val="32"/>
          <w:szCs w:val="32"/>
          <w:u w:val="single"/>
        </w:rPr>
        <w:lastRenderedPageBreak/>
        <w:t xml:space="preserve">РАЗДЕЛ </w:t>
      </w:r>
      <w:r w:rsidR="00B829A8" w:rsidRPr="00F839CF">
        <w:rPr>
          <w:b/>
          <w:i/>
          <w:sz w:val="32"/>
          <w:szCs w:val="32"/>
          <w:u w:val="single"/>
          <w:lang w:val="ru-RU"/>
        </w:rPr>
        <w:t>8</w:t>
      </w:r>
    </w:p>
    <w:p w:rsidR="00E53CEF" w:rsidRPr="00E53CEF" w:rsidRDefault="00E53CEF" w:rsidP="0052773F">
      <w:pPr>
        <w:jc w:val="center"/>
        <w:rPr>
          <w:i/>
          <w:iCs/>
          <w:color w:val="000000"/>
          <w:lang w:val="en-US"/>
        </w:rPr>
      </w:pPr>
    </w:p>
    <w:p w:rsidR="00024EDD" w:rsidRPr="00024EDD" w:rsidRDefault="004E0D2F" w:rsidP="002017F9">
      <w:pPr>
        <w:pStyle w:val="6"/>
        <w:numPr>
          <w:ilvl w:val="1"/>
          <w:numId w:val="51"/>
        </w:numPr>
        <w:tabs>
          <w:tab w:val="left" w:pos="1400"/>
          <w:tab w:val="left" w:pos="2127"/>
          <w:tab w:val="center" w:pos="5102"/>
        </w:tabs>
        <w:jc w:val="left"/>
        <w:rPr>
          <w:i/>
          <w:iCs/>
          <w:color w:val="000000"/>
          <w:lang w:val="ru-RU"/>
        </w:rPr>
      </w:pPr>
      <w:r w:rsidRPr="00024EDD">
        <w:rPr>
          <w:i/>
          <w:iCs/>
          <w:color w:val="000000"/>
        </w:rPr>
        <w:t>Кружковые занятия и спортивные секции</w:t>
      </w:r>
    </w:p>
    <w:p w:rsidR="00024EDD" w:rsidRPr="00024EDD" w:rsidRDefault="00024EDD" w:rsidP="00024EDD">
      <w:pPr>
        <w:rPr>
          <w:lang w:val="ru-RU"/>
        </w:rPr>
      </w:pP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2186"/>
        <w:gridCol w:w="2108"/>
        <w:gridCol w:w="1147"/>
        <w:gridCol w:w="1582"/>
        <w:gridCol w:w="1793"/>
      </w:tblGrid>
      <w:tr w:rsidR="00E53CEF" w:rsidRPr="00AC52DD" w:rsidTr="00AC52DD">
        <w:trPr>
          <w:trHeight w:val="561"/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E53CEF" w:rsidRPr="00AC52DD" w:rsidRDefault="00E53CEF" w:rsidP="009A6C27">
            <w:pPr>
              <w:ind w:left="-25" w:right="-128"/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№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E53CEF" w:rsidRPr="00AC52DD" w:rsidRDefault="00E53CEF" w:rsidP="009A6C27">
            <w:pPr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Название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E53CEF" w:rsidRPr="00AC52DD" w:rsidRDefault="00E53CEF" w:rsidP="009A6C27">
            <w:pPr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E53CEF" w:rsidRPr="00AC52DD" w:rsidRDefault="00E53CEF" w:rsidP="009A6C27">
            <w:pPr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Класс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E53CEF" w:rsidRPr="00AC52DD" w:rsidRDefault="00E53CEF" w:rsidP="009A6C27">
            <w:pPr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Начало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E53CEF" w:rsidRPr="00AC52DD" w:rsidRDefault="00E53CEF" w:rsidP="009A6C27">
            <w:pPr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День</w:t>
            </w:r>
          </w:p>
        </w:tc>
      </w:tr>
      <w:tr w:rsidR="00A500B3" w:rsidRPr="00AC52DD" w:rsidTr="00AC52DD">
        <w:trPr>
          <w:trHeight w:val="582"/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A500B3" w:rsidRPr="00AC52DD" w:rsidRDefault="00A500B3" w:rsidP="009A6C27">
            <w:pPr>
              <w:ind w:left="-25" w:right="-128"/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1.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A500B3" w:rsidRPr="00AC52DD" w:rsidRDefault="00AC52DD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AC52DD">
              <w:rPr>
                <w:sz w:val="24"/>
                <w:szCs w:val="24"/>
                <w:lang w:val="ru-RU"/>
              </w:rPr>
              <w:t>Микроэлектроника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A500B3" w:rsidRPr="00AC52DD" w:rsidRDefault="00AC52DD" w:rsidP="009A6C2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Шакиров А.М.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A500B3" w:rsidRPr="002F6588" w:rsidRDefault="002F6588" w:rsidP="009A6C2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2-9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AC52DD" w:rsidRPr="00AC52DD" w:rsidRDefault="00AC52DD" w:rsidP="00AC5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AC52D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3</w:t>
            </w:r>
            <w:r w:rsidRPr="00AC52DD">
              <w:rPr>
                <w:sz w:val="24"/>
                <w:szCs w:val="24"/>
              </w:rPr>
              <w:t xml:space="preserve">0 </w:t>
            </w:r>
          </w:p>
          <w:p w:rsidR="00A500B3" w:rsidRPr="00AC52DD" w:rsidRDefault="00AC52DD" w:rsidP="009A6C2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11-40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A500B3" w:rsidRPr="00AC52DD" w:rsidRDefault="00AC52DD" w:rsidP="00AC52D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Пятница, Суббота</w:t>
            </w:r>
          </w:p>
        </w:tc>
      </w:tr>
      <w:tr w:rsidR="00E53CEF" w:rsidRPr="00AC52DD" w:rsidTr="00AC52DD">
        <w:trPr>
          <w:trHeight w:val="923"/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E53CEF" w:rsidRPr="00AC52DD" w:rsidRDefault="00A500B3" w:rsidP="009A6C27">
            <w:pPr>
              <w:ind w:left="-25" w:right="-128"/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4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E53CEF" w:rsidRPr="00AC52DD" w:rsidRDefault="00AC52DD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AC52DD">
              <w:rPr>
                <w:sz w:val="24"/>
                <w:szCs w:val="24"/>
                <w:lang w:val="en-US"/>
              </w:rPr>
              <w:t xml:space="preserve">3D </w:t>
            </w:r>
            <w:r w:rsidRPr="00AC52DD">
              <w:rPr>
                <w:sz w:val="24"/>
                <w:szCs w:val="24"/>
                <w:lang w:val="ru-RU"/>
              </w:rPr>
              <w:t>моделирование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E53CEF" w:rsidRPr="00AC52DD" w:rsidRDefault="002F6588" w:rsidP="009A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Шакиров А.М.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E53CEF" w:rsidRPr="002F6588" w:rsidRDefault="002F6588" w:rsidP="009A6C2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2-9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E53CEF" w:rsidRPr="00AC52DD" w:rsidRDefault="00AC52DD" w:rsidP="00AC52D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12-35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E53CEF" w:rsidRPr="00AC52DD" w:rsidRDefault="00E53CEF" w:rsidP="00AC52DD">
            <w:pPr>
              <w:jc w:val="center"/>
              <w:rPr>
                <w:sz w:val="24"/>
                <w:szCs w:val="24"/>
                <w:lang w:val="ru-RU"/>
              </w:rPr>
            </w:pPr>
            <w:r w:rsidRPr="00AC52DD">
              <w:rPr>
                <w:sz w:val="24"/>
                <w:szCs w:val="24"/>
              </w:rPr>
              <w:t>Понедельник</w:t>
            </w:r>
            <w:r w:rsidR="00AC52DD">
              <w:rPr>
                <w:sz w:val="24"/>
                <w:szCs w:val="24"/>
                <w:lang w:val="ru-RU"/>
              </w:rPr>
              <w:t>, Четверг</w:t>
            </w:r>
          </w:p>
        </w:tc>
      </w:tr>
      <w:tr w:rsidR="00E53CEF" w:rsidRPr="00AC52DD" w:rsidTr="00AC52DD">
        <w:trPr>
          <w:trHeight w:val="923"/>
          <w:jc w:val="center"/>
        </w:trPr>
        <w:tc>
          <w:tcPr>
            <w:tcW w:w="654" w:type="dxa"/>
            <w:shd w:val="clear" w:color="auto" w:fill="auto"/>
            <w:vAlign w:val="center"/>
          </w:tcPr>
          <w:p w:rsidR="00E53CEF" w:rsidRPr="00AC52DD" w:rsidRDefault="00A500B3" w:rsidP="009A6C27">
            <w:pPr>
              <w:ind w:left="-25" w:right="-128"/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5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E53CEF" w:rsidRPr="00AC52DD" w:rsidRDefault="00AC52DD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AC52DD">
              <w:rPr>
                <w:sz w:val="24"/>
                <w:szCs w:val="24"/>
                <w:lang w:val="ru-RU"/>
              </w:rPr>
              <w:t>В мире театра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E53CEF" w:rsidRPr="00AC52DD" w:rsidRDefault="00AC52DD" w:rsidP="009A6C2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Агелтдинова Н.В.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E53CEF" w:rsidRPr="00AC52DD" w:rsidRDefault="00E53CEF" w:rsidP="009A6C27">
            <w:pPr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</w:rPr>
              <w:t>2-9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E53CEF" w:rsidRPr="00AC52DD" w:rsidRDefault="00AC52DD" w:rsidP="009A6C2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E53CEF" w:rsidRPr="00AC52DD" w:rsidRDefault="00AC52DD" w:rsidP="00A500B3">
            <w:pPr>
              <w:jc w:val="center"/>
              <w:rPr>
                <w:sz w:val="24"/>
                <w:szCs w:val="24"/>
                <w:lang w:val="ru-RU"/>
              </w:rPr>
            </w:pPr>
            <w:r w:rsidRPr="00AC52DD"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  <w:lang w:val="ru-RU"/>
              </w:rPr>
              <w:t>, Четверг</w:t>
            </w:r>
          </w:p>
        </w:tc>
      </w:tr>
    </w:tbl>
    <w:p w:rsidR="00024EDD" w:rsidRPr="00024EDD" w:rsidRDefault="00024EDD" w:rsidP="00024EDD">
      <w:pPr>
        <w:rPr>
          <w:lang w:val="ru-RU"/>
        </w:rPr>
      </w:pPr>
    </w:p>
    <w:p w:rsidR="0059354C" w:rsidRDefault="0059354C" w:rsidP="004E0D2F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E0D2F" w:rsidRPr="00F839CF" w:rsidRDefault="00B829A8" w:rsidP="004E0D2F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F839CF">
        <w:rPr>
          <w:rFonts w:ascii="Times New Roman" w:hAnsi="Times New Roman"/>
          <w:b/>
          <w:i/>
          <w:sz w:val="28"/>
          <w:szCs w:val="28"/>
          <w:lang w:val="ru-RU"/>
        </w:rPr>
        <w:t xml:space="preserve">8.2. </w:t>
      </w:r>
      <w:r w:rsidR="004E0D2F" w:rsidRPr="00F839CF">
        <w:rPr>
          <w:rFonts w:ascii="Times New Roman" w:hAnsi="Times New Roman"/>
          <w:b/>
          <w:i/>
          <w:sz w:val="28"/>
          <w:szCs w:val="28"/>
        </w:rPr>
        <w:t>Организация летней  занятости и отдыха учащихся</w:t>
      </w:r>
    </w:p>
    <w:p w:rsidR="004E0D2F" w:rsidRPr="00F839CF" w:rsidRDefault="004E0D2F" w:rsidP="004E0D2F">
      <w:pPr>
        <w:rPr>
          <w:sz w:val="24"/>
          <w:szCs w:val="24"/>
          <w:lang w:val="ru-RU"/>
        </w:rPr>
      </w:pPr>
    </w:p>
    <w:tbl>
      <w:tblPr>
        <w:tblW w:w="9738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4651"/>
        <w:gridCol w:w="1976"/>
        <w:gridCol w:w="2530"/>
      </w:tblGrid>
      <w:tr w:rsidR="004E0D2F" w:rsidRPr="00F839CF" w:rsidTr="00E53CEF">
        <w:trPr>
          <w:trHeight w:val="14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E53CEF" w:rsidP="00E53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М</w:t>
            </w:r>
            <w:r w:rsidR="004E0D2F" w:rsidRPr="00F839CF">
              <w:rPr>
                <w:b/>
                <w:sz w:val="24"/>
                <w:szCs w:val="24"/>
              </w:rPr>
              <w:t>ероприятия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E53CEF" w:rsidP="00E53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4E0D2F" w:rsidRPr="00F839CF">
              <w:rPr>
                <w:b/>
                <w:sz w:val="24"/>
                <w:szCs w:val="24"/>
              </w:rPr>
              <w:t>роки проведения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E53CEF" w:rsidP="00E53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О</w:t>
            </w:r>
            <w:r w:rsidR="004E0D2F" w:rsidRPr="00F839CF">
              <w:rPr>
                <w:b/>
                <w:sz w:val="24"/>
                <w:szCs w:val="24"/>
              </w:rPr>
              <w:t>тветственные</w:t>
            </w:r>
          </w:p>
        </w:tc>
      </w:tr>
      <w:tr w:rsidR="004E0D2F" w:rsidRPr="00F839CF" w:rsidTr="00E53CEF">
        <w:trPr>
          <w:trHeight w:val="14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Организация работы пришкольного  лагеря с дневным пребыванием.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начальник лагеря</w:t>
            </w:r>
          </w:p>
        </w:tc>
      </w:tr>
      <w:tr w:rsidR="004E0D2F" w:rsidRPr="00F839CF" w:rsidTr="00E53CEF">
        <w:trPr>
          <w:trHeight w:val="14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C2029E" w:rsidRDefault="00C2029E" w:rsidP="00D60E9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 xml:space="preserve"> Работа учащихся на пришкольном учебно-опытном участке (по определенному графику).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май- август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зав. участком</w:t>
            </w:r>
          </w:p>
        </w:tc>
      </w:tr>
      <w:tr w:rsidR="004E0D2F" w:rsidRPr="00F839CF" w:rsidTr="00E53CEF">
        <w:trPr>
          <w:trHeight w:val="14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Проведение инструктажа учащихся на летние каникулы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8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5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Проведение беседы с родителями на общешкольном родительском собрании о летнем досуге школьников.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8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6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Сбор предварительных списков о местонахождении учащихся в летнее время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  <w:p w:rsidR="004E0D2F" w:rsidRPr="00C2029E" w:rsidRDefault="004E0D2F" w:rsidP="00E53CE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E0D2F" w:rsidRPr="00F839CF" w:rsidTr="00E53CEF">
        <w:trPr>
          <w:trHeight w:val="53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7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Организация Трудовых десантов на территории сельского поселения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53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8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Привлечение учащихся к ремонтным работам на территории школы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8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9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Временное трудоустройство старшеклассников через бюро труда и занятости.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при</w:t>
            </w:r>
          </w:p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53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Организация выездов на спортивные соревнования муниципального уровня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 - июль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учитель физ. культуры</w:t>
            </w:r>
          </w:p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8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11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Участие в Республиканских профильных сменах загородных  оздоровительных лагерях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июнь-июль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администрация школы</w:t>
            </w:r>
          </w:p>
        </w:tc>
      </w:tr>
      <w:tr w:rsidR="004E0D2F" w:rsidRPr="00F839CF" w:rsidTr="00E53CEF">
        <w:trPr>
          <w:trHeight w:val="2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Деятельность отряда «Милосердие» (Тимуровское движение)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июнь-август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8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Просмотр фильмов на противопожарную тематику, по  ПДД, против наркомании и табакокурения.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руководители, киноучреждение</w:t>
            </w:r>
          </w:p>
        </w:tc>
      </w:tr>
      <w:tr w:rsidR="004E0D2F" w:rsidRPr="00F839CF" w:rsidTr="00E53CEF">
        <w:trPr>
          <w:trHeight w:val="8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Организация волонтерских отрядов по оказанию помощи, пожилым, престарелым, ветеранам войны и труда.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53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15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Конкурс по сбору лекарственного сырья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E53CEF" w:rsidRDefault="00E53CEF" w:rsidP="00E53C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5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16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Участие в мероприятиях посвященных Дню семьи , любви и верности.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июль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администрация школы</w:t>
            </w:r>
          </w:p>
        </w:tc>
      </w:tr>
      <w:tr w:rsidR="004E0D2F" w:rsidRPr="00F839CF" w:rsidTr="00E53CEF">
        <w:trPr>
          <w:trHeight w:val="5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17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Обеспечение отдыха детей из малообеспеченных, многодетных  семей.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>з</w:t>
            </w:r>
            <w:r w:rsidRPr="00F839CF">
              <w:rPr>
                <w:sz w:val="24"/>
                <w:szCs w:val="24"/>
              </w:rPr>
              <w:t>ам. директора по ВР</w:t>
            </w:r>
          </w:p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5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18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Организация летнего отдыха детей «группы риска» в пришкольном и районном лагерях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ru-RU"/>
              </w:rPr>
              <w:t>з</w:t>
            </w:r>
            <w:r w:rsidRPr="00F839CF">
              <w:rPr>
                <w:sz w:val="24"/>
                <w:szCs w:val="24"/>
              </w:rPr>
              <w:t>ам. директора по ВР</w:t>
            </w:r>
          </w:p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E0D2F" w:rsidRPr="00F839CF" w:rsidTr="00E53CEF">
        <w:trPr>
          <w:trHeight w:val="5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2F" w:rsidRPr="00F839CF" w:rsidRDefault="004E0D2F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19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rPr>
                <w:sz w:val="24"/>
                <w:szCs w:val="24"/>
              </w:rPr>
            </w:pPr>
            <w:r w:rsidRPr="00F839CF">
              <w:rPr>
                <w:color w:val="000000"/>
                <w:sz w:val="24"/>
                <w:szCs w:val="24"/>
                <w:shd w:val="clear" w:color="auto" w:fill="FFFFFF"/>
              </w:rPr>
              <w:t>Республиканская акция (флеш-моб) «Будь здоровым! Танцуй!»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F839CF" w:rsidRDefault="004E0D2F" w:rsidP="00E53CE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июнь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2F" w:rsidRPr="00E53CEF" w:rsidRDefault="004E0D2F" w:rsidP="00E53CEF">
            <w:pPr>
              <w:jc w:val="center"/>
              <w:rPr>
                <w:sz w:val="24"/>
                <w:szCs w:val="24"/>
                <w:lang w:val="en-US"/>
              </w:rPr>
            </w:pPr>
            <w:r w:rsidRPr="00F839CF">
              <w:rPr>
                <w:sz w:val="24"/>
                <w:szCs w:val="24"/>
                <w:lang w:val="ru-RU"/>
              </w:rPr>
              <w:t>з</w:t>
            </w:r>
            <w:r w:rsidR="00E53CEF">
              <w:rPr>
                <w:sz w:val="24"/>
                <w:szCs w:val="24"/>
              </w:rPr>
              <w:t>ам. директора по ВР</w:t>
            </w:r>
          </w:p>
        </w:tc>
      </w:tr>
    </w:tbl>
    <w:p w:rsidR="004E0D2F" w:rsidRPr="00F839CF" w:rsidRDefault="004E0D2F" w:rsidP="003D5FE6">
      <w:pPr>
        <w:pStyle w:val="ac"/>
        <w:jc w:val="center"/>
        <w:rPr>
          <w:lang w:val="ru-RU"/>
        </w:rPr>
      </w:pPr>
    </w:p>
    <w:p w:rsidR="00B06F60" w:rsidRDefault="00B06F60" w:rsidP="004134F5">
      <w:pPr>
        <w:jc w:val="center"/>
        <w:rPr>
          <w:b/>
          <w:i/>
          <w:sz w:val="32"/>
          <w:szCs w:val="32"/>
          <w:u w:val="single"/>
          <w:lang w:val="ru-RU"/>
        </w:rPr>
      </w:pPr>
    </w:p>
    <w:p w:rsidR="00B06F60" w:rsidRDefault="00B06F60" w:rsidP="004134F5">
      <w:pPr>
        <w:jc w:val="center"/>
        <w:rPr>
          <w:b/>
          <w:i/>
          <w:sz w:val="32"/>
          <w:szCs w:val="32"/>
          <w:u w:val="single"/>
          <w:lang w:val="ru-RU"/>
        </w:rPr>
      </w:pPr>
    </w:p>
    <w:p w:rsidR="00B06F60" w:rsidRDefault="00B06F60" w:rsidP="004134F5">
      <w:pPr>
        <w:jc w:val="center"/>
        <w:rPr>
          <w:b/>
          <w:i/>
          <w:sz w:val="32"/>
          <w:szCs w:val="32"/>
          <w:u w:val="single"/>
          <w:lang w:val="ru-RU"/>
        </w:rPr>
      </w:pPr>
    </w:p>
    <w:p w:rsidR="004134F5" w:rsidRDefault="00E53CEF" w:rsidP="004134F5">
      <w:pPr>
        <w:jc w:val="center"/>
        <w:rPr>
          <w:b/>
          <w:i/>
          <w:sz w:val="32"/>
          <w:szCs w:val="32"/>
          <w:u w:val="single"/>
          <w:lang w:val="ru-RU"/>
        </w:rPr>
      </w:pPr>
      <w:r>
        <w:rPr>
          <w:b/>
          <w:i/>
          <w:sz w:val="32"/>
          <w:szCs w:val="32"/>
          <w:u w:val="single"/>
        </w:rPr>
        <w:br w:type="page"/>
      </w:r>
      <w:r w:rsidR="00B829A8" w:rsidRPr="00F839CF">
        <w:rPr>
          <w:b/>
          <w:i/>
          <w:sz w:val="32"/>
          <w:szCs w:val="32"/>
          <w:u w:val="single"/>
        </w:rPr>
        <w:lastRenderedPageBreak/>
        <w:t xml:space="preserve">РАЗДЕЛ </w:t>
      </w:r>
      <w:r w:rsidR="00B829A8" w:rsidRPr="00F839CF">
        <w:rPr>
          <w:b/>
          <w:i/>
          <w:sz w:val="32"/>
          <w:szCs w:val="32"/>
          <w:u w:val="single"/>
          <w:lang w:val="ru-RU"/>
        </w:rPr>
        <w:t>9</w:t>
      </w:r>
    </w:p>
    <w:p w:rsidR="00E53CEF" w:rsidRPr="00F839CF" w:rsidRDefault="00E53CEF" w:rsidP="004134F5">
      <w:pPr>
        <w:jc w:val="center"/>
        <w:rPr>
          <w:b/>
          <w:i/>
          <w:sz w:val="32"/>
          <w:szCs w:val="32"/>
          <w:lang w:val="ru-RU"/>
        </w:rPr>
      </w:pPr>
    </w:p>
    <w:p w:rsidR="004134F5" w:rsidRPr="00F839CF" w:rsidRDefault="004134F5" w:rsidP="004134F5">
      <w:pPr>
        <w:jc w:val="center"/>
        <w:rPr>
          <w:sz w:val="28"/>
          <w:szCs w:val="28"/>
          <w:lang w:val="ru-RU"/>
        </w:rPr>
      </w:pPr>
      <w:r w:rsidRPr="00F839CF">
        <w:rPr>
          <w:b/>
          <w:i/>
          <w:sz w:val="28"/>
          <w:szCs w:val="28"/>
        </w:rPr>
        <w:t>Система воспитательной работы</w:t>
      </w:r>
    </w:p>
    <w:p w:rsidR="004134F5" w:rsidRPr="00F839CF" w:rsidRDefault="004134F5" w:rsidP="004134F5">
      <w:pPr>
        <w:rPr>
          <w:sz w:val="24"/>
          <w:szCs w:val="24"/>
          <w:lang w:val="ru-RU"/>
        </w:rPr>
      </w:pPr>
    </w:p>
    <w:p w:rsidR="004134F5" w:rsidRPr="00F839CF" w:rsidRDefault="00B829A8" w:rsidP="004134F5">
      <w:pPr>
        <w:pStyle w:val="a9"/>
        <w:ind w:left="0" w:firstLine="0"/>
        <w:jc w:val="center"/>
        <w:rPr>
          <w:b/>
          <w:i/>
          <w:sz w:val="28"/>
          <w:szCs w:val="28"/>
          <w:lang w:val="ru-RU"/>
        </w:rPr>
      </w:pPr>
      <w:r w:rsidRPr="00F839CF">
        <w:rPr>
          <w:b/>
          <w:i/>
          <w:sz w:val="28"/>
          <w:szCs w:val="28"/>
          <w:lang w:val="ru-RU"/>
        </w:rPr>
        <w:t>9</w:t>
      </w:r>
      <w:r w:rsidR="004134F5" w:rsidRPr="00F839CF">
        <w:rPr>
          <w:b/>
          <w:i/>
          <w:sz w:val="28"/>
          <w:szCs w:val="28"/>
        </w:rPr>
        <w:t>.1</w:t>
      </w:r>
      <w:r w:rsidRPr="00F839CF">
        <w:rPr>
          <w:b/>
          <w:sz w:val="28"/>
          <w:szCs w:val="28"/>
          <w:lang w:val="ru-RU"/>
        </w:rPr>
        <w:t>.</w:t>
      </w:r>
      <w:r w:rsidR="004134F5" w:rsidRPr="00F839CF">
        <w:rPr>
          <w:sz w:val="28"/>
          <w:szCs w:val="28"/>
          <w:lang w:val="ru-RU"/>
        </w:rPr>
        <w:t xml:space="preserve">  </w:t>
      </w:r>
      <w:r w:rsidR="004134F5" w:rsidRPr="00F839CF">
        <w:rPr>
          <w:b/>
          <w:i/>
          <w:sz w:val="28"/>
          <w:szCs w:val="28"/>
        </w:rPr>
        <w:t>Школа классного руководителя</w:t>
      </w:r>
    </w:p>
    <w:p w:rsidR="004134F5" w:rsidRPr="00F839CF" w:rsidRDefault="004134F5" w:rsidP="00A11DD4">
      <w:pPr>
        <w:pStyle w:val="a9"/>
        <w:ind w:left="0" w:firstLine="284"/>
        <w:jc w:val="center"/>
        <w:rPr>
          <w:b/>
          <w:i/>
          <w:sz w:val="24"/>
          <w:szCs w:val="24"/>
          <w:lang w:val="ru-RU"/>
        </w:rPr>
      </w:pPr>
    </w:p>
    <w:tbl>
      <w:tblPr>
        <w:tblW w:w="9923" w:type="dxa"/>
        <w:tblInd w:w="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977"/>
        <w:gridCol w:w="1134"/>
        <w:gridCol w:w="5245"/>
      </w:tblGrid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b/>
                <w:bCs/>
                <w:color w:val="000000"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b/>
                <w:bCs/>
                <w:color w:val="000000"/>
                <w:sz w:val="24"/>
                <w:szCs w:val="24"/>
              </w:rPr>
              <w:t>Цели</w:t>
            </w:r>
          </w:p>
        </w:tc>
      </w:tr>
      <w:tr w:rsidR="00A11DD4" w:rsidRPr="00B04EE0" w:rsidTr="00E53CEF">
        <w:trPr>
          <w:trHeight w:val="1103"/>
        </w:trPr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Технология составления плана воспитательной работы классного руководителя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Default="00A11DD4" w:rsidP="00E53CEF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B04EE0">
              <w:rPr>
                <w:color w:val="000000"/>
                <w:sz w:val="24"/>
                <w:szCs w:val="24"/>
              </w:rPr>
              <w:t xml:space="preserve">Выявить потребности классных руководителей </w:t>
            </w:r>
          </w:p>
          <w:p w:rsidR="00A11DD4" w:rsidRDefault="00A11DD4" w:rsidP="00E53CEF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B04EE0">
              <w:rPr>
                <w:color w:val="000000"/>
                <w:sz w:val="24"/>
                <w:szCs w:val="24"/>
              </w:rPr>
              <w:t xml:space="preserve"> в оказании методической помощи по</w:t>
            </w:r>
          </w:p>
          <w:p w:rsidR="00A11DD4" w:rsidRDefault="00A11DD4" w:rsidP="00E53CEF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B04EE0">
              <w:rPr>
                <w:color w:val="000000"/>
                <w:sz w:val="24"/>
                <w:szCs w:val="24"/>
              </w:rPr>
              <w:t>организации воспитательного процесса.</w:t>
            </w:r>
          </w:p>
          <w:p w:rsidR="00A11DD4" w:rsidRDefault="00A11DD4" w:rsidP="00E53CEF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B04EE0">
              <w:rPr>
                <w:color w:val="000000"/>
                <w:sz w:val="24"/>
                <w:szCs w:val="24"/>
              </w:rPr>
              <w:t xml:space="preserve"> Познакомить с технологиями составления</w:t>
            </w:r>
          </w:p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 xml:space="preserve"> календарного плана воспитательной работы</w:t>
            </w:r>
          </w:p>
        </w:tc>
      </w:tr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Первые дни ребенка в школе (ребенок в ситуации «черный ящик» или период острой адаптации у первоклассника)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Default="00A11DD4" w:rsidP="00E53CEF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B04EE0">
              <w:rPr>
                <w:color w:val="000000"/>
                <w:sz w:val="24"/>
                <w:szCs w:val="24"/>
              </w:rPr>
              <w:t>Развивать у педагогов мотивацию на оказани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04EE0">
              <w:rPr>
                <w:color w:val="000000"/>
                <w:sz w:val="24"/>
                <w:szCs w:val="24"/>
              </w:rPr>
              <w:t xml:space="preserve">педагогической поддержки первоклассникам, </w:t>
            </w:r>
          </w:p>
          <w:p w:rsidR="00A11DD4" w:rsidRDefault="00A11DD4" w:rsidP="00E53CEF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B04EE0">
              <w:rPr>
                <w:color w:val="000000"/>
                <w:sz w:val="24"/>
                <w:szCs w:val="24"/>
              </w:rPr>
              <w:t xml:space="preserve">их родителям в период первичной адаптации </w:t>
            </w:r>
          </w:p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(разрешение ситуации «черный ящик»)</w:t>
            </w:r>
          </w:p>
        </w:tc>
      </w:tr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Организация самоуправления в классном коллективе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Выяснить представления классных руководителей о детском самоуправлении, качествах личности ребенка, подростка, которые способствуют проявлению активности в делах класса. Познакомить с моделями организации самоуправления</w:t>
            </w:r>
          </w:p>
        </w:tc>
      </w:tr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Организация коллективных творческих дел (КТД)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Расширить представления педагогов о формах организации и проведения КТД. Предоставить возможность прочувствовать на собственном опыте действенность этих форм, обогатить собственный, эмоционально обусловленный переживаниями опыт</w:t>
            </w:r>
          </w:p>
        </w:tc>
      </w:tr>
      <w:tr w:rsidR="00A11DD4" w:rsidRPr="00B04EE0" w:rsidTr="00E53CEF">
        <w:trPr>
          <w:trHeight w:val="945"/>
        </w:trPr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Работа с родителями как одно из направлений деятельности классного руководителя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Расширить представления педагогов о формах организации работы с родителями и обсудить этапы подготовки к родительскому собранию</w:t>
            </w:r>
          </w:p>
        </w:tc>
      </w:tr>
      <w:tr w:rsidR="00A11DD4" w:rsidRPr="00B04EE0" w:rsidTr="004836B9">
        <w:trPr>
          <w:trHeight w:val="1203"/>
        </w:trPr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Психолого-педагогическая диагностика в помощь классному руководителю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Пополнить методическую копилку педагогов диагностическими методиками по исследованию личностных особенностей учащихся и межличностных отношений в классном коллективе</w:t>
            </w:r>
          </w:p>
        </w:tc>
      </w:tr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Система работы с учащимися, имеющими отклонения в поведении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Выяснить, какая методическая помощь нужна классным руководителям в организации психолого-педагогической поддержки детей с отклонениями в поведении. Помочь определить составляющие отклоняющегося поведения учащихся</w:t>
            </w:r>
          </w:p>
        </w:tc>
      </w:tr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 xml:space="preserve">Выяснить представления педагогов об одаренности и ее составляющих. Оказать содействие в осознании собственной значимости как классного руководителя, который организует работу с одаренными детьми. Помочь в </w:t>
            </w:r>
            <w:r w:rsidRPr="00B04EE0">
              <w:rPr>
                <w:color w:val="000000"/>
                <w:sz w:val="24"/>
                <w:szCs w:val="24"/>
              </w:rPr>
              <w:lastRenderedPageBreak/>
              <w:t>расстановке приоритетов развития одаренных детей</w:t>
            </w:r>
          </w:p>
        </w:tc>
      </w:tr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Профилактика насилия над детьми и подростками в семье и школе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Осмыслить ключевые проблемы в развитии детей, переживших насилие в семье, испытывающих жестокое обращение в школе. Познакомить с приемами реабилитации в работе с такими детьми. Предоставить практические рекомендации по теме</w:t>
            </w:r>
          </w:p>
        </w:tc>
      </w:tr>
      <w:tr w:rsidR="00A11DD4" w:rsidRPr="00B04EE0" w:rsidTr="00E53CEF"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Здоровье классного руководителя как компонент профессиональной самореализации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11DD4" w:rsidRPr="00B04EE0" w:rsidRDefault="00A11DD4" w:rsidP="00E53C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11DD4" w:rsidRPr="00B04EE0" w:rsidRDefault="00A11DD4" w:rsidP="00E53CEF">
            <w:pPr>
              <w:contextualSpacing/>
              <w:rPr>
                <w:color w:val="000000"/>
                <w:sz w:val="24"/>
                <w:szCs w:val="24"/>
              </w:rPr>
            </w:pPr>
            <w:r w:rsidRPr="00B04EE0">
              <w:rPr>
                <w:color w:val="000000"/>
                <w:sz w:val="24"/>
                <w:szCs w:val="24"/>
              </w:rPr>
              <w:t>Выяснить представления педагогов о составляющих здоровья. Помочь осознать значение здоровья и здорового образа жизни для гармоничного взаимодействия с окружающими. Показать приемы снятия мышечного напряжения</w:t>
            </w:r>
          </w:p>
        </w:tc>
      </w:tr>
    </w:tbl>
    <w:p w:rsidR="004134F5" w:rsidRPr="00F22011" w:rsidRDefault="004134F5" w:rsidP="004134F5">
      <w:pPr>
        <w:rPr>
          <w:vanish/>
          <w:lang w:val="ru-RU"/>
        </w:rPr>
      </w:pPr>
    </w:p>
    <w:p w:rsidR="004134F5" w:rsidRPr="00F839CF" w:rsidRDefault="004134F5" w:rsidP="004134F5">
      <w:pPr>
        <w:pStyle w:val="9"/>
        <w:spacing w:before="0"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4134F5" w:rsidRPr="00F839CF" w:rsidRDefault="00B829A8" w:rsidP="004134F5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F839CF">
        <w:rPr>
          <w:rFonts w:ascii="Times New Roman" w:hAnsi="Times New Roman"/>
          <w:b/>
          <w:i/>
          <w:sz w:val="28"/>
          <w:szCs w:val="28"/>
          <w:lang w:val="ru-RU"/>
        </w:rPr>
        <w:t>9</w:t>
      </w:r>
      <w:r w:rsidR="004134F5" w:rsidRPr="00F839CF">
        <w:rPr>
          <w:rFonts w:ascii="Times New Roman" w:hAnsi="Times New Roman"/>
          <w:b/>
          <w:i/>
          <w:sz w:val="28"/>
          <w:szCs w:val="28"/>
          <w:lang w:val="ru-RU"/>
        </w:rPr>
        <w:t xml:space="preserve">.2. </w:t>
      </w:r>
      <w:r w:rsidR="004134F5" w:rsidRPr="00F839CF">
        <w:rPr>
          <w:rFonts w:ascii="Times New Roman" w:hAnsi="Times New Roman"/>
          <w:b/>
          <w:i/>
          <w:sz w:val="28"/>
          <w:szCs w:val="28"/>
        </w:rPr>
        <w:t>Общешкольные мероприятия</w:t>
      </w:r>
    </w:p>
    <w:p w:rsidR="004134F5" w:rsidRPr="00F839CF" w:rsidRDefault="004134F5" w:rsidP="004134F5">
      <w:pPr>
        <w:autoSpaceDE/>
        <w:autoSpaceDN/>
        <w:jc w:val="center"/>
        <w:rPr>
          <w:rFonts w:eastAsia="Calibri"/>
          <w:b/>
          <w:i/>
          <w:sz w:val="24"/>
          <w:szCs w:val="24"/>
          <w:lang w:val="ru-RU"/>
        </w:rPr>
      </w:pPr>
      <w:r w:rsidRPr="00F839CF">
        <w:rPr>
          <w:rFonts w:eastAsia="Calibri"/>
          <w:b/>
          <w:i/>
          <w:sz w:val="24"/>
          <w:szCs w:val="24"/>
          <w:lang w:val="ru-RU"/>
        </w:rPr>
        <w:t xml:space="preserve">         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134"/>
        <w:gridCol w:w="1134"/>
        <w:gridCol w:w="4290"/>
      </w:tblGrid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E53CEF" w:rsidP="009A6C27">
            <w:pPr>
              <w:shd w:val="clear" w:color="auto" w:fill="FFFFFF"/>
              <w:autoSpaceDE/>
              <w:autoSpaceDN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М</w:t>
            </w:r>
            <w:r w:rsidR="001E08EE"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ероприятия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E53CEF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Д</w:t>
            </w:r>
            <w:r w:rsidR="001E08EE"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ата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E53CEF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К</w:t>
            </w:r>
            <w:r w:rsidR="001E08EE"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E53CEF" w:rsidRPr="009A6C27" w:rsidRDefault="00E53CEF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О</w:t>
            </w:r>
            <w:r w:rsidR="001E08EE"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тветственные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исполнители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080"/>
                <w:tab w:val="left" w:pos="160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знаний. Первый звонок.</w:t>
            </w:r>
          </w:p>
          <w:p w:rsidR="001E08EE" w:rsidRPr="009A6C27" w:rsidRDefault="001E08EE" w:rsidP="002017F9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360"/>
                <w:tab w:val="left" w:pos="225"/>
                <w:tab w:val="left" w:pos="1080"/>
                <w:tab w:val="left" w:pos="160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торжественная линейка;</w:t>
            </w:r>
          </w:p>
          <w:p w:rsidR="001E08EE" w:rsidRPr="009A6C27" w:rsidRDefault="001E08EE" w:rsidP="002017F9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360"/>
                <w:tab w:val="left" w:pos="225"/>
                <w:tab w:val="left" w:pos="1080"/>
                <w:tab w:val="left" w:pos="160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Урок мира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sz w:val="24"/>
                <w:szCs w:val="24"/>
                <w:lang w:val="ru-RU"/>
              </w:rPr>
              <w:t>0</w:t>
            </w:r>
            <w:r w:rsidRPr="009A6C27">
              <w:rPr>
                <w:rFonts w:eastAsia="Calibri"/>
                <w:sz w:val="24"/>
                <w:szCs w:val="24"/>
                <w:lang w:val="en-US"/>
              </w:rPr>
              <w:t>2</w:t>
            </w:r>
            <w:r w:rsidRPr="009A6C27">
              <w:rPr>
                <w:rFonts w:eastAsia="Calibri"/>
                <w:sz w:val="24"/>
                <w:szCs w:val="24"/>
                <w:lang w:val="ru-RU"/>
              </w:rPr>
              <w:t>.09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администрация,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3F42BB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Осенний кросс.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en-US"/>
              </w:rPr>
              <w:t>7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.09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BC0ED7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Хузина З.А. - 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учитель физькультуры,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22011" w:rsidRPr="009A6C27" w:rsidTr="009A6C27">
        <w:trPr>
          <w:trHeight w:val="598"/>
        </w:trPr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«Лучший класс» (рейтинговое соревнование)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до 20.05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3F42BB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Мероприятия в рамках месячника «Экстремизму-нет!»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03-30.09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F22011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3F42BB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  <w:p w:rsidR="001E08EE" w:rsidRPr="009A6C27" w:rsidRDefault="00BC0ED7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.-преподаватель-организатор ОБЖ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Мероприятия в рамках месячника  безопасности дорожного движения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02-20.09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BC0ED7" w:rsidRPr="009A6C27" w:rsidRDefault="00BC0ED7" w:rsidP="00BC0ED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  <w:p w:rsidR="001E08EE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.-преподаватель-организатор ОБЖ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«Лучшее портфолио ученика»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</w:t>
            </w:r>
            <w:r w:rsidR="006B67E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ли  2-9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Театральное представление на тему «Профессия»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Сентябр-октябрь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6B67E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2-9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пожилых людей</w:t>
            </w:r>
          </w:p>
          <w:p w:rsidR="001E08EE" w:rsidRPr="009A6C27" w:rsidRDefault="001E08EE" w:rsidP="002017F9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Праздничное представление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6B67E0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6B67E0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Хасан</w:t>
            </w:r>
            <w:r w:rsidR="00F3636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ова В.Ш.-классный руководитель 7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класса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, Мухаметдинова </w:t>
            </w:r>
            <w:r w:rsidR="00F3636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Р.Г.-классный руководитель 6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класса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учителя</w:t>
            </w:r>
          </w:p>
          <w:p w:rsidR="001E08EE" w:rsidRPr="009A6C27" w:rsidRDefault="001E08EE" w:rsidP="002017F9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Праздничный концерт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  <w:r w:rsidR="006B67E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,</w:t>
            </w:r>
          </w:p>
          <w:p w:rsidR="001E08EE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кл. 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руководител</w:t>
            </w: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и</w:t>
            </w:r>
          </w:p>
        </w:tc>
      </w:tr>
      <w:tr w:rsidR="00F22011" w:rsidRPr="009A6C27" w:rsidTr="00BC0ED7">
        <w:trPr>
          <w:trHeight w:val="898"/>
        </w:trPr>
        <w:tc>
          <w:tcPr>
            <w:tcW w:w="1697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Дни осеннего урожая</w:t>
            </w:r>
          </w:p>
          <w:p w:rsidR="001E08EE" w:rsidRPr="009A6C27" w:rsidRDefault="001E08EE" w:rsidP="002017F9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Осенний марафон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24.10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F22011" w:rsidRPr="009A6C27" w:rsidRDefault="00F22011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народного единства</w:t>
            </w:r>
          </w:p>
          <w:p w:rsidR="001E08EE" w:rsidRPr="009A6C27" w:rsidRDefault="001E08EE" w:rsidP="002017F9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линейка;</w:t>
            </w:r>
          </w:p>
          <w:p w:rsidR="001E08EE" w:rsidRPr="009A6C27" w:rsidRDefault="001E08EE" w:rsidP="002017F9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lastRenderedPageBreak/>
              <w:t>монтаж.</w:t>
            </w:r>
          </w:p>
          <w:p w:rsidR="001E08EE" w:rsidRPr="009A6C27" w:rsidRDefault="001E08EE" w:rsidP="002017F9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Единый классный час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lastRenderedPageBreak/>
              <w:t>04.11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Карамов И.А. - 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учитель </w:t>
            </w:r>
            <w:r w:rsidR="006B67E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истории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lastRenderedPageBreak/>
              <w:t>Всемирный День матери</w:t>
            </w:r>
          </w:p>
          <w:p w:rsidR="001E08EE" w:rsidRPr="009A6C27" w:rsidRDefault="001E08EE" w:rsidP="002017F9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Театральное постановление, посвященное празднику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27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.11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6B67E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F36361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.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-заместитель директора по ВР</w:t>
            </w:r>
            <w:r w:rsidR="00BC0ED7">
              <w:rPr>
                <w:rFonts w:eastAsia="Calibri"/>
                <w:bCs/>
                <w:iCs/>
                <w:sz w:val="24"/>
                <w:szCs w:val="24"/>
                <w:lang w:val="ru-RU"/>
              </w:rPr>
              <w:t>, кл. руководители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Всемирный день борьбы со СПИДом</w:t>
            </w:r>
          </w:p>
          <w:p w:rsidR="001E08EE" w:rsidRPr="009A6C27" w:rsidRDefault="001E08EE" w:rsidP="002017F9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contextualSpacing/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  <w:t>конкурс плакатов</w:t>
            </w:r>
          </w:p>
          <w:p w:rsidR="001E08EE" w:rsidRPr="009A6C27" w:rsidRDefault="001E08EE" w:rsidP="002017F9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contextualSpacing/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  <w:t>классные часы.</w:t>
            </w:r>
          </w:p>
          <w:p w:rsidR="001E08EE" w:rsidRPr="009A6C27" w:rsidRDefault="001E08EE" w:rsidP="002017F9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contextualSpacing/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  <w:t>Просветительский лекторий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30.11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BC0ED7" w:rsidRPr="009A6C27" w:rsidRDefault="00BC0ED7" w:rsidP="00BC0ED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847490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-заместитель директора по ВР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«Учитель года»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16.12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2017F9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Новогодний  серпантин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28.12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F22011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077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«Я и моя будущая профессия». Встреча с выпускниками школы.</w:t>
            </w:r>
          </w:p>
          <w:p w:rsidR="001E08EE" w:rsidRPr="009A6C27" w:rsidRDefault="001E08EE" w:rsidP="002017F9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18.01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5-9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BC0ED7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Мухаметдинова Р.Г</w:t>
            </w:r>
            <w:r w:rsidR="00F36361">
              <w:rPr>
                <w:rFonts w:eastAsia="Calibri"/>
                <w:bCs/>
                <w:iCs/>
                <w:sz w:val="24"/>
                <w:szCs w:val="24"/>
                <w:lang w:val="ru-RU"/>
              </w:rPr>
              <w:t>.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-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руководитель 9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класса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танца  народов мира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21.01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«Классный руководитель года»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24.01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16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«Ученик года»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27.01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6-9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F22011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6-9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 Песни военных лет»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31.01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  <w:p w:rsidR="001E08EE" w:rsidRPr="009A6C27" w:rsidRDefault="00F36361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BC0ED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-учитель музыки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защитника Отечества</w:t>
            </w:r>
          </w:p>
          <w:p w:rsidR="001E08EE" w:rsidRPr="009A6C27" w:rsidRDefault="001E08EE" w:rsidP="002017F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«А ну-ка, парни!»;</w:t>
            </w:r>
          </w:p>
          <w:p w:rsidR="001E08EE" w:rsidRPr="009A6C27" w:rsidRDefault="001E08EE" w:rsidP="002017F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военно-патриотическая игра «Зарница»;</w:t>
            </w:r>
          </w:p>
          <w:p w:rsidR="001E08EE" w:rsidRPr="009A6C27" w:rsidRDefault="001E08EE" w:rsidP="002017F9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игра «Рыцарский турнир»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22.02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1E08EE" w:rsidRPr="009A6C27" w:rsidRDefault="00BC0ED7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А.М.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.-преподаватель-организатор ОБЖ</w:t>
            </w:r>
            <w:r w:rsidR="00847490" w:rsidRPr="009A6C2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и 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учитель физькультуры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sz w:val="24"/>
                <w:szCs w:val="24"/>
                <w:lang w:val="ru-RU"/>
              </w:rPr>
              <w:t>кл. руководители</w:t>
            </w:r>
            <w:r w:rsidR="00847490" w:rsidRPr="009A6C27">
              <w:rPr>
                <w:rFonts w:eastAsia="Calibri"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E1090A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Лыжня-2021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25.02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BC0ED7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А.М.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.-преподаватель-организатор ОБЖ</w:t>
            </w:r>
            <w:r w:rsidR="00847490" w:rsidRPr="009A6C2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и 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учитель физькультуры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sz w:val="24"/>
                <w:szCs w:val="24"/>
                <w:lang w:val="ru-RU"/>
              </w:rPr>
              <w:t>кл. руководители</w:t>
            </w:r>
            <w:r w:rsidR="00847490" w:rsidRPr="009A6C27">
              <w:rPr>
                <w:rFonts w:eastAsia="Calibri"/>
                <w:sz w:val="24"/>
                <w:szCs w:val="24"/>
                <w:lang w:val="ru-RU"/>
              </w:rPr>
              <w:t xml:space="preserve"> 1-9 </w:t>
            </w:r>
            <w:r w:rsidRPr="009A6C27">
              <w:rPr>
                <w:rFonts w:eastAsia="Calibri"/>
                <w:sz w:val="24"/>
                <w:szCs w:val="24"/>
                <w:lang w:val="ru-RU"/>
              </w:rPr>
              <w:t>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Веселые старты «Весенние улыбки»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06.03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4836B9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1C78DA" w:rsidP="00F36361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кл.руководители нач.кл.</w:t>
            </w:r>
            <w:r w:rsidR="00F36361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 минута  славы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16.04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F22011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42"/>
                <w:tab w:val="left" w:pos="567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победы. Митинг</w:t>
            </w:r>
          </w:p>
          <w:p w:rsidR="001E08EE" w:rsidRPr="009A6C27" w:rsidRDefault="001E08EE" w:rsidP="002017F9">
            <w:pPr>
              <w:pStyle w:val="af9"/>
              <w:numPr>
                <w:ilvl w:val="0"/>
                <w:numId w:val="54"/>
              </w:numPr>
              <w:shd w:val="clear" w:color="auto" w:fill="FFFFFF"/>
              <w:tabs>
                <w:tab w:val="left" w:pos="142"/>
                <w:tab w:val="left" w:pos="567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праздничный концерт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08.05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4836B9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84749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 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классов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Праздник «Последний звонок»</w:t>
            </w:r>
          </w:p>
          <w:p w:rsidR="001E08EE" w:rsidRPr="009A6C27" w:rsidRDefault="001E08EE" w:rsidP="002017F9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праздничное представление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25.05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420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 школы,</w:t>
            </w:r>
          </w:p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-кл. руководитель 9</w:t>
            </w:r>
            <w:r w:rsidR="001E08EE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класса</w:t>
            </w:r>
          </w:p>
          <w:p w:rsidR="001E08EE" w:rsidRPr="009A6C27" w:rsidRDefault="0084749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 кл.руководитель 1 класса</w:t>
            </w:r>
          </w:p>
        </w:tc>
      </w:tr>
      <w:tr w:rsidR="00F22011" w:rsidRPr="009A6C27" w:rsidTr="009A6C27">
        <w:tc>
          <w:tcPr>
            <w:tcW w:w="1697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защиты детей.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30.05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E08EE" w:rsidRPr="009A6C27" w:rsidRDefault="00FD6580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  <w:hideMark/>
          </w:tcPr>
          <w:p w:rsidR="004836B9" w:rsidRPr="009A6C27" w:rsidRDefault="00BC0ED7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:rsidR="001E08EE" w:rsidRPr="009A6C27" w:rsidRDefault="001E08EE" w:rsidP="009A6C2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  <w:r w:rsidR="00FD6580"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1-9</w:t>
            </w:r>
            <w:r w:rsidRPr="009A6C27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классов</w:t>
            </w:r>
          </w:p>
          <w:p w:rsidR="001E08EE" w:rsidRPr="009A6C27" w:rsidRDefault="001E08EE" w:rsidP="009A6C27">
            <w:pPr>
              <w:shd w:val="clear" w:color="auto" w:fill="FFFFFF"/>
              <w:tabs>
                <w:tab w:val="left" w:pos="240"/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</w:tbl>
    <w:p w:rsidR="00DA6DD8" w:rsidRDefault="00DA6DD8" w:rsidP="00DA6DD8">
      <w:pPr>
        <w:rPr>
          <w:b/>
          <w:i/>
          <w:sz w:val="28"/>
          <w:szCs w:val="28"/>
          <w:lang w:val="ru-RU"/>
        </w:rPr>
      </w:pPr>
    </w:p>
    <w:p w:rsidR="00A500B3" w:rsidRDefault="00A500B3" w:rsidP="00DA6DD8">
      <w:pPr>
        <w:rPr>
          <w:b/>
          <w:i/>
          <w:sz w:val="28"/>
          <w:szCs w:val="28"/>
          <w:lang w:val="ru-RU"/>
        </w:rPr>
      </w:pPr>
    </w:p>
    <w:p w:rsidR="00DA6DD8" w:rsidRDefault="00DA6DD8" w:rsidP="004134F5">
      <w:pPr>
        <w:jc w:val="center"/>
        <w:rPr>
          <w:b/>
          <w:i/>
          <w:sz w:val="28"/>
          <w:szCs w:val="28"/>
          <w:lang w:val="ru-RU"/>
        </w:rPr>
      </w:pPr>
    </w:p>
    <w:p w:rsidR="004134F5" w:rsidRDefault="00B829A8" w:rsidP="004134F5">
      <w:pPr>
        <w:jc w:val="center"/>
        <w:rPr>
          <w:b/>
          <w:i/>
          <w:sz w:val="28"/>
          <w:szCs w:val="28"/>
          <w:lang w:val="ru-RU"/>
        </w:rPr>
      </w:pPr>
      <w:r w:rsidRPr="00F839CF">
        <w:rPr>
          <w:b/>
          <w:i/>
          <w:sz w:val="28"/>
          <w:szCs w:val="28"/>
          <w:lang w:val="ru-RU"/>
        </w:rPr>
        <w:t>9</w:t>
      </w:r>
      <w:r w:rsidR="004134F5" w:rsidRPr="00F839CF">
        <w:rPr>
          <w:b/>
          <w:i/>
          <w:sz w:val="28"/>
          <w:szCs w:val="28"/>
          <w:lang w:val="ru-RU"/>
        </w:rPr>
        <w:t>.3</w:t>
      </w:r>
      <w:r w:rsidR="004134F5" w:rsidRPr="00F839CF">
        <w:rPr>
          <w:b/>
          <w:i/>
          <w:sz w:val="28"/>
          <w:szCs w:val="28"/>
        </w:rPr>
        <w:t>. Родительские собрания, лектории</w:t>
      </w:r>
    </w:p>
    <w:p w:rsidR="001E08EE" w:rsidRPr="001E08EE" w:rsidRDefault="001E08EE" w:rsidP="00DA6DD8">
      <w:pPr>
        <w:rPr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538"/>
        <w:gridCol w:w="2534"/>
      </w:tblGrid>
      <w:tr w:rsidR="001E08EE" w:rsidRPr="0044713B" w:rsidTr="004836B9">
        <w:trPr>
          <w:trHeight w:val="294"/>
        </w:trPr>
        <w:tc>
          <w:tcPr>
            <w:tcW w:w="993" w:type="dxa"/>
            <w:shd w:val="clear" w:color="auto" w:fill="auto"/>
          </w:tcPr>
          <w:p w:rsidR="001E08EE" w:rsidRPr="00DA6DD8" w:rsidRDefault="001E08EE" w:rsidP="00811470">
            <w:pPr>
              <w:jc w:val="center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Месяц</w:t>
            </w:r>
          </w:p>
        </w:tc>
        <w:tc>
          <w:tcPr>
            <w:tcW w:w="6538" w:type="dxa"/>
            <w:shd w:val="clear" w:color="auto" w:fill="auto"/>
          </w:tcPr>
          <w:p w:rsidR="001E08EE" w:rsidRPr="004836B9" w:rsidRDefault="001E08EE" w:rsidP="004836B9">
            <w:pPr>
              <w:jc w:val="center"/>
              <w:rPr>
                <w:sz w:val="24"/>
                <w:szCs w:val="24"/>
                <w:lang w:val="ru-RU"/>
              </w:rPr>
            </w:pPr>
            <w:r w:rsidRPr="00DA6DD8">
              <w:rPr>
                <w:b/>
                <w:bCs/>
                <w:color w:val="000000"/>
                <w:sz w:val="24"/>
                <w:szCs w:val="24"/>
              </w:rPr>
              <w:t>Тема родительского собрания</w:t>
            </w:r>
            <w:r w:rsidR="004836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1E08EE" w:rsidRPr="00DA6DD8" w:rsidRDefault="001E08EE" w:rsidP="004836B9">
            <w:pPr>
              <w:ind w:left="1020" w:hanging="1020"/>
              <w:jc w:val="center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Ответственные</w:t>
            </w:r>
          </w:p>
        </w:tc>
      </w:tr>
      <w:tr w:rsidR="001E08EE" w:rsidRPr="00D42FD5" w:rsidTr="004836B9">
        <w:trPr>
          <w:cantSplit/>
          <w:trHeight w:val="4236"/>
        </w:trPr>
        <w:tc>
          <w:tcPr>
            <w:tcW w:w="993" w:type="dxa"/>
            <w:shd w:val="clear" w:color="auto" w:fill="auto"/>
            <w:textDirection w:val="btLr"/>
          </w:tcPr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>сентябрь</w:t>
            </w: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Сентябрь</w:t>
            </w:r>
          </w:p>
        </w:tc>
        <w:tc>
          <w:tcPr>
            <w:tcW w:w="6538" w:type="dxa"/>
            <w:shd w:val="clear" w:color="auto" w:fill="auto"/>
          </w:tcPr>
          <w:p w:rsidR="001E08EE" w:rsidRPr="00DA6DD8" w:rsidRDefault="001E08EE" w:rsidP="00811470">
            <w:pPr>
              <w:adjustRightInd w:val="0"/>
              <w:jc w:val="center"/>
              <w:rPr>
                <w:i/>
                <w:sz w:val="24"/>
                <w:szCs w:val="24"/>
              </w:rPr>
            </w:pPr>
          </w:p>
          <w:p w:rsidR="001E08EE" w:rsidRPr="00DA6DD8" w:rsidRDefault="001E08EE" w:rsidP="00811470">
            <w:pPr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A6DD8">
              <w:rPr>
                <w:b/>
                <w:i/>
                <w:sz w:val="24"/>
                <w:szCs w:val="24"/>
              </w:rPr>
              <w:t>Общешкольное родительское собрание на тему</w:t>
            </w:r>
          </w:p>
          <w:p w:rsidR="001E08EE" w:rsidRPr="00DA6DD8" w:rsidRDefault="001E08EE" w:rsidP="00811470">
            <w:pPr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A6DD8">
              <w:rPr>
                <w:b/>
                <w:i/>
                <w:sz w:val="24"/>
                <w:szCs w:val="24"/>
              </w:rPr>
              <w:t>« Семья и школа: взгляд в одном направлении»</w:t>
            </w:r>
          </w:p>
          <w:p w:rsidR="001E08EE" w:rsidRPr="00DA6DD8" w:rsidRDefault="001E08EE" w:rsidP="00811470">
            <w:pPr>
              <w:adjustRightInd w:val="0"/>
              <w:rPr>
                <w:i/>
                <w:sz w:val="24"/>
                <w:szCs w:val="24"/>
              </w:rPr>
            </w:pP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1.  Организационное нача</w:t>
            </w:r>
            <w:r w:rsidR="00E1090A">
              <w:rPr>
                <w:sz w:val="24"/>
                <w:szCs w:val="24"/>
              </w:rPr>
              <w:t>ло нового 2020</w:t>
            </w:r>
            <w:r w:rsidRPr="00DA6DD8">
              <w:rPr>
                <w:sz w:val="24"/>
                <w:szCs w:val="24"/>
              </w:rPr>
              <w:t>-202</w:t>
            </w:r>
            <w:r w:rsidR="00E1090A">
              <w:rPr>
                <w:sz w:val="24"/>
                <w:szCs w:val="24"/>
                <w:lang w:val="ru-RU"/>
              </w:rPr>
              <w:t>1</w:t>
            </w:r>
            <w:r w:rsidRPr="00DA6DD8">
              <w:rPr>
                <w:sz w:val="24"/>
                <w:szCs w:val="24"/>
              </w:rPr>
              <w:t xml:space="preserve"> учебного года. Организация питания учащихся в школе.</w:t>
            </w:r>
            <w:r w:rsidRPr="00DA6DD8">
              <w:rPr>
                <w:b/>
                <w:sz w:val="24"/>
                <w:szCs w:val="24"/>
              </w:rPr>
              <w:t xml:space="preserve"> </w:t>
            </w:r>
            <w:r w:rsidRPr="00DA6DD8">
              <w:rPr>
                <w:sz w:val="24"/>
                <w:szCs w:val="24"/>
              </w:rPr>
              <w:t>Обеспечение безопасности в образовательном учреждении.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2. «Основные н</w:t>
            </w:r>
            <w:r w:rsidR="00E1090A">
              <w:rPr>
                <w:sz w:val="24"/>
                <w:szCs w:val="24"/>
              </w:rPr>
              <w:t>аправления деятельности ОУ в 2020</w:t>
            </w:r>
            <w:r w:rsidRPr="00DA6DD8">
              <w:rPr>
                <w:sz w:val="24"/>
                <w:szCs w:val="24"/>
              </w:rPr>
              <w:t>-</w:t>
            </w:r>
          </w:p>
          <w:p w:rsidR="001E08EE" w:rsidRPr="00DA6DD8" w:rsidRDefault="001E08EE" w:rsidP="00811470">
            <w:pPr>
              <w:rPr>
                <w:b/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202</w:t>
            </w:r>
            <w:r w:rsidR="00E1090A">
              <w:rPr>
                <w:sz w:val="24"/>
                <w:szCs w:val="24"/>
                <w:lang w:val="ru-RU"/>
              </w:rPr>
              <w:t>1</w:t>
            </w:r>
            <w:r w:rsidRPr="00DA6DD8">
              <w:rPr>
                <w:sz w:val="24"/>
                <w:szCs w:val="24"/>
              </w:rPr>
              <w:t xml:space="preserve"> учебном году и пути их реализации».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3. Профилактика ДДТТ и соблюдение правил дорожного движения. Информация о ДДТТ за летний период. 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4. О социально – психологическом тестировании</w:t>
            </w:r>
          </w:p>
          <w:p w:rsidR="001E08EE" w:rsidRPr="00DA6DD8" w:rsidRDefault="00C2029E" w:rsidP="0081147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1-</w:t>
            </w:r>
            <w:r>
              <w:rPr>
                <w:sz w:val="24"/>
                <w:szCs w:val="24"/>
                <w:lang w:val="ru-RU"/>
              </w:rPr>
              <w:t>9</w:t>
            </w:r>
            <w:r w:rsidR="001E08EE" w:rsidRPr="00DA6DD8">
              <w:rPr>
                <w:sz w:val="24"/>
                <w:szCs w:val="24"/>
              </w:rPr>
              <w:t xml:space="preserve"> классов  (актуальность, методика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проведения, согласие родителей).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5. О выполнении  Закона РТ от 14.10.2010 № 71 – ЗРТ  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6. Профилактика гриппа.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7.  Выбор родительского комитета школы.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8.  Разное.</w:t>
            </w:r>
          </w:p>
          <w:p w:rsidR="00DA6DD8" w:rsidRPr="00DA6DD8" w:rsidRDefault="001E08EE" w:rsidP="00DA6DD8">
            <w:pPr>
              <w:adjustRightInd w:val="0"/>
              <w:rPr>
                <w:sz w:val="24"/>
                <w:szCs w:val="24"/>
                <w:lang w:val="ru-RU"/>
              </w:rPr>
            </w:pPr>
            <w:r w:rsidRPr="00DA6DD8">
              <w:rPr>
                <w:sz w:val="24"/>
                <w:szCs w:val="24"/>
              </w:rPr>
              <w:t xml:space="preserve">  9.   Родительское собрание по классам.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BC0ED7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Нуртдинов И.И.</w:t>
            </w:r>
            <w:r w:rsidR="00C2029E">
              <w:rPr>
                <w:sz w:val="24"/>
                <w:szCs w:val="24"/>
                <w:lang w:val="ru-RU"/>
              </w:rPr>
              <w:t>.</w:t>
            </w:r>
            <w:r w:rsidR="001E08EE" w:rsidRPr="00DA6DD8">
              <w:rPr>
                <w:sz w:val="24"/>
                <w:szCs w:val="24"/>
              </w:rPr>
              <w:t>директор школы</w:t>
            </w:r>
          </w:p>
          <w:p w:rsidR="001E08EE" w:rsidRPr="00DA6DD8" w:rsidRDefault="001E08EE" w:rsidP="004836B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1E08EE" w:rsidRPr="00DA6DD8" w:rsidRDefault="00BC0ED7" w:rsidP="004836B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Мухаметдинова Р.Г.</w:t>
            </w:r>
            <w:r w:rsidR="001E08EE" w:rsidRPr="00DA6DD8">
              <w:rPr>
                <w:sz w:val="24"/>
                <w:szCs w:val="24"/>
              </w:rPr>
              <w:t>-заместитель директора по УР</w:t>
            </w: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Ситдикова А.Р.-директор отделения ГБУ «Безопасность дорожного движения в Сармановском районе</w:t>
            </w: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главный специалист отдела образования</w:t>
            </w: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AC52DD" w:rsidRDefault="00AC52DD" w:rsidP="004836B9">
            <w:pPr>
              <w:jc w:val="center"/>
              <w:rPr>
                <w:sz w:val="24"/>
                <w:szCs w:val="24"/>
                <w:lang w:val="ru-RU"/>
              </w:rPr>
            </w:pPr>
            <w:r w:rsidRPr="00AC52DD">
              <w:rPr>
                <w:sz w:val="24"/>
                <w:szCs w:val="24"/>
                <w:lang w:val="ru-RU"/>
              </w:rPr>
              <w:t>Хазиева Л.Р.</w:t>
            </w:r>
            <w:r w:rsidR="001E08EE" w:rsidRPr="00AC52DD">
              <w:rPr>
                <w:sz w:val="24"/>
                <w:szCs w:val="24"/>
              </w:rPr>
              <w:t>-главный</w:t>
            </w: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инспектор по делам несовершеннолетних</w:t>
            </w:r>
          </w:p>
          <w:p w:rsidR="001E08EE" w:rsidRPr="00DA6DD8" w:rsidRDefault="00BC0ED7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Рахимова А.Н</w:t>
            </w:r>
            <w:r w:rsidR="00E1090A">
              <w:rPr>
                <w:sz w:val="24"/>
                <w:szCs w:val="24"/>
                <w:lang w:val="ru-RU"/>
              </w:rPr>
              <w:t>.-</w:t>
            </w:r>
            <w:r w:rsidR="001E08EE" w:rsidRPr="00DA6DD8">
              <w:rPr>
                <w:sz w:val="24"/>
                <w:szCs w:val="24"/>
              </w:rPr>
              <w:t>Патронажн</w:t>
            </w:r>
            <w:r w:rsidR="00E1090A">
              <w:rPr>
                <w:sz w:val="24"/>
                <w:szCs w:val="24"/>
                <w:lang w:val="ru-RU"/>
              </w:rPr>
              <w:t xml:space="preserve">ый </w:t>
            </w:r>
            <w:r w:rsidR="001E08EE" w:rsidRPr="00DA6DD8">
              <w:rPr>
                <w:sz w:val="24"/>
                <w:szCs w:val="24"/>
              </w:rPr>
              <w:t>мед</w:t>
            </w:r>
            <w:r w:rsidR="00E1090A">
              <w:rPr>
                <w:sz w:val="24"/>
                <w:szCs w:val="24"/>
                <w:lang w:val="ru-RU"/>
              </w:rPr>
              <w:t>работник</w:t>
            </w:r>
            <w:r w:rsidR="001E08EE" w:rsidRPr="00DA6DD8">
              <w:rPr>
                <w:sz w:val="24"/>
                <w:szCs w:val="24"/>
              </w:rPr>
              <w:t xml:space="preserve"> ФА</w:t>
            </w:r>
            <w:r w:rsidR="00E1090A">
              <w:rPr>
                <w:sz w:val="24"/>
                <w:szCs w:val="24"/>
                <w:lang w:val="ru-RU"/>
              </w:rPr>
              <w:t xml:space="preserve"> </w:t>
            </w:r>
            <w:r w:rsidR="001E08EE" w:rsidRPr="00DA6DD8">
              <w:rPr>
                <w:sz w:val="24"/>
                <w:szCs w:val="24"/>
              </w:rPr>
              <w:t>П</w:t>
            </w:r>
          </w:p>
          <w:p w:rsidR="001E08EE" w:rsidRPr="00DA6DD8" w:rsidRDefault="00C2029E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</w:t>
            </w:r>
            <w:r>
              <w:rPr>
                <w:sz w:val="24"/>
                <w:szCs w:val="24"/>
                <w:lang w:val="ru-RU"/>
              </w:rPr>
              <w:t>-9</w:t>
            </w:r>
            <w:r w:rsidR="001E08EE" w:rsidRPr="00DA6DD8">
              <w:rPr>
                <w:sz w:val="24"/>
                <w:szCs w:val="24"/>
              </w:rPr>
              <w:t xml:space="preserve"> классов</w:t>
            </w:r>
          </w:p>
        </w:tc>
      </w:tr>
      <w:tr w:rsidR="001E08EE" w:rsidRPr="00D42FD5" w:rsidTr="004836B9">
        <w:trPr>
          <w:cantSplit/>
          <w:trHeight w:val="1966"/>
        </w:trPr>
        <w:tc>
          <w:tcPr>
            <w:tcW w:w="993" w:type="dxa"/>
            <w:shd w:val="clear" w:color="auto" w:fill="auto"/>
            <w:textDirection w:val="btLr"/>
          </w:tcPr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>ноябрь</w:t>
            </w: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Ноябрь</w:t>
            </w:r>
          </w:p>
        </w:tc>
        <w:tc>
          <w:tcPr>
            <w:tcW w:w="6538" w:type="dxa"/>
            <w:shd w:val="clear" w:color="auto" w:fill="auto"/>
          </w:tcPr>
          <w:p w:rsidR="001E08EE" w:rsidRPr="00DA6DD8" w:rsidRDefault="001E08EE" w:rsidP="00811470">
            <w:pPr>
              <w:adjustRightInd w:val="0"/>
              <w:jc w:val="center"/>
              <w:rPr>
                <w:b/>
                <w:i/>
                <w:color w:val="333333"/>
                <w:sz w:val="24"/>
                <w:szCs w:val="24"/>
              </w:rPr>
            </w:pPr>
            <w:r w:rsidRPr="00DA6DD8">
              <w:rPr>
                <w:b/>
                <w:i/>
                <w:color w:val="333333"/>
                <w:sz w:val="24"/>
                <w:szCs w:val="24"/>
              </w:rPr>
              <w:t>Родительское собрание на тему</w:t>
            </w:r>
          </w:p>
          <w:p w:rsidR="001E08EE" w:rsidRPr="00DA6DD8" w:rsidRDefault="001E08EE" w:rsidP="00811470">
            <w:pPr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A6DD8">
              <w:rPr>
                <w:b/>
                <w:i/>
                <w:color w:val="333333"/>
                <w:sz w:val="24"/>
                <w:szCs w:val="24"/>
              </w:rPr>
              <w:t xml:space="preserve"> «Права ребёнка-обязанности родителей. </w:t>
            </w:r>
            <w:r w:rsidRPr="00DA6DD8">
              <w:rPr>
                <w:b/>
                <w:i/>
                <w:sz w:val="24"/>
                <w:szCs w:val="24"/>
              </w:rPr>
              <w:t>Воспитание толерантности в семье»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1.  Итоги 1 четверти и учебно-воспитательной работы класса.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2. </w:t>
            </w:r>
            <w:r w:rsidRPr="00DA6DD8">
              <w:rPr>
                <w:i/>
                <w:sz w:val="24"/>
                <w:szCs w:val="24"/>
              </w:rPr>
              <w:t>Выступление на тему:</w:t>
            </w:r>
            <w:r w:rsidRPr="00DA6DD8">
              <w:rPr>
                <w:sz w:val="24"/>
                <w:szCs w:val="24"/>
              </w:rPr>
              <w:t xml:space="preserve"> «Формирование положительной самооценки школьника – важная составляющая семейного воспитания»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3.</w:t>
            </w:r>
            <w:r w:rsidRPr="00DA6DD8">
              <w:rPr>
                <w:i/>
                <w:sz w:val="24"/>
                <w:szCs w:val="24"/>
              </w:rPr>
              <w:t>Беседа</w:t>
            </w:r>
            <w:r w:rsidRPr="00DA6DD8">
              <w:rPr>
                <w:sz w:val="24"/>
                <w:szCs w:val="24"/>
              </w:rPr>
              <w:t xml:space="preserve"> «Правила поведения на льду, на дороге, в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общественных местах, правила обращения с огнем</w:t>
            </w:r>
          </w:p>
          <w:p w:rsidR="001E08EE" w:rsidRPr="00DA6DD8" w:rsidRDefault="001E08EE" w:rsidP="00811470">
            <w:pPr>
              <w:rPr>
                <w:i/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и взрывоопасными веществами». </w:t>
            </w:r>
          </w:p>
          <w:p w:rsidR="001E08EE" w:rsidRPr="00F22011" w:rsidRDefault="001E08EE" w:rsidP="00811470">
            <w:pPr>
              <w:adjustRightInd w:val="0"/>
              <w:rPr>
                <w:sz w:val="24"/>
                <w:szCs w:val="24"/>
                <w:lang w:val="ru-RU"/>
              </w:rPr>
            </w:pPr>
            <w:r w:rsidRPr="00DA6DD8">
              <w:rPr>
                <w:sz w:val="24"/>
                <w:szCs w:val="24"/>
              </w:rPr>
              <w:t xml:space="preserve">    4. </w:t>
            </w:r>
            <w:r w:rsidRPr="00DA6DD8">
              <w:rPr>
                <w:b/>
                <w:sz w:val="24"/>
                <w:szCs w:val="24"/>
              </w:rPr>
              <w:t xml:space="preserve"> </w:t>
            </w:r>
            <w:r w:rsidRPr="00DA6DD8">
              <w:rPr>
                <w:sz w:val="24"/>
                <w:szCs w:val="24"/>
              </w:rPr>
              <w:t>Организ</w:t>
            </w:r>
            <w:r w:rsidR="00F22011">
              <w:rPr>
                <w:sz w:val="24"/>
                <w:szCs w:val="24"/>
              </w:rPr>
              <w:t xml:space="preserve">ация осеннего отдыха учащихся. 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C2029E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 w:rsidR="001E08EE" w:rsidRPr="00DA6DD8">
              <w:rPr>
                <w:sz w:val="24"/>
                <w:szCs w:val="24"/>
              </w:rPr>
              <w:t>классов</w:t>
            </w: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</w:tc>
      </w:tr>
      <w:tr w:rsidR="001E08EE" w:rsidRPr="00D42FD5" w:rsidTr="004836B9">
        <w:trPr>
          <w:cantSplit/>
          <w:trHeight w:val="1134"/>
        </w:trPr>
        <w:tc>
          <w:tcPr>
            <w:tcW w:w="993" w:type="dxa"/>
            <w:shd w:val="clear" w:color="auto" w:fill="auto"/>
            <w:textDirection w:val="btLr"/>
          </w:tcPr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>декабрь</w:t>
            </w: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Декабрь</w:t>
            </w:r>
          </w:p>
        </w:tc>
        <w:tc>
          <w:tcPr>
            <w:tcW w:w="6538" w:type="dxa"/>
            <w:shd w:val="clear" w:color="auto" w:fill="auto"/>
          </w:tcPr>
          <w:p w:rsidR="001E08EE" w:rsidRPr="00DA6DD8" w:rsidRDefault="001E08EE" w:rsidP="00811470">
            <w:pPr>
              <w:adjustRightInd w:val="0"/>
              <w:jc w:val="center"/>
              <w:rPr>
                <w:b/>
                <w:i/>
                <w:color w:val="333333"/>
                <w:sz w:val="24"/>
                <w:szCs w:val="24"/>
              </w:rPr>
            </w:pPr>
            <w:r w:rsidRPr="00DA6DD8">
              <w:rPr>
                <w:b/>
                <w:i/>
                <w:color w:val="333333"/>
                <w:sz w:val="24"/>
                <w:szCs w:val="24"/>
              </w:rPr>
              <w:t>Общешкольное родительское собрание на тему</w:t>
            </w:r>
          </w:p>
          <w:p w:rsidR="001E08EE" w:rsidRPr="00DA6DD8" w:rsidRDefault="001E08EE" w:rsidP="0081147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color w:val="333333"/>
                <w:sz w:val="24"/>
                <w:szCs w:val="24"/>
              </w:rPr>
              <w:t>«</w:t>
            </w:r>
            <w:r w:rsidRPr="00DA6DD8">
              <w:rPr>
                <w:b/>
                <w:i/>
                <w:sz w:val="24"/>
                <w:szCs w:val="24"/>
              </w:rPr>
              <w:t>Актуальные проблемы профилактики негативных проявлений в подростковой среде»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 1.  Итоги 2 четверти и учебно-воспитательной работы школы.</w:t>
            </w:r>
          </w:p>
          <w:p w:rsidR="001E08EE" w:rsidRPr="00DA6DD8" w:rsidRDefault="001E08EE" w:rsidP="00DA6DD8">
            <w:pPr>
              <w:shd w:val="clear" w:color="auto" w:fill="FFFFFF"/>
              <w:outlineLvl w:val="0"/>
              <w:rPr>
                <w:sz w:val="24"/>
                <w:szCs w:val="24"/>
                <w:lang w:val="ru-RU"/>
              </w:rPr>
            </w:pPr>
            <w:r w:rsidRPr="00DA6DD8">
              <w:rPr>
                <w:sz w:val="24"/>
                <w:szCs w:val="24"/>
              </w:rPr>
              <w:t xml:space="preserve">      2. Профилактика употребления ПАВ несовершеннолетними.  </w:t>
            </w:r>
            <w:r w:rsidRPr="00DA6DD8">
              <w:rPr>
                <w:i/>
                <w:sz w:val="24"/>
                <w:szCs w:val="24"/>
              </w:rPr>
              <w:t>Выступление:</w:t>
            </w:r>
            <w:r w:rsidRPr="00DA6DD8">
              <w:rPr>
                <w:sz w:val="24"/>
                <w:szCs w:val="24"/>
              </w:rPr>
              <w:t xml:space="preserve">  «Подросток  и улица.  Вредные привычки и подростковая среда» .Безопасность детей на дороге</w:t>
            </w:r>
            <w:r w:rsidRPr="00DA6DD8">
              <w:rPr>
                <w:i/>
                <w:sz w:val="24"/>
                <w:szCs w:val="24"/>
              </w:rPr>
              <w:t xml:space="preserve">. 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 3. Разное.</w:t>
            </w:r>
          </w:p>
          <w:p w:rsidR="001E08EE" w:rsidRPr="003F492D" w:rsidRDefault="001E08EE" w:rsidP="00811470">
            <w:pPr>
              <w:adjustRightInd w:val="0"/>
              <w:rPr>
                <w:sz w:val="24"/>
                <w:szCs w:val="24"/>
                <w:lang w:val="ru-RU"/>
              </w:rPr>
            </w:pPr>
            <w:r w:rsidRPr="00DA6DD8">
              <w:rPr>
                <w:sz w:val="24"/>
                <w:szCs w:val="24"/>
              </w:rPr>
              <w:t xml:space="preserve">      4. Ро</w:t>
            </w:r>
            <w:r w:rsidR="003F492D">
              <w:rPr>
                <w:sz w:val="24"/>
                <w:szCs w:val="24"/>
              </w:rPr>
              <w:t>дительское собрание по классам.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C2029E" w:rsidRDefault="00BC0ED7" w:rsidP="004836B9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Мухаметдинова Р.Г.</w:t>
            </w:r>
            <w:r w:rsidR="00C2029E">
              <w:rPr>
                <w:sz w:val="24"/>
                <w:szCs w:val="24"/>
              </w:rPr>
              <w:t>.-заместитель директора по УР</w:t>
            </w:r>
          </w:p>
          <w:p w:rsidR="001E08EE" w:rsidRPr="00DA6DD8" w:rsidRDefault="001E08EE" w:rsidP="004836B9">
            <w:pPr>
              <w:ind w:right="-108"/>
              <w:jc w:val="center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участковый инспектор</w:t>
            </w:r>
          </w:p>
          <w:p w:rsidR="001E08EE" w:rsidRPr="00DA6DD8" w:rsidRDefault="00E1090A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1-9</w:t>
            </w:r>
            <w:r w:rsidR="001E08EE" w:rsidRPr="00DA6DD8">
              <w:rPr>
                <w:sz w:val="24"/>
                <w:szCs w:val="24"/>
              </w:rPr>
              <w:t xml:space="preserve"> классов</w:t>
            </w:r>
          </w:p>
        </w:tc>
      </w:tr>
      <w:tr w:rsidR="001E08EE" w:rsidRPr="00D42FD5" w:rsidTr="004836B9">
        <w:trPr>
          <w:cantSplit/>
          <w:trHeight w:val="1134"/>
        </w:trPr>
        <w:tc>
          <w:tcPr>
            <w:tcW w:w="993" w:type="dxa"/>
            <w:shd w:val="clear" w:color="auto" w:fill="auto"/>
            <w:textDirection w:val="btLr"/>
          </w:tcPr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>март</w:t>
            </w: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Март</w:t>
            </w:r>
          </w:p>
        </w:tc>
        <w:tc>
          <w:tcPr>
            <w:tcW w:w="6538" w:type="dxa"/>
            <w:shd w:val="clear" w:color="auto" w:fill="auto"/>
          </w:tcPr>
          <w:p w:rsidR="001E08EE" w:rsidRPr="00DA6DD8" w:rsidRDefault="001E08EE" w:rsidP="0081147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 xml:space="preserve">Родительское собрание на тему </w:t>
            </w:r>
          </w:p>
          <w:p w:rsidR="001E08EE" w:rsidRPr="00DA6DD8" w:rsidRDefault="001E08EE" w:rsidP="0081147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>«</w:t>
            </w:r>
            <w:r w:rsidRPr="00DA6DD8">
              <w:rPr>
                <w:b/>
                <w:i/>
                <w:sz w:val="24"/>
                <w:szCs w:val="24"/>
              </w:rPr>
              <w:t>Взаимодействие семьи и школы по вопросам профилактики правонарушений и безнадзорности»</w:t>
            </w:r>
          </w:p>
          <w:p w:rsidR="001E08EE" w:rsidRPr="00DA6DD8" w:rsidRDefault="001E08EE" w:rsidP="0081147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  1. Итоги 3 четверти и учебно-воспитательной работы класса.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  2. </w:t>
            </w:r>
            <w:r w:rsidRPr="00DA6DD8">
              <w:rPr>
                <w:i/>
                <w:sz w:val="24"/>
                <w:szCs w:val="24"/>
              </w:rPr>
              <w:t>Выступление</w:t>
            </w:r>
            <w:r w:rsidRPr="00DA6DD8">
              <w:rPr>
                <w:sz w:val="24"/>
                <w:szCs w:val="24"/>
              </w:rPr>
              <w:t>: «Роль семьи в развитии способностей».</w:t>
            </w:r>
            <w:r w:rsidRPr="00DA6DD8">
              <w:rPr>
                <w:color w:val="000000"/>
                <w:sz w:val="24"/>
                <w:szCs w:val="24"/>
              </w:rPr>
              <w:t xml:space="preserve"> 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 xml:space="preserve">           3. Ответственность несовершеннолетних и родителей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за совершение правонарушений.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505054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 w:rsidR="001E08EE" w:rsidRPr="00DA6DD8">
              <w:rPr>
                <w:sz w:val="24"/>
                <w:szCs w:val="24"/>
              </w:rPr>
              <w:t>классов</w:t>
            </w:r>
          </w:p>
          <w:p w:rsidR="001E08EE" w:rsidRPr="003F492D" w:rsidRDefault="00AC52DD" w:rsidP="003F492D">
            <w:pPr>
              <w:jc w:val="center"/>
              <w:rPr>
                <w:sz w:val="24"/>
                <w:szCs w:val="24"/>
              </w:rPr>
            </w:pPr>
            <w:r w:rsidRPr="00AC52DD">
              <w:rPr>
                <w:sz w:val="24"/>
                <w:szCs w:val="24"/>
                <w:lang w:val="ru-RU"/>
              </w:rPr>
              <w:t>Хазиева Л.Р.</w:t>
            </w:r>
            <w:r w:rsidR="001E08EE" w:rsidRPr="00AC52DD">
              <w:rPr>
                <w:sz w:val="24"/>
                <w:szCs w:val="24"/>
              </w:rPr>
              <w:t>-главный</w:t>
            </w:r>
            <w:r w:rsidR="001E08EE" w:rsidRPr="00DA6DD8">
              <w:rPr>
                <w:sz w:val="24"/>
                <w:szCs w:val="24"/>
              </w:rPr>
              <w:t xml:space="preserve"> инспек</w:t>
            </w:r>
            <w:r w:rsidR="003F492D">
              <w:rPr>
                <w:sz w:val="24"/>
                <w:szCs w:val="24"/>
              </w:rPr>
              <w:t>тор по делам несовершеннолетних</w:t>
            </w:r>
          </w:p>
        </w:tc>
      </w:tr>
      <w:tr w:rsidR="001E08EE" w:rsidRPr="00D42FD5" w:rsidTr="004836B9">
        <w:trPr>
          <w:cantSplit/>
          <w:trHeight w:val="1134"/>
        </w:trPr>
        <w:tc>
          <w:tcPr>
            <w:tcW w:w="993" w:type="dxa"/>
            <w:shd w:val="clear" w:color="auto" w:fill="auto"/>
            <w:textDirection w:val="btLr"/>
          </w:tcPr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>апрель</w:t>
            </w: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Апрель</w:t>
            </w:r>
          </w:p>
        </w:tc>
        <w:tc>
          <w:tcPr>
            <w:tcW w:w="6538" w:type="dxa"/>
            <w:shd w:val="clear" w:color="auto" w:fill="auto"/>
          </w:tcPr>
          <w:p w:rsidR="001E08EE" w:rsidRPr="00DA6DD8" w:rsidRDefault="001E08EE" w:rsidP="00811470">
            <w:pPr>
              <w:jc w:val="center"/>
              <w:rPr>
                <w:b/>
                <w:i/>
                <w:sz w:val="24"/>
                <w:szCs w:val="24"/>
              </w:rPr>
            </w:pPr>
            <w:r w:rsidRPr="00DA6DD8">
              <w:rPr>
                <w:b/>
                <w:i/>
                <w:sz w:val="24"/>
                <w:szCs w:val="24"/>
              </w:rPr>
              <w:t>Общешкольное родительское собрание на тему «Роль родителей в процессе выбора профессии и самоопределения старшеклассников»</w:t>
            </w:r>
          </w:p>
          <w:p w:rsidR="001E08EE" w:rsidRPr="00DA6DD8" w:rsidRDefault="001E08EE" w:rsidP="00811470">
            <w:pPr>
              <w:rPr>
                <w:b/>
                <w:i/>
                <w:sz w:val="24"/>
                <w:szCs w:val="24"/>
              </w:rPr>
            </w:pPr>
          </w:p>
          <w:p w:rsidR="003F492D" w:rsidRDefault="001E08EE" w:rsidP="003F492D">
            <w:pPr>
              <w:rPr>
                <w:sz w:val="24"/>
                <w:szCs w:val="24"/>
                <w:lang w:val="ru-RU"/>
              </w:rPr>
            </w:pPr>
            <w:r w:rsidRPr="00DA6DD8">
              <w:rPr>
                <w:rStyle w:val="aff0"/>
                <w:sz w:val="24"/>
                <w:szCs w:val="24"/>
              </w:rPr>
              <w:t xml:space="preserve">1. </w:t>
            </w:r>
            <w:r w:rsidRPr="00DA6DD8">
              <w:rPr>
                <w:sz w:val="24"/>
                <w:szCs w:val="24"/>
              </w:rPr>
              <w:t>Государственная (итоговая) аттестация выпускни</w:t>
            </w:r>
            <w:r w:rsidR="00E1090A">
              <w:rPr>
                <w:sz w:val="24"/>
                <w:szCs w:val="24"/>
              </w:rPr>
              <w:t xml:space="preserve">ков 9  </w:t>
            </w:r>
            <w:r w:rsidRPr="00DA6DD8">
              <w:rPr>
                <w:sz w:val="24"/>
                <w:szCs w:val="24"/>
              </w:rPr>
              <w:t xml:space="preserve"> классов. Ознакомление родительской общественности с нормативными документами.</w:t>
            </w:r>
          </w:p>
          <w:p w:rsidR="001E08EE" w:rsidRPr="00DA6DD8" w:rsidRDefault="001E08EE" w:rsidP="003F492D">
            <w:pPr>
              <w:rPr>
                <w:sz w:val="24"/>
                <w:szCs w:val="24"/>
              </w:rPr>
            </w:pPr>
            <w:r w:rsidRPr="00DA6DD8">
              <w:rPr>
                <w:rStyle w:val="aff0"/>
                <w:b w:val="0"/>
                <w:sz w:val="24"/>
                <w:szCs w:val="24"/>
              </w:rPr>
              <w:t xml:space="preserve">2. </w:t>
            </w:r>
            <w:r w:rsidRPr="00DA6DD8">
              <w:rPr>
                <w:sz w:val="24"/>
                <w:szCs w:val="24"/>
              </w:rPr>
              <w:t>Роль родителей в процессе выбора профессии,</w:t>
            </w:r>
          </w:p>
          <w:p w:rsidR="003F492D" w:rsidRDefault="001E08EE" w:rsidP="00811470">
            <w:pPr>
              <w:rPr>
                <w:sz w:val="24"/>
                <w:szCs w:val="24"/>
                <w:lang w:val="ru-RU"/>
              </w:rPr>
            </w:pPr>
            <w:r w:rsidRPr="00DA6DD8">
              <w:rPr>
                <w:sz w:val="24"/>
                <w:szCs w:val="24"/>
              </w:rPr>
              <w:t xml:space="preserve">приобщение к труду. </w:t>
            </w:r>
          </w:p>
          <w:p w:rsidR="003F492D" w:rsidRDefault="001E08EE" w:rsidP="00811470">
            <w:pPr>
              <w:rPr>
                <w:color w:val="000000"/>
                <w:sz w:val="24"/>
                <w:szCs w:val="24"/>
                <w:lang w:val="ru-RU"/>
              </w:rPr>
            </w:pPr>
            <w:r w:rsidRPr="00DA6DD8">
              <w:rPr>
                <w:sz w:val="24"/>
                <w:szCs w:val="24"/>
              </w:rPr>
              <w:t xml:space="preserve">3. </w:t>
            </w:r>
            <w:r w:rsidRPr="00DA6DD8">
              <w:rPr>
                <w:i/>
                <w:sz w:val="24"/>
                <w:szCs w:val="24"/>
              </w:rPr>
              <w:t>Выступление:</w:t>
            </w:r>
            <w:r w:rsidRPr="00DA6DD8">
              <w:rPr>
                <w:sz w:val="24"/>
                <w:szCs w:val="24"/>
              </w:rPr>
              <w:t xml:space="preserve"> </w:t>
            </w:r>
            <w:r w:rsidRPr="00DA6DD8">
              <w:rPr>
                <w:rStyle w:val="aff0"/>
                <w:b w:val="0"/>
                <w:sz w:val="24"/>
                <w:szCs w:val="24"/>
              </w:rPr>
              <w:t xml:space="preserve">«Сопровождение и поддержка профессионального выбора ребенка со стороны родителей. </w:t>
            </w:r>
            <w:r w:rsidRPr="00DA6DD8">
              <w:rPr>
                <w:color w:val="000000"/>
                <w:sz w:val="24"/>
                <w:szCs w:val="24"/>
              </w:rPr>
              <w:t>Родительская поддержка старшеклассников в период сдачи экзаменов»</w:t>
            </w:r>
            <w:r w:rsidR="003F492D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1E08EE" w:rsidRPr="00DA6DD8" w:rsidRDefault="001E08EE" w:rsidP="00811470">
            <w:pPr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4. Разное</w:t>
            </w:r>
          </w:p>
          <w:p w:rsidR="001E08EE" w:rsidRPr="003F492D" w:rsidRDefault="001E08EE" w:rsidP="00811470">
            <w:pPr>
              <w:adjustRightInd w:val="0"/>
              <w:rPr>
                <w:sz w:val="24"/>
                <w:szCs w:val="24"/>
                <w:lang w:val="ru-RU"/>
              </w:rPr>
            </w:pPr>
            <w:r w:rsidRPr="00DA6DD8">
              <w:rPr>
                <w:sz w:val="24"/>
                <w:szCs w:val="24"/>
              </w:rPr>
              <w:t>5. Родительское собрание по классам.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BC0ED7" w:rsidP="004836B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Мухаметдинова Р.Г.</w:t>
            </w:r>
            <w:r w:rsidR="001E08EE" w:rsidRPr="00DA6DD8">
              <w:rPr>
                <w:sz w:val="24"/>
                <w:szCs w:val="24"/>
              </w:rPr>
              <w:t>-заместитель директора по УР</w:t>
            </w: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BC0ED7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Бадертдинова Р.И.</w:t>
            </w:r>
            <w:r w:rsidR="001E08EE" w:rsidRPr="00DA6DD8">
              <w:rPr>
                <w:sz w:val="24"/>
                <w:szCs w:val="24"/>
              </w:rPr>
              <w:t>-заместитель директора по ВР</w:t>
            </w: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1E08EE" w:rsidP="004836B9">
            <w:pPr>
              <w:jc w:val="center"/>
              <w:rPr>
                <w:sz w:val="24"/>
                <w:szCs w:val="24"/>
              </w:rPr>
            </w:pPr>
          </w:p>
          <w:p w:rsidR="001E08EE" w:rsidRPr="00DA6DD8" w:rsidRDefault="00505054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>9</w:t>
            </w:r>
            <w:r w:rsidR="001E08EE" w:rsidRPr="00DA6DD8">
              <w:rPr>
                <w:sz w:val="24"/>
                <w:szCs w:val="24"/>
              </w:rPr>
              <w:t xml:space="preserve"> классов</w:t>
            </w:r>
          </w:p>
        </w:tc>
      </w:tr>
      <w:tr w:rsidR="001E08EE" w:rsidRPr="00D42FD5" w:rsidTr="004836B9">
        <w:trPr>
          <w:cantSplit/>
          <w:trHeight w:val="1134"/>
        </w:trPr>
        <w:tc>
          <w:tcPr>
            <w:tcW w:w="993" w:type="dxa"/>
            <w:shd w:val="clear" w:color="auto" w:fill="auto"/>
            <w:textDirection w:val="btLr"/>
          </w:tcPr>
          <w:p w:rsidR="001E08EE" w:rsidRPr="00DA6DD8" w:rsidRDefault="001E08EE" w:rsidP="00811470">
            <w:pPr>
              <w:ind w:left="113" w:right="113"/>
              <w:rPr>
                <w:sz w:val="24"/>
                <w:szCs w:val="24"/>
              </w:rPr>
            </w:pPr>
          </w:p>
          <w:p w:rsidR="001E08EE" w:rsidRPr="00DA6DD8" w:rsidRDefault="001E08EE" w:rsidP="008114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A6DD8">
              <w:rPr>
                <w:b/>
                <w:sz w:val="24"/>
                <w:szCs w:val="24"/>
              </w:rPr>
              <w:t>май</w:t>
            </w:r>
          </w:p>
          <w:p w:rsidR="001E08EE" w:rsidRPr="00DA6DD8" w:rsidRDefault="001E08EE" w:rsidP="008114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8" w:type="dxa"/>
            <w:shd w:val="clear" w:color="auto" w:fill="auto"/>
          </w:tcPr>
          <w:p w:rsidR="001E08EE" w:rsidRPr="00DA6DD8" w:rsidRDefault="001E08EE" w:rsidP="00811470">
            <w:pPr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A6DD8">
              <w:rPr>
                <w:b/>
                <w:i/>
                <w:color w:val="000000"/>
                <w:sz w:val="24"/>
                <w:szCs w:val="24"/>
              </w:rPr>
              <w:t xml:space="preserve">Родительское собрание на тему </w:t>
            </w:r>
          </w:p>
          <w:p w:rsidR="001E08EE" w:rsidRPr="00DA6DD8" w:rsidRDefault="001E08EE" w:rsidP="00811470">
            <w:pPr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A6DD8">
              <w:rPr>
                <w:b/>
                <w:i/>
                <w:color w:val="000000"/>
                <w:sz w:val="24"/>
                <w:szCs w:val="24"/>
              </w:rPr>
              <w:t>«Современные дети и современные родители»</w:t>
            </w:r>
          </w:p>
          <w:p w:rsidR="001E08EE" w:rsidRPr="00DA6DD8" w:rsidRDefault="001E08EE" w:rsidP="00811470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3F492D" w:rsidRDefault="001E08EE" w:rsidP="003F492D">
            <w:pPr>
              <w:jc w:val="both"/>
              <w:rPr>
                <w:sz w:val="24"/>
                <w:szCs w:val="24"/>
                <w:lang w:val="ru-RU"/>
              </w:rPr>
            </w:pPr>
            <w:r w:rsidRPr="00DA6DD8">
              <w:rPr>
                <w:color w:val="000000"/>
                <w:sz w:val="24"/>
                <w:szCs w:val="24"/>
              </w:rPr>
              <w:t>1.</w:t>
            </w:r>
            <w:r w:rsidRPr="00DA6DD8">
              <w:rPr>
                <w:sz w:val="24"/>
                <w:szCs w:val="24"/>
              </w:rPr>
              <w:t xml:space="preserve"> Итоги 4 четверти и учебно-воспитательной работы класса.     П</w:t>
            </w:r>
            <w:r w:rsidR="00E1090A">
              <w:rPr>
                <w:sz w:val="24"/>
                <w:szCs w:val="24"/>
              </w:rPr>
              <w:t>одведение итогов за учебный 2020</w:t>
            </w:r>
            <w:r w:rsidRPr="00DA6DD8">
              <w:rPr>
                <w:sz w:val="24"/>
                <w:szCs w:val="24"/>
              </w:rPr>
              <w:t>-202</w:t>
            </w:r>
            <w:r w:rsidR="00E1090A">
              <w:rPr>
                <w:sz w:val="24"/>
                <w:szCs w:val="24"/>
                <w:lang w:val="ru-RU"/>
              </w:rPr>
              <w:t>1</w:t>
            </w:r>
            <w:r w:rsidRPr="00DA6DD8">
              <w:rPr>
                <w:sz w:val="24"/>
                <w:szCs w:val="24"/>
              </w:rPr>
              <w:t xml:space="preserve"> год.</w:t>
            </w:r>
          </w:p>
          <w:p w:rsidR="003F492D" w:rsidRPr="00DA6DD8" w:rsidRDefault="001E08EE" w:rsidP="003F492D">
            <w:pPr>
              <w:jc w:val="both"/>
              <w:rPr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2.</w:t>
            </w:r>
            <w:r w:rsidRPr="00DA6DD8">
              <w:rPr>
                <w:color w:val="000000"/>
                <w:sz w:val="24"/>
                <w:szCs w:val="24"/>
              </w:rPr>
              <w:t xml:space="preserve"> </w:t>
            </w:r>
            <w:r w:rsidRPr="00DA6DD8">
              <w:rPr>
                <w:sz w:val="24"/>
                <w:szCs w:val="24"/>
              </w:rPr>
              <w:t xml:space="preserve">Организация отдыха, оздоровление и занятости учащихся </w:t>
            </w:r>
          </w:p>
          <w:p w:rsidR="001E08EE" w:rsidRPr="00DA6DD8" w:rsidRDefault="001E08EE" w:rsidP="003F492D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A6DD8">
              <w:rPr>
                <w:sz w:val="24"/>
                <w:szCs w:val="24"/>
              </w:rPr>
              <w:t>3. Разное</w:t>
            </w:r>
          </w:p>
          <w:p w:rsidR="001E08EE" w:rsidRPr="00DA6DD8" w:rsidRDefault="001E08EE" w:rsidP="0081147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  <w:vAlign w:val="center"/>
          </w:tcPr>
          <w:p w:rsidR="001E08EE" w:rsidRPr="00DA6DD8" w:rsidRDefault="00505054" w:rsidP="00483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>9</w:t>
            </w:r>
            <w:r w:rsidR="001E08EE" w:rsidRPr="00DA6DD8">
              <w:rPr>
                <w:sz w:val="24"/>
                <w:szCs w:val="24"/>
              </w:rPr>
              <w:t xml:space="preserve"> классов</w:t>
            </w:r>
          </w:p>
        </w:tc>
      </w:tr>
    </w:tbl>
    <w:p w:rsidR="004134F5" w:rsidRDefault="004134F5" w:rsidP="004134F5">
      <w:pPr>
        <w:pStyle w:val="1"/>
        <w:jc w:val="left"/>
        <w:rPr>
          <w:b/>
          <w:bCs/>
          <w:i/>
          <w:iCs/>
          <w:sz w:val="28"/>
          <w:szCs w:val="28"/>
          <w:lang w:val="ru-RU"/>
        </w:rPr>
      </w:pPr>
    </w:p>
    <w:p w:rsidR="00DA6DD8" w:rsidRPr="00DA6DD8" w:rsidRDefault="00DA6DD8" w:rsidP="00DA6DD8">
      <w:pPr>
        <w:rPr>
          <w:lang w:val="ru-RU"/>
        </w:rPr>
      </w:pPr>
    </w:p>
    <w:p w:rsidR="004134F5" w:rsidRPr="00F839CF" w:rsidRDefault="004134F5" w:rsidP="004134F5">
      <w:pPr>
        <w:pStyle w:val="1"/>
        <w:rPr>
          <w:b/>
          <w:bCs/>
          <w:i/>
          <w:iCs/>
          <w:sz w:val="28"/>
          <w:szCs w:val="28"/>
          <w:lang w:val="ru-RU"/>
        </w:rPr>
      </w:pPr>
    </w:p>
    <w:p w:rsidR="004134F5" w:rsidRPr="00F839CF" w:rsidRDefault="00E47EBA" w:rsidP="004134F5">
      <w:pPr>
        <w:pStyle w:val="1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br w:type="page"/>
      </w:r>
      <w:r w:rsidR="00B829A8" w:rsidRPr="00F839CF">
        <w:rPr>
          <w:b/>
          <w:bCs/>
          <w:i/>
          <w:iCs/>
          <w:sz w:val="28"/>
          <w:szCs w:val="28"/>
          <w:lang w:val="ru-RU"/>
        </w:rPr>
        <w:lastRenderedPageBreak/>
        <w:t>9</w:t>
      </w:r>
      <w:r w:rsidR="004134F5" w:rsidRPr="00F839CF">
        <w:rPr>
          <w:b/>
          <w:bCs/>
          <w:i/>
          <w:iCs/>
          <w:sz w:val="28"/>
          <w:szCs w:val="28"/>
          <w:lang w:val="ru-RU"/>
        </w:rPr>
        <w:t xml:space="preserve">.4. </w:t>
      </w:r>
      <w:r w:rsidR="004134F5" w:rsidRPr="00F839CF">
        <w:rPr>
          <w:b/>
          <w:bCs/>
          <w:i/>
          <w:iCs/>
          <w:sz w:val="28"/>
          <w:szCs w:val="28"/>
        </w:rPr>
        <w:t>Совместные мероприятия, праздники с родителями</w:t>
      </w:r>
    </w:p>
    <w:p w:rsidR="004134F5" w:rsidRPr="00F839CF" w:rsidRDefault="004134F5" w:rsidP="004134F5">
      <w:pPr>
        <w:rPr>
          <w:sz w:val="24"/>
          <w:szCs w:val="24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515"/>
        <w:gridCol w:w="2264"/>
        <w:gridCol w:w="2828"/>
      </w:tblGrid>
      <w:tr w:rsidR="004134F5" w:rsidRPr="00F839CF" w:rsidTr="004836B9">
        <w:trPr>
          <w:trHeight w:val="28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b/>
                <w:sz w:val="24"/>
                <w:szCs w:val="24"/>
              </w:rPr>
            </w:pPr>
            <w:r w:rsidRPr="00F839C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F22011" w:rsidP="00D60E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Н</w:t>
            </w:r>
            <w:r w:rsidR="004134F5" w:rsidRPr="00F839CF">
              <w:rPr>
                <w:b/>
                <w:sz w:val="24"/>
                <w:szCs w:val="24"/>
              </w:rPr>
              <w:t>азвание мероприятий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F22011" w:rsidP="00D60E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4134F5" w:rsidRPr="00F839CF">
              <w:rPr>
                <w:b/>
                <w:sz w:val="24"/>
                <w:szCs w:val="24"/>
              </w:rPr>
              <w:t>рок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F22011" w:rsidP="004836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О</w:t>
            </w:r>
            <w:r w:rsidR="004134F5" w:rsidRPr="00F839CF">
              <w:rPr>
                <w:b/>
                <w:sz w:val="24"/>
                <w:szCs w:val="24"/>
              </w:rPr>
              <w:t>тветственные</w:t>
            </w:r>
          </w:p>
        </w:tc>
      </w:tr>
      <w:tr w:rsidR="004134F5" w:rsidRPr="00F839CF" w:rsidTr="004836B9">
        <w:trPr>
          <w:trHeight w:val="5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Дни Открытых уроков, внеклассных мероприятий и Смотры знаний.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графику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134F5" w:rsidRPr="00F839CF" w:rsidTr="004836B9">
        <w:trPr>
          <w:trHeight w:val="111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Праздники знаний(«Первый звонок», «Последний звонок»,  «Выпускной вечер», «Прощай, Азбука», «Кызыклы Элифба»)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администрация, учителя – предметники, классные руководители</w:t>
            </w:r>
          </w:p>
        </w:tc>
      </w:tr>
      <w:tr w:rsidR="004134F5" w:rsidRPr="00F839CF" w:rsidTr="004836B9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Диагностическая работа с родителями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134F5" w:rsidRPr="00F839CF" w:rsidTr="004836B9">
        <w:trPr>
          <w:trHeight w:val="5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pStyle w:val="afc"/>
              <w:rPr>
                <w:color w:val="000000"/>
              </w:rPr>
            </w:pPr>
            <w:r w:rsidRPr="00F839CF">
              <w:rPr>
                <w:color w:val="000000"/>
              </w:rPr>
              <w:t xml:space="preserve">Круглый стол «Методы воспитания»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сентябрь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134F5" w:rsidRPr="00F839CF" w:rsidTr="004836B9">
        <w:trPr>
          <w:trHeight w:val="113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Встреча родителей с администрацией школы, классными руководителями, учителями предметниками для совместного решения возникающих проблем.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134F5" w:rsidRPr="00F839CF" w:rsidTr="004836B9">
        <w:trPr>
          <w:trHeight w:val="56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pStyle w:val="afc"/>
              <w:rPr>
                <w:color w:val="000000"/>
              </w:rPr>
            </w:pPr>
            <w:r w:rsidRPr="00F839CF">
              <w:rPr>
                <w:color w:val="000000"/>
              </w:rPr>
              <w:t>Собрание-практикум «Как готовить домашнее задание»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октябрь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134F5" w:rsidRPr="00F839CF" w:rsidTr="004836B9">
        <w:trPr>
          <w:trHeight w:val="83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плану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председатель родительского комитета, администрация</w:t>
            </w:r>
          </w:p>
        </w:tc>
      </w:tr>
      <w:tr w:rsidR="004134F5" w:rsidRPr="00F839CF" w:rsidTr="004836B9">
        <w:trPr>
          <w:trHeight w:val="111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Совместные конкурсы, концерты, соревнования, КВНы, экскурсии, походы.</w:t>
            </w:r>
          </w:p>
          <w:p w:rsidR="004134F5" w:rsidRPr="00F839CF" w:rsidRDefault="004134F5" w:rsidP="00D60E9F">
            <w:pPr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плану воспитательной работы классных руководителей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134F5" w:rsidRPr="00F839CF" w:rsidTr="004836B9">
        <w:trPr>
          <w:trHeight w:val="70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F5" w:rsidRPr="00F839CF" w:rsidRDefault="004134F5" w:rsidP="00D60E9F">
            <w:pPr>
              <w:pStyle w:val="afc"/>
              <w:rPr>
                <w:color w:val="000000"/>
              </w:rPr>
            </w:pPr>
            <w:r w:rsidRPr="00F839CF">
              <w:rPr>
                <w:color w:val="000000"/>
              </w:rPr>
              <w:t>Деловая игра «Поговорим о дружбе»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ноябрь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134F5" w:rsidRPr="00F839CF" w:rsidTr="004836B9">
        <w:trPr>
          <w:trHeight w:val="69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pStyle w:val="afc"/>
              <w:rPr>
                <w:color w:val="000000"/>
              </w:rPr>
            </w:pPr>
            <w:r w:rsidRPr="00F839CF">
              <w:rPr>
                <w:color w:val="000000"/>
              </w:rPr>
              <w:t>Беседа с элементами игры «О детской агрессии»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январь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</w:t>
            </w:r>
          </w:p>
        </w:tc>
      </w:tr>
      <w:tr w:rsidR="004134F5" w:rsidRPr="00F839CF" w:rsidTr="004836B9">
        <w:trPr>
          <w:trHeight w:val="7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Мероприятия в рамках международного Дня семьи.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родительский комитет, классные руководители</w:t>
            </w:r>
          </w:p>
        </w:tc>
      </w:tr>
      <w:tr w:rsidR="004134F5" w:rsidRPr="00F839CF" w:rsidTr="004836B9">
        <w:trPr>
          <w:trHeight w:val="56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Встреча родителей с медицинскими работниками по вопросам наблюдения  за здоровьем ребенка.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плану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родительский комитет</w:t>
            </w:r>
          </w:p>
        </w:tc>
      </w:tr>
      <w:tr w:rsidR="004134F5" w:rsidRPr="00F839CF" w:rsidTr="004836B9">
        <w:trPr>
          <w:trHeight w:val="8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Консультации, тестирование, анкетирование с целью корректировки направлений  совместной работы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E1090A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А</w:t>
            </w:r>
            <w:r w:rsidR="004134F5" w:rsidRPr="00F839CF">
              <w:rPr>
                <w:sz w:val="24"/>
                <w:szCs w:val="24"/>
              </w:rPr>
              <w:t>дминистрация</w:t>
            </w:r>
          </w:p>
        </w:tc>
      </w:tr>
      <w:tr w:rsidR="004134F5" w:rsidRPr="00F839CF" w:rsidTr="004836B9">
        <w:trPr>
          <w:trHeight w:val="54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14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Встреча с представителями разных профессий.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родительский комитет, классные руководители</w:t>
            </w:r>
          </w:p>
        </w:tc>
      </w:tr>
      <w:tr w:rsidR="004134F5" w:rsidRPr="00F839CF" w:rsidTr="004836B9">
        <w:trPr>
          <w:trHeight w:val="56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15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E1090A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А</w:t>
            </w:r>
            <w:r w:rsidR="004134F5" w:rsidRPr="00F839CF">
              <w:rPr>
                <w:sz w:val="24"/>
                <w:szCs w:val="24"/>
              </w:rPr>
              <w:t>дминистрация</w:t>
            </w:r>
          </w:p>
        </w:tc>
      </w:tr>
      <w:tr w:rsidR="004134F5" w:rsidRPr="00F839CF" w:rsidTr="004836B9">
        <w:trPr>
          <w:trHeight w:val="5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16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Составление банка данных «Семья»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родительский комитет, администрация</w:t>
            </w:r>
          </w:p>
        </w:tc>
      </w:tr>
      <w:tr w:rsidR="004134F5" w:rsidRPr="00F839CF" w:rsidTr="004836B9">
        <w:trPr>
          <w:trHeight w:val="56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en-US"/>
              </w:rPr>
              <w:t>1</w:t>
            </w:r>
            <w:r w:rsidRPr="00F839CF"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Выставка творческих работ учащихся и родителей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134F5" w:rsidRPr="00F839CF" w:rsidTr="004836B9">
        <w:trPr>
          <w:trHeight w:val="56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  <w:lang w:val="en-US"/>
              </w:rPr>
              <w:t>1</w:t>
            </w:r>
            <w:r w:rsidRPr="00F839CF"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both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Игра- путешествие «Мы идем в поход»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4F5" w:rsidRPr="00F839CF" w:rsidRDefault="004134F5" w:rsidP="00D60E9F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май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F5" w:rsidRPr="00F839CF" w:rsidRDefault="004134F5" w:rsidP="004836B9">
            <w:pPr>
              <w:jc w:val="center"/>
              <w:rPr>
                <w:sz w:val="24"/>
                <w:szCs w:val="24"/>
              </w:rPr>
            </w:pPr>
            <w:r w:rsidRPr="00F839CF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4134F5" w:rsidRPr="00F839CF" w:rsidRDefault="004134F5" w:rsidP="003D5FE6">
      <w:pPr>
        <w:pStyle w:val="ac"/>
        <w:jc w:val="center"/>
        <w:rPr>
          <w:lang w:val="ru-RU"/>
        </w:rPr>
      </w:pPr>
    </w:p>
    <w:p w:rsidR="004134F5" w:rsidRPr="00F839CF" w:rsidRDefault="004134F5" w:rsidP="004134F5">
      <w:pPr>
        <w:jc w:val="center"/>
        <w:rPr>
          <w:b/>
          <w:i/>
          <w:sz w:val="28"/>
          <w:szCs w:val="28"/>
          <w:lang w:val="ru-RU"/>
        </w:rPr>
      </w:pPr>
    </w:p>
    <w:p w:rsidR="004134F5" w:rsidRPr="00F839CF" w:rsidRDefault="00E47EBA" w:rsidP="004134F5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u w:val="single"/>
        </w:rPr>
        <w:br w:type="page"/>
      </w:r>
      <w:r w:rsidR="004134F5" w:rsidRPr="00F839CF">
        <w:rPr>
          <w:b/>
          <w:i/>
          <w:sz w:val="28"/>
          <w:szCs w:val="28"/>
          <w:u w:val="single"/>
        </w:rPr>
        <w:lastRenderedPageBreak/>
        <w:t xml:space="preserve">РАЗДЕЛ </w:t>
      </w:r>
      <w:r w:rsidR="00B829A8" w:rsidRPr="00F839CF">
        <w:rPr>
          <w:b/>
          <w:i/>
          <w:sz w:val="28"/>
          <w:szCs w:val="28"/>
          <w:u w:val="single"/>
          <w:lang w:val="ru-RU"/>
        </w:rPr>
        <w:t>10</w:t>
      </w:r>
    </w:p>
    <w:p w:rsidR="004134F5" w:rsidRPr="00F839CF" w:rsidRDefault="004134F5" w:rsidP="004134F5">
      <w:pPr>
        <w:jc w:val="center"/>
        <w:rPr>
          <w:b/>
          <w:i/>
          <w:sz w:val="24"/>
          <w:szCs w:val="24"/>
          <w:lang w:val="ru-RU"/>
        </w:rPr>
      </w:pPr>
      <w:r w:rsidRPr="00F839CF">
        <w:rPr>
          <w:b/>
          <w:i/>
          <w:sz w:val="28"/>
          <w:szCs w:val="28"/>
        </w:rPr>
        <w:t>Система внутришкольного контроля</w:t>
      </w:r>
      <w:r w:rsidRPr="00F839CF">
        <w:rPr>
          <w:b/>
          <w:i/>
          <w:sz w:val="28"/>
          <w:szCs w:val="28"/>
          <w:lang w:val="ru-RU"/>
        </w:rPr>
        <w:t xml:space="preserve"> </w:t>
      </w:r>
      <w:r w:rsidRPr="00F839CF">
        <w:rPr>
          <w:b/>
          <w:i/>
          <w:sz w:val="28"/>
          <w:szCs w:val="28"/>
        </w:rPr>
        <w:t xml:space="preserve">по </w:t>
      </w:r>
      <w:r w:rsidRPr="00F839CF">
        <w:rPr>
          <w:b/>
          <w:i/>
          <w:sz w:val="28"/>
          <w:szCs w:val="28"/>
          <w:lang w:val="ru-RU"/>
        </w:rPr>
        <w:t xml:space="preserve">воспитательной </w:t>
      </w:r>
      <w:r w:rsidRPr="00F839CF">
        <w:rPr>
          <w:b/>
          <w:i/>
          <w:sz w:val="28"/>
          <w:szCs w:val="28"/>
        </w:rPr>
        <w:t xml:space="preserve"> деятельности</w:t>
      </w:r>
    </w:p>
    <w:p w:rsidR="004134F5" w:rsidRPr="00F839CF" w:rsidRDefault="004134F5" w:rsidP="004134F5">
      <w:pPr>
        <w:jc w:val="center"/>
        <w:rPr>
          <w:b/>
          <w:i/>
          <w:sz w:val="24"/>
          <w:szCs w:val="24"/>
          <w:lang w:val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843"/>
        <w:gridCol w:w="3435"/>
        <w:gridCol w:w="1951"/>
        <w:gridCol w:w="1735"/>
      </w:tblGrid>
      <w:tr w:rsidR="004134F5" w:rsidRPr="00FB47F0" w:rsidTr="009A6C27">
        <w:trPr>
          <w:cantSplit/>
          <w:trHeight w:val="617"/>
        </w:trPr>
        <w:tc>
          <w:tcPr>
            <w:tcW w:w="959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 w:rsidRPr="00FB47F0"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 w:rsidRPr="00FB47F0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b/>
                <w:w w:val="99"/>
                <w:sz w:val="24"/>
                <w:szCs w:val="24"/>
                <w:lang w:val="ru-RU"/>
              </w:rPr>
            </w:pPr>
            <w:r w:rsidRPr="00FB47F0">
              <w:rPr>
                <w:b/>
                <w:w w:val="99"/>
                <w:sz w:val="24"/>
                <w:szCs w:val="24"/>
                <w:lang w:val="ru-RU"/>
              </w:rPr>
              <w:t>что проверяется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 w:rsidRPr="00FB47F0">
              <w:rPr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 w:rsidRPr="00FB47F0">
              <w:rPr>
                <w:b/>
                <w:sz w:val="24"/>
                <w:szCs w:val="24"/>
                <w:lang w:val="ru-RU"/>
              </w:rPr>
              <w:t>результат</w:t>
            </w:r>
          </w:p>
        </w:tc>
      </w:tr>
      <w:tr w:rsidR="00DA6DD8" w:rsidRPr="00FB47F0" w:rsidTr="009A6C27">
        <w:trPr>
          <w:trHeight w:val="2925"/>
        </w:trPr>
        <w:tc>
          <w:tcPr>
            <w:tcW w:w="959" w:type="dxa"/>
            <w:vMerge w:val="restart"/>
            <w:shd w:val="clear" w:color="auto" w:fill="auto"/>
            <w:textDirection w:val="btLr"/>
            <w:vAlign w:val="center"/>
          </w:tcPr>
          <w:p w:rsidR="004134F5" w:rsidRPr="00FB47F0" w:rsidRDefault="004134F5" w:rsidP="009A6C2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:rsidR="004134F5" w:rsidRPr="00FB47F0" w:rsidRDefault="00505054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1 – 9</w:t>
            </w:r>
            <w:r w:rsidR="004134F5" w:rsidRPr="00FB47F0">
              <w:rPr>
                <w:w w:val="99"/>
                <w:sz w:val="24"/>
                <w:szCs w:val="24"/>
                <w:lang w:val="ru-RU"/>
              </w:rPr>
              <w:t>-х</w:t>
            </w:r>
          </w:p>
          <w:p w:rsidR="004134F5" w:rsidRPr="00FB47F0" w:rsidRDefault="004134F5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Содержание планов воспитательной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работы.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 xml:space="preserve">Цель: проверить соответствие содержание </w:t>
            </w:r>
            <w:r w:rsidRPr="00FB47F0">
              <w:rPr>
                <w:w w:val="99"/>
                <w:sz w:val="24"/>
                <w:szCs w:val="24"/>
                <w:lang w:val="ru-RU"/>
              </w:rPr>
              <w:t xml:space="preserve">планов классных руководителей </w:t>
            </w:r>
            <w:r w:rsidRPr="00FB47F0">
              <w:rPr>
                <w:sz w:val="24"/>
                <w:szCs w:val="24"/>
                <w:lang w:val="ru-RU"/>
              </w:rPr>
              <w:t>возрастным особенностям обучающихся,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актуальность решаемых задач и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соответствие задачам школы; умение классных руководителей анализировать работу с классом.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4134F5" w:rsidRPr="00FB47F0" w:rsidRDefault="004134F5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Анализ планов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4134F5" w:rsidRPr="00FB47F0" w:rsidRDefault="004134F5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Аналитическа</w:t>
            </w:r>
            <w:r w:rsidRPr="00FB47F0">
              <w:rPr>
                <w:sz w:val="24"/>
                <w:szCs w:val="24"/>
                <w:lang w:val="ru-RU"/>
              </w:rPr>
              <w:t>я справка,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выступление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на совещание</w:t>
            </w:r>
          </w:p>
          <w:p w:rsidR="004134F5" w:rsidRPr="00FB47F0" w:rsidRDefault="004134F5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при</w:t>
            </w:r>
          </w:p>
          <w:p w:rsidR="004134F5" w:rsidRPr="00FB47F0" w:rsidRDefault="004134F5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директоре</w:t>
            </w:r>
          </w:p>
        </w:tc>
      </w:tr>
      <w:tr w:rsidR="00F22011" w:rsidRPr="00FB47F0" w:rsidTr="009A6C27">
        <w:trPr>
          <w:trHeight w:val="4702"/>
        </w:trPr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autoSpaceDE/>
              <w:autoSpaceDN/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Дополнитель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5"/>
                <w:sz w:val="24"/>
                <w:szCs w:val="24"/>
                <w:lang w:val="ru-RU"/>
              </w:rPr>
            </w:pPr>
            <w:r w:rsidRPr="00FB47F0">
              <w:rPr>
                <w:w w:val="95"/>
                <w:sz w:val="24"/>
                <w:szCs w:val="24"/>
                <w:lang w:val="ru-RU"/>
              </w:rPr>
              <w:t>ное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Комплектование групп кружков.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Содержание программ кружковой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деятельности.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Цели: способствовать работе по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 xml:space="preserve">наполняемости групп дополнительного </w:t>
            </w:r>
            <w:r w:rsidRPr="00FB47F0">
              <w:rPr>
                <w:sz w:val="24"/>
                <w:szCs w:val="24"/>
                <w:lang w:val="ru-RU"/>
              </w:rPr>
              <w:t xml:space="preserve">образования, проверить соответствие кружковых программ возрастным </w:t>
            </w:r>
            <w:r w:rsidRPr="00FB47F0">
              <w:rPr>
                <w:w w:val="99"/>
                <w:sz w:val="24"/>
                <w:szCs w:val="24"/>
                <w:lang w:val="ru-RU"/>
              </w:rPr>
              <w:t>особенностям обучающихся, актуальность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решаемых задач, соответствие структуре написания программ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по дополнительному образованию.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Собеседование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руководителями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Справка</w:t>
            </w:r>
          </w:p>
        </w:tc>
      </w:tr>
      <w:tr w:rsidR="004836B9" w:rsidRPr="00FB47F0" w:rsidTr="009A6C27">
        <w:trPr>
          <w:trHeight w:val="1340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836B9" w:rsidRPr="00FB47F0" w:rsidRDefault="004836B9" w:rsidP="009A6C27">
            <w:pPr>
              <w:autoSpaceDE/>
              <w:autoSpaceDN/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36B9" w:rsidRPr="00FB47F0" w:rsidRDefault="004836B9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:rsidR="004836B9" w:rsidRPr="00FB47F0" w:rsidRDefault="004836B9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:rsidR="004836B9" w:rsidRPr="00FB47F0" w:rsidRDefault="004836B9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1 – 8-х</w:t>
            </w:r>
          </w:p>
          <w:p w:rsidR="004836B9" w:rsidRPr="00FB47F0" w:rsidRDefault="004836B9" w:rsidP="009A6C27">
            <w:pPr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4836B9" w:rsidRPr="00FB47F0" w:rsidRDefault="004836B9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Внеурочная занятость обучающихся</w:t>
            </w:r>
          </w:p>
          <w:p w:rsidR="004836B9" w:rsidRPr="00FB47F0" w:rsidRDefault="004836B9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1-8-х классов.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4836B9" w:rsidRPr="00FB47F0" w:rsidRDefault="004836B9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Собеседование</w:t>
            </w:r>
          </w:p>
          <w:p w:rsidR="004836B9" w:rsidRPr="00FB47F0" w:rsidRDefault="004836B9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с классными</w:t>
            </w:r>
          </w:p>
          <w:p w:rsidR="004836B9" w:rsidRPr="00FB47F0" w:rsidRDefault="004836B9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руководителями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4836B9" w:rsidRPr="00FB47F0" w:rsidRDefault="004836B9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Справка</w:t>
            </w:r>
          </w:p>
        </w:tc>
      </w:tr>
      <w:tr w:rsidR="00F22011" w:rsidRPr="00FB47F0" w:rsidTr="009A6C27">
        <w:trPr>
          <w:cantSplit/>
          <w:trHeight w:val="254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7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1 – 4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Классные часы.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 xml:space="preserve">Цель: проверить проведение классных часов в начальной школе, их содержание, </w:t>
            </w:r>
            <w:r w:rsidRPr="00FB47F0">
              <w:rPr>
                <w:w w:val="99"/>
                <w:sz w:val="24"/>
                <w:szCs w:val="24"/>
                <w:lang w:val="ru-RU"/>
              </w:rPr>
              <w:t>формы,  результативность.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Посещение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классных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часов, беседы с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обучающимися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и педагогами.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Анализ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соответствую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щего раздела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планов ВР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Справка</w:t>
            </w:r>
          </w:p>
        </w:tc>
      </w:tr>
      <w:tr w:rsidR="00F22011" w:rsidRPr="00FB47F0" w:rsidTr="009A6C27">
        <w:trPr>
          <w:cantSplit/>
          <w:trHeight w:val="1696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5– 9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Классные часы.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 xml:space="preserve">Цель: проверить проведение классных часов в средней  и старшей школе, их </w:t>
            </w:r>
            <w:r w:rsidRPr="00FB47F0">
              <w:rPr>
                <w:w w:val="99"/>
                <w:sz w:val="24"/>
                <w:szCs w:val="24"/>
                <w:lang w:val="ru-RU"/>
              </w:rPr>
              <w:t>содержание, формы, результативность.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Посещение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классных часов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Анализ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соответствую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щего раздела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планов ВР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Справка</w:t>
            </w:r>
          </w:p>
        </w:tc>
      </w:tr>
      <w:tr w:rsidR="00F22011" w:rsidRPr="00FB47F0" w:rsidTr="009A6C27">
        <w:trPr>
          <w:cantSplit/>
          <w:trHeight w:val="4957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lastRenderedPageBreak/>
              <w:t>Январь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1 – 9-х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 w:rsidRPr="00FB47F0">
              <w:rPr>
                <w:w w:val="98"/>
                <w:sz w:val="24"/>
                <w:szCs w:val="24"/>
                <w:lang w:val="ru-RU"/>
              </w:rPr>
              <w:t>классов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Работа классных руководителей с семьей.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Цель: проверить наличие и качество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взаимодействия классных руководителей и родителей;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привлечь родителей к участию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в учебно-воспитательном процессе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</w:rPr>
              <w:t>Работа по развитию ученического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самоуправления.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Цель: поделиться опытом работы с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различными формами организации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ученического самоуправления в детских</w:t>
            </w:r>
            <w:r w:rsidRPr="00FB47F0">
              <w:rPr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sz w:val="24"/>
                <w:szCs w:val="24"/>
              </w:rPr>
              <w:t>коллективах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Анализ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соответствующ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его раздела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планов ВР,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  <w:lang w:val="ru-RU"/>
              </w:rPr>
              <w:t>протоколов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родительских</w:t>
            </w:r>
          </w:p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собраний.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Анализ планов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ВР,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анкетирование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Выступление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  <w:lang w:val="ru-RU"/>
              </w:rPr>
            </w:pPr>
            <w:r w:rsidRPr="00FB47F0">
              <w:rPr>
                <w:w w:val="99"/>
                <w:sz w:val="24"/>
                <w:szCs w:val="24"/>
                <w:lang w:val="ru-RU"/>
              </w:rPr>
              <w:t>на педсовете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Справка,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выступление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на МО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классных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руководителе</w:t>
            </w:r>
            <w:r w:rsidRPr="00FB47F0">
              <w:rPr>
                <w:w w:val="93"/>
                <w:sz w:val="24"/>
                <w:szCs w:val="24"/>
              </w:rPr>
              <w:t>й</w:t>
            </w:r>
          </w:p>
        </w:tc>
      </w:tr>
      <w:tr w:rsidR="00F22011" w:rsidRPr="00FB47F0" w:rsidTr="009A6C27">
        <w:trPr>
          <w:cantSplit/>
          <w:trHeight w:val="2401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ind w:left="113" w:right="113"/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8"/>
                <w:sz w:val="24"/>
                <w:szCs w:val="24"/>
              </w:rPr>
            </w:pPr>
            <w:r w:rsidRPr="00FB47F0">
              <w:rPr>
                <w:w w:val="98"/>
                <w:sz w:val="24"/>
                <w:szCs w:val="24"/>
              </w:rPr>
              <w:t>Классные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руководители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  <w:lang w:val="ru-RU"/>
              </w:rPr>
              <w:t>7-9</w:t>
            </w:r>
            <w:r w:rsidRPr="00FB47F0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Работа классных руководителей в помощь</w:t>
            </w:r>
            <w:r w:rsidRPr="00FB47F0">
              <w:rPr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sz w:val="24"/>
                <w:szCs w:val="24"/>
              </w:rPr>
              <w:t>профессиональной ориентации</w:t>
            </w:r>
            <w:r w:rsidRPr="00FB47F0">
              <w:rPr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sz w:val="24"/>
                <w:szCs w:val="24"/>
              </w:rPr>
              <w:t>обучающихся.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Цель: проверить качество 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результативность проводимой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профориентационной работы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Анализ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соответствующ</w:t>
            </w:r>
          </w:p>
          <w:p w:rsidR="00F22011" w:rsidRPr="00FB47F0" w:rsidRDefault="00F22011" w:rsidP="009A6C27">
            <w:pPr>
              <w:jc w:val="center"/>
              <w:rPr>
                <w:w w:val="98"/>
                <w:sz w:val="24"/>
                <w:szCs w:val="24"/>
              </w:rPr>
            </w:pPr>
            <w:r w:rsidRPr="00FB47F0">
              <w:rPr>
                <w:w w:val="98"/>
                <w:sz w:val="24"/>
                <w:szCs w:val="24"/>
              </w:rPr>
              <w:t>его раздела в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плане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воспитательной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работы,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собеседование</w:t>
            </w:r>
          </w:p>
          <w:p w:rsidR="00F22011" w:rsidRPr="00FB47F0" w:rsidRDefault="00F22011" w:rsidP="009A6C27">
            <w:pPr>
              <w:jc w:val="center"/>
              <w:rPr>
                <w:w w:val="93"/>
                <w:sz w:val="24"/>
                <w:szCs w:val="24"/>
              </w:rPr>
            </w:pPr>
            <w:r w:rsidRPr="00FB47F0">
              <w:rPr>
                <w:w w:val="93"/>
                <w:sz w:val="24"/>
                <w:szCs w:val="24"/>
              </w:rPr>
              <w:t>с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Справка,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выступление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на совещание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при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директоре</w:t>
            </w:r>
          </w:p>
        </w:tc>
      </w:tr>
      <w:tr w:rsidR="00F22011" w:rsidRPr="00FB47F0" w:rsidTr="009A6C27">
        <w:trPr>
          <w:cantSplit/>
          <w:trHeight w:val="2994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ind w:left="113" w:right="113"/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8"/>
                <w:sz w:val="24"/>
                <w:szCs w:val="24"/>
              </w:rPr>
            </w:pPr>
            <w:r w:rsidRPr="00FB47F0">
              <w:rPr>
                <w:w w:val="98"/>
                <w:sz w:val="24"/>
                <w:szCs w:val="24"/>
              </w:rPr>
              <w:t>Классные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руководители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4 – 9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 xml:space="preserve">Работа по профилактике </w:t>
            </w:r>
            <w:r w:rsidRPr="00FB47F0">
              <w:rPr>
                <w:sz w:val="24"/>
                <w:szCs w:val="24"/>
                <w:lang w:val="ru-RU"/>
              </w:rPr>
              <w:t xml:space="preserve"> п</w:t>
            </w:r>
            <w:r w:rsidRPr="00FB47F0">
              <w:rPr>
                <w:sz w:val="24"/>
                <w:szCs w:val="24"/>
              </w:rPr>
              <w:t>равонарушений</w:t>
            </w:r>
            <w:r w:rsidRPr="00FB47F0">
              <w:rPr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w w:val="99"/>
                <w:sz w:val="24"/>
                <w:szCs w:val="24"/>
              </w:rPr>
              <w:t>среди обучающихся девиантного</w:t>
            </w:r>
            <w:r w:rsidRPr="00FB47F0">
              <w:rPr>
                <w:w w:val="99"/>
                <w:sz w:val="24"/>
                <w:szCs w:val="24"/>
                <w:lang w:val="ru-RU"/>
              </w:rPr>
              <w:t xml:space="preserve"> п</w:t>
            </w:r>
            <w:r w:rsidRPr="00FB47F0">
              <w:rPr>
                <w:w w:val="99"/>
                <w:sz w:val="24"/>
                <w:szCs w:val="24"/>
              </w:rPr>
              <w:t>оведения.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Цель: проверить качество индивидуальной</w:t>
            </w:r>
            <w:r w:rsidRPr="00FB47F0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w w:val="99"/>
                <w:sz w:val="24"/>
                <w:szCs w:val="24"/>
              </w:rPr>
              <w:t>работы с детьми девиантного поведения,</w:t>
            </w:r>
            <w:r w:rsidRPr="00FB47F0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sz w:val="24"/>
                <w:szCs w:val="24"/>
              </w:rPr>
              <w:t>привлечь их к  работе кружков, секций.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Анализ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документации,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анализ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посещения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обучающимися</w:t>
            </w:r>
          </w:p>
          <w:p w:rsidR="00F22011" w:rsidRPr="00FB47F0" w:rsidRDefault="00F22011" w:rsidP="009A6C27">
            <w:pPr>
              <w:jc w:val="center"/>
              <w:rPr>
                <w:w w:val="97"/>
                <w:sz w:val="24"/>
                <w:szCs w:val="24"/>
              </w:rPr>
            </w:pPr>
            <w:r w:rsidRPr="00FB47F0">
              <w:rPr>
                <w:w w:val="97"/>
                <w:sz w:val="24"/>
                <w:szCs w:val="24"/>
              </w:rPr>
              <w:t>уроков 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внеклассных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мероприятий.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Собеседование</w:t>
            </w:r>
          </w:p>
          <w:p w:rsidR="00F22011" w:rsidRPr="00FB47F0" w:rsidRDefault="00F22011" w:rsidP="009A6C27">
            <w:pPr>
              <w:jc w:val="center"/>
              <w:rPr>
                <w:w w:val="93"/>
                <w:sz w:val="24"/>
                <w:szCs w:val="24"/>
              </w:rPr>
            </w:pPr>
            <w:r w:rsidRPr="00FB47F0">
              <w:rPr>
                <w:w w:val="93"/>
                <w:sz w:val="24"/>
                <w:szCs w:val="24"/>
              </w:rPr>
              <w:t>с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Справка,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выступление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на совещании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при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директоре</w:t>
            </w:r>
          </w:p>
        </w:tc>
      </w:tr>
      <w:tr w:rsidR="00F22011" w:rsidRPr="00FB47F0" w:rsidTr="009A6C27">
        <w:trPr>
          <w:cantSplit/>
          <w:trHeight w:val="109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ind w:left="113" w:right="113"/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8"/>
                <w:sz w:val="24"/>
                <w:szCs w:val="24"/>
              </w:rPr>
            </w:pPr>
            <w:r w:rsidRPr="00FB47F0">
              <w:rPr>
                <w:w w:val="98"/>
                <w:sz w:val="24"/>
                <w:szCs w:val="24"/>
              </w:rPr>
              <w:t>Классные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руководители</w:t>
            </w:r>
          </w:p>
          <w:p w:rsidR="00F22011" w:rsidRPr="00FB47F0" w:rsidRDefault="00F22011" w:rsidP="009A6C27">
            <w:pPr>
              <w:jc w:val="center"/>
              <w:rPr>
                <w:w w:val="98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 xml:space="preserve">7– </w:t>
            </w:r>
            <w:r w:rsidRPr="00FB47F0">
              <w:rPr>
                <w:w w:val="99"/>
                <w:sz w:val="24"/>
                <w:szCs w:val="24"/>
                <w:lang w:val="ru-RU"/>
              </w:rPr>
              <w:t>9</w:t>
            </w:r>
            <w:r w:rsidRPr="00FB47F0">
              <w:rPr>
                <w:w w:val="99"/>
                <w:sz w:val="24"/>
                <w:szCs w:val="24"/>
              </w:rPr>
              <w:t xml:space="preserve">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Удовлетворенность обучающихся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школьной жизнью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Фронтальный: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Выступление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на совещании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при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директоре</w:t>
            </w:r>
          </w:p>
        </w:tc>
      </w:tr>
      <w:tr w:rsidR="00F22011" w:rsidRPr="00FB47F0" w:rsidTr="009A6C27">
        <w:trPr>
          <w:cantSplit/>
          <w:trHeight w:val="3538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F22011" w:rsidRPr="00FB47F0" w:rsidRDefault="00F22011" w:rsidP="009A6C27">
            <w:pPr>
              <w:ind w:left="113" w:right="113"/>
              <w:jc w:val="center"/>
              <w:rPr>
                <w:sz w:val="24"/>
                <w:szCs w:val="24"/>
              </w:rPr>
            </w:pPr>
            <w:r w:rsidRPr="00FB47F0">
              <w:rPr>
                <w:w w:val="98"/>
                <w:sz w:val="24"/>
                <w:szCs w:val="24"/>
              </w:rPr>
              <w:t>Май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8"/>
                <w:sz w:val="24"/>
                <w:szCs w:val="24"/>
              </w:rPr>
            </w:pPr>
            <w:r w:rsidRPr="00FB47F0">
              <w:rPr>
                <w:w w:val="98"/>
                <w:sz w:val="24"/>
                <w:szCs w:val="24"/>
              </w:rPr>
              <w:t>Классные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руководители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8 – 9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Работа классных руководителей по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воспитанию гражданско-патриотических</w:t>
            </w:r>
            <w:r w:rsidRPr="00FB47F0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sz w:val="24"/>
                <w:szCs w:val="24"/>
              </w:rPr>
              <w:t>качеств обучающихся.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Цель: проверить соответствие намеченных</w:t>
            </w:r>
            <w:r w:rsidRPr="00FB47F0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w w:val="99"/>
                <w:sz w:val="24"/>
                <w:szCs w:val="24"/>
              </w:rPr>
              <w:t>в плане мероприятий по гражданско-</w:t>
            </w:r>
            <w:r w:rsidRPr="00FB47F0">
              <w:rPr>
                <w:sz w:val="24"/>
                <w:szCs w:val="24"/>
              </w:rPr>
              <w:t>патриотическому воспитанию и</w:t>
            </w:r>
            <w:r w:rsidRPr="00FB47F0">
              <w:rPr>
                <w:sz w:val="24"/>
                <w:szCs w:val="24"/>
                <w:lang w:val="ru-RU"/>
              </w:rPr>
              <w:t xml:space="preserve"> </w:t>
            </w:r>
            <w:r w:rsidRPr="00FB47F0">
              <w:rPr>
                <w:w w:val="99"/>
                <w:sz w:val="24"/>
                <w:szCs w:val="24"/>
              </w:rPr>
              <w:t>проводимой с этой целью работы.</w:t>
            </w:r>
            <w:r w:rsidRPr="00FB47F0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="004836B9" w:rsidRPr="00FB47F0">
              <w:rPr>
                <w:w w:val="99"/>
                <w:sz w:val="24"/>
                <w:szCs w:val="24"/>
              </w:rPr>
              <w:t>Оп</w:t>
            </w:r>
            <w:r w:rsidR="004836B9" w:rsidRPr="00FB47F0">
              <w:rPr>
                <w:w w:val="99"/>
                <w:sz w:val="24"/>
                <w:szCs w:val="24"/>
                <w:lang w:val="ru-RU"/>
              </w:rPr>
              <w:t>р</w:t>
            </w:r>
            <w:r w:rsidRPr="00FB47F0">
              <w:rPr>
                <w:w w:val="99"/>
                <w:sz w:val="24"/>
                <w:szCs w:val="24"/>
              </w:rPr>
              <w:t>еделить результативность.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Анализ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соответствующ</w:t>
            </w:r>
          </w:p>
          <w:p w:rsidR="00F22011" w:rsidRPr="00FB47F0" w:rsidRDefault="00F22011" w:rsidP="009A6C27">
            <w:pPr>
              <w:jc w:val="center"/>
              <w:rPr>
                <w:w w:val="98"/>
                <w:sz w:val="24"/>
                <w:szCs w:val="24"/>
              </w:rPr>
            </w:pPr>
            <w:r w:rsidRPr="00FB47F0">
              <w:rPr>
                <w:w w:val="98"/>
                <w:sz w:val="24"/>
                <w:szCs w:val="24"/>
              </w:rPr>
              <w:t>его раздела в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плане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воспитательной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работы, анализ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проведенных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мероприятий,</w:t>
            </w:r>
          </w:p>
          <w:p w:rsidR="00F22011" w:rsidRPr="00FB47F0" w:rsidRDefault="00F22011" w:rsidP="009A6C27">
            <w:pPr>
              <w:jc w:val="center"/>
              <w:rPr>
                <w:w w:val="99"/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собеседование</w:t>
            </w:r>
          </w:p>
          <w:p w:rsidR="00F22011" w:rsidRPr="00FB47F0" w:rsidRDefault="00F22011" w:rsidP="009A6C27">
            <w:pPr>
              <w:jc w:val="center"/>
              <w:rPr>
                <w:w w:val="93"/>
                <w:sz w:val="24"/>
                <w:szCs w:val="24"/>
              </w:rPr>
            </w:pPr>
            <w:r w:rsidRPr="00FB47F0">
              <w:rPr>
                <w:w w:val="93"/>
                <w:sz w:val="24"/>
                <w:szCs w:val="24"/>
              </w:rPr>
              <w:t>с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Выступление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на совещании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sz w:val="24"/>
                <w:szCs w:val="24"/>
              </w:rPr>
              <w:t>при</w:t>
            </w:r>
          </w:p>
          <w:p w:rsidR="00F22011" w:rsidRPr="00FB47F0" w:rsidRDefault="00F22011" w:rsidP="009A6C27">
            <w:pPr>
              <w:jc w:val="center"/>
              <w:rPr>
                <w:sz w:val="24"/>
                <w:szCs w:val="24"/>
              </w:rPr>
            </w:pPr>
            <w:r w:rsidRPr="00FB47F0">
              <w:rPr>
                <w:w w:val="99"/>
                <w:sz w:val="24"/>
                <w:szCs w:val="24"/>
              </w:rPr>
              <w:t>директоре</w:t>
            </w:r>
          </w:p>
        </w:tc>
      </w:tr>
    </w:tbl>
    <w:p w:rsidR="00DA6DD8" w:rsidRPr="00DA6DD8" w:rsidRDefault="00DA6DD8">
      <w:pPr>
        <w:pStyle w:val="ac"/>
        <w:rPr>
          <w:lang w:val="ru-RU"/>
        </w:rPr>
      </w:pPr>
    </w:p>
    <w:sectPr w:rsidR="00DA6DD8" w:rsidRPr="00DA6DD8" w:rsidSect="00B25F89">
      <w:pgSz w:w="11906" w:h="16838"/>
      <w:pgMar w:top="709" w:right="707" w:bottom="567" w:left="1134" w:header="0" w:footer="0" w:gutter="0"/>
      <w:pgBorders w:offsetFrom="page">
        <w:top w:val="single" w:sz="4" w:space="24" w:color="auto"/>
        <w:left w:val="single" w:sz="4" w:space="30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418" w:rsidRDefault="007B2418" w:rsidP="001519AD">
      <w:r>
        <w:separator/>
      </w:r>
    </w:p>
  </w:endnote>
  <w:endnote w:type="continuationSeparator" w:id="1">
    <w:p w:rsidR="007B2418" w:rsidRDefault="007B2418" w:rsidP="00151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anumMyeongj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FDF" w:rsidRDefault="007B7CB6">
    <w:pPr>
      <w:pStyle w:val="a7"/>
      <w:jc w:val="center"/>
    </w:pPr>
    <w:fldSimple w:instr="PAGE   \* MERGEFORMAT">
      <w:r w:rsidR="00FF730C" w:rsidRPr="00FF730C">
        <w:rPr>
          <w:noProof/>
          <w:lang w:val="ru-RU"/>
        </w:rPr>
        <w:t>39</w:t>
      </w:r>
    </w:fldSimple>
  </w:p>
  <w:p w:rsidR="004B1FDF" w:rsidRDefault="004B1FD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418" w:rsidRDefault="007B2418" w:rsidP="001519AD">
      <w:r>
        <w:separator/>
      </w:r>
    </w:p>
  </w:footnote>
  <w:footnote w:type="continuationSeparator" w:id="1">
    <w:p w:rsidR="007B2418" w:rsidRDefault="007B2418" w:rsidP="001519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12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hybridMultilevel"/>
    <w:tmpl w:val="927E5C12"/>
    <w:lvl w:ilvl="0" w:tplc="FFFFFFFF">
      <w:start w:val="1"/>
      <w:numFmt w:val="bullet"/>
      <w:lvlText w:val=""/>
      <w:lvlJc w:val="left"/>
    </w:lvl>
    <w:lvl w:ilvl="1" w:tplc="A2C04286">
      <w:start w:val="1"/>
      <w:numFmt w:val="bullet"/>
      <w:lvlText w:val="В"/>
      <w:lvlJc w:val="left"/>
      <w:rPr>
        <w:lang w:val="ru-RU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multilevel"/>
    <w:tmpl w:val="00000007"/>
    <w:name w:val="WW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0000008"/>
    <w:multiLevelType w:val="multilevel"/>
    <w:tmpl w:val="00000008"/>
    <w:name w:val="WW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A"/>
    <w:multiLevelType w:val="multilevel"/>
    <w:tmpl w:val="0000000A"/>
    <w:name w:val="WW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E"/>
    <w:multiLevelType w:val="multilevel"/>
    <w:tmpl w:val="0000000E"/>
    <w:name w:val="WW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5" w:hanging="180"/>
      </w:pPr>
    </w:lvl>
  </w:abstractNum>
  <w:abstractNum w:abstractNumId="12">
    <w:nsid w:val="017B0D4C"/>
    <w:multiLevelType w:val="multilevel"/>
    <w:tmpl w:val="BCC43EE4"/>
    <w:styleLink w:val="WWNum1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3">
    <w:nsid w:val="02BA3777"/>
    <w:multiLevelType w:val="singleLevel"/>
    <w:tmpl w:val="1F3EEFF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043E5E6E"/>
    <w:multiLevelType w:val="hybridMultilevel"/>
    <w:tmpl w:val="D480D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4917032"/>
    <w:multiLevelType w:val="hybridMultilevel"/>
    <w:tmpl w:val="0D082BD4"/>
    <w:lvl w:ilvl="0" w:tplc="B4CA2758">
      <w:start w:val="1"/>
      <w:numFmt w:val="decimal"/>
      <w:lvlText w:val="%1."/>
      <w:lvlJc w:val="left"/>
      <w:pPr>
        <w:ind w:left="709" w:hanging="360"/>
      </w:pPr>
    </w:lvl>
    <w:lvl w:ilvl="1" w:tplc="BD0C051C">
      <w:start w:val="1"/>
      <w:numFmt w:val="lowerLetter"/>
      <w:lvlText w:val="%2."/>
      <w:lvlJc w:val="left"/>
      <w:pPr>
        <w:ind w:left="1429" w:hanging="360"/>
      </w:pPr>
    </w:lvl>
    <w:lvl w:ilvl="2" w:tplc="79FA0A56">
      <w:start w:val="1"/>
      <w:numFmt w:val="lowerRoman"/>
      <w:lvlText w:val="%3."/>
      <w:lvlJc w:val="right"/>
      <w:pPr>
        <w:ind w:left="2149" w:hanging="180"/>
      </w:pPr>
    </w:lvl>
    <w:lvl w:ilvl="3" w:tplc="CA5CBC9E">
      <w:start w:val="1"/>
      <w:numFmt w:val="decimal"/>
      <w:lvlText w:val="%4."/>
      <w:lvlJc w:val="left"/>
      <w:pPr>
        <w:ind w:left="2869" w:hanging="360"/>
      </w:pPr>
    </w:lvl>
    <w:lvl w:ilvl="4" w:tplc="8B9A1A68">
      <w:start w:val="1"/>
      <w:numFmt w:val="lowerLetter"/>
      <w:lvlText w:val="%5."/>
      <w:lvlJc w:val="left"/>
      <w:pPr>
        <w:ind w:left="3589" w:hanging="360"/>
      </w:pPr>
    </w:lvl>
    <w:lvl w:ilvl="5" w:tplc="793ECCDE">
      <w:start w:val="1"/>
      <w:numFmt w:val="lowerRoman"/>
      <w:lvlText w:val="%6."/>
      <w:lvlJc w:val="right"/>
      <w:pPr>
        <w:ind w:left="4309" w:hanging="180"/>
      </w:pPr>
    </w:lvl>
    <w:lvl w:ilvl="6" w:tplc="E65C1454">
      <w:start w:val="1"/>
      <w:numFmt w:val="decimal"/>
      <w:lvlText w:val="%7."/>
      <w:lvlJc w:val="left"/>
      <w:pPr>
        <w:ind w:left="5029" w:hanging="360"/>
      </w:pPr>
    </w:lvl>
    <w:lvl w:ilvl="7" w:tplc="58949AC2">
      <w:start w:val="1"/>
      <w:numFmt w:val="lowerLetter"/>
      <w:lvlText w:val="%8."/>
      <w:lvlJc w:val="left"/>
      <w:pPr>
        <w:ind w:left="5749" w:hanging="360"/>
      </w:pPr>
    </w:lvl>
    <w:lvl w:ilvl="8" w:tplc="8B86225C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04CF1E3F"/>
    <w:multiLevelType w:val="hybridMultilevel"/>
    <w:tmpl w:val="33C2FF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6F934A8"/>
    <w:multiLevelType w:val="singleLevel"/>
    <w:tmpl w:val="93906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8">
    <w:nsid w:val="074A4C34"/>
    <w:multiLevelType w:val="hybridMultilevel"/>
    <w:tmpl w:val="91A4CC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8265A18"/>
    <w:multiLevelType w:val="hybridMultilevel"/>
    <w:tmpl w:val="18C802CA"/>
    <w:lvl w:ilvl="0" w:tplc="04190003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09BC1E15"/>
    <w:multiLevelType w:val="multilevel"/>
    <w:tmpl w:val="8676E43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>
    <w:nsid w:val="0F101353"/>
    <w:multiLevelType w:val="hybridMultilevel"/>
    <w:tmpl w:val="29BA1B62"/>
    <w:lvl w:ilvl="0" w:tplc="BA746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0E9FD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F238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C4A92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08F2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82665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548D7E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1EAFB1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436CD8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>
    <w:nsid w:val="0FC3677A"/>
    <w:multiLevelType w:val="hybridMultilevel"/>
    <w:tmpl w:val="8772C5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03E4FC5"/>
    <w:multiLevelType w:val="hybridMultilevel"/>
    <w:tmpl w:val="EC681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443BF6"/>
    <w:multiLevelType w:val="multilevel"/>
    <w:tmpl w:val="57CC8C0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>
    <w:nsid w:val="1047204F"/>
    <w:multiLevelType w:val="hybridMultilevel"/>
    <w:tmpl w:val="22127C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38225FA"/>
    <w:multiLevelType w:val="hybridMultilevel"/>
    <w:tmpl w:val="EE18A7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EF068D"/>
    <w:multiLevelType w:val="hybridMultilevel"/>
    <w:tmpl w:val="1C986C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FF124B"/>
    <w:multiLevelType w:val="hybridMultilevel"/>
    <w:tmpl w:val="B1B871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E0C754F"/>
    <w:multiLevelType w:val="multilevel"/>
    <w:tmpl w:val="747E8522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0">
    <w:nsid w:val="1F070527"/>
    <w:multiLevelType w:val="hybridMultilevel"/>
    <w:tmpl w:val="D7B6D8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0E267A"/>
    <w:multiLevelType w:val="hybridMultilevel"/>
    <w:tmpl w:val="18EA45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FB64313"/>
    <w:multiLevelType w:val="multilevel"/>
    <w:tmpl w:val="E432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0E63DAD"/>
    <w:multiLevelType w:val="hybridMultilevel"/>
    <w:tmpl w:val="A92A2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6D85784"/>
    <w:multiLevelType w:val="hybridMultilevel"/>
    <w:tmpl w:val="3D3EFBAA"/>
    <w:lvl w:ilvl="0" w:tplc="61C40194">
      <w:start w:val="1"/>
      <w:numFmt w:val="decimal"/>
      <w:lvlText w:val="%1."/>
      <w:lvlJc w:val="left"/>
      <w:pPr>
        <w:ind w:left="108" w:hanging="240"/>
      </w:pPr>
      <w:rPr>
        <w:b/>
        <w:bCs/>
        <w:spacing w:val="-8"/>
        <w:w w:val="100"/>
        <w:lang w:val="ru-RU" w:eastAsia="ru-RU" w:bidi="ru-RU"/>
      </w:rPr>
    </w:lvl>
    <w:lvl w:ilvl="1" w:tplc="E8EC25CC">
      <w:numFmt w:val="bullet"/>
      <w:lvlText w:val="•"/>
      <w:lvlJc w:val="left"/>
      <w:pPr>
        <w:ind w:left="497" w:hanging="240"/>
      </w:pPr>
      <w:rPr>
        <w:lang w:val="ru-RU" w:eastAsia="ru-RU" w:bidi="ru-RU"/>
      </w:rPr>
    </w:lvl>
    <w:lvl w:ilvl="2" w:tplc="6AC68DE2">
      <w:numFmt w:val="bullet"/>
      <w:lvlText w:val="•"/>
      <w:lvlJc w:val="left"/>
      <w:pPr>
        <w:ind w:left="894" w:hanging="240"/>
      </w:pPr>
      <w:rPr>
        <w:lang w:val="ru-RU" w:eastAsia="ru-RU" w:bidi="ru-RU"/>
      </w:rPr>
    </w:lvl>
    <w:lvl w:ilvl="3" w:tplc="A9CC8CF2">
      <w:numFmt w:val="bullet"/>
      <w:lvlText w:val="•"/>
      <w:lvlJc w:val="left"/>
      <w:pPr>
        <w:ind w:left="1291" w:hanging="240"/>
      </w:pPr>
      <w:rPr>
        <w:lang w:val="ru-RU" w:eastAsia="ru-RU" w:bidi="ru-RU"/>
      </w:rPr>
    </w:lvl>
    <w:lvl w:ilvl="4" w:tplc="9FDE9C18">
      <w:numFmt w:val="bullet"/>
      <w:lvlText w:val="•"/>
      <w:lvlJc w:val="left"/>
      <w:pPr>
        <w:ind w:left="1689" w:hanging="240"/>
      </w:pPr>
      <w:rPr>
        <w:lang w:val="ru-RU" w:eastAsia="ru-RU" w:bidi="ru-RU"/>
      </w:rPr>
    </w:lvl>
    <w:lvl w:ilvl="5" w:tplc="E6BC5EEE">
      <w:numFmt w:val="bullet"/>
      <w:lvlText w:val="•"/>
      <w:lvlJc w:val="left"/>
      <w:pPr>
        <w:ind w:left="2086" w:hanging="240"/>
      </w:pPr>
      <w:rPr>
        <w:lang w:val="ru-RU" w:eastAsia="ru-RU" w:bidi="ru-RU"/>
      </w:rPr>
    </w:lvl>
    <w:lvl w:ilvl="6" w:tplc="295290FC">
      <w:numFmt w:val="bullet"/>
      <w:lvlText w:val="•"/>
      <w:lvlJc w:val="left"/>
      <w:pPr>
        <w:ind w:left="2483" w:hanging="240"/>
      </w:pPr>
      <w:rPr>
        <w:lang w:val="ru-RU" w:eastAsia="ru-RU" w:bidi="ru-RU"/>
      </w:rPr>
    </w:lvl>
    <w:lvl w:ilvl="7" w:tplc="7CE0FF0A">
      <w:numFmt w:val="bullet"/>
      <w:lvlText w:val="•"/>
      <w:lvlJc w:val="left"/>
      <w:pPr>
        <w:ind w:left="2881" w:hanging="240"/>
      </w:pPr>
      <w:rPr>
        <w:lang w:val="ru-RU" w:eastAsia="ru-RU" w:bidi="ru-RU"/>
      </w:rPr>
    </w:lvl>
    <w:lvl w:ilvl="8" w:tplc="A7DE76E6">
      <w:numFmt w:val="bullet"/>
      <w:lvlText w:val="•"/>
      <w:lvlJc w:val="left"/>
      <w:pPr>
        <w:ind w:left="3278" w:hanging="240"/>
      </w:pPr>
      <w:rPr>
        <w:lang w:val="ru-RU" w:eastAsia="ru-RU" w:bidi="ru-RU"/>
      </w:rPr>
    </w:lvl>
  </w:abstractNum>
  <w:abstractNum w:abstractNumId="35">
    <w:nsid w:val="28172BBE"/>
    <w:multiLevelType w:val="hybridMultilevel"/>
    <w:tmpl w:val="2EDE61D2"/>
    <w:lvl w:ilvl="0" w:tplc="310E66B8">
      <w:start w:val="1"/>
      <w:numFmt w:val="decimal"/>
      <w:lvlText w:val="%1."/>
      <w:lvlJc w:val="left"/>
      <w:pPr>
        <w:ind w:left="592" w:hanging="360"/>
      </w:pPr>
    </w:lvl>
    <w:lvl w:ilvl="1" w:tplc="04190019">
      <w:start w:val="1"/>
      <w:numFmt w:val="lowerLetter"/>
      <w:lvlText w:val="%2."/>
      <w:lvlJc w:val="left"/>
      <w:pPr>
        <w:ind w:left="1312" w:hanging="360"/>
      </w:pPr>
    </w:lvl>
    <w:lvl w:ilvl="2" w:tplc="0419001B">
      <w:start w:val="1"/>
      <w:numFmt w:val="lowerRoman"/>
      <w:lvlText w:val="%3."/>
      <w:lvlJc w:val="right"/>
      <w:pPr>
        <w:ind w:left="2032" w:hanging="180"/>
      </w:pPr>
    </w:lvl>
    <w:lvl w:ilvl="3" w:tplc="0419000F">
      <w:start w:val="1"/>
      <w:numFmt w:val="decimal"/>
      <w:lvlText w:val="%4."/>
      <w:lvlJc w:val="left"/>
      <w:pPr>
        <w:ind w:left="2752" w:hanging="360"/>
      </w:pPr>
    </w:lvl>
    <w:lvl w:ilvl="4" w:tplc="04190019">
      <w:start w:val="1"/>
      <w:numFmt w:val="lowerLetter"/>
      <w:lvlText w:val="%5."/>
      <w:lvlJc w:val="left"/>
      <w:pPr>
        <w:ind w:left="3472" w:hanging="360"/>
      </w:pPr>
    </w:lvl>
    <w:lvl w:ilvl="5" w:tplc="0419001B">
      <w:start w:val="1"/>
      <w:numFmt w:val="lowerRoman"/>
      <w:lvlText w:val="%6."/>
      <w:lvlJc w:val="right"/>
      <w:pPr>
        <w:ind w:left="4192" w:hanging="180"/>
      </w:pPr>
    </w:lvl>
    <w:lvl w:ilvl="6" w:tplc="0419000F">
      <w:start w:val="1"/>
      <w:numFmt w:val="decimal"/>
      <w:lvlText w:val="%7."/>
      <w:lvlJc w:val="left"/>
      <w:pPr>
        <w:ind w:left="4912" w:hanging="360"/>
      </w:pPr>
    </w:lvl>
    <w:lvl w:ilvl="7" w:tplc="04190019">
      <w:start w:val="1"/>
      <w:numFmt w:val="lowerLetter"/>
      <w:lvlText w:val="%8."/>
      <w:lvlJc w:val="left"/>
      <w:pPr>
        <w:ind w:left="5632" w:hanging="360"/>
      </w:pPr>
    </w:lvl>
    <w:lvl w:ilvl="8" w:tplc="0419001B">
      <w:start w:val="1"/>
      <w:numFmt w:val="lowerRoman"/>
      <w:lvlText w:val="%9."/>
      <w:lvlJc w:val="right"/>
      <w:pPr>
        <w:ind w:left="6352" w:hanging="180"/>
      </w:pPr>
    </w:lvl>
  </w:abstractNum>
  <w:abstractNum w:abstractNumId="36">
    <w:nsid w:val="29BD6AEE"/>
    <w:multiLevelType w:val="multilevel"/>
    <w:tmpl w:val="F6FA6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2B5515C3"/>
    <w:multiLevelType w:val="hybridMultilevel"/>
    <w:tmpl w:val="052EFC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F0F0068"/>
    <w:multiLevelType w:val="hybridMultilevel"/>
    <w:tmpl w:val="920C7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F1A24EF"/>
    <w:multiLevelType w:val="hybridMultilevel"/>
    <w:tmpl w:val="2D044C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0527ECA"/>
    <w:multiLevelType w:val="hybridMultilevel"/>
    <w:tmpl w:val="131C7798"/>
    <w:lvl w:ilvl="0" w:tplc="95D23E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2CF79D5"/>
    <w:multiLevelType w:val="hybridMultilevel"/>
    <w:tmpl w:val="AA145E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9147208"/>
    <w:multiLevelType w:val="hybridMultilevel"/>
    <w:tmpl w:val="5308E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97A3BAC"/>
    <w:multiLevelType w:val="hybridMultilevel"/>
    <w:tmpl w:val="B99895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BBC59D8"/>
    <w:multiLevelType w:val="multilevel"/>
    <w:tmpl w:val="793A2872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5">
    <w:nsid w:val="3E5915EF"/>
    <w:multiLevelType w:val="hybridMultilevel"/>
    <w:tmpl w:val="486CD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EB56C6B"/>
    <w:multiLevelType w:val="multilevel"/>
    <w:tmpl w:val="08480E48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>
    <w:nsid w:val="3F8934AE"/>
    <w:multiLevelType w:val="hybridMultilevel"/>
    <w:tmpl w:val="54105A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0746E6E"/>
    <w:multiLevelType w:val="hybridMultilevel"/>
    <w:tmpl w:val="BB2279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10E74EE"/>
    <w:multiLevelType w:val="multilevel"/>
    <w:tmpl w:val="66A43EAC"/>
    <w:styleLink w:val="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4CE676A"/>
    <w:multiLevelType w:val="hybridMultilevel"/>
    <w:tmpl w:val="6A3050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54D513C"/>
    <w:multiLevelType w:val="hybridMultilevel"/>
    <w:tmpl w:val="477492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1C7256"/>
    <w:multiLevelType w:val="hybridMultilevel"/>
    <w:tmpl w:val="8A28829C"/>
    <w:lvl w:ilvl="0" w:tplc="BA746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425A31"/>
    <w:multiLevelType w:val="hybridMultilevel"/>
    <w:tmpl w:val="9060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B3F76B2"/>
    <w:multiLevelType w:val="hybridMultilevel"/>
    <w:tmpl w:val="DDA829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C2D1C82"/>
    <w:multiLevelType w:val="hybridMultilevel"/>
    <w:tmpl w:val="8CF62F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10E3D13"/>
    <w:multiLevelType w:val="hybridMultilevel"/>
    <w:tmpl w:val="66DC6E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7CF5E8F"/>
    <w:multiLevelType w:val="hybridMultilevel"/>
    <w:tmpl w:val="E696ABC8"/>
    <w:lvl w:ilvl="0" w:tplc="94449F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F28A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F501D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CA219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BB29CC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1465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F6DE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E72E38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5D819B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8">
    <w:nsid w:val="585C0C9C"/>
    <w:multiLevelType w:val="hybridMultilevel"/>
    <w:tmpl w:val="FC68D008"/>
    <w:lvl w:ilvl="0" w:tplc="04190003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D8F78A6"/>
    <w:multiLevelType w:val="hybridMultilevel"/>
    <w:tmpl w:val="B99053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DAF5194"/>
    <w:multiLevelType w:val="hybridMultilevel"/>
    <w:tmpl w:val="C4D25E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DF670F4"/>
    <w:multiLevelType w:val="multilevel"/>
    <w:tmpl w:val="292006BA"/>
    <w:styleLink w:val="WWNum16"/>
    <w:lvl w:ilvl="0">
      <w:numFmt w:val="bullet"/>
      <w:lvlText w:val=""/>
      <w:lvlJc w:val="left"/>
      <w:pPr>
        <w:ind w:left="1440" w:hanging="360"/>
      </w:pPr>
      <w:rPr>
        <w:rFonts w:ascii="Symbol" w:hAnsi="Symbol"/>
        <w:b w:val="0"/>
        <w:bCs w:val="0"/>
        <w:i w:val="0"/>
        <w:iCs w:val="0"/>
        <w:color w:val="00000A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2">
    <w:nsid w:val="5FF342CB"/>
    <w:multiLevelType w:val="hybridMultilevel"/>
    <w:tmpl w:val="44DAD8A4"/>
    <w:lvl w:ilvl="0" w:tplc="AB7A1C40">
      <w:start w:val="1"/>
      <w:numFmt w:val="decimal"/>
      <w:lvlText w:val="%1."/>
      <w:lvlJc w:val="left"/>
      <w:pPr>
        <w:ind w:left="384" w:hanging="320"/>
      </w:pPr>
      <w:rPr>
        <w:b/>
        <w:bCs/>
        <w:spacing w:val="0"/>
        <w:w w:val="100"/>
        <w:lang w:val="ru-RU" w:eastAsia="ru-RU" w:bidi="ru-RU"/>
      </w:rPr>
    </w:lvl>
    <w:lvl w:ilvl="1" w:tplc="1C64AC6A">
      <w:numFmt w:val="bullet"/>
      <w:lvlText w:val="•"/>
      <w:lvlJc w:val="left"/>
      <w:pPr>
        <w:ind w:left="749" w:hanging="320"/>
      </w:pPr>
      <w:rPr>
        <w:lang w:val="ru-RU" w:eastAsia="ru-RU" w:bidi="ru-RU"/>
      </w:rPr>
    </w:lvl>
    <w:lvl w:ilvl="2" w:tplc="FF96A5C2">
      <w:numFmt w:val="bullet"/>
      <w:lvlText w:val="•"/>
      <w:lvlJc w:val="left"/>
      <w:pPr>
        <w:ind w:left="1118" w:hanging="320"/>
      </w:pPr>
      <w:rPr>
        <w:lang w:val="ru-RU" w:eastAsia="ru-RU" w:bidi="ru-RU"/>
      </w:rPr>
    </w:lvl>
    <w:lvl w:ilvl="3" w:tplc="8CDC52AA">
      <w:numFmt w:val="bullet"/>
      <w:lvlText w:val="•"/>
      <w:lvlJc w:val="left"/>
      <w:pPr>
        <w:ind w:left="1487" w:hanging="320"/>
      </w:pPr>
      <w:rPr>
        <w:lang w:val="ru-RU" w:eastAsia="ru-RU" w:bidi="ru-RU"/>
      </w:rPr>
    </w:lvl>
    <w:lvl w:ilvl="4" w:tplc="BC7ED1EA">
      <w:numFmt w:val="bullet"/>
      <w:lvlText w:val="•"/>
      <w:lvlJc w:val="left"/>
      <w:pPr>
        <w:ind w:left="1857" w:hanging="320"/>
      </w:pPr>
      <w:rPr>
        <w:lang w:val="ru-RU" w:eastAsia="ru-RU" w:bidi="ru-RU"/>
      </w:rPr>
    </w:lvl>
    <w:lvl w:ilvl="5" w:tplc="771CE372">
      <w:numFmt w:val="bullet"/>
      <w:lvlText w:val="•"/>
      <w:lvlJc w:val="left"/>
      <w:pPr>
        <w:ind w:left="2226" w:hanging="320"/>
      </w:pPr>
      <w:rPr>
        <w:lang w:val="ru-RU" w:eastAsia="ru-RU" w:bidi="ru-RU"/>
      </w:rPr>
    </w:lvl>
    <w:lvl w:ilvl="6" w:tplc="38267AAC">
      <w:numFmt w:val="bullet"/>
      <w:lvlText w:val="•"/>
      <w:lvlJc w:val="left"/>
      <w:pPr>
        <w:ind w:left="2595" w:hanging="320"/>
      </w:pPr>
      <w:rPr>
        <w:lang w:val="ru-RU" w:eastAsia="ru-RU" w:bidi="ru-RU"/>
      </w:rPr>
    </w:lvl>
    <w:lvl w:ilvl="7" w:tplc="ACEA2726">
      <w:numFmt w:val="bullet"/>
      <w:lvlText w:val="•"/>
      <w:lvlJc w:val="left"/>
      <w:pPr>
        <w:ind w:left="2965" w:hanging="320"/>
      </w:pPr>
      <w:rPr>
        <w:lang w:val="ru-RU" w:eastAsia="ru-RU" w:bidi="ru-RU"/>
      </w:rPr>
    </w:lvl>
    <w:lvl w:ilvl="8" w:tplc="64FC926A">
      <w:numFmt w:val="bullet"/>
      <w:lvlText w:val="•"/>
      <w:lvlJc w:val="left"/>
      <w:pPr>
        <w:ind w:left="3334" w:hanging="320"/>
      </w:pPr>
      <w:rPr>
        <w:lang w:val="ru-RU" w:eastAsia="ru-RU" w:bidi="ru-RU"/>
      </w:rPr>
    </w:lvl>
  </w:abstractNum>
  <w:abstractNum w:abstractNumId="63">
    <w:nsid w:val="628851FC"/>
    <w:multiLevelType w:val="hybridMultilevel"/>
    <w:tmpl w:val="FA78552A"/>
    <w:lvl w:ilvl="0" w:tplc="A050BFB6">
      <w:start w:val="1"/>
      <w:numFmt w:val="decimal"/>
      <w:lvlText w:val="%1."/>
      <w:lvlJc w:val="left"/>
      <w:pPr>
        <w:ind w:left="108" w:hanging="240"/>
      </w:pPr>
      <w:rPr>
        <w:b/>
        <w:bCs/>
        <w:spacing w:val="-8"/>
        <w:w w:val="100"/>
        <w:lang w:val="ru-RU" w:eastAsia="ru-RU" w:bidi="ru-RU"/>
      </w:rPr>
    </w:lvl>
    <w:lvl w:ilvl="1" w:tplc="2E18A9FE">
      <w:numFmt w:val="bullet"/>
      <w:lvlText w:val="•"/>
      <w:lvlJc w:val="left"/>
      <w:pPr>
        <w:ind w:left="497" w:hanging="240"/>
      </w:pPr>
      <w:rPr>
        <w:lang w:val="ru-RU" w:eastAsia="ru-RU" w:bidi="ru-RU"/>
      </w:rPr>
    </w:lvl>
    <w:lvl w:ilvl="2" w:tplc="EEB89A04">
      <w:numFmt w:val="bullet"/>
      <w:lvlText w:val="•"/>
      <w:lvlJc w:val="left"/>
      <w:pPr>
        <w:ind w:left="894" w:hanging="240"/>
      </w:pPr>
      <w:rPr>
        <w:lang w:val="ru-RU" w:eastAsia="ru-RU" w:bidi="ru-RU"/>
      </w:rPr>
    </w:lvl>
    <w:lvl w:ilvl="3" w:tplc="0D1643AE">
      <w:numFmt w:val="bullet"/>
      <w:lvlText w:val="•"/>
      <w:lvlJc w:val="left"/>
      <w:pPr>
        <w:ind w:left="1291" w:hanging="240"/>
      </w:pPr>
      <w:rPr>
        <w:lang w:val="ru-RU" w:eastAsia="ru-RU" w:bidi="ru-RU"/>
      </w:rPr>
    </w:lvl>
    <w:lvl w:ilvl="4" w:tplc="C66E1404">
      <w:numFmt w:val="bullet"/>
      <w:lvlText w:val="•"/>
      <w:lvlJc w:val="left"/>
      <w:pPr>
        <w:ind w:left="1689" w:hanging="240"/>
      </w:pPr>
      <w:rPr>
        <w:lang w:val="ru-RU" w:eastAsia="ru-RU" w:bidi="ru-RU"/>
      </w:rPr>
    </w:lvl>
    <w:lvl w:ilvl="5" w:tplc="435ED828">
      <w:numFmt w:val="bullet"/>
      <w:lvlText w:val="•"/>
      <w:lvlJc w:val="left"/>
      <w:pPr>
        <w:ind w:left="2086" w:hanging="240"/>
      </w:pPr>
      <w:rPr>
        <w:lang w:val="ru-RU" w:eastAsia="ru-RU" w:bidi="ru-RU"/>
      </w:rPr>
    </w:lvl>
    <w:lvl w:ilvl="6" w:tplc="391EC13E">
      <w:numFmt w:val="bullet"/>
      <w:lvlText w:val="•"/>
      <w:lvlJc w:val="left"/>
      <w:pPr>
        <w:ind w:left="2483" w:hanging="240"/>
      </w:pPr>
      <w:rPr>
        <w:lang w:val="ru-RU" w:eastAsia="ru-RU" w:bidi="ru-RU"/>
      </w:rPr>
    </w:lvl>
    <w:lvl w:ilvl="7" w:tplc="EE62C3C2">
      <w:numFmt w:val="bullet"/>
      <w:lvlText w:val="•"/>
      <w:lvlJc w:val="left"/>
      <w:pPr>
        <w:ind w:left="2881" w:hanging="240"/>
      </w:pPr>
      <w:rPr>
        <w:lang w:val="ru-RU" w:eastAsia="ru-RU" w:bidi="ru-RU"/>
      </w:rPr>
    </w:lvl>
    <w:lvl w:ilvl="8" w:tplc="6EDC613E">
      <w:numFmt w:val="bullet"/>
      <w:lvlText w:val="•"/>
      <w:lvlJc w:val="left"/>
      <w:pPr>
        <w:ind w:left="3278" w:hanging="240"/>
      </w:pPr>
      <w:rPr>
        <w:lang w:val="ru-RU" w:eastAsia="ru-RU" w:bidi="ru-RU"/>
      </w:rPr>
    </w:lvl>
  </w:abstractNum>
  <w:abstractNum w:abstractNumId="64">
    <w:nsid w:val="62E116E4"/>
    <w:multiLevelType w:val="hybridMultilevel"/>
    <w:tmpl w:val="CC8A4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31C67BE"/>
    <w:multiLevelType w:val="hybridMultilevel"/>
    <w:tmpl w:val="47B445E2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66">
    <w:nsid w:val="63A3297C"/>
    <w:multiLevelType w:val="hybridMultilevel"/>
    <w:tmpl w:val="6E5EA3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5720FC4"/>
    <w:multiLevelType w:val="multilevel"/>
    <w:tmpl w:val="95B84AB2"/>
    <w:lvl w:ilvl="0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>
      <w:start w:val="1"/>
      <w:numFmt w:val="decimal"/>
      <w:isLgl/>
      <w:lvlText w:val="%1.%2."/>
      <w:lvlJc w:val="left"/>
      <w:pPr>
        <w:ind w:left="188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1440"/>
      </w:pPr>
      <w:rPr>
        <w:rFonts w:hint="default"/>
      </w:rPr>
    </w:lvl>
  </w:abstractNum>
  <w:abstractNum w:abstractNumId="68">
    <w:nsid w:val="65E2668B"/>
    <w:multiLevelType w:val="multilevel"/>
    <w:tmpl w:val="3FC4C94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9">
    <w:nsid w:val="678A72B9"/>
    <w:multiLevelType w:val="hybridMultilevel"/>
    <w:tmpl w:val="62909B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8E31540"/>
    <w:multiLevelType w:val="hybridMultilevel"/>
    <w:tmpl w:val="BF3C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9BC2D66"/>
    <w:multiLevelType w:val="multilevel"/>
    <w:tmpl w:val="D89C8A9C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>
    <w:nsid w:val="6CE01E23"/>
    <w:multiLevelType w:val="hybridMultilevel"/>
    <w:tmpl w:val="D77C3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F0B44D2"/>
    <w:multiLevelType w:val="hybridMultilevel"/>
    <w:tmpl w:val="C090F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E17AAB"/>
    <w:multiLevelType w:val="hybridMultilevel"/>
    <w:tmpl w:val="8092F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5156E8C"/>
    <w:multiLevelType w:val="hybridMultilevel"/>
    <w:tmpl w:val="BD8AC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8941593"/>
    <w:multiLevelType w:val="hybridMultilevel"/>
    <w:tmpl w:val="94B8D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8E001EE"/>
    <w:multiLevelType w:val="multilevel"/>
    <w:tmpl w:val="5ECE604A"/>
    <w:styleLink w:val="WWNum11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>
    <w:nsid w:val="7A5B5465"/>
    <w:multiLevelType w:val="hybridMultilevel"/>
    <w:tmpl w:val="7DFEFA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B193ED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0">
    <w:nsid w:val="7DF9037F"/>
    <w:multiLevelType w:val="multilevel"/>
    <w:tmpl w:val="925ECE62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>
    <w:nsid w:val="7ED8084C"/>
    <w:multiLevelType w:val="hybridMultilevel"/>
    <w:tmpl w:val="146E1268"/>
    <w:lvl w:ilvl="0" w:tplc="799E26FA">
      <w:start w:val="5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9363D82">
      <w:numFmt w:val="bullet"/>
      <w:lvlText w:val="•"/>
      <w:lvlJc w:val="left"/>
      <w:pPr>
        <w:ind w:left="497" w:hanging="240"/>
      </w:pPr>
      <w:rPr>
        <w:lang w:val="ru-RU" w:eastAsia="ru-RU" w:bidi="ru-RU"/>
      </w:rPr>
    </w:lvl>
    <w:lvl w:ilvl="2" w:tplc="1E58925A">
      <w:numFmt w:val="bullet"/>
      <w:lvlText w:val="•"/>
      <w:lvlJc w:val="left"/>
      <w:pPr>
        <w:ind w:left="894" w:hanging="240"/>
      </w:pPr>
      <w:rPr>
        <w:lang w:val="ru-RU" w:eastAsia="ru-RU" w:bidi="ru-RU"/>
      </w:rPr>
    </w:lvl>
    <w:lvl w:ilvl="3" w:tplc="1DF6D5DC">
      <w:numFmt w:val="bullet"/>
      <w:lvlText w:val="•"/>
      <w:lvlJc w:val="left"/>
      <w:pPr>
        <w:ind w:left="1291" w:hanging="240"/>
      </w:pPr>
      <w:rPr>
        <w:lang w:val="ru-RU" w:eastAsia="ru-RU" w:bidi="ru-RU"/>
      </w:rPr>
    </w:lvl>
    <w:lvl w:ilvl="4" w:tplc="0B26230C">
      <w:numFmt w:val="bullet"/>
      <w:lvlText w:val="•"/>
      <w:lvlJc w:val="left"/>
      <w:pPr>
        <w:ind w:left="1689" w:hanging="240"/>
      </w:pPr>
      <w:rPr>
        <w:lang w:val="ru-RU" w:eastAsia="ru-RU" w:bidi="ru-RU"/>
      </w:rPr>
    </w:lvl>
    <w:lvl w:ilvl="5" w:tplc="FE3E1B4A">
      <w:numFmt w:val="bullet"/>
      <w:lvlText w:val="•"/>
      <w:lvlJc w:val="left"/>
      <w:pPr>
        <w:ind w:left="2086" w:hanging="240"/>
      </w:pPr>
      <w:rPr>
        <w:lang w:val="ru-RU" w:eastAsia="ru-RU" w:bidi="ru-RU"/>
      </w:rPr>
    </w:lvl>
    <w:lvl w:ilvl="6" w:tplc="3C3E882C">
      <w:numFmt w:val="bullet"/>
      <w:lvlText w:val="•"/>
      <w:lvlJc w:val="left"/>
      <w:pPr>
        <w:ind w:left="2483" w:hanging="240"/>
      </w:pPr>
      <w:rPr>
        <w:lang w:val="ru-RU" w:eastAsia="ru-RU" w:bidi="ru-RU"/>
      </w:rPr>
    </w:lvl>
    <w:lvl w:ilvl="7" w:tplc="6714CE58">
      <w:numFmt w:val="bullet"/>
      <w:lvlText w:val="•"/>
      <w:lvlJc w:val="left"/>
      <w:pPr>
        <w:ind w:left="2881" w:hanging="240"/>
      </w:pPr>
      <w:rPr>
        <w:lang w:val="ru-RU" w:eastAsia="ru-RU" w:bidi="ru-RU"/>
      </w:rPr>
    </w:lvl>
    <w:lvl w:ilvl="8" w:tplc="B7BAC830">
      <w:numFmt w:val="bullet"/>
      <w:lvlText w:val="•"/>
      <w:lvlJc w:val="left"/>
      <w:pPr>
        <w:ind w:left="3278" w:hanging="240"/>
      </w:pPr>
      <w:rPr>
        <w:lang w:val="ru-RU" w:eastAsia="ru-RU" w:bidi="ru-RU"/>
      </w:rPr>
    </w:lvl>
  </w:abstractNum>
  <w:num w:numId="1">
    <w:abstractNumId w:val="4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</w:num>
  <w:num w:numId="11">
    <w:abstractNumId w:val="49"/>
  </w:num>
  <w:num w:numId="12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8"/>
  </w:num>
  <w:num w:numId="22">
    <w:abstractNumId w:val="3"/>
  </w:num>
  <w:num w:numId="23">
    <w:abstractNumId w:val="23"/>
  </w:num>
  <w:num w:numId="24">
    <w:abstractNumId w:val="68"/>
  </w:num>
  <w:num w:numId="25">
    <w:abstractNumId w:val="20"/>
  </w:num>
  <w:num w:numId="26">
    <w:abstractNumId w:val="29"/>
  </w:num>
  <w:num w:numId="27">
    <w:abstractNumId w:val="77"/>
  </w:num>
  <w:num w:numId="28">
    <w:abstractNumId w:val="71"/>
  </w:num>
  <w:num w:numId="29">
    <w:abstractNumId w:val="80"/>
  </w:num>
  <w:num w:numId="3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olor w:val="00000A"/>
          <w:sz w:val="24"/>
          <w:szCs w:val="24"/>
        </w:rPr>
      </w:lvl>
    </w:lvlOverride>
  </w:num>
  <w:num w:numId="31">
    <w:abstractNumId w:val="61"/>
  </w:num>
  <w:num w:numId="32">
    <w:abstractNumId w:val="46"/>
  </w:num>
  <w:num w:numId="33">
    <w:abstractNumId w:val="75"/>
  </w:num>
  <w:num w:numId="34">
    <w:abstractNumId w:val="52"/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9"/>
  </w:num>
  <w:num w:numId="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  <w:num w:numId="51">
    <w:abstractNumId w:val="67"/>
  </w:num>
  <w:num w:numId="52">
    <w:abstractNumId w:val="79"/>
  </w:num>
  <w:num w:numId="53">
    <w:abstractNumId w:val="32"/>
  </w:num>
  <w:num w:numId="54">
    <w:abstractNumId w:val="53"/>
  </w:num>
  <w:num w:numId="55">
    <w:abstractNumId w:val="40"/>
  </w:num>
  <w:num w:numId="56">
    <w:abstractNumId w:val="36"/>
  </w:num>
  <w:num w:numId="57">
    <w:abstractNumId w:val="42"/>
  </w:num>
  <w:num w:numId="58">
    <w:abstractNumId w:val="72"/>
  </w:num>
  <w:num w:numId="59">
    <w:abstractNumId w:val="70"/>
  </w:num>
  <w:num w:numId="60">
    <w:abstractNumId w:val="65"/>
  </w:num>
  <w:num w:numId="61">
    <w:abstractNumId w:val="73"/>
  </w:num>
  <w:num w:numId="62">
    <w:abstractNumId w:val="33"/>
  </w:num>
  <w:num w:numId="63">
    <w:abstractNumId w:val="76"/>
  </w:num>
  <w:num w:numId="64">
    <w:abstractNumId w:val="64"/>
  </w:num>
  <w:num w:numId="65">
    <w:abstractNumId w:val="38"/>
  </w:num>
  <w:num w:numId="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8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45"/>
  </w:num>
  <w:num w:numId="72">
    <w:abstractNumId w:val="24"/>
  </w:num>
  <w:num w:numId="73">
    <w:abstractNumId w:val="15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962E04"/>
    <w:rsid w:val="000062C8"/>
    <w:rsid w:val="000161B2"/>
    <w:rsid w:val="00021574"/>
    <w:rsid w:val="0002397A"/>
    <w:rsid w:val="00024477"/>
    <w:rsid w:val="00024EDD"/>
    <w:rsid w:val="00027055"/>
    <w:rsid w:val="000311C5"/>
    <w:rsid w:val="00031324"/>
    <w:rsid w:val="000333A2"/>
    <w:rsid w:val="00033725"/>
    <w:rsid w:val="00033CB3"/>
    <w:rsid w:val="00034560"/>
    <w:rsid w:val="0003657E"/>
    <w:rsid w:val="0003685B"/>
    <w:rsid w:val="000447C1"/>
    <w:rsid w:val="00046086"/>
    <w:rsid w:val="00050EE7"/>
    <w:rsid w:val="00051051"/>
    <w:rsid w:val="00053F84"/>
    <w:rsid w:val="00060E66"/>
    <w:rsid w:val="00065E4F"/>
    <w:rsid w:val="00067BC9"/>
    <w:rsid w:val="000705AD"/>
    <w:rsid w:val="0007134F"/>
    <w:rsid w:val="00073299"/>
    <w:rsid w:val="00073FF5"/>
    <w:rsid w:val="0007708B"/>
    <w:rsid w:val="00077737"/>
    <w:rsid w:val="000801AB"/>
    <w:rsid w:val="00085B40"/>
    <w:rsid w:val="00086575"/>
    <w:rsid w:val="00086663"/>
    <w:rsid w:val="00090210"/>
    <w:rsid w:val="000902F0"/>
    <w:rsid w:val="0009035A"/>
    <w:rsid w:val="0009137A"/>
    <w:rsid w:val="00091FF3"/>
    <w:rsid w:val="000B2F8B"/>
    <w:rsid w:val="000B345B"/>
    <w:rsid w:val="000C33AF"/>
    <w:rsid w:val="000C45EF"/>
    <w:rsid w:val="000C610E"/>
    <w:rsid w:val="000D032D"/>
    <w:rsid w:val="000D0763"/>
    <w:rsid w:val="000D2040"/>
    <w:rsid w:val="000D3A76"/>
    <w:rsid w:val="000D7101"/>
    <w:rsid w:val="000E063F"/>
    <w:rsid w:val="000E199D"/>
    <w:rsid w:val="000E65FC"/>
    <w:rsid w:val="000F251A"/>
    <w:rsid w:val="000F607C"/>
    <w:rsid w:val="00100A41"/>
    <w:rsid w:val="001020B1"/>
    <w:rsid w:val="00102322"/>
    <w:rsid w:val="00103CDE"/>
    <w:rsid w:val="00106B2B"/>
    <w:rsid w:val="00106B42"/>
    <w:rsid w:val="00107BC8"/>
    <w:rsid w:val="001103F9"/>
    <w:rsid w:val="00115C33"/>
    <w:rsid w:val="00120475"/>
    <w:rsid w:val="00121B0B"/>
    <w:rsid w:val="00123A77"/>
    <w:rsid w:val="00126552"/>
    <w:rsid w:val="00127DF7"/>
    <w:rsid w:val="00134594"/>
    <w:rsid w:val="00141B6F"/>
    <w:rsid w:val="00142F5A"/>
    <w:rsid w:val="00147495"/>
    <w:rsid w:val="00150FAB"/>
    <w:rsid w:val="001519AD"/>
    <w:rsid w:val="00152269"/>
    <w:rsid w:val="001523DD"/>
    <w:rsid w:val="00155569"/>
    <w:rsid w:val="001621EB"/>
    <w:rsid w:val="001624C2"/>
    <w:rsid w:val="00165785"/>
    <w:rsid w:val="0016787D"/>
    <w:rsid w:val="00167BBF"/>
    <w:rsid w:val="00172498"/>
    <w:rsid w:val="0017283E"/>
    <w:rsid w:val="001730A3"/>
    <w:rsid w:val="00181891"/>
    <w:rsid w:val="00184C8E"/>
    <w:rsid w:val="00191997"/>
    <w:rsid w:val="00195AAC"/>
    <w:rsid w:val="00196CA2"/>
    <w:rsid w:val="001A1B8D"/>
    <w:rsid w:val="001A2191"/>
    <w:rsid w:val="001A4239"/>
    <w:rsid w:val="001A65A2"/>
    <w:rsid w:val="001A6B4B"/>
    <w:rsid w:val="001B2D40"/>
    <w:rsid w:val="001B4272"/>
    <w:rsid w:val="001B7AE5"/>
    <w:rsid w:val="001C3AB2"/>
    <w:rsid w:val="001C4122"/>
    <w:rsid w:val="001C6F6C"/>
    <w:rsid w:val="001C7587"/>
    <w:rsid w:val="001C78DA"/>
    <w:rsid w:val="001D2E0F"/>
    <w:rsid w:val="001D6C2C"/>
    <w:rsid w:val="001E08EE"/>
    <w:rsid w:val="001E363A"/>
    <w:rsid w:val="001E6BC2"/>
    <w:rsid w:val="001F2E25"/>
    <w:rsid w:val="001F34B1"/>
    <w:rsid w:val="001F36FF"/>
    <w:rsid w:val="001F5EE5"/>
    <w:rsid w:val="00201482"/>
    <w:rsid w:val="002017F9"/>
    <w:rsid w:val="00240E33"/>
    <w:rsid w:val="00241307"/>
    <w:rsid w:val="0024255C"/>
    <w:rsid w:val="0024375A"/>
    <w:rsid w:val="002438B5"/>
    <w:rsid w:val="002635A1"/>
    <w:rsid w:val="00263B4F"/>
    <w:rsid w:val="00263C19"/>
    <w:rsid w:val="002664BB"/>
    <w:rsid w:val="00267930"/>
    <w:rsid w:val="0028180E"/>
    <w:rsid w:val="0028277F"/>
    <w:rsid w:val="0028499A"/>
    <w:rsid w:val="00291EAD"/>
    <w:rsid w:val="002932F4"/>
    <w:rsid w:val="00294FA0"/>
    <w:rsid w:val="002B24FB"/>
    <w:rsid w:val="002B651E"/>
    <w:rsid w:val="002B67CC"/>
    <w:rsid w:val="002D1801"/>
    <w:rsid w:val="002D2D0E"/>
    <w:rsid w:val="002D6C61"/>
    <w:rsid w:val="002E264C"/>
    <w:rsid w:val="002E360A"/>
    <w:rsid w:val="002E5A83"/>
    <w:rsid w:val="002F06F3"/>
    <w:rsid w:val="002F3387"/>
    <w:rsid w:val="002F6588"/>
    <w:rsid w:val="00300ABC"/>
    <w:rsid w:val="0030254F"/>
    <w:rsid w:val="0030713B"/>
    <w:rsid w:val="0031002F"/>
    <w:rsid w:val="003105C7"/>
    <w:rsid w:val="00314288"/>
    <w:rsid w:val="00320A5A"/>
    <w:rsid w:val="00322569"/>
    <w:rsid w:val="00333486"/>
    <w:rsid w:val="00334D9C"/>
    <w:rsid w:val="00337B5F"/>
    <w:rsid w:val="00337CE5"/>
    <w:rsid w:val="0034114B"/>
    <w:rsid w:val="00345E5B"/>
    <w:rsid w:val="00346FF6"/>
    <w:rsid w:val="003472A4"/>
    <w:rsid w:val="003538A9"/>
    <w:rsid w:val="003574C1"/>
    <w:rsid w:val="00362844"/>
    <w:rsid w:val="003657B9"/>
    <w:rsid w:val="00367932"/>
    <w:rsid w:val="00367D16"/>
    <w:rsid w:val="003704E8"/>
    <w:rsid w:val="0037490C"/>
    <w:rsid w:val="003765E4"/>
    <w:rsid w:val="00380DAA"/>
    <w:rsid w:val="00380ED9"/>
    <w:rsid w:val="00382B38"/>
    <w:rsid w:val="003858BF"/>
    <w:rsid w:val="003934AF"/>
    <w:rsid w:val="003A5BFB"/>
    <w:rsid w:val="003C5A56"/>
    <w:rsid w:val="003D0365"/>
    <w:rsid w:val="003D3011"/>
    <w:rsid w:val="003D5FE6"/>
    <w:rsid w:val="003D63FB"/>
    <w:rsid w:val="003E286E"/>
    <w:rsid w:val="003E70B3"/>
    <w:rsid w:val="003F15F9"/>
    <w:rsid w:val="003F42BB"/>
    <w:rsid w:val="003F492D"/>
    <w:rsid w:val="003F6916"/>
    <w:rsid w:val="00400DA8"/>
    <w:rsid w:val="00403378"/>
    <w:rsid w:val="004035DA"/>
    <w:rsid w:val="00403B59"/>
    <w:rsid w:val="00411C62"/>
    <w:rsid w:val="004134F5"/>
    <w:rsid w:val="00415D65"/>
    <w:rsid w:val="004171FA"/>
    <w:rsid w:val="00421A9C"/>
    <w:rsid w:val="00425369"/>
    <w:rsid w:val="00427CDF"/>
    <w:rsid w:val="00430EE3"/>
    <w:rsid w:val="00431966"/>
    <w:rsid w:val="00433E13"/>
    <w:rsid w:val="00442E20"/>
    <w:rsid w:val="004462C7"/>
    <w:rsid w:val="004535C7"/>
    <w:rsid w:val="00456969"/>
    <w:rsid w:val="00457E11"/>
    <w:rsid w:val="00471222"/>
    <w:rsid w:val="00471337"/>
    <w:rsid w:val="00471380"/>
    <w:rsid w:val="004713AD"/>
    <w:rsid w:val="00477A9F"/>
    <w:rsid w:val="00480D41"/>
    <w:rsid w:val="004836B9"/>
    <w:rsid w:val="004945EB"/>
    <w:rsid w:val="0049590B"/>
    <w:rsid w:val="004A14E5"/>
    <w:rsid w:val="004A5DBD"/>
    <w:rsid w:val="004A70BD"/>
    <w:rsid w:val="004B1FDF"/>
    <w:rsid w:val="004B4569"/>
    <w:rsid w:val="004B4587"/>
    <w:rsid w:val="004B5EF2"/>
    <w:rsid w:val="004B79FE"/>
    <w:rsid w:val="004C008F"/>
    <w:rsid w:val="004C37F0"/>
    <w:rsid w:val="004D0BBC"/>
    <w:rsid w:val="004D2415"/>
    <w:rsid w:val="004D2A11"/>
    <w:rsid w:val="004D45D5"/>
    <w:rsid w:val="004D5971"/>
    <w:rsid w:val="004D5972"/>
    <w:rsid w:val="004D725D"/>
    <w:rsid w:val="004D78A8"/>
    <w:rsid w:val="004E0202"/>
    <w:rsid w:val="004E0D2F"/>
    <w:rsid w:val="004E1C98"/>
    <w:rsid w:val="004E5EDD"/>
    <w:rsid w:val="004E6349"/>
    <w:rsid w:val="004E749A"/>
    <w:rsid w:val="004F2074"/>
    <w:rsid w:val="004F39DE"/>
    <w:rsid w:val="004F5276"/>
    <w:rsid w:val="004F5A2B"/>
    <w:rsid w:val="00501892"/>
    <w:rsid w:val="00502A16"/>
    <w:rsid w:val="00503B13"/>
    <w:rsid w:val="00503CE9"/>
    <w:rsid w:val="00505054"/>
    <w:rsid w:val="0050629F"/>
    <w:rsid w:val="00506D93"/>
    <w:rsid w:val="005109D6"/>
    <w:rsid w:val="00512A0E"/>
    <w:rsid w:val="00514F14"/>
    <w:rsid w:val="00515BCB"/>
    <w:rsid w:val="00516652"/>
    <w:rsid w:val="00517325"/>
    <w:rsid w:val="00523077"/>
    <w:rsid w:val="00526089"/>
    <w:rsid w:val="00526D52"/>
    <w:rsid w:val="0052773F"/>
    <w:rsid w:val="005301C3"/>
    <w:rsid w:val="00531A15"/>
    <w:rsid w:val="0053228F"/>
    <w:rsid w:val="005347B7"/>
    <w:rsid w:val="00534FEA"/>
    <w:rsid w:val="00535870"/>
    <w:rsid w:val="00537BB1"/>
    <w:rsid w:val="005425AD"/>
    <w:rsid w:val="005438FE"/>
    <w:rsid w:val="005468B2"/>
    <w:rsid w:val="00550E6E"/>
    <w:rsid w:val="00550E94"/>
    <w:rsid w:val="005526B3"/>
    <w:rsid w:val="005527D3"/>
    <w:rsid w:val="00554FDB"/>
    <w:rsid w:val="00556634"/>
    <w:rsid w:val="005574F1"/>
    <w:rsid w:val="00563EE9"/>
    <w:rsid w:val="00564A7B"/>
    <w:rsid w:val="00566F01"/>
    <w:rsid w:val="00570DB2"/>
    <w:rsid w:val="005740A6"/>
    <w:rsid w:val="00574B8C"/>
    <w:rsid w:val="00575465"/>
    <w:rsid w:val="00577E2F"/>
    <w:rsid w:val="00583C24"/>
    <w:rsid w:val="005856C9"/>
    <w:rsid w:val="00585976"/>
    <w:rsid w:val="005872DC"/>
    <w:rsid w:val="005916E7"/>
    <w:rsid w:val="0059354C"/>
    <w:rsid w:val="005939D0"/>
    <w:rsid w:val="00593E85"/>
    <w:rsid w:val="0059430D"/>
    <w:rsid w:val="005950BA"/>
    <w:rsid w:val="00596221"/>
    <w:rsid w:val="005A0D15"/>
    <w:rsid w:val="005A2B24"/>
    <w:rsid w:val="005A4C56"/>
    <w:rsid w:val="005A6C3A"/>
    <w:rsid w:val="005A7EB4"/>
    <w:rsid w:val="005B0E82"/>
    <w:rsid w:val="005B1614"/>
    <w:rsid w:val="005B217F"/>
    <w:rsid w:val="005C71A8"/>
    <w:rsid w:val="005D0246"/>
    <w:rsid w:val="005D0822"/>
    <w:rsid w:val="005D1C98"/>
    <w:rsid w:val="005D3168"/>
    <w:rsid w:val="005D3CEA"/>
    <w:rsid w:val="005D70A2"/>
    <w:rsid w:val="005D79FA"/>
    <w:rsid w:val="005E08F5"/>
    <w:rsid w:val="005E100E"/>
    <w:rsid w:val="005E51B2"/>
    <w:rsid w:val="005F1985"/>
    <w:rsid w:val="005F3B68"/>
    <w:rsid w:val="005F5B8E"/>
    <w:rsid w:val="00602552"/>
    <w:rsid w:val="00613E28"/>
    <w:rsid w:val="00617C97"/>
    <w:rsid w:val="00620EB9"/>
    <w:rsid w:val="00621F1F"/>
    <w:rsid w:val="00627A3A"/>
    <w:rsid w:val="00627D4B"/>
    <w:rsid w:val="00635C17"/>
    <w:rsid w:val="00636F90"/>
    <w:rsid w:val="00637DD5"/>
    <w:rsid w:val="00643926"/>
    <w:rsid w:val="00645FDE"/>
    <w:rsid w:val="00652C50"/>
    <w:rsid w:val="00657947"/>
    <w:rsid w:val="0066211E"/>
    <w:rsid w:val="006658DC"/>
    <w:rsid w:val="00665DE7"/>
    <w:rsid w:val="006861B3"/>
    <w:rsid w:val="006879A6"/>
    <w:rsid w:val="006921A7"/>
    <w:rsid w:val="006A37A8"/>
    <w:rsid w:val="006A3F49"/>
    <w:rsid w:val="006A4A76"/>
    <w:rsid w:val="006A5D3D"/>
    <w:rsid w:val="006A623C"/>
    <w:rsid w:val="006B06C8"/>
    <w:rsid w:val="006B4784"/>
    <w:rsid w:val="006B67E0"/>
    <w:rsid w:val="006C25A8"/>
    <w:rsid w:val="006C5440"/>
    <w:rsid w:val="006C5C8D"/>
    <w:rsid w:val="006D0C17"/>
    <w:rsid w:val="006D3E4B"/>
    <w:rsid w:val="006D4E1D"/>
    <w:rsid w:val="006E0E6B"/>
    <w:rsid w:val="006E4DB9"/>
    <w:rsid w:val="006E5170"/>
    <w:rsid w:val="006F3CB1"/>
    <w:rsid w:val="007002F4"/>
    <w:rsid w:val="00701831"/>
    <w:rsid w:val="00702222"/>
    <w:rsid w:val="00702C48"/>
    <w:rsid w:val="00702EFA"/>
    <w:rsid w:val="00703615"/>
    <w:rsid w:val="00707DB6"/>
    <w:rsid w:val="007140F7"/>
    <w:rsid w:val="007143A7"/>
    <w:rsid w:val="007155C8"/>
    <w:rsid w:val="0071704A"/>
    <w:rsid w:val="0072019A"/>
    <w:rsid w:val="0072044C"/>
    <w:rsid w:val="0072343B"/>
    <w:rsid w:val="0072467C"/>
    <w:rsid w:val="0072693B"/>
    <w:rsid w:val="0073167E"/>
    <w:rsid w:val="00731777"/>
    <w:rsid w:val="00735BE0"/>
    <w:rsid w:val="00736501"/>
    <w:rsid w:val="00737BDB"/>
    <w:rsid w:val="00737FE8"/>
    <w:rsid w:val="00747723"/>
    <w:rsid w:val="00760136"/>
    <w:rsid w:val="0076218D"/>
    <w:rsid w:val="00762EB6"/>
    <w:rsid w:val="0076301B"/>
    <w:rsid w:val="00765346"/>
    <w:rsid w:val="007658C7"/>
    <w:rsid w:val="0076755E"/>
    <w:rsid w:val="007704B5"/>
    <w:rsid w:val="00774CB6"/>
    <w:rsid w:val="00782FAE"/>
    <w:rsid w:val="00783104"/>
    <w:rsid w:val="00783D02"/>
    <w:rsid w:val="00787E78"/>
    <w:rsid w:val="00791F8D"/>
    <w:rsid w:val="00796486"/>
    <w:rsid w:val="00797D62"/>
    <w:rsid w:val="007A0B16"/>
    <w:rsid w:val="007B0362"/>
    <w:rsid w:val="007B1F35"/>
    <w:rsid w:val="007B2418"/>
    <w:rsid w:val="007B5DEA"/>
    <w:rsid w:val="007B6A89"/>
    <w:rsid w:val="007B72DD"/>
    <w:rsid w:val="007B7CB6"/>
    <w:rsid w:val="007C00D5"/>
    <w:rsid w:val="007C06A2"/>
    <w:rsid w:val="007C5464"/>
    <w:rsid w:val="007D2B4E"/>
    <w:rsid w:val="007D38FE"/>
    <w:rsid w:val="007D6ACE"/>
    <w:rsid w:val="007E002F"/>
    <w:rsid w:val="007E74A7"/>
    <w:rsid w:val="007E7580"/>
    <w:rsid w:val="007F10DB"/>
    <w:rsid w:val="007F5A5C"/>
    <w:rsid w:val="007F5D3F"/>
    <w:rsid w:val="007F6968"/>
    <w:rsid w:val="00800E07"/>
    <w:rsid w:val="00803369"/>
    <w:rsid w:val="00811470"/>
    <w:rsid w:val="00811CC8"/>
    <w:rsid w:val="00814325"/>
    <w:rsid w:val="00822A7F"/>
    <w:rsid w:val="00825A85"/>
    <w:rsid w:val="00830511"/>
    <w:rsid w:val="008308D2"/>
    <w:rsid w:val="00831009"/>
    <w:rsid w:val="008335C7"/>
    <w:rsid w:val="00836E70"/>
    <w:rsid w:val="00840DA6"/>
    <w:rsid w:val="00845C26"/>
    <w:rsid w:val="00847490"/>
    <w:rsid w:val="008477E0"/>
    <w:rsid w:val="0085044F"/>
    <w:rsid w:val="0085193D"/>
    <w:rsid w:val="00856987"/>
    <w:rsid w:val="0085785A"/>
    <w:rsid w:val="008623AC"/>
    <w:rsid w:val="00867401"/>
    <w:rsid w:val="008727A6"/>
    <w:rsid w:val="00872CE7"/>
    <w:rsid w:val="00873CF4"/>
    <w:rsid w:val="00874810"/>
    <w:rsid w:val="0087518D"/>
    <w:rsid w:val="00875F62"/>
    <w:rsid w:val="0087656B"/>
    <w:rsid w:val="008856C1"/>
    <w:rsid w:val="008901D2"/>
    <w:rsid w:val="00890DE4"/>
    <w:rsid w:val="00896F51"/>
    <w:rsid w:val="008A3923"/>
    <w:rsid w:val="008A4A89"/>
    <w:rsid w:val="008A56C5"/>
    <w:rsid w:val="008B1838"/>
    <w:rsid w:val="008B1A8D"/>
    <w:rsid w:val="008C27CD"/>
    <w:rsid w:val="008C3CAD"/>
    <w:rsid w:val="008C457F"/>
    <w:rsid w:val="008C71D8"/>
    <w:rsid w:val="008D04FA"/>
    <w:rsid w:val="008D7C0D"/>
    <w:rsid w:val="008E1ADD"/>
    <w:rsid w:val="008E37CC"/>
    <w:rsid w:val="008E45AD"/>
    <w:rsid w:val="008E4FA1"/>
    <w:rsid w:val="008E5AFE"/>
    <w:rsid w:val="008F0038"/>
    <w:rsid w:val="008F4BB7"/>
    <w:rsid w:val="008F51A7"/>
    <w:rsid w:val="008F6FA6"/>
    <w:rsid w:val="008F771B"/>
    <w:rsid w:val="00900D6B"/>
    <w:rsid w:val="00902A2F"/>
    <w:rsid w:val="00904C45"/>
    <w:rsid w:val="00906A44"/>
    <w:rsid w:val="0091123D"/>
    <w:rsid w:val="009140FC"/>
    <w:rsid w:val="00921160"/>
    <w:rsid w:val="00922C19"/>
    <w:rsid w:val="00926D4C"/>
    <w:rsid w:val="00930D5D"/>
    <w:rsid w:val="00932845"/>
    <w:rsid w:val="009344F4"/>
    <w:rsid w:val="00935209"/>
    <w:rsid w:val="00935702"/>
    <w:rsid w:val="00936EA8"/>
    <w:rsid w:val="00936F12"/>
    <w:rsid w:val="00944578"/>
    <w:rsid w:val="00951C67"/>
    <w:rsid w:val="0095255C"/>
    <w:rsid w:val="0095587B"/>
    <w:rsid w:val="00956920"/>
    <w:rsid w:val="00957804"/>
    <w:rsid w:val="00962E04"/>
    <w:rsid w:val="00971F0F"/>
    <w:rsid w:val="0097469A"/>
    <w:rsid w:val="009760C1"/>
    <w:rsid w:val="00977E56"/>
    <w:rsid w:val="00982035"/>
    <w:rsid w:val="00983B49"/>
    <w:rsid w:val="00985CAE"/>
    <w:rsid w:val="00986273"/>
    <w:rsid w:val="009905F1"/>
    <w:rsid w:val="00990B63"/>
    <w:rsid w:val="009A45B2"/>
    <w:rsid w:val="009A5BEC"/>
    <w:rsid w:val="009A697F"/>
    <w:rsid w:val="009A6C27"/>
    <w:rsid w:val="009B2AD2"/>
    <w:rsid w:val="009B5479"/>
    <w:rsid w:val="009B7C89"/>
    <w:rsid w:val="009C1250"/>
    <w:rsid w:val="009D1818"/>
    <w:rsid w:val="009D1897"/>
    <w:rsid w:val="009D4E4A"/>
    <w:rsid w:val="009D672A"/>
    <w:rsid w:val="009D6A5C"/>
    <w:rsid w:val="009D7C8A"/>
    <w:rsid w:val="009E0700"/>
    <w:rsid w:val="009E07D4"/>
    <w:rsid w:val="009E2A7B"/>
    <w:rsid w:val="009E4B51"/>
    <w:rsid w:val="009E4ECF"/>
    <w:rsid w:val="009E51DF"/>
    <w:rsid w:val="009F0686"/>
    <w:rsid w:val="009F2F0A"/>
    <w:rsid w:val="009F6FF3"/>
    <w:rsid w:val="009F7962"/>
    <w:rsid w:val="00A005A9"/>
    <w:rsid w:val="00A01AE7"/>
    <w:rsid w:val="00A0258A"/>
    <w:rsid w:val="00A06CFB"/>
    <w:rsid w:val="00A0755D"/>
    <w:rsid w:val="00A07CA0"/>
    <w:rsid w:val="00A11307"/>
    <w:rsid w:val="00A11DD4"/>
    <w:rsid w:val="00A14891"/>
    <w:rsid w:val="00A14A36"/>
    <w:rsid w:val="00A16CF6"/>
    <w:rsid w:val="00A270EF"/>
    <w:rsid w:val="00A321DF"/>
    <w:rsid w:val="00A33801"/>
    <w:rsid w:val="00A35B6B"/>
    <w:rsid w:val="00A37F84"/>
    <w:rsid w:val="00A40F41"/>
    <w:rsid w:val="00A451AB"/>
    <w:rsid w:val="00A4652B"/>
    <w:rsid w:val="00A500B3"/>
    <w:rsid w:val="00A50E52"/>
    <w:rsid w:val="00A569EE"/>
    <w:rsid w:val="00A608FC"/>
    <w:rsid w:val="00A645ED"/>
    <w:rsid w:val="00A76430"/>
    <w:rsid w:val="00A774EE"/>
    <w:rsid w:val="00A82C68"/>
    <w:rsid w:val="00A85004"/>
    <w:rsid w:val="00A901C3"/>
    <w:rsid w:val="00AA015E"/>
    <w:rsid w:val="00AA1B6A"/>
    <w:rsid w:val="00AA44D4"/>
    <w:rsid w:val="00AA48DD"/>
    <w:rsid w:val="00AA4E2E"/>
    <w:rsid w:val="00AA6D39"/>
    <w:rsid w:val="00AB1278"/>
    <w:rsid w:val="00AB1DC5"/>
    <w:rsid w:val="00AB2A87"/>
    <w:rsid w:val="00AC1851"/>
    <w:rsid w:val="00AC2C07"/>
    <w:rsid w:val="00AC52DD"/>
    <w:rsid w:val="00AC77AE"/>
    <w:rsid w:val="00AD05A5"/>
    <w:rsid w:val="00AD152E"/>
    <w:rsid w:val="00AD4C66"/>
    <w:rsid w:val="00AD56C5"/>
    <w:rsid w:val="00AE6759"/>
    <w:rsid w:val="00AE6978"/>
    <w:rsid w:val="00AF14E7"/>
    <w:rsid w:val="00AF1AE0"/>
    <w:rsid w:val="00AF25F9"/>
    <w:rsid w:val="00AF2F02"/>
    <w:rsid w:val="00AF38A9"/>
    <w:rsid w:val="00AF607F"/>
    <w:rsid w:val="00AF775F"/>
    <w:rsid w:val="00B01382"/>
    <w:rsid w:val="00B01D45"/>
    <w:rsid w:val="00B059E4"/>
    <w:rsid w:val="00B06F60"/>
    <w:rsid w:val="00B07687"/>
    <w:rsid w:val="00B10EDB"/>
    <w:rsid w:val="00B13166"/>
    <w:rsid w:val="00B14235"/>
    <w:rsid w:val="00B14379"/>
    <w:rsid w:val="00B16CFA"/>
    <w:rsid w:val="00B212FC"/>
    <w:rsid w:val="00B22C0A"/>
    <w:rsid w:val="00B2442E"/>
    <w:rsid w:val="00B25F89"/>
    <w:rsid w:val="00B33D83"/>
    <w:rsid w:val="00B33DF1"/>
    <w:rsid w:val="00B3515B"/>
    <w:rsid w:val="00B35F3E"/>
    <w:rsid w:val="00B374A6"/>
    <w:rsid w:val="00B41708"/>
    <w:rsid w:val="00B42685"/>
    <w:rsid w:val="00B44700"/>
    <w:rsid w:val="00B4638F"/>
    <w:rsid w:val="00B50FFB"/>
    <w:rsid w:val="00B52275"/>
    <w:rsid w:val="00B604DF"/>
    <w:rsid w:val="00B60903"/>
    <w:rsid w:val="00B61DC0"/>
    <w:rsid w:val="00B6322B"/>
    <w:rsid w:val="00B63262"/>
    <w:rsid w:val="00B66972"/>
    <w:rsid w:val="00B74A7E"/>
    <w:rsid w:val="00B76653"/>
    <w:rsid w:val="00B8066B"/>
    <w:rsid w:val="00B829A8"/>
    <w:rsid w:val="00B844BD"/>
    <w:rsid w:val="00B861C0"/>
    <w:rsid w:val="00B87CCD"/>
    <w:rsid w:val="00B90B05"/>
    <w:rsid w:val="00B96481"/>
    <w:rsid w:val="00BA02EF"/>
    <w:rsid w:val="00BA1AFF"/>
    <w:rsid w:val="00BA3B59"/>
    <w:rsid w:val="00BA5A42"/>
    <w:rsid w:val="00BA7434"/>
    <w:rsid w:val="00BB0978"/>
    <w:rsid w:val="00BB30F8"/>
    <w:rsid w:val="00BB3E48"/>
    <w:rsid w:val="00BC0ED7"/>
    <w:rsid w:val="00BC1CB6"/>
    <w:rsid w:val="00BC2E8E"/>
    <w:rsid w:val="00BC5963"/>
    <w:rsid w:val="00BC67C7"/>
    <w:rsid w:val="00BD469B"/>
    <w:rsid w:val="00BD527B"/>
    <w:rsid w:val="00BE1C1C"/>
    <w:rsid w:val="00BE39F3"/>
    <w:rsid w:val="00BE4524"/>
    <w:rsid w:val="00BF0CE5"/>
    <w:rsid w:val="00BF63A4"/>
    <w:rsid w:val="00C05461"/>
    <w:rsid w:val="00C068BC"/>
    <w:rsid w:val="00C110E6"/>
    <w:rsid w:val="00C1265B"/>
    <w:rsid w:val="00C154C6"/>
    <w:rsid w:val="00C166CF"/>
    <w:rsid w:val="00C168BA"/>
    <w:rsid w:val="00C17457"/>
    <w:rsid w:val="00C2029E"/>
    <w:rsid w:val="00C24AAB"/>
    <w:rsid w:val="00C263FE"/>
    <w:rsid w:val="00C26A7D"/>
    <w:rsid w:val="00C311F1"/>
    <w:rsid w:val="00C32B69"/>
    <w:rsid w:val="00C34C5E"/>
    <w:rsid w:val="00C41140"/>
    <w:rsid w:val="00C41EBD"/>
    <w:rsid w:val="00C45B91"/>
    <w:rsid w:val="00C47C4F"/>
    <w:rsid w:val="00C57C47"/>
    <w:rsid w:val="00C60119"/>
    <w:rsid w:val="00C61DC2"/>
    <w:rsid w:val="00C65D75"/>
    <w:rsid w:val="00C668CE"/>
    <w:rsid w:val="00C709EA"/>
    <w:rsid w:val="00C73229"/>
    <w:rsid w:val="00C826C6"/>
    <w:rsid w:val="00C850E1"/>
    <w:rsid w:val="00C86A04"/>
    <w:rsid w:val="00C87E8F"/>
    <w:rsid w:val="00C923D2"/>
    <w:rsid w:val="00C92E3F"/>
    <w:rsid w:val="00C972FA"/>
    <w:rsid w:val="00CA3B0A"/>
    <w:rsid w:val="00CA69B6"/>
    <w:rsid w:val="00CB28FB"/>
    <w:rsid w:val="00CC3B9E"/>
    <w:rsid w:val="00CC65EF"/>
    <w:rsid w:val="00CD09FC"/>
    <w:rsid w:val="00CD6A8C"/>
    <w:rsid w:val="00CD6A96"/>
    <w:rsid w:val="00CE0D60"/>
    <w:rsid w:val="00CE1550"/>
    <w:rsid w:val="00CE6C7C"/>
    <w:rsid w:val="00CE75EE"/>
    <w:rsid w:val="00CE791E"/>
    <w:rsid w:val="00CF0AE3"/>
    <w:rsid w:val="00CF3363"/>
    <w:rsid w:val="00CF3B4A"/>
    <w:rsid w:val="00D036E6"/>
    <w:rsid w:val="00D1079C"/>
    <w:rsid w:val="00D123CA"/>
    <w:rsid w:val="00D15137"/>
    <w:rsid w:val="00D23FF1"/>
    <w:rsid w:val="00D25196"/>
    <w:rsid w:val="00D262E5"/>
    <w:rsid w:val="00D26EAF"/>
    <w:rsid w:val="00D279F1"/>
    <w:rsid w:val="00D3029D"/>
    <w:rsid w:val="00D316F9"/>
    <w:rsid w:val="00D34B2C"/>
    <w:rsid w:val="00D42131"/>
    <w:rsid w:val="00D46840"/>
    <w:rsid w:val="00D47258"/>
    <w:rsid w:val="00D564FF"/>
    <w:rsid w:val="00D60E9F"/>
    <w:rsid w:val="00D6216F"/>
    <w:rsid w:val="00D62A5E"/>
    <w:rsid w:val="00D62BE1"/>
    <w:rsid w:val="00D671BF"/>
    <w:rsid w:val="00D72126"/>
    <w:rsid w:val="00D738CF"/>
    <w:rsid w:val="00D74E82"/>
    <w:rsid w:val="00D8582F"/>
    <w:rsid w:val="00D87915"/>
    <w:rsid w:val="00D90EEB"/>
    <w:rsid w:val="00D945B1"/>
    <w:rsid w:val="00D96C40"/>
    <w:rsid w:val="00DA3173"/>
    <w:rsid w:val="00DA513A"/>
    <w:rsid w:val="00DA6DD8"/>
    <w:rsid w:val="00DB1A16"/>
    <w:rsid w:val="00DB396E"/>
    <w:rsid w:val="00DB7D4A"/>
    <w:rsid w:val="00DC5C5E"/>
    <w:rsid w:val="00DD31BD"/>
    <w:rsid w:val="00DD6D47"/>
    <w:rsid w:val="00DE19CE"/>
    <w:rsid w:val="00DE25BE"/>
    <w:rsid w:val="00DE3CD5"/>
    <w:rsid w:val="00DF6789"/>
    <w:rsid w:val="00DF773C"/>
    <w:rsid w:val="00E0398F"/>
    <w:rsid w:val="00E07A53"/>
    <w:rsid w:val="00E07D10"/>
    <w:rsid w:val="00E107C9"/>
    <w:rsid w:val="00E1090A"/>
    <w:rsid w:val="00E214A7"/>
    <w:rsid w:val="00E21ACB"/>
    <w:rsid w:val="00E23F80"/>
    <w:rsid w:val="00E248B7"/>
    <w:rsid w:val="00E44DB2"/>
    <w:rsid w:val="00E47EBA"/>
    <w:rsid w:val="00E53CEF"/>
    <w:rsid w:val="00E5409C"/>
    <w:rsid w:val="00E547AC"/>
    <w:rsid w:val="00E602D1"/>
    <w:rsid w:val="00E61071"/>
    <w:rsid w:val="00E62710"/>
    <w:rsid w:val="00E62A77"/>
    <w:rsid w:val="00E637DF"/>
    <w:rsid w:val="00E74083"/>
    <w:rsid w:val="00E74C67"/>
    <w:rsid w:val="00E82AA0"/>
    <w:rsid w:val="00E85C5D"/>
    <w:rsid w:val="00E86BB2"/>
    <w:rsid w:val="00E87A4A"/>
    <w:rsid w:val="00E92BFC"/>
    <w:rsid w:val="00E949DC"/>
    <w:rsid w:val="00E94F0E"/>
    <w:rsid w:val="00E953C6"/>
    <w:rsid w:val="00E974AD"/>
    <w:rsid w:val="00EA0F3C"/>
    <w:rsid w:val="00EA259E"/>
    <w:rsid w:val="00EA2E39"/>
    <w:rsid w:val="00EB041D"/>
    <w:rsid w:val="00EB2F36"/>
    <w:rsid w:val="00EB3805"/>
    <w:rsid w:val="00EB3A5D"/>
    <w:rsid w:val="00EC4612"/>
    <w:rsid w:val="00EC5D6C"/>
    <w:rsid w:val="00EC7D90"/>
    <w:rsid w:val="00EE1F8F"/>
    <w:rsid w:val="00EE2F54"/>
    <w:rsid w:val="00EF62C5"/>
    <w:rsid w:val="00F024CD"/>
    <w:rsid w:val="00F038FC"/>
    <w:rsid w:val="00F12F59"/>
    <w:rsid w:val="00F20808"/>
    <w:rsid w:val="00F22011"/>
    <w:rsid w:val="00F24457"/>
    <w:rsid w:val="00F279C4"/>
    <w:rsid w:val="00F36361"/>
    <w:rsid w:val="00F451F7"/>
    <w:rsid w:val="00F50941"/>
    <w:rsid w:val="00F527C4"/>
    <w:rsid w:val="00F72E46"/>
    <w:rsid w:val="00F74EDC"/>
    <w:rsid w:val="00F75292"/>
    <w:rsid w:val="00F765EF"/>
    <w:rsid w:val="00F80E5E"/>
    <w:rsid w:val="00F8117B"/>
    <w:rsid w:val="00F81578"/>
    <w:rsid w:val="00F81C44"/>
    <w:rsid w:val="00F839CF"/>
    <w:rsid w:val="00F87067"/>
    <w:rsid w:val="00F90339"/>
    <w:rsid w:val="00F93054"/>
    <w:rsid w:val="00F94254"/>
    <w:rsid w:val="00F950D1"/>
    <w:rsid w:val="00FA0168"/>
    <w:rsid w:val="00FA0EB3"/>
    <w:rsid w:val="00FA1A7B"/>
    <w:rsid w:val="00FA367E"/>
    <w:rsid w:val="00FA4AC6"/>
    <w:rsid w:val="00FA7E20"/>
    <w:rsid w:val="00FB14C0"/>
    <w:rsid w:val="00FB1D34"/>
    <w:rsid w:val="00FB47F0"/>
    <w:rsid w:val="00FC1795"/>
    <w:rsid w:val="00FC17DD"/>
    <w:rsid w:val="00FC5C0C"/>
    <w:rsid w:val="00FD129F"/>
    <w:rsid w:val="00FD15E3"/>
    <w:rsid w:val="00FD2B6C"/>
    <w:rsid w:val="00FD4E17"/>
    <w:rsid w:val="00FD6580"/>
    <w:rsid w:val="00FE7CF0"/>
    <w:rsid w:val="00FF4FE4"/>
    <w:rsid w:val="00FF53FF"/>
    <w:rsid w:val="00FF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04"/>
    <w:pPr>
      <w:autoSpaceDE w:val="0"/>
      <w:autoSpaceDN w:val="0"/>
    </w:pPr>
    <w:rPr>
      <w:rFonts w:ascii="Times New Roman" w:eastAsia="Times New Roman" w:hAnsi="Times New Roman"/>
      <w:lang w:val="tt-RU"/>
    </w:rPr>
  </w:style>
  <w:style w:type="paragraph" w:styleId="1">
    <w:name w:val="heading 1"/>
    <w:basedOn w:val="a"/>
    <w:next w:val="a"/>
    <w:link w:val="10"/>
    <w:qFormat/>
    <w:rsid w:val="00962E04"/>
    <w:pPr>
      <w:keepNext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962E04"/>
    <w:pPr>
      <w:keepNext/>
      <w:jc w:val="right"/>
      <w:outlineLvl w:val="1"/>
    </w:pPr>
    <w:rPr>
      <w:i/>
      <w:iCs/>
      <w:sz w:val="24"/>
      <w:szCs w:val="24"/>
    </w:rPr>
  </w:style>
  <w:style w:type="paragraph" w:styleId="30">
    <w:name w:val="heading 3"/>
    <w:basedOn w:val="a"/>
    <w:next w:val="a"/>
    <w:link w:val="31"/>
    <w:unhideWhenUsed/>
    <w:qFormat/>
    <w:rsid w:val="00962E04"/>
    <w:pPr>
      <w:keepNext/>
      <w:jc w:val="both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62E04"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962E04"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962E04"/>
    <w:pPr>
      <w:keepNext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962E04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962E04"/>
    <w:pPr>
      <w:spacing w:before="240" w:after="60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2E0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20">
    <w:name w:val="Заголовок 2 Знак"/>
    <w:link w:val="2"/>
    <w:rsid w:val="00962E04"/>
    <w:rPr>
      <w:rFonts w:ascii="Times New Roman" w:eastAsia="Times New Roman" w:hAnsi="Times New Roman" w:cs="Times New Roman"/>
      <w:i/>
      <w:iCs/>
      <w:sz w:val="24"/>
      <w:szCs w:val="24"/>
      <w:lang w:val="tt-RU" w:eastAsia="ru-RU"/>
    </w:rPr>
  </w:style>
  <w:style w:type="character" w:customStyle="1" w:styleId="31">
    <w:name w:val="Заголовок 3 Знак"/>
    <w:link w:val="30"/>
    <w:rsid w:val="00962E0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40">
    <w:name w:val="Заголовок 4 Знак"/>
    <w:link w:val="4"/>
    <w:rsid w:val="00962E04"/>
    <w:rPr>
      <w:rFonts w:ascii="Times New Roman" w:eastAsia="Times New Roman" w:hAnsi="Times New Roman" w:cs="Times New Roman"/>
      <w:b/>
      <w:bCs/>
      <w:i/>
      <w:iCs/>
      <w:sz w:val="28"/>
      <w:szCs w:val="28"/>
      <w:lang w:val="tt-RU" w:eastAsia="ru-RU"/>
    </w:rPr>
  </w:style>
  <w:style w:type="character" w:customStyle="1" w:styleId="50">
    <w:name w:val="Заголовок 5 Знак"/>
    <w:link w:val="5"/>
    <w:rsid w:val="00962E04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60">
    <w:name w:val="Заголовок 6 Знак"/>
    <w:link w:val="6"/>
    <w:rsid w:val="00962E04"/>
    <w:rPr>
      <w:rFonts w:ascii="Times New Roman" w:eastAsia="Times New Roman" w:hAnsi="Times New Roman" w:cs="Times New Roman"/>
      <w:b/>
      <w:bCs/>
      <w:sz w:val="28"/>
      <w:szCs w:val="28"/>
      <w:lang w:val="tt-RU" w:eastAsia="ru-RU"/>
    </w:rPr>
  </w:style>
  <w:style w:type="character" w:customStyle="1" w:styleId="70">
    <w:name w:val="Заголовок 7 Знак"/>
    <w:link w:val="7"/>
    <w:semiHidden/>
    <w:rsid w:val="00962E04"/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character" w:customStyle="1" w:styleId="90">
    <w:name w:val="Заголовок 9 Знак"/>
    <w:link w:val="9"/>
    <w:rsid w:val="00962E04"/>
    <w:rPr>
      <w:rFonts w:ascii="Arial" w:eastAsia="Times New Roman" w:hAnsi="Arial" w:cs="Arial"/>
      <w:lang w:val="tt-RU" w:eastAsia="ru-RU"/>
    </w:rPr>
  </w:style>
  <w:style w:type="paragraph" w:styleId="a3">
    <w:name w:val="annotation text"/>
    <w:basedOn w:val="a"/>
    <w:link w:val="a4"/>
    <w:semiHidden/>
    <w:unhideWhenUsed/>
    <w:rsid w:val="00962E04"/>
  </w:style>
  <w:style w:type="character" w:customStyle="1" w:styleId="a4">
    <w:name w:val="Текст примечания Знак"/>
    <w:link w:val="a3"/>
    <w:semiHidden/>
    <w:rsid w:val="00962E04"/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paragraph" w:styleId="a5">
    <w:name w:val="header"/>
    <w:basedOn w:val="a"/>
    <w:link w:val="a6"/>
    <w:unhideWhenUsed/>
    <w:rsid w:val="00962E0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rsid w:val="00962E04"/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962E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962E04"/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paragraph" w:styleId="a9">
    <w:name w:val="List"/>
    <w:basedOn w:val="a"/>
    <w:unhideWhenUsed/>
    <w:rsid w:val="00962E04"/>
    <w:pPr>
      <w:ind w:left="283" w:hanging="283"/>
    </w:pPr>
  </w:style>
  <w:style w:type="paragraph" w:styleId="21">
    <w:name w:val="List 2"/>
    <w:basedOn w:val="a"/>
    <w:semiHidden/>
    <w:unhideWhenUsed/>
    <w:rsid w:val="00962E04"/>
    <w:pPr>
      <w:ind w:left="566" w:hanging="283"/>
    </w:pPr>
  </w:style>
  <w:style w:type="paragraph" w:styleId="aa">
    <w:name w:val="Title"/>
    <w:basedOn w:val="a"/>
    <w:link w:val="ab"/>
    <w:uiPriority w:val="10"/>
    <w:qFormat/>
    <w:rsid w:val="00962E04"/>
    <w:pPr>
      <w:jc w:val="center"/>
    </w:pPr>
    <w:rPr>
      <w:b/>
      <w:bCs/>
      <w:i/>
      <w:iCs/>
      <w:sz w:val="32"/>
      <w:szCs w:val="32"/>
    </w:rPr>
  </w:style>
  <w:style w:type="character" w:customStyle="1" w:styleId="ab">
    <w:name w:val="Название Знак"/>
    <w:link w:val="aa"/>
    <w:uiPriority w:val="10"/>
    <w:rsid w:val="00962E04"/>
    <w:rPr>
      <w:rFonts w:ascii="Times New Roman" w:eastAsia="Times New Roman" w:hAnsi="Times New Roman" w:cs="Times New Roman"/>
      <w:b/>
      <w:bCs/>
      <w:i/>
      <w:iCs/>
      <w:sz w:val="32"/>
      <w:szCs w:val="32"/>
      <w:lang w:val="tt-RU" w:eastAsia="ru-RU"/>
    </w:rPr>
  </w:style>
  <w:style w:type="paragraph" w:styleId="ac">
    <w:name w:val="Body Text"/>
    <w:basedOn w:val="a"/>
    <w:link w:val="ad"/>
    <w:unhideWhenUsed/>
    <w:rsid w:val="00962E04"/>
    <w:pPr>
      <w:jc w:val="both"/>
    </w:pPr>
    <w:rPr>
      <w:sz w:val="24"/>
      <w:szCs w:val="24"/>
    </w:rPr>
  </w:style>
  <w:style w:type="character" w:customStyle="1" w:styleId="ad">
    <w:name w:val="Основной текст Знак"/>
    <w:link w:val="ac"/>
    <w:rsid w:val="00962E0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e">
    <w:name w:val="Body Text Indent"/>
    <w:basedOn w:val="a"/>
    <w:link w:val="af"/>
    <w:semiHidden/>
    <w:unhideWhenUsed/>
    <w:rsid w:val="00962E04"/>
    <w:pPr>
      <w:jc w:val="center"/>
    </w:pPr>
    <w:rPr>
      <w:b/>
      <w:bCs/>
      <w:sz w:val="28"/>
      <w:szCs w:val="28"/>
    </w:rPr>
  </w:style>
  <w:style w:type="character" w:customStyle="1" w:styleId="af">
    <w:name w:val="Основной текст с отступом Знак"/>
    <w:link w:val="ae"/>
    <w:semiHidden/>
    <w:rsid w:val="00962E04"/>
    <w:rPr>
      <w:rFonts w:ascii="Times New Roman" w:eastAsia="Times New Roman" w:hAnsi="Times New Roman" w:cs="Times New Roman"/>
      <w:b/>
      <w:bCs/>
      <w:sz w:val="28"/>
      <w:szCs w:val="28"/>
      <w:lang w:val="tt-RU" w:eastAsia="ru-RU"/>
    </w:rPr>
  </w:style>
  <w:style w:type="paragraph" w:styleId="af0">
    <w:name w:val="List Continue"/>
    <w:basedOn w:val="a"/>
    <w:semiHidden/>
    <w:unhideWhenUsed/>
    <w:rsid w:val="00962E04"/>
    <w:pPr>
      <w:spacing w:after="120"/>
      <w:ind w:left="283"/>
    </w:pPr>
  </w:style>
  <w:style w:type="paragraph" w:styleId="22">
    <w:name w:val="List Continue 2"/>
    <w:basedOn w:val="a"/>
    <w:semiHidden/>
    <w:unhideWhenUsed/>
    <w:rsid w:val="00962E04"/>
    <w:pPr>
      <w:spacing w:after="120"/>
      <w:ind w:left="566"/>
    </w:pPr>
  </w:style>
  <w:style w:type="paragraph" w:styleId="af1">
    <w:name w:val="Subtitle"/>
    <w:basedOn w:val="a"/>
    <w:link w:val="af2"/>
    <w:qFormat/>
    <w:rsid w:val="00962E04"/>
    <w:pPr>
      <w:jc w:val="center"/>
    </w:pPr>
    <w:rPr>
      <w:sz w:val="24"/>
      <w:szCs w:val="24"/>
    </w:rPr>
  </w:style>
  <w:style w:type="character" w:customStyle="1" w:styleId="af2">
    <w:name w:val="Подзаголовок Знак"/>
    <w:link w:val="af1"/>
    <w:rsid w:val="00962E0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f3">
    <w:name w:val="Body Text First Indent"/>
    <w:basedOn w:val="ac"/>
    <w:link w:val="af4"/>
    <w:semiHidden/>
    <w:unhideWhenUsed/>
    <w:rsid w:val="00962E04"/>
    <w:pPr>
      <w:spacing w:after="120"/>
      <w:ind w:firstLine="210"/>
      <w:jc w:val="left"/>
    </w:pPr>
    <w:rPr>
      <w:sz w:val="20"/>
      <w:szCs w:val="20"/>
    </w:rPr>
  </w:style>
  <w:style w:type="character" w:customStyle="1" w:styleId="af4">
    <w:name w:val="Красная строка Знак"/>
    <w:link w:val="af3"/>
    <w:semiHidden/>
    <w:rsid w:val="00962E04"/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paragraph" w:styleId="23">
    <w:name w:val="Body Text First Indent 2"/>
    <w:basedOn w:val="ae"/>
    <w:link w:val="24"/>
    <w:semiHidden/>
    <w:unhideWhenUsed/>
    <w:rsid w:val="00962E04"/>
    <w:pPr>
      <w:spacing w:after="120"/>
      <w:ind w:left="283" w:firstLine="210"/>
      <w:jc w:val="left"/>
    </w:pPr>
    <w:rPr>
      <w:sz w:val="20"/>
      <w:szCs w:val="20"/>
    </w:rPr>
  </w:style>
  <w:style w:type="character" w:customStyle="1" w:styleId="24">
    <w:name w:val="Красная строка 2 Знак"/>
    <w:link w:val="23"/>
    <w:semiHidden/>
    <w:rsid w:val="00962E04"/>
    <w:rPr>
      <w:rFonts w:ascii="Times New Roman" w:eastAsia="Times New Roman" w:hAnsi="Times New Roman" w:cs="Times New Roman"/>
      <w:b/>
      <w:bCs/>
      <w:sz w:val="20"/>
      <w:szCs w:val="20"/>
      <w:lang w:val="tt-RU" w:eastAsia="ru-RU"/>
    </w:rPr>
  </w:style>
  <w:style w:type="paragraph" w:styleId="32">
    <w:name w:val="Body Text 3"/>
    <w:basedOn w:val="a"/>
    <w:link w:val="33"/>
    <w:semiHidden/>
    <w:unhideWhenUsed/>
    <w:rsid w:val="00962E04"/>
    <w:pPr>
      <w:jc w:val="center"/>
    </w:pPr>
    <w:rPr>
      <w:sz w:val="24"/>
      <w:szCs w:val="24"/>
    </w:rPr>
  </w:style>
  <w:style w:type="character" w:customStyle="1" w:styleId="33">
    <w:name w:val="Основной текст 3 Знак"/>
    <w:link w:val="32"/>
    <w:semiHidden/>
    <w:rsid w:val="00962E0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25">
    <w:name w:val="Body Text Indent 2"/>
    <w:basedOn w:val="a"/>
    <w:link w:val="26"/>
    <w:semiHidden/>
    <w:unhideWhenUsed/>
    <w:rsid w:val="00962E04"/>
    <w:pPr>
      <w:ind w:left="1276" w:hanging="1134"/>
      <w:jc w:val="both"/>
    </w:pPr>
    <w:rPr>
      <w:sz w:val="24"/>
      <w:szCs w:val="24"/>
    </w:rPr>
  </w:style>
  <w:style w:type="character" w:customStyle="1" w:styleId="26">
    <w:name w:val="Основной текст с отступом 2 Знак"/>
    <w:link w:val="25"/>
    <w:semiHidden/>
    <w:rsid w:val="00962E0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34">
    <w:name w:val="Body Text Indent 3"/>
    <w:basedOn w:val="a"/>
    <w:link w:val="35"/>
    <w:semiHidden/>
    <w:unhideWhenUsed/>
    <w:rsid w:val="00962E04"/>
    <w:pPr>
      <w:ind w:left="1418" w:hanging="1276"/>
      <w:jc w:val="both"/>
    </w:pPr>
    <w:rPr>
      <w:sz w:val="24"/>
      <w:szCs w:val="24"/>
    </w:rPr>
  </w:style>
  <w:style w:type="character" w:customStyle="1" w:styleId="35">
    <w:name w:val="Основной текст с отступом 3 Знак"/>
    <w:link w:val="34"/>
    <w:semiHidden/>
    <w:rsid w:val="00962E0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f5">
    <w:name w:val="annotation subject"/>
    <w:basedOn w:val="a3"/>
    <w:next w:val="a3"/>
    <w:link w:val="af6"/>
    <w:semiHidden/>
    <w:unhideWhenUsed/>
    <w:rsid w:val="00962E04"/>
    <w:rPr>
      <w:b/>
      <w:bCs/>
    </w:rPr>
  </w:style>
  <w:style w:type="character" w:customStyle="1" w:styleId="af6">
    <w:name w:val="Тема примечания Знак"/>
    <w:link w:val="af5"/>
    <w:semiHidden/>
    <w:rsid w:val="00962E04"/>
    <w:rPr>
      <w:rFonts w:ascii="Times New Roman" w:eastAsia="Times New Roman" w:hAnsi="Times New Roman" w:cs="Times New Roman"/>
      <w:b/>
      <w:bCs/>
      <w:sz w:val="20"/>
      <w:szCs w:val="20"/>
      <w:lang w:val="tt-RU" w:eastAsia="ru-RU"/>
    </w:rPr>
  </w:style>
  <w:style w:type="paragraph" w:styleId="af7">
    <w:name w:val="Balloon Text"/>
    <w:basedOn w:val="a"/>
    <w:link w:val="af8"/>
    <w:semiHidden/>
    <w:unhideWhenUsed/>
    <w:rsid w:val="00962E04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semiHidden/>
    <w:rsid w:val="00962E04"/>
    <w:rPr>
      <w:rFonts w:ascii="Tahoma" w:eastAsia="Times New Roman" w:hAnsi="Tahoma" w:cs="Tahoma"/>
      <w:sz w:val="16"/>
      <w:szCs w:val="16"/>
      <w:lang w:val="tt-RU" w:eastAsia="ru-RU"/>
    </w:rPr>
  </w:style>
  <w:style w:type="paragraph" w:styleId="af9">
    <w:name w:val="List Paragraph"/>
    <w:basedOn w:val="a"/>
    <w:uiPriority w:val="34"/>
    <w:qFormat/>
    <w:rsid w:val="00962E04"/>
    <w:pPr>
      <w:ind w:left="720"/>
      <w:contextualSpacing/>
    </w:pPr>
  </w:style>
  <w:style w:type="character" w:styleId="afa">
    <w:name w:val="annotation reference"/>
    <w:semiHidden/>
    <w:unhideWhenUsed/>
    <w:rsid w:val="00962E04"/>
    <w:rPr>
      <w:sz w:val="16"/>
      <w:szCs w:val="16"/>
    </w:rPr>
  </w:style>
  <w:style w:type="table" w:styleId="afb">
    <w:name w:val="Table Grid"/>
    <w:basedOn w:val="a1"/>
    <w:uiPriority w:val="59"/>
    <w:rsid w:val="00962E0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Стиль3"/>
    <w:rsid w:val="00962E04"/>
    <w:pPr>
      <w:numPr>
        <w:numId w:val="11"/>
      </w:numPr>
    </w:pPr>
  </w:style>
  <w:style w:type="paragraph" w:styleId="afc">
    <w:name w:val="Normal (Web)"/>
    <w:basedOn w:val="a"/>
    <w:uiPriority w:val="99"/>
    <w:rsid w:val="00E21ACB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fd">
    <w:name w:val="Hyperlink"/>
    <w:uiPriority w:val="99"/>
    <w:unhideWhenUsed/>
    <w:rsid w:val="00333486"/>
    <w:rPr>
      <w:color w:val="0000FF"/>
      <w:u w:val="single"/>
    </w:rPr>
  </w:style>
  <w:style w:type="paragraph" w:customStyle="1" w:styleId="11">
    <w:name w:val="Абзац списка1"/>
    <w:basedOn w:val="a"/>
    <w:rsid w:val="00845C26"/>
    <w:pPr>
      <w:suppressAutoHyphens/>
      <w:autoSpaceDE/>
      <w:autoSpaceDN/>
      <w:spacing w:line="100" w:lineRule="atLeast"/>
      <w:ind w:left="720"/>
    </w:pPr>
    <w:rPr>
      <w:kern w:val="1"/>
      <w:lang w:eastAsia="hi-IN" w:bidi="hi-IN"/>
    </w:rPr>
  </w:style>
  <w:style w:type="paragraph" w:styleId="afe">
    <w:name w:val="No Spacing"/>
    <w:link w:val="aff"/>
    <w:uiPriority w:val="1"/>
    <w:qFormat/>
    <w:rsid w:val="00890DE4"/>
    <w:rPr>
      <w:rFonts w:eastAsia="Times New Roman"/>
      <w:sz w:val="22"/>
      <w:szCs w:val="22"/>
    </w:rPr>
  </w:style>
  <w:style w:type="character" w:styleId="aff0">
    <w:name w:val="Strong"/>
    <w:qFormat/>
    <w:rsid w:val="000E199D"/>
    <w:rPr>
      <w:b/>
      <w:bCs/>
    </w:rPr>
  </w:style>
  <w:style w:type="character" w:customStyle="1" w:styleId="apple-converted-space">
    <w:name w:val="apple-converted-space"/>
    <w:rsid w:val="00C57C47"/>
  </w:style>
  <w:style w:type="character" w:customStyle="1" w:styleId="grame">
    <w:name w:val="grame"/>
    <w:rsid w:val="00774CB6"/>
  </w:style>
  <w:style w:type="character" w:styleId="aff1">
    <w:name w:val="Emphasis"/>
    <w:qFormat/>
    <w:rsid w:val="00C923D2"/>
    <w:rPr>
      <w:i/>
      <w:iCs/>
    </w:rPr>
  </w:style>
  <w:style w:type="character" w:styleId="aff2">
    <w:name w:val="FollowedHyperlink"/>
    <w:uiPriority w:val="99"/>
    <w:semiHidden/>
    <w:unhideWhenUsed/>
    <w:rsid w:val="00E62A77"/>
    <w:rPr>
      <w:color w:val="800080"/>
      <w:u w:val="single"/>
    </w:rPr>
  </w:style>
  <w:style w:type="paragraph" w:customStyle="1" w:styleId="xl63">
    <w:name w:val="xl63"/>
    <w:basedOn w:val="a"/>
    <w:rsid w:val="00E62A77"/>
    <w:pPr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64">
    <w:name w:val="xl64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65">
    <w:name w:val="xl65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66">
    <w:name w:val="xl66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67">
    <w:name w:val="xl67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68">
    <w:name w:val="xl68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69">
    <w:name w:val="xl69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0">
    <w:name w:val="xl70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1">
    <w:name w:val="xl71"/>
    <w:basedOn w:val="a"/>
    <w:rsid w:val="00E62A77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2">
    <w:name w:val="xl72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paragraph" w:customStyle="1" w:styleId="xl73">
    <w:name w:val="xl73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74">
    <w:name w:val="xl74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8">
    <w:name w:val="xl78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9">
    <w:name w:val="xl79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1">
    <w:name w:val="xl81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E62A77"/>
    <w:pP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E62A77"/>
    <w:pP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E62A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Standard">
    <w:name w:val="Standard"/>
    <w:rsid w:val="00421A9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val="tt-RU" w:bidi="hi-IN"/>
    </w:rPr>
  </w:style>
  <w:style w:type="paragraph" w:customStyle="1" w:styleId="aff3">
    <w:name w:val="Заголовок"/>
    <w:basedOn w:val="Standard"/>
    <w:next w:val="Textbody"/>
    <w:rsid w:val="00421A9C"/>
    <w:pPr>
      <w:keepNext/>
      <w:spacing w:before="240" w:after="120"/>
      <w:jc w:val="center"/>
    </w:pPr>
    <w:rPr>
      <w:rFonts w:ascii="Arial" w:eastAsia="Microsoft YaHei" w:hAnsi="Arial" w:cs="Mangal"/>
      <w:b/>
      <w:bCs/>
      <w:i/>
      <w:iCs/>
      <w:sz w:val="32"/>
      <w:szCs w:val="32"/>
    </w:rPr>
  </w:style>
  <w:style w:type="paragraph" w:customStyle="1" w:styleId="Textbody">
    <w:name w:val="Text body"/>
    <w:basedOn w:val="Standard"/>
    <w:rsid w:val="00421A9C"/>
    <w:pPr>
      <w:spacing w:after="120"/>
    </w:pPr>
  </w:style>
  <w:style w:type="numbering" w:customStyle="1" w:styleId="WWNum3">
    <w:name w:val="WWNum3"/>
    <w:basedOn w:val="a2"/>
    <w:rsid w:val="00421A9C"/>
    <w:pPr>
      <w:numPr>
        <w:numId w:val="24"/>
      </w:numPr>
    </w:pPr>
  </w:style>
  <w:style w:type="numbering" w:customStyle="1" w:styleId="WWNum8">
    <w:name w:val="WWNum8"/>
    <w:basedOn w:val="a2"/>
    <w:rsid w:val="00421A9C"/>
    <w:pPr>
      <w:numPr>
        <w:numId w:val="25"/>
      </w:numPr>
    </w:pPr>
  </w:style>
  <w:style w:type="numbering" w:customStyle="1" w:styleId="WWNum10">
    <w:name w:val="WWNum10"/>
    <w:basedOn w:val="a2"/>
    <w:rsid w:val="00421A9C"/>
    <w:pPr>
      <w:numPr>
        <w:numId w:val="26"/>
      </w:numPr>
    </w:pPr>
  </w:style>
  <w:style w:type="numbering" w:customStyle="1" w:styleId="WWNum11">
    <w:name w:val="WWNum11"/>
    <w:basedOn w:val="a2"/>
    <w:rsid w:val="00421A9C"/>
    <w:pPr>
      <w:numPr>
        <w:numId w:val="27"/>
      </w:numPr>
    </w:pPr>
  </w:style>
  <w:style w:type="numbering" w:customStyle="1" w:styleId="WWNum13">
    <w:name w:val="WWNum13"/>
    <w:basedOn w:val="a2"/>
    <w:rsid w:val="00421A9C"/>
    <w:pPr>
      <w:numPr>
        <w:numId w:val="28"/>
      </w:numPr>
    </w:pPr>
  </w:style>
  <w:style w:type="numbering" w:customStyle="1" w:styleId="WWNum14">
    <w:name w:val="WWNum14"/>
    <w:basedOn w:val="a2"/>
    <w:rsid w:val="00421A9C"/>
    <w:pPr>
      <w:numPr>
        <w:numId w:val="29"/>
      </w:numPr>
    </w:pPr>
  </w:style>
  <w:style w:type="numbering" w:customStyle="1" w:styleId="WWNum15">
    <w:name w:val="WWNum15"/>
    <w:basedOn w:val="a2"/>
    <w:rsid w:val="00421A9C"/>
    <w:pPr>
      <w:numPr>
        <w:numId w:val="72"/>
      </w:numPr>
    </w:pPr>
  </w:style>
  <w:style w:type="numbering" w:customStyle="1" w:styleId="WWNum16">
    <w:name w:val="WWNum16"/>
    <w:basedOn w:val="a2"/>
    <w:rsid w:val="00421A9C"/>
    <w:pPr>
      <w:numPr>
        <w:numId w:val="31"/>
      </w:numPr>
    </w:pPr>
  </w:style>
  <w:style w:type="numbering" w:customStyle="1" w:styleId="WWNum17">
    <w:name w:val="WWNum17"/>
    <w:basedOn w:val="a2"/>
    <w:rsid w:val="00421A9C"/>
    <w:pPr>
      <w:numPr>
        <w:numId w:val="32"/>
      </w:numPr>
    </w:pPr>
  </w:style>
  <w:style w:type="character" w:customStyle="1" w:styleId="ListLabel1">
    <w:name w:val="ListLabel 1"/>
    <w:rsid w:val="004035DA"/>
    <w:rPr>
      <w:rFonts w:cs="Courier New"/>
    </w:rPr>
  </w:style>
  <w:style w:type="numbering" w:customStyle="1" w:styleId="WWNum1">
    <w:name w:val="WWNum1"/>
    <w:basedOn w:val="a2"/>
    <w:rsid w:val="00FB1D34"/>
    <w:pPr>
      <w:numPr>
        <w:numId w:val="47"/>
      </w:numPr>
    </w:pPr>
  </w:style>
  <w:style w:type="character" w:customStyle="1" w:styleId="aff">
    <w:name w:val="Без интервала Знак"/>
    <w:link w:val="afe"/>
    <w:uiPriority w:val="1"/>
    <w:rsid w:val="00073299"/>
    <w:rPr>
      <w:rFonts w:eastAsia="Times New Roman"/>
      <w:sz w:val="22"/>
      <w:szCs w:val="22"/>
    </w:rPr>
  </w:style>
  <w:style w:type="character" w:customStyle="1" w:styleId="c3c10">
    <w:name w:val="c3 c10"/>
    <w:rsid w:val="00073299"/>
  </w:style>
  <w:style w:type="table" w:customStyle="1" w:styleId="12">
    <w:name w:val="Сетка таблицы1"/>
    <w:basedOn w:val="a1"/>
    <w:next w:val="afb"/>
    <w:uiPriority w:val="59"/>
    <w:rsid w:val="00932845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TOC Heading"/>
    <w:basedOn w:val="1"/>
    <w:next w:val="a"/>
    <w:uiPriority w:val="39"/>
    <w:semiHidden/>
    <w:unhideWhenUsed/>
    <w:qFormat/>
    <w:rsid w:val="00803369"/>
    <w:pPr>
      <w:keepLines/>
      <w:autoSpaceDE/>
      <w:autoSpaceDN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val="ru-RU"/>
    </w:rPr>
  </w:style>
  <w:style w:type="paragraph" w:styleId="36">
    <w:name w:val="toc 3"/>
    <w:basedOn w:val="a"/>
    <w:next w:val="a"/>
    <w:autoRedefine/>
    <w:uiPriority w:val="39"/>
    <w:unhideWhenUsed/>
    <w:qFormat/>
    <w:rsid w:val="00803369"/>
    <w:pPr>
      <w:ind w:left="400"/>
    </w:pPr>
  </w:style>
  <w:style w:type="paragraph" w:styleId="27">
    <w:name w:val="toc 2"/>
    <w:basedOn w:val="a"/>
    <w:next w:val="a"/>
    <w:autoRedefine/>
    <w:uiPriority w:val="39"/>
    <w:unhideWhenUsed/>
    <w:qFormat/>
    <w:rsid w:val="00803369"/>
    <w:pPr>
      <w:ind w:left="200"/>
    </w:pPr>
  </w:style>
  <w:style w:type="paragraph" w:styleId="13">
    <w:name w:val="toc 1"/>
    <w:basedOn w:val="a"/>
    <w:next w:val="a"/>
    <w:autoRedefine/>
    <w:uiPriority w:val="39"/>
    <w:unhideWhenUsed/>
    <w:qFormat/>
    <w:rsid w:val="00803369"/>
  </w:style>
  <w:style w:type="paragraph" w:styleId="aff5">
    <w:name w:val="footnote text"/>
    <w:basedOn w:val="a"/>
    <w:link w:val="aff6"/>
    <w:uiPriority w:val="99"/>
    <w:semiHidden/>
    <w:unhideWhenUsed/>
    <w:rsid w:val="00803369"/>
  </w:style>
  <w:style w:type="character" w:customStyle="1" w:styleId="aff6">
    <w:name w:val="Текст сноски Знак"/>
    <w:link w:val="aff5"/>
    <w:uiPriority w:val="99"/>
    <w:semiHidden/>
    <w:rsid w:val="00803369"/>
    <w:rPr>
      <w:rFonts w:ascii="Times New Roman" w:eastAsia="Times New Roman" w:hAnsi="Times New Roman"/>
      <w:lang w:val="tt-RU"/>
    </w:rPr>
  </w:style>
  <w:style w:type="character" w:styleId="aff7">
    <w:name w:val="footnote reference"/>
    <w:uiPriority w:val="99"/>
    <w:semiHidden/>
    <w:unhideWhenUsed/>
    <w:rsid w:val="00803369"/>
    <w:rPr>
      <w:vertAlign w:val="superscript"/>
    </w:rPr>
  </w:style>
  <w:style w:type="paragraph" w:customStyle="1" w:styleId="c3">
    <w:name w:val="c3"/>
    <w:basedOn w:val="a"/>
    <w:rsid w:val="00E87A4A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c5">
    <w:name w:val="c5"/>
    <w:rsid w:val="00E87A4A"/>
  </w:style>
  <w:style w:type="paragraph" w:customStyle="1" w:styleId="TableParagraph">
    <w:name w:val="Table Paragraph"/>
    <w:basedOn w:val="a"/>
    <w:uiPriority w:val="1"/>
    <w:qFormat/>
    <w:rsid w:val="005872DC"/>
    <w:pPr>
      <w:widowControl w:val="0"/>
    </w:pPr>
    <w:rPr>
      <w:sz w:val="22"/>
      <w:szCs w:val="22"/>
      <w:lang w:val="ru-RU" w:bidi="ru-RU"/>
    </w:rPr>
  </w:style>
  <w:style w:type="table" w:customStyle="1" w:styleId="TableNormal">
    <w:name w:val="Table Normal"/>
    <w:uiPriority w:val="2"/>
    <w:semiHidden/>
    <w:qFormat/>
    <w:rsid w:val="005872D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339DF-6838-4390-9764-465A53B7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6697</TotalTime>
  <Pages>40</Pages>
  <Words>11995</Words>
  <Characters>68372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</dc:creator>
  <cp:lastModifiedBy>Aliya</cp:lastModifiedBy>
  <cp:revision>12</cp:revision>
  <cp:lastPrinted>2024-11-30T06:33:00Z</cp:lastPrinted>
  <dcterms:created xsi:type="dcterms:W3CDTF">2024-09-26T07:26:00Z</dcterms:created>
  <dcterms:modified xsi:type="dcterms:W3CDTF">2024-12-01T12:41:00Z</dcterms:modified>
</cp:coreProperties>
</file>