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004" w:rsidRDefault="001B2004" w:rsidP="00474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 w:rsidRPr="00CB69EB">
        <w:rPr>
          <w:rFonts w:ascii="Times New Roman" w:hAnsi="Times New Roman" w:cs="Times New Roman"/>
          <w:b/>
          <w:bCs/>
          <w:color w:val="000000"/>
          <w:sz w:val="26"/>
          <w:szCs w:val="26"/>
        </w:rPr>
        <w:t>Электронные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CB69EB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ресурсы удаленного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CB69E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доступа</w:t>
      </w:r>
    </w:p>
    <w:p w:rsidR="004E3634" w:rsidRPr="00697B1D" w:rsidRDefault="004E3634" w:rsidP="004E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 Сайт разработчиков конструктора </w:t>
      </w:r>
      <w:proofErr w:type="spellStart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>ПервоРобот</w:t>
      </w:r>
      <w:proofErr w:type="spellEnd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NXT </w:t>
      </w:r>
      <w:proofErr w:type="spellStart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>Lego</w:t>
      </w:r>
      <w:proofErr w:type="spellEnd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>mindstorms</w:t>
      </w:r>
      <w:proofErr w:type="spellEnd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4E3634" w:rsidRPr="00697B1D" w:rsidRDefault="004E3634" w:rsidP="004E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>education</w:t>
      </w:r>
      <w:proofErr w:type="spellEnd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[Электронный ресурс]. Режим доступа:</w:t>
      </w:r>
    </w:p>
    <w:p w:rsidR="004E3634" w:rsidRPr="00697B1D" w:rsidRDefault="004E3634" w:rsidP="004E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 </w:t>
      </w:r>
      <w:hyperlink r:id="rId7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http://www.mindstorms.su</w:t>
        </w:r>
      </w:hyperlink>
    </w:p>
    <w:p w:rsidR="004E3634" w:rsidRPr="00697B1D" w:rsidRDefault="004E3634" w:rsidP="004E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• </w:t>
      </w:r>
      <w:hyperlink r:id="rId8" w:tgtFrame="_self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http://www.gruppa-prolif.ru/content/view/23/44/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  <w:t>• </w:t>
      </w:r>
      <w:hyperlink r:id="rId9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http://robotics.ru/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  <w:t>• </w:t>
      </w:r>
      <w:hyperlink r:id="rId10" w:tgtFrame="_self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http://moodle.uni-altai.ru/mod/forum/discuss.php?d=17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  <w:t>• </w:t>
      </w:r>
      <w:hyperlink r:id="rId11" w:tgtFrame="_self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http://ar.rise-tech.com/Home/Introduction 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  <w:t>• </w:t>
      </w:r>
      <w:hyperlink r:id="rId12" w:tgtFrame="_self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http://www.prorobot.ru/lego/robototehnika_v_shkole_6-8_klass.php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  <w:t>• </w:t>
      </w:r>
      <w:hyperlink r:id="rId13" w:tgtFrame="_self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http://www.prorobot.ru/lego.php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  <w:t>• </w:t>
      </w:r>
      <w:hyperlink r:id="rId14" w:tgtFrame="_self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http://robotor.ru</w:t>
        </w:r>
      </w:hyperlink>
    </w:p>
    <w:p w:rsidR="000511CB" w:rsidRPr="00697B1D" w:rsidRDefault="004E3634" w:rsidP="00697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Самоучитель по </w:t>
      </w:r>
      <w:proofErr w:type="spellStart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>CorelDraw</w:t>
      </w:r>
      <w:proofErr w:type="spellEnd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для начинающих - Режим д</w:t>
      </w:r>
      <w:r w:rsidR="000511CB"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оступа: </w:t>
      </w:r>
      <w:hyperlink r:id="rId15" w:history="1">
        <w:r w:rsidR="000511CB"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http://corell-doc.ru</w:t>
        </w:r>
      </w:hyperlink>
    </w:p>
    <w:p w:rsidR="004E3634" w:rsidRPr="00697B1D" w:rsidRDefault="004E3634" w:rsidP="00697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Уроки </w:t>
      </w:r>
      <w:proofErr w:type="spellStart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>Корел</w:t>
      </w:r>
      <w:proofErr w:type="spellEnd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>Дро</w:t>
      </w:r>
      <w:proofErr w:type="spellEnd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(</w:t>
      </w:r>
      <w:proofErr w:type="spellStart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>Corel</w:t>
      </w:r>
      <w:proofErr w:type="spellEnd"/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DRAW) для начинающих. - Режим доступа: </w:t>
      </w:r>
      <w:hyperlink r:id="rId16" w:history="1">
        <w:r w:rsidR="000511CB"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http://risuusam.ru</w:t>
        </w:r>
      </w:hyperlink>
      <w:r w:rsidRPr="00697B1D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0511CB" w:rsidRPr="000511CB" w:rsidRDefault="000511CB" w:rsidP="00697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http://www.it-n.ru/  </w:t>
      </w:r>
    </w:p>
    <w:p w:rsidR="000511CB" w:rsidRPr="000511CB" w:rsidRDefault="000511CB" w:rsidP="00697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http://www.inter-pedagogika.ru/ </w:t>
      </w:r>
    </w:p>
    <w:p w:rsidR="000511CB" w:rsidRPr="000511CB" w:rsidRDefault="000511CB" w:rsidP="00697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http://www.debryansk.ru/~lpsch/ </w:t>
      </w:r>
    </w:p>
    <w:p w:rsidR="000511CB" w:rsidRPr="000511CB" w:rsidRDefault="000511CB" w:rsidP="00697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http://lib.homelinux.org/ </w:t>
      </w:r>
    </w:p>
    <w:p w:rsidR="000511CB" w:rsidRPr="000511CB" w:rsidRDefault="000511CB" w:rsidP="00697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http://iearn.spb.ru  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10. http://www.kudesniki.ru/gallery 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11. http://www.chg.ru./Fairy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12. http://www.rozmisel.irk.ru/children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13. http://www.edu.nsu.ru/~ic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14. http://www.kinder.ru/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15. http://www.school-holm.ru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16. http://www.chat.ru/rusrepetitor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17. http://school-sector.relarn.ru/efim/6skrudge/2003/skru_2003_015.htm  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18. http://yandex.ru/ (http://ya.ru/)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19. http://www.yahoo.com/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20. http://www.rambler.ru/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21. http://www.punto.ru/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22. http://www.google.ru/ (http://www.google.com/)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23. http://search.tut.by/</w:t>
      </w: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24. http://www.akavita.by/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25. http://www.altavista.com/</w:t>
      </w:r>
    </w:p>
    <w:p w:rsidR="000511CB" w:rsidRPr="000511CB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511CB">
        <w:rPr>
          <w:rFonts w:ascii="Times New Roman" w:hAnsi="Times New Roman" w:cs="Times New Roman"/>
          <w:bCs/>
          <w:color w:val="000000"/>
          <w:sz w:val="26"/>
          <w:szCs w:val="26"/>
        </w:rPr>
        <w:t>26. http://www.alltheweb.com/</w:t>
      </w:r>
    </w:p>
    <w:p w:rsidR="000511CB" w:rsidRPr="00697B1D" w:rsidRDefault="000511CB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27. </w:t>
      </w:r>
      <w:hyperlink r:id="rId17" w:history="1">
        <w:r w:rsidR="00341633"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http://www.newseducation.ru/</w:t>
        </w:r>
      </w:hyperlink>
    </w:p>
    <w:p w:rsidR="00341633" w:rsidRPr="00697B1D" w:rsidRDefault="00341633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28. Сайт Всё для детей </w:t>
      </w:r>
      <w:hyperlink r:id="rId18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http://allforchildren.ru</w:t>
        </w:r>
      </w:hyperlink>
    </w:p>
    <w:p w:rsidR="00341633" w:rsidRPr="00697B1D" w:rsidRDefault="00341633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29. Сайт Страна Мастеров </w:t>
      </w:r>
      <w:hyperlink r:id="rId19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http://stranamasterov.ru</w:t>
        </w:r>
      </w:hyperlink>
    </w:p>
    <w:p w:rsidR="00341633" w:rsidRPr="00697B1D" w:rsidRDefault="00341633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30. Сайт Страна Мастеров </w:t>
      </w:r>
      <w:hyperlink r:id="rId20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http://stranamasterov.ru</w:t>
        </w:r>
      </w:hyperlink>
    </w:p>
    <w:p w:rsidR="00341633" w:rsidRPr="00697B1D" w:rsidRDefault="00341633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31. Сайт Всё для детей </w:t>
      </w:r>
      <w:hyperlink r:id="rId21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http://allforchildren.ru</w:t>
        </w:r>
      </w:hyperlink>
    </w:p>
    <w:p w:rsidR="00341633" w:rsidRPr="00697B1D" w:rsidRDefault="00341633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32. Сайт Страна Мастеров </w:t>
      </w:r>
      <w:hyperlink r:id="rId22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http://stranamasterov.ru</w:t>
        </w:r>
      </w:hyperlink>
    </w:p>
    <w:p w:rsidR="00341633" w:rsidRPr="00697B1D" w:rsidRDefault="00341633" w:rsidP="00051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33. Сайт Всё для детей </w:t>
      </w:r>
      <w:hyperlink r:id="rId23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http://allforchildren.ru</w:t>
        </w:r>
      </w:hyperlink>
    </w:p>
    <w:p w:rsidR="001B1D86" w:rsidRPr="00697B1D" w:rsidRDefault="00341633" w:rsidP="001B1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34. </w:t>
      </w:r>
      <w:hyperlink r:id="rId24" w:history="1">
        <w:r w:rsidR="001B1D86"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http://elhovka.narod.ru/html/techno.htm</w:t>
        </w:r>
      </w:hyperlink>
      <w:r w:rsidR="001B1D86"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 подборка технической, методической и организационной документации для учителей технического труда и технологии.</w:t>
      </w:r>
    </w:p>
    <w:p w:rsidR="001B1D86" w:rsidRPr="00697B1D" w:rsidRDefault="001B1D86" w:rsidP="001B1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35. </w:t>
      </w:r>
      <w:hyperlink r:id="rId25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http://festival.1september.ru/index.php?subject=13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 – разработки уроков, статьи учителей технологии, в рамках Фестиваля педагогических идей «Открытый урок»</w:t>
      </w:r>
    </w:p>
    <w:p w:rsidR="001B1D86" w:rsidRPr="00697B1D" w:rsidRDefault="001B1D86" w:rsidP="001B1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36. </w:t>
      </w:r>
      <w:hyperlink r:id="rId26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http://domaschnie-remesla.narod.ru/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На этом сайте есть теория и материалы для выпиливания лобзиком, какие при этом необходимы инструменты, представлены </w:t>
      </w: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чертежи и схемы для выпиливания (пополняю по возможности), также есть теория и материалы по столярному делу.</w:t>
      </w:r>
    </w:p>
    <w:p w:rsidR="001B1D86" w:rsidRPr="00697B1D" w:rsidRDefault="001B1D86" w:rsidP="001B1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37. </w:t>
      </w:r>
      <w:hyperlink r:id="rId27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http://shpuntik.kulichki.net/index.html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 Энциклопедия полезных советов и маленьких хитростей в помощь домашнему мастеру. </w:t>
      </w:r>
    </w:p>
    <w:p w:rsidR="001B1D86" w:rsidRPr="00697B1D" w:rsidRDefault="001B1D86" w:rsidP="001B1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38. </w:t>
      </w:r>
      <w:hyperlink r:id="rId28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http://www.tmn.fio.ru/works/29x/311/1/index.htm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 -сайт «Искусство выжигания», (техника, инструменты, изделия, эскизы)</w:t>
      </w:r>
    </w:p>
    <w:p w:rsidR="00366053" w:rsidRPr="00697B1D" w:rsidRDefault="001B1D86" w:rsidP="003939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39. </w:t>
      </w:r>
      <w:hyperlink r:id="rId29" w:tgtFrame="_blank" w:history="1">
        <w:r w:rsidR="0039399C" w:rsidRPr="00697B1D">
          <w:rPr>
            <w:rStyle w:val="a8"/>
            <w:rFonts w:ascii="Times New Roman" w:hAnsi="Times New Roman" w:cs="Times New Roman"/>
            <w:bCs/>
            <w:iCs/>
            <w:color w:val="000000" w:themeColor="text1"/>
            <w:sz w:val="26"/>
            <w:szCs w:val="26"/>
            <w:u w:val="none"/>
          </w:rPr>
          <w:t>http://woodtools.nov.ru/</w:t>
        </w:r>
      </w:hyperlink>
    </w:p>
    <w:p w:rsidR="00366053" w:rsidRPr="00697B1D" w:rsidRDefault="00366053" w:rsidP="003939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40. </w:t>
      </w:r>
      <w:hyperlink r:id="rId30" w:tgtFrame="_blank" w:history="1">
        <w:r w:rsidR="004C73E5" w:rsidRPr="00697B1D">
          <w:rPr>
            <w:rStyle w:val="a8"/>
            <w:rFonts w:ascii="Times New Roman" w:hAnsi="Times New Roman" w:cs="Times New Roman"/>
            <w:bCs/>
            <w:iCs/>
            <w:color w:val="000000" w:themeColor="text1"/>
            <w:sz w:val="26"/>
            <w:szCs w:val="26"/>
            <w:u w:val="none"/>
          </w:rPr>
          <w:t>http://woodtools.nov.ru/books/derevoobrabotka/derevoobrabotka.djvu</w:t>
        </w:r>
      </w:hyperlink>
    </w:p>
    <w:p w:rsidR="00116ABA" w:rsidRPr="00697B1D" w:rsidRDefault="0039399C" w:rsidP="00116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41. </w:t>
      </w:r>
      <w:hyperlink r:id="rId31" w:tgtFrame="_blank" w:history="1">
        <w:r w:rsidR="00116ABA" w:rsidRPr="00697B1D">
          <w:rPr>
            <w:rStyle w:val="a8"/>
            <w:rFonts w:ascii="Times New Roman" w:hAnsi="Times New Roman" w:cs="Times New Roman"/>
            <w:bCs/>
            <w:iCs/>
            <w:color w:val="000000" w:themeColor="text1"/>
            <w:sz w:val="26"/>
            <w:szCs w:val="26"/>
            <w:u w:val="none"/>
          </w:rPr>
          <w:t>http://nnm-club.ru/forum/viewtopic.php?t=582013</w:t>
        </w:r>
      </w:hyperlink>
    </w:p>
    <w:p w:rsidR="00366053" w:rsidRPr="00697B1D" w:rsidRDefault="00116ABA" w:rsidP="00116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42. </w:t>
      </w:r>
      <w:hyperlink r:id="rId32" w:tgtFrame="_blank" w:history="1">
        <w:r w:rsidR="007A598E" w:rsidRPr="00697B1D">
          <w:rPr>
            <w:rStyle w:val="a8"/>
            <w:rFonts w:ascii="Times New Roman" w:hAnsi="Times New Roman" w:cs="Times New Roman"/>
            <w:bCs/>
            <w:iCs/>
            <w:color w:val="000000" w:themeColor="text1"/>
            <w:sz w:val="26"/>
            <w:szCs w:val="26"/>
            <w:u w:val="none"/>
          </w:rPr>
          <w:t>https://rapidshare.com/files/1534782273/WW1156.rar</w:t>
        </w:r>
      </w:hyperlink>
    </w:p>
    <w:p w:rsidR="007A598E" w:rsidRPr="00697B1D" w:rsidRDefault="007A598E" w:rsidP="007A598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43. </w:t>
      </w:r>
      <w:hyperlink r:id="rId33" w:tgtFrame="_blank" w:history="1">
        <w:r w:rsidRPr="00697B1D">
          <w:rPr>
            <w:rStyle w:val="a8"/>
            <w:rFonts w:ascii="Times New Roman" w:hAnsi="Times New Roman" w:cs="Times New Roman"/>
            <w:bCs/>
            <w:iCs/>
            <w:color w:val="000000" w:themeColor="text1"/>
            <w:sz w:val="26"/>
            <w:szCs w:val="26"/>
            <w:u w:val="none"/>
          </w:rPr>
          <w:t>http://hotfile.com/dl/144987530/24a0f18/WW.SSpgWW.rar.html</w:t>
        </w:r>
      </w:hyperlink>
    </w:p>
    <w:p w:rsidR="001B1D86" w:rsidRPr="00697B1D" w:rsidRDefault="007A598E" w:rsidP="00116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44. http://filepost.com/files/6dfd6m99/WW.SSpgWW.rar/</w:t>
      </w:r>
    </w:p>
    <w:p w:rsidR="00F15333" w:rsidRPr="00697B1D" w:rsidRDefault="007A598E" w:rsidP="00F15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45. </w:t>
      </w:r>
      <w:r w:rsidR="00F15333"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Информационные ресурсы сети «Интернет». Социальная сеть работников образования nsportal.ru. </w:t>
      </w:r>
      <w:hyperlink r:id="rId34" w:history="1">
        <w:r w:rsidR="00F15333"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ttimofeyeva@yandex.ru</w:t>
        </w:r>
      </w:hyperlink>
    </w:p>
    <w:p w:rsidR="00F15333" w:rsidRPr="00697B1D" w:rsidRDefault="00F15333" w:rsidP="00F15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46. Шитье для начинающих / razvitie-kaz.ru</w:t>
      </w:r>
    </w:p>
    <w:p w:rsidR="00F15333" w:rsidRPr="00697B1D" w:rsidRDefault="00F15333" w:rsidP="00F153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47. Шью сама (бесплатные выкройки) </w:t>
      </w:r>
      <w:proofErr w:type="spellStart"/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vk.kom</w:t>
      </w:r>
      <w:proofErr w:type="spellEnd"/>
    </w:p>
    <w:p w:rsidR="0003565A" w:rsidRPr="00697B1D" w:rsidRDefault="00624119" w:rsidP="0003565A">
      <w:pPr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 w:cs="Times New Roman"/>
          <w:bCs/>
          <w:color w:val="000000" w:themeColor="text1"/>
          <w:sz w:val="26"/>
          <w:szCs w:val="26"/>
          <w:u w:val="none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48. </w:t>
      </w:r>
      <w:r w:rsidR="0003565A"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fldChar w:fldCharType="begin"/>
      </w:r>
      <w:r w:rsidR="0003565A"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instrText xml:space="preserve"> HYPERLINK "http://belem.ru/" \t "_blank" </w:instrText>
      </w:r>
      <w:r w:rsidR="0003565A"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fldChar w:fldCharType="separate"/>
      </w:r>
      <w:proofErr w:type="spellStart"/>
      <w:r w:rsidR="0003565A" w:rsidRPr="00697B1D">
        <w:rPr>
          <w:rStyle w:val="a8"/>
          <w:rFonts w:ascii="Times New Roman" w:hAnsi="Times New Roman" w:cs="Times New Roman"/>
          <w:bCs/>
          <w:color w:val="000000" w:themeColor="text1"/>
          <w:sz w:val="26"/>
          <w:szCs w:val="26"/>
          <w:u w:val="none"/>
        </w:rPr>
        <w:t>Белем</w:t>
      </w:r>
      <w:proofErr w:type="spellEnd"/>
      <w:r w:rsidR="0003565A" w:rsidRPr="00697B1D">
        <w:rPr>
          <w:rStyle w:val="a8"/>
          <w:rFonts w:ascii="Times New Roman" w:hAnsi="Times New Roman" w:cs="Times New Roman"/>
          <w:bCs/>
          <w:color w:val="000000" w:themeColor="text1"/>
          <w:sz w:val="26"/>
          <w:szCs w:val="26"/>
          <w:u w:val="none"/>
        </w:rPr>
        <w:t xml:space="preserve">. </w:t>
      </w:r>
      <w:proofErr w:type="spellStart"/>
      <w:r w:rsidR="0003565A" w:rsidRPr="00697B1D">
        <w:rPr>
          <w:rStyle w:val="a8"/>
          <w:rFonts w:ascii="Times New Roman" w:hAnsi="Times New Roman" w:cs="Times New Roman"/>
          <w:bCs/>
          <w:color w:val="000000" w:themeColor="text1"/>
          <w:sz w:val="26"/>
          <w:szCs w:val="26"/>
          <w:u w:val="none"/>
        </w:rPr>
        <w:t>ру</w:t>
      </w:r>
      <w:proofErr w:type="spellEnd"/>
      <w:r w:rsidR="0003565A" w:rsidRPr="00697B1D">
        <w:rPr>
          <w:rStyle w:val="a8"/>
          <w:rFonts w:ascii="Times New Roman" w:hAnsi="Times New Roman" w:cs="Times New Roman"/>
          <w:bCs/>
          <w:color w:val="000000" w:themeColor="text1"/>
          <w:sz w:val="26"/>
          <w:szCs w:val="26"/>
          <w:u w:val="none"/>
        </w:rPr>
        <w:t xml:space="preserve"> - татар интернет-</w:t>
      </w:r>
      <w:proofErr w:type="spellStart"/>
      <w:r w:rsidR="0003565A" w:rsidRPr="00697B1D">
        <w:rPr>
          <w:rStyle w:val="a8"/>
          <w:rFonts w:ascii="Times New Roman" w:hAnsi="Times New Roman" w:cs="Times New Roman"/>
          <w:bCs/>
          <w:color w:val="000000" w:themeColor="text1"/>
          <w:sz w:val="26"/>
          <w:szCs w:val="26"/>
          <w:u w:val="none"/>
        </w:rPr>
        <w:t>белем</w:t>
      </w:r>
      <w:proofErr w:type="spellEnd"/>
      <w:r w:rsidR="0003565A" w:rsidRPr="00697B1D">
        <w:rPr>
          <w:rStyle w:val="a8"/>
          <w:rFonts w:ascii="Times New Roman" w:hAnsi="Times New Roman" w:cs="Times New Roman"/>
          <w:bCs/>
          <w:color w:val="000000" w:themeColor="text1"/>
          <w:sz w:val="26"/>
          <w:szCs w:val="26"/>
          <w:u w:val="none"/>
        </w:rPr>
        <w:t xml:space="preserve"> </w:t>
      </w:r>
      <w:proofErr w:type="spellStart"/>
      <w:r w:rsidR="0003565A" w:rsidRPr="00697B1D">
        <w:rPr>
          <w:rStyle w:val="a8"/>
          <w:rFonts w:ascii="Times New Roman" w:hAnsi="Times New Roman" w:cs="Times New Roman"/>
          <w:bCs/>
          <w:color w:val="000000" w:themeColor="text1"/>
          <w:sz w:val="26"/>
          <w:szCs w:val="26"/>
          <w:u w:val="none"/>
        </w:rPr>
        <w:t>үзәге</w:t>
      </w:r>
      <w:proofErr w:type="spellEnd"/>
    </w:p>
    <w:p w:rsidR="0003565A" w:rsidRPr="00697B1D" w:rsidRDefault="0003565A" w:rsidP="00035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Style w:val="a8"/>
          <w:rFonts w:ascii="Times New Roman" w:hAnsi="Times New Roman" w:cs="Times New Roman"/>
          <w:bCs/>
          <w:color w:val="000000" w:themeColor="text1"/>
          <w:sz w:val="26"/>
          <w:szCs w:val="26"/>
          <w:u w:val="none"/>
        </w:rPr>
        <w:t>belem.ru</w:t>
      </w: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fldChar w:fldCharType="end"/>
      </w:r>
    </w:p>
    <w:p w:rsidR="001B1D86" w:rsidRPr="00697B1D" w:rsidRDefault="0003565A" w:rsidP="00116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49. </w:t>
      </w: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  <w:lang w:val="tt-RU"/>
        </w:rPr>
        <w:t>Театраль афиша: </w:t>
      </w:r>
      <w:hyperlink r:id="rId35" w:tgtFrame="_blank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tt-RU"/>
          </w:rPr>
          <w:t>http://www.taganka-sat.ru</w:t>
        </w:r>
      </w:hyperlink>
    </w:p>
    <w:p w:rsidR="001B1D86" w:rsidRPr="00697B1D" w:rsidRDefault="0003565A" w:rsidP="00116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50. </w:t>
      </w:r>
      <w:r w:rsidR="003C1587"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https://vodabereg.ru/yacht/katamaran-svoimi-rukami</w:t>
      </w:r>
    </w:p>
    <w:p w:rsidR="001B1D86" w:rsidRPr="00BE7158" w:rsidRDefault="003C1587" w:rsidP="00116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51. </w:t>
      </w:r>
      <w:hyperlink r:id="rId36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https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://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usamodelkina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/16943-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lodochnyj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motor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na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osnove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motorchika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-775-12-24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v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.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html</w:t>
        </w:r>
      </w:hyperlink>
    </w:p>
    <w:p w:rsidR="003C1587" w:rsidRPr="00BE7158" w:rsidRDefault="003C1587" w:rsidP="003C1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BE715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52. </w:t>
      </w:r>
      <w:hyperlink r:id="rId37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https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://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trubypro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/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poleznye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materialy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/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izdeliya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/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katamaran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iz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plastykovyh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trub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.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html</w:t>
        </w:r>
      </w:hyperlink>
    </w:p>
    <w:p w:rsidR="003C1587" w:rsidRPr="00BE7158" w:rsidRDefault="003C1587" w:rsidP="003F5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53. </w:t>
      </w:r>
      <w:hyperlink r:id="rId38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https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://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yandex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/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turbo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?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text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=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https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%3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A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%2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F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%2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Fusamodelkina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%2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F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2604-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kak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sdelat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radioupravlyaemyy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korabl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svoimi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rukami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.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html</w:t>
        </w:r>
      </w:hyperlink>
    </w:p>
    <w:p w:rsidR="003C1587" w:rsidRPr="00BE7158" w:rsidRDefault="003C1587" w:rsidP="003F5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54. </w:t>
      </w:r>
      <w:hyperlink r:id="rId39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https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://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mysku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/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blog</w:t>
        </w:r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/</w:t>
        </w:r>
        <w:proofErr w:type="spellStart"/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diy</w:t>
        </w:r>
        <w:proofErr w:type="spellEnd"/>
        <w:r w:rsidRPr="00BE7158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/69744.</w:t>
        </w:r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  <w:lang w:val="en-US"/>
          </w:rPr>
          <w:t>html</w:t>
        </w:r>
      </w:hyperlink>
    </w:p>
    <w:p w:rsidR="003F5E43" w:rsidRPr="00697B1D" w:rsidRDefault="003C1587" w:rsidP="003F5E4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55. </w:t>
      </w:r>
      <w:hyperlink r:id="rId40" w:history="1">
        <w:r w:rsidR="003F5E43" w:rsidRPr="00697B1D">
          <w:rPr>
            <w:rFonts w:ascii="Calibri" w:eastAsia="Calibri" w:hAnsi="Calibri" w:cs="Times New Roman"/>
            <w:color w:val="000000" w:themeColor="text1"/>
            <w:sz w:val="24"/>
            <w:szCs w:val="24"/>
          </w:rPr>
          <w:t>https://iknigi.net/avtor-t-amosova/1436-dyhatelnaya-gimnastika-po-strelnikovoy-t-amosova/read/page-1.html</w:t>
        </w:r>
      </w:hyperlink>
      <w:r w:rsidR="003F5E43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Амосова Т. Ю. Дыхательная гимнастика по Стрельниковой.</w:t>
      </w:r>
    </w:p>
    <w:p w:rsidR="003F5E43" w:rsidRPr="00697B1D" w:rsidRDefault="003F5E43" w:rsidP="003F5E4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56. </w:t>
      </w:r>
      <w:hyperlink r:id="rId41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http://bgmuz.brest.by/biblio/teor/elem_ter.pdf</w:t>
        </w:r>
      </w:hyperlink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Панова Н.В. Конспекты по элементарной теории музыки.</w:t>
      </w:r>
    </w:p>
    <w:p w:rsidR="003F5E43" w:rsidRPr="00697B1D" w:rsidRDefault="003F5E43" w:rsidP="003F5E4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57. </w:t>
      </w:r>
      <w:hyperlink r:id="rId42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https://bookree.org/reader?file=651478&amp;pg=1</w:t>
        </w:r>
      </w:hyperlink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</w:t>
      </w:r>
      <w:r w:rsidRPr="00697B1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Романова Л.В. Школа эстрадного вокала.</w:t>
      </w:r>
    </w:p>
    <w:p w:rsidR="003F5E43" w:rsidRPr="00697B1D" w:rsidRDefault="003F5E43" w:rsidP="003F5E4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58. </w:t>
      </w:r>
      <w:hyperlink r:id="rId43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http://www.vstudio.ru/kak-razvit-pevcheskij-golos_u.pdf</w:t>
        </w:r>
      </w:hyperlink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</w:t>
      </w:r>
      <w:r w:rsidRPr="00697B1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Аникеева З. И., Аникеев Ф.М. Как развить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97B1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певческий голос.</w:t>
      </w:r>
    </w:p>
    <w:p w:rsidR="003F5E43" w:rsidRPr="00697B1D" w:rsidRDefault="003F5E43" w:rsidP="003F5E4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59. </w:t>
      </w:r>
      <w:hyperlink r:id="rId44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https://www.maam.ru/detskijsad/kompleks-uprazhnenii-po-razvitiyu-muzykalno-ritmicheskogo-chuvstva.html</w:t>
        </w:r>
      </w:hyperlink>
      <w:r w:rsidR="00F01CEB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Мазитова</w:t>
      </w:r>
      <w:proofErr w:type="spellEnd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Р.Ю. «Упражнения по развитию музыкально-ритмического чувства»</w:t>
      </w:r>
    </w:p>
    <w:p w:rsidR="003F5E43" w:rsidRPr="00697B1D" w:rsidRDefault="003F5E43" w:rsidP="003F5E4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60. </w:t>
      </w:r>
      <w:hyperlink r:id="rId45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http://bookre.org/reader?file=754130&amp;pg=1</w:t>
        </w:r>
      </w:hyperlink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Гаранян</w:t>
      </w:r>
      <w:proofErr w:type="spellEnd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«Аранжировка для ВИА»</w:t>
      </w:r>
    </w:p>
    <w:p w:rsidR="00D731FF" w:rsidRPr="00697B1D" w:rsidRDefault="003F5E43" w:rsidP="00D731F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61. </w:t>
      </w:r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Кружок робототехники, [электронный ресурс]//</w:t>
      </w:r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http</w:t>
      </w:r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://</w:t>
      </w:r>
      <w:proofErr w:type="spellStart"/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lego</w:t>
      </w:r>
      <w:proofErr w:type="spellEnd"/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rkc</w:t>
      </w:r>
      <w:proofErr w:type="spellEnd"/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-74.</w:t>
      </w:r>
      <w:proofErr w:type="spellStart"/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</w:t>
      </w:r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index</w:t>
      </w:r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php</w:t>
      </w:r>
      <w:proofErr w:type="spellEnd"/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/-</w:t>
      </w:r>
      <w:proofErr w:type="spellStart"/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lego</w:t>
      </w:r>
      <w:proofErr w:type="spellEnd"/>
      <w:r w:rsidR="00D731FF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</w:p>
    <w:p w:rsidR="00D731FF" w:rsidRPr="00697B1D" w:rsidRDefault="00D731FF" w:rsidP="00D731F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62. В.А. Козлова, Робототехника в образовании [электронный ресурс]//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http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://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lego</w:t>
      </w:r>
      <w:proofErr w:type="spellEnd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rkc</w:t>
      </w:r>
      <w:proofErr w:type="spellEnd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-74.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index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php</w:t>
      </w:r>
      <w:proofErr w:type="spellEnd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/2009-04-03-08-35-17, Пермь, 2011 г.</w:t>
      </w:r>
    </w:p>
    <w:p w:rsidR="00974483" w:rsidRPr="00697B1D" w:rsidRDefault="00D731FF" w:rsidP="0097448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63. </w:t>
      </w:r>
      <w:r w:rsidR="00974483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Тришина С. В. Информационная компетентность как педагогическая категория [Электронный ресурс]. ИНТЕРНЕТ-ЖУРНАЛ «ЭЙДОС» –www.eidos.ru .</w:t>
      </w:r>
    </w:p>
    <w:p w:rsidR="00974483" w:rsidRPr="00697B1D" w:rsidRDefault="00974483" w:rsidP="00974483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64. Концепция модернизации российского образования </w:t>
      </w:r>
      <w:hyperlink r:id="rId46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http://www.ug.ru/02.31/t45.htm</w:t>
        </w:r>
      </w:hyperlink>
    </w:p>
    <w:p w:rsidR="00893684" w:rsidRPr="00697B1D" w:rsidRDefault="00974483" w:rsidP="00893684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65. </w:t>
      </w:r>
      <w:hyperlink r:id="rId47" w:history="1">
        <w:r w:rsidR="00893684"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http://lego.rkc-74.ru/</w:t>
        </w:r>
      </w:hyperlink>
    </w:p>
    <w:p w:rsidR="00893684" w:rsidRPr="00697B1D" w:rsidRDefault="00893684" w:rsidP="00893684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66. </w:t>
      </w:r>
      <w:hyperlink r:id="rId48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http://www.lego.com/education/</w:t>
        </w:r>
      </w:hyperlink>
    </w:p>
    <w:p w:rsidR="0029210C" w:rsidRPr="00697B1D" w:rsidRDefault="00893684" w:rsidP="0029210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67. </w:t>
      </w:r>
      <w:hyperlink r:id="rId49" w:history="1">
        <w:r w:rsidR="0029210C"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http://www.wroboto.org/</w:t>
        </w:r>
      </w:hyperlink>
    </w:p>
    <w:p w:rsidR="0029210C" w:rsidRPr="00697B1D" w:rsidRDefault="0029210C" w:rsidP="0029210C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68. 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http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://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www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roboclub</w:t>
      </w:r>
      <w:proofErr w:type="spellEnd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РобоКлуб</w:t>
      </w:r>
      <w:proofErr w:type="spellEnd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Практическая робототехника.</w:t>
      </w:r>
    </w:p>
    <w:p w:rsidR="007D7CAD" w:rsidRPr="00697B1D" w:rsidRDefault="0029210C" w:rsidP="007D7CAD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69. </w:t>
      </w:r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http</w:t>
      </w:r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://</w:t>
      </w:r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www</w:t>
      </w:r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robot</w:t>
      </w:r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Портал </w:t>
      </w:r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Robot</w:t>
      </w:r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r w:rsidR="007D7CAD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Робототехника и Образование.</w:t>
      </w:r>
    </w:p>
    <w:p w:rsidR="007D7CAD" w:rsidRPr="00697B1D" w:rsidRDefault="007D7CAD" w:rsidP="007D7CAD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70. </w:t>
      </w:r>
      <w:hyperlink r:id="rId50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http://learning.9151394.ru</w:t>
        </w:r>
      </w:hyperlink>
    </w:p>
    <w:p w:rsidR="003C6BF0" w:rsidRPr="00697B1D" w:rsidRDefault="007D7CAD" w:rsidP="003C6BF0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71. </w:t>
      </w:r>
      <w:r w:rsidR="003C6BF0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Сайт Института новых технологий/ </w:t>
      </w:r>
      <w:proofErr w:type="spellStart"/>
      <w:r w:rsidR="003C6BF0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ПервоРобот</w:t>
      </w:r>
      <w:proofErr w:type="spellEnd"/>
      <w:r w:rsidR="003C6BF0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LEGO: </w:t>
      </w:r>
      <w:hyperlink w:history="1">
        <w:r w:rsidR="003C6BF0"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http://www.int-     edu.ru/object.php?m1=3&amp;m2=62&amp;id=1002</w:t>
        </w:r>
      </w:hyperlink>
    </w:p>
    <w:p w:rsidR="003C6BF0" w:rsidRPr="00BE7158" w:rsidRDefault="003C6BF0" w:rsidP="003C6BF0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72. </w:t>
      </w:r>
      <w:hyperlink r:id="rId51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://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openclass</w:t>
        </w:r>
        <w:proofErr w:type="spellEnd"/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wiki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-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pages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/123792</w:t>
        </w:r>
      </w:hyperlink>
    </w:p>
    <w:p w:rsidR="003C6BF0" w:rsidRPr="00BE7158" w:rsidRDefault="003C6BF0" w:rsidP="003C6BF0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73. 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www</w:t>
      </w:r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uni</w:t>
      </w:r>
      <w:proofErr w:type="spellEnd"/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altai</w:t>
      </w:r>
      <w:proofErr w:type="spellEnd"/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info</w:t>
      </w:r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journal</w:t>
      </w:r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vesnik</w:t>
      </w:r>
      <w:proofErr w:type="spellEnd"/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/3365-</w:t>
      </w:r>
      <w:proofErr w:type="spellStart"/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nomer</w:t>
      </w:r>
      <w:proofErr w:type="spellEnd"/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-1-2010.</w:t>
      </w: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html</w:t>
      </w:r>
    </w:p>
    <w:p w:rsidR="00F01CEB" w:rsidRPr="00BE7158" w:rsidRDefault="003C6BF0" w:rsidP="003C6BF0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74. </w:t>
      </w:r>
      <w:r w:rsidR="00357A65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http</w:t>
      </w:r>
      <w:r w:rsidR="00357A65"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://</w:t>
      </w:r>
      <w:r w:rsidR="00357A65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confer</w:t>
      </w:r>
      <w:r w:rsidR="00357A65"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357A65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cschool</w:t>
      </w:r>
      <w:proofErr w:type="spellEnd"/>
      <w:r w:rsidR="00357A65"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357A65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perm</w:t>
      </w:r>
      <w:r w:rsidR="00357A65"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357A65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357A65"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357A65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tezis</w:t>
      </w:r>
      <w:proofErr w:type="spellEnd"/>
      <w:r w:rsidR="00357A65"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357A65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Ershov</w:t>
      </w:r>
      <w:proofErr w:type="spellEnd"/>
      <w:r w:rsidR="00357A65"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357A65"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doc</w:t>
      </w:r>
      <w:r w:rsidR="00357A65"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</w:p>
    <w:p w:rsidR="00357A65" w:rsidRPr="00BE7158" w:rsidRDefault="00357A65" w:rsidP="00357A6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75. </w:t>
      </w:r>
      <w:hyperlink r:id="rId52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://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openclass</w:t>
        </w:r>
        <w:proofErr w:type="spellEnd"/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wiki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-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pages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/123792</w:t>
        </w:r>
      </w:hyperlink>
    </w:p>
    <w:p w:rsidR="00357A65" w:rsidRPr="00BE7158" w:rsidRDefault="00357A65" w:rsidP="00357A6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76. </w:t>
      </w:r>
      <w:hyperlink r:id="rId53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://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pedagogical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_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dictionary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academic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357A65" w:rsidRPr="00BE7158" w:rsidRDefault="00357A65" w:rsidP="00357A65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7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77. </w:t>
      </w:r>
      <w:hyperlink r:id="rId54" w:history="1"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://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learning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.9151394.</w:t>
        </w:r>
        <w:proofErr w:type="spellStart"/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course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view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php</w:t>
        </w:r>
        <w:proofErr w:type="spellEnd"/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?</w:t>
        </w:r>
        <w:r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id</w:t>
        </w:r>
        <w:r w:rsidRPr="00BE7158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=17</w:t>
        </w:r>
      </w:hyperlink>
    </w:p>
    <w:p w:rsidR="003F5E43" w:rsidRPr="00697B1D" w:rsidRDefault="000D2332" w:rsidP="0097448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B1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78. </w:t>
      </w:r>
      <w:hyperlink r:id="rId55" w:history="1">
        <w:r w:rsidR="00F73FD7" w:rsidRPr="00697B1D">
          <w:rPr>
            <w:rStyle w:val="a8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http://www.masteraero.ru/</w:t>
        </w:r>
      </w:hyperlink>
    </w:p>
    <w:p w:rsidR="001B1D86" w:rsidRPr="00697B1D" w:rsidRDefault="00F73FD7" w:rsidP="00974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79. </w:t>
      </w:r>
      <w:hyperlink r:id="rId56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http://avia-model.com/</w:t>
        </w:r>
      </w:hyperlink>
    </w:p>
    <w:p w:rsidR="00F73FD7" w:rsidRPr="00697B1D" w:rsidRDefault="00F73FD7" w:rsidP="00974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80. </w:t>
      </w:r>
      <w:hyperlink r:id="rId57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http://airmodel.ru/</w:t>
        </w:r>
      </w:hyperlink>
    </w:p>
    <w:p w:rsidR="00F73FD7" w:rsidRPr="00697B1D" w:rsidRDefault="00F73FD7" w:rsidP="00974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81. </w:t>
      </w:r>
      <w:hyperlink r:id="rId58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http://samoletka.ru/</w:t>
        </w:r>
      </w:hyperlink>
    </w:p>
    <w:p w:rsidR="00F73FD7" w:rsidRPr="00697B1D" w:rsidRDefault="00F73FD7" w:rsidP="00F73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82. </w:t>
      </w:r>
      <w:hyperlink r:id="rId59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http://masterklass.3dn.ru/load/aviamodelirovanie/skachat_chertezhi_aviamodelej</w:t>
        </w:r>
      </w:hyperlink>
    </w:p>
    <w:p w:rsidR="00341633" w:rsidRPr="00697B1D" w:rsidRDefault="00F73FD7" w:rsidP="00974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83. </w:t>
      </w:r>
      <w:hyperlink r:id="rId60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http://yandex.ru/video/aviamodelirovanie</w:t>
        </w:r>
      </w:hyperlink>
    </w:p>
    <w:p w:rsidR="001B2004" w:rsidRPr="00697B1D" w:rsidRDefault="00F73FD7" w:rsidP="00974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84. </w:t>
      </w:r>
      <w:hyperlink r:id="rId61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http://northnet.ru/</w:t>
        </w:r>
      </w:hyperlink>
    </w:p>
    <w:p w:rsidR="00162A1A" w:rsidRPr="00697B1D" w:rsidRDefault="00F73FD7" w:rsidP="00162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85. </w:t>
      </w:r>
      <w:hyperlink r:id="rId62" w:history="1">
        <w:r w:rsidR="00162A1A"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www.school.edu.ru/int</w:t>
        </w:r>
      </w:hyperlink>
    </w:p>
    <w:p w:rsidR="00162A1A" w:rsidRPr="00697B1D" w:rsidRDefault="00162A1A" w:rsidP="00162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86. </w:t>
      </w:r>
      <w:hyperlink r:id="rId63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http://www.prorobot.ru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162A1A" w:rsidRPr="00697B1D" w:rsidRDefault="00162A1A" w:rsidP="00162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87. </w:t>
      </w:r>
      <w:hyperlink r:id="rId64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http://www.nnxt.blogspot.ru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162A1A" w:rsidRPr="00697B1D" w:rsidRDefault="00162A1A" w:rsidP="00162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88. </w:t>
      </w:r>
      <w:hyperlink r:id="rId65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http://www.ielf.ucoz.ru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162A1A" w:rsidRPr="00697B1D" w:rsidRDefault="00162A1A" w:rsidP="00162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89. </w:t>
      </w:r>
      <w:hyperlink r:id="rId66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http://www.fiolet-korova.ru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162A1A" w:rsidRPr="00697B1D" w:rsidRDefault="00162A1A" w:rsidP="00162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90. </w:t>
      </w:r>
      <w:hyperlink r:id="rId67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http://www.mindstorms.ru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162A1A" w:rsidRPr="00697B1D" w:rsidRDefault="00162A1A" w:rsidP="00162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91. </w:t>
      </w:r>
      <w:hyperlink r:id="rId68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http://www.lego56.ru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162A1A" w:rsidRPr="00697B1D" w:rsidRDefault="00162A1A" w:rsidP="00162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92. </w:t>
      </w:r>
      <w:hyperlink r:id="rId69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http://www.robot-develop.org</w:t>
        </w:r>
      </w:hyperlink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:rsidR="00162A1A" w:rsidRPr="00697B1D" w:rsidRDefault="00162A1A" w:rsidP="00162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97B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93. </w:t>
      </w:r>
      <w:hyperlink r:id="rId70" w:history="1">
        <w:r w:rsidRPr="00697B1D">
          <w:rPr>
            <w:rStyle w:val="a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http://www.lego.detmir.ru</w:t>
        </w:r>
      </w:hyperlink>
    </w:p>
    <w:p w:rsidR="00CE4120" w:rsidRPr="00697B1D" w:rsidRDefault="00CE4120" w:rsidP="007042F1">
      <w:pPr>
        <w:pStyle w:val="a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CE4120" w:rsidRPr="00697B1D" w:rsidSect="00E00E5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7"/>
    <w:multiLevelType w:val="singleLevel"/>
    <w:tmpl w:val="00000007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auto"/>
      </w:rPr>
    </w:lvl>
  </w:abstractNum>
  <w:abstractNum w:abstractNumId="2">
    <w:nsid w:val="00000008"/>
    <w:multiLevelType w:val="multilevel"/>
    <w:tmpl w:val="00000008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9"/>
    <w:multiLevelType w:val="singleLevel"/>
    <w:tmpl w:val="00000009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>
    <w:nsid w:val="10E6685A"/>
    <w:multiLevelType w:val="hybridMultilevel"/>
    <w:tmpl w:val="B6B00682"/>
    <w:lvl w:ilvl="0" w:tplc="6BA657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12B5702E"/>
    <w:multiLevelType w:val="hybridMultilevel"/>
    <w:tmpl w:val="ADE00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E5BD3"/>
    <w:multiLevelType w:val="hybridMultilevel"/>
    <w:tmpl w:val="F6363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72C56"/>
    <w:multiLevelType w:val="hybridMultilevel"/>
    <w:tmpl w:val="5784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750752"/>
    <w:multiLevelType w:val="hybridMultilevel"/>
    <w:tmpl w:val="99C0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9D3360"/>
    <w:multiLevelType w:val="hybridMultilevel"/>
    <w:tmpl w:val="4426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533A58"/>
    <w:multiLevelType w:val="hybridMultilevel"/>
    <w:tmpl w:val="149E4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A68BF"/>
    <w:multiLevelType w:val="multilevel"/>
    <w:tmpl w:val="C6042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B0808C1"/>
    <w:multiLevelType w:val="hybridMultilevel"/>
    <w:tmpl w:val="3AFAE35C"/>
    <w:lvl w:ilvl="0" w:tplc="E79627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B341E"/>
    <w:multiLevelType w:val="multilevel"/>
    <w:tmpl w:val="7E54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3962C1"/>
    <w:multiLevelType w:val="hybridMultilevel"/>
    <w:tmpl w:val="2FD0C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61974"/>
    <w:multiLevelType w:val="hybridMultilevel"/>
    <w:tmpl w:val="B8FC2D3C"/>
    <w:lvl w:ilvl="0" w:tplc="F2180CB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1"/>
  </w:num>
  <w:num w:numId="6">
    <w:abstractNumId w:val="8"/>
  </w:num>
  <w:num w:numId="7">
    <w:abstractNumId w:val="14"/>
  </w:num>
  <w:num w:numId="8">
    <w:abstractNumId w:val="7"/>
  </w:num>
  <w:num w:numId="9">
    <w:abstractNumId w:val="13"/>
  </w:num>
  <w:num w:numId="10">
    <w:abstractNumId w:val="12"/>
  </w:num>
  <w:num w:numId="11">
    <w:abstractNumId w:val="4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E21"/>
    <w:rsid w:val="0001239B"/>
    <w:rsid w:val="0001602D"/>
    <w:rsid w:val="00021BB4"/>
    <w:rsid w:val="0003565A"/>
    <w:rsid w:val="000376D9"/>
    <w:rsid w:val="000428A2"/>
    <w:rsid w:val="000511CB"/>
    <w:rsid w:val="00052998"/>
    <w:rsid w:val="00054BE3"/>
    <w:rsid w:val="000619CD"/>
    <w:rsid w:val="00067B92"/>
    <w:rsid w:val="00081FDF"/>
    <w:rsid w:val="000A0B36"/>
    <w:rsid w:val="000A5794"/>
    <w:rsid w:val="000B7B90"/>
    <w:rsid w:val="000D2332"/>
    <w:rsid w:val="000D6100"/>
    <w:rsid w:val="000E17EB"/>
    <w:rsid w:val="000E3185"/>
    <w:rsid w:val="000E79C6"/>
    <w:rsid w:val="000F243C"/>
    <w:rsid w:val="000F4F4D"/>
    <w:rsid w:val="00104D5D"/>
    <w:rsid w:val="00110196"/>
    <w:rsid w:val="00111883"/>
    <w:rsid w:val="00115630"/>
    <w:rsid w:val="00116ABA"/>
    <w:rsid w:val="00127C08"/>
    <w:rsid w:val="00133FF4"/>
    <w:rsid w:val="00141CD3"/>
    <w:rsid w:val="001508D1"/>
    <w:rsid w:val="00154936"/>
    <w:rsid w:val="00154E4F"/>
    <w:rsid w:val="00162A1A"/>
    <w:rsid w:val="00163AAF"/>
    <w:rsid w:val="0016405A"/>
    <w:rsid w:val="0017132B"/>
    <w:rsid w:val="001800AE"/>
    <w:rsid w:val="00182658"/>
    <w:rsid w:val="00184506"/>
    <w:rsid w:val="001B1D86"/>
    <w:rsid w:val="001B2004"/>
    <w:rsid w:val="001B2297"/>
    <w:rsid w:val="001B503B"/>
    <w:rsid w:val="001C0F6C"/>
    <w:rsid w:val="001C3B5C"/>
    <w:rsid w:val="001E257D"/>
    <w:rsid w:val="001E303D"/>
    <w:rsid w:val="001E67AF"/>
    <w:rsid w:val="002017FF"/>
    <w:rsid w:val="0023150F"/>
    <w:rsid w:val="00232947"/>
    <w:rsid w:val="00237556"/>
    <w:rsid w:val="002572D0"/>
    <w:rsid w:val="00272906"/>
    <w:rsid w:val="00277B83"/>
    <w:rsid w:val="00286CE5"/>
    <w:rsid w:val="0029210C"/>
    <w:rsid w:val="002924E0"/>
    <w:rsid w:val="00295B81"/>
    <w:rsid w:val="002B7221"/>
    <w:rsid w:val="002C60A5"/>
    <w:rsid w:val="002C6E6D"/>
    <w:rsid w:val="002D3968"/>
    <w:rsid w:val="002D4BA9"/>
    <w:rsid w:val="002D56E5"/>
    <w:rsid w:val="00305880"/>
    <w:rsid w:val="00317FC4"/>
    <w:rsid w:val="00321E67"/>
    <w:rsid w:val="00330993"/>
    <w:rsid w:val="00332E1B"/>
    <w:rsid w:val="00341633"/>
    <w:rsid w:val="00357433"/>
    <w:rsid w:val="00357A65"/>
    <w:rsid w:val="00362284"/>
    <w:rsid w:val="00366053"/>
    <w:rsid w:val="003730CA"/>
    <w:rsid w:val="00387C03"/>
    <w:rsid w:val="00391E9C"/>
    <w:rsid w:val="003920AB"/>
    <w:rsid w:val="0039399C"/>
    <w:rsid w:val="0039434B"/>
    <w:rsid w:val="003A2FBD"/>
    <w:rsid w:val="003A71EA"/>
    <w:rsid w:val="003B1C08"/>
    <w:rsid w:val="003C1587"/>
    <w:rsid w:val="003C6BF0"/>
    <w:rsid w:val="003D6F5F"/>
    <w:rsid w:val="003F5908"/>
    <w:rsid w:val="003F5E43"/>
    <w:rsid w:val="00400C47"/>
    <w:rsid w:val="004330E6"/>
    <w:rsid w:val="00442682"/>
    <w:rsid w:val="00452E0C"/>
    <w:rsid w:val="00454F5D"/>
    <w:rsid w:val="004718A9"/>
    <w:rsid w:val="0047332B"/>
    <w:rsid w:val="00474AA6"/>
    <w:rsid w:val="004946A7"/>
    <w:rsid w:val="004A2605"/>
    <w:rsid w:val="004B2B23"/>
    <w:rsid w:val="004B3EF1"/>
    <w:rsid w:val="004C73E5"/>
    <w:rsid w:val="004D5443"/>
    <w:rsid w:val="004D79D7"/>
    <w:rsid w:val="004E3634"/>
    <w:rsid w:val="00500DE2"/>
    <w:rsid w:val="00513232"/>
    <w:rsid w:val="00513A52"/>
    <w:rsid w:val="00516FDE"/>
    <w:rsid w:val="00537BA8"/>
    <w:rsid w:val="00542F71"/>
    <w:rsid w:val="00543CAA"/>
    <w:rsid w:val="005461C4"/>
    <w:rsid w:val="005467BE"/>
    <w:rsid w:val="00552E4C"/>
    <w:rsid w:val="005804B4"/>
    <w:rsid w:val="00580D4F"/>
    <w:rsid w:val="00587925"/>
    <w:rsid w:val="0059135C"/>
    <w:rsid w:val="005954B7"/>
    <w:rsid w:val="005A47E4"/>
    <w:rsid w:val="005C1B83"/>
    <w:rsid w:val="005C31BA"/>
    <w:rsid w:val="005D104C"/>
    <w:rsid w:val="005D2AF4"/>
    <w:rsid w:val="005F44BF"/>
    <w:rsid w:val="0060118E"/>
    <w:rsid w:val="006011E9"/>
    <w:rsid w:val="00612F29"/>
    <w:rsid w:val="00615BB0"/>
    <w:rsid w:val="00623960"/>
    <w:rsid w:val="00624119"/>
    <w:rsid w:val="00625D34"/>
    <w:rsid w:val="006341B7"/>
    <w:rsid w:val="006378C7"/>
    <w:rsid w:val="006457B3"/>
    <w:rsid w:val="00673228"/>
    <w:rsid w:val="0069089A"/>
    <w:rsid w:val="00693F83"/>
    <w:rsid w:val="00697B1D"/>
    <w:rsid w:val="00697FB5"/>
    <w:rsid w:val="006A40B1"/>
    <w:rsid w:val="006B2CD5"/>
    <w:rsid w:val="006B601B"/>
    <w:rsid w:val="006D0842"/>
    <w:rsid w:val="006D5743"/>
    <w:rsid w:val="006D79F2"/>
    <w:rsid w:val="007042F1"/>
    <w:rsid w:val="007044B2"/>
    <w:rsid w:val="0070789B"/>
    <w:rsid w:val="00715AAD"/>
    <w:rsid w:val="00726310"/>
    <w:rsid w:val="00733D00"/>
    <w:rsid w:val="00742402"/>
    <w:rsid w:val="0074312C"/>
    <w:rsid w:val="00743A1F"/>
    <w:rsid w:val="00757352"/>
    <w:rsid w:val="00760171"/>
    <w:rsid w:val="00771A03"/>
    <w:rsid w:val="00775020"/>
    <w:rsid w:val="00783A34"/>
    <w:rsid w:val="00790CDC"/>
    <w:rsid w:val="007A1933"/>
    <w:rsid w:val="007A2FEE"/>
    <w:rsid w:val="007A598E"/>
    <w:rsid w:val="007C2F1C"/>
    <w:rsid w:val="007C410A"/>
    <w:rsid w:val="007D5A11"/>
    <w:rsid w:val="007D7CAD"/>
    <w:rsid w:val="007F53F7"/>
    <w:rsid w:val="0080101D"/>
    <w:rsid w:val="008039CE"/>
    <w:rsid w:val="00804128"/>
    <w:rsid w:val="0080759C"/>
    <w:rsid w:val="00822C7F"/>
    <w:rsid w:val="00830D73"/>
    <w:rsid w:val="00835E21"/>
    <w:rsid w:val="00837579"/>
    <w:rsid w:val="00865151"/>
    <w:rsid w:val="00893684"/>
    <w:rsid w:val="008D387C"/>
    <w:rsid w:val="008E0A56"/>
    <w:rsid w:val="008E247A"/>
    <w:rsid w:val="008E513A"/>
    <w:rsid w:val="008F5EBC"/>
    <w:rsid w:val="00907E11"/>
    <w:rsid w:val="00910335"/>
    <w:rsid w:val="009214D8"/>
    <w:rsid w:val="0092396D"/>
    <w:rsid w:val="00927C5F"/>
    <w:rsid w:val="0094104B"/>
    <w:rsid w:val="009429D5"/>
    <w:rsid w:val="00950BCD"/>
    <w:rsid w:val="00951A5C"/>
    <w:rsid w:val="00974483"/>
    <w:rsid w:val="00983381"/>
    <w:rsid w:val="009A3CE3"/>
    <w:rsid w:val="009D222C"/>
    <w:rsid w:val="009D3184"/>
    <w:rsid w:val="009E52A3"/>
    <w:rsid w:val="009E5B1D"/>
    <w:rsid w:val="009E7FA9"/>
    <w:rsid w:val="009F10C9"/>
    <w:rsid w:val="009F4EE8"/>
    <w:rsid w:val="009F63D2"/>
    <w:rsid w:val="00A07382"/>
    <w:rsid w:val="00A101D3"/>
    <w:rsid w:val="00A233EE"/>
    <w:rsid w:val="00A55A69"/>
    <w:rsid w:val="00A625D0"/>
    <w:rsid w:val="00A965B7"/>
    <w:rsid w:val="00AB59BC"/>
    <w:rsid w:val="00AB6230"/>
    <w:rsid w:val="00AB6BD9"/>
    <w:rsid w:val="00AE1332"/>
    <w:rsid w:val="00AE2D72"/>
    <w:rsid w:val="00AE3808"/>
    <w:rsid w:val="00AF16D0"/>
    <w:rsid w:val="00AF4B81"/>
    <w:rsid w:val="00B158B1"/>
    <w:rsid w:val="00B17491"/>
    <w:rsid w:val="00B27A9A"/>
    <w:rsid w:val="00B433E5"/>
    <w:rsid w:val="00B4367B"/>
    <w:rsid w:val="00B5361A"/>
    <w:rsid w:val="00B53E68"/>
    <w:rsid w:val="00B61710"/>
    <w:rsid w:val="00B72DBC"/>
    <w:rsid w:val="00B73BB0"/>
    <w:rsid w:val="00B73CAF"/>
    <w:rsid w:val="00B8549B"/>
    <w:rsid w:val="00B86AE8"/>
    <w:rsid w:val="00B91CD8"/>
    <w:rsid w:val="00BA4E3D"/>
    <w:rsid w:val="00BC0E1E"/>
    <w:rsid w:val="00BD40C6"/>
    <w:rsid w:val="00BD6A09"/>
    <w:rsid w:val="00BE213B"/>
    <w:rsid w:val="00BE7158"/>
    <w:rsid w:val="00BF24BE"/>
    <w:rsid w:val="00C01DD8"/>
    <w:rsid w:val="00C0517A"/>
    <w:rsid w:val="00C154E0"/>
    <w:rsid w:val="00C20638"/>
    <w:rsid w:val="00C25A46"/>
    <w:rsid w:val="00C32C7C"/>
    <w:rsid w:val="00C37792"/>
    <w:rsid w:val="00C413C5"/>
    <w:rsid w:val="00C41DAB"/>
    <w:rsid w:val="00C478E5"/>
    <w:rsid w:val="00C808B5"/>
    <w:rsid w:val="00C911B9"/>
    <w:rsid w:val="00CB5E29"/>
    <w:rsid w:val="00CB69EB"/>
    <w:rsid w:val="00CC5CAF"/>
    <w:rsid w:val="00CC6315"/>
    <w:rsid w:val="00CE4120"/>
    <w:rsid w:val="00CE764F"/>
    <w:rsid w:val="00CF321B"/>
    <w:rsid w:val="00CF5426"/>
    <w:rsid w:val="00CF5868"/>
    <w:rsid w:val="00D140B3"/>
    <w:rsid w:val="00D14EE5"/>
    <w:rsid w:val="00D26D79"/>
    <w:rsid w:val="00D33615"/>
    <w:rsid w:val="00D6023E"/>
    <w:rsid w:val="00D664DE"/>
    <w:rsid w:val="00D731FF"/>
    <w:rsid w:val="00DA2A2E"/>
    <w:rsid w:val="00DA58DE"/>
    <w:rsid w:val="00DB6D47"/>
    <w:rsid w:val="00DC58A2"/>
    <w:rsid w:val="00DD2DEA"/>
    <w:rsid w:val="00DD37E4"/>
    <w:rsid w:val="00DF4E77"/>
    <w:rsid w:val="00DF6A8D"/>
    <w:rsid w:val="00E00E51"/>
    <w:rsid w:val="00E06999"/>
    <w:rsid w:val="00E201AD"/>
    <w:rsid w:val="00E210C4"/>
    <w:rsid w:val="00E23320"/>
    <w:rsid w:val="00E27386"/>
    <w:rsid w:val="00E313CA"/>
    <w:rsid w:val="00E35474"/>
    <w:rsid w:val="00E3735C"/>
    <w:rsid w:val="00E42FEC"/>
    <w:rsid w:val="00E54BE9"/>
    <w:rsid w:val="00E54BF0"/>
    <w:rsid w:val="00E61FDC"/>
    <w:rsid w:val="00E727BB"/>
    <w:rsid w:val="00E74A89"/>
    <w:rsid w:val="00E82818"/>
    <w:rsid w:val="00E9199F"/>
    <w:rsid w:val="00EA3CEB"/>
    <w:rsid w:val="00EB02E4"/>
    <w:rsid w:val="00EC05EE"/>
    <w:rsid w:val="00EC4551"/>
    <w:rsid w:val="00ED2BB5"/>
    <w:rsid w:val="00EF0A4B"/>
    <w:rsid w:val="00F01CEB"/>
    <w:rsid w:val="00F15333"/>
    <w:rsid w:val="00F16D4E"/>
    <w:rsid w:val="00F25269"/>
    <w:rsid w:val="00F41F4A"/>
    <w:rsid w:val="00F64724"/>
    <w:rsid w:val="00F73FD7"/>
    <w:rsid w:val="00F77036"/>
    <w:rsid w:val="00F822A6"/>
    <w:rsid w:val="00F8572D"/>
    <w:rsid w:val="00F90282"/>
    <w:rsid w:val="00F907B5"/>
    <w:rsid w:val="00FA016C"/>
    <w:rsid w:val="00FC7F7A"/>
    <w:rsid w:val="00FE1C8E"/>
    <w:rsid w:val="00FE664E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C08"/>
    <w:pPr>
      <w:spacing w:after="0" w:line="240" w:lineRule="auto"/>
    </w:pPr>
  </w:style>
  <w:style w:type="paragraph" w:customStyle="1" w:styleId="Default">
    <w:name w:val="Default"/>
    <w:rsid w:val="00CE4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C6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28A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5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3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E3634"/>
    <w:rPr>
      <w:color w:val="EB8803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C08"/>
    <w:pPr>
      <w:spacing w:after="0" w:line="240" w:lineRule="auto"/>
    </w:pPr>
  </w:style>
  <w:style w:type="paragraph" w:customStyle="1" w:styleId="Default">
    <w:name w:val="Default"/>
    <w:rsid w:val="00CE4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C6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28A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5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3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E3634"/>
    <w:rPr>
      <w:color w:val="EB880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orobot.ru/lego.php" TargetMode="External"/><Relationship Id="rId18" Type="http://schemas.openxmlformats.org/officeDocument/2006/relationships/hyperlink" Target="http://allforchildren.ru" TargetMode="External"/><Relationship Id="rId26" Type="http://schemas.openxmlformats.org/officeDocument/2006/relationships/hyperlink" Target="https://www.google.com/url?q=http://domaschnie-remesla.narod.ru/&amp;sa=D&amp;ust=1455176792071000&amp;usg=AFQjCNGcME2TXE1TslH-422IR_vYnKzoTQ" TargetMode="External"/><Relationship Id="rId39" Type="http://schemas.openxmlformats.org/officeDocument/2006/relationships/hyperlink" Target="https://mysku.ru/blog/diy/69744.html" TargetMode="External"/><Relationship Id="rId21" Type="http://schemas.openxmlformats.org/officeDocument/2006/relationships/hyperlink" Target="http://allforchildren.ru" TargetMode="External"/><Relationship Id="rId34" Type="http://schemas.openxmlformats.org/officeDocument/2006/relationships/hyperlink" Target="mailto:ttimofeyeva@yandex.ru" TargetMode="External"/><Relationship Id="rId42" Type="http://schemas.openxmlformats.org/officeDocument/2006/relationships/hyperlink" Target="https://bookree.org/reader?file=651478&amp;pg=1" TargetMode="External"/><Relationship Id="rId47" Type="http://schemas.openxmlformats.org/officeDocument/2006/relationships/hyperlink" Target="http://lego.rkc-74.ru/" TargetMode="External"/><Relationship Id="rId50" Type="http://schemas.openxmlformats.org/officeDocument/2006/relationships/hyperlink" Target="http://learning.9151394.ru" TargetMode="External"/><Relationship Id="rId55" Type="http://schemas.openxmlformats.org/officeDocument/2006/relationships/hyperlink" Target="http://www.masteraero.ru/" TargetMode="External"/><Relationship Id="rId63" Type="http://schemas.openxmlformats.org/officeDocument/2006/relationships/hyperlink" Target="http://www.prorobot.ru" TargetMode="External"/><Relationship Id="rId68" Type="http://schemas.openxmlformats.org/officeDocument/2006/relationships/hyperlink" Target="http://www.lego56.ru" TargetMode="External"/><Relationship Id="rId7" Type="http://schemas.openxmlformats.org/officeDocument/2006/relationships/hyperlink" Target="http://www.mindstorms.su" TargetMode="Externa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isuusam.ru" TargetMode="External"/><Relationship Id="rId29" Type="http://schemas.openxmlformats.org/officeDocument/2006/relationships/hyperlink" Target="http://woodtools.no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r.rise-tech.com/Home/Introduction%C2%A0" TargetMode="External"/><Relationship Id="rId24" Type="http://schemas.openxmlformats.org/officeDocument/2006/relationships/hyperlink" Target="https://www.google.com/url?q=http://elhovka.narod.ru/html/techno.htm&amp;sa=D&amp;ust=1455176792069000&amp;usg=AFQjCNHHTHgmiPyLaVMjEVXhWM7y5b0tuw" TargetMode="External"/><Relationship Id="rId32" Type="http://schemas.openxmlformats.org/officeDocument/2006/relationships/hyperlink" Target="https://rapidshare.com/files/1534782273/WW1156.rar" TargetMode="External"/><Relationship Id="rId37" Type="http://schemas.openxmlformats.org/officeDocument/2006/relationships/hyperlink" Target="https://trubypro.ru/poleznye-materialy/izdeliya/katamaran-iz-plastykovyh-trub.html" TargetMode="External"/><Relationship Id="rId40" Type="http://schemas.openxmlformats.org/officeDocument/2006/relationships/hyperlink" Target="https://iknigi.net/avtor-t-amosova/1436-dyhatelnaya-gimnastika-po-strelnikovoy-t-amosova/read/page-1.html" TargetMode="External"/><Relationship Id="rId45" Type="http://schemas.openxmlformats.org/officeDocument/2006/relationships/hyperlink" Target="http://bookre.org/reader?file=754130&amp;pg=1" TargetMode="External"/><Relationship Id="rId53" Type="http://schemas.openxmlformats.org/officeDocument/2006/relationships/hyperlink" Target="http://pedagogical_dictionary.academic.ru" TargetMode="External"/><Relationship Id="rId58" Type="http://schemas.openxmlformats.org/officeDocument/2006/relationships/hyperlink" Target="http://samoletka.ru/" TargetMode="External"/><Relationship Id="rId66" Type="http://schemas.openxmlformats.org/officeDocument/2006/relationships/hyperlink" Target="http://www.fiolet-korova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orell-doc.ru" TargetMode="External"/><Relationship Id="rId23" Type="http://schemas.openxmlformats.org/officeDocument/2006/relationships/hyperlink" Target="http://allforchildren.ru" TargetMode="External"/><Relationship Id="rId28" Type="http://schemas.openxmlformats.org/officeDocument/2006/relationships/hyperlink" Target="https://www.google.com/url?q=http://www.tmn.fio.ru/works/29x/311/1/index.htm&amp;sa=D&amp;ust=1455176792072000&amp;usg=AFQjCNEjBmj3SnQx-C7svYAoOsQ38Pm_FQ" TargetMode="External"/><Relationship Id="rId36" Type="http://schemas.openxmlformats.org/officeDocument/2006/relationships/hyperlink" Target="https://usamodelkina.ru/16943-lodochnyj-motor-na-osnove-motorchika-775-12-24v.html" TargetMode="External"/><Relationship Id="rId49" Type="http://schemas.openxmlformats.org/officeDocument/2006/relationships/hyperlink" Target="http://www.wroboto.org/" TargetMode="External"/><Relationship Id="rId57" Type="http://schemas.openxmlformats.org/officeDocument/2006/relationships/hyperlink" Target="http://airmodel.ru/" TargetMode="External"/><Relationship Id="rId61" Type="http://schemas.openxmlformats.org/officeDocument/2006/relationships/hyperlink" Target="http://northnet.ru/" TargetMode="External"/><Relationship Id="rId10" Type="http://schemas.openxmlformats.org/officeDocument/2006/relationships/hyperlink" Target="http://moodle.uni-altai.ru/mod/forum/discuss.php?d=17" TargetMode="External"/><Relationship Id="rId19" Type="http://schemas.openxmlformats.org/officeDocument/2006/relationships/hyperlink" Target="http://stranamasterov.ru" TargetMode="External"/><Relationship Id="rId31" Type="http://schemas.openxmlformats.org/officeDocument/2006/relationships/hyperlink" Target="http://nnm-club.ru/forum/viewtopic.php?t=582013" TargetMode="External"/><Relationship Id="rId44" Type="http://schemas.openxmlformats.org/officeDocument/2006/relationships/hyperlink" Target="https://www.maam.ru/detskijsad/kompleks-uprazhnenii-po-razvitiyu-muzykalno-ritmicheskogo-chuvstva.html" TargetMode="External"/><Relationship Id="rId52" Type="http://schemas.openxmlformats.org/officeDocument/2006/relationships/hyperlink" Target="http://www.openclass.ru/wiki-pages/123792" TargetMode="External"/><Relationship Id="rId60" Type="http://schemas.openxmlformats.org/officeDocument/2006/relationships/hyperlink" Target="http://yandex.ru/video/aviamodelirovanie" TargetMode="External"/><Relationship Id="rId65" Type="http://schemas.openxmlformats.org/officeDocument/2006/relationships/hyperlink" Target="http://www.ielf.ucoz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obotics.ru/" TargetMode="External"/><Relationship Id="rId14" Type="http://schemas.openxmlformats.org/officeDocument/2006/relationships/hyperlink" Target="http://robotor.ru/" TargetMode="External"/><Relationship Id="rId22" Type="http://schemas.openxmlformats.org/officeDocument/2006/relationships/hyperlink" Target="http://stranamasterov.ru" TargetMode="External"/><Relationship Id="rId27" Type="http://schemas.openxmlformats.org/officeDocument/2006/relationships/hyperlink" Target="https://www.google.com/url?q=http://shpuntik.kulichki.net/index.html&amp;sa=D&amp;ust=1455176792071000&amp;usg=AFQjCNF5uDCbFplcicWu8JBpI41yLWEVoA" TargetMode="External"/><Relationship Id="rId30" Type="http://schemas.openxmlformats.org/officeDocument/2006/relationships/hyperlink" Target="http://woodtools.nov.ru/books/derevoobrabotka/derevoobrabotka.djvu" TargetMode="External"/><Relationship Id="rId35" Type="http://schemas.openxmlformats.org/officeDocument/2006/relationships/hyperlink" Target="http://www.taganka-sat.ru/" TargetMode="External"/><Relationship Id="rId43" Type="http://schemas.openxmlformats.org/officeDocument/2006/relationships/hyperlink" Target="http://www.vstudio.ru/kak-razvit-pevcheskij-golos_u.pdf" TargetMode="External"/><Relationship Id="rId48" Type="http://schemas.openxmlformats.org/officeDocument/2006/relationships/hyperlink" Target="http://www.lego.com/education/" TargetMode="External"/><Relationship Id="rId56" Type="http://schemas.openxmlformats.org/officeDocument/2006/relationships/hyperlink" Target="http://avia-model.com/" TargetMode="External"/><Relationship Id="rId64" Type="http://schemas.openxmlformats.org/officeDocument/2006/relationships/hyperlink" Target="http://www.nnxt.blogspot.ru" TargetMode="External"/><Relationship Id="rId69" Type="http://schemas.openxmlformats.org/officeDocument/2006/relationships/hyperlink" Target="http://www.robot-develop.org" TargetMode="External"/><Relationship Id="rId8" Type="http://schemas.openxmlformats.org/officeDocument/2006/relationships/hyperlink" Target="http://www.gruppa-prolif.ru/content/view/23/44/" TargetMode="External"/><Relationship Id="rId51" Type="http://schemas.openxmlformats.org/officeDocument/2006/relationships/hyperlink" Target="http://www.openclass.ru/wiki-pages/123792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prorobot.ru/lego/robototehnika_v_shkole_6-8_klass.php" TargetMode="External"/><Relationship Id="rId17" Type="http://schemas.openxmlformats.org/officeDocument/2006/relationships/hyperlink" Target="http://www.newseducation.ru/" TargetMode="External"/><Relationship Id="rId25" Type="http://schemas.openxmlformats.org/officeDocument/2006/relationships/hyperlink" Target="https://www.google.com/url?q=http://festival.1september.ru/index.php?subject%3D13&amp;sa=D&amp;ust=1455176792070000&amp;usg=AFQjCNEMlRojSFOF96G1_YMqzwB5qxwnZA" TargetMode="External"/><Relationship Id="rId33" Type="http://schemas.openxmlformats.org/officeDocument/2006/relationships/hyperlink" Target="http://hotfile.com/dl/144987530/24a0f18/WW.SSpgWW.rar.html" TargetMode="External"/><Relationship Id="rId38" Type="http://schemas.openxmlformats.org/officeDocument/2006/relationships/hyperlink" Target="https://yandex.ru/turbo?text=https%3A%2F%2Fusamodelkina.ru%2F2604-kak-sdelat-radioupravlyaemyy-korabl-svoimi-rukami.html" TargetMode="External"/><Relationship Id="rId46" Type="http://schemas.openxmlformats.org/officeDocument/2006/relationships/hyperlink" Target="http://www.ug.ru/02.31/t45.htm" TargetMode="External"/><Relationship Id="rId59" Type="http://schemas.openxmlformats.org/officeDocument/2006/relationships/hyperlink" Target="http://masterklass.3dn.ru/load/aviamodelirovanie/skachat_chertezhi_aviamodelej" TargetMode="External"/><Relationship Id="rId67" Type="http://schemas.openxmlformats.org/officeDocument/2006/relationships/hyperlink" Target="http://www.mindstorms.ru" TargetMode="External"/><Relationship Id="rId20" Type="http://schemas.openxmlformats.org/officeDocument/2006/relationships/hyperlink" Target="http://stranamasterov.ru" TargetMode="External"/><Relationship Id="rId41" Type="http://schemas.openxmlformats.org/officeDocument/2006/relationships/hyperlink" Target="http://bgmuz.brest.by/biblio/teor/elem_ter.pdf" TargetMode="External"/><Relationship Id="rId54" Type="http://schemas.openxmlformats.org/officeDocument/2006/relationships/hyperlink" Target="http://learning.9151394.ru/course/view.php?id=17" TargetMode="External"/><Relationship Id="rId62" Type="http://schemas.openxmlformats.org/officeDocument/2006/relationships/hyperlink" Target="http://www.school.edu.ru/int" TargetMode="External"/><Relationship Id="rId70" Type="http://schemas.openxmlformats.org/officeDocument/2006/relationships/hyperlink" Target="http://www.lego.detmir.ru" TargetMode="Externa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D5146-FFCE-492C-883F-C6D5614D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3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ЦДТ</cp:lastModifiedBy>
  <cp:revision>718</cp:revision>
  <cp:lastPrinted>2020-02-12T11:12:00Z</cp:lastPrinted>
  <dcterms:created xsi:type="dcterms:W3CDTF">2020-02-05T12:50:00Z</dcterms:created>
  <dcterms:modified xsi:type="dcterms:W3CDTF">2020-03-02T06:43:00Z</dcterms:modified>
</cp:coreProperties>
</file>